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DE2697">
      <w:r>
        <w:rPr>
          <w:noProof/>
        </w:rPr>
        <w:pict>
          <v:shapetype id="_x0000_t202" coordsize="21600,21600" o:spt="202" path="m,l,21600r21600,l21600,xe">
            <v:stroke joinstyle="miter"/>
            <v:path gradientshapeok="t" o:connecttype="rect"/>
          </v:shapetype>
          <v:shape id="_x0000_s1028" type="#_x0000_t202" style="position:absolute;margin-left:-13.6pt;margin-top:-16.95pt;width:567.35pt;height:40.2pt;z-index:1" strokeweight="4.5pt">
            <v:fill opacity="0" color2="#a5a5a5" o:opacity2="55050f" rotate="t" focusposition=".5,.5" focussize="" focus="100%" type="gradientRadial"/>
            <v:textbox style="mso-next-textbox:#_x0000_s1028" inset=",0,,0">
              <w:txbxContent>
                <w:p w:rsidR="00560E02" w:rsidRDefault="000351D7"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Twent</w:t>
                  </w:r>
                  <w:r w:rsidR="00902953">
                    <w:rPr>
                      <w:rFonts w:ascii="Matura MT Script Capitals" w:hAnsi="Matura MT Script Capitals" w:cs="Castellar"/>
                      <w:bCs/>
                      <w:color w:val="000000"/>
                      <w:kern w:val="32"/>
                      <w:sz w:val="28"/>
                      <w:szCs w:val="28"/>
                    </w:rPr>
                    <w:t>y-</w:t>
                  </w:r>
                  <w:r w:rsidR="001A2F1F">
                    <w:rPr>
                      <w:rFonts w:ascii="Matura MT Script Capitals" w:hAnsi="Matura MT Script Capitals" w:cs="Castellar"/>
                      <w:bCs/>
                      <w:color w:val="000000"/>
                      <w:kern w:val="32"/>
                      <w:sz w:val="28"/>
                      <w:szCs w:val="28"/>
                    </w:rPr>
                    <w:t>s</w:t>
                  </w:r>
                  <w:r w:rsidR="004C510A">
                    <w:rPr>
                      <w:rFonts w:ascii="Matura MT Script Capitals" w:hAnsi="Matura MT Script Capitals" w:cs="Castellar"/>
                      <w:bCs/>
                      <w:color w:val="000000"/>
                      <w:kern w:val="32"/>
                      <w:sz w:val="28"/>
                      <w:szCs w:val="28"/>
                    </w:rPr>
                    <w:t>even</w:t>
                  </w:r>
                  <w:r w:rsidR="00035702">
                    <w:rPr>
                      <w:rFonts w:ascii="Matura MT Script Capitals" w:hAnsi="Matura MT Script Capitals" w:cs="Castellar"/>
                      <w:bCs/>
                      <w:color w:val="000000"/>
                      <w:kern w:val="32"/>
                      <w:sz w:val="28"/>
                      <w:szCs w:val="28"/>
                    </w:rPr>
                    <w:t>th</w:t>
                  </w:r>
                  <w:r w:rsidR="00910E6A">
                    <w:rPr>
                      <w:rFonts w:ascii="Matura MT Script Capitals" w:hAnsi="Matura MT Script Capitals" w:cs="Castellar"/>
                      <w:bCs/>
                      <w:color w:val="000000"/>
                      <w:kern w:val="32"/>
                      <w:sz w:val="28"/>
                      <w:szCs w:val="28"/>
                    </w:rPr>
                    <w:t xml:space="preserve"> Sunday in Ordinary Time</w:t>
                  </w:r>
                  <w:r w:rsidR="00523759">
                    <w:rPr>
                      <w:rFonts w:ascii="Matura MT Script Capitals" w:hAnsi="Matura MT Script Capitals" w:cs="Castellar"/>
                      <w:bCs/>
                      <w:color w:val="000000"/>
                      <w:kern w:val="32"/>
                      <w:sz w:val="28"/>
                      <w:szCs w:val="28"/>
                    </w:rPr>
                    <w:t xml:space="preserve"> </w:t>
                  </w:r>
                </w:p>
                <w:p w:rsidR="008635F7" w:rsidRPr="000E2D27" w:rsidRDefault="004C510A"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October 4</w:t>
                  </w:r>
                  <w:r w:rsidR="003674A6">
                    <w:rPr>
                      <w:rFonts w:ascii="Matura MT Script Capitals" w:hAnsi="Matura MT Script Capitals" w:cs="Castellar"/>
                      <w:bCs/>
                      <w:color w:val="000000"/>
                      <w:kern w:val="32"/>
                      <w:sz w:val="28"/>
                      <w:szCs w:val="28"/>
                    </w:rPr>
                    <w:t>,</w:t>
                  </w:r>
                  <w:r w:rsidR="008004E0">
                    <w:rPr>
                      <w:rFonts w:ascii="Matura MT Script Capitals" w:hAnsi="Matura MT Script Capitals" w:cs="Castellar"/>
                      <w:bCs/>
                      <w:color w:val="000000"/>
                      <w:kern w:val="32"/>
                      <w:sz w:val="28"/>
                      <w:szCs w:val="28"/>
                    </w:rPr>
                    <w:t xml:space="preserve"> 2015</w:t>
                  </w:r>
                </w:p>
                <w:p w:rsidR="008635F7" w:rsidRDefault="008635F7" w:rsidP="004825C5">
                  <w:pPr>
                    <w:jc w:val="center"/>
                  </w:pPr>
                </w:p>
              </w:txbxContent>
            </v:textbox>
          </v:shape>
        </w:pict>
      </w:r>
      <w:r w:rsidR="00F5212F">
        <w:t>8</w:t>
      </w:r>
    </w:p>
    <w:p w:rsidR="00DD5741" w:rsidRDefault="00DD5741"/>
    <w:p w:rsidR="00560E02" w:rsidRDefault="00DE2697">
      <w:r w:rsidRPr="00DE2697">
        <w:rPr>
          <w:rFonts w:ascii="Calibri" w:eastAsia="Times New Roman" w:hAnsi="Calibri"/>
          <w:noProof/>
          <w:color w:val="000000"/>
          <w:sz w:val="20"/>
          <w:szCs w:val="20"/>
        </w:rPr>
        <w:pict>
          <v:shape id="_x0000_s666360" type="#_x0000_t202" style="position:absolute;margin-left:277.65pt;margin-top:.15pt;width:272.95pt;height:155.25pt;z-index:28;mso-width-relative:margin;mso-height-relative:margin">
            <v:textbox style="mso-next-textbox:#_x0000_s666360">
              <w:txbxContent>
                <w:p w:rsidR="00035702" w:rsidRPr="00D15D36" w:rsidRDefault="00035702" w:rsidP="00AE45E7">
                  <w:pPr>
                    <w:jc w:val="center"/>
                    <w:rPr>
                      <w:rFonts w:ascii="Comic Sans MS" w:hAnsi="Comic Sans MS"/>
                      <w:b/>
                      <w:sz w:val="28"/>
                      <w:szCs w:val="28"/>
                      <w:u w:val="thick"/>
                    </w:rPr>
                  </w:pPr>
                  <w:r w:rsidRPr="00D15D36">
                    <w:rPr>
                      <w:rFonts w:ascii="Comic Sans MS" w:hAnsi="Comic Sans MS"/>
                      <w:b/>
                      <w:sz w:val="28"/>
                      <w:szCs w:val="28"/>
                      <w:u w:val="thick"/>
                    </w:rPr>
                    <w:t>!!!Religious Education News!!!</w:t>
                  </w:r>
                </w:p>
                <w:p w:rsidR="00035702" w:rsidRPr="00D15D36" w:rsidRDefault="00035702" w:rsidP="00FA4F6F">
                  <w:pPr>
                    <w:jc w:val="center"/>
                    <w:rPr>
                      <w:rFonts w:ascii="Berlin Sans FB" w:hAnsi="Berlin Sans FB"/>
                      <w:sz w:val="28"/>
                      <w:szCs w:val="28"/>
                      <w:u w:val="single"/>
                    </w:rPr>
                  </w:pPr>
                  <w:r w:rsidRPr="00D15D36">
                    <w:rPr>
                      <w:rFonts w:ascii="Berlin Sans FB" w:hAnsi="Berlin Sans FB"/>
                      <w:sz w:val="28"/>
                      <w:szCs w:val="28"/>
                      <w:u w:val="single"/>
                    </w:rPr>
                    <w:t>1st-7th Grades, Wednesdays, 6:00-7:</w:t>
                  </w:r>
                  <w:r>
                    <w:rPr>
                      <w:rFonts w:ascii="Berlin Sans FB" w:hAnsi="Berlin Sans FB"/>
                      <w:sz w:val="28"/>
                      <w:szCs w:val="28"/>
                      <w:u w:val="single"/>
                    </w:rPr>
                    <w:t>30</w:t>
                  </w:r>
                  <w:r w:rsidRPr="00D15D36">
                    <w:rPr>
                      <w:rFonts w:ascii="Berlin Sans FB" w:hAnsi="Berlin Sans FB"/>
                      <w:sz w:val="28"/>
                      <w:szCs w:val="28"/>
                      <w:u w:val="single"/>
                    </w:rPr>
                    <w:t xml:space="preserve"> p.m.</w:t>
                  </w:r>
                </w:p>
                <w:p w:rsidR="00035702" w:rsidRPr="00D15D36" w:rsidRDefault="00035702" w:rsidP="00FA4F6F">
                  <w:pPr>
                    <w:jc w:val="center"/>
                    <w:rPr>
                      <w:rFonts w:ascii="Berlin Sans FB" w:hAnsi="Berlin Sans FB"/>
                      <w:sz w:val="28"/>
                      <w:szCs w:val="28"/>
                      <w:u w:val="single"/>
                    </w:rPr>
                  </w:pPr>
                  <w:r w:rsidRPr="00D15D36">
                    <w:rPr>
                      <w:rFonts w:ascii="Berlin Sans FB" w:hAnsi="Berlin Sans FB"/>
                      <w:sz w:val="28"/>
                      <w:szCs w:val="28"/>
                      <w:u w:val="single"/>
                    </w:rPr>
                    <w:t xml:space="preserve">8th-12th Grades, </w:t>
                  </w:r>
                </w:p>
                <w:p w:rsidR="003C382D" w:rsidRDefault="00035702" w:rsidP="00A142B8">
                  <w:pPr>
                    <w:jc w:val="center"/>
                    <w:rPr>
                      <w:rFonts w:ascii="Berlin Sans FB" w:hAnsi="Berlin Sans FB"/>
                      <w:sz w:val="28"/>
                      <w:szCs w:val="28"/>
                      <w:u w:val="single"/>
                    </w:rPr>
                  </w:pPr>
                  <w:r w:rsidRPr="00D15D36">
                    <w:rPr>
                      <w:rFonts w:ascii="Berlin Sans FB" w:hAnsi="Berlin Sans FB"/>
                      <w:sz w:val="28"/>
                      <w:szCs w:val="28"/>
                      <w:u w:val="single"/>
                    </w:rPr>
                    <w:t>Sundays,11:</w:t>
                  </w:r>
                  <w:r>
                    <w:rPr>
                      <w:rFonts w:ascii="Berlin Sans FB" w:hAnsi="Berlin Sans FB"/>
                      <w:sz w:val="28"/>
                      <w:szCs w:val="28"/>
                      <w:u w:val="single"/>
                    </w:rPr>
                    <w:t>00</w:t>
                  </w:r>
                  <w:r w:rsidRPr="00D15D36">
                    <w:rPr>
                      <w:rFonts w:ascii="Berlin Sans FB" w:hAnsi="Berlin Sans FB"/>
                      <w:sz w:val="28"/>
                      <w:szCs w:val="28"/>
                      <w:u w:val="single"/>
                    </w:rPr>
                    <w:t xml:space="preserve"> a.m. - 12:30 p.m. </w:t>
                  </w:r>
                </w:p>
                <w:p w:rsidR="00677D53" w:rsidRPr="007969FB" w:rsidRDefault="00677D53" w:rsidP="00A142B8">
                  <w:pPr>
                    <w:jc w:val="center"/>
                    <w:rPr>
                      <w:rFonts w:ascii="Berlin Sans FB" w:hAnsi="Berlin Sans FB"/>
                      <w:sz w:val="16"/>
                      <w:szCs w:val="16"/>
                      <w:u w:val="single"/>
                    </w:rPr>
                  </w:pPr>
                </w:p>
                <w:p w:rsidR="003C382D" w:rsidRPr="00677D53" w:rsidRDefault="007969FB" w:rsidP="00A142B8">
                  <w:pPr>
                    <w:jc w:val="center"/>
                    <w:rPr>
                      <w:rFonts w:ascii="Berlin Sans FB" w:hAnsi="Berlin Sans FB"/>
                      <w:sz w:val="28"/>
                      <w:szCs w:val="28"/>
                    </w:rPr>
                  </w:pPr>
                  <w:r>
                    <w:rPr>
                      <w:rFonts w:ascii="Berlin Sans FB" w:hAnsi="Berlin Sans FB"/>
                      <w:sz w:val="28"/>
                      <w:szCs w:val="28"/>
                      <w:u w:val="single"/>
                    </w:rPr>
                    <w:t xml:space="preserve">Please </w:t>
                  </w:r>
                  <w:r w:rsidR="00677D53" w:rsidRPr="007969FB">
                    <w:rPr>
                      <w:rFonts w:ascii="Berlin Sans FB" w:hAnsi="Berlin Sans FB"/>
                      <w:sz w:val="28"/>
                      <w:szCs w:val="28"/>
                      <w:u w:val="single"/>
                    </w:rPr>
                    <w:t>Notice</w:t>
                  </w:r>
                  <w:r w:rsidR="00677D53" w:rsidRPr="00677D53">
                    <w:rPr>
                      <w:rFonts w:ascii="Berlin Sans FB" w:hAnsi="Berlin Sans FB"/>
                      <w:sz w:val="28"/>
                      <w:szCs w:val="28"/>
                    </w:rPr>
                    <w:t xml:space="preserve">:  </w:t>
                  </w:r>
                </w:p>
                <w:p w:rsidR="004A428F" w:rsidRDefault="004A428F" w:rsidP="00A142B8">
                  <w:pPr>
                    <w:jc w:val="center"/>
                    <w:rPr>
                      <w:rFonts w:ascii="Berlin Sans FB" w:hAnsi="Berlin Sans FB"/>
                      <w:sz w:val="28"/>
                      <w:szCs w:val="28"/>
                    </w:rPr>
                  </w:pPr>
                  <w:r w:rsidRPr="007969FB">
                    <w:rPr>
                      <w:rFonts w:ascii="Berlin Sans FB" w:hAnsi="Berlin Sans FB"/>
                      <w:sz w:val="28"/>
                      <w:szCs w:val="28"/>
                      <w:u w:val="single"/>
                    </w:rPr>
                    <w:t>No Class</w:t>
                  </w:r>
                  <w:r w:rsidRPr="00677D53">
                    <w:rPr>
                      <w:rFonts w:ascii="Berlin Sans FB" w:hAnsi="Berlin Sans FB"/>
                      <w:sz w:val="28"/>
                      <w:szCs w:val="28"/>
                    </w:rPr>
                    <w:t xml:space="preserve">:  </w:t>
                  </w:r>
                  <w:r w:rsidR="007969FB">
                    <w:rPr>
                      <w:rFonts w:ascii="Berlin Sans FB" w:hAnsi="Berlin Sans FB"/>
                      <w:sz w:val="28"/>
                      <w:szCs w:val="28"/>
                    </w:rPr>
                    <w:t>Wednesday, Oct 14</w:t>
                  </w:r>
                </w:p>
                <w:p w:rsidR="007969FB" w:rsidRDefault="007969FB" w:rsidP="00A142B8">
                  <w:pPr>
                    <w:jc w:val="center"/>
                    <w:rPr>
                      <w:rFonts w:ascii="Berlin Sans FB" w:hAnsi="Berlin Sans FB"/>
                      <w:sz w:val="28"/>
                      <w:szCs w:val="28"/>
                    </w:rPr>
                  </w:pPr>
                  <w:r>
                    <w:rPr>
                      <w:rFonts w:ascii="Berlin Sans FB" w:hAnsi="Berlin Sans FB"/>
                      <w:sz w:val="28"/>
                      <w:szCs w:val="28"/>
                    </w:rPr>
                    <w:t>or</w:t>
                  </w:r>
                  <w:r w:rsidRPr="007969FB">
                    <w:rPr>
                      <w:rFonts w:ascii="Berlin Sans FB" w:hAnsi="Berlin Sans FB"/>
                      <w:sz w:val="28"/>
                      <w:szCs w:val="28"/>
                    </w:rPr>
                    <w:t xml:space="preserve"> </w:t>
                  </w:r>
                  <w:r>
                    <w:rPr>
                      <w:rFonts w:ascii="Berlin Sans FB" w:hAnsi="Berlin Sans FB"/>
                      <w:sz w:val="28"/>
                      <w:szCs w:val="28"/>
                    </w:rPr>
                    <w:t>Sunday, Oct 18 (Fall Break)</w:t>
                  </w:r>
                </w:p>
                <w:p w:rsidR="007969FB" w:rsidRDefault="007969FB" w:rsidP="00A142B8">
                  <w:pPr>
                    <w:jc w:val="center"/>
                    <w:rPr>
                      <w:rFonts w:ascii="Franklin Gothic Heavy" w:hAnsi="Franklin Gothic Heavy"/>
                    </w:rPr>
                  </w:pPr>
                </w:p>
                <w:p w:rsidR="007969FB" w:rsidRPr="007969FB" w:rsidRDefault="007969FB" w:rsidP="00A142B8">
                  <w:pPr>
                    <w:jc w:val="center"/>
                    <w:rPr>
                      <w:rFonts w:ascii="Franklin Gothic Heavy" w:hAnsi="Franklin Gothic Heavy"/>
                    </w:rPr>
                  </w:pPr>
                  <w:r w:rsidRPr="007969FB">
                    <w:rPr>
                      <w:rFonts w:ascii="Franklin Gothic Heavy" w:hAnsi="Franklin Gothic Heavy"/>
                    </w:rPr>
                    <w:t>Teacher's Meeting:  Sunday, Oct 25, 11 a.m.</w:t>
                  </w:r>
                </w:p>
                <w:p w:rsidR="00035702" w:rsidRDefault="00035702" w:rsidP="00A142B8">
                  <w:pPr>
                    <w:jc w:val="center"/>
                    <w:rPr>
                      <w:rFonts w:ascii="Arial Narrow" w:hAnsi="Arial Narrow"/>
                    </w:rPr>
                  </w:pPr>
                </w:p>
                <w:p w:rsidR="00035702" w:rsidRPr="00D15D36" w:rsidRDefault="00035702" w:rsidP="00A142B8">
                  <w:pPr>
                    <w:jc w:val="center"/>
                    <w:rPr>
                      <w:rFonts w:ascii="Arial Narrow" w:hAnsi="Arial Narrow"/>
                    </w:rPr>
                  </w:pPr>
                </w:p>
              </w:txbxContent>
            </v:textbox>
          </v:shape>
        </w:pict>
      </w:r>
      <w:r w:rsidRPr="00DE2697">
        <w:rPr>
          <w:noProof/>
          <w:sz w:val="8"/>
          <w:szCs w:val="8"/>
          <w:lang w:val="es-MX" w:eastAsia="zh-TW"/>
        </w:rPr>
        <w:pict>
          <v:shape id="_x0000_s356225" type="#_x0000_t202" style="position:absolute;margin-left:20.95pt;margin-top:.15pt;width:195.8pt;height:20.7pt;z-index:8;mso-width-relative:margin;mso-height-relative:margin" fillcolor="#eeece1">
            <v:textbox style="mso-next-textbox:#_x0000_s356225">
              <w:txbxContent>
                <w:p w:rsidR="00872ED4" w:rsidRPr="00560E02" w:rsidRDefault="00872ED4" w:rsidP="00872ED4">
                  <w:pPr>
                    <w:rPr>
                      <w:b/>
                      <w:sz w:val="20"/>
                      <w:szCs w:val="20"/>
                      <w:lang w:val="es-MX"/>
                    </w:rPr>
                  </w:pPr>
                  <w:proofErr w:type="spellStart"/>
                  <w:r w:rsidRPr="00560E02">
                    <w:rPr>
                      <w:b/>
                      <w:sz w:val="20"/>
                      <w:szCs w:val="20"/>
                      <w:lang w:val="es-MX"/>
                    </w:rPr>
                    <w:t>Mass</w:t>
                  </w:r>
                  <w:proofErr w:type="spellEnd"/>
                  <w:r w:rsidRPr="00560E02">
                    <w:rPr>
                      <w:b/>
                      <w:sz w:val="20"/>
                      <w:szCs w:val="20"/>
                      <w:lang w:val="es-MX"/>
                    </w:rPr>
                    <w:t xml:space="preserve"> </w:t>
                  </w:r>
                  <w:proofErr w:type="spellStart"/>
                  <w:r w:rsidRPr="00560E02">
                    <w:rPr>
                      <w:b/>
                      <w:sz w:val="20"/>
                      <w:szCs w:val="20"/>
                      <w:lang w:val="es-MX"/>
                    </w:rPr>
                    <w:t>Intentions</w:t>
                  </w:r>
                  <w:proofErr w:type="spellEnd"/>
                  <w:r w:rsidRPr="00560E02">
                    <w:rPr>
                      <w:b/>
                      <w:sz w:val="20"/>
                      <w:szCs w:val="20"/>
                      <w:lang w:val="es-MX"/>
                    </w:rPr>
                    <w:t xml:space="preserve"> / Peticiones de </w:t>
                  </w:r>
                  <w:r w:rsidR="00C53AF5" w:rsidRPr="00560E02">
                    <w:rPr>
                      <w:b/>
                      <w:sz w:val="20"/>
                      <w:szCs w:val="20"/>
                      <w:lang w:val="es-MX"/>
                    </w:rPr>
                    <w:t>Misa</w:t>
                  </w:r>
                </w:p>
                <w:p w:rsidR="00872ED4" w:rsidRPr="00E14A50" w:rsidRDefault="00872ED4">
                  <w:pPr>
                    <w:rPr>
                      <w:sz w:val="18"/>
                      <w:szCs w:val="18"/>
                      <w:lang w:val="es-MX"/>
                    </w:rPr>
                  </w:pPr>
                </w:p>
              </w:txbxContent>
            </v:textbox>
          </v:shape>
        </w:pict>
      </w:r>
    </w:p>
    <w:p w:rsidR="00560E02" w:rsidRDefault="00560E02"/>
    <w:tbl>
      <w:tblPr>
        <w:tblW w:w="5605" w:type="dxa"/>
        <w:tblInd w:w="-252" w:type="dxa"/>
        <w:tblLayout w:type="fixed"/>
        <w:tblLook w:val="04A0"/>
      </w:tblPr>
      <w:tblGrid>
        <w:gridCol w:w="676"/>
        <w:gridCol w:w="857"/>
        <w:gridCol w:w="1017"/>
        <w:gridCol w:w="2704"/>
        <w:gridCol w:w="351"/>
      </w:tblGrid>
      <w:tr w:rsidR="004C510A" w:rsidRPr="000351D7"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C510A" w:rsidRPr="00177B66" w:rsidRDefault="004C510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4C510A" w:rsidRPr="00177B66" w:rsidRDefault="004C510A" w:rsidP="00F30CB6">
            <w:pPr>
              <w:rPr>
                <w:rFonts w:ascii="Calibri" w:eastAsia="Times New Roman" w:hAnsi="Calibri"/>
                <w:b/>
                <w:color w:val="000000"/>
                <w:sz w:val="20"/>
                <w:szCs w:val="20"/>
              </w:rPr>
            </w:pPr>
            <w:r>
              <w:rPr>
                <w:rFonts w:ascii="Calibri" w:eastAsia="Times New Roman" w:hAnsi="Calibri"/>
                <w:b/>
                <w:color w:val="000000"/>
                <w:sz w:val="20"/>
                <w:szCs w:val="20"/>
              </w:rPr>
              <w:t>Oct 3</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4C510A" w:rsidRPr="00CA58F6" w:rsidRDefault="004C510A" w:rsidP="006B1032">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C510A" w:rsidRDefault="004C510A" w:rsidP="00CA7BD4">
            <w:pPr>
              <w:rPr>
                <w:rFonts w:ascii="Calibri" w:eastAsia="Times New Roman" w:hAnsi="Calibri"/>
                <w:color w:val="000000"/>
                <w:sz w:val="20"/>
                <w:szCs w:val="20"/>
              </w:rPr>
            </w:pPr>
            <w:r>
              <w:rPr>
                <w:rFonts w:ascii="Calibri" w:eastAsia="Times New Roman" w:hAnsi="Calibri"/>
                <w:color w:val="000000"/>
                <w:sz w:val="20"/>
                <w:szCs w:val="20"/>
              </w:rPr>
              <w:t>Frances Medina 80th Birthday</w:t>
            </w:r>
          </w:p>
          <w:p w:rsidR="004C510A" w:rsidRPr="000351D7" w:rsidRDefault="004C510A" w:rsidP="00CA7BD4">
            <w:pPr>
              <w:rPr>
                <w:rFonts w:ascii="Calibri" w:eastAsia="Times New Roman" w:hAnsi="Calibri"/>
                <w:color w:val="000000"/>
                <w:sz w:val="20"/>
                <w:szCs w:val="20"/>
              </w:rPr>
            </w:pPr>
            <w:r>
              <w:rPr>
                <w:rFonts w:ascii="Calibri" w:eastAsia="Times New Roman" w:hAnsi="Calibri"/>
                <w:color w:val="000000"/>
                <w:sz w:val="20"/>
                <w:szCs w:val="20"/>
              </w:rPr>
              <w:t>By The Gutierrez Family</w:t>
            </w:r>
          </w:p>
        </w:tc>
      </w:tr>
      <w:tr w:rsidR="00902953"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02953" w:rsidRPr="00443E19" w:rsidRDefault="00902953"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02953" w:rsidRPr="00443E19" w:rsidRDefault="00902953" w:rsidP="004E6BDD">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953" w:rsidRPr="00CA58F6" w:rsidRDefault="00902953" w:rsidP="00937476">
            <w:pPr>
              <w:rPr>
                <w:rFonts w:ascii="Calibri" w:eastAsia="Times New Roman" w:hAnsi="Calibri"/>
                <w:b/>
                <w:color w:val="000000"/>
                <w:sz w:val="20"/>
                <w:szCs w:val="20"/>
              </w:rPr>
            </w:pPr>
            <w:r>
              <w:rPr>
                <w:rFonts w:ascii="Calibri" w:eastAsia="Times New Roman" w:hAnsi="Calibri"/>
                <w:b/>
                <w:color w:val="000000"/>
                <w:sz w:val="20"/>
                <w:szCs w:val="20"/>
              </w:rPr>
              <w:t>6</w:t>
            </w:r>
            <w:r w:rsidRPr="00CA58F6">
              <w:rPr>
                <w:rFonts w:ascii="Calibri" w:eastAsia="Times New Roman" w:hAnsi="Calibri"/>
                <w:b/>
                <w:color w:val="000000"/>
                <w:sz w:val="20"/>
                <w:szCs w:val="20"/>
              </w:rPr>
              <w:t xml:space="preserve">:00p </w:t>
            </w:r>
            <w:r>
              <w:rPr>
                <w:rFonts w:ascii="Calibri" w:eastAsia="Times New Roman" w:hAnsi="Calibri"/>
                <w:b/>
                <w:color w:val="000000"/>
                <w:sz w:val="20"/>
                <w:szCs w:val="20"/>
              </w:rPr>
              <w:t>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953" w:rsidRDefault="007F6A4F" w:rsidP="00F56B5C">
            <w:pPr>
              <w:rPr>
                <w:rFonts w:ascii="Calibri" w:eastAsia="Times New Roman" w:hAnsi="Calibri"/>
                <w:color w:val="000000"/>
                <w:sz w:val="20"/>
                <w:szCs w:val="20"/>
              </w:rPr>
            </w:pPr>
            <w:r>
              <w:rPr>
                <w:rFonts w:ascii="Calibri" w:eastAsia="Times New Roman" w:hAnsi="Calibri"/>
                <w:color w:val="000000"/>
                <w:sz w:val="20"/>
                <w:szCs w:val="20"/>
              </w:rPr>
              <w:t>(+) Kristina</w:t>
            </w:r>
          </w:p>
        </w:tc>
      </w:tr>
      <w:tr w:rsidR="00F30CB6"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30CB6" w:rsidRPr="00177B66" w:rsidRDefault="00F30CB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30CB6" w:rsidRPr="00177B66" w:rsidRDefault="004C510A" w:rsidP="006E7A23">
            <w:pPr>
              <w:rPr>
                <w:rFonts w:ascii="Calibri" w:eastAsia="Times New Roman" w:hAnsi="Calibri"/>
                <w:b/>
                <w:color w:val="000000"/>
                <w:sz w:val="20"/>
                <w:szCs w:val="20"/>
              </w:rPr>
            </w:pPr>
            <w:r>
              <w:rPr>
                <w:rFonts w:ascii="Calibri" w:eastAsia="Times New Roman" w:hAnsi="Calibri"/>
                <w:b/>
                <w:color w:val="000000"/>
                <w:sz w:val="20"/>
                <w:szCs w:val="20"/>
              </w:rPr>
              <w:t>Oct 4</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0CB6" w:rsidRPr="00CA58F6" w:rsidRDefault="00F30CB6"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0CB6" w:rsidRDefault="00F30CB6" w:rsidP="00E60E7A">
            <w:pPr>
              <w:rPr>
                <w:rFonts w:ascii="Calibri" w:eastAsia="Times New Roman" w:hAnsi="Calibri"/>
                <w:color w:val="000000"/>
                <w:sz w:val="20"/>
                <w:szCs w:val="20"/>
              </w:rPr>
            </w:pPr>
            <w:r>
              <w:rPr>
                <w:rFonts w:ascii="Calibri" w:eastAsia="Times New Roman" w:hAnsi="Calibri"/>
                <w:color w:val="000000"/>
                <w:sz w:val="20"/>
                <w:szCs w:val="20"/>
              </w:rPr>
              <w:t xml:space="preserve">Special Intention of </w:t>
            </w:r>
          </w:p>
          <w:p w:rsidR="00F30CB6" w:rsidRDefault="00F30CB6" w:rsidP="00E60E7A">
            <w:pPr>
              <w:rPr>
                <w:rFonts w:ascii="Calibri" w:eastAsia="Times New Roman" w:hAnsi="Calibri"/>
                <w:color w:val="000000"/>
                <w:sz w:val="20"/>
                <w:szCs w:val="20"/>
              </w:rPr>
            </w:pPr>
            <w:r>
              <w:rPr>
                <w:rFonts w:ascii="Calibri" w:eastAsia="Times New Roman" w:hAnsi="Calibri"/>
                <w:color w:val="000000"/>
                <w:sz w:val="20"/>
                <w:szCs w:val="20"/>
              </w:rPr>
              <w:t>Chris Pittman</w:t>
            </w:r>
          </w:p>
        </w:tc>
      </w:tr>
      <w:tr w:rsidR="004C510A"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C510A" w:rsidRPr="00177B66" w:rsidRDefault="004C510A"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4C510A" w:rsidRDefault="004C510A"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C510A" w:rsidRDefault="004C510A"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C510A" w:rsidRDefault="004C510A" w:rsidP="00CA7BD4">
            <w:pPr>
              <w:rPr>
                <w:rFonts w:ascii="Calibri" w:eastAsia="Times New Roman" w:hAnsi="Calibri"/>
                <w:color w:val="000000"/>
                <w:sz w:val="20"/>
                <w:szCs w:val="20"/>
              </w:rPr>
            </w:pPr>
            <w:r>
              <w:rPr>
                <w:rFonts w:ascii="Calibri" w:eastAsia="Times New Roman" w:hAnsi="Calibri"/>
                <w:color w:val="000000"/>
                <w:sz w:val="20"/>
                <w:szCs w:val="20"/>
              </w:rPr>
              <w:t xml:space="preserve">(+)Carol </w:t>
            </w:r>
            <w:proofErr w:type="spellStart"/>
            <w:r>
              <w:rPr>
                <w:rFonts w:ascii="Calibri" w:eastAsia="Times New Roman" w:hAnsi="Calibri"/>
                <w:color w:val="000000"/>
                <w:sz w:val="20"/>
                <w:szCs w:val="20"/>
              </w:rPr>
              <w:t>Hufnagel</w:t>
            </w:r>
            <w:proofErr w:type="spellEnd"/>
            <w:r>
              <w:rPr>
                <w:rFonts w:ascii="Calibri" w:eastAsia="Times New Roman" w:hAnsi="Calibri"/>
                <w:color w:val="000000"/>
                <w:sz w:val="20"/>
                <w:szCs w:val="20"/>
              </w:rPr>
              <w:t xml:space="preserve"> by Jim</w:t>
            </w:r>
          </w:p>
        </w:tc>
      </w:tr>
      <w:tr w:rsidR="004C510A" w:rsidRPr="007F3686" w:rsidTr="007F503A">
        <w:trPr>
          <w:trHeight w:val="36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C510A" w:rsidRPr="00177B66" w:rsidRDefault="004C510A"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4C510A" w:rsidRDefault="004C510A"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C510A" w:rsidRDefault="004C510A" w:rsidP="003674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C510A" w:rsidRDefault="004C510A" w:rsidP="00CA7BD4">
            <w:pPr>
              <w:rPr>
                <w:rFonts w:ascii="Calibri" w:eastAsia="Times New Roman" w:hAnsi="Calibri"/>
                <w:color w:val="000000"/>
                <w:sz w:val="20"/>
                <w:szCs w:val="20"/>
              </w:rPr>
            </w:pPr>
            <w:r>
              <w:rPr>
                <w:rFonts w:ascii="Calibri" w:eastAsia="Times New Roman" w:hAnsi="Calibri"/>
                <w:color w:val="000000"/>
                <w:sz w:val="20"/>
                <w:szCs w:val="20"/>
              </w:rPr>
              <w:t>(+)Kristina</w:t>
            </w:r>
          </w:p>
        </w:tc>
        <w:tc>
          <w:tcPr>
            <w:tcW w:w="351" w:type="dxa"/>
          </w:tcPr>
          <w:p w:rsidR="004C510A" w:rsidRPr="007F3686" w:rsidRDefault="004C510A"/>
        </w:tc>
      </w:tr>
      <w:tr w:rsidR="004C510A" w:rsidRPr="00101BB2"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C510A" w:rsidRPr="00177B66" w:rsidRDefault="004C510A"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4C510A" w:rsidRDefault="004C510A"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C510A" w:rsidRDefault="004C510A" w:rsidP="003674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C510A" w:rsidRPr="00F30CB6" w:rsidRDefault="004C510A" w:rsidP="00CA7BD4">
            <w:pPr>
              <w:rPr>
                <w:rFonts w:ascii="Calibri" w:eastAsia="Times New Roman" w:hAnsi="Calibri"/>
                <w:color w:val="000000"/>
                <w:sz w:val="20"/>
                <w:szCs w:val="20"/>
                <w:lang w:val="es-MX"/>
              </w:rPr>
            </w:pPr>
            <w:r w:rsidRPr="00F30CB6">
              <w:rPr>
                <w:rFonts w:ascii="Calibri" w:eastAsia="Times New Roman" w:hAnsi="Calibri"/>
                <w:color w:val="000000"/>
                <w:sz w:val="20"/>
                <w:szCs w:val="20"/>
                <w:lang w:val="es-MX"/>
              </w:rPr>
              <w:t xml:space="preserve">(+) </w:t>
            </w:r>
            <w:proofErr w:type="spellStart"/>
            <w:r w:rsidRPr="00F30CB6">
              <w:rPr>
                <w:rFonts w:ascii="Calibri" w:eastAsia="Times New Roman" w:hAnsi="Calibri"/>
                <w:color w:val="000000"/>
                <w:sz w:val="20"/>
                <w:szCs w:val="20"/>
                <w:lang w:val="es-MX"/>
              </w:rPr>
              <w:t>Crencio</w:t>
            </w:r>
            <w:proofErr w:type="spellEnd"/>
            <w:r w:rsidRPr="00F30CB6">
              <w:rPr>
                <w:rFonts w:ascii="Calibri" w:eastAsia="Times New Roman" w:hAnsi="Calibri"/>
                <w:color w:val="000000"/>
                <w:sz w:val="20"/>
                <w:szCs w:val="20"/>
                <w:lang w:val="es-MX"/>
              </w:rPr>
              <w:t xml:space="preserve"> Medrano </w:t>
            </w:r>
            <w:proofErr w:type="spellStart"/>
            <w:r w:rsidRPr="00F30CB6">
              <w:rPr>
                <w:rFonts w:ascii="Calibri" w:eastAsia="Times New Roman" w:hAnsi="Calibri"/>
                <w:color w:val="000000"/>
                <w:sz w:val="20"/>
                <w:szCs w:val="20"/>
                <w:lang w:val="es-MX"/>
              </w:rPr>
              <w:t>by</w:t>
            </w:r>
            <w:proofErr w:type="spellEnd"/>
            <w:r w:rsidRPr="00F30CB6">
              <w:rPr>
                <w:rFonts w:ascii="Calibri" w:eastAsia="Times New Roman" w:hAnsi="Calibri"/>
                <w:color w:val="000000"/>
                <w:sz w:val="20"/>
                <w:szCs w:val="20"/>
                <w:lang w:val="es-MX"/>
              </w:rPr>
              <w:t xml:space="preserve"> </w:t>
            </w:r>
          </w:p>
          <w:p w:rsidR="004C510A" w:rsidRPr="00F30CB6" w:rsidRDefault="004C510A" w:rsidP="00CA7BD4">
            <w:pPr>
              <w:rPr>
                <w:rFonts w:ascii="Calibri" w:eastAsia="Times New Roman" w:hAnsi="Calibri"/>
                <w:color w:val="000000"/>
                <w:sz w:val="20"/>
                <w:szCs w:val="20"/>
                <w:lang w:val="es-MX"/>
              </w:rPr>
            </w:pPr>
            <w:r w:rsidRPr="00F30CB6">
              <w:rPr>
                <w:rFonts w:ascii="Calibri" w:eastAsia="Times New Roman" w:hAnsi="Calibri"/>
                <w:color w:val="000000"/>
                <w:sz w:val="20"/>
                <w:szCs w:val="20"/>
                <w:lang w:val="es-MX"/>
              </w:rPr>
              <w:t>Alicia Martinez</w:t>
            </w:r>
          </w:p>
        </w:tc>
      </w:tr>
      <w:tr w:rsidR="007F6A4F"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F6A4F" w:rsidRPr="00177B66" w:rsidRDefault="007F6A4F"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7F6A4F" w:rsidRDefault="004C510A" w:rsidP="002A1A65">
            <w:pPr>
              <w:rPr>
                <w:rFonts w:ascii="Calibri" w:eastAsia="Times New Roman" w:hAnsi="Calibri"/>
                <w:b/>
                <w:color w:val="000000"/>
                <w:sz w:val="20"/>
                <w:szCs w:val="20"/>
              </w:rPr>
            </w:pPr>
            <w:r>
              <w:rPr>
                <w:rFonts w:ascii="Calibri" w:eastAsia="Times New Roman" w:hAnsi="Calibri"/>
                <w:b/>
                <w:color w:val="000000"/>
                <w:sz w:val="20"/>
                <w:szCs w:val="20"/>
              </w:rPr>
              <w:t>Oct 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7F6A4F">
            <w:pPr>
              <w:rPr>
                <w:rFonts w:ascii="Calibri" w:eastAsia="Times New Roman" w:hAnsi="Calibri"/>
                <w:color w:val="000000"/>
                <w:sz w:val="20"/>
                <w:szCs w:val="20"/>
              </w:rPr>
            </w:pPr>
            <w:r>
              <w:rPr>
                <w:rFonts w:ascii="Calibri" w:eastAsia="Times New Roman" w:hAnsi="Calibri"/>
                <w:color w:val="000000"/>
                <w:sz w:val="20"/>
                <w:szCs w:val="20"/>
              </w:rPr>
              <w:t>(+) Kristin</w:t>
            </w:r>
            <w:r w:rsidR="004C510A">
              <w:rPr>
                <w:rFonts w:ascii="Calibri" w:eastAsia="Times New Roman" w:hAnsi="Calibri"/>
                <w:color w:val="000000"/>
                <w:sz w:val="20"/>
                <w:szCs w:val="20"/>
              </w:rPr>
              <w:t>a and</w:t>
            </w:r>
          </w:p>
          <w:p w:rsidR="004C510A" w:rsidRPr="00902953" w:rsidRDefault="00DE2697" w:rsidP="007F6A4F">
            <w:pPr>
              <w:rPr>
                <w:rFonts w:ascii="Calibri" w:eastAsia="Times New Roman" w:hAnsi="Calibri"/>
                <w:color w:val="000000"/>
                <w:sz w:val="20"/>
                <w:szCs w:val="20"/>
              </w:rPr>
            </w:pPr>
            <w:r w:rsidRPr="00DE2697">
              <w:rPr>
                <w:noProof/>
                <w:lang w:eastAsia="zh-TW"/>
              </w:rPr>
              <w:pict>
                <v:shape id="_x0000_s666304" type="#_x0000_t202" style="position:absolute;margin-left:162.75pt;margin-top:1.55pt;width:272.95pt;height:321.15pt;z-index:21;mso-width-relative:margin;mso-height-relative:margin">
                  <v:textbox>
                    <w:txbxContent>
                      <w:p w:rsidR="00E45C19" w:rsidRDefault="00C46FF8" w:rsidP="00E45C19">
                        <w:pPr>
                          <w:jc w:val="center"/>
                          <w:rPr>
                            <w:rFonts w:ascii="Elephant" w:hAnsi="Elephant"/>
                            <w:u w:val="single"/>
                          </w:rPr>
                        </w:pPr>
                        <w:r>
                          <w:rPr>
                            <w:rFonts w:ascii="Elephant" w:hAnsi="Elephant"/>
                            <w:u w:val="single"/>
                          </w:rPr>
                          <w:t>Third Annual Christmas Bazaar</w:t>
                        </w:r>
                      </w:p>
                      <w:p w:rsidR="00C46FF8" w:rsidRPr="00E45C19" w:rsidRDefault="00C46FF8" w:rsidP="00E45C19">
                        <w:pPr>
                          <w:jc w:val="center"/>
                          <w:rPr>
                            <w:rFonts w:ascii="Elephant" w:hAnsi="Elephant"/>
                            <w:u w:val="single"/>
                          </w:rPr>
                        </w:pPr>
                        <w:r>
                          <w:rPr>
                            <w:rFonts w:ascii="Elephant" w:hAnsi="Elephant"/>
                            <w:u w:val="single"/>
                          </w:rPr>
                          <w:t>November 20, 21 and 22</w:t>
                        </w:r>
                      </w:p>
                      <w:p w:rsidR="0054093A" w:rsidRPr="0054093A" w:rsidRDefault="0054093A"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sidR="00FC1616">
                          <w:rPr>
                            <w:rFonts w:ascii="Franklin Gothic Heavy" w:hAnsi="Franklin Gothic Heavy"/>
                          </w:rPr>
                          <w:t>October 10</w:t>
                        </w:r>
                        <w:r>
                          <w:rPr>
                            <w:rFonts w:ascii="Franklin Gothic Heavy" w:hAnsi="Franklin Gothic Heavy"/>
                          </w:rPr>
                          <w:t xml:space="preserve">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54093A" w:rsidRPr="0054093A" w:rsidRDefault="0054093A" w:rsidP="008E7506">
                        <w:pPr>
                          <w:jc w:val="right"/>
                          <w:rPr>
                            <w:rFonts w:ascii="Elephant" w:hAnsi="Elephant"/>
                            <w:sz w:val="16"/>
                            <w:szCs w:val="16"/>
                          </w:rPr>
                        </w:pPr>
                      </w:p>
                      <w:p w:rsidR="00BB3ADA" w:rsidRPr="0054093A" w:rsidRDefault="00BB3ADA" w:rsidP="008E7506">
                        <w:pPr>
                          <w:jc w:val="right"/>
                          <w:rPr>
                            <w:rFonts w:ascii="Elephant" w:hAnsi="Elephant"/>
                            <w:sz w:val="22"/>
                            <w:szCs w:val="22"/>
                          </w:rPr>
                        </w:pPr>
                        <w:r w:rsidRPr="0054093A">
                          <w:rPr>
                            <w:rFonts w:ascii="Elephant" w:hAnsi="Elephant"/>
                            <w:sz w:val="22"/>
                            <w:szCs w:val="22"/>
                          </w:rPr>
                          <w:t xml:space="preserve">Eggrolls by Agnes, order now.  </w:t>
                        </w:r>
                      </w:p>
                      <w:p w:rsidR="00BB3ADA" w:rsidRPr="0054093A" w:rsidRDefault="00BB3ADA" w:rsidP="008E7506">
                        <w:pPr>
                          <w:jc w:val="right"/>
                          <w:rPr>
                            <w:rFonts w:ascii="Elephant" w:hAnsi="Elephant"/>
                            <w:sz w:val="22"/>
                            <w:szCs w:val="22"/>
                          </w:rPr>
                        </w:pPr>
                        <w:r w:rsidRPr="0054093A">
                          <w:rPr>
                            <w:rFonts w:ascii="Elephant" w:hAnsi="Elephant"/>
                            <w:sz w:val="22"/>
                            <w:szCs w:val="22"/>
                          </w:rPr>
                          <w:t xml:space="preserve">She will only make 20 dozen.  </w:t>
                        </w:r>
                      </w:p>
                      <w:p w:rsidR="00BB3ADA" w:rsidRPr="0054093A" w:rsidRDefault="00BB3ADA" w:rsidP="008E7506">
                        <w:pPr>
                          <w:jc w:val="right"/>
                          <w:rPr>
                            <w:rFonts w:ascii="Elephant" w:hAnsi="Elephant"/>
                            <w:sz w:val="22"/>
                            <w:szCs w:val="22"/>
                          </w:rPr>
                        </w:pPr>
                        <w:r w:rsidRPr="0054093A">
                          <w:rPr>
                            <w:rFonts w:ascii="Elephant" w:hAnsi="Elephant"/>
                            <w:sz w:val="22"/>
                            <w:szCs w:val="22"/>
                          </w:rPr>
                          <w:t xml:space="preserve">They are $40 per dozen.  </w:t>
                        </w:r>
                      </w:p>
                      <w:p w:rsidR="00BB3ADA" w:rsidRPr="0054093A" w:rsidRDefault="00BB3ADA"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46FF8" w:rsidRPr="0054093A" w:rsidRDefault="00BB3ADA" w:rsidP="008E7506">
                        <w:pPr>
                          <w:jc w:val="right"/>
                          <w:rPr>
                            <w:rFonts w:ascii="Elephant" w:hAnsi="Elephant"/>
                            <w:sz w:val="22"/>
                            <w:szCs w:val="22"/>
                          </w:rPr>
                        </w:pPr>
                        <w:r w:rsidRPr="0054093A">
                          <w:rPr>
                            <w:rFonts w:ascii="Elephant" w:hAnsi="Elephant"/>
                            <w:sz w:val="22"/>
                            <w:szCs w:val="22"/>
                          </w:rPr>
                          <w:t>Place order and pay at the office.</w:t>
                        </w:r>
                      </w:p>
                      <w:p w:rsidR="0054093A" w:rsidRPr="0054093A" w:rsidRDefault="0054093A" w:rsidP="008E7506">
                        <w:pPr>
                          <w:rPr>
                            <w:rFonts w:ascii="Berlin Sans FB Demi" w:hAnsi="Berlin Sans FB Demi"/>
                            <w:sz w:val="16"/>
                            <w:szCs w:val="16"/>
                          </w:rPr>
                        </w:pPr>
                      </w:p>
                      <w:p w:rsidR="008E7506" w:rsidRDefault="008E7506" w:rsidP="008E7506">
                        <w:pPr>
                          <w:rPr>
                            <w:rFonts w:ascii="Berlin Sans FB Demi" w:hAnsi="Berlin Sans FB Demi"/>
                          </w:rPr>
                        </w:pPr>
                        <w:r w:rsidRPr="00142497">
                          <w:rPr>
                            <w:rFonts w:ascii="Berlin Sans FB Demi" w:hAnsi="Berlin Sans FB Demi"/>
                          </w:rPr>
                          <w:t xml:space="preserve">Order Tamales by Carmen </w:t>
                        </w:r>
                      </w:p>
                      <w:p w:rsidR="008E7506" w:rsidRDefault="008E7506" w:rsidP="008E7506">
                        <w:pPr>
                          <w:rPr>
                            <w:rFonts w:ascii="Berlin Sans FB Demi" w:hAnsi="Berlin Sans FB Demi"/>
                          </w:rPr>
                        </w:pPr>
                        <w:r w:rsidRPr="00142497">
                          <w:rPr>
                            <w:rFonts w:ascii="Berlin Sans FB Demi" w:hAnsi="Berlin Sans FB Demi"/>
                          </w:rPr>
                          <w:t xml:space="preserve">at $25.00 per dozen.  </w:t>
                        </w:r>
                      </w:p>
                      <w:p w:rsidR="008E7506" w:rsidRPr="00142497" w:rsidRDefault="008E7506" w:rsidP="008E7506">
                        <w:pPr>
                          <w:rPr>
                            <w:rFonts w:ascii="Berlin Sans FB Demi" w:hAnsi="Berlin Sans FB Demi"/>
                          </w:rPr>
                        </w:pPr>
                        <w:r>
                          <w:rPr>
                            <w:rFonts w:ascii="Berlin Sans FB Demi" w:hAnsi="Berlin Sans FB Demi"/>
                          </w:rPr>
                          <w:t>Order and pay at the office.</w:t>
                        </w:r>
                      </w:p>
                      <w:p w:rsidR="008E7506" w:rsidRPr="0067381B" w:rsidRDefault="008E7506" w:rsidP="008E7506">
                        <w:pPr>
                          <w:rPr>
                            <w:rFonts w:ascii="Elephant" w:hAnsi="Elephant"/>
                            <w:u w:val="single"/>
                          </w:rPr>
                        </w:pPr>
                        <w:r w:rsidRPr="0067381B">
                          <w:rPr>
                            <w:rFonts w:ascii="Elephant" w:hAnsi="Elephant"/>
                            <w:u w:val="single"/>
                          </w:rPr>
                          <w:t xml:space="preserve">Pick up will be </w:t>
                        </w:r>
                      </w:p>
                      <w:p w:rsidR="008E7506" w:rsidRDefault="008E7506" w:rsidP="008E7506">
                        <w:pPr>
                          <w:rPr>
                            <w:rFonts w:ascii="Elephant" w:hAnsi="Elephant"/>
                          </w:rPr>
                        </w:pPr>
                        <w:r w:rsidRPr="0067381B">
                          <w:rPr>
                            <w:rFonts w:ascii="Elephant" w:hAnsi="Elephant"/>
                            <w:u w:val="single"/>
                          </w:rPr>
                          <w:t>Saturday, Nov 14</w:t>
                        </w:r>
                        <w:r>
                          <w:rPr>
                            <w:rFonts w:ascii="Elephant" w:hAnsi="Elephant"/>
                          </w:rPr>
                          <w:t>.</w:t>
                        </w:r>
                      </w:p>
                      <w:p w:rsidR="00677D53" w:rsidRDefault="00677D53" w:rsidP="00D73691">
                        <w:pPr>
                          <w:jc w:val="both"/>
                          <w:rPr>
                            <w:rFonts w:ascii="Elephant" w:hAnsi="Elephant"/>
                            <w:sz w:val="20"/>
                            <w:szCs w:val="20"/>
                          </w:rPr>
                        </w:pPr>
                      </w:p>
                      <w:p w:rsidR="007528D9" w:rsidRPr="0054093A" w:rsidRDefault="007528D9"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E45C19" w:rsidRPr="00E45C19" w:rsidRDefault="00E45C19" w:rsidP="00E45C19">
                        <w:pPr>
                          <w:jc w:val="both"/>
                          <w:rPr>
                            <w:rFonts w:ascii="Elephant" w:hAnsi="Elephant"/>
                          </w:rPr>
                        </w:pPr>
                      </w:p>
                    </w:txbxContent>
                  </v:textbox>
                </v:shape>
              </w:pict>
            </w:r>
            <w:r w:rsidR="004C510A">
              <w:rPr>
                <w:rFonts w:ascii="Calibri" w:eastAsia="Times New Roman" w:hAnsi="Calibri"/>
                <w:color w:val="000000"/>
                <w:sz w:val="20"/>
                <w:szCs w:val="20"/>
              </w:rPr>
              <w:t>(+)Jesus Rocha by Maria Jones</w:t>
            </w:r>
          </w:p>
        </w:tc>
      </w:tr>
      <w:tr w:rsidR="007F6A4F"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F6A4F" w:rsidRPr="00177B66" w:rsidRDefault="007F6A4F"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7F6A4F" w:rsidRPr="00177B66" w:rsidRDefault="004C510A" w:rsidP="004E6BDD">
            <w:pPr>
              <w:rPr>
                <w:rFonts w:ascii="Calibri" w:eastAsia="Times New Roman" w:hAnsi="Calibri"/>
                <w:b/>
                <w:color w:val="000000"/>
                <w:sz w:val="20"/>
                <w:szCs w:val="20"/>
              </w:rPr>
            </w:pPr>
            <w:r>
              <w:rPr>
                <w:rFonts w:ascii="Calibri" w:eastAsia="Times New Roman" w:hAnsi="Calibri"/>
                <w:b/>
                <w:color w:val="000000"/>
                <w:sz w:val="20"/>
                <w:szCs w:val="20"/>
              </w:rPr>
              <w:t>Oct 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4A5E2B">
            <w:pPr>
              <w:rPr>
                <w:rFonts w:ascii="Calibri" w:eastAsia="Times New Roman" w:hAnsi="Calibri"/>
                <w:color w:val="000000"/>
                <w:sz w:val="20"/>
                <w:szCs w:val="20"/>
              </w:rPr>
            </w:pPr>
            <w:r>
              <w:rPr>
                <w:rFonts w:ascii="Calibri" w:eastAsia="Times New Roman" w:hAnsi="Calibri"/>
                <w:color w:val="000000"/>
                <w:sz w:val="20"/>
                <w:szCs w:val="20"/>
              </w:rPr>
              <w:t>(+) Kristina</w:t>
            </w:r>
            <w:r w:rsidR="004C510A">
              <w:rPr>
                <w:rFonts w:ascii="Calibri" w:eastAsia="Times New Roman" w:hAnsi="Calibri"/>
                <w:color w:val="000000"/>
                <w:sz w:val="20"/>
                <w:szCs w:val="20"/>
              </w:rPr>
              <w:t xml:space="preserve"> and</w:t>
            </w:r>
          </w:p>
          <w:p w:rsidR="004C510A" w:rsidRDefault="004C510A" w:rsidP="004C510A">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r>
              <w:rPr>
                <w:rFonts w:ascii="Calibri" w:eastAsia="Times New Roman" w:hAnsi="Calibri"/>
                <w:color w:val="000000"/>
                <w:sz w:val="20"/>
                <w:szCs w:val="20"/>
              </w:rPr>
              <w:t xml:space="preserve"> by</w:t>
            </w:r>
          </w:p>
          <w:p w:rsidR="004C510A" w:rsidRDefault="004C510A" w:rsidP="004C510A">
            <w:pPr>
              <w:rPr>
                <w:rFonts w:ascii="Calibri" w:eastAsia="Times New Roman" w:hAnsi="Calibri"/>
                <w:color w:val="000000"/>
                <w:sz w:val="20"/>
                <w:szCs w:val="20"/>
              </w:rPr>
            </w:pPr>
            <w:r>
              <w:rPr>
                <w:rFonts w:ascii="Calibri" w:eastAsia="Times New Roman" w:hAnsi="Calibri"/>
                <w:color w:val="000000"/>
                <w:sz w:val="20"/>
                <w:szCs w:val="20"/>
              </w:rPr>
              <w:t xml:space="preserve"> Ann </w:t>
            </w:r>
            <w:proofErr w:type="spellStart"/>
            <w:r>
              <w:rPr>
                <w:rFonts w:ascii="Calibri" w:eastAsia="Times New Roman" w:hAnsi="Calibri"/>
                <w:color w:val="000000"/>
                <w:sz w:val="20"/>
                <w:szCs w:val="20"/>
              </w:rPr>
              <w:t>Geurkink</w:t>
            </w:r>
            <w:proofErr w:type="spellEnd"/>
          </w:p>
        </w:tc>
      </w:tr>
      <w:tr w:rsidR="007F6A4F"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F6A4F" w:rsidRPr="00177B66" w:rsidRDefault="007F6A4F"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F6A4F" w:rsidRPr="00177B66" w:rsidRDefault="004C510A" w:rsidP="00035702">
            <w:pPr>
              <w:rPr>
                <w:rFonts w:ascii="Calibri" w:eastAsia="Times New Roman" w:hAnsi="Calibri"/>
                <w:b/>
                <w:color w:val="000000"/>
                <w:sz w:val="20"/>
                <w:szCs w:val="20"/>
              </w:rPr>
            </w:pPr>
            <w:r>
              <w:rPr>
                <w:rFonts w:ascii="Calibri" w:eastAsia="Times New Roman" w:hAnsi="Calibri"/>
                <w:b/>
                <w:color w:val="000000"/>
                <w:sz w:val="20"/>
                <w:szCs w:val="20"/>
              </w:rPr>
              <w:t>Oct 7</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6A4F" w:rsidRDefault="007F6A4F"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4A5E2B">
            <w:pPr>
              <w:rPr>
                <w:rFonts w:ascii="Calibri" w:eastAsia="Times New Roman" w:hAnsi="Calibri"/>
                <w:color w:val="000000"/>
                <w:sz w:val="20"/>
                <w:szCs w:val="20"/>
              </w:rPr>
            </w:pPr>
            <w:r>
              <w:rPr>
                <w:rFonts w:ascii="Calibri" w:eastAsia="Times New Roman" w:hAnsi="Calibri"/>
                <w:color w:val="000000"/>
                <w:sz w:val="20"/>
                <w:szCs w:val="20"/>
              </w:rPr>
              <w:t>(+) Kristina</w:t>
            </w:r>
          </w:p>
        </w:tc>
      </w:tr>
      <w:tr w:rsidR="007F6A4F"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6A4F" w:rsidRPr="00177B66" w:rsidRDefault="007F6A4F"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7F6A4F" w:rsidRPr="00177B66" w:rsidRDefault="00F30CB6" w:rsidP="00CE741A">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4C510A">
              <w:rPr>
                <w:rFonts w:ascii="Calibri" w:eastAsia="Times New Roman" w:hAnsi="Calibri"/>
                <w:b/>
                <w:color w:val="000000"/>
                <w:sz w:val="20"/>
                <w:szCs w:val="20"/>
              </w:rPr>
              <w:t>8</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6A4F" w:rsidRDefault="007F6A4F" w:rsidP="003674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30CB6" w:rsidRDefault="004C510A" w:rsidP="004A5E2B">
            <w:pPr>
              <w:rPr>
                <w:rFonts w:ascii="Calibri" w:eastAsia="Times New Roman" w:hAnsi="Calibri"/>
                <w:color w:val="000000"/>
                <w:sz w:val="20"/>
                <w:szCs w:val="20"/>
              </w:rPr>
            </w:pPr>
            <w:r>
              <w:rPr>
                <w:rFonts w:ascii="Calibri" w:eastAsia="Times New Roman" w:hAnsi="Calibri"/>
                <w:color w:val="000000"/>
                <w:sz w:val="20"/>
                <w:szCs w:val="20"/>
              </w:rPr>
              <w:t xml:space="preserve"> </w:t>
            </w:r>
            <w:r w:rsidR="00F30CB6">
              <w:rPr>
                <w:rFonts w:ascii="Calibri" w:eastAsia="Times New Roman" w:hAnsi="Calibri"/>
                <w:color w:val="000000"/>
                <w:sz w:val="20"/>
                <w:szCs w:val="20"/>
              </w:rPr>
              <w:t>(+)Kristina</w:t>
            </w:r>
          </w:p>
        </w:tc>
      </w:tr>
      <w:tr w:rsidR="007F6A4F"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6A4F" w:rsidRPr="00177B66" w:rsidRDefault="007F6A4F"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7F6A4F" w:rsidRPr="00177B66" w:rsidRDefault="00F30CB6" w:rsidP="00A0072D">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4C510A">
              <w:rPr>
                <w:rFonts w:ascii="Calibri" w:eastAsia="Times New Roman" w:hAnsi="Calibri"/>
                <w:b/>
                <w:color w:val="000000"/>
                <w:sz w:val="20"/>
                <w:szCs w:val="20"/>
              </w:rPr>
              <w:t>9</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BB16F4">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4A5E2B">
            <w:pPr>
              <w:rPr>
                <w:rFonts w:ascii="Calibri" w:eastAsia="Times New Roman" w:hAnsi="Calibri"/>
                <w:color w:val="000000"/>
                <w:sz w:val="20"/>
                <w:szCs w:val="20"/>
              </w:rPr>
            </w:pPr>
            <w:r>
              <w:rPr>
                <w:rFonts w:ascii="Calibri" w:eastAsia="Times New Roman" w:hAnsi="Calibri"/>
                <w:color w:val="000000"/>
                <w:sz w:val="20"/>
                <w:szCs w:val="20"/>
              </w:rPr>
              <w:t>(+) Kristina</w:t>
            </w:r>
          </w:p>
        </w:tc>
      </w:tr>
      <w:tr w:rsidR="007F6A4F"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6A4F" w:rsidRPr="00177B66" w:rsidRDefault="007F6A4F"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7F6A4F" w:rsidRPr="00177B66" w:rsidRDefault="00F30CB6" w:rsidP="00914912">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4C510A">
              <w:rPr>
                <w:rFonts w:ascii="Calibri" w:eastAsia="Times New Roman" w:hAnsi="Calibri"/>
                <w:b/>
                <w:color w:val="000000"/>
                <w:sz w:val="20"/>
                <w:szCs w:val="20"/>
              </w:rPr>
              <w:t>10</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F6A4F" w:rsidRPr="00CA58F6" w:rsidRDefault="007F6A4F" w:rsidP="000351D7">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30CB6" w:rsidRPr="000351D7" w:rsidRDefault="00DE2697" w:rsidP="000351D7">
            <w:pPr>
              <w:rPr>
                <w:rFonts w:ascii="Calibri" w:eastAsia="Times New Roman" w:hAnsi="Calibri"/>
                <w:color w:val="000000"/>
                <w:sz w:val="20"/>
                <w:szCs w:val="20"/>
              </w:rPr>
            </w:pPr>
            <w:r w:rsidRPr="00DE2697">
              <w:rPr>
                <w:noProof/>
              </w:rPr>
              <w:pict>
                <v:shape id="_x0000_s666338" type="#_x0000_t75" style="position:absolute;margin-left:177.45pt;margin-top:8.05pt;width:65.1pt;height:48.75pt;z-index:25;mso-position-horizontal-relative:text;mso-position-vertical-relative:text">
                  <v:imagedata r:id="rId7" o:title=""/>
                </v:shape>
              </w:pict>
            </w:r>
            <w:r w:rsidR="004C510A">
              <w:rPr>
                <w:rFonts w:ascii="Calibri" w:eastAsia="Times New Roman" w:hAnsi="Calibri"/>
                <w:color w:val="000000"/>
                <w:sz w:val="20"/>
                <w:szCs w:val="20"/>
              </w:rPr>
              <w:t xml:space="preserve">(+)Carol </w:t>
            </w:r>
            <w:proofErr w:type="spellStart"/>
            <w:r w:rsidR="004C510A">
              <w:rPr>
                <w:rFonts w:ascii="Calibri" w:eastAsia="Times New Roman" w:hAnsi="Calibri"/>
                <w:color w:val="000000"/>
                <w:sz w:val="20"/>
                <w:szCs w:val="20"/>
              </w:rPr>
              <w:t>Hufnagel</w:t>
            </w:r>
            <w:proofErr w:type="spellEnd"/>
            <w:r w:rsidR="004C510A">
              <w:rPr>
                <w:rFonts w:ascii="Calibri" w:eastAsia="Times New Roman" w:hAnsi="Calibri"/>
                <w:color w:val="000000"/>
                <w:sz w:val="20"/>
                <w:szCs w:val="20"/>
              </w:rPr>
              <w:t xml:space="preserve"> by Jim</w:t>
            </w:r>
          </w:p>
        </w:tc>
      </w:tr>
      <w:tr w:rsidR="007F6A4F"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6A4F" w:rsidRDefault="007F6A4F"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5E00A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F30CB6" w:rsidP="004A5E2B">
            <w:pPr>
              <w:rPr>
                <w:rFonts w:ascii="Calibri" w:eastAsia="Times New Roman" w:hAnsi="Calibri"/>
                <w:color w:val="000000"/>
                <w:sz w:val="20"/>
                <w:szCs w:val="20"/>
              </w:rPr>
            </w:pPr>
            <w:r>
              <w:rPr>
                <w:rFonts w:ascii="Calibri" w:eastAsia="Times New Roman" w:hAnsi="Calibri"/>
                <w:color w:val="000000"/>
                <w:sz w:val="20"/>
                <w:szCs w:val="20"/>
              </w:rPr>
              <w:t>(+)Kristina</w:t>
            </w:r>
          </w:p>
        </w:tc>
      </w:tr>
      <w:tr w:rsidR="007F6A4F"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6A4F" w:rsidRDefault="007F6A4F"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7F6A4F" w:rsidRPr="00177B66" w:rsidRDefault="00F30CB6" w:rsidP="002B7DF7">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4C510A">
              <w:rPr>
                <w:rFonts w:ascii="Calibri" w:eastAsia="Times New Roman" w:hAnsi="Calibri"/>
                <w:b/>
                <w:color w:val="000000"/>
                <w:sz w:val="20"/>
                <w:szCs w:val="20"/>
              </w:rPr>
              <w:t>11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C510A" w:rsidRDefault="004C510A" w:rsidP="001E0B73">
            <w:pPr>
              <w:rPr>
                <w:rFonts w:ascii="Calibri" w:eastAsia="Times New Roman" w:hAnsi="Calibri"/>
                <w:color w:val="000000"/>
                <w:sz w:val="20"/>
                <w:szCs w:val="20"/>
              </w:rPr>
            </w:pPr>
            <w:r>
              <w:rPr>
                <w:rFonts w:ascii="Calibri" w:eastAsia="Times New Roman" w:hAnsi="Calibri"/>
                <w:color w:val="000000"/>
                <w:sz w:val="20"/>
                <w:szCs w:val="20"/>
              </w:rPr>
              <w:t xml:space="preserve">(+)Bill McCoy by </w:t>
            </w:r>
          </w:p>
          <w:p w:rsidR="007F6A4F" w:rsidRDefault="004C510A" w:rsidP="001E0B73">
            <w:pPr>
              <w:rPr>
                <w:rFonts w:ascii="Calibri" w:eastAsia="Times New Roman" w:hAnsi="Calibri"/>
                <w:color w:val="000000"/>
                <w:sz w:val="20"/>
                <w:szCs w:val="20"/>
              </w:rPr>
            </w:pPr>
            <w:r>
              <w:rPr>
                <w:rFonts w:ascii="Calibri" w:eastAsia="Times New Roman" w:hAnsi="Calibri"/>
                <w:color w:val="000000"/>
                <w:sz w:val="20"/>
                <w:szCs w:val="20"/>
              </w:rPr>
              <w:t xml:space="preserve">Mr. &amp; Mrs. Reginald </w:t>
            </w:r>
            <w:proofErr w:type="spellStart"/>
            <w:r>
              <w:rPr>
                <w:rFonts w:ascii="Calibri" w:eastAsia="Times New Roman" w:hAnsi="Calibri"/>
                <w:color w:val="000000"/>
                <w:sz w:val="20"/>
                <w:szCs w:val="20"/>
              </w:rPr>
              <w:t>Lasater</w:t>
            </w:r>
            <w:proofErr w:type="spellEnd"/>
          </w:p>
        </w:tc>
      </w:tr>
      <w:tr w:rsidR="007F6A4F"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6A4F" w:rsidRDefault="007F6A4F"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4C510A" w:rsidP="001A717F">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Howard </w:t>
            </w:r>
            <w:proofErr w:type="spellStart"/>
            <w:r>
              <w:rPr>
                <w:rFonts w:ascii="Calibri" w:eastAsia="Times New Roman" w:hAnsi="Calibri"/>
                <w:color w:val="000000"/>
                <w:sz w:val="20"/>
                <w:szCs w:val="20"/>
              </w:rPr>
              <w:t>Doerr</w:t>
            </w:r>
            <w:proofErr w:type="spellEnd"/>
            <w:r>
              <w:rPr>
                <w:rFonts w:ascii="Calibri" w:eastAsia="Times New Roman" w:hAnsi="Calibri"/>
                <w:color w:val="000000"/>
                <w:sz w:val="20"/>
                <w:szCs w:val="20"/>
              </w:rPr>
              <w:t xml:space="preserve"> by The Wolfgang-</w:t>
            </w:r>
            <w:proofErr w:type="spellStart"/>
            <w:r>
              <w:rPr>
                <w:rFonts w:ascii="Calibri" w:eastAsia="Times New Roman" w:hAnsi="Calibri"/>
                <w:color w:val="000000"/>
                <w:sz w:val="20"/>
                <w:szCs w:val="20"/>
              </w:rPr>
              <w:t>Deeg</w:t>
            </w:r>
            <w:proofErr w:type="spellEnd"/>
            <w:r>
              <w:rPr>
                <w:rFonts w:ascii="Calibri" w:eastAsia="Times New Roman" w:hAnsi="Calibri"/>
                <w:color w:val="000000"/>
                <w:sz w:val="20"/>
                <w:szCs w:val="20"/>
              </w:rPr>
              <w:t xml:space="preserve"> Family</w:t>
            </w:r>
          </w:p>
        </w:tc>
      </w:tr>
      <w:tr w:rsidR="007F6A4F"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6A4F" w:rsidRDefault="007F6A4F"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4C510A" w:rsidP="001E0B73">
            <w:pPr>
              <w:rPr>
                <w:rFonts w:ascii="Calibri" w:eastAsia="Times New Roman" w:hAnsi="Calibri"/>
                <w:color w:val="000000"/>
                <w:sz w:val="20"/>
                <w:szCs w:val="20"/>
              </w:rPr>
            </w:pPr>
            <w:r>
              <w:rPr>
                <w:rFonts w:ascii="Calibri" w:eastAsia="Times New Roman" w:hAnsi="Calibri"/>
                <w:color w:val="000000"/>
                <w:sz w:val="20"/>
                <w:szCs w:val="20"/>
              </w:rPr>
              <w:t>(+)Kristina</w:t>
            </w:r>
          </w:p>
        </w:tc>
      </w:tr>
      <w:tr w:rsidR="007F6A4F" w:rsidRPr="004C510A"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6A4F" w:rsidRPr="00177B66" w:rsidRDefault="007F6A4F"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7F6A4F" w:rsidRPr="00177B66" w:rsidRDefault="007F6A4F" w:rsidP="00183942">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8F105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6A4F" w:rsidRPr="004C510A" w:rsidRDefault="004C510A" w:rsidP="004A5E2B">
            <w:pPr>
              <w:rPr>
                <w:rFonts w:ascii="Calibri" w:eastAsia="Times New Roman" w:hAnsi="Calibri"/>
                <w:color w:val="000000"/>
                <w:sz w:val="20"/>
                <w:szCs w:val="20"/>
              </w:rPr>
            </w:pPr>
            <w:r>
              <w:rPr>
                <w:rFonts w:ascii="Calibri" w:eastAsia="Times New Roman" w:hAnsi="Calibri"/>
                <w:color w:val="000000"/>
                <w:sz w:val="20"/>
                <w:szCs w:val="20"/>
              </w:rPr>
              <w:t xml:space="preserve">(+)Don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 &amp; Jake </w:t>
            </w:r>
            <w:proofErr w:type="spellStart"/>
            <w:r>
              <w:rPr>
                <w:rFonts w:ascii="Calibri" w:eastAsia="Times New Roman" w:hAnsi="Calibri"/>
                <w:color w:val="000000"/>
                <w:sz w:val="20"/>
                <w:szCs w:val="20"/>
              </w:rPr>
              <w:t>Seratte</w:t>
            </w:r>
            <w:proofErr w:type="spellEnd"/>
            <w:r>
              <w:rPr>
                <w:rFonts w:ascii="Calibri" w:eastAsia="Times New Roman" w:hAnsi="Calibri"/>
                <w:color w:val="000000"/>
                <w:sz w:val="20"/>
                <w:szCs w:val="20"/>
              </w:rPr>
              <w:t xml:space="preserve"> by The Family</w:t>
            </w:r>
          </w:p>
        </w:tc>
        <w:tc>
          <w:tcPr>
            <w:tcW w:w="351" w:type="dxa"/>
          </w:tcPr>
          <w:p w:rsidR="007F6A4F" w:rsidRPr="004C510A" w:rsidRDefault="00DE2697">
            <w:r>
              <w:rPr>
                <w:noProof/>
              </w:rPr>
              <w:pict>
                <v:shape id="_x0000_s666337" type="#_x0000_t75" alt="" style="position:absolute;margin-left:218.65pt;margin-top:15.2pt;width:68.5pt;height:59.15pt;z-index:24;mso-position-horizontal-relative:text;mso-position-vertical-relative:text">
                  <v:imagedata r:id="rId8" o:title="IMG_4374"/>
                </v:shape>
              </w:pict>
            </w:r>
            <w:r>
              <w:rPr>
                <w:noProof/>
              </w:rPr>
              <w:pict>
                <v:shape id="_x0000_s666379" type="#_x0000_t202" style="position:absolute;margin-left:16.05pt;margin-top:506.25pt;width:271.1pt;height:86.85pt;z-index:29;mso-position-horizontal-relative:text;mso-position-vertical-relative:text;mso-width-relative:margin;mso-height-relative:margin">
                  <v:textbox style="mso-next-textbox:#_x0000_s666379">
                    <w:txbxContent>
                      <w:p w:rsidR="007F6A4F" w:rsidRDefault="007F6A4F" w:rsidP="00B96D3A">
                        <w:pPr>
                          <w:jc w:val="center"/>
                          <w:rPr>
                            <w:rFonts w:ascii="Century Schoolbook" w:hAnsi="Century Schoolbook"/>
                            <w:b/>
                            <w:sz w:val="22"/>
                            <w:szCs w:val="22"/>
                          </w:rPr>
                        </w:pPr>
                        <w:r w:rsidRPr="00A421EA">
                          <w:rPr>
                            <w:rFonts w:ascii="Century Schoolbook" w:hAnsi="Century Schoolbook"/>
                            <w:b/>
                            <w:sz w:val="22"/>
                            <w:szCs w:val="22"/>
                          </w:rPr>
                          <w:t xml:space="preserve">You can have a Mass said for someone's intentions at their birthday, wedding, baptism, or in memory of your deceased loved ones.  Contact the office for days and times that you wish to have </w:t>
                        </w:r>
                      </w:p>
                      <w:p w:rsidR="007F6A4F" w:rsidRPr="00A421EA" w:rsidRDefault="007F6A4F" w:rsidP="00B96D3A">
                        <w:pPr>
                          <w:jc w:val="center"/>
                          <w:rPr>
                            <w:rFonts w:ascii="Century Schoolbook" w:hAnsi="Century Schoolbook"/>
                            <w:b/>
                            <w:sz w:val="22"/>
                            <w:szCs w:val="22"/>
                          </w:rPr>
                        </w:pPr>
                        <w:r w:rsidRPr="00A421EA">
                          <w:rPr>
                            <w:rFonts w:ascii="Century Schoolbook" w:hAnsi="Century Schoolbook"/>
                            <w:b/>
                            <w:sz w:val="22"/>
                            <w:szCs w:val="22"/>
                          </w:rPr>
                          <w:t>the Mass celebrated.</w:t>
                        </w:r>
                      </w:p>
                      <w:p w:rsidR="007F6A4F" w:rsidRPr="00A421EA" w:rsidRDefault="007F6A4F" w:rsidP="00B96D3A">
                        <w:pPr>
                          <w:jc w:val="center"/>
                          <w:rPr>
                            <w:rFonts w:ascii="Century Schoolbook" w:hAnsi="Century Schoolbook"/>
                            <w:b/>
                            <w:sz w:val="22"/>
                            <w:szCs w:val="22"/>
                          </w:rPr>
                        </w:pPr>
                        <w:r w:rsidRPr="00A421EA">
                          <w:rPr>
                            <w:rFonts w:ascii="Century Schoolbook" w:hAnsi="Century Schoolbook"/>
                            <w:b/>
                            <w:sz w:val="22"/>
                            <w:szCs w:val="22"/>
                          </w:rPr>
                          <w:t>What a precious gift!</w:t>
                        </w:r>
                        <w:r w:rsidRPr="00A421EA">
                          <w:rPr>
                            <w:rFonts w:ascii="Century Schoolbook" w:hAnsi="Century Schoolbook"/>
                            <w:b/>
                            <w:sz w:val="22"/>
                            <w:szCs w:val="22"/>
                          </w:rPr>
                          <w:br/>
                        </w:r>
                      </w:p>
                      <w:p w:rsidR="007F6A4F" w:rsidRDefault="007F6A4F"/>
                    </w:txbxContent>
                  </v:textbox>
                </v:shape>
              </w:pict>
            </w:r>
          </w:p>
        </w:tc>
      </w:tr>
    </w:tbl>
    <w:p w:rsidR="00D12DA6" w:rsidRPr="004C510A" w:rsidRDefault="00101BB2" w:rsidP="004B488E">
      <w:pPr>
        <w:tabs>
          <w:tab w:val="left" w:pos="705"/>
          <w:tab w:val="left" w:pos="6345"/>
        </w:tabs>
      </w:pPr>
      <w:r>
        <w:rPr>
          <w:noProof/>
          <w:lang w:eastAsia="zh-TW"/>
        </w:rPr>
        <w:pict>
          <v:shape id="_x0000_s666400" type="#_x0000_t202" style="position:absolute;margin-left:-13.6pt;margin-top:3.9pt;width:256.6pt;height:163.5pt;z-index:32;mso-position-horizontal-relative:text;mso-position-vertical-relative:text;mso-width-relative:margin;mso-height-relative:margin">
            <v:textbox>
              <w:txbxContent>
                <w:p w:rsidR="002D5A07" w:rsidRDefault="002D5A07" w:rsidP="004A428F">
                  <w:pPr>
                    <w:jc w:val="both"/>
                    <w:rPr>
                      <w:rFonts w:ascii="Berlin Sans FB" w:hAnsi="Berlin Sans FB"/>
                      <w:sz w:val="28"/>
                      <w:szCs w:val="28"/>
                    </w:rPr>
                  </w:pPr>
                </w:p>
                <w:p w:rsidR="002D5A07" w:rsidRDefault="002D5A07" w:rsidP="004A428F">
                  <w:pPr>
                    <w:jc w:val="both"/>
                    <w:rPr>
                      <w:rFonts w:ascii="Berlin Sans FB" w:hAnsi="Berlin Sans FB"/>
                      <w:sz w:val="28"/>
                      <w:szCs w:val="28"/>
                    </w:rPr>
                  </w:pPr>
                </w:p>
                <w:p w:rsidR="002D5A07" w:rsidRDefault="002D5A07" w:rsidP="004A428F">
                  <w:pPr>
                    <w:jc w:val="both"/>
                    <w:rPr>
                      <w:rFonts w:ascii="Berlin Sans FB" w:hAnsi="Berlin Sans FB"/>
                      <w:sz w:val="28"/>
                      <w:szCs w:val="28"/>
                    </w:rPr>
                  </w:pPr>
                </w:p>
                <w:p w:rsidR="002D5A07" w:rsidRDefault="002D5A07" w:rsidP="004A428F">
                  <w:pPr>
                    <w:jc w:val="both"/>
                    <w:rPr>
                      <w:rFonts w:ascii="Berlin Sans FB" w:hAnsi="Berlin Sans FB"/>
                      <w:sz w:val="28"/>
                      <w:szCs w:val="28"/>
                    </w:rPr>
                  </w:pPr>
                </w:p>
                <w:p w:rsidR="002D5A07" w:rsidRDefault="002D5A07" w:rsidP="004A428F">
                  <w:pPr>
                    <w:jc w:val="both"/>
                    <w:rPr>
                      <w:rFonts w:ascii="Berlin Sans FB" w:hAnsi="Berlin Sans FB"/>
                      <w:sz w:val="28"/>
                      <w:szCs w:val="28"/>
                    </w:rPr>
                  </w:pPr>
                </w:p>
                <w:p w:rsidR="00101BB2" w:rsidRDefault="004A428F" w:rsidP="004A428F">
                  <w:pPr>
                    <w:jc w:val="both"/>
                    <w:rPr>
                      <w:rFonts w:ascii="Berlin Sans FB" w:hAnsi="Berlin Sans FB"/>
                      <w:sz w:val="28"/>
                      <w:szCs w:val="28"/>
                    </w:rPr>
                  </w:pPr>
                  <w:r>
                    <w:rPr>
                      <w:rFonts w:ascii="Berlin Sans FB" w:hAnsi="Berlin Sans FB"/>
                      <w:sz w:val="28"/>
                      <w:szCs w:val="28"/>
                    </w:rPr>
                    <w:t>T</w:t>
                  </w:r>
                  <w:r w:rsidRPr="004A428F">
                    <w:rPr>
                      <w:rFonts w:ascii="Berlin Sans FB" w:hAnsi="Berlin Sans FB"/>
                      <w:sz w:val="28"/>
                      <w:szCs w:val="28"/>
                    </w:rPr>
                    <w:t xml:space="preserve">he Month of October is dedicated to </w:t>
                  </w:r>
                  <w:r>
                    <w:rPr>
                      <w:rFonts w:ascii="Berlin Sans FB" w:hAnsi="Berlin Sans FB"/>
                      <w:sz w:val="28"/>
                      <w:szCs w:val="28"/>
                    </w:rPr>
                    <w:t xml:space="preserve">Our Lady of </w:t>
                  </w:r>
                  <w:r w:rsidRPr="004A428F">
                    <w:rPr>
                      <w:rFonts w:ascii="Berlin Sans FB" w:hAnsi="Berlin Sans FB"/>
                      <w:sz w:val="28"/>
                      <w:szCs w:val="28"/>
                    </w:rPr>
                    <w:t xml:space="preserve">the Rosary.  Therefore, we would like to invite you every Wednesday at </w:t>
                  </w:r>
                </w:p>
                <w:p w:rsidR="004A428F" w:rsidRPr="004A428F" w:rsidRDefault="004A428F" w:rsidP="004A428F">
                  <w:pPr>
                    <w:jc w:val="both"/>
                    <w:rPr>
                      <w:rFonts w:ascii="Berlin Sans FB" w:hAnsi="Berlin Sans FB"/>
                      <w:sz w:val="28"/>
                      <w:szCs w:val="28"/>
                    </w:rPr>
                  </w:pPr>
                  <w:r w:rsidRPr="004A428F">
                    <w:rPr>
                      <w:rFonts w:ascii="Berlin Sans FB" w:hAnsi="Berlin Sans FB"/>
                      <w:sz w:val="28"/>
                      <w:szCs w:val="28"/>
                    </w:rPr>
                    <w:t>7 p.m. for Adoration of the Blessed Sacrament and Rosary in our Chapel.</w:t>
                  </w:r>
                </w:p>
              </w:txbxContent>
            </v:textbox>
          </v:shape>
        </w:pict>
      </w:r>
      <w:r w:rsidR="00DE2697">
        <w:rPr>
          <w:noProof/>
        </w:rPr>
        <w:pict>
          <v:shape id="_x0000_s666402" type="#_x0000_t75" alt="" style="position:absolute;margin-left:61.5pt;margin-top:9.15pt;width:114.8pt;height:73.95pt;z-index:34;mso-position-horizontal-relative:text;mso-position-vertical-relative:text">
            <v:imagedata r:id="rId9" o:title="rosary"/>
          </v:shape>
        </w:pict>
      </w:r>
    </w:p>
    <w:p w:rsidR="001D7A2F" w:rsidRPr="004C510A" w:rsidRDefault="001D7A2F" w:rsidP="00D154DC">
      <w:pPr>
        <w:tabs>
          <w:tab w:val="left" w:pos="195"/>
          <w:tab w:val="left" w:pos="1920"/>
          <w:tab w:val="left" w:pos="2070"/>
          <w:tab w:val="left" w:pos="7005"/>
        </w:tabs>
      </w:pPr>
    </w:p>
    <w:p w:rsidR="005379FF" w:rsidRPr="004C510A" w:rsidRDefault="005379FF" w:rsidP="00B900D9">
      <w:pPr>
        <w:tabs>
          <w:tab w:val="left" w:pos="2865"/>
        </w:tabs>
      </w:pPr>
    </w:p>
    <w:p w:rsidR="00561C66" w:rsidRPr="004C510A" w:rsidRDefault="00561C66" w:rsidP="00B900D9">
      <w:pPr>
        <w:tabs>
          <w:tab w:val="left" w:pos="2865"/>
        </w:tabs>
      </w:pPr>
    </w:p>
    <w:p w:rsidR="00DB06F9" w:rsidRPr="004C510A" w:rsidRDefault="00DB06F9" w:rsidP="00B900D9">
      <w:pPr>
        <w:tabs>
          <w:tab w:val="left" w:pos="2865"/>
        </w:tabs>
        <w:rPr>
          <w:sz w:val="10"/>
          <w:szCs w:val="10"/>
        </w:rPr>
      </w:pPr>
    </w:p>
    <w:p w:rsidR="005379FF" w:rsidRPr="004C510A" w:rsidRDefault="00C27BC7" w:rsidP="006777AB">
      <w:pPr>
        <w:tabs>
          <w:tab w:val="left" w:pos="2865"/>
        </w:tabs>
      </w:pPr>
      <w:r w:rsidRPr="004C510A">
        <w:tab/>
      </w:r>
      <w:r w:rsidRPr="004C510A">
        <w:tab/>
      </w:r>
    </w:p>
    <w:p w:rsidR="005379FF" w:rsidRPr="004C510A" w:rsidRDefault="005379FF" w:rsidP="003C76EF">
      <w:pPr>
        <w:tabs>
          <w:tab w:val="left" w:pos="6705"/>
        </w:tabs>
      </w:pPr>
    </w:p>
    <w:p w:rsidR="005379FF" w:rsidRPr="004C510A" w:rsidRDefault="005379FF" w:rsidP="00B900D9">
      <w:pPr>
        <w:tabs>
          <w:tab w:val="left" w:pos="2865"/>
        </w:tabs>
      </w:pPr>
    </w:p>
    <w:p w:rsidR="007A6964" w:rsidRPr="004C510A" w:rsidRDefault="007A6964" w:rsidP="00B900D9">
      <w:pPr>
        <w:tabs>
          <w:tab w:val="left" w:pos="2865"/>
        </w:tabs>
      </w:pPr>
    </w:p>
    <w:p w:rsidR="005379FF" w:rsidRPr="004C510A" w:rsidRDefault="00DE2697" w:rsidP="003210FA">
      <w:pPr>
        <w:tabs>
          <w:tab w:val="left" w:pos="2865"/>
        </w:tabs>
        <w:jc w:val="right"/>
      </w:pPr>
      <w:r w:rsidRPr="00DE2697">
        <w:rPr>
          <w:rFonts w:ascii="Arial" w:eastAsia="Times New Roman" w:hAnsi="Arial" w:cs="Arial"/>
          <w:noProof/>
          <w:color w:val="000000"/>
          <w:sz w:val="20"/>
          <w:szCs w:val="20"/>
          <w:lang w:eastAsia="zh-TW"/>
        </w:rPr>
        <w:pict>
          <v:shape id="_x0000_s666401" type="#_x0000_t202" style="position:absolute;left:0;text-align:left;margin-left:277.65pt;margin-top:2.3pt;width:272.95pt;height:200.45pt;z-index:33;mso-width-relative:margin;mso-height-relative:margin">
            <v:textbox>
              <w:txbxContent>
                <w:p w:rsidR="00677D53" w:rsidRPr="00677D53" w:rsidRDefault="00677D53" w:rsidP="00677D53">
                  <w:pPr>
                    <w:jc w:val="center"/>
                    <w:rPr>
                      <w:rFonts w:ascii="Franklin Gothic Heavy" w:hAnsi="Franklin Gothic Heavy" w:cs="Aharoni"/>
                      <w:sz w:val="28"/>
                      <w:szCs w:val="28"/>
                      <w:u w:val="single"/>
                    </w:rPr>
                  </w:pPr>
                  <w:r w:rsidRPr="00677D53">
                    <w:rPr>
                      <w:rFonts w:ascii="Franklin Gothic Heavy" w:hAnsi="Franklin Gothic Heavy" w:cs="Aharoni"/>
                      <w:sz w:val="28"/>
                      <w:szCs w:val="28"/>
                      <w:u w:val="single"/>
                    </w:rPr>
                    <w:t>Christmas Bazaar Raffle</w:t>
                  </w:r>
                </w:p>
                <w:p w:rsidR="00677D53" w:rsidRPr="00677D53" w:rsidRDefault="00677D53" w:rsidP="00677D53">
                  <w:pPr>
                    <w:jc w:val="center"/>
                    <w:rPr>
                      <w:rFonts w:ascii="Franklin Gothic Heavy" w:hAnsi="Franklin Gothic Heavy" w:cs="Aharoni"/>
                      <w:sz w:val="28"/>
                      <w:szCs w:val="28"/>
                    </w:rPr>
                  </w:pPr>
                  <w:r w:rsidRPr="00677D53">
                    <w:rPr>
                      <w:rFonts w:ascii="Franklin Gothic Heavy" w:hAnsi="Franklin Gothic Heavy" w:cs="Aharoni"/>
                      <w:sz w:val="28"/>
                      <w:szCs w:val="28"/>
                    </w:rPr>
                    <w:t>1st Prize $1,000 Visa Card,</w:t>
                  </w:r>
                </w:p>
                <w:p w:rsidR="00677D53" w:rsidRPr="00677D53" w:rsidRDefault="00677D53" w:rsidP="00677D53">
                  <w:pPr>
                    <w:jc w:val="center"/>
                    <w:rPr>
                      <w:rFonts w:ascii="Franklin Gothic Heavy" w:hAnsi="Franklin Gothic Heavy" w:cs="Aharoni"/>
                      <w:sz w:val="28"/>
                      <w:szCs w:val="28"/>
                    </w:rPr>
                  </w:pPr>
                  <w:r w:rsidRPr="00677D53">
                    <w:rPr>
                      <w:rFonts w:ascii="Franklin Gothic Heavy" w:hAnsi="Franklin Gothic Heavy" w:cs="Aharoni"/>
                      <w:sz w:val="28"/>
                      <w:szCs w:val="28"/>
                    </w:rPr>
                    <w:t>2nd Prize $500 Visa Card</w:t>
                  </w:r>
                </w:p>
                <w:p w:rsidR="00677D53" w:rsidRPr="00677D53" w:rsidRDefault="00677D53" w:rsidP="00677D53">
                  <w:pPr>
                    <w:jc w:val="center"/>
                    <w:rPr>
                      <w:rFonts w:ascii="Franklin Gothic Heavy" w:hAnsi="Franklin Gothic Heavy" w:cs="Aharoni"/>
                      <w:sz w:val="28"/>
                      <w:szCs w:val="28"/>
                    </w:rPr>
                  </w:pPr>
                  <w:r w:rsidRPr="00677D53">
                    <w:rPr>
                      <w:rFonts w:ascii="Franklin Gothic Heavy" w:hAnsi="Franklin Gothic Heavy" w:cs="Aharoni"/>
                      <w:sz w:val="28"/>
                      <w:szCs w:val="28"/>
                    </w:rPr>
                    <w:t>3rd Prize $250 Visa Card</w:t>
                  </w:r>
                </w:p>
                <w:p w:rsidR="007969FB" w:rsidRDefault="007969FB" w:rsidP="00677D53">
                  <w:pPr>
                    <w:jc w:val="center"/>
                    <w:rPr>
                      <w:rFonts w:ascii="Franklin Gothic Heavy" w:hAnsi="Franklin Gothic Heavy" w:cs="Aharoni"/>
                      <w:sz w:val="28"/>
                      <w:szCs w:val="28"/>
                    </w:rPr>
                  </w:pPr>
                </w:p>
                <w:p w:rsidR="00677D53" w:rsidRPr="00677D53" w:rsidRDefault="00677D53" w:rsidP="00677D53">
                  <w:pPr>
                    <w:jc w:val="center"/>
                    <w:rPr>
                      <w:rFonts w:ascii="Franklin Gothic Heavy" w:hAnsi="Franklin Gothic Heavy" w:cs="Aharoni"/>
                      <w:sz w:val="28"/>
                      <w:szCs w:val="28"/>
                    </w:rPr>
                  </w:pPr>
                  <w:r w:rsidRPr="00677D53">
                    <w:rPr>
                      <w:rFonts w:ascii="Franklin Gothic Heavy" w:hAnsi="Franklin Gothic Heavy" w:cs="Aharoni"/>
                      <w:sz w:val="28"/>
                      <w:szCs w:val="28"/>
                    </w:rPr>
                    <w:t xml:space="preserve">One raffle ticket $5.00 or </w:t>
                  </w:r>
                </w:p>
                <w:p w:rsidR="00677D53" w:rsidRDefault="00677D53" w:rsidP="00677D53">
                  <w:pPr>
                    <w:jc w:val="center"/>
                    <w:rPr>
                      <w:rFonts w:ascii="Franklin Gothic Heavy" w:hAnsi="Franklin Gothic Heavy" w:cs="Aharoni"/>
                      <w:sz w:val="28"/>
                      <w:szCs w:val="28"/>
                    </w:rPr>
                  </w:pPr>
                  <w:r>
                    <w:rPr>
                      <w:rFonts w:ascii="Franklin Gothic Heavy" w:hAnsi="Franklin Gothic Heavy" w:cs="Aharoni"/>
                      <w:sz w:val="28"/>
                      <w:szCs w:val="28"/>
                    </w:rPr>
                    <w:t>5 tickets for $20.00</w:t>
                  </w:r>
                </w:p>
                <w:p w:rsidR="00677D53" w:rsidRDefault="00677D53" w:rsidP="00677D53">
                  <w:pPr>
                    <w:jc w:val="center"/>
                    <w:rPr>
                      <w:rFonts w:ascii="Franklin Gothic Heavy" w:hAnsi="Franklin Gothic Heavy" w:cs="Aharoni"/>
                      <w:sz w:val="28"/>
                      <w:szCs w:val="28"/>
                    </w:rPr>
                  </w:pPr>
                  <w:r>
                    <w:rPr>
                      <w:rFonts w:ascii="Franklin Gothic Heavy" w:hAnsi="Franklin Gothic Heavy" w:cs="Aharoni"/>
                      <w:sz w:val="28"/>
                      <w:szCs w:val="28"/>
                    </w:rPr>
                    <w:t>The drawing will be held on</w:t>
                  </w:r>
                </w:p>
                <w:p w:rsidR="00677D53" w:rsidRDefault="00677D53" w:rsidP="00677D53">
                  <w:pPr>
                    <w:jc w:val="center"/>
                    <w:rPr>
                      <w:rFonts w:ascii="Franklin Gothic Heavy" w:hAnsi="Franklin Gothic Heavy" w:cs="Aharoni"/>
                      <w:sz w:val="28"/>
                      <w:szCs w:val="28"/>
                    </w:rPr>
                  </w:pPr>
                  <w:r>
                    <w:rPr>
                      <w:rFonts w:ascii="Franklin Gothic Heavy" w:hAnsi="Franklin Gothic Heavy" w:cs="Aharoni"/>
                      <w:sz w:val="28"/>
                      <w:szCs w:val="28"/>
                    </w:rPr>
                    <w:t>Sunday, Nov 22 at 5 p.m.</w:t>
                  </w:r>
                </w:p>
                <w:p w:rsidR="007969FB" w:rsidRDefault="007969FB" w:rsidP="00677D53">
                  <w:pPr>
                    <w:jc w:val="center"/>
                    <w:rPr>
                      <w:rFonts w:ascii="Franklin Gothic Heavy" w:hAnsi="Franklin Gothic Heavy" w:cs="Aharoni"/>
                      <w:sz w:val="28"/>
                      <w:szCs w:val="28"/>
                    </w:rPr>
                  </w:pPr>
                </w:p>
                <w:p w:rsidR="00677D53" w:rsidRDefault="00677D53" w:rsidP="00677D53">
                  <w:pPr>
                    <w:jc w:val="center"/>
                    <w:rPr>
                      <w:rFonts w:ascii="Franklin Gothic Heavy" w:hAnsi="Franklin Gothic Heavy" w:cs="Aharoni"/>
                      <w:sz w:val="28"/>
                      <w:szCs w:val="28"/>
                    </w:rPr>
                  </w:pPr>
                  <w:r>
                    <w:rPr>
                      <w:rFonts w:ascii="Franklin Gothic Heavy" w:hAnsi="Franklin Gothic Heavy" w:cs="Aharoni"/>
                      <w:sz w:val="28"/>
                      <w:szCs w:val="28"/>
                    </w:rPr>
                    <w:t>You don't have to be present to win!</w:t>
                  </w:r>
                </w:p>
                <w:p w:rsidR="00677D53" w:rsidRPr="00677D53" w:rsidRDefault="00677D53" w:rsidP="00677D53">
                  <w:pPr>
                    <w:jc w:val="center"/>
                    <w:rPr>
                      <w:rFonts w:ascii="Franklin Gothic Heavy" w:hAnsi="Franklin Gothic Heavy" w:cs="Aharoni"/>
                      <w:sz w:val="28"/>
                      <w:szCs w:val="28"/>
                    </w:rPr>
                  </w:pPr>
                  <w:r>
                    <w:rPr>
                      <w:rFonts w:ascii="Franklin Gothic Heavy" w:hAnsi="Franklin Gothic Heavy" w:cs="Aharoni"/>
                      <w:sz w:val="28"/>
                      <w:szCs w:val="28"/>
                    </w:rPr>
                    <w:t>Good Luck!!!</w:t>
                  </w:r>
                </w:p>
              </w:txbxContent>
            </v:textbox>
          </v:shape>
        </w:pict>
      </w: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4C510A" w:rsidRDefault="00675CB7" w:rsidP="00A756BF"/>
    <w:p w:rsidR="00675CB7" w:rsidRPr="004C510A" w:rsidRDefault="00054B79" w:rsidP="009F4E68">
      <w:pPr>
        <w:tabs>
          <w:tab w:val="left" w:pos="7620"/>
        </w:tabs>
      </w:pPr>
      <w:r>
        <w:rPr>
          <w:noProof/>
        </w:rPr>
        <w:pict>
          <v:shape id="_x0000_s666403" type="#_x0000_t75" alt="" style="position:absolute;margin-left:236.25pt;margin-top:12.6pt;width:94.75pt;height:61.3pt;z-index:35">
            <v:imagedata r:id="rId10" o:title="buy-raffle-ticket"/>
          </v:shape>
        </w:pict>
      </w:r>
      <w:r w:rsidR="009F4E68" w:rsidRPr="004C510A">
        <w:tab/>
      </w:r>
      <w:r w:rsidR="00BB2561" w:rsidRPr="004C510A">
        <w:tab/>
      </w:r>
      <w:r w:rsidR="00BB2561" w:rsidRPr="004C510A">
        <w:tab/>
      </w:r>
      <w:r w:rsidR="00BB2561" w:rsidRPr="004C510A">
        <w:tab/>
      </w:r>
    </w:p>
    <w:p w:rsidR="00675CB7" w:rsidRPr="004C510A" w:rsidRDefault="00675CB7" w:rsidP="00985493">
      <w:pPr>
        <w:jc w:val="center"/>
      </w:pPr>
    </w:p>
    <w:p w:rsidR="00A756BF" w:rsidRPr="004C510A" w:rsidRDefault="00DE2697" w:rsidP="006A1EE8">
      <w:pPr>
        <w:tabs>
          <w:tab w:val="left" w:pos="2610"/>
          <w:tab w:val="left" w:pos="5250"/>
          <w:tab w:val="left" w:pos="6315"/>
          <w:tab w:val="left" w:pos="6840"/>
          <w:tab w:val="left" w:pos="7172"/>
        </w:tabs>
        <w:jc w:val="right"/>
      </w:pPr>
      <w:r>
        <w:rPr>
          <w:noProof/>
          <w:lang w:eastAsia="zh-TW"/>
        </w:rPr>
        <w:pict>
          <v:shape id="_x0000_s666309" type="#_x0000_t202" style="position:absolute;left:0;text-align:left;margin-left:-13.6pt;margin-top:-.2pt;width:256.6pt;height:102pt;z-index:22;mso-width-relative:margin;mso-height-relative:margin">
            <v:textbox style="mso-next-textbox:#_x0000_s666309">
              <w:txbxContent>
                <w:p w:rsidR="00460B20" w:rsidRPr="00976250" w:rsidRDefault="00460B20" w:rsidP="00460B20">
                  <w:pPr>
                    <w:jc w:val="center"/>
                    <w:rPr>
                      <w:rFonts w:ascii="Berlin Sans FB" w:hAnsi="Berlin Sans FB"/>
                      <w:u w:val="single"/>
                    </w:rPr>
                  </w:pPr>
                  <w:r w:rsidRPr="00976250">
                    <w:rPr>
                      <w:rFonts w:ascii="Berlin Sans FB" w:hAnsi="Berlin Sans FB"/>
                      <w:u w:val="single"/>
                    </w:rPr>
                    <w:t>T-Shirts for sale</w:t>
                  </w:r>
                  <w:r w:rsidR="004B2006">
                    <w:rPr>
                      <w:rFonts w:ascii="Berlin Sans FB" w:hAnsi="Berlin Sans FB"/>
                      <w:u w:val="single"/>
                    </w:rPr>
                    <w:t xml:space="preserve"> </w:t>
                  </w:r>
                  <w:r w:rsidR="00C41138" w:rsidRPr="00976250">
                    <w:rPr>
                      <w:rFonts w:ascii="Berlin Sans FB" w:hAnsi="Berlin Sans FB"/>
                      <w:u w:val="single"/>
                    </w:rPr>
                    <w:t>after all Masses</w:t>
                  </w:r>
                </w:p>
                <w:p w:rsidR="00460B20" w:rsidRPr="00976250" w:rsidRDefault="007528D9" w:rsidP="00460B20">
                  <w:pPr>
                    <w:jc w:val="center"/>
                    <w:rPr>
                      <w:rFonts w:ascii="Berlin Sans FB" w:hAnsi="Berlin Sans FB"/>
                    </w:rPr>
                  </w:pPr>
                  <w:r w:rsidRPr="00976250">
                    <w:rPr>
                      <w:rFonts w:ascii="Berlin Sans FB" w:hAnsi="Berlin Sans FB"/>
                    </w:rPr>
                    <w:t>to benefit our Christmas Bazaar.</w:t>
                  </w:r>
                </w:p>
                <w:p w:rsidR="00460B20" w:rsidRPr="00976250" w:rsidRDefault="007528D9" w:rsidP="00460B20">
                  <w:pPr>
                    <w:jc w:val="center"/>
                    <w:rPr>
                      <w:rFonts w:ascii="Berlin Sans FB" w:hAnsi="Berlin Sans FB"/>
                    </w:rPr>
                  </w:pPr>
                  <w:r w:rsidRPr="00976250">
                    <w:rPr>
                      <w:rFonts w:ascii="Berlin Sans FB" w:hAnsi="Berlin Sans FB"/>
                    </w:rPr>
                    <w:t>The prices are:</w:t>
                  </w:r>
                  <w:r w:rsidR="00C973CA" w:rsidRPr="00976250">
                    <w:rPr>
                      <w:rFonts w:ascii="Berlin Sans FB" w:hAnsi="Berlin Sans FB"/>
                    </w:rPr>
                    <w:t xml:space="preserve">  </w:t>
                  </w:r>
                  <w:proofErr w:type="spellStart"/>
                  <w:r w:rsidRPr="00976250">
                    <w:rPr>
                      <w:rFonts w:ascii="Berlin Sans FB" w:hAnsi="Berlin Sans FB"/>
                    </w:rPr>
                    <w:t>Onesies</w:t>
                  </w:r>
                  <w:proofErr w:type="spellEnd"/>
                  <w:r w:rsidRPr="00976250">
                    <w:rPr>
                      <w:rFonts w:ascii="Berlin Sans FB" w:hAnsi="Berlin Sans FB"/>
                    </w:rPr>
                    <w:t>:  $20.00,</w:t>
                  </w:r>
                </w:p>
                <w:p w:rsidR="00460B20" w:rsidRPr="00976250" w:rsidRDefault="007528D9" w:rsidP="00460B20">
                  <w:pPr>
                    <w:jc w:val="center"/>
                    <w:rPr>
                      <w:rFonts w:ascii="Berlin Sans FB" w:hAnsi="Berlin Sans FB"/>
                    </w:rPr>
                  </w:pPr>
                  <w:r w:rsidRPr="00976250">
                    <w:rPr>
                      <w:rFonts w:ascii="Berlin Sans FB" w:hAnsi="Berlin Sans FB"/>
                    </w:rPr>
                    <w:t>Youth:  $25.00,</w:t>
                  </w:r>
                  <w:r w:rsidR="00C973CA" w:rsidRPr="00976250">
                    <w:rPr>
                      <w:rFonts w:ascii="Berlin Sans FB" w:hAnsi="Berlin Sans FB"/>
                    </w:rPr>
                    <w:t xml:space="preserve"> </w:t>
                  </w:r>
                  <w:r w:rsidRPr="00976250">
                    <w:rPr>
                      <w:rFonts w:ascii="Berlin Sans FB" w:hAnsi="Berlin Sans FB"/>
                    </w:rPr>
                    <w:t xml:space="preserve">Adult:  </w:t>
                  </w:r>
                  <w:r w:rsidR="00530BDB" w:rsidRPr="00976250">
                    <w:rPr>
                      <w:rFonts w:ascii="Berlin Sans FB" w:hAnsi="Berlin Sans FB"/>
                    </w:rPr>
                    <w:t xml:space="preserve">S/M/L </w:t>
                  </w:r>
                  <w:r w:rsidRPr="00976250">
                    <w:rPr>
                      <w:rFonts w:ascii="Berlin Sans FB" w:hAnsi="Berlin Sans FB"/>
                    </w:rPr>
                    <w:t>$28.00,</w:t>
                  </w:r>
                </w:p>
                <w:p w:rsidR="007528D9" w:rsidRPr="00976250" w:rsidRDefault="007528D9" w:rsidP="00460B20">
                  <w:pPr>
                    <w:jc w:val="center"/>
                    <w:rPr>
                      <w:rFonts w:ascii="Berlin Sans FB" w:hAnsi="Berlin Sans FB"/>
                    </w:rPr>
                  </w:pPr>
                  <w:r w:rsidRPr="00976250">
                    <w:rPr>
                      <w:rFonts w:ascii="Berlin Sans FB" w:hAnsi="Berlin Sans FB"/>
                    </w:rPr>
                    <w:t>XL</w:t>
                  </w:r>
                  <w:r w:rsidR="00530BDB" w:rsidRPr="00976250">
                    <w:rPr>
                      <w:rFonts w:ascii="Berlin Sans FB" w:hAnsi="Berlin Sans FB"/>
                    </w:rPr>
                    <w:t>/XXL/XXXL</w:t>
                  </w:r>
                  <w:r w:rsidRPr="00976250">
                    <w:rPr>
                      <w:rFonts w:ascii="Berlin Sans FB" w:hAnsi="Berlin Sans FB"/>
                    </w:rPr>
                    <w:t>:  $30.00.</w:t>
                  </w:r>
                </w:p>
                <w:p w:rsidR="00976250" w:rsidRPr="00976250" w:rsidRDefault="00976250" w:rsidP="00460B20">
                  <w:pPr>
                    <w:jc w:val="center"/>
                    <w:rPr>
                      <w:rFonts w:ascii="Berlin Sans FB" w:hAnsi="Berlin Sans FB"/>
                    </w:rPr>
                  </w:pPr>
                  <w:r w:rsidRPr="00976250">
                    <w:rPr>
                      <w:rFonts w:ascii="Berlin Sans FB" w:hAnsi="Berlin Sans FB"/>
                    </w:rPr>
                    <w:t>We are taking orders if we don't have your size.  Payment is expected at the time of the order.</w:t>
                  </w:r>
                </w:p>
                <w:p w:rsidR="007528D9" w:rsidRDefault="007528D9" w:rsidP="00460B20">
                  <w:pPr>
                    <w:jc w:val="right"/>
                  </w:pPr>
                </w:p>
              </w:txbxContent>
            </v:textbox>
          </v:shape>
        </w:pict>
      </w:r>
      <w:r w:rsidR="0056701D"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72700B" w:rsidRPr="004C510A"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p>
    <w:p w:rsidR="00E71BEA" w:rsidRPr="004C510A" w:rsidRDefault="0087701A" w:rsidP="003C13B7">
      <w:pPr>
        <w:tabs>
          <w:tab w:val="left" w:pos="255"/>
          <w:tab w:val="left" w:pos="525"/>
          <w:tab w:val="left" w:pos="675"/>
          <w:tab w:val="left" w:pos="1620"/>
          <w:tab w:val="left" w:pos="4845"/>
          <w:tab w:val="left" w:pos="6045"/>
          <w:tab w:val="left" w:pos="6105"/>
          <w:tab w:val="left" w:pos="6585"/>
        </w:tabs>
        <w:rPr>
          <w:szCs w:val="21"/>
        </w:rPr>
      </w:pPr>
      <w:r w:rsidRPr="004C510A">
        <w:tab/>
      </w:r>
      <w:r w:rsidR="0057619F" w:rsidRPr="004C510A">
        <w:tab/>
      </w:r>
      <w:r w:rsidR="009B115B" w:rsidRPr="004C510A">
        <w:tab/>
      </w:r>
      <w:r w:rsidR="00EE5FC9" w:rsidRPr="004C510A">
        <w:tab/>
      </w:r>
      <w:r w:rsidR="00561C23" w:rsidRPr="004C510A">
        <w:tab/>
      </w:r>
      <w:r w:rsidR="00403979" w:rsidRPr="004C510A">
        <w:rPr>
          <w:szCs w:val="21"/>
        </w:rPr>
        <w:tab/>
      </w:r>
      <w:r w:rsidR="00EA78CA" w:rsidRPr="004C510A">
        <w:rPr>
          <w:szCs w:val="21"/>
        </w:rPr>
        <w:tab/>
      </w:r>
      <w:r w:rsidR="005C5371" w:rsidRPr="004C510A">
        <w:rPr>
          <w:szCs w:val="21"/>
        </w:rPr>
        <w:tab/>
      </w:r>
    </w:p>
    <w:p w:rsidR="00290514" w:rsidRPr="004C510A" w:rsidRDefault="00354260" w:rsidP="003B1366">
      <w:pPr>
        <w:tabs>
          <w:tab w:val="left" w:pos="945"/>
          <w:tab w:val="left" w:pos="2295"/>
          <w:tab w:val="left" w:pos="7605"/>
        </w:tabs>
      </w:pPr>
      <w:r w:rsidRPr="004C510A">
        <w:rPr>
          <w:rFonts w:eastAsia="Times New Roman"/>
          <w:i/>
          <w:iCs/>
          <w:color w:val="000000"/>
          <w:sz w:val="21"/>
          <w:szCs w:val="21"/>
        </w:rPr>
        <w:br/>
      </w:r>
      <w:r w:rsidRPr="004C510A">
        <w:rPr>
          <w:rFonts w:ascii="Arial" w:eastAsia="Times New Roman" w:hAnsi="Arial" w:cs="Arial"/>
          <w:color w:val="000000"/>
          <w:sz w:val="20"/>
          <w:szCs w:val="20"/>
        </w:rPr>
        <w:br/>
      </w:r>
      <w:r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sidR="00DE2697">
        <w:rPr>
          <w:noProof/>
        </w:rPr>
        <w:pict>
          <v:shape id="_x0000_s518873" type="#_x0000_t202" style="position:absolute;margin-left:627pt;margin-top:11.15pt;width:205.85pt;height:68.2pt;z-index:12;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DE2697" w:rsidP="007704EE">
      <w:pPr>
        <w:tabs>
          <w:tab w:val="left" w:pos="7530"/>
        </w:tabs>
        <w:rPr>
          <w:b/>
        </w:rPr>
      </w:pPr>
      <w:r w:rsidRPr="00DE2697">
        <w:rPr>
          <w:rFonts w:ascii="Cooper Black" w:hAnsi="Cooper Black"/>
          <w:noProof/>
          <w:sz w:val="28"/>
          <w:szCs w:val="28"/>
          <w:u w:val="single"/>
          <w:lang w:eastAsia="zh-TW"/>
        </w:rPr>
        <w:pict>
          <v:shape id="_x0000_s666343" type="#_x0000_t202" style="position:absolute;margin-left:-13.6pt;margin-top:15.25pt;width:256.6pt;height:39.75pt;z-index:26;mso-width-relative:margin;mso-height-relative:margin">
            <v:textbox>
              <w:txbxContent>
                <w:p w:rsidR="00173376" w:rsidRPr="0054093A" w:rsidRDefault="00173376" w:rsidP="00173376">
                  <w:pPr>
                    <w:jc w:val="center"/>
                    <w:rPr>
                      <w:rFonts w:ascii="Britannic Bold" w:hAnsi="Britannic Bold"/>
                      <w:lang w:val="es-MX"/>
                    </w:rPr>
                  </w:pPr>
                  <w:r w:rsidRPr="0054093A">
                    <w:rPr>
                      <w:rFonts w:ascii="Britannic Bold" w:hAnsi="Britannic Bold"/>
                      <w:lang w:val="es-MX"/>
                    </w:rPr>
                    <w:t xml:space="preserve">Te invitamos al grupo de </w:t>
                  </w:r>
                  <w:proofErr w:type="spellStart"/>
                  <w:r w:rsidRPr="0054093A">
                    <w:rPr>
                      <w:rFonts w:ascii="Britannic Bold" w:hAnsi="Britannic Bold"/>
                      <w:lang w:val="es-MX"/>
                    </w:rPr>
                    <w:t>oracion</w:t>
                  </w:r>
                  <w:proofErr w:type="spellEnd"/>
                  <w:r w:rsidRPr="0054093A">
                    <w:rPr>
                      <w:rFonts w:ascii="Britannic Bold" w:hAnsi="Britannic Bold"/>
                      <w:lang w:val="es-MX"/>
                    </w:rPr>
                    <w:t xml:space="preserve"> </w:t>
                  </w:r>
                </w:p>
                <w:p w:rsidR="00173376" w:rsidRPr="0054093A" w:rsidRDefault="00173376" w:rsidP="00173376">
                  <w:pPr>
                    <w:jc w:val="center"/>
                    <w:rPr>
                      <w:rFonts w:ascii="Britannic Bold" w:hAnsi="Britannic Bold"/>
                      <w:lang w:val="es-MX"/>
                    </w:rPr>
                  </w:pPr>
                  <w:r w:rsidRPr="0054093A">
                    <w:rPr>
                      <w:rFonts w:ascii="Britannic Bold" w:hAnsi="Britannic Bold"/>
                      <w:lang w:val="es-MX"/>
                    </w:rPr>
                    <w:t>todas los martes a las 7 p.m.</w:t>
                  </w:r>
                </w:p>
              </w:txbxContent>
            </v:textbox>
          </v:shape>
        </w:pict>
      </w:r>
      <w:r>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DE2697" w:rsidP="00F568A0">
      <w:pPr>
        <w:tabs>
          <w:tab w:val="left" w:pos="6240"/>
          <w:tab w:val="left" w:pos="7200"/>
        </w:tabs>
      </w:pPr>
      <w:r w:rsidRPr="00DE2697">
        <w:rPr>
          <w:noProof/>
          <w:sz w:val="20"/>
          <w:szCs w:val="20"/>
          <w:lang w:eastAsia="zh-TW"/>
        </w:rPr>
        <w:pict>
          <v:shape id="_x0000_s355662" type="#_x0000_t202" style="position:absolute;margin-left:-13.6pt;margin-top:22.5pt;width:564.2pt;height:16.75pt;z-index:6;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proofErr w:type="spellStart"/>
                  <w:r>
                    <w:rPr>
                      <w:rFonts w:ascii="Arial Narrow" w:hAnsi="Arial Narrow"/>
                      <w:b/>
                      <w:i/>
                      <w:sz w:val="14"/>
                      <w:szCs w:val="14"/>
                      <w:lang w:val="es-MX"/>
                    </w:rPr>
                    <w:t>Telefóno</w:t>
                  </w:r>
                  <w:proofErr w:type="spellEnd"/>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p>
    <w:p w:rsidR="007004BC" w:rsidRPr="001962FB" w:rsidRDefault="00DE2697" w:rsidP="00A756BF">
      <w:pPr>
        <w:tabs>
          <w:tab w:val="left" w:pos="6120"/>
        </w:tabs>
      </w:pPr>
      <w:r>
        <w:rPr>
          <w:noProof/>
          <w:lang w:eastAsia="zh-TW"/>
        </w:rPr>
        <w:lastRenderedPageBreak/>
        <w:pict>
          <v:shape id="_x0000_s666382" type="#_x0000_t202" style="position:absolute;margin-left:-2.95pt;margin-top:-11.75pt;width:269.75pt;height:125.9pt;z-index:30;mso-width-relative:margin;mso-height-relative:margin">
            <v:textbox>
              <w:txbxContent>
                <w:p w:rsidR="0019661A" w:rsidRPr="00C207AD" w:rsidRDefault="0019661A" w:rsidP="0019661A">
                  <w:pPr>
                    <w:contextualSpacing/>
                    <w:jc w:val="center"/>
                    <w:rPr>
                      <w:b/>
                      <w:sz w:val="20"/>
                      <w:szCs w:val="20"/>
                    </w:rPr>
                  </w:pPr>
                  <w:r w:rsidRPr="00C207AD">
                    <w:rPr>
                      <w:b/>
                      <w:sz w:val="20"/>
                      <w:szCs w:val="20"/>
                    </w:rPr>
                    <w:t>Beginning Experience</w:t>
                  </w:r>
                </w:p>
                <w:p w:rsidR="0019661A" w:rsidRPr="00101BB2" w:rsidRDefault="0019661A" w:rsidP="0019661A">
                  <w:pPr>
                    <w:contextualSpacing/>
                    <w:jc w:val="both"/>
                    <w:rPr>
                      <w:color w:val="000000"/>
                      <w:sz w:val="18"/>
                      <w:szCs w:val="18"/>
                    </w:rPr>
                  </w:pPr>
                  <w:r w:rsidRPr="00C207AD">
                    <w:rPr>
                      <w:sz w:val="20"/>
                      <w:szCs w:val="20"/>
                    </w:rPr>
                    <w:t xml:space="preserve">There is help for the heartache of separation, divorce and widowhood at a Beginning Experience Weekend. Trained team members who have suffered the loss of a loved one share their experience as they lead participants through presentations, private reflections and small group sharing. The next Beginning Experience Weekend will be Oct. 23-25 at the Catholic Pastoral Center. To register, contact the Office of Family Life at (405) 721-8944. </w:t>
                  </w:r>
                  <w:r w:rsidRPr="00101BB2">
                    <w:rPr>
                      <w:sz w:val="18"/>
                      <w:szCs w:val="18"/>
                    </w:rPr>
                    <w:t xml:space="preserve">To download the registration form, go online to </w:t>
                  </w:r>
                  <w:hyperlink r:id="rId11" w:history="1">
                    <w:r w:rsidRPr="00101BB2">
                      <w:rPr>
                        <w:rStyle w:val="Hyperlink"/>
                        <w:color w:val="000000"/>
                        <w:sz w:val="18"/>
                        <w:szCs w:val="18"/>
                      </w:rPr>
                      <w:t>www.archokc.org/office-of-family-life/home</w:t>
                    </w:r>
                  </w:hyperlink>
                  <w:r w:rsidRPr="00101BB2">
                    <w:rPr>
                      <w:color w:val="000000"/>
                      <w:sz w:val="18"/>
                      <w:szCs w:val="18"/>
                    </w:rPr>
                    <w:t>.</w:t>
                  </w:r>
                </w:p>
                <w:p w:rsidR="0019661A" w:rsidRPr="0019661A" w:rsidRDefault="0019661A" w:rsidP="0019661A"/>
              </w:txbxContent>
            </v:textbox>
          </v:shape>
        </w:pict>
      </w:r>
      <w:r>
        <w:rPr>
          <w:noProof/>
        </w:rPr>
        <w:pict>
          <v:shape id="_x0000_s666205" type="#_x0000_t75" alt="" style="position:absolute;margin-left:493.75pt;margin-top:-3.45pt;width:44.7pt;height:55.6pt;z-index:19">
            <v:imagedata r:id="rId12" o:title="choir-e1364853937452"/>
          </v:shape>
        </w:pict>
      </w:r>
      <w:r>
        <w:rPr>
          <w:noProof/>
        </w:rPr>
        <w:pict>
          <v:shape id="_x0000_s666195" type="#_x0000_t202" style="position:absolute;margin-left:289.05pt;margin-top:-11.75pt;width:260.1pt;height:146.25pt;z-index:16;mso-width-relative:margin;mso-height-relative:margin">
            <v:textbox style="mso-next-textbox:#_x0000_s666195">
              <w:txbxContent>
                <w:p w:rsidR="00A56F58" w:rsidRPr="00D658AC" w:rsidRDefault="00A56F58" w:rsidP="00BD2B81">
                  <w:pPr>
                    <w:jc w:val="center"/>
                    <w:rPr>
                      <w:rFonts w:ascii="Berlin Sans FB" w:hAnsi="Berlin Sans FB"/>
                      <w:sz w:val="22"/>
                      <w:szCs w:val="22"/>
                    </w:rPr>
                  </w:pPr>
                  <w:r w:rsidRPr="00D658AC">
                    <w:rPr>
                      <w:rFonts w:ascii="Berlin Sans FB" w:hAnsi="Berlin Sans FB"/>
                      <w:sz w:val="22"/>
                      <w:szCs w:val="22"/>
                      <w:u w:val="single"/>
                    </w:rPr>
                    <w:t>CHOIR NEWS</w:t>
                  </w:r>
                  <w:r w:rsidRPr="00D658AC">
                    <w:rPr>
                      <w:rFonts w:ascii="Berlin Sans FB" w:hAnsi="Berlin Sans FB"/>
                      <w:sz w:val="22"/>
                      <w:szCs w:val="22"/>
                    </w:rPr>
                    <w:t>:</w:t>
                  </w:r>
                </w:p>
                <w:p w:rsidR="00A56F58" w:rsidRPr="00D658AC" w:rsidRDefault="00A56F58" w:rsidP="00BD2B81">
                  <w:pPr>
                    <w:jc w:val="center"/>
                    <w:rPr>
                      <w:rFonts w:ascii="Berlin Sans FB" w:hAnsi="Berlin Sans FB"/>
                      <w:sz w:val="22"/>
                      <w:szCs w:val="22"/>
                    </w:rPr>
                  </w:pPr>
                  <w:r w:rsidRPr="00D658AC">
                    <w:rPr>
                      <w:rFonts w:ascii="Berlin Sans FB" w:hAnsi="Berlin Sans FB"/>
                      <w:sz w:val="22"/>
                      <w:szCs w:val="22"/>
                    </w:rPr>
                    <w:t>Join the Choir at our Church!</w:t>
                  </w:r>
                </w:p>
                <w:p w:rsidR="00A56F58" w:rsidRPr="000A7ACB" w:rsidRDefault="00A56F58" w:rsidP="00BD2B81">
                  <w:pPr>
                    <w:jc w:val="center"/>
                    <w:rPr>
                      <w:rFonts w:ascii="Berlin Sans FB" w:hAnsi="Berlin Sans FB"/>
                      <w:sz w:val="16"/>
                      <w:szCs w:val="16"/>
                    </w:rPr>
                  </w:pPr>
                </w:p>
                <w:p w:rsidR="00A56F58" w:rsidRPr="00D658AC" w:rsidRDefault="00A56F58" w:rsidP="00BD2B81">
                  <w:pPr>
                    <w:jc w:val="center"/>
                    <w:rPr>
                      <w:rFonts w:ascii="Algerian" w:hAnsi="Algerian"/>
                      <w:sz w:val="22"/>
                      <w:szCs w:val="22"/>
                    </w:rPr>
                  </w:pPr>
                  <w:r w:rsidRPr="00D658AC">
                    <w:rPr>
                      <w:rFonts w:ascii="Algerian" w:hAnsi="Algerian"/>
                      <w:sz w:val="22"/>
                      <w:szCs w:val="22"/>
                      <w:u w:val="single"/>
                    </w:rPr>
                    <w:t>Adult Choir Practice</w:t>
                  </w:r>
                  <w:r w:rsidRPr="00D658AC">
                    <w:rPr>
                      <w:rFonts w:ascii="Algerian" w:hAnsi="Algerian"/>
                      <w:sz w:val="22"/>
                      <w:szCs w:val="22"/>
                    </w:rPr>
                    <w:t>:</w:t>
                  </w:r>
                </w:p>
                <w:p w:rsidR="0031033D" w:rsidRPr="00D658AC" w:rsidRDefault="00A56F58" w:rsidP="00BD2B81">
                  <w:pPr>
                    <w:jc w:val="center"/>
                    <w:rPr>
                      <w:rFonts w:ascii="Berlin Sans FB" w:hAnsi="Berlin Sans FB"/>
                      <w:sz w:val="22"/>
                      <w:szCs w:val="22"/>
                    </w:rPr>
                  </w:pPr>
                  <w:r w:rsidRPr="00D658AC">
                    <w:rPr>
                      <w:rFonts w:ascii="Berlin Sans FB" w:hAnsi="Berlin Sans FB"/>
                      <w:sz w:val="22"/>
                      <w:szCs w:val="22"/>
                    </w:rPr>
                    <w:t>Saturdays at 2:</w:t>
                  </w:r>
                  <w:r w:rsidR="00D61225" w:rsidRPr="00D658AC">
                    <w:rPr>
                      <w:rFonts w:ascii="Berlin Sans FB" w:hAnsi="Berlin Sans FB"/>
                      <w:sz w:val="22"/>
                      <w:szCs w:val="22"/>
                    </w:rPr>
                    <w:t>45</w:t>
                  </w:r>
                  <w:r w:rsidRPr="00D658AC">
                    <w:rPr>
                      <w:rFonts w:ascii="Berlin Sans FB" w:hAnsi="Berlin Sans FB"/>
                      <w:sz w:val="22"/>
                      <w:szCs w:val="22"/>
                    </w:rPr>
                    <w:t xml:space="preserve"> p.m., </w:t>
                  </w:r>
                </w:p>
                <w:p w:rsidR="00A56F58" w:rsidRPr="00D658AC" w:rsidRDefault="00A56F58" w:rsidP="00BD2B81">
                  <w:pPr>
                    <w:jc w:val="center"/>
                    <w:rPr>
                      <w:rFonts w:ascii="Berlin Sans FB" w:hAnsi="Berlin Sans FB"/>
                      <w:sz w:val="22"/>
                      <w:szCs w:val="22"/>
                    </w:rPr>
                  </w:pPr>
                  <w:r w:rsidRPr="00D658AC">
                    <w:rPr>
                      <w:rFonts w:ascii="Berlin Sans FB" w:hAnsi="Berlin Sans FB"/>
                      <w:sz w:val="22"/>
                      <w:szCs w:val="22"/>
                    </w:rPr>
                    <w:t>Sundays at 8:45</w:t>
                  </w:r>
                  <w:r w:rsidRPr="00D658AC">
                    <w:rPr>
                      <w:noProof/>
                      <w:sz w:val="22"/>
                      <w:szCs w:val="22"/>
                      <w:lang w:eastAsia="zh-TW"/>
                    </w:rPr>
                    <w:t xml:space="preserve"> </w:t>
                  </w:r>
                  <w:r w:rsidRPr="00D658AC">
                    <w:rPr>
                      <w:rFonts w:ascii="Berlin Sans FB" w:hAnsi="Berlin Sans FB"/>
                      <w:sz w:val="22"/>
                      <w:szCs w:val="22"/>
                    </w:rPr>
                    <w:t>a.m.</w:t>
                  </w:r>
                </w:p>
                <w:p w:rsidR="00D658AC" w:rsidRPr="000A7ACB" w:rsidRDefault="00D658AC" w:rsidP="00D658AC">
                  <w:pPr>
                    <w:jc w:val="center"/>
                    <w:rPr>
                      <w:rFonts w:ascii="Comic Sans MS" w:hAnsi="Comic Sans MS"/>
                      <w:sz w:val="16"/>
                      <w:szCs w:val="16"/>
                      <w:u w:val="single"/>
                    </w:rPr>
                  </w:pPr>
                </w:p>
                <w:p w:rsidR="00A56F58" w:rsidRPr="00D658AC" w:rsidRDefault="00D61225" w:rsidP="00D658AC">
                  <w:pPr>
                    <w:jc w:val="center"/>
                    <w:rPr>
                      <w:rFonts w:ascii="Berlin Sans FB" w:hAnsi="Berlin Sans FB"/>
                      <w:sz w:val="20"/>
                      <w:szCs w:val="20"/>
                    </w:rPr>
                  </w:pPr>
                  <w:r w:rsidRPr="00D658AC">
                    <w:rPr>
                      <w:rFonts w:ascii="Comic Sans MS" w:hAnsi="Comic Sans MS"/>
                      <w:sz w:val="20"/>
                      <w:szCs w:val="20"/>
                      <w:u w:val="single"/>
                    </w:rPr>
                    <w:t>Bell Choir Practice</w:t>
                  </w:r>
                  <w:r w:rsidR="00A56F58" w:rsidRPr="00D658AC">
                    <w:rPr>
                      <w:rFonts w:ascii="Berlin Sans FB" w:hAnsi="Berlin Sans FB"/>
                      <w:sz w:val="20"/>
                      <w:szCs w:val="20"/>
                    </w:rPr>
                    <w:t>:</w:t>
                  </w:r>
                </w:p>
                <w:p w:rsidR="00A56F58" w:rsidRPr="00D658AC" w:rsidRDefault="00A56F58" w:rsidP="00D658AC">
                  <w:pPr>
                    <w:jc w:val="center"/>
                    <w:rPr>
                      <w:rFonts w:ascii="Berlin Sans FB" w:hAnsi="Berlin Sans FB"/>
                      <w:sz w:val="20"/>
                      <w:szCs w:val="20"/>
                    </w:rPr>
                  </w:pPr>
                  <w:r w:rsidRPr="00D658AC">
                    <w:rPr>
                      <w:rFonts w:ascii="Berlin Sans FB" w:hAnsi="Berlin Sans FB"/>
                      <w:sz w:val="20"/>
                      <w:szCs w:val="20"/>
                    </w:rPr>
                    <w:t>Saturdays from 5:00-5:45 p.m.</w:t>
                  </w:r>
                </w:p>
                <w:p w:rsidR="0078545E" w:rsidRPr="000A7ACB" w:rsidRDefault="0078545E" w:rsidP="00D658AC">
                  <w:pPr>
                    <w:jc w:val="center"/>
                    <w:rPr>
                      <w:rFonts w:ascii="Berlin Sans FB" w:hAnsi="Berlin Sans FB"/>
                      <w:sz w:val="16"/>
                      <w:szCs w:val="16"/>
                    </w:rPr>
                  </w:pPr>
                </w:p>
                <w:p w:rsidR="00A56F58" w:rsidRPr="00D658AC" w:rsidRDefault="00A56F58" w:rsidP="00D658AC">
                  <w:pPr>
                    <w:jc w:val="center"/>
                    <w:rPr>
                      <w:rFonts w:ascii="Berlin Sans FB" w:hAnsi="Berlin Sans FB"/>
                      <w:sz w:val="20"/>
                      <w:szCs w:val="20"/>
                    </w:rPr>
                  </w:pPr>
                  <w:r w:rsidRPr="00D658AC">
                    <w:rPr>
                      <w:rFonts w:ascii="Cooper Black" w:hAnsi="Cooper Black" w:cs="Aharoni"/>
                      <w:sz w:val="20"/>
                      <w:szCs w:val="20"/>
                      <w:u w:val="single"/>
                    </w:rPr>
                    <w:t>Spanish Choir Practice</w:t>
                  </w:r>
                  <w:r w:rsidRPr="00D658AC">
                    <w:rPr>
                      <w:rFonts w:ascii="Berlin Sans FB" w:hAnsi="Berlin Sans FB"/>
                      <w:sz w:val="20"/>
                      <w:szCs w:val="20"/>
                    </w:rPr>
                    <w:t>:</w:t>
                  </w:r>
                </w:p>
                <w:p w:rsidR="00A56F58" w:rsidRPr="00D658AC" w:rsidRDefault="00A56F58" w:rsidP="00D658AC">
                  <w:pPr>
                    <w:jc w:val="center"/>
                    <w:rPr>
                      <w:rFonts w:ascii="Berlin Sans FB" w:hAnsi="Berlin Sans FB"/>
                      <w:sz w:val="20"/>
                      <w:szCs w:val="20"/>
                    </w:rPr>
                  </w:pPr>
                  <w:r w:rsidRPr="00D658AC">
                    <w:rPr>
                      <w:rFonts w:ascii="Berlin Sans FB" w:hAnsi="Berlin Sans FB"/>
                      <w:sz w:val="20"/>
                      <w:szCs w:val="20"/>
                    </w:rPr>
                    <w:t>Sundays at 1:00 p.m.</w:t>
                  </w:r>
                </w:p>
                <w:p w:rsidR="00A56F58" w:rsidRPr="00FD0098" w:rsidRDefault="00A56F58" w:rsidP="00BD2B81">
                  <w:pPr>
                    <w:jc w:val="center"/>
                    <w:rPr>
                      <w:rFonts w:ascii="Bernard MT Condensed" w:hAnsi="Bernard MT Condensed"/>
                      <w:sz w:val="22"/>
                      <w:szCs w:val="22"/>
                    </w:rPr>
                  </w:pPr>
                </w:p>
              </w:txbxContent>
            </v:textbox>
          </v:shape>
        </w:pict>
      </w:r>
      <w:r>
        <w:rPr>
          <w:noProof/>
        </w:rPr>
        <w:pict>
          <v:line id="_x0000_s136497" style="position:absolute;z-index:5" from="605.3pt,72.45pt" to="605.3pt,139.95pt" strokeweight="2.25pt"/>
        </w:pict>
      </w:r>
    </w:p>
    <w:p w:rsidR="007004BC" w:rsidRPr="001962FB" w:rsidRDefault="00DE2697" w:rsidP="008E656B">
      <w:pPr>
        <w:tabs>
          <w:tab w:val="left" w:pos="1800"/>
          <w:tab w:val="left" w:pos="3720"/>
          <w:tab w:val="left" w:pos="6120"/>
          <w:tab w:val="left" w:pos="8265"/>
        </w:tabs>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1962FB" w:rsidRDefault="00A174CB" w:rsidP="00A174CB">
      <w:pPr>
        <w:tabs>
          <w:tab w:val="left" w:pos="2730"/>
        </w:tabs>
      </w:pPr>
      <w:r w:rsidRPr="001962FB">
        <w:tab/>
      </w:r>
    </w:p>
    <w:p w:rsidR="00440BE1" w:rsidRPr="001962FB" w:rsidRDefault="00DE2697" w:rsidP="00170FC9">
      <w:pPr>
        <w:tabs>
          <w:tab w:val="right" w:pos="11376"/>
        </w:tabs>
      </w:pPr>
      <w:r>
        <w:rPr>
          <w:noProof/>
        </w:rPr>
        <w:pict>
          <v:shape id="_x0000_s666202" type="#_x0000_t75" alt="" style="position:absolute;margin-left:292.25pt;margin-top:5.25pt;width:61.7pt;height:44.1pt;z-index:17">
            <v:imagedata r:id="rId13" o:title="bell choir"/>
          </v:shape>
        </w:pict>
      </w:r>
    </w:p>
    <w:p w:rsidR="00440BE1" w:rsidRPr="001962FB" w:rsidRDefault="00440BE1" w:rsidP="00170FC9">
      <w:pPr>
        <w:tabs>
          <w:tab w:val="right" w:pos="11376"/>
        </w:tabs>
      </w:pPr>
    </w:p>
    <w:p w:rsidR="00E963C1" w:rsidRPr="001962FB" w:rsidRDefault="00DE2697" w:rsidP="00170FC9">
      <w:pPr>
        <w:tabs>
          <w:tab w:val="right" w:pos="11376"/>
        </w:tabs>
      </w:pPr>
      <w:r>
        <w:rPr>
          <w:noProof/>
        </w:rPr>
        <w:pict>
          <v:shape id="_x0000_s666204" type="#_x0000_t75" alt="" style="position:absolute;margin-left:480.4pt;margin-top:3.45pt;width:58.05pt;height:46.35pt;z-index:18">
            <v:imagedata r:id="rId14" o:title="1598101"/>
          </v:shape>
        </w:pict>
      </w:r>
      <w:r w:rsidR="00FB5B87"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101BB2" w:rsidP="00307DAF">
      <w:pPr>
        <w:tabs>
          <w:tab w:val="left" w:pos="4680"/>
          <w:tab w:val="left" w:pos="8430"/>
        </w:tabs>
      </w:pPr>
      <w:r>
        <w:rPr>
          <w:noProof/>
          <w:lang w:eastAsia="zh-TW"/>
        </w:rPr>
        <w:pict>
          <v:shape id="_x0000_s666388" type="#_x0000_t202" style="position:absolute;margin-left:-2.95pt;margin-top:6.1pt;width:269.75pt;height:355.5pt;z-index:31;mso-width-relative:margin;mso-height-relative:margin">
            <v:textbox>
              <w:txbxContent>
                <w:p w:rsidR="00C207AD" w:rsidRPr="00C207AD" w:rsidRDefault="00C207AD" w:rsidP="00C207AD">
                  <w:pPr>
                    <w:contextualSpacing/>
                    <w:jc w:val="center"/>
                    <w:rPr>
                      <w:b/>
                      <w:u w:val="single"/>
                    </w:rPr>
                  </w:pPr>
                  <w:r w:rsidRPr="00C207AD">
                    <w:rPr>
                      <w:b/>
                      <w:u w:val="single"/>
                    </w:rPr>
                    <w:t>Red Mass</w:t>
                  </w:r>
                </w:p>
                <w:p w:rsidR="00C207AD" w:rsidRPr="00C207AD" w:rsidRDefault="00C207AD" w:rsidP="00002C52">
                  <w:pPr>
                    <w:contextualSpacing/>
                    <w:jc w:val="both"/>
                    <w:rPr>
                      <w:sz w:val="20"/>
                      <w:szCs w:val="20"/>
                    </w:rPr>
                  </w:pPr>
                  <w:r w:rsidRPr="00C207AD">
                    <w:rPr>
                      <w:sz w:val="20"/>
                      <w:szCs w:val="20"/>
                    </w:rPr>
                    <w:t xml:space="preserve">On Oct. 31, a Red Mass will be celebrated at the regularly scheduled 5 p.m. Mass at the Cathedral of Our Lady of Perpetual Help, OKC. Archbishop </w:t>
                  </w:r>
                  <w:proofErr w:type="spellStart"/>
                  <w:r w:rsidRPr="00C207AD">
                    <w:rPr>
                      <w:sz w:val="20"/>
                      <w:szCs w:val="20"/>
                    </w:rPr>
                    <w:t>Coakley</w:t>
                  </w:r>
                  <w:proofErr w:type="spellEnd"/>
                  <w:r w:rsidRPr="00C207AD">
                    <w:rPr>
                      <w:sz w:val="20"/>
                      <w:szCs w:val="20"/>
                    </w:rPr>
                    <w:t xml:space="preserve"> will be the principal celebrant. The Most Rev. Anthony Taylor, bishop of Little Rock, will deliver the homily. Reception following. A Red Mass is dedicated to seeking guidance from the Holy Spirit for all who seek justice, and offers the opportunity to reflect on what Catholics believe is the responsibility of all in the legal profession. The Red Mass takes its name from the red vestments worn at the Mass, symbolic of the tongues of fire that descended on the Apostles at Pentecost. </w:t>
                  </w:r>
                </w:p>
                <w:p w:rsidR="00C207AD" w:rsidRPr="00C207AD" w:rsidRDefault="00C207AD" w:rsidP="00C207AD">
                  <w:pPr>
                    <w:contextualSpacing/>
                    <w:jc w:val="center"/>
                    <w:rPr>
                      <w:b/>
                      <w:u w:val="single"/>
                      <w:lang w:val="es-MX"/>
                    </w:rPr>
                  </w:pPr>
                  <w:r w:rsidRPr="00C207AD">
                    <w:rPr>
                      <w:b/>
                      <w:u w:val="single"/>
                      <w:lang w:val="es-MX"/>
                    </w:rPr>
                    <w:t>Aparten la fecha</w:t>
                  </w:r>
                </w:p>
                <w:p w:rsidR="00C207AD" w:rsidRPr="00C207AD" w:rsidRDefault="00C207AD" w:rsidP="00002C52">
                  <w:pPr>
                    <w:contextualSpacing/>
                    <w:jc w:val="both"/>
                    <w:rPr>
                      <w:sz w:val="20"/>
                      <w:szCs w:val="20"/>
                      <w:lang w:val="es-MX"/>
                    </w:rPr>
                  </w:pPr>
                  <w:r w:rsidRPr="00C207AD">
                    <w:rPr>
                      <w:sz w:val="20"/>
                      <w:szCs w:val="20"/>
                      <w:lang w:val="es-MX"/>
                    </w:rPr>
                    <w:t xml:space="preserve">El 31 de </w:t>
                  </w:r>
                  <w:proofErr w:type="spellStart"/>
                  <w:r w:rsidRPr="00C207AD">
                    <w:rPr>
                      <w:sz w:val="20"/>
                      <w:szCs w:val="20"/>
                      <w:lang w:val="es-MX"/>
                    </w:rPr>
                    <w:t>octobre</w:t>
                  </w:r>
                  <w:proofErr w:type="spellEnd"/>
                  <w:r w:rsidRPr="00C207AD">
                    <w:rPr>
                      <w:sz w:val="20"/>
                      <w:szCs w:val="20"/>
                      <w:lang w:val="es-MX"/>
                    </w:rPr>
                    <w:t xml:space="preserve"> se celebrara una Misa Roja en el horario regular de la Misa de las 5 p.m. en la Catedral de Nuestra Señora del Perpetuo Socorro, de Oklahoma City. El Arzobispo </w:t>
                  </w:r>
                  <w:proofErr w:type="spellStart"/>
                  <w:r w:rsidRPr="00C207AD">
                    <w:rPr>
                      <w:sz w:val="20"/>
                      <w:szCs w:val="20"/>
                      <w:lang w:val="es-MX"/>
                    </w:rPr>
                    <w:t>Coakley</w:t>
                  </w:r>
                  <w:proofErr w:type="spellEnd"/>
                  <w:r w:rsidRPr="00C207AD">
                    <w:rPr>
                      <w:sz w:val="20"/>
                      <w:szCs w:val="20"/>
                      <w:lang w:val="es-MX"/>
                    </w:rPr>
                    <w:t xml:space="preserve"> estará presidiendo la celebración. El Reverendísimo Anthony Taylor, Obispo de Little Rock, estará dando la homilía. Habrá una recepción después en el Centro </w:t>
                  </w:r>
                  <w:proofErr w:type="spellStart"/>
                  <w:r w:rsidRPr="00C207AD">
                    <w:rPr>
                      <w:sz w:val="20"/>
                      <w:szCs w:val="20"/>
                      <w:lang w:val="es-MX"/>
                    </w:rPr>
                    <w:t>Connor</w:t>
                  </w:r>
                  <w:proofErr w:type="spellEnd"/>
                  <w:r w:rsidRPr="00C207AD">
                    <w:rPr>
                      <w:sz w:val="20"/>
                      <w:szCs w:val="20"/>
                      <w:lang w:val="es-MX"/>
                    </w:rPr>
                    <w:t xml:space="preserve">. En los Estados Unidos, una Misa Roja para jueces, abogados y funcionarios del gobierno es tradicionalmente celebrada coincidiendo con la celebración de la Corte Suprema de Estados Unidos en el primer lunes de octubre. (La Misa Roja toma su nombre de los ornamentos rojos utilizados ​​en la Misa, símbolo de </w:t>
                  </w:r>
                  <w:proofErr w:type="spellStart"/>
                  <w:r w:rsidRPr="00C207AD">
                    <w:rPr>
                      <w:sz w:val="20"/>
                      <w:szCs w:val="20"/>
                      <w:lang w:val="es-MX"/>
                    </w:rPr>
                    <w:t>la</w:t>
                  </w:r>
                  <w:r w:rsidR="002D5A07" w:rsidRPr="002D5A07">
                    <w:rPr>
                      <w:lang w:val="es-MX"/>
                    </w:rPr>
                    <w:t xml:space="preserve"> </w:t>
                  </w:r>
                  <w:r w:rsidR="002D5A07" w:rsidRPr="00C207AD">
                    <w:rPr>
                      <w:sz w:val="20"/>
                      <w:szCs w:val="20"/>
                      <w:lang w:val="es-MX"/>
                    </w:rPr>
                    <w:t xml:space="preserve"> </w:t>
                  </w:r>
                  <w:r w:rsidRPr="00C207AD">
                    <w:rPr>
                      <w:sz w:val="20"/>
                      <w:szCs w:val="20"/>
                      <w:lang w:val="es-MX"/>
                    </w:rPr>
                    <w:t>s</w:t>
                  </w:r>
                  <w:proofErr w:type="spellEnd"/>
                  <w:r w:rsidRPr="00C207AD">
                    <w:rPr>
                      <w:sz w:val="20"/>
                      <w:szCs w:val="20"/>
                      <w:lang w:val="es-MX"/>
                    </w:rPr>
                    <w:t xml:space="preserve"> lenguas de fuego que descendieron sobre los Apóstoles en Pentecostés.) La Misa estará dedicada a la búsqueda de la guía del Espíritu Santo para todos aquellos que buscan la justicia y ofrece la oportunidad de reflexionar sobre lo que los Católicos creen que es la responsabilidad de todos en la profesión legal.</w:t>
                  </w:r>
                </w:p>
                <w:p w:rsidR="00C207AD" w:rsidRPr="00C207AD" w:rsidRDefault="00C207AD">
                  <w:pPr>
                    <w:rPr>
                      <w:sz w:val="20"/>
                      <w:szCs w:val="20"/>
                      <w:lang w:val="es-MX"/>
                    </w:rPr>
                  </w:pPr>
                </w:p>
              </w:txbxContent>
            </v:textbox>
          </v:shape>
        </w:pict>
      </w:r>
    </w:p>
    <w:p w:rsidR="00A81840" w:rsidRPr="001962FB" w:rsidRDefault="00DE2697" w:rsidP="00A617A0">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15"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101BB2" w:rsidP="00170FC9">
      <w:pPr>
        <w:tabs>
          <w:tab w:val="right" w:pos="11376"/>
        </w:tabs>
      </w:pPr>
      <w:r>
        <w:rPr>
          <w:noProof/>
          <w:lang w:eastAsia="zh-TW"/>
        </w:rPr>
        <w:pict>
          <v:shape id="_x0000_s666329" type="#_x0000_t202" style="position:absolute;margin-left:289.05pt;margin-top:10.45pt;width:260.1pt;height:167.25pt;z-index:23;mso-width-relative:margin;mso-height-relative:margin">
            <v:textbox>
              <w:txbxContent>
                <w:p w:rsidR="00976250" w:rsidRPr="00877319" w:rsidRDefault="00976250" w:rsidP="00976250">
                  <w:pPr>
                    <w:pStyle w:val="BodyText"/>
                    <w:jc w:val="center"/>
                    <w:rPr>
                      <w:rFonts w:ascii="Lucida#20Sans" w:hAnsi="Lucida#20Sans" w:hint="eastAsia"/>
                      <w:b/>
                      <w:sz w:val="20"/>
                      <w:szCs w:val="20"/>
                      <w:u w:val="single"/>
                    </w:rPr>
                  </w:pPr>
                  <w:r w:rsidRPr="00877319">
                    <w:rPr>
                      <w:rFonts w:ascii="Lucida#20Sans" w:hAnsi="Lucida#20Sans"/>
                      <w:b/>
                      <w:sz w:val="20"/>
                      <w:szCs w:val="20"/>
                      <w:u w:val="single"/>
                    </w:rPr>
                    <w:t>Website Sponsorships Available</w:t>
                  </w:r>
                </w:p>
                <w:p w:rsidR="00976250" w:rsidRPr="00877319" w:rsidRDefault="00976250" w:rsidP="00467936">
                  <w:pPr>
                    <w:pStyle w:val="BodyText"/>
                    <w:jc w:val="both"/>
                    <w:rPr>
                      <w:rFonts w:ascii="Times#20New#20Roman" w:hAnsi="Times#20New#20Roman" w:hint="eastAsia"/>
                      <w:sz w:val="20"/>
                      <w:szCs w:val="20"/>
                    </w:rPr>
                  </w:pPr>
                  <w:r w:rsidRPr="00877319">
                    <w:rPr>
                      <w:rFonts w:ascii="Times#20New#20Roman" w:hAnsi="Times#20New#20Roman"/>
                      <w:sz w:val="20"/>
                      <w:szCs w:val="20"/>
                    </w:rPr>
                    <w:t xml:space="preserve">In the weeks ahead, our parish representative from </w:t>
                  </w:r>
                  <w:proofErr w:type="spellStart"/>
                  <w:r w:rsidRPr="00877319">
                    <w:rPr>
                      <w:rFonts w:ascii="Times#20New#20Roman" w:hAnsi="Times#20New#20Roman"/>
                      <w:sz w:val="20"/>
                      <w:szCs w:val="20"/>
                    </w:rPr>
                    <w:t>Solutio</w:t>
                  </w:r>
                  <w:proofErr w:type="spellEnd"/>
                  <w:r w:rsidRPr="00877319">
                    <w:rPr>
                      <w:rFonts w:ascii="Times#20New#20Roman" w:hAnsi="Times#20New#20Roman"/>
                      <w:sz w:val="20"/>
                      <w:szCs w:val="20"/>
                    </w:rPr>
                    <w:t>, Inc., will be setting up the advertising for our website for the year.</w:t>
                  </w:r>
                  <w:r w:rsidR="00C207AD">
                    <w:rPr>
                      <w:rFonts w:ascii="Times#20New#20Roman" w:hAnsi="Times#20New#20Roman"/>
                      <w:sz w:val="20"/>
                      <w:szCs w:val="20"/>
                    </w:rPr>
                    <w:t xml:space="preserve">  </w:t>
                  </w:r>
                  <w:r w:rsidRPr="00877319">
                    <w:rPr>
                      <w:rFonts w:ascii="Times#20New#20Roman" w:hAnsi="Times#20New#20Roman"/>
                      <w:sz w:val="20"/>
                      <w:szCs w:val="20"/>
                    </w:rPr>
                    <w:t xml:space="preserve">Please consider participating in this effort since the revenue from the ads is what makes the website possible at </w:t>
                  </w:r>
                  <w:r w:rsidRPr="00877319">
                    <w:rPr>
                      <w:rFonts w:ascii="Times#20New#20Roman" w:hAnsi="Times#20New#20Roman"/>
                      <w:b/>
                      <w:sz w:val="20"/>
                      <w:szCs w:val="20"/>
                    </w:rPr>
                    <w:t xml:space="preserve">no cost </w:t>
                  </w:r>
                  <w:r w:rsidRPr="00877319">
                    <w:rPr>
                      <w:rFonts w:ascii="Times#20New#20Roman" w:hAnsi="Times#20New#20Roman"/>
                      <w:sz w:val="20"/>
                      <w:szCs w:val="20"/>
                    </w:rPr>
                    <w:t>to the parish.</w:t>
                  </w:r>
                  <w:r w:rsidR="00467936" w:rsidRPr="00877319">
                    <w:rPr>
                      <w:rFonts w:ascii="Times#20New#20Roman" w:hAnsi="Times#20New#20Roman"/>
                      <w:sz w:val="20"/>
                      <w:szCs w:val="20"/>
                    </w:rPr>
                    <w:t xml:space="preserve">  </w:t>
                  </w:r>
                  <w:r w:rsidRPr="00877319">
                    <w:rPr>
                      <w:rFonts w:ascii="Times#20New#20Roman" w:hAnsi="Times#20New#20Roman"/>
                      <w:sz w:val="20"/>
                      <w:szCs w:val="20"/>
                    </w:rPr>
                    <w:t>It’s a great way to get your name in front of the families in the parish.  Advertisements may be purchased for a business, family memorial, or you can sponsor an ad supporting Catholic Charities, Knights of Columbus, Vocations, etc.</w:t>
                  </w:r>
                  <w:r w:rsidR="00C207AD">
                    <w:rPr>
                      <w:rFonts w:ascii="Times#20New#20Roman" w:hAnsi="Times#20New#20Roman"/>
                      <w:sz w:val="20"/>
                      <w:szCs w:val="20"/>
                    </w:rPr>
                    <w:t xml:space="preserve">  </w:t>
                  </w:r>
                  <w:r w:rsidRPr="00877319">
                    <w:rPr>
                      <w:rFonts w:ascii="Times#20New#20Roman" w:hAnsi="Times#20New#20Roman"/>
                      <w:sz w:val="20"/>
                      <w:szCs w:val="20"/>
                    </w:rPr>
                    <w:t>Please give these ideas some thought. We need and appreciate your help!  If you are interested or just curious as to prices and want more information, please contact 580.713.0264 or Sponsorship@SolutioSoftware.com.</w:t>
                  </w:r>
                </w:p>
                <w:p w:rsidR="00976250" w:rsidRDefault="00976250"/>
              </w:txbxContent>
            </v:textbox>
          </v:shape>
        </w:pict>
      </w: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2D5A07" w:rsidP="000005D4">
      <w:pPr>
        <w:jc w:val="center"/>
        <w:rPr>
          <w:rFonts w:ascii="Cooper Black" w:hAnsi="Cooper Black"/>
          <w:sz w:val="28"/>
          <w:szCs w:val="28"/>
          <w:u w:val="single"/>
        </w:rPr>
      </w:pPr>
      <w:r>
        <w:t xml:space="preserve"> </w:t>
      </w:r>
      <w:r w:rsidR="00DE2697">
        <w:pict>
          <v:shape id="_x0000_i1026" type="#_x0000_t75" alt="" style="width:24pt;height:24pt"/>
        </w:pict>
      </w:r>
    </w:p>
    <w:p w:rsidR="00101BB2" w:rsidRDefault="00101BB2" w:rsidP="00101BB2">
      <w:pPr>
        <w:tabs>
          <w:tab w:val="right" w:pos="11376"/>
        </w:tabs>
      </w:pPr>
    </w:p>
    <w:p w:rsidR="00670D3F" w:rsidRDefault="00670D3F" w:rsidP="005F6232"/>
    <w:p w:rsidR="00670D3F" w:rsidRPr="00CC4039" w:rsidRDefault="00AC5B2C" w:rsidP="005F6232">
      <w:r>
        <w:rPr>
          <w:noProof/>
          <w:lang w:eastAsia="zh-TW"/>
        </w:rPr>
        <w:pict>
          <v:shape id="_x0000_s666408" type="#_x0000_t202" style="position:absolute;margin-left:292.25pt;margin-top:70.65pt;width:255.25pt;height:265.5pt;z-index:36;mso-width-relative:margin;mso-height-relative:margin">
            <v:textbox>
              <w:txbxContent>
                <w:p w:rsidR="00101BB2" w:rsidRPr="00101BB2" w:rsidRDefault="00101BB2" w:rsidP="00101BB2">
                  <w:pPr>
                    <w:contextualSpacing/>
                    <w:jc w:val="center"/>
                    <w:rPr>
                      <w:b/>
                      <w:sz w:val="20"/>
                      <w:szCs w:val="20"/>
                    </w:rPr>
                  </w:pPr>
                  <w:r w:rsidRPr="00101BB2">
                    <w:rPr>
                      <w:b/>
                      <w:sz w:val="20"/>
                      <w:szCs w:val="20"/>
                    </w:rPr>
                    <w:t>Plan ahead for the Anniversary Mass</w:t>
                  </w:r>
                </w:p>
                <w:p w:rsidR="00101BB2" w:rsidRPr="00101BB2" w:rsidRDefault="00101BB2" w:rsidP="00101BB2">
                  <w:pPr>
                    <w:contextualSpacing/>
                    <w:jc w:val="both"/>
                    <w:rPr>
                      <w:sz w:val="20"/>
                      <w:szCs w:val="20"/>
                    </w:rPr>
                  </w:pPr>
                  <w:r w:rsidRPr="00101BB2">
                    <w:rPr>
                      <w:sz w:val="20"/>
                      <w:szCs w:val="20"/>
                    </w:rPr>
                    <w:t xml:space="preserve">Archbishop </w:t>
                  </w:r>
                  <w:proofErr w:type="spellStart"/>
                  <w:r w:rsidRPr="00101BB2">
                    <w:rPr>
                      <w:sz w:val="20"/>
                      <w:szCs w:val="20"/>
                    </w:rPr>
                    <w:t>Coakley</w:t>
                  </w:r>
                  <w:proofErr w:type="spellEnd"/>
                  <w:r w:rsidRPr="00101BB2">
                    <w:rPr>
                      <w:sz w:val="20"/>
                      <w:szCs w:val="20"/>
                    </w:rPr>
                    <w:t xml:space="preserve"> invites married couples who are celebrating milestone anniversaries (25, 40, 50+) in the calendar year 2015 to attend a special Anniversary Mass on Sunday, Nov. 8, at 3 p.m., at The Cathedral of Our Lady of Perpetual Help, 3214 N. Lake Ave., OKC. Reception following. Contact the Office of Family Life at (405) 721-8944. The archbishop will impart his blessing and the local Catholic community will rejoice in your example and commitment to the Sacrament of Marriage.</w:t>
                  </w:r>
                </w:p>
                <w:p w:rsidR="00101BB2" w:rsidRPr="00843611" w:rsidRDefault="00101BB2" w:rsidP="00101BB2">
                  <w:pPr>
                    <w:contextualSpacing/>
                  </w:pPr>
                </w:p>
                <w:p w:rsidR="00101BB2" w:rsidRPr="00101BB2" w:rsidRDefault="00101BB2" w:rsidP="00101BB2">
                  <w:pPr>
                    <w:contextualSpacing/>
                    <w:jc w:val="center"/>
                    <w:rPr>
                      <w:b/>
                      <w:sz w:val="20"/>
                      <w:szCs w:val="20"/>
                      <w:lang w:val="es-MX"/>
                    </w:rPr>
                  </w:pPr>
                  <w:r w:rsidRPr="00101BB2">
                    <w:rPr>
                      <w:b/>
                      <w:sz w:val="20"/>
                      <w:szCs w:val="20"/>
                      <w:lang w:val="es-MX"/>
                    </w:rPr>
                    <w:t>Misa celebrando los Aniversarios</w:t>
                  </w:r>
                </w:p>
                <w:p w:rsidR="00101BB2" w:rsidRPr="00101BB2" w:rsidRDefault="00101BB2" w:rsidP="00101BB2">
                  <w:pPr>
                    <w:contextualSpacing/>
                    <w:jc w:val="both"/>
                    <w:rPr>
                      <w:sz w:val="20"/>
                      <w:szCs w:val="20"/>
                      <w:lang w:val="es-MX"/>
                    </w:rPr>
                  </w:pPr>
                  <w:r w:rsidRPr="00101BB2">
                    <w:rPr>
                      <w:sz w:val="20"/>
                      <w:szCs w:val="20"/>
                      <w:lang w:val="es-MX"/>
                    </w:rPr>
                    <w:t xml:space="preserve">El Arzobispo </w:t>
                  </w:r>
                  <w:proofErr w:type="spellStart"/>
                  <w:r w:rsidRPr="00101BB2">
                    <w:rPr>
                      <w:sz w:val="20"/>
                      <w:szCs w:val="20"/>
                      <w:lang w:val="es-MX"/>
                    </w:rPr>
                    <w:t>Coakley</w:t>
                  </w:r>
                  <w:proofErr w:type="spellEnd"/>
                  <w:r w:rsidRPr="00101BB2">
                    <w:rPr>
                      <w:sz w:val="20"/>
                      <w:szCs w:val="20"/>
                      <w:lang w:val="es-MX"/>
                    </w:rPr>
                    <w:t xml:space="preserve"> invita a las parejas casadas que estén celebrando su aniversario especial (25, 40, 50+) el presente año 2015 para que asistan a una Misa Especial de Aniversario el domingo 8 de noviembre, a las 3 p.m. en la Catedral de Nuestra Señora del Perpetuo Socorro, 3214 N. Lake Ave., OKC. Después de la Misa habrá una recepción. Contacte a la Oficina de Vida Familiar al (405) 721-8944.  El Arzobispo le dará su bendición y la comunidad local se alegrará en su ejemplo y</w:t>
                  </w:r>
                  <w:r w:rsidRPr="00E50183">
                    <w:rPr>
                      <w:lang w:val="es-MX"/>
                    </w:rPr>
                    <w:t xml:space="preserve"> </w:t>
                  </w:r>
                  <w:r w:rsidRPr="00101BB2">
                    <w:rPr>
                      <w:sz w:val="20"/>
                      <w:szCs w:val="20"/>
                      <w:lang w:val="es-MX"/>
                    </w:rPr>
                    <w:t>compromiso al Sacramento de Matrimonio.</w:t>
                  </w:r>
                </w:p>
                <w:p w:rsidR="00101BB2" w:rsidRPr="00101BB2" w:rsidRDefault="00101BB2">
                  <w:pPr>
                    <w:rPr>
                      <w:lang w:val="es-MX"/>
                    </w:rPr>
                  </w:pPr>
                </w:p>
              </w:txbxContent>
            </v:textbox>
          </v:shape>
        </w:pict>
      </w:r>
      <w:r>
        <w:rPr>
          <w:noProof/>
        </w:rPr>
        <w:pict>
          <v:shape id="_x0000_s666348" type="#_x0000_t202" style="position:absolute;margin-left:292.25pt;margin-top:355.05pt;width:255.25pt;height:116.7pt;z-index:27" fillcolor="silver" strokeweight="2.25pt">
            <v:fill color2="#f8f8f8" rotate="t" focus="100%" type="gradient"/>
            <v:textbox style="mso-next-textbox:#_x0000_s666348" inset="1.44pt,1.44pt,1.44pt,1.44pt">
              <w:txbxContent>
                <w:p w:rsidR="00DB5A8E" w:rsidRPr="00BE4429" w:rsidRDefault="00DE2697" w:rsidP="00EE14A0">
                  <w:pPr>
                    <w:jc w:val="center"/>
                    <w:rPr>
                      <w:rFonts w:ascii="Old English Text MT" w:hAnsi="Old English Text MT" w:cs="Old English Text MT"/>
                      <w:b/>
                      <w:bCs/>
                      <w:sz w:val="28"/>
                      <w:szCs w:val="28"/>
                    </w:rPr>
                  </w:pPr>
                  <w:r w:rsidRPr="00BE4429">
                    <w:rPr>
                      <w:sz w:val="28"/>
                      <w:szCs w:val="28"/>
                    </w:rPr>
                    <w:fldChar w:fldCharType="begin"/>
                  </w:r>
                  <w:r w:rsidR="00DB5A8E" w:rsidRPr="00BE4429">
                    <w:rPr>
                      <w:sz w:val="28"/>
                      <w:szCs w:val="28"/>
                    </w:rPr>
                    <w:instrText xml:space="preserve"> SEQ CHAPTER \h \r 1</w:instrText>
                  </w:r>
                  <w:r w:rsidRPr="00BE4429">
                    <w:rPr>
                      <w:sz w:val="28"/>
                      <w:szCs w:val="28"/>
                    </w:rPr>
                    <w:fldChar w:fldCharType="end"/>
                  </w:r>
                  <w:r w:rsidR="00DB5A8E" w:rsidRPr="00BE4429">
                    <w:rPr>
                      <w:rFonts w:ascii="Old English Text MT" w:hAnsi="Old English Text MT" w:cs="Old English Text MT"/>
                      <w:b/>
                      <w:bCs/>
                      <w:sz w:val="28"/>
                      <w:szCs w:val="28"/>
                    </w:rPr>
                    <w:t>Saint Patrick Catholic Church</w:t>
                  </w:r>
                </w:p>
                <w:p w:rsidR="00DB5A8E" w:rsidRPr="005705DA" w:rsidRDefault="00DB5A8E" w:rsidP="00EE14A0">
                  <w:pPr>
                    <w:jc w:val="center"/>
                    <w:rPr>
                      <w:bCs/>
                      <w:sz w:val="20"/>
                      <w:szCs w:val="20"/>
                    </w:rPr>
                  </w:pPr>
                  <w:r w:rsidRPr="005705DA">
                    <w:rPr>
                      <w:bCs/>
                      <w:sz w:val="20"/>
                      <w:szCs w:val="20"/>
                    </w:rPr>
                    <w:t>THIRD AND OHIO         POST OFFICE BOX 151</w:t>
                  </w:r>
                </w:p>
                <w:p w:rsidR="00DB5A8E" w:rsidRPr="005705DA" w:rsidRDefault="00DB5A8E" w:rsidP="00EE14A0">
                  <w:pPr>
                    <w:jc w:val="center"/>
                    <w:rPr>
                      <w:rFonts w:ascii="Old English Text MT" w:hAnsi="Old English Text MT" w:cs="Old English Text MT"/>
                      <w:bCs/>
                      <w:sz w:val="20"/>
                      <w:szCs w:val="20"/>
                    </w:rPr>
                  </w:pPr>
                  <w:r w:rsidRPr="005705DA">
                    <w:rPr>
                      <w:rFonts w:ascii="Old English Text MT" w:hAnsi="Old English Text MT" w:cs="Old English Text MT"/>
                      <w:bCs/>
                      <w:sz w:val="20"/>
                      <w:szCs w:val="20"/>
                    </w:rPr>
                    <w:t>Walters, Oklahoma 73572</w:t>
                  </w:r>
                </w:p>
                <w:p w:rsidR="00DB5A8E" w:rsidRPr="00C5087E" w:rsidRDefault="00DB5A8E" w:rsidP="00EE14A0">
                  <w:pPr>
                    <w:jc w:val="center"/>
                    <w:rPr>
                      <w:b/>
                      <w:bCs/>
                      <w:sz w:val="16"/>
                      <w:szCs w:val="16"/>
                    </w:rPr>
                  </w:pPr>
                  <w:r w:rsidRPr="00BE4429">
                    <w:rPr>
                      <w:bCs/>
                    </w:rPr>
                    <w:t xml:space="preserve"> </w:t>
                  </w:r>
                  <w:r w:rsidRPr="00BE4429">
                    <w:rPr>
                      <w:b/>
                      <w:bCs/>
                    </w:rPr>
                    <w:t>************************************</w:t>
                  </w:r>
                </w:p>
                <w:p w:rsidR="00DB5A8E" w:rsidRDefault="00DB5A8E" w:rsidP="00045C9B">
                  <w:pPr>
                    <w:jc w:val="center"/>
                    <w:rPr>
                      <w:b/>
                      <w:bCs/>
                      <w:u w:val="single"/>
                    </w:rPr>
                  </w:pPr>
                  <w:r w:rsidRPr="00BE4429">
                    <w:rPr>
                      <w:b/>
                      <w:bCs/>
                      <w:u w:val="single"/>
                    </w:rPr>
                    <w:t>Collections:</w:t>
                  </w:r>
                </w:p>
                <w:p w:rsidR="00DB5A8E" w:rsidRDefault="005468EB" w:rsidP="00045C9B">
                  <w:pPr>
                    <w:jc w:val="center"/>
                    <w:rPr>
                      <w:b/>
                      <w:bCs/>
                      <w:sz w:val="22"/>
                      <w:szCs w:val="22"/>
                    </w:rPr>
                  </w:pPr>
                  <w:r w:rsidRPr="004C510A">
                    <w:rPr>
                      <w:b/>
                      <w:bCs/>
                      <w:sz w:val="22"/>
                      <w:szCs w:val="22"/>
                    </w:rPr>
                    <w:t xml:space="preserve">September </w:t>
                  </w:r>
                  <w:r w:rsidR="004C510A" w:rsidRPr="004C510A">
                    <w:rPr>
                      <w:b/>
                      <w:bCs/>
                      <w:sz w:val="22"/>
                      <w:szCs w:val="22"/>
                    </w:rPr>
                    <w:t>20</w:t>
                  </w:r>
                  <w:r w:rsidR="00DB5A8E" w:rsidRPr="004C510A">
                    <w:rPr>
                      <w:b/>
                      <w:bCs/>
                      <w:sz w:val="22"/>
                      <w:szCs w:val="22"/>
                    </w:rPr>
                    <w:t>:  Operating:</w:t>
                  </w:r>
                  <w:r w:rsidRPr="004C510A">
                    <w:rPr>
                      <w:b/>
                      <w:bCs/>
                      <w:sz w:val="22"/>
                      <w:szCs w:val="22"/>
                    </w:rPr>
                    <w:t xml:space="preserve"> $</w:t>
                  </w:r>
                  <w:r w:rsidR="004C510A" w:rsidRPr="004C510A">
                    <w:rPr>
                      <w:b/>
                      <w:bCs/>
                      <w:sz w:val="22"/>
                      <w:szCs w:val="22"/>
                    </w:rPr>
                    <w:t>316.25, Bldg:  $250.00</w:t>
                  </w:r>
                </w:p>
                <w:p w:rsidR="004C510A" w:rsidRPr="004C510A" w:rsidRDefault="004C510A" w:rsidP="00045C9B">
                  <w:pPr>
                    <w:jc w:val="center"/>
                    <w:rPr>
                      <w:b/>
                      <w:bCs/>
                      <w:sz w:val="22"/>
                      <w:szCs w:val="22"/>
                    </w:rPr>
                  </w:pPr>
                  <w:r>
                    <w:rPr>
                      <w:b/>
                      <w:bCs/>
                      <w:sz w:val="22"/>
                      <w:szCs w:val="22"/>
                    </w:rPr>
                    <w:t>September 27:  Operating:  $520.27, Bldg:  $145.00</w:t>
                  </w:r>
                </w:p>
                <w:p w:rsidR="00DB5A8E" w:rsidRDefault="00DB5A8E" w:rsidP="00045C9B">
                  <w:pPr>
                    <w:jc w:val="center"/>
                    <w:rPr>
                      <w:b/>
                      <w:bCs/>
                    </w:rPr>
                  </w:pPr>
                </w:p>
                <w:p w:rsidR="00DB5A8E" w:rsidRPr="00F23B5C" w:rsidRDefault="00DB5A8E" w:rsidP="00045C9B">
                  <w:pPr>
                    <w:jc w:val="center"/>
                    <w:rPr>
                      <w:b/>
                      <w:bCs/>
                    </w:rPr>
                  </w:pPr>
                </w:p>
                <w:p w:rsidR="00DB5A8E" w:rsidRDefault="00DB5A8E" w:rsidP="00045C9B">
                  <w:pPr>
                    <w:jc w:val="center"/>
                    <w:rPr>
                      <w:b/>
                      <w:bCs/>
                      <w:sz w:val="22"/>
                      <w:szCs w:val="22"/>
                    </w:rPr>
                  </w:pPr>
                </w:p>
                <w:p w:rsidR="00DB5A8E" w:rsidRDefault="00DB5A8E" w:rsidP="00A50A9F">
                  <w:pPr>
                    <w:jc w:val="both"/>
                    <w:rPr>
                      <w:b/>
                      <w:bCs/>
                      <w:sz w:val="22"/>
                      <w:szCs w:val="22"/>
                    </w:rPr>
                  </w:pPr>
                </w:p>
                <w:p w:rsidR="00DB5A8E" w:rsidRDefault="00DB5A8E" w:rsidP="00EE14A0">
                  <w:pPr>
                    <w:jc w:val="center"/>
                    <w:rPr>
                      <w:b/>
                      <w:bCs/>
                      <w:sz w:val="22"/>
                      <w:szCs w:val="22"/>
                    </w:rPr>
                  </w:pPr>
                </w:p>
                <w:p w:rsidR="00DB5A8E" w:rsidRPr="00122EED"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4.55pt;margin-top:375pt;width:271.35pt;height:96.75pt;z-index:13" adj="6551,19033"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4C510A">
                    <w:rPr>
                      <w:rFonts w:ascii="Algerian" w:hAnsi="Algerian"/>
                      <w:sz w:val="20"/>
                      <w:szCs w:val="20"/>
                      <w:u w:val="single"/>
                    </w:rPr>
                    <w:t>September 26-27</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B4190D">
                    <w:rPr>
                      <w:rFonts w:ascii="Bell MT" w:hAnsi="Bell MT" w:cs="Arial"/>
                      <w:b/>
                      <w:sz w:val="20"/>
                      <w:szCs w:val="20"/>
                    </w:rPr>
                    <w:t>3,043.65</w:t>
                  </w:r>
                </w:p>
                <w:p w:rsidR="00F74A75" w:rsidRDefault="00460A85" w:rsidP="00A130F1">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2066EB">
                    <w:rPr>
                      <w:rFonts w:ascii="Bell MT" w:hAnsi="Bell MT" w:cs="Arial"/>
                      <w:b/>
                      <w:sz w:val="20"/>
                      <w:szCs w:val="20"/>
                    </w:rPr>
                    <w:t>1,</w:t>
                  </w:r>
                  <w:r w:rsidR="00101BB2">
                    <w:rPr>
                      <w:rFonts w:ascii="Bell MT" w:hAnsi="Bell MT" w:cs="Arial"/>
                      <w:b/>
                      <w:sz w:val="20"/>
                      <w:szCs w:val="20"/>
                    </w:rPr>
                    <w:t>4</w:t>
                  </w:r>
                  <w:r w:rsidR="002066EB">
                    <w:rPr>
                      <w:rFonts w:ascii="Bell MT" w:hAnsi="Bell MT" w:cs="Arial"/>
                      <w:b/>
                      <w:sz w:val="20"/>
                      <w:szCs w:val="20"/>
                    </w:rPr>
                    <w:t>00.00</w:t>
                  </w:r>
                </w:p>
                <w:p w:rsidR="00902953" w:rsidRDefault="00B4190D" w:rsidP="00A130F1">
                  <w:pPr>
                    <w:tabs>
                      <w:tab w:val="left" w:pos="900"/>
                    </w:tabs>
                    <w:jc w:val="center"/>
                    <w:rPr>
                      <w:rFonts w:ascii="Bell MT" w:hAnsi="Bell MT" w:cs="Arial"/>
                      <w:b/>
                      <w:sz w:val="20"/>
                      <w:szCs w:val="20"/>
                    </w:rPr>
                  </w:pPr>
                  <w:r>
                    <w:rPr>
                      <w:rFonts w:ascii="Bell MT" w:hAnsi="Bell MT" w:cs="Arial"/>
                      <w:b/>
                      <w:sz w:val="20"/>
                      <w:szCs w:val="20"/>
                    </w:rPr>
                    <w:t>Food Bank:  $18.00</w:t>
                  </w:r>
                </w:p>
                <w:p w:rsidR="002066EB" w:rsidRPr="00910E6A" w:rsidRDefault="002066EB" w:rsidP="00A130F1">
                  <w:pPr>
                    <w:tabs>
                      <w:tab w:val="left" w:pos="900"/>
                    </w:tabs>
                    <w:jc w:val="center"/>
                    <w:rPr>
                      <w:rFonts w:ascii="Bell MT" w:hAnsi="Bell MT" w:cs="Arial"/>
                      <w:b/>
                      <w:sz w:val="20"/>
                      <w:szCs w:val="20"/>
                    </w:rPr>
                  </w:pPr>
                </w:p>
                <w:p w:rsidR="001157A2" w:rsidRDefault="001157A2" w:rsidP="00A130F1">
                  <w:pPr>
                    <w:tabs>
                      <w:tab w:val="left" w:pos="900"/>
                    </w:tabs>
                    <w:jc w:val="center"/>
                    <w:rPr>
                      <w:rFonts w:ascii="Bell MT" w:hAnsi="Bell MT" w:cs="Arial"/>
                      <w:b/>
                      <w:sz w:val="20"/>
                      <w:szCs w:val="20"/>
                    </w:rPr>
                  </w:pPr>
                  <w:r w:rsidRPr="001157A2">
                    <w:rPr>
                      <w:rFonts w:ascii="Bell MT" w:hAnsi="Bell MT" w:cs="Arial"/>
                      <w:b/>
                      <w:sz w:val="20"/>
                      <w:szCs w:val="20"/>
                      <w:u w:val="single"/>
                    </w:rPr>
                    <w:t>Ryan</w:t>
                  </w:r>
                  <w:r w:rsidR="007F503A">
                    <w:rPr>
                      <w:rFonts w:ascii="Bell MT" w:hAnsi="Bell MT" w:cs="Arial"/>
                      <w:b/>
                      <w:sz w:val="20"/>
                      <w:szCs w:val="20"/>
                    </w:rPr>
                    <w:t>:  $</w:t>
                  </w:r>
                  <w:r w:rsidR="00B4190D">
                    <w:rPr>
                      <w:rFonts w:ascii="Bell MT" w:hAnsi="Bell MT" w:cs="Arial"/>
                      <w:b/>
                      <w:sz w:val="20"/>
                      <w:szCs w:val="20"/>
                    </w:rPr>
                    <w:t>113.00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Pr>
          <w:noProof/>
          <w:lang w:eastAsia="zh-TW"/>
        </w:rPr>
        <w:pict>
          <v:shape id="_x0000_s665731" type="#_x0000_t202" style="position:absolute;margin-left:-4.55pt;margin-top:303.75pt;width:271.35pt;height:63pt;z-index:14;mso-width-relative:margin;mso-height-relative:margin">
            <v:textbox>
              <w:txbxContent>
                <w:p w:rsidR="009A3162" w:rsidRPr="00C207AD" w:rsidRDefault="009A3162" w:rsidP="00C207AD">
                  <w:pPr>
                    <w:jc w:val="both"/>
                    <w:rPr>
                      <w:rFonts w:ascii="Script MT Bold" w:hAnsi="Script MT Bold"/>
                      <w:sz w:val="20"/>
                      <w:szCs w:val="20"/>
                    </w:rPr>
                  </w:pPr>
                  <w:r w:rsidRPr="00C207AD">
                    <w:rPr>
                      <w:rFonts w:ascii="Berlin Sans FB" w:hAnsi="Berlin Sans FB" w:cs="Aharoni"/>
                      <w:sz w:val="20"/>
                      <w:szCs w:val="20"/>
                    </w:rPr>
                    <w:t>Please Note:   You can always donate via automatic withdrawal directly to our church's account.  It is easy, simple and at the end of the fiscal year you will receive a tax letter acknowledging your donations.  For more information stop by the office after each Mass.</w:t>
                  </w:r>
                  <w:r w:rsidR="00C207AD">
                    <w:rPr>
                      <w:rFonts w:ascii="Berlin Sans FB" w:hAnsi="Berlin Sans FB" w:cs="Aharoni"/>
                      <w:sz w:val="20"/>
                      <w:szCs w:val="20"/>
                    </w:rPr>
                    <w:t xml:space="preserve">  </w:t>
                  </w:r>
                  <w:r w:rsidRPr="00C207AD">
                    <w:rPr>
                      <w:rFonts w:ascii="Script MT Bold" w:hAnsi="Script MT Bold"/>
                      <w:sz w:val="20"/>
                      <w:szCs w:val="20"/>
                    </w:rPr>
                    <w:t>Thank you for your support.</w:t>
                  </w:r>
                </w:p>
                <w:p w:rsidR="009A3162" w:rsidRPr="007820F2" w:rsidRDefault="009A3162">
                  <w:pPr>
                    <w:rPr>
                      <w:sz w:val="22"/>
                      <w:szCs w:val="22"/>
                    </w:rPr>
                  </w:pPr>
                </w:p>
              </w:txbxContent>
            </v:textbox>
          </v:shape>
        </w:pict>
      </w:r>
      <w:r>
        <w:rPr>
          <w:noProof/>
          <w:lang w:eastAsia="zh-TW"/>
        </w:rPr>
        <w:pict>
          <v:shape id="_x0000_s666226" type="#_x0000_t202" style="position:absolute;margin-left:-2.95pt;margin-top:217.65pt;width:269.75pt;height:75.45pt;z-index:20;mso-width-relative:margin;mso-height-relative:margin">
            <v:textbox>
              <w:txbxContent>
                <w:p w:rsidR="004F30B5" w:rsidRPr="00C207AD" w:rsidRDefault="004F30B5" w:rsidP="004F30B5">
                  <w:pPr>
                    <w:contextualSpacing/>
                    <w:jc w:val="center"/>
                    <w:rPr>
                      <w:b/>
                      <w:bCs/>
                      <w:color w:val="000000"/>
                      <w:sz w:val="20"/>
                      <w:szCs w:val="20"/>
                      <w:u w:val="single"/>
                    </w:rPr>
                  </w:pPr>
                  <w:r w:rsidRPr="00C207AD">
                    <w:rPr>
                      <w:b/>
                      <w:bCs/>
                      <w:color w:val="000000"/>
                      <w:sz w:val="20"/>
                      <w:szCs w:val="20"/>
                      <w:u w:val="single"/>
                    </w:rPr>
                    <w:t>Catholic Young Adults of Oklahoma City</w:t>
                  </w:r>
                </w:p>
                <w:p w:rsidR="004F30B5" w:rsidRPr="00101BB2" w:rsidRDefault="004F30B5" w:rsidP="00173376">
                  <w:pPr>
                    <w:contextualSpacing/>
                    <w:jc w:val="center"/>
                    <w:rPr>
                      <w:rFonts w:ascii="Verdana" w:hAnsi="Verdana"/>
                      <w:color w:val="000000"/>
                      <w:sz w:val="18"/>
                      <w:szCs w:val="18"/>
                    </w:rPr>
                  </w:pPr>
                  <w:r w:rsidRPr="00101BB2">
                    <w:rPr>
                      <w:rFonts w:ascii="Verdana" w:hAnsi="Verdana"/>
                      <w:color w:val="000000"/>
                      <w:sz w:val="18"/>
                      <w:szCs w:val="18"/>
                    </w:rPr>
                    <w:t xml:space="preserve">Join us for faith, fellowship and fun in OKC! Open to all young adults (ages 18-39, married or single) in the archdiocese. Visit our </w:t>
                  </w:r>
                  <w:proofErr w:type="spellStart"/>
                  <w:r w:rsidRPr="00101BB2">
                    <w:rPr>
                      <w:rFonts w:ascii="Verdana" w:hAnsi="Verdana"/>
                      <w:color w:val="000000"/>
                      <w:sz w:val="18"/>
                      <w:szCs w:val="18"/>
                    </w:rPr>
                    <w:t>Facebook</w:t>
                  </w:r>
                  <w:proofErr w:type="spellEnd"/>
                  <w:r w:rsidRPr="00101BB2">
                    <w:rPr>
                      <w:rFonts w:ascii="Verdana" w:hAnsi="Verdana"/>
                      <w:color w:val="000000"/>
                      <w:sz w:val="18"/>
                      <w:szCs w:val="18"/>
                    </w:rPr>
                    <w:t xml:space="preserve"> page (Catholic Young Adults of OKC) for events and information or e-mail </w:t>
                  </w:r>
                  <w:hyperlink r:id="rId16" w:history="1">
                    <w:r w:rsidRPr="00101BB2">
                      <w:rPr>
                        <w:rStyle w:val="Hyperlink"/>
                        <w:rFonts w:ascii="Verdana" w:hAnsi="Verdana"/>
                        <w:color w:val="000000"/>
                        <w:sz w:val="18"/>
                        <w:szCs w:val="18"/>
                      </w:rPr>
                      <w:t>info@catholicyoungadultsokc.com</w:t>
                    </w:r>
                  </w:hyperlink>
                  <w:r w:rsidRPr="00101BB2">
                    <w:rPr>
                      <w:rStyle w:val="Hyperlink"/>
                      <w:rFonts w:ascii="Verdana" w:hAnsi="Verdana"/>
                      <w:color w:val="000000"/>
                      <w:sz w:val="18"/>
                      <w:szCs w:val="18"/>
                    </w:rPr>
                    <w:t>.</w:t>
                  </w:r>
                </w:p>
                <w:p w:rsidR="00CC3BBE" w:rsidRPr="00586B90" w:rsidRDefault="00CC3BBE">
                  <w:pPr>
                    <w:rPr>
                      <w:sz w:val="28"/>
                      <w:szCs w:val="28"/>
                    </w:rPr>
                  </w:pPr>
                </w:p>
              </w:txbxContent>
            </v:textbox>
          </v:shape>
        </w:pict>
      </w:r>
      <w:r w:rsidR="00DE2697">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15" filled="f" stroked="f"/>
        </w:pict>
      </w:r>
    </w:p>
    <w:sectPr w:rsidR="00670D3F"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37EA1" w:rsidRDefault="00B37EA1" w:rsidP="00557E45">
      <w:r>
        <w:separator/>
      </w:r>
    </w:p>
  </w:endnote>
  <w:endnote w:type="continuationSeparator" w:id="0">
    <w:p w:rsidR="00B37EA1" w:rsidRDefault="00B37EA1"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Berlin Sans FB">
    <w:panose1 w:val="020E0602020502020306"/>
    <w:charset w:val="00"/>
    <w:family w:val="swiss"/>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Elephant">
    <w:panose1 w:val="02020904090505020303"/>
    <w:charset w:val="00"/>
    <w:family w:val="roman"/>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Cooper Black">
    <w:panose1 w:val="0208090404030B020404"/>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Bernard MT Condensed">
    <w:panose1 w:val="02050806060905020404"/>
    <w:charset w:val="00"/>
    <w:family w:val="roman"/>
    <w:pitch w:val="variable"/>
    <w:sig w:usb0="00000003" w:usb1="00000000" w:usb2="00000000" w:usb3="00000000" w:csb0="00000001" w:csb1="00000000"/>
  </w:font>
  <w:font w:name="Lucida#20Sans">
    <w:altName w:val="Times New Roman"/>
    <w:charset w:val="00"/>
    <w:family w:val="auto"/>
    <w:pitch w:val="default"/>
    <w:sig w:usb0="00000000" w:usb1="00000000" w:usb2="00000000" w:usb3="00000000" w:csb0="00000000" w:csb1="00000000"/>
  </w:font>
  <w:font w:name="Times#20New#20Roman">
    <w:altName w:val="Times New Roman"/>
    <w:charset w:val="00"/>
    <w:family w:val="auto"/>
    <w:pitch w:val="default"/>
    <w:sig w:usb0="00000000" w:usb1="00000000" w:usb2="00000000" w:usb3="00000000" w:csb0="00000000" w:csb1="00000000"/>
  </w:font>
  <w:font w:name="Old English Text MT">
    <w:panose1 w:val="03040902040508030806"/>
    <w:charset w:val="00"/>
    <w:family w:val="script"/>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37EA1" w:rsidRDefault="00B37EA1" w:rsidP="00557E45">
      <w:r>
        <w:separator/>
      </w:r>
    </w:p>
  </w:footnote>
  <w:footnote w:type="continuationSeparator" w:id="0">
    <w:p w:rsidR="00B37EA1" w:rsidRDefault="00B37EA1"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3"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622"/>
    <w:rsid w:val="00055A02"/>
    <w:rsid w:val="00055A10"/>
    <w:rsid w:val="00055CD7"/>
    <w:rsid w:val="00055E0C"/>
    <w:rsid w:val="0005621B"/>
    <w:rsid w:val="00056585"/>
    <w:rsid w:val="000565A2"/>
    <w:rsid w:val="0005667B"/>
    <w:rsid w:val="0005668F"/>
    <w:rsid w:val="00056D9C"/>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887"/>
    <w:rsid w:val="000819B7"/>
    <w:rsid w:val="00081CA2"/>
    <w:rsid w:val="00081DBE"/>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74D"/>
    <w:rsid w:val="00083E79"/>
    <w:rsid w:val="00083FD5"/>
    <w:rsid w:val="000840E4"/>
    <w:rsid w:val="00084A22"/>
    <w:rsid w:val="00084A64"/>
    <w:rsid w:val="00084ECD"/>
    <w:rsid w:val="00084F8E"/>
    <w:rsid w:val="00084FBA"/>
    <w:rsid w:val="0008502E"/>
    <w:rsid w:val="0008543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ACB"/>
    <w:rsid w:val="000A7E65"/>
    <w:rsid w:val="000A7FD6"/>
    <w:rsid w:val="000B024E"/>
    <w:rsid w:val="000B05F7"/>
    <w:rsid w:val="000B0BA5"/>
    <w:rsid w:val="000B0DD7"/>
    <w:rsid w:val="000B1065"/>
    <w:rsid w:val="000B111B"/>
    <w:rsid w:val="000B1592"/>
    <w:rsid w:val="000B1744"/>
    <w:rsid w:val="000B175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BB2"/>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CB"/>
    <w:rsid w:val="001371D6"/>
    <w:rsid w:val="001372A9"/>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50F8"/>
    <w:rsid w:val="001552BC"/>
    <w:rsid w:val="001553A7"/>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B01"/>
    <w:rsid w:val="00165DF4"/>
    <w:rsid w:val="00166066"/>
    <w:rsid w:val="001660F3"/>
    <w:rsid w:val="00166513"/>
    <w:rsid w:val="00166602"/>
    <w:rsid w:val="001668B3"/>
    <w:rsid w:val="00166A44"/>
    <w:rsid w:val="00166AAC"/>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470"/>
    <w:rsid w:val="0017651C"/>
    <w:rsid w:val="00176A15"/>
    <w:rsid w:val="00176AC0"/>
    <w:rsid w:val="00176B43"/>
    <w:rsid w:val="00176CFE"/>
    <w:rsid w:val="00176E63"/>
    <w:rsid w:val="001772D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2FB"/>
    <w:rsid w:val="001964B4"/>
    <w:rsid w:val="001964E7"/>
    <w:rsid w:val="001965C7"/>
    <w:rsid w:val="0019661A"/>
    <w:rsid w:val="0019664D"/>
    <w:rsid w:val="00196774"/>
    <w:rsid w:val="001967CA"/>
    <w:rsid w:val="0019681E"/>
    <w:rsid w:val="00196825"/>
    <w:rsid w:val="00196D59"/>
    <w:rsid w:val="00196ECE"/>
    <w:rsid w:val="001970DE"/>
    <w:rsid w:val="00197299"/>
    <w:rsid w:val="00197425"/>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1F"/>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944"/>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A8A"/>
    <w:rsid w:val="001D0B3E"/>
    <w:rsid w:val="001D0BA1"/>
    <w:rsid w:val="001D0D81"/>
    <w:rsid w:val="001D0F68"/>
    <w:rsid w:val="001D1246"/>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323F"/>
    <w:rsid w:val="001D32FD"/>
    <w:rsid w:val="001D3799"/>
    <w:rsid w:val="001D3903"/>
    <w:rsid w:val="001D3A1A"/>
    <w:rsid w:val="001D3A73"/>
    <w:rsid w:val="001D3E87"/>
    <w:rsid w:val="001D4302"/>
    <w:rsid w:val="001D463B"/>
    <w:rsid w:val="001D4B98"/>
    <w:rsid w:val="001D4EE0"/>
    <w:rsid w:val="001D5256"/>
    <w:rsid w:val="001D5577"/>
    <w:rsid w:val="001D573C"/>
    <w:rsid w:val="001D5A60"/>
    <w:rsid w:val="001D5BF0"/>
    <w:rsid w:val="001D5C64"/>
    <w:rsid w:val="001D5D04"/>
    <w:rsid w:val="001D5E82"/>
    <w:rsid w:val="001D5F99"/>
    <w:rsid w:val="001D6311"/>
    <w:rsid w:val="001D64E7"/>
    <w:rsid w:val="001D66BF"/>
    <w:rsid w:val="001D6701"/>
    <w:rsid w:val="001D6720"/>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C35"/>
    <w:rsid w:val="001E7DC3"/>
    <w:rsid w:val="001E7E8C"/>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82"/>
    <w:rsid w:val="00211F99"/>
    <w:rsid w:val="002120CB"/>
    <w:rsid w:val="002120D8"/>
    <w:rsid w:val="002121D9"/>
    <w:rsid w:val="00212886"/>
    <w:rsid w:val="00212ADE"/>
    <w:rsid w:val="00212B34"/>
    <w:rsid w:val="00212B36"/>
    <w:rsid w:val="00212D60"/>
    <w:rsid w:val="00212EF4"/>
    <w:rsid w:val="00212F68"/>
    <w:rsid w:val="00212FF8"/>
    <w:rsid w:val="0021355E"/>
    <w:rsid w:val="00213988"/>
    <w:rsid w:val="002139F2"/>
    <w:rsid w:val="00213B6D"/>
    <w:rsid w:val="00213C9C"/>
    <w:rsid w:val="00213CE7"/>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150"/>
    <w:rsid w:val="002203AB"/>
    <w:rsid w:val="002207D3"/>
    <w:rsid w:val="00220880"/>
    <w:rsid w:val="002208C5"/>
    <w:rsid w:val="002208DE"/>
    <w:rsid w:val="00220BE8"/>
    <w:rsid w:val="00220CAE"/>
    <w:rsid w:val="002212FC"/>
    <w:rsid w:val="002214E7"/>
    <w:rsid w:val="0022153C"/>
    <w:rsid w:val="0022196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C9"/>
    <w:rsid w:val="00225214"/>
    <w:rsid w:val="00225331"/>
    <w:rsid w:val="0022542A"/>
    <w:rsid w:val="00225606"/>
    <w:rsid w:val="0022597E"/>
    <w:rsid w:val="00225A47"/>
    <w:rsid w:val="00225EB7"/>
    <w:rsid w:val="00225F82"/>
    <w:rsid w:val="00225F87"/>
    <w:rsid w:val="00225FAD"/>
    <w:rsid w:val="002261DE"/>
    <w:rsid w:val="0022629D"/>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D65"/>
    <w:rsid w:val="00253EED"/>
    <w:rsid w:val="00253FCE"/>
    <w:rsid w:val="00254012"/>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154"/>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5C7F"/>
    <w:rsid w:val="0026609A"/>
    <w:rsid w:val="00266228"/>
    <w:rsid w:val="0026642F"/>
    <w:rsid w:val="002667C8"/>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43"/>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36"/>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587"/>
    <w:rsid w:val="00292683"/>
    <w:rsid w:val="00292E4F"/>
    <w:rsid w:val="00292E5C"/>
    <w:rsid w:val="00292FC2"/>
    <w:rsid w:val="002933A2"/>
    <w:rsid w:val="00293503"/>
    <w:rsid w:val="0029353D"/>
    <w:rsid w:val="0029380D"/>
    <w:rsid w:val="002939CA"/>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AC"/>
    <w:rsid w:val="002A5EF2"/>
    <w:rsid w:val="002A6124"/>
    <w:rsid w:val="002A631C"/>
    <w:rsid w:val="002A6607"/>
    <w:rsid w:val="002A671A"/>
    <w:rsid w:val="002A67E6"/>
    <w:rsid w:val="002A698E"/>
    <w:rsid w:val="002A6A5B"/>
    <w:rsid w:val="002A6B0E"/>
    <w:rsid w:val="002A713F"/>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915"/>
    <w:rsid w:val="002C6AF3"/>
    <w:rsid w:val="002C6F82"/>
    <w:rsid w:val="002C703A"/>
    <w:rsid w:val="002C708A"/>
    <w:rsid w:val="002C75F9"/>
    <w:rsid w:val="002C78C0"/>
    <w:rsid w:val="002C7A74"/>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B9"/>
    <w:rsid w:val="002D59C9"/>
    <w:rsid w:val="002D5A07"/>
    <w:rsid w:val="002D5C3D"/>
    <w:rsid w:val="002D5C3F"/>
    <w:rsid w:val="002D5FE8"/>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410"/>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158"/>
    <w:rsid w:val="0031033D"/>
    <w:rsid w:val="00310346"/>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CFE"/>
    <w:rsid w:val="00334DD6"/>
    <w:rsid w:val="00334F3B"/>
    <w:rsid w:val="00335178"/>
    <w:rsid w:val="00335501"/>
    <w:rsid w:val="0033558E"/>
    <w:rsid w:val="003358EB"/>
    <w:rsid w:val="00335AE3"/>
    <w:rsid w:val="00335D95"/>
    <w:rsid w:val="00336228"/>
    <w:rsid w:val="0033633F"/>
    <w:rsid w:val="003363FA"/>
    <w:rsid w:val="00336580"/>
    <w:rsid w:val="00336800"/>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7B"/>
    <w:rsid w:val="00351AA1"/>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F7"/>
    <w:rsid w:val="00356670"/>
    <w:rsid w:val="0035685C"/>
    <w:rsid w:val="00356D82"/>
    <w:rsid w:val="00356F0B"/>
    <w:rsid w:val="003570E3"/>
    <w:rsid w:val="00357206"/>
    <w:rsid w:val="00357472"/>
    <w:rsid w:val="00357721"/>
    <w:rsid w:val="00357798"/>
    <w:rsid w:val="00357D09"/>
    <w:rsid w:val="0036003A"/>
    <w:rsid w:val="003602C7"/>
    <w:rsid w:val="003603E5"/>
    <w:rsid w:val="0036062A"/>
    <w:rsid w:val="00360871"/>
    <w:rsid w:val="00360CC3"/>
    <w:rsid w:val="00361109"/>
    <w:rsid w:val="00361317"/>
    <w:rsid w:val="0036161A"/>
    <w:rsid w:val="00361631"/>
    <w:rsid w:val="00361698"/>
    <w:rsid w:val="003616D8"/>
    <w:rsid w:val="00361835"/>
    <w:rsid w:val="00361947"/>
    <w:rsid w:val="00361A4C"/>
    <w:rsid w:val="00361A8E"/>
    <w:rsid w:val="00361FA4"/>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4A6"/>
    <w:rsid w:val="003675FB"/>
    <w:rsid w:val="003677BF"/>
    <w:rsid w:val="00367A46"/>
    <w:rsid w:val="00367C57"/>
    <w:rsid w:val="0037009E"/>
    <w:rsid w:val="00370134"/>
    <w:rsid w:val="003701D0"/>
    <w:rsid w:val="00370303"/>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8F"/>
    <w:rsid w:val="003B3552"/>
    <w:rsid w:val="003B362B"/>
    <w:rsid w:val="003B36B5"/>
    <w:rsid w:val="003B38A4"/>
    <w:rsid w:val="003B399A"/>
    <w:rsid w:val="003B3A1C"/>
    <w:rsid w:val="003B3AD5"/>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40E"/>
    <w:rsid w:val="003B5CEF"/>
    <w:rsid w:val="003B6456"/>
    <w:rsid w:val="003B6746"/>
    <w:rsid w:val="003B681E"/>
    <w:rsid w:val="003B6EC5"/>
    <w:rsid w:val="003B7262"/>
    <w:rsid w:val="003B7483"/>
    <w:rsid w:val="003B75F1"/>
    <w:rsid w:val="003B77D6"/>
    <w:rsid w:val="003B7969"/>
    <w:rsid w:val="003B7F73"/>
    <w:rsid w:val="003B7F95"/>
    <w:rsid w:val="003B7FC6"/>
    <w:rsid w:val="003C0244"/>
    <w:rsid w:val="003C02A4"/>
    <w:rsid w:val="003C02CA"/>
    <w:rsid w:val="003C0577"/>
    <w:rsid w:val="003C0686"/>
    <w:rsid w:val="003C068C"/>
    <w:rsid w:val="003C0741"/>
    <w:rsid w:val="003C113B"/>
    <w:rsid w:val="003C1172"/>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D93"/>
    <w:rsid w:val="003D3DE6"/>
    <w:rsid w:val="003D3E31"/>
    <w:rsid w:val="003D427B"/>
    <w:rsid w:val="003D444E"/>
    <w:rsid w:val="003D45EF"/>
    <w:rsid w:val="003D4625"/>
    <w:rsid w:val="003D4686"/>
    <w:rsid w:val="003D46D1"/>
    <w:rsid w:val="003D4744"/>
    <w:rsid w:val="003D47B5"/>
    <w:rsid w:val="003D4887"/>
    <w:rsid w:val="003D4C8A"/>
    <w:rsid w:val="003D4F87"/>
    <w:rsid w:val="003D5387"/>
    <w:rsid w:val="003D56C0"/>
    <w:rsid w:val="003D5741"/>
    <w:rsid w:val="003D5EF5"/>
    <w:rsid w:val="003D5FCC"/>
    <w:rsid w:val="003D624C"/>
    <w:rsid w:val="003D63B0"/>
    <w:rsid w:val="003D6838"/>
    <w:rsid w:val="003D6AEE"/>
    <w:rsid w:val="003D6BA5"/>
    <w:rsid w:val="003D6E1B"/>
    <w:rsid w:val="003D7010"/>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498"/>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256"/>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E8A"/>
    <w:rsid w:val="00401EAF"/>
    <w:rsid w:val="00401F98"/>
    <w:rsid w:val="00402012"/>
    <w:rsid w:val="00402064"/>
    <w:rsid w:val="0040238A"/>
    <w:rsid w:val="00402412"/>
    <w:rsid w:val="00402697"/>
    <w:rsid w:val="00403979"/>
    <w:rsid w:val="00403C5F"/>
    <w:rsid w:val="00403D86"/>
    <w:rsid w:val="00403FFF"/>
    <w:rsid w:val="0040440D"/>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5D7"/>
    <w:rsid w:val="00406875"/>
    <w:rsid w:val="00406AB7"/>
    <w:rsid w:val="00406CEF"/>
    <w:rsid w:val="00407570"/>
    <w:rsid w:val="004077C4"/>
    <w:rsid w:val="004077EF"/>
    <w:rsid w:val="0040796B"/>
    <w:rsid w:val="00407A60"/>
    <w:rsid w:val="00407A73"/>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AE4"/>
    <w:rsid w:val="00424DED"/>
    <w:rsid w:val="00425189"/>
    <w:rsid w:val="004252C2"/>
    <w:rsid w:val="004252D3"/>
    <w:rsid w:val="00425423"/>
    <w:rsid w:val="0042545D"/>
    <w:rsid w:val="004258CB"/>
    <w:rsid w:val="00425944"/>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38"/>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ED3"/>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0C6"/>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055"/>
    <w:rsid w:val="00467263"/>
    <w:rsid w:val="0046731C"/>
    <w:rsid w:val="004675B3"/>
    <w:rsid w:val="004675EE"/>
    <w:rsid w:val="00467936"/>
    <w:rsid w:val="0046796B"/>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F30"/>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580"/>
    <w:rsid w:val="004C2788"/>
    <w:rsid w:val="004C2B5A"/>
    <w:rsid w:val="004C2BFD"/>
    <w:rsid w:val="004C2C2D"/>
    <w:rsid w:val="004C2D1A"/>
    <w:rsid w:val="004C2E37"/>
    <w:rsid w:val="004C30CF"/>
    <w:rsid w:val="004C31A4"/>
    <w:rsid w:val="004C3965"/>
    <w:rsid w:val="004C3BC8"/>
    <w:rsid w:val="004C434E"/>
    <w:rsid w:val="004C4724"/>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C81"/>
    <w:rsid w:val="004D6F2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386"/>
    <w:rsid w:val="00514623"/>
    <w:rsid w:val="00514652"/>
    <w:rsid w:val="005146AF"/>
    <w:rsid w:val="005148A8"/>
    <w:rsid w:val="005149F4"/>
    <w:rsid w:val="00514AE9"/>
    <w:rsid w:val="00514FCE"/>
    <w:rsid w:val="005151B4"/>
    <w:rsid w:val="005154E6"/>
    <w:rsid w:val="005155D4"/>
    <w:rsid w:val="005156AC"/>
    <w:rsid w:val="0051581D"/>
    <w:rsid w:val="00515AA7"/>
    <w:rsid w:val="00515AFB"/>
    <w:rsid w:val="00515B4A"/>
    <w:rsid w:val="00515E0E"/>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6F6"/>
    <w:rsid w:val="00527950"/>
    <w:rsid w:val="00527B29"/>
    <w:rsid w:val="00527EF2"/>
    <w:rsid w:val="00527F6B"/>
    <w:rsid w:val="005304CB"/>
    <w:rsid w:val="00530775"/>
    <w:rsid w:val="0053081F"/>
    <w:rsid w:val="00530883"/>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E54"/>
    <w:rsid w:val="00537F20"/>
    <w:rsid w:val="00537F94"/>
    <w:rsid w:val="005400CB"/>
    <w:rsid w:val="0054093A"/>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6C"/>
    <w:rsid w:val="00543BD0"/>
    <w:rsid w:val="00543D43"/>
    <w:rsid w:val="00544092"/>
    <w:rsid w:val="005440F3"/>
    <w:rsid w:val="0054420F"/>
    <w:rsid w:val="005442DB"/>
    <w:rsid w:val="005444B9"/>
    <w:rsid w:val="0054480C"/>
    <w:rsid w:val="00545292"/>
    <w:rsid w:val="005453DD"/>
    <w:rsid w:val="00545636"/>
    <w:rsid w:val="00545CBF"/>
    <w:rsid w:val="00545CC3"/>
    <w:rsid w:val="0054601B"/>
    <w:rsid w:val="005467D6"/>
    <w:rsid w:val="005468EB"/>
    <w:rsid w:val="005470DD"/>
    <w:rsid w:val="00547250"/>
    <w:rsid w:val="005473F3"/>
    <w:rsid w:val="00547B0C"/>
    <w:rsid w:val="00547F19"/>
    <w:rsid w:val="005503DD"/>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37E"/>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B3"/>
    <w:rsid w:val="0058158E"/>
    <w:rsid w:val="005815E7"/>
    <w:rsid w:val="00581984"/>
    <w:rsid w:val="00581C3A"/>
    <w:rsid w:val="00581D10"/>
    <w:rsid w:val="005820C8"/>
    <w:rsid w:val="005820CE"/>
    <w:rsid w:val="00582107"/>
    <w:rsid w:val="005821DF"/>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3AE"/>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5BD"/>
    <w:rsid w:val="005A0E96"/>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0A1"/>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B0E"/>
    <w:rsid w:val="005F1BBA"/>
    <w:rsid w:val="005F1F23"/>
    <w:rsid w:val="005F2134"/>
    <w:rsid w:val="005F229E"/>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2DCA"/>
    <w:rsid w:val="006031A6"/>
    <w:rsid w:val="00603719"/>
    <w:rsid w:val="00603C8F"/>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F3B"/>
    <w:rsid w:val="0061219F"/>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E67"/>
    <w:rsid w:val="00614F8B"/>
    <w:rsid w:val="00615004"/>
    <w:rsid w:val="0061504B"/>
    <w:rsid w:val="00615139"/>
    <w:rsid w:val="006152BB"/>
    <w:rsid w:val="006153EA"/>
    <w:rsid w:val="0061547C"/>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8B"/>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5F8"/>
    <w:rsid w:val="00636736"/>
    <w:rsid w:val="0063685D"/>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4FFD"/>
    <w:rsid w:val="00665031"/>
    <w:rsid w:val="006651DE"/>
    <w:rsid w:val="00665386"/>
    <w:rsid w:val="006653F9"/>
    <w:rsid w:val="00666156"/>
    <w:rsid w:val="00666454"/>
    <w:rsid w:val="00666792"/>
    <w:rsid w:val="0066679C"/>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3C6"/>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B85"/>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D6"/>
    <w:rsid w:val="006B48D7"/>
    <w:rsid w:val="006B4DF5"/>
    <w:rsid w:val="006B4E54"/>
    <w:rsid w:val="006B51AB"/>
    <w:rsid w:val="006B548C"/>
    <w:rsid w:val="006B5551"/>
    <w:rsid w:val="006B57EA"/>
    <w:rsid w:val="006B58EE"/>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7112"/>
    <w:rsid w:val="006E7680"/>
    <w:rsid w:val="006E7797"/>
    <w:rsid w:val="006E7A23"/>
    <w:rsid w:val="006E7B62"/>
    <w:rsid w:val="006F001A"/>
    <w:rsid w:val="006F0064"/>
    <w:rsid w:val="006F0514"/>
    <w:rsid w:val="006F0B74"/>
    <w:rsid w:val="006F0DC7"/>
    <w:rsid w:val="006F0F66"/>
    <w:rsid w:val="006F0FC7"/>
    <w:rsid w:val="006F1138"/>
    <w:rsid w:val="006F1238"/>
    <w:rsid w:val="006F13AF"/>
    <w:rsid w:val="006F148E"/>
    <w:rsid w:val="006F15BF"/>
    <w:rsid w:val="006F1614"/>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214C"/>
    <w:rsid w:val="00722217"/>
    <w:rsid w:val="00722392"/>
    <w:rsid w:val="0072249A"/>
    <w:rsid w:val="007226D0"/>
    <w:rsid w:val="00722A94"/>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D62"/>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61D1"/>
    <w:rsid w:val="007965BF"/>
    <w:rsid w:val="007966A6"/>
    <w:rsid w:val="0079672B"/>
    <w:rsid w:val="0079678D"/>
    <w:rsid w:val="007967FC"/>
    <w:rsid w:val="00796889"/>
    <w:rsid w:val="00796904"/>
    <w:rsid w:val="007969DD"/>
    <w:rsid w:val="007969FB"/>
    <w:rsid w:val="00796B08"/>
    <w:rsid w:val="00796E4F"/>
    <w:rsid w:val="00796ED2"/>
    <w:rsid w:val="007970C8"/>
    <w:rsid w:val="0079716B"/>
    <w:rsid w:val="007972F0"/>
    <w:rsid w:val="00797549"/>
    <w:rsid w:val="00797780"/>
    <w:rsid w:val="0079798F"/>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09"/>
    <w:rsid w:val="007A6445"/>
    <w:rsid w:val="007A672A"/>
    <w:rsid w:val="007A673A"/>
    <w:rsid w:val="007A68BB"/>
    <w:rsid w:val="007A6945"/>
    <w:rsid w:val="007A6964"/>
    <w:rsid w:val="007A6E31"/>
    <w:rsid w:val="007A6E98"/>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6091"/>
    <w:rsid w:val="007B61DD"/>
    <w:rsid w:val="007B6407"/>
    <w:rsid w:val="007B64A8"/>
    <w:rsid w:val="007B64D4"/>
    <w:rsid w:val="007B66E7"/>
    <w:rsid w:val="007B67A5"/>
    <w:rsid w:val="007B6976"/>
    <w:rsid w:val="007B6A53"/>
    <w:rsid w:val="007B6A64"/>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CB9"/>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36"/>
    <w:rsid w:val="007F25F8"/>
    <w:rsid w:val="007F2615"/>
    <w:rsid w:val="007F277B"/>
    <w:rsid w:val="007F2853"/>
    <w:rsid w:val="007F28DA"/>
    <w:rsid w:val="007F2CCA"/>
    <w:rsid w:val="007F2F93"/>
    <w:rsid w:val="007F303F"/>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C7D"/>
    <w:rsid w:val="00826CFA"/>
    <w:rsid w:val="00826D99"/>
    <w:rsid w:val="00826EA9"/>
    <w:rsid w:val="00826F64"/>
    <w:rsid w:val="008271BF"/>
    <w:rsid w:val="00827475"/>
    <w:rsid w:val="008279D3"/>
    <w:rsid w:val="00827AF4"/>
    <w:rsid w:val="00827B66"/>
    <w:rsid w:val="00827ED7"/>
    <w:rsid w:val="0083026C"/>
    <w:rsid w:val="0083078A"/>
    <w:rsid w:val="00830815"/>
    <w:rsid w:val="00830A15"/>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CA9"/>
    <w:rsid w:val="00832E76"/>
    <w:rsid w:val="00832F40"/>
    <w:rsid w:val="0083300E"/>
    <w:rsid w:val="008330E4"/>
    <w:rsid w:val="00833237"/>
    <w:rsid w:val="00833581"/>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AB5"/>
    <w:rsid w:val="00840F7B"/>
    <w:rsid w:val="00841390"/>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2F9"/>
    <w:rsid w:val="008566B9"/>
    <w:rsid w:val="0085685C"/>
    <w:rsid w:val="00856863"/>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0D40"/>
    <w:rsid w:val="008614AC"/>
    <w:rsid w:val="008616CD"/>
    <w:rsid w:val="008617BC"/>
    <w:rsid w:val="008619C8"/>
    <w:rsid w:val="00861C27"/>
    <w:rsid w:val="00861C93"/>
    <w:rsid w:val="00861F4E"/>
    <w:rsid w:val="00862012"/>
    <w:rsid w:val="0086204B"/>
    <w:rsid w:val="0086204C"/>
    <w:rsid w:val="0086242B"/>
    <w:rsid w:val="00862827"/>
    <w:rsid w:val="00862B10"/>
    <w:rsid w:val="00862BC4"/>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E38"/>
    <w:rsid w:val="008800A0"/>
    <w:rsid w:val="0088012E"/>
    <w:rsid w:val="00880248"/>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CB"/>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491"/>
    <w:rsid w:val="008C458E"/>
    <w:rsid w:val="008C45D4"/>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556"/>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A31"/>
    <w:rsid w:val="00915CE7"/>
    <w:rsid w:val="00915D60"/>
    <w:rsid w:val="00915DAB"/>
    <w:rsid w:val="0091631B"/>
    <w:rsid w:val="0091644E"/>
    <w:rsid w:val="00916479"/>
    <w:rsid w:val="00916530"/>
    <w:rsid w:val="009166A4"/>
    <w:rsid w:val="00916A3B"/>
    <w:rsid w:val="00916C46"/>
    <w:rsid w:val="00916D9F"/>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D08"/>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3E7"/>
    <w:rsid w:val="009414E0"/>
    <w:rsid w:val="00941B32"/>
    <w:rsid w:val="00941D82"/>
    <w:rsid w:val="00941E44"/>
    <w:rsid w:val="00941F5D"/>
    <w:rsid w:val="009420A7"/>
    <w:rsid w:val="009420AD"/>
    <w:rsid w:val="00942287"/>
    <w:rsid w:val="0094238A"/>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EA"/>
    <w:rsid w:val="00961CFA"/>
    <w:rsid w:val="00961D3D"/>
    <w:rsid w:val="00962341"/>
    <w:rsid w:val="00962504"/>
    <w:rsid w:val="0096262B"/>
    <w:rsid w:val="00962764"/>
    <w:rsid w:val="009628E6"/>
    <w:rsid w:val="00962A08"/>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8EC"/>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2EC"/>
    <w:rsid w:val="009B6833"/>
    <w:rsid w:val="009B6B6C"/>
    <w:rsid w:val="009B6C82"/>
    <w:rsid w:val="009B6CC1"/>
    <w:rsid w:val="009B6D46"/>
    <w:rsid w:val="009B6D85"/>
    <w:rsid w:val="009B7108"/>
    <w:rsid w:val="009B71BD"/>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55D"/>
    <w:rsid w:val="009F18A7"/>
    <w:rsid w:val="009F199D"/>
    <w:rsid w:val="009F1B5A"/>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A68"/>
    <w:rsid w:val="00A01B8D"/>
    <w:rsid w:val="00A01D4E"/>
    <w:rsid w:val="00A01D8C"/>
    <w:rsid w:val="00A020B0"/>
    <w:rsid w:val="00A0211B"/>
    <w:rsid w:val="00A0249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561"/>
    <w:rsid w:val="00A3158F"/>
    <w:rsid w:val="00A31664"/>
    <w:rsid w:val="00A31739"/>
    <w:rsid w:val="00A317A7"/>
    <w:rsid w:val="00A31936"/>
    <w:rsid w:val="00A3199B"/>
    <w:rsid w:val="00A31C0D"/>
    <w:rsid w:val="00A31CD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508"/>
    <w:rsid w:val="00A4770C"/>
    <w:rsid w:val="00A477E8"/>
    <w:rsid w:val="00A478DE"/>
    <w:rsid w:val="00A4791E"/>
    <w:rsid w:val="00A47C10"/>
    <w:rsid w:val="00A47E18"/>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3A0"/>
    <w:rsid w:val="00A72A74"/>
    <w:rsid w:val="00A730CB"/>
    <w:rsid w:val="00A732A6"/>
    <w:rsid w:val="00A732D3"/>
    <w:rsid w:val="00A7346D"/>
    <w:rsid w:val="00A73488"/>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4F"/>
    <w:rsid w:val="00A96BA1"/>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459"/>
    <w:rsid w:val="00AC5A22"/>
    <w:rsid w:val="00AC5B2C"/>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D86"/>
    <w:rsid w:val="00AD5F61"/>
    <w:rsid w:val="00AD5FEE"/>
    <w:rsid w:val="00AD6023"/>
    <w:rsid w:val="00AD6236"/>
    <w:rsid w:val="00AD632A"/>
    <w:rsid w:val="00AD6579"/>
    <w:rsid w:val="00AD669A"/>
    <w:rsid w:val="00AD69B9"/>
    <w:rsid w:val="00AD6CF1"/>
    <w:rsid w:val="00AD6D06"/>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4C18"/>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058"/>
    <w:rsid w:val="00B14303"/>
    <w:rsid w:val="00B14313"/>
    <w:rsid w:val="00B14528"/>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940"/>
    <w:rsid w:val="00B27DC8"/>
    <w:rsid w:val="00B27E62"/>
    <w:rsid w:val="00B27FA4"/>
    <w:rsid w:val="00B300FD"/>
    <w:rsid w:val="00B30184"/>
    <w:rsid w:val="00B30353"/>
    <w:rsid w:val="00B30553"/>
    <w:rsid w:val="00B3060F"/>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5F"/>
    <w:rsid w:val="00B3764E"/>
    <w:rsid w:val="00B37A39"/>
    <w:rsid w:val="00B37A98"/>
    <w:rsid w:val="00B37AB8"/>
    <w:rsid w:val="00B37B56"/>
    <w:rsid w:val="00B37BC1"/>
    <w:rsid w:val="00B37C2A"/>
    <w:rsid w:val="00B37D34"/>
    <w:rsid w:val="00B37EA1"/>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90D"/>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C51"/>
    <w:rsid w:val="00B46E20"/>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AA"/>
    <w:rsid w:val="00B56461"/>
    <w:rsid w:val="00B56B4C"/>
    <w:rsid w:val="00B56B93"/>
    <w:rsid w:val="00B56C1B"/>
    <w:rsid w:val="00B56C68"/>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20DC"/>
    <w:rsid w:val="00B62190"/>
    <w:rsid w:val="00B625AC"/>
    <w:rsid w:val="00B628FB"/>
    <w:rsid w:val="00B62A20"/>
    <w:rsid w:val="00B62C8E"/>
    <w:rsid w:val="00B62FCD"/>
    <w:rsid w:val="00B632A2"/>
    <w:rsid w:val="00B633AA"/>
    <w:rsid w:val="00B6343D"/>
    <w:rsid w:val="00B6351B"/>
    <w:rsid w:val="00B63629"/>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C88"/>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317"/>
    <w:rsid w:val="00BD332E"/>
    <w:rsid w:val="00BD33C8"/>
    <w:rsid w:val="00BD3536"/>
    <w:rsid w:val="00BD35A8"/>
    <w:rsid w:val="00BD37BB"/>
    <w:rsid w:val="00BD386E"/>
    <w:rsid w:val="00BD38BF"/>
    <w:rsid w:val="00BD38E0"/>
    <w:rsid w:val="00BD3910"/>
    <w:rsid w:val="00BD3DE3"/>
    <w:rsid w:val="00BD3F50"/>
    <w:rsid w:val="00BD422E"/>
    <w:rsid w:val="00BD4242"/>
    <w:rsid w:val="00BD4666"/>
    <w:rsid w:val="00BD4711"/>
    <w:rsid w:val="00BD48C4"/>
    <w:rsid w:val="00BD499F"/>
    <w:rsid w:val="00BD4CF5"/>
    <w:rsid w:val="00BD4D2C"/>
    <w:rsid w:val="00BD4DCA"/>
    <w:rsid w:val="00BD50D1"/>
    <w:rsid w:val="00BD5102"/>
    <w:rsid w:val="00BD5151"/>
    <w:rsid w:val="00BD51A9"/>
    <w:rsid w:val="00BD56D6"/>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6D05"/>
    <w:rsid w:val="00BE74D2"/>
    <w:rsid w:val="00BE7787"/>
    <w:rsid w:val="00BE778F"/>
    <w:rsid w:val="00BE77EF"/>
    <w:rsid w:val="00BE789D"/>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82F"/>
    <w:rsid w:val="00C61ACE"/>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22D"/>
    <w:rsid w:val="00CA3240"/>
    <w:rsid w:val="00CA32EB"/>
    <w:rsid w:val="00CA34C0"/>
    <w:rsid w:val="00CA35BF"/>
    <w:rsid w:val="00CA38D4"/>
    <w:rsid w:val="00CA3AED"/>
    <w:rsid w:val="00CA3C2B"/>
    <w:rsid w:val="00CA3D69"/>
    <w:rsid w:val="00CA4034"/>
    <w:rsid w:val="00CA4067"/>
    <w:rsid w:val="00CA41DE"/>
    <w:rsid w:val="00CA4248"/>
    <w:rsid w:val="00CA4311"/>
    <w:rsid w:val="00CA43C5"/>
    <w:rsid w:val="00CA466B"/>
    <w:rsid w:val="00CA478A"/>
    <w:rsid w:val="00CA4892"/>
    <w:rsid w:val="00CA4BE0"/>
    <w:rsid w:val="00CA4FAB"/>
    <w:rsid w:val="00CA54CD"/>
    <w:rsid w:val="00CA5663"/>
    <w:rsid w:val="00CA56B5"/>
    <w:rsid w:val="00CA5700"/>
    <w:rsid w:val="00CA574E"/>
    <w:rsid w:val="00CA5856"/>
    <w:rsid w:val="00CA58F6"/>
    <w:rsid w:val="00CA5A11"/>
    <w:rsid w:val="00CA5BAA"/>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7B2"/>
    <w:rsid w:val="00CB786E"/>
    <w:rsid w:val="00CB7BCD"/>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6273"/>
    <w:rsid w:val="00CE63BF"/>
    <w:rsid w:val="00CE63DD"/>
    <w:rsid w:val="00CE64C0"/>
    <w:rsid w:val="00CE6535"/>
    <w:rsid w:val="00CE68A1"/>
    <w:rsid w:val="00CE68A6"/>
    <w:rsid w:val="00CE6A14"/>
    <w:rsid w:val="00CE6C4F"/>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4CD"/>
    <w:rsid w:val="00D4659A"/>
    <w:rsid w:val="00D4661A"/>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B15"/>
    <w:rsid w:val="00D70C80"/>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7BC"/>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5FE"/>
    <w:rsid w:val="00D7776D"/>
    <w:rsid w:val="00D77A4E"/>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91C"/>
    <w:rsid w:val="00DA193D"/>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396"/>
    <w:rsid w:val="00DA5894"/>
    <w:rsid w:val="00DA5A55"/>
    <w:rsid w:val="00DA5D3A"/>
    <w:rsid w:val="00DA5DBC"/>
    <w:rsid w:val="00DA5DC3"/>
    <w:rsid w:val="00DA6240"/>
    <w:rsid w:val="00DA6671"/>
    <w:rsid w:val="00DA6818"/>
    <w:rsid w:val="00DA6871"/>
    <w:rsid w:val="00DA6964"/>
    <w:rsid w:val="00DA69A5"/>
    <w:rsid w:val="00DA6A2A"/>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34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6054"/>
    <w:rsid w:val="00DC6206"/>
    <w:rsid w:val="00DC63AC"/>
    <w:rsid w:val="00DC64D7"/>
    <w:rsid w:val="00DC6587"/>
    <w:rsid w:val="00DC66B1"/>
    <w:rsid w:val="00DC6737"/>
    <w:rsid w:val="00DC6A7F"/>
    <w:rsid w:val="00DC6C51"/>
    <w:rsid w:val="00DC6E4E"/>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432"/>
    <w:rsid w:val="00DE1830"/>
    <w:rsid w:val="00DE1B0A"/>
    <w:rsid w:val="00DE1C42"/>
    <w:rsid w:val="00DE1E05"/>
    <w:rsid w:val="00DE2014"/>
    <w:rsid w:val="00DE2368"/>
    <w:rsid w:val="00DE23C0"/>
    <w:rsid w:val="00DE251E"/>
    <w:rsid w:val="00DE267C"/>
    <w:rsid w:val="00DE2697"/>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4B0"/>
    <w:rsid w:val="00DF27CA"/>
    <w:rsid w:val="00DF2828"/>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90C"/>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449"/>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92E"/>
    <w:rsid w:val="00E3698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1F2"/>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146"/>
    <w:rsid w:val="00E70402"/>
    <w:rsid w:val="00E70913"/>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666"/>
    <w:rsid w:val="00E74769"/>
    <w:rsid w:val="00E74F85"/>
    <w:rsid w:val="00E750F7"/>
    <w:rsid w:val="00E75484"/>
    <w:rsid w:val="00E75761"/>
    <w:rsid w:val="00E75851"/>
    <w:rsid w:val="00E75A88"/>
    <w:rsid w:val="00E75C40"/>
    <w:rsid w:val="00E75CD1"/>
    <w:rsid w:val="00E75E19"/>
    <w:rsid w:val="00E75E99"/>
    <w:rsid w:val="00E7601D"/>
    <w:rsid w:val="00E76022"/>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19"/>
    <w:rsid w:val="00EA52A6"/>
    <w:rsid w:val="00EA5534"/>
    <w:rsid w:val="00EA59AC"/>
    <w:rsid w:val="00EA5B16"/>
    <w:rsid w:val="00EA5D05"/>
    <w:rsid w:val="00EA5F4E"/>
    <w:rsid w:val="00EA5F53"/>
    <w:rsid w:val="00EA637A"/>
    <w:rsid w:val="00EA6464"/>
    <w:rsid w:val="00EA65EA"/>
    <w:rsid w:val="00EA6A6E"/>
    <w:rsid w:val="00EA6BF0"/>
    <w:rsid w:val="00EA6ED5"/>
    <w:rsid w:val="00EA6EFB"/>
    <w:rsid w:val="00EA6F7E"/>
    <w:rsid w:val="00EA70A1"/>
    <w:rsid w:val="00EA70BD"/>
    <w:rsid w:val="00EA7159"/>
    <w:rsid w:val="00EA77E4"/>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5F3"/>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05C"/>
    <w:rsid w:val="00EC34DA"/>
    <w:rsid w:val="00EC3610"/>
    <w:rsid w:val="00EC37BD"/>
    <w:rsid w:val="00EC387B"/>
    <w:rsid w:val="00EC3A46"/>
    <w:rsid w:val="00EC3A5F"/>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2FAB"/>
    <w:rsid w:val="00ED388E"/>
    <w:rsid w:val="00ED3B6A"/>
    <w:rsid w:val="00ED3D37"/>
    <w:rsid w:val="00ED3E57"/>
    <w:rsid w:val="00ED4061"/>
    <w:rsid w:val="00ED410B"/>
    <w:rsid w:val="00ED424A"/>
    <w:rsid w:val="00ED472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B39"/>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C8"/>
    <w:rsid w:val="00F0729A"/>
    <w:rsid w:val="00F07741"/>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5C6"/>
    <w:rsid w:val="00F229A6"/>
    <w:rsid w:val="00F22B72"/>
    <w:rsid w:val="00F22BFB"/>
    <w:rsid w:val="00F22D32"/>
    <w:rsid w:val="00F22D84"/>
    <w:rsid w:val="00F231ED"/>
    <w:rsid w:val="00F23265"/>
    <w:rsid w:val="00F239B0"/>
    <w:rsid w:val="00F23B5C"/>
    <w:rsid w:val="00F23E76"/>
    <w:rsid w:val="00F2435E"/>
    <w:rsid w:val="00F24862"/>
    <w:rsid w:val="00F24983"/>
    <w:rsid w:val="00F249A3"/>
    <w:rsid w:val="00F24A59"/>
    <w:rsid w:val="00F24BC4"/>
    <w:rsid w:val="00F24C5D"/>
    <w:rsid w:val="00F24D3F"/>
    <w:rsid w:val="00F24D63"/>
    <w:rsid w:val="00F25027"/>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FD0"/>
    <w:rsid w:val="00F310E4"/>
    <w:rsid w:val="00F31280"/>
    <w:rsid w:val="00F312CF"/>
    <w:rsid w:val="00F312D5"/>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924"/>
    <w:rsid w:val="00F35A1C"/>
    <w:rsid w:val="00F35B0C"/>
    <w:rsid w:val="00F3616A"/>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0D2E"/>
    <w:rsid w:val="00F411BA"/>
    <w:rsid w:val="00F411D1"/>
    <w:rsid w:val="00F41611"/>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74"/>
    <w:rsid w:val="00F45482"/>
    <w:rsid w:val="00F45771"/>
    <w:rsid w:val="00F459F2"/>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966"/>
    <w:rsid w:val="00F70A3B"/>
    <w:rsid w:val="00F70D07"/>
    <w:rsid w:val="00F70D08"/>
    <w:rsid w:val="00F70E6C"/>
    <w:rsid w:val="00F71019"/>
    <w:rsid w:val="00F711B5"/>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1F9"/>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DD4"/>
    <w:rsid w:val="00FB2FA6"/>
    <w:rsid w:val="00FB2FD6"/>
    <w:rsid w:val="00FB3002"/>
    <w:rsid w:val="00FB3170"/>
    <w:rsid w:val="00FB3738"/>
    <w:rsid w:val="00FB38C8"/>
    <w:rsid w:val="00FB3AA9"/>
    <w:rsid w:val="00FB3C24"/>
    <w:rsid w:val="00FB3C85"/>
    <w:rsid w:val="00FB42B2"/>
    <w:rsid w:val="00FB44FF"/>
    <w:rsid w:val="00FB460A"/>
    <w:rsid w:val="00FB49CF"/>
    <w:rsid w:val="00FB49E0"/>
    <w:rsid w:val="00FB4B0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700"/>
    <w:rsid w:val="00FC6746"/>
    <w:rsid w:val="00FC69FB"/>
    <w:rsid w:val="00FC6A18"/>
    <w:rsid w:val="00FC6DDA"/>
    <w:rsid w:val="00FC6F5B"/>
    <w:rsid w:val="00FC6F86"/>
    <w:rsid w:val="00FC7126"/>
    <w:rsid w:val="00FC73DF"/>
    <w:rsid w:val="00FC78F2"/>
    <w:rsid w:val="00FC799E"/>
    <w:rsid w:val="00FC7CDB"/>
    <w:rsid w:val="00FC7D95"/>
    <w:rsid w:val="00FC7EEB"/>
    <w:rsid w:val="00FD0098"/>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45826"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7.jpe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2.wmf"/><Relationship Id="rId12" Type="http://schemas.openxmlformats.org/officeDocument/2006/relationships/image" Target="media/image6.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mailto:info@catholicyoungadultsokc.com"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archokc.org/office-of-family-life/home" TargetMode="External"/><Relationship Id="rId5" Type="http://schemas.openxmlformats.org/officeDocument/2006/relationships/footnotes" Target="footnotes.xml"/><Relationship Id="rId15" Type="http://schemas.openxmlformats.org/officeDocument/2006/relationships/image" Target="media/image9.gif"/><Relationship Id="rId10" Type="http://schemas.openxmlformats.org/officeDocument/2006/relationships/image" Target="media/image5.png"/><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image" Target="media/image8.jpe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Pages>
  <Words>148</Words>
  <Characters>848</Characters>
  <Application>Microsoft Office Word</Application>
  <DocSecurity>0</DocSecurity>
  <Lines>7</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995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5</cp:revision>
  <cp:lastPrinted>2015-10-01T21:31:00Z</cp:lastPrinted>
  <dcterms:created xsi:type="dcterms:W3CDTF">2015-10-01T21:27:00Z</dcterms:created>
  <dcterms:modified xsi:type="dcterms:W3CDTF">2015-10-01T21:32:00Z</dcterms:modified>
</cp:coreProperties>
</file>