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F2426">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1A2F1F">
                    <w:rPr>
                      <w:rFonts w:ascii="Matura MT Script Capitals" w:hAnsi="Matura MT Script Capitals" w:cs="Castellar"/>
                      <w:bCs/>
                      <w:color w:val="000000"/>
                      <w:kern w:val="32"/>
                      <w:sz w:val="28"/>
                      <w:szCs w:val="28"/>
                    </w:rPr>
                    <w:t>six</w:t>
                  </w:r>
                  <w:r w:rsidR="00035702">
                    <w:rPr>
                      <w:rFonts w:ascii="Matura MT Script Capitals" w:hAnsi="Matura MT Script Capitals" w:cs="Castellar"/>
                      <w:bCs/>
                      <w:color w:val="000000"/>
                      <w:kern w:val="32"/>
                      <w:sz w:val="28"/>
                      <w:szCs w:val="28"/>
                    </w:rPr>
                    <w:t>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327D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September </w:t>
                  </w:r>
                  <w:r w:rsidR="00962A08">
                    <w:rPr>
                      <w:rFonts w:ascii="Matura MT Script Capitals" w:hAnsi="Matura MT Script Capitals" w:cs="Castellar"/>
                      <w:bCs/>
                      <w:color w:val="000000"/>
                      <w:kern w:val="32"/>
                      <w:sz w:val="28"/>
                      <w:szCs w:val="28"/>
                    </w:rPr>
                    <w:t>2</w:t>
                  </w:r>
                  <w:r w:rsidR="001A2F1F">
                    <w:rPr>
                      <w:rFonts w:ascii="Matura MT Script Capitals" w:hAnsi="Matura MT Script Capitals" w:cs="Castellar"/>
                      <w:bCs/>
                      <w:color w:val="000000"/>
                      <w:kern w:val="32"/>
                      <w:sz w:val="28"/>
                      <w:szCs w:val="28"/>
                    </w:rPr>
                    <w:t>7</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9F2426">
      <w:r w:rsidRPr="009F2426">
        <w:rPr>
          <w:rFonts w:ascii="Calibri" w:eastAsia="Times New Roman" w:hAnsi="Calibri"/>
          <w:noProof/>
          <w:color w:val="000000"/>
          <w:sz w:val="20"/>
          <w:szCs w:val="20"/>
        </w:rPr>
        <w:pict>
          <v:shape id="_x0000_s666360" type="#_x0000_t202" style="position:absolute;margin-left:277.65pt;margin-top:7.1pt;width:272.95pt;height:113.05pt;z-index:29;mso-width-relative:margin;mso-height-relative:margin">
            <v:textbox style="mso-next-textbox:#_x0000_s666360">
              <w:txbxContent>
                <w:p w:rsidR="00035702" w:rsidRPr="00D15D36" w:rsidRDefault="00035702"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w:t>
                  </w:r>
                  <w:r>
                    <w:rPr>
                      <w:rFonts w:ascii="Berlin Sans FB" w:hAnsi="Berlin Sans FB"/>
                      <w:sz w:val="28"/>
                      <w:szCs w:val="28"/>
                      <w:u w:val="single"/>
                    </w:rPr>
                    <w:t>30</w:t>
                  </w:r>
                  <w:r w:rsidRPr="00D15D36">
                    <w:rPr>
                      <w:rFonts w:ascii="Berlin Sans FB" w:hAnsi="Berlin Sans FB"/>
                      <w:sz w:val="28"/>
                      <w:szCs w:val="28"/>
                      <w:u w:val="single"/>
                    </w:rPr>
                    <w:t xml:space="preserve"> p.m.</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Sundays,11:</w:t>
                  </w:r>
                  <w:r>
                    <w:rPr>
                      <w:rFonts w:ascii="Berlin Sans FB" w:hAnsi="Berlin Sans FB"/>
                      <w:sz w:val="28"/>
                      <w:szCs w:val="28"/>
                      <w:u w:val="single"/>
                    </w:rPr>
                    <w:t>00</w:t>
                  </w:r>
                  <w:r w:rsidRPr="00D15D36">
                    <w:rPr>
                      <w:rFonts w:ascii="Berlin Sans FB" w:hAnsi="Berlin Sans FB"/>
                      <w:sz w:val="28"/>
                      <w:szCs w:val="28"/>
                      <w:u w:val="single"/>
                    </w:rPr>
                    <w:t xml:space="preserve"> a.m. - 12:30 p.m. </w:t>
                  </w:r>
                </w:p>
                <w:p w:rsidR="00035702" w:rsidRPr="007528D9" w:rsidRDefault="00035702" w:rsidP="00A142B8">
                  <w:pPr>
                    <w:jc w:val="center"/>
                    <w:rPr>
                      <w:rFonts w:ascii="Berlin Sans FB" w:hAnsi="Berlin Sans FB"/>
                      <w:sz w:val="16"/>
                      <w:szCs w:val="16"/>
                    </w:rPr>
                  </w:pPr>
                </w:p>
                <w:p w:rsidR="00035702" w:rsidRDefault="00035702" w:rsidP="00A142B8">
                  <w:pPr>
                    <w:jc w:val="center"/>
                    <w:rPr>
                      <w:rFonts w:ascii="Berlin Sans FB" w:hAnsi="Berlin Sans FB"/>
                      <w:u w:val="single"/>
                    </w:rPr>
                  </w:pPr>
                  <w:r w:rsidRPr="00D15D36">
                    <w:rPr>
                      <w:rFonts w:ascii="Berlin Sans FB" w:hAnsi="Berlin Sans FB"/>
                      <w:u w:val="single"/>
                    </w:rPr>
                    <w:t xml:space="preserve">Enrollment will be held the </w:t>
                  </w:r>
                  <w:r>
                    <w:rPr>
                      <w:rFonts w:ascii="Berlin Sans FB" w:hAnsi="Berlin Sans FB"/>
                      <w:u w:val="single"/>
                    </w:rPr>
                    <w:t>this weekend</w:t>
                  </w:r>
                  <w:r w:rsidRPr="00D15D36">
                    <w:rPr>
                      <w:rFonts w:ascii="Berlin Sans FB" w:hAnsi="Berlin Sans FB"/>
                      <w:u w:val="single"/>
                    </w:rPr>
                    <w:t xml:space="preserve"> </w:t>
                  </w:r>
                </w:p>
                <w:p w:rsidR="00035702" w:rsidRPr="002E3A17" w:rsidRDefault="00035702" w:rsidP="00A142B8">
                  <w:pPr>
                    <w:jc w:val="center"/>
                    <w:rPr>
                      <w:rFonts w:ascii="Berlin Sans FB" w:hAnsi="Berlin Sans FB"/>
                      <w:u w:val="single"/>
                    </w:rPr>
                  </w:pPr>
                  <w:r w:rsidRPr="00D15D36">
                    <w:rPr>
                      <w:rFonts w:ascii="Berlin Sans FB" w:hAnsi="Berlin Sans FB"/>
                      <w:u w:val="single"/>
                    </w:rPr>
                    <w:t>after all Masses</w:t>
                  </w:r>
                </w:p>
                <w:p w:rsidR="00035702" w:rsidRPr="007528D9" w:rsidRDefault="00035702" w:rsidP="00A142B8">
                  <w:pPr>
                    <w:jc w:val="center"/>
                    <w:rPr>
                      <w:rFonts w:ascii="Berlin Sans FB" w:hAnsi="Berlin Sans FB"/>
                      <w:sz w:val="16"/>
                      <w:szCs w:val="16"/>
                    </w:rPr>
                  </w:pPr>
                </w:p>
                <w:p w:rsidR="00035702" w:rsidRPr="007528D9" w:rsidRDefault="00035702" w:rsidP="00A142B8">
                  <w:pPr>
                    <w:jc w:val="center"/>
                    <w:rPr>
                      <w:rFonts w:ascii="Arial Narrow" w:hAnsi="Arial Narrow"/>
                      <w:sz w:val="16"/>
                      <w:szCs w:val="16"/>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Pr="009F2426">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F30CB6"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30CB6" w:rsidRPr="00177B66" w:rsidRDefault="00F30C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30CB6" w:rsidRPr="00177B66" w:rsidRDefault="00F30CB6" w:rsidP="00F30CB6">
            <w:pPr>
              <w:rPr>
                <w:rFonts w:ascii="Calibri" w:eastAsia="Times New Roman" w:hAnsi="Calibri"/>
                <w:b/>
                <w:color w:val="000000"/>
                <w:sz w:val="20"/>
                <w:szCs w:val="20"/>
              </w:rPr>
            </w:pPr>
            <w:r>
              <w:rPr>
                <w:rFonts w:ascii="Calibri" w:eastAsia="Times New Roman" w:hAnsi="Calibri"/>
                <w:b/>
                <w:color w:val="000000"/>
                <w:sz w:val="20"/>
                <w:szCs w:val="20"/>
              </w:rPr>
              <w:t>Sep 26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30CB6" w:rsidRPr="00CA58F6" w:rsidRDefault="00F30CB6"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CB6" w:rsidRPr="000351D7" w:rsidRDefault="00F30CB6" w:rsidP="00E60E7A">
            <w:pPr>
              <w:rPr>
                <w:rFonts w:ascii="Calibri" w:eastAsia="Times New Roman" w:hAnsi="Calibri"/>
                <w:color w:val="000000"/>
                <w:sz w:val="20"/>
                <w:szCs w:val="20"/>
              </w:rPr>
            </w:pPr>
            <w:r>
              <w:rPr>
                <w:rFonts w:ascii="Calibri" w:eastAsia="Times New Roman" w:hAnsi="Calibri"/>
                <w:color w:val="000000"/>
                <w:sz w:val="20"/>
                <w:szCs w:val="20"/>
              </w:rPr>
              <w:t>(+) John Park by Greg &amp; Patty</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7F6A4F" w:rsidP="00F56B5C">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F30CB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30CB6" w:rsidRPr="00177B66" w:rsidRDefault="00F30C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30CB6" w:rsidRPr="00177B66" w:rsidRDefault="00F30CB6" w:rsidP="006E7A23">
            <w:pPr>
              <w:rPr>
                <w:rFonts w:ascii="Calibri" w:eastAsia="Times New Roman" w:hAnsi="Calibri"/>
                <w:b/>
                <w:color w:val="000000"/>
                <w:sz w:val="20"/>
                <w:szCs w:val="20"/>
              </w:rPr>
            </w:pPr>
            <w:r>
              <w:rPr>
                <w:rFonts w:ascii="Calibri" w:eastAsia="Times New Roman" w:hAnsi="Calibri"/>
                <w:b/>
                <w:color w:val="000000"/>
                <w:sz w:val="20"/>
                <w:szCs w:val="20"/>
              </w:rPr>
              <w:t>Sep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CB6" w:rsidRPr="00CA58F6" w:rsidRDefault="00F30CB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CB6" w:rsidRDefault="00F30CB6" w:rsidP="00E60E7A">
            <w:pPr>
              <w:rPr>
                <w:rFonts w:ascii="Calibri" w:eastAsia="Times New Roman" w:hAnsi="Calibri"/>
                <w:color w:val="000000"/>
                <w:sz w:val="20"/>
                <w:szCs w:val="20"/>
              </w:rPr>
            </w:pPr>
            <w:r>
              <w:rPr>
                <w:rFonts w:ascii="Calibri" w:eastAsia="Times New Roman" w:hAnsi="Calibri"/>
                <w:color w:val="000000"/>
                <w:sz w:val="20"/>
                <w:szCs w:val="20"/>
              </w:rPr>
              <w:t xml:space="preserve">Special Intention of </w:t>
            </w:r>
          </w:p>
          <w:p w:rsidR="00F30CB6" w:rsidRDefault="00F30CB6" w:rsidP="00E60E7A">
            <w:pPr>
              <w:rPr>
                <w:rFonts w:ascii="Calibri" w:eastAsia="Times New Roman" w:hAnsi="Calibri"/>
                <w:color w:val="000000"/>
                <w:sz w:val="20"/>
                <w:szCs w:val="20"/>
              </w:rPr>
            </w:pPr>
            <w:r>
              <w:rPr>
                <w:rFonts w:ascii="Calibri" w:eastAsia="Times New Roman" w:hAnsi="Calibri"/>
                <w:color w:val="000000"/>
                <w:sz w:val="20"/>
                <w:szCs w:val="20"/>
              </w:rPr>
              <w:t>Chris Pittman</w:t>
            </w:r>
          </w:p>
        </w:tc>
      </w:tr>
      <w:tr w:rsidR="0003570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035702" w:rsidRDefault="0003570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F30CB6" w:rsidP="004A5E2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Susan Perry by Dad</w:t>
            </w:r>
          </w:p>
        </w:tc>
      </w:tr>
      <w:tr w:rsidR="0090295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A64786" w:rsidP="00B34EE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902953" w:rsidRPr="007F3686" w:rsidRDefault="00902953"/>
        </w:tc>
      </w:tr>
      <w:tr w:rsidR="007F6A4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F6A4F" w:rsidRDefault="007F6A4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FE3382">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6A4F" w:rsidRDefault="007F6A4F" w:rsidP="002A1A65">
            <w:pPr>
              <w:rPr>
                <w:rFonts w:ascii="Calibri" w:eastAsia="Times New Roman" w:hAnsi="Calibri"/>
                <w:b/>
                <w:color w:val="000000"/>
                <w:sz w:val="20"/>
                <w:szCs w:val="20"/>
              </w:rPr>
            </w:pPr>
            <w:r>
              <w:rPr>
                <w:rFonts w:ascii="Calibri" w:eastAsia="Times New Roman" w:hAnsi="Calibri"/>
                <w:b/>
                <w:color w:val="000000"/>
                <w:sz w:val="20"/>
                <w:szCs w:val="20"/>
              </w:rPr>
              <w:t>Sep 2</w:t>
            </w:r>
            <w:r w:rsidR="00F30CB6">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Pr="00902953" w:rsidRDefault="009F2426" w:rsidP="007F6A4F">
            <w:pPr>
              <w:rPr>
                <w:rFonts w:ascii="Calibri" w:eastAsia="Times New Roman" w:hAnsi="Calibri"/>
                <w:color w:val="000000"/>
                <w:sz w:val="20"/>
                <w:szCs w:val="20"/>
              </w:rPr>
            </w:pPr>
            <w:r w:rsidRPr="009F2426">
              <w:rPr>
                <w:noProof/>
                <w:lang w:eastAsia="zh-TW"/>
              </w:rPr>
              <w:pict>
                <v:shape id="_x0000_s666370" type="#_x0000_t202" style="position:absolute;margin-left:165pt;margin-top:.5pt;width:270.7pt;height:275pt;z-index:33;mso-position-horizontal-relative:text;mso-position-vertical-relative:text;mso-width-relative:margin;mso-height-relative:margin">
                  <v:textbox>
                    <w:txbxContent>
                      <w:p w:rsidR="00D658AC" w:rsidRPr="00877319" w:rsidRDefault="00D658AC" w:rsidP="00D658AC">
                        <w:pPr>
                          <w:jc w:val="center"/>
                          <w:rPr>
                            <w:b/>
                            <w:sz w:val="28"/>
                            <w:szCs w:val="28"/>
                          </w:rPr>
                        </w:pPr>
                        <w:r w:rsidRPr="00877319">
                          <w:rPr>
                            <w:b/>
                            <w:sz w:val="28"/>
                            <w:szCs w:val="28"/>
                          </w:rPr>
                          <w:t>Parish Youth Soccer Challenge</w:t>
                        </w:r>
                      </w:p>
                      <w:p w:rsidR="00D658AC" w:rsidRDefault="00D658AC" w:rsidP="00D658AC">
                        <w:pPr>
                          <w:rPr>
                            <w:sz w:val="72"/>
                            <w:szCs w:val="72"/>
                          </w:rPr>
                        </w:pPr>
                        <w:r>
                          <w:rPr>
                            <w:sz w:val="72"/>
                            <w:szCs w:val="72"/>
                          </w:rPr>
                          <w:t xml:space="preserve">           </w:t>
                        </w:r>
                        <w:r w:rsidR="009F2426" w:rsidRPr="009F2426">
                          <w:rPr>
                            <w:noProof/>
                            <w:sz w:val="72"/>
                            <w:szCs w:val="72"/>
                          </w:rPr>
                          <w:pict>
                            <v:shape id="Picture 2" o:spid="_x0000_i1027" type="#_x0000_t75" alt="Description: C:\Users\Owner\AppData\Local\Microsoft\Windows\Temporary Internet Files\Content.IE5\CRZRC25P\MP900424338[1].jpg" style="width:69.75pt;height:59.25pt;visibility:visible">
                              <v:imagedata r:id="rId7" o:title="MP900424338[1]"/>
                            </v:shape>
                          </w:pict>
                        </w:r>
                      </w:p>
                      <w:p w:rsidR="00D658AC" w:rsidRPr="00877319" w:rsidRDefault="00D658AC" w:rsidP="00D658AC">
                        <w:pPr>
                          <w:rPr>
                            <w:b/>
                          </w:rPr>
                        </w:pPr>
                        <w:r>
                          <w:rPr>
                            <w:sz w:val="72"/>
                            <w:szCs w:val="72"/>
                          </w:rPr>
                          <w:t xml:space="preserve">     </w:t>
                        </w:r>
                        <w:r w:rsidRPr="00877319">
                          <w:rPr>
                            <w:b/>
                          </w:rPr>
                          <w:t xml:space="preserve">Wednesday,  Sept 30, 2015 </w:t>
                        </w:r>
                      </w:p>
                      <w:p w:rsidR="00D658AC" w:rsidRPr="00877319" w:rsidRDefault="00D658AC" w:rsidP="00D658AC">
                        <w:pPr>
                          <w:jc w:val="center"/>
                          <w:rPr>
                            <w:b/>
                          </w:rPr>
                        </w:pPr>
                        <w:r w:rsidRPr="00877319">
                          <w:rPr>
                            <w:b/>
                            <w:u w:val="single"/>
                          </w:rPr>
                          <w:t>Where:</w:t>
                        </w:r>
                        <w:r w:rsidRPr="00877319">
                          <w:rPr>
                            <w:b/>
                          </w:rPr>
                          <w:t xml:space="preserve"> Assumption Church School Grounds</w:t>
                        </w:r>
                      </w:p>
                      <w:p w:rsidR="00D658AC" w:rsidRPr="00877319" w:rsidRDefault="00D658AC" w:rsidP="00D658AC">
                        <w:pPr>
                          <w:jc w:val="center"/>
                          <w:rPr>
                            <w:b/>
                          </w:rPr>
                        </w:pPr>
                        <w:r w:rsidRPr="00877319">
                          <w:rPr>
                            <w:b/>
                            <w:u w:val="single"/>
                          </w:rPr>
                          <w:t>Time:</w:t>
                        </w:r>
                        <w:r w:rsidRPr="00877319">
                          <w:rPr>
                            <w:b/>
                          </w:rPr>
                          <w:t xml:space="preserve"> 6:00 PM until 8:00 PM</w:t>
                        </w:r>
                      </w:p>
                      <w:p w:rsidR="00877319" w:rsidRPr="00877319" w:rsidRDefault="00877319" w:rsidP="00D658AC">
                        <w:pPr>
                          <w:jc w:val="both"/>
                          <w:rPr>
                            <w:sz w:val="16"/>
                            <w:szCs w:val="16"/>
                          </w:rPr>
                        </w:pPr>
                      </w:p>
                      <w:p w:rsidR="00D658AC" w:rsidRPr="00877319" w:rsidRDefault="00D658AC" w:rsidP="00D658AC">
                        <w:pPr>
                          <w:jc w:val="both"/>
                        </w:pPr>
                        <w:r w:rsidRPr="00877319">
                          <w:t xml:space="preserve">All boys &amp; girls ages 10-14 are encouraged to participate and be eligible to win new soccer balls and qualify for the Knights of Columbus  District Soccer Challenge.  The Knights of Columbus will also offer a </w:t>
                        </w:r>
                        <w:r w:rsidRPr="00877319">
                          <w:rPr>
                            <w:b/>
                          </w:rPr>
                          <w:t xml:space="preserve">‘Free Hot Dog, Chips and Drink Meal’ </w:t>
                        </w:r>
                        <w:r w:rsidRPr="00877319">
                          <w:t>during the event</w:t>
                        </w:r>
                        <w:r w:rsidRPr="00877319">
                          <w:rPr>
                            <w:b/>
                          </w:rPr>
                          <w:t>.</w:t>
                        </w:r>
                        <w:r w:rsidRPr="00877319">
                          <w:t xml:space="preserve">  So grab your parents and treat them to supper and have fun kicking the soccer ball.   </w:t>
                        </w:r>
                        <w:r w:rsidRPr="00877319">
                          <w:rPr>
                            <w:b/>
                            <w:u w:val="single"/>
                          </w:rPr>
                          <w:t>All</w:t>
                        </w:r>
                        <w:r w:rsidRPr="00877319">
                          <w:rPr>
                            <w:b/>
                          </w:rPr>
                          <w:t xml:space="preserve"> </w:t>
                        </w:r>
                        <w:r w:rsidRPr="00877319">
                          <w:rPr>
                            <w:b/>
                            <w:u w:val="single"/>
                          </w:rPr>
                          <w:t>Parishioners</w:t>
                        </w:r>
                        <w:r w:rsidRPr="00877319">
                          <w:rPr>
                            <w:b/>
                          </w:rPr>
                          <w:t xml:space="preserve"> </w:t>
                        </w:r>
                        <w:r w:rsidRPr="00877319">
                          <w:t>are welcome to come out and enjoy the Wednesday evening event &amp; meal.   It should be lots of fun for everyone.</w:t>
                        </w:r>
                      </w:p>
                    </w:txbxContent>
                  </v:textbox>
                </v:shape>
              </w:pict>
            </w:r>
            <w:r w:rsidR="007F6A4F">
              <w:rPr>
                <w:rFonts w:ascii="Calibri" w:eastAsia="Times New Roman" w:hAnsi="Calibri"/>
                <w:color w:val="000000"/>
                <w:sz w:val="20"/>
                <w:szCs w:val="20"/>
              </w:rPr>
              <w:t>(+) Kristina</w:t>
            </w:r>
          </w:p>
        </w:tc>
      </w:tr>
      <w:tr w:rsidR="007F6A4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6A4F" w:rsidRPr="00177B66" w:rsidRDefault="007F6A4F" w:rsidP="004E6BDD">
            <w:pPr>
              <w:rPr>
                <w:rFonts w:ascii="Calibri" w:eastAsia="Times New Roman" w:hAnsi="Calibri"/>
                <w:b/>
                <w:color w:val="000000"/>
                <w:sz w:val="20"/>
                <w:szCs w:val="20"/>
              </w:rPr>
            </w:pPr>
            <w:r>
              <w:rPr>
                <w:rFonts w:ascii="Calibri" w:eastAsia="Times New Roman" w:hAnsi="Calibri"/>
                <w:b/>
                <w:color w:val="000000"/>
                <w:sz w:val="20"/>
                <w:szCs w:val="20"/>
              </w:rPr>
              <w:t>Sep 2</w:t>
            </w:r>
            <w:r w:rsidR="00F30CB6">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035702">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F30CB6">
              <w:rPr>
                <w:rFonts w:ascii="Calibri" w:eastAsia="Times New Roman" w:hAnsi="Calibri"/>
                <w:b/>
                <w:color w:val="000000"/>
                <w:sz w:val="20"/>
                <w:szCs w:val="20"/>
              </w:rPr>
              <w:t>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CE741A">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30CB6" w:rsidP="004A5E2B">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of the Altar Society </w:t>
            </w:r>
          </w:p>
          <w:p w:rsidR="00F30CB6" w:rsidRDefault="00F30CB6"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A0072D">
            <w:pPr>
              <w:rPr>
                <w:rFonts w:ascii="Calibri" w:eastAsia="Times New Roman" w:hAnsi="Calibri"/>
                <w:b/>
                <w:color w:val="000000"/>
                <w:sz w:val="20"/>
                <w:szCs w:val="20"/>
              </w:rPr>
            </w:pPr>
            <w:r>
              <w:rPr>
                <w:rFonts w:ascii="Calibri" w:eastAsia="Times New Roman" w:hAnsi="Calibri"/>
                <w:b/>
                <w:color w:val="000000"/>
                <w:sz w:val="20"/>
                <w:szCs w:val="20"/>
              </w:rPr>
              <w:t>Oct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914912">
            <w:pPr>
              <w:rPr>
                <w:rFonts w:ascii="Calibri" w:eastAsia="Times New Roman" w:hAnsi="Calibri"/>
                <w:b/>
                <w:color w:val="000000"/>
                <w:sz w:val="20"/>
                <w:szCs w:val="20"/>
              </w:rPr>
            </w:pPr>
            <w:r>
              <w:rPr>
                <w:rFonts w:ascii="Calibri" w:eastAsia="Times New Roman" w:hAnsi="Calibri"/>
                <w:b/>
                <w:color w:val="000000"/>
                <w:sz w:val="20"/>
                <w:szCs w:val="20"/>
              </w:rPr>
              <w:t>Oct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Pr="00CA58F6" w:rsidRDefault="007F6A4F"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30CB6" w:rsidP="000351D7">
            <w:pPr>
              <w:rPr>
                <w:rFonts w:ascii="Calibri" w:eastAsia="Times New Roman" w:hAnsi="Calibri"/>
                <w:color w:val="000000"/>
                <w:sz w:val="20"/>
                <w:szCs w:val="20"/>
              </w:rPr>
            </w:pPr>
            <w:r>
              <w:rPr>
                <w:rFonts w:ascii="Calibri" w:eastAsia="Times New Roman" w:hAnsi="Calibri"/>
                <w:color w:val="000000"/>
                <w:sz w:val="20"/>
                <w:szCs w:val="20"/>
              </w:rPr>
              <w:t>Frances Medina 80th Birthday</w:t>
            </w:r>
          </w:p>
          <w:p w:rsidR="00F30CB6" w:rsidRPr="000351D7" w:rsidRDefault="00F30CB6" w:rsidP="000351D7">
            <w:pPr>
              <w:rPr>
                <w:rFonts w:ascii="Calibri" w:eastAsia="Times New Roman" w:hAnsi="Calibri"/>
                <w:color w:val="000000"/>
                <w:sz w:val="20"/>
                <w:szCs w:val="20"/>
              </w:rPr>
            </w:pPr>
            <w:r>
              <w:rPr>
                <w:rFonts w:ascii="Calibri" w:eastAsia="Times New Roman" w:hAnsi="Calibri"/>
                <w:color w:val="000000"/>
                <w:sz w:val="20"/>
                <w:szCs w:val="20"/>
              </w:rPr>
              <w:t>By The Gutierrez Family</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30CB6"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2B7DF7">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30CB6" w:rsidRDefault="00F30CB6" w:rsidP="001E0B73">
            <w:pPr>
              <w:rPr>
                <w:rFonts w:ascii="Calibri" w:eastAsia="Times New Roman" w:hAnsi="Calibri"/>
                <w:color w:val="000000"/>
                <w:sz w:val="20"/>
                <w:szCs w:val="20"/>
              </w:rPr>
            </w:pPr>
            <w:r>
              <w:rPr>
                <w:rFonts w:ascii="Calibri" w:eastAsia="Times New Roman" w:hAnsi="Calibri"/>
                <w:color w:val="000000"/>
                <w:sz w:val="20"/>
                <w:szCs w:val="20"/>
              </w:rPr>
              <w:t xml:space="preserve">Special Intention for </w:t>
            </w:r>
          </w:p>
          <w:p w:rsidR="007F6A4F" w:rsidRDefault="00F30CB6" w:rsidP="001E0B73">
            <w:pPr>
              <w:rPr>
                <w:rFonts w:ascii="Calibri" w:eastAsia="Times New Roman" w:hAnsi="Calibri"/>
                <w:color w:val="000000"/>
                <w:sz w:val="20"/>
                <w:szCs w:val="20"/>
              </w:rPr>
            </w:pPr>
            <w:r>
              <w:rPr>
                <w:rFonts w:ascii="Calibri" w:eastAsia="Times New Roman" w:hAnsi="Calibri"/>
                <w:color w:val="000000"/>
                <w:sz w:val="20"/>
                <w:szCs w:val="20"/>
              </w:rPr>
              <w:t>Chris Pittman</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30CB6" w:rsidP="001A717F">
            <w:pPr>
              <w:rPr>
                <w:rFonts w:ascii="Calibri" w:eastAsia="Times New Roman" w:hAnsi="Calibri"/>
                <w:color w:val="000000"/>
                <w:sz w:val="20"/>
                <w:szCs w:val="20"/>
              </w:rPr>
            </w:pPr>
            <w:r>
              <w:rPr>
                <w:rFonts w:ascii="Calibri" w:eastAsia="Times New Roman" w:hAnsi="Calibri"/>
                <w:color w:val="000000"/>
                <w:sz w:val="20"/>
                <w:szCs w:val="20"/>
              </w:rPr>
              <w:t xml:space="preserve">(+)Carol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30CB6" w:rsidP="001E0B73">
            <w:pPr>
              <w:rPr>
                <w:rFonts w:ascii="Calibri" w:eastAsia="Times New Roman" w:hAnsi="Calibri"/>
                <w:color w:val="000000"/>
                <w:sz w:val="20"/>
                <w:szCs w:val="20"/>
              </w:rPr>
            </w:pPr>
            <w:r>
              <w:rPr>
                <w:rFonts w:ascii="Calibri" w:eastAsia="Times New Roman" w:hAnsi="Calibri"/>
                <w:color w:val="000000"/>
                <w:sz w:val="20"/>
                <w:szCs w:val="20"/>
              </w:rPr>
              <w:t>(+)Kristina</w:t>
            </w:r>
          </w:p>
        </w:tc>
      </w:tr>
      <w:tr w:rsidR="007F6A4F" w:rsidRPr="00200DF7"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30CB6" w:rsidRPr="00F30CB6" w:rsidRDefault="007F6A4F" w:rsidP="004A5E2B">
            <w:pPr>
              <w:rPr>
                <w:rFonts w:ascii="Calibri" w:eastAsia="Times New Roman" w:hAnsi="Calibri"/>
                <w:color w:val="000000"/>
                <w:sz w:val="20"/>
                <w:szCs w:val="20"/>
                <w:lang w:val="es-MX"/>
              </w:rPr>
            </w:pPr>
            <w:r w:rsidRPr="00F30CB6">
              <w:rPr>
                <w:rFonts w:ascii="Calibri" w:eastAsia="Times New Roman" w:hAnsi="Calibri"/>
                <w:color w:val="000000"/>
                <w:sz w:val="20"/>
                <w:szCs w:val="20"/>
                <w:lang w:val="es-MX"/>
              </w:rPr>
              <w:t xml:space="preserve">(+) </w:t>
            </w:r>
            <w:proofErr w:type="spellStart"/>
            <w:r w:rsidR="00F30CB6" w:rsidRPr="00F30CB6">
              <w:rPr>
                <w:rFonts w:ascii="Calibri" w:eastAsia="Times New Roman" w:hAnsi="Calibri"/>
                <w:color w:val="000000"/>
                <w:sz w:val="20"/>
                <w:szCs w:val="20"/>
                <w:lang w:val="es-MX"/>
              </w:rPr>
              <w:t>Crencio</w:t>
            </w:r>
            <w:proofErr w:type="spellEnd"/>
            <w:r w:rsidR="00F30CB6" w:rsidRPr="00F30CB6">
              <w:rPr>
                <w:rFonts w:ascii="Calibri" w:eastAsia="Times New Roman" w:hAnsi="Calibri"/>
                <w:color w:val="000000"/>
                <w:sz w:val="20"/>
                <w:szCs w:val="20"/>
                <w:lang w:val="es-MX"/>
              </w:rPr>
              <w:t xml:space="preserve"> Medrano </w:t>
            </w:r>
            <w:proofErr w:type="spellStart"/>
            <w:r w:rsidR="00F30CB6" w:rsidRPr="00F30CB6">
              <w:rPr>
                <w:rFonts w:ascii="Calibri" w:eastAsia="Times New Roman" w:hAnsi="Calibri"/>
                <w:color w:val="000000"/>
                <w:sz w:val="20"/>
                <w:szCs w:val="20"/>
                <w:lang w:val="es-MX"/>
              </w:rPr>
              <w:t>by</w:t>
            </w:r>
            <w:proofErr w:type="spellEnd"/>
            <w:r w:rsidR="00F30CB6" w:rsidRPr="00F30CB6">
              <w:rPr>
                <w:rFonts w:ascii="Calibri" w:eastAsia="Times New Roman" w:hAnsi="Calibri"/>
                <w:color w:val="000000"/>
                <w:sz w:val="20"/>
                <w:szCs w:val="20"/>
                <w:lang w:val="es-MX"/>
              </w:rPr>
              <w:t xml:space="preserve"> </w:t>
            </w:r>
          </w:p>
          <w:p w:rsidR="007F6A4F" w:rsidRPr="00F30CB6" w:rsidRDefault="00F30CB6" w:rsidP="004A5E2B">
            <w:pPr>
              <w:rPr>
                <w:rFonts w:ascii="Calibri" w:eastAsia="Times New Roman" w:hAnsi="Calibri"/>
                <w:color w:val="000000"/>
                <w:sz w:val="20"/>
                <w:szCs w:val="20"/>
                <w:lang w:val="es-MX"/>
              </w:rPr>
            </w:pPr>
            <w:r w:rsidRPr="00F30CB6">
              <w:rPr>
                <w:rFonts w:ascii="Calibri" w:eastAsia="Times New Roman" w:hAnsi="Calibri"/>
                <w:color w:val="000000"/>
                <w:sz w:val="20"/>
                <w:szCs w:val="20"/>
                <w:lang w:val="es-MX"/>
              </w:rPr>
              <w:t>Alicia Martinez</w:t>
            </w:r>
          </w:p>
        </w:tc>
        <w:tc>
          <w:tcPr>
            <w:tcW w:w="351" w:type="dxa"/>
          </w:tcPr>
          <w:p w:rsidR="007F6A4F" w:rsidRPr="00F30CB6" w:rsidRDefault="009F2426">
            <w:pPr>
              <w:rPr>
                <w:lang w:val="es-MX"/>
              </w:rPr>
            </w:pPr>
            <w:r>
              <w:rPr>
                <w:noProof/>
              </w:rPr>
              <w:pict>
                <v:shape id="_x0000_s666379" type="#_x0000_t202" style="position:absolute;margin-left:16.05pt;margin-top:506.25pt;width:271.1pt;height:86.85pt;z-index:34;mso-position-horizontal-relative:text;mso-position-vertical-relative:text;mso-width-relative:margin;mso-height-relative:margin">
                  <v:textbox style="mso-next-textbox:#_x0000_s666379">
                    <w:txbxContent>
                      <w:p w:rsidR="007F6A4F" w:rsidRDefault="007F6A4F"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7F6A4F" w:rsidRPr="00A421EA" w:rsidRDefault="007F6A4F"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7F6A4F" w:rsidRPr="00A421EA" w:rsidRDefault="007F6A4F"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7F6A4F" w:rsidRDefault="007F6A4F"/>
                    </w:txbxContent>
                  </v:textbox>
                </v:shape>
              </w:pict>
            </w:r>
          </w:p>
        </w:tc>
      </w:tr>
    </w:tbl>
    <w:p w:rsidR="00D12DA6" w:rsidRPr="00F30CB6" w:rsidRDefault="00D12DA6" w:rsidP="004B488E">
      <w:pPr>
        <w:tabs>
          <w:tab w:val="left" w:pos="705"/>
          <w:tab w:val="left" w:pos="6345"/>
        </w:tabs>
        <w:rPr>
          <w:lang w:val="es-MX"/>
        </w:rPr>
      </w:pPr>
    </w:p>
    <w:p w:rsidR="001D7A2F" w:rsidRPr="00F30CB6" w:rsidRDefault="009F2426" w:rsidP="00D154DC">
      <w:pPr>
        <w:tabs>
          <w:tab w:val="left" w:pos="195"/>
          <w:tab w:val="left" w:pos="1920"/>
          <w:tab w:val="left" w:pos="2070"/>
          <w:tab w:val="left" w:pos="7005"/>
        </w:tabs>
        <w:rPr>
          <w:lang w:val="es-MX"/>
        </w:rPr>
      </w:pPr>
      <w:r>
        <w:rPr>
          <w:noProof/>
          <w:lang w:eastAsia="zh-TW"/>
        </w:rPr>
        <w:pict>
          <v:shape id="_x0000_s666304" type="#_x0000_t202" style="position:absolute;margin-left:-17.35pt;margin-top:.85pt;width:272.95pt;height:329.9pt;z-index:22;mso-width-relative:margin;mso-height-relative:margin">
            <v:textbox>
              <w:txbxContent>
                <w:p w:rsidR="00E45C19" w:rsidRDefault="00C46FF8" w:rsidP="00E45C19">
                  <w:pPr>
                    <w:jc w:val="center"/>
                    <w:rPr>
                      <w:rFonts w:ascii="Elephant" w:hAnsi="Elephant"/>
                      <w:u w:val="single"/>
                    </w:rPr>
                  </w:pPr>
                  <w:r>
                    <w:rPr>
                      <w:rFonts w:ascii="Elephant" w:hAnsi="Elephant"/>
                      <w:u w:val="single"/>
                    </w:rPr>
                    <w:t>Third Annual Christmas Bazaar</w:t>
                  </w:r>
                </w:p>
                <w:p w:rsidR="00C46FF8" w:rsidRPr="00E45C19" w:rsidRDefault="00C46FF8" w:rsidP="00E45C19">
                  <w:pPr>
                    <w:jc w:val="center"/>
                    <w:rPr>
                      <w:rFonts w:ascii="Elephant" w:hAnsi="Elephant"/>
                      <w:u w:val="single"/>
                    </w:rPr>
                  </w:pPr>
                  <w:r>
                    <w:rPr>
                      <w:rFonts w:ascii="Elephant" w:hAnsi="Elephant"/>
                      <w:u w:val="single"/>
                    </w:rPr>
                    <w:t>November 20, 21 and 22</w:t>
                  </w:r>
                </w:p>
                <w:p w:rsidR="0054093A" w:rsidRPr="0054093A" w:rsidRDefault="0054093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sidR="00FC1616">
                    <w:rPr>
                      <w:rFonts w:ascii="Franklin Gothic Heavy" w:hAnsi="Franklin Gothic Heavy"/>
                    </w:rPr>
                    <w:t>October 10</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54093A" w:rsidRPr="0054093A" w:rsidRDefault="0054093A" w:rsidP="008E7506">
                  <w:pPr>
                    <w:jc w:val="right"/>
                    <w:rPr>
                      <w:rFonts w:ascii="Elephant" w:hAnsi="Elephant"/>
                      <w:sz w:val="16"/>
                      <w:szCs w:val="16"/>
                    </w:rPr>
                  </w:pP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Eggrolls by Agnes, order now.  </w:t>
                  </w: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She will only make 20 dozen.  </w:t>
                  </w: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They are $40 per dozen.  </w:t>
                  </w:r>
                </w:p>
                <w:p w:rsidR="00BB3ADA" w:rsidRPr="0054093A" w:rsidRDefault="00BB3AD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46FF8" w:rsidRPr="0054093A" w:rsidRDefault="00BB3ADA" w:rsidP="008E7506">
                  <w:pPr>
                    <w:jc w:val="right"/>
                    <w:rPr>
                      <w:rFonts w:ascii="Elephant" w:hAnsi="Elephant"/>
                      <w:sz w:val="22"/>
                      <w:szCs w:val="22"/>
                    </w:rPr>
                  </w:pPr>
                  <w:r w:rsidRPr="0054093A">
                    <w:rPr>
                      <w:rFonts w:ascii="Elephant" w:hAnsi="Elephant"/>
                      <w:sz w:val="22"/>
                      <w:szCs w:val="22"/>
                    </w:rPr>
                    <w:t>Place order and pay at the office.</w:t>
                  </w:r>
                </w:p>
                <w:p w:rsidR="0054093A" w:rsidRPr="0054093A" w:rsidRDefault="0054093A" w:rsidP="008E7506">
                  <w:pPr>
                    <w:rPr>
                      <w:rFonts w:ascii="Berlin Sans FB Demi" w:hAnsi="Berlin Sans FB Demi"/>
                      <w:sz w:val="16"/>
                      <w:szCs w:val="16"/>
                    </w:rPr>
                  </w:pPr>
                </w:p>
                <w:p w:rsidR="008E7506" w:rsidRDefault="008E7506" w:rsidP="008E7506">
                  <w:pPr>
                    <w:rPr>
                      <w:rFonts w:ascii="Berlin Sans FB Demi" w:hAnsi="Berlin Sans FB Demi"/>
                    </w:rPr>
                  </w:pPr>
                  <w:r w:rsidRPr="00142497">
                    <w:rPr>
                      <w:rFonts w:ascii="Berlin Sans FB Demi" w:hAnsi="Berlin Sans FB Demi"/>
                    </w:rPr>
                    <w:t xml:space="preserve">Order Tamales by Carmen </w:t>
                  </w:r>
                </w:p>
                <w:p w:rsidR="008E7506" w:rsidRDefault="008E7506" w:rsidP="008E7506">
                  <w:pPr>
                    <w:rPr>
                      <w:rFonts w:ascii="Berlin Sans FB Demi" w:hAnsi="Berlin Sans FB Demi"/>
                    </w:rPr>
                  </w:pPr>
                  <w:r w:rsidRPr="00142497">
                    <w:rPr>
                      <w:rFonts w:ascii="Berlin Sans FB Demi" w:hAnsi="Berlin Sans FB Demi"/>
                    </w:rPr>
                    <w:t xml:space="preserve">at $25.00 per dozen.  </w:t>
                  </w:r>
                </w:p>
                <w:p w:rsidR="008E7506" w:rsidRPr="00142497" w:rsidRDefault="008E7506" w:rsidP="008E7506">
                  <w:pPr>
                    <w:rPr>
                      <w:rFonts w:ascii="Berlin Sans FB Demi" w:hAnsi="Berlin Sans FB Demi"/>
                    </w:rPr>
                  </w:pPr>
                  <w:r>
                    <w:rPr>
                      <w:rFonts w:ascii="Berlin Sans FB Demi" w:hAnsi="Berlin Sans FB Demi"/>
                    </w:rPr>
                    <w:t>Order and pay at the office.</w:t>
                  </w:r>
                </w:p>
                <w:p w:rsidR="008E7506" w:rsidRPr="0067381B" w:rsidRDefault="008E7506" w:rsidP="008E7506">
                  <w:pPr>
                    <w:rPr>
                      <w:rFonts w:ascii="Elephant" w:hAnsi="Elephant"/>
                      <w:u w:val="single"/>
                    </w:rPr>
                  </w:pPr>
                  <w:r w:rsidRPr="0067381B">
                    <w:rPr>
                      <w:rFonts w:ascii="Elephant" w:hAnsi="Elephant"/>
                      <w:u w:val="single"/>
                    </w:rPr>
                    <w:t xml:space="preserve">Pick up will be </w:t>
                  </w:r>
                </w:p>
                <w:p w:rsidR="008E7506" w:rsidRDefault="008E7506" w:rsidP="008E7506">
                  <w:pPr>
                    <w:rPr>
                      <w:rFonts w:ascii="Elephant" w:hAnsi="Elephant"/>
                    </w:rPr>
                  </w:pPr>
                  <w:r w:rsidRPr="0067381B">
                    <w:rPr>
                      <w:rFonts w:ascii="Elephant" w:hAnsi="Elephant"/>
                      <w:u w:val="single"/>
                    </w:rPr>
                    <w:t>Saturday, Nov 14</w:t>
                  </w:r>
                  <w:r>
                    <w:rPr>
                      <w:rFonts w:ascii="Elephant" w:hAnsi="Elephant"/>
                    </w:rPr>
                    <w:t>.</w:t>
                  </w:r>
                </w:p>
                <w:p w:rsidR="008E7506" w:rsidRPr="0054093A" w:rsidRDefault="008E7506" w:rsidP="00D73691">
                  <w:pPr>
                    <w:jc w:val="both"/>
                    <w:rPr>
                      <w:rFonts w:ascii="Elephant" w:hAnsi="Elephant"/>
                      <w:sz w:val="16"/>
                      <w:szCs w:val="16"/>
                    </w:rPr>
                  </w:pPr>
                </w:p>
                <w:p w:rsidR="007528D9" w:rsidRPr="0054093A" w:rsidRDefault="007528D9"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p>
    <w:p w:rsidR="005379FF" w:rsidRPr="00F30CB6" w:rsidRDefault="005379FF" w:rsidP="00B900D9">
      <w:pPr>
        <w:tabs>
          <w:tab w:val="left" w:pos="2865"/>
        </w:tabs>
        <w:rPr>
          <w:lang w:val="es-MX"/>
        </w:rPr>
      </w:pPr>
    </w:p>
    <w:p w:rsidR="00561C66" w:rsidRPr="00F30CB6" w:rsidRDefault="00561C66" w:rsidP="00B900D9">
      <w:pPr>
        <w:tabs>
          <w:tab w:val="left" w:pos="2865"/>
        </w:tabs>
        <w:rPr>
          <w:lang w:val="es-MX"/>
        </w:rPr>
      </w:pPr>
    </w:p>
    <w:p w:rsidR="00DB06F9" w:rsidRPr="00F30CB6" w:rsidRDefault="00DB06F9" w:rsidP="00B900D9">
      <w:pPr>
        <w:tabs>
          <w:tab w:val="left" w:pos="2865"/>
        </w:tabs>
        <w:rPr>
          <w:sz w:val="10"/>
          <w:szCs w:val="10"/>
          <w:lang w:val="es-MX"/>
        </w:rPr>
      </w:pPr>
    </w:p>
    <w:p w:rsidR="005379FF" w:rsidRPr="00F30CB6" w:rsidRDefault="009F2426" w:rsidP="006777AB">
      <w:pPr>
        <w:tabs>
          <w:tab w:val="left" w:pos="2865"/>
        </w:tabs>
        <w:rPr>
          <w:lang w:val="es-MX"/>
        </w:rPr>
      </w:pPr>
      <w:r>
        <w:rPr>
          <w:noProof/>
          <w:lang w:eastAsia="zh-TW"/>
        </w:rPr>
        <w:pict>
          <v:shape id="_x0000_s666309" type="#_x0000_t202" style="position:absolute;margin-left:279.9pt;margin-top:13pt;width:270.7pt;height:102pt;z-index:23;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976250" w:rsidRPr="00976250" w:rsidRDefault="00976250" w:rsidP="00460B20">
                  <w:pPr>
                    <w:jc w:val="center"/>
                    <w:rPr>
                      <w:rFonts w:ascii="Berlin Sans FB" w:hAnsi="Berlin Sans FB"/>
                    </w:rPr>
                  </w:pPr>
                  <w:r w:rsidRPr="00976250">
                    <w:rPr>
                      <w:rFonts w:ascii="Berlin Sans FB" w:hAnsi="Berlin Sans FB"/>
                    </w:rPr>
                    <w:t>We are taking orders if we don't have your size.  Payment is expected at the time of the order.</w:t>
                  </w:r>
                </w:p>
                <w:p w:rsidR="007528D9" w:rsidRDefault="007528D9" w:rsidP="00460B20">
                  <w:pPr>
                    <w:jc w:val="right"/>
                  </w:pPr>
                </w:p>
              </w:txbxContent>
            </v:textbox>
          </v:shape>
        </w:pict>
      </w:r>
      <w:r w:rsidR="00C27BC7" w:rsidRPr="00F30CB6">
        <w:rPr>
          <w:lang w:val="es-MX"/>
        </w:rPr>
        <w:tab/>
      </w:r>
      <w:r w:rsidR="00C27BC7" w:rsidRPr="00F30CB6">
        <w:rPr>
          <w:lang w:val="es-MX"/>
        </w:rPr>
        <w:tab/>
      </w:r>
    </w:p>
    <w:p w:rsidR="005379FF" w:rsidRPr="00F30CB6" w:rsidRDefault="005379FF" w:rsidP="003C76EF">
      <w:pPr>
        <w:tabs>
          <w:tab w:val="left" w:pos="6705"/>
        </w:tabs>
        <w:rPr>
          <w:lang w:val="es-MX"/>
        </w:rPr>
      </w:pPr>
    </w:p>
    <w:p w:rsidR="005379FF" w:rsidRPr="00F30CB6" w:rsidRDefault="005379FF" w:rsidP="00B900D9">
      <w:pPr>
        <w:tabs>
          <w:tab w:val="left" w:pos="2865"/>
        </w:tabs>
        <w:rPr>
          <w:lang w:val="es-MX"/>
        </w:rPr>
      </w:pPr>
    </w:p>
    <w:p w:rsidR="007A6964" w:rsidRPr="00F30CB6" w:rsidRDefault="009F2426" w:rsidP="00B900D9">
      <w:pPr>
        <w:tabs>
          <w:tab w:val="left" w:pos="2865"/>
        </w:tabs>
        <w:rPr>
          <w:lang w:val="es-MX"/>
        </w:rPr>
      </w:pPr>
      <w:r>
        <w:rPr>
          <w:noProof/>
        </w:rPr>
        <w:pict>
          <v:shape id="_x0000_s666338" type="#_x0000_t75" style="position:absolute;margin-left:-6.6pt;margin-top:12.1pt;width:65.1pt;height:48.75pt;z-index:26">
            <v:imagedata r:id="rId8" o:title=""/>
          </v:shape>
        </w:pict>
      </w:r>
    </w:p>
    <w:p w:rsidR="005379FF" w:rsidRPr="00F30CB6" w:rsidRDefault="009F2426"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F30CB6" w:rsidRDefault="00675CB7" w:rsidP="00A756BF">
      <w:pPr>
        <w:rPr>
          <w:lang w:val="es-MX"/>
        </w:rPr>
      </w:pPr>
    </w:p>
    <w:p w:rsidR="00675CB7" w:rsidRPr="00F30CB6" w:rsidRDefault="009F4E68" w:rsidP="009F4E68">
      <w:pPr>
        <w:tabs>
          <w:tab w:val="left" w:pos="7620"/>
        </w:tabs>
        <w:rPr>
          <w:lang w:val="es-MX"/>
        </w:rPr>
      </w:pPr>
      <w:r w:rsidRPr="00F30CB6">
        <w:rPr>
          <w:lang w:val="es-MX"/>
        </w:rPr>
        <w:tab/>
      </w:r>
      <w:r w:rsidR="00BB2561" w:rsidRPr="00F30CB6">
        <w:rPr>
          <w:lang w:val="es-MX"/>
        </w:rPr>
        <w:tab/>
      </w:r>
      <w:r w:rsidR="00BB2561" w:rsidRPr="00F30CB6">
        <w:rPr>
          <w:lang w:val="es-MX"/>
        </w:rPr>
        <w:tab/>
      </w:r>
      <w:r w:rsidR="00BB2561" w:rsidRPr="00F30CB6">
        <w:rPr>
          <w:lang w:val="es-MX"/>
        </w:rPr>
        <w:tab/>
      </w:r>
    </w:p>
    <w:p w:rsidR="00675CB7" w:rsidRPr="00F30CB6" w:rsidRDefault="00675CB7" w:rsidP="00985493">
      <w:pPr>
        <w:jc w:val="center"/>
        <w:rPr>
          <w:lang w:val="es-MX"/>
        </w:rPr>
      </w:pPr>
    </w:p>
    <w:p w:rsidR="00A756BF" w:rsidRPr="00F30CB6" w:rsidRDefault="009F2426" w:rsidP="006A1EE8">
      <w:pPr>
        <w:tabs>
          <w:tab w:val="left" w:pos="2610"/>
          <w:tab w:val="left" w:pos="5250"/>
          <w:tab w:val="left" w:pos="6315"/>
          <w:tab w:val="left" w:pos="6840"/>
          <w:tab w:val="left" w:pos="7172"/>
        </w:tabs>
        <w:jc w:val="right"/>
        <w:rPr>
          <w:lang w:val="es-MX"/>
        </w:rPr>
      </w:pPr>
      <w:r>
        <w:rPr>
          <w:noProof/>
        </w:rPr>
        <w:pict>
          <v:shape id="_x0000_s666221" type="#_x0000_t202" style="position:absolute;left:0;text-align:left;margin-left:280.35pt;margin-top:12.85pt;width:266.4pt;height:104.8pt;z-index:20;mso-width-relative:margin;mso-height-relative:margin" strokeweight="3pt">
            <v:stroke dashstyle="1 1"/>
            <v:textbox>
              <w:txbxContent>
                <w:p w:rsidR="00403FFF" w:rsidRPr="007528D9" w:rsidRDefault="00403FFF" w:rsidP="00E309D8">
                  <w:pPr>
                    <w:jc w:val="center"/>
                    <w:rPr>
                      <w:rFonts w:ascii="Berlin Sans FB" w:hAnsi="Berlin Sans FB"/>
                      <w:sz w:val="28"/>
                      <w:szCs w:val="28"/>
                      <w:u w:val="single"/>
                    </w:rPr>
                  </w:pPr>
                  <w:r w:rsidRPr="007528D9">
                    <w:rPr>
                      <w:rFonts w:ascii="Berlin Sans FB" w:hAnsi="Berlin Sans FB"/>
                      <w:sz w:val="28"/>
                      <w:szCs w:val="28"/>
                      <w:u w:val="single"/>
                    </w:rPr>
                    <w:t>Duncan Altar Society News:</w:t>
                  </w:r>
                </w:p>
                <w:p w:rsidR="00A97BE4" w:rsidRPr="0066679C" w:rsidRDefault="0066679C" w:rsidP="0066679C">
                  <w:pPr>
                    <w:jc w:val="center"/>
                    <w:rPr>
                      <w:rFonts w:ascii="Blue Highway" w:hAnsi="Blue Highway"/>
                      <w:b/>
                      <w:sz w:val="28"/>
                      <w:szCs w:val="28"/>
                    </w:rPr>
                  </w:pPr>
                  <w:r>
                    <w:rPr>
                      <w:rFonts w:ascii="Blue Highway" w:hAnsi="Blue Highway"/>
                      <w:b/>
                      <w:sz w:val="28"/>
                      <w:szCs w:val="28"/>
                    </w:rPr>
                    <w:t xml:space="preserve">Dues will be collected </w:t>
                  </w:r>
                  <w:r w:rsidR="00051727" w:rsidRPr="0066679C">
                    <w:rPr>
                      <w:rFonts w:ascii="Blue Highway" w:hAnsi="Blue Highway"/>
                      <w:b/>
                      <w:sz w:val="28"/>
                      <w:szCs w:val="28"/>
                    </w:rPr>
                    <w:t>th</w:t>
                  </w:r>
                  <w:r w:rsidRPr="0066679C">
                    <w:rPr>
                      <w:rFonts w:ascii="Blue Highway" w:hAnsi="Blue Highway"/>
                      <w:b/>
                      <w:sz w:val="28"/>
                      <w:szCs w:val="28"/>
                    </w:rPr>
                    <w:t>is</w:t>
                  </w:r>
                  <w:r>
                    <w:rPr>
                      <w:rFonts w:ascii="Blue Highway" w:hAnsi="Blue Highway"/>
                      <w:b/>
                      <w:sz w:val="28"/>
                      <w:szCs w:val="28"/>
                    </w:rPr>
                    <w:t xml:space="preserve"> weekend</w:t>
                  </w:r>
                </w:p>
                <w:p w:rsidR="00A97BE4" w:rsidRPr="0066679C" w:rsidRDefault="0066679C" w:rsidP="009C63C6">
                  <w:pPr>
                    <w:jc w:val="center"/>
                    <w:rPr>
                      <w:rFonts w:ascii="Blue Highway" w:hAnsi="Blue Highway"/>
                      <w:b/>
                      <w:sz w:val="28"/>
                      <w:szCs w:val="28"/>
                    </w:rPr>
                  </w:pPr>
                  <w:r>
                    <w:rPr>
                      <w:rFonts w:ascii="Blue Highway" w:hAnsi="Blue Highway"/>
                      <w:b/>
                      <w:sz w:val="28"/>
                      <w:szCs w:val="28"/>
                    </w:rPr>
                    <w:t xml:space="preserve">after all </w:t>
                  </w:r>
                  <w:r w:rsidR="00051727" w:rsidRPr="0066679C">
                    <w:rPr>
                      <w:rFonts w:ascii="Blue Highway" w:hAnsi="Blue Highway"/>
                      <w:b/>
                      <w:sz w:val="28"/>
                      <w:szCs w:val="28"/>
                    </w:rPr>
                    <w:t xml:space="preserve">Masses.  </w:t>
                  </w:r>
                </w:p>
                <w:p w:rsidR="00722A94" w:rsidRPr="0066679C" w:rsidRDefault="00051727" w:rsidP="009C63C6">
                  <w:pPr>
                    <w:jc w:val="center"/>
                    <w:rPr>
                      <w:rFonts w:ascii="Blue Highway" w:hAnsi="Blue Highway"/>
                      <w:b/>
                      <w:sz w:val="28"/>
                      <w:szCs w:val="28"/>
                    </w:rPr>
                  </w:pPr>
                  <w:r w:rsidRPr="0066679C">
                    <w:rPr>
                      <w:rFonts w:ascii="Blue Highway" w:hAnsi="Blue Highway"/>
                      <w:b/>
                      <w:sz w:val="28"/>
                      <w:szCs w:val="28"/>
                    </w:rPr>
                    <w:t xml:space="preserve">All ladies of the Parish </w:t>
                  </w:r>
                </w:p>
                <w:p w:rsidR="00051727" w:rsidRPr="0066679C" w:rsidRDefault="00051727" w:rsidP="009C63C6">
                  <w:pPr>
                    <w:jc w:val="center"/>
                    <w:rPr>
                      <w:rFonts w:ascii="Blue Highway" w:hAnsi="Blue Highway"/>
                      <w:b/>
                      <w:sz w:val="28"/>
                      <w:szCs w:val="28"/>
                    </w:rPr>
                  </w:pPr>
                  <w:r w:rsidRPr="0066679C">
                    <w:rPr>
                      <w:rFonts w:ascii="Blue Highway" w:hAnsi="Blue Highway"/>
                      <w:b/>
                      <w:sz w:val="28"/>
                      <w:szCs w:val="28"/>
                    </w:rPr>
                    <w:t>are members of the Altar Society!</w:t>
                  </w:r>
                </w:p>
                <w:p w:rsidR="00876051" w:rsidRDefault="005920B0" w:rsidP="009C63C6">
                  <w:pPr>
                    <w:jc w:val="center"/>
                    <w:rPr>
                      <w:rFonts w:ascii="Berlin Sans FB" w:hAnsi="Berlin Sans FB" w:cs="Arial"/>
                      <w:sz w:val="22"/>
                      <w:szCs w:val="22"/>
                    </w:rPr>
                  </w:pPr>
                  <w:r w:rsidRPr="000A7ACB">
                    <w:rPr>
                      <w:rFonts w:ascii="Berlin Sans FB" w:hAnsi="Berlin Sans FB" w:cs="Arial"/>
                      <w:sz w:val="22"/>
                      <w:szCs w:val="22"/>
                    </w:rPr>
                    <w:t xml:space="preserve">The next meeting is </w:t>
                  </w:r>
                </w:p>
                <w:p w:rsidR="005920B0" w:rsidRPr="000A7ACB" w:rsidRDefault="005920B0" w:rsidP="009C63C6">
                  <w:pPr>
                    <w:jc w:val="center"/>
                    <w:rPr>
                      <w:rFonts w:ascii="Berlin Sans FB" w:hAnsi="Berlin Sans FB" w:cs="Arial"/>
                      <w:sz w:val="22"/>
                      <w:szCs w:val="22"/>
                    </w:rPr>
                  </w:pPr>
                  <w:r w:rsidRPr="000A7ACB">
                    <w:rPr>
                      <w:rFonts w:ascii="Berlin Sans FB" w:hAnsi="Berlin Sans FB" w:cs="Arial"/>
                      <w:sz w:val="22"/>
                      <w:szCs w:val="22"/>
                    </w:rPr>
                    <w:t>Thursday, October 1</w:t>
                  </w:r>
                  <w:r w:rsidR="000A7ACB" w:rsidRPr="000A7ACB">
                    <w:rPr>
                      <w:rFonts w:ascii="Berlin Sans FB" w:hAnsi="Berlin Sans FB" w:cs="Arial"/>
                      <w:sz w:val="22"/>
                      <w:szCs w:val="22"/>
                    </w:rPr>
                    <w:t xml:space="preserve"> </w:t>
                  </w:r>
                  <w:r w:rsidRPr="000A7ACB">
                    <w:rPr>
                      <w:rFonts w:ascii="Berlin Sans FB" w:hAnsi="Berlin Sans FB" w:cs="Arial"/>
                      <w:sz w:val="22"/>
                      <w:szCs w:val="22"/>
                    </w:rPr>
                    <w:t>after 12:10 p.m. Mass</w:t>
                  </w:r>
                </w:p>
                <w:p w:rsidR="0066265F" w:rsidRPr="000A7ACB" w:rsidRDefault="0066265F" w:rsidP="009C63C6">
                  <w:pPr>
                    <w:jc w:val="center"/>
                    <w:rPr>
                      <w:rFonts w:ascii="Blue Highway" w:hAnsi="Blue Highway"/>
                      <w:b/>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sidR="0056701D" w:rsidRPr="00F30CB6">
        <w:rPr>
          <w:lang w:val="es-MX"/>
        </w:rPr>
        <w:tab/>
      </w:r>
      <w:r w:rsidR="00093879" w:rsidRPr="00F30CB6">
        <w:rPr>
          <w:lang w:val="es-MX"/>
        </w:rPr>
        <w:tab/>
      </w:r>
      <w:r w:rsidR="0093500A" w:rsidRPr="00F30CB6">
        <w:rPr>
          <w:lang w:val="es-MX"/>
        </w:rPr>
        <w:tab/>
      </w:r>
      <w:r w:rsidR="00A348E5" w:rsidRPr="00F30CB6">
        <w:rPr>
          <w:lang w:val="es-MX"/>
        </w:rPr>
        <w:tab/>
      </w:r>
      <w:r w:rsidR="005D6963" w:rsidRPr="00F30CB6">
        <w:rPr>
          <w:lang w:val="es-MX"/>
        </w:rPr>
        <w:tab/>
      </w:r>
      <w:r w:rsidR="007F3D0D" w:rsidRPr="00F30CB6">
        <w:rPr>
          <w:lang w:val="es-MX"/>
        </w:rPr>
        <w:tab/>
      </w:r>
      <w:r w:rsidR="006C7F44" w:rsidRPr="00F30CB6">
        <w:rPr>
          <w:lang w:val="es-MX"/>
        </w:rPr>
        <w:tab/>
      </w:r>
      <w:r w:rsidR="00B51A51" w:rsidRPr="00F30CB6">
        <w:rPr>
          <w:lang w:val="es-MX"/>
        </w:rPr>
        <w:tab/>
      </w:r>
    </w:p>
    <w:p w:rsidR="00A756BF" w:rsidRPr="00F30CB6"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F30CB6">
        <w:rPr>
          <w:lang w:val="es-MX"/>
        </w:rPr>
        <w:tab/>
      </w:r>
      <w:r w:rsidR="0059597C" w:rsidRPr="00F30CB6">
        <w:rPr>
          <w:lang w:val="es-MX"/>
        </w:rPr>
        <w:tab/>
      </w:r>
      <w:r w:rsidR="00CC5468" w:rsidRPr="00F30CB6">
        <w:rPr>
          <w:lang w:val="es-MX"/>
        </w:rPr>
        <w:tab/>
      </w:r>
      <w:r w:rsidR="001F3D10" w:rsidRPr="00F30CB6">
        <w:rPr>
          <w:lang w:val="es-MX"/>
        </w:rPr>
        <w:tab/>
      </w:r>
      <w:r w:rsidR="005055B7" w:rsidRPr="00F30CB6">
        <w:rPr>
          <w:lang w:val="es-MX"/>
        </w:rPr>
        <w:tab/>
      </w:r>
      <w:r w:rsidR="00A348E5" w:rsidRPr="00F30CB6">
        <w:rPr>
          <w:lang w:val="es-MX"/>
        </w:rPr>
        <w:tab/>
      </w:r>
      <w:r w:rsidR="00CC5468" w:rsidRPr="00F30CB6">
        <w:rPr>
          <w:lang w:val="es-MX"/>
        </w:rPr>
        <w:tab/>
      </w:r>
      <w:r w:rsidR="00CC5468" w:rsidRPr="00F30CB6">
        <w:rPr>
          <w:lang w:val="es-MX"/>
        </w:rPr>
        <w:tab/>
      </w:r>
      <w:r w:rsidR="00571DF4" w:rsidRPr="00F30CB6">
        <w:rPr>
          <w:lang w:val="es-MX"/>
        </w:rPr>
        <w:tab/>
      </w:r>
      <w:r w:rsidR="0087232F" w:rsidRPr="00F30CB6">
        <w:rPr>
          <w:lang w:val="es-MX"/>
        </w:rPr>
        <w:tab/>
      </w:r>
    </w:p>
    <w:p w:rsidR="0072700B" w:rsidRPr="00F30CB6"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F30CB6">
        <w:rPr>
          <w:lang w:val="es-MX"/>
        </w:rPr>
        <w:tab/>
      </w:r>
      <w:r w:rsidR="00F640B9" w:rsidRPr="00F30CB6">
        <w:rPr>
          <w:lang w:val="es-MX"/>
        </w:rPr>
        <w:tab/>
      </w:r>
      <w:r w:rsidR="00CC0DA8" w:rsidRPr="00F30CB6">
        <w:rPr>
          <w:lang w:val="es-MX"/>
        </w:rPr>
        <w:tab/>
      </w:r>
      <w:r w:rsidR="00B357EB" w:rsidRPr="00F30CB6">
        <w:rPr>
          <w:lang w:val="es-MX"/>
        </w:rPr>
        <w:tab/>
      </w:r>
      <w:r w:rsidR="00593543" w:rsidRPr="00F30CB6">
        <w:rPr>
          <w:lang w:val="es-MX"/>
        </w:rPr>
        <w:tab/>
      </w:r>
      <w:r w:rsidR="00065158" w:rsidRPr="00F30CB6">
        <w:rPr>
          <w:lang w:val="es-MX"/>
        </w:rPr>
        <w:tab/>
      </w:r>
      <w:r w:rsidR="00753A67" w:rsidRPr="00F30CB6">
        <w:rPr>
          <w:lang w:val="es-MX"/>
        </w:rPr>
        <w:tab/>
      </w:r>
      <w:r w:rsidR="005E4A15" w:rsidRPr="00F30CB6">
        <w:rPr>
          <w:lang w:val="es-MX"/>
        </w:rPr>
        <w:tab/>
      </w:r>
      <w:r w:rsidR="00A65F10" w:rsidRPr="00F30CB6">
        <w:rPr>
          <w:lang w:val="es-MX"/>
        </w:rPr>
        <w:tab/>
      </w:r>
      <w:r w:rsidR="00876984" w:rsidRPr="00F30CB6">
        <w:rPr>
          <w:lang w:val="es-MX"/>
        </w:rPr>
        <w:tab/>
      </w:r>
      <w:r w:rsidR="00A756BF" w:rsidRPr="00F30CB6">
        <w:rPr>
          <w:sz w:val="12"/>
          <w:szCs w:val="12"/>
          <w:lang w:val="es-MX"/>
        </w:rPr>
        <w:tab/>
      </w:r>
      <w:r w:rsidR="00E55BDC" w:rsidRPr="00F30CB6">
        <w:rPr>
          <w:sz w:val="12"/>
          <w:szCs w:val="12"/>
          <w:lang w:val="es-MX"/>
        </w:rPr>
        <w:tab/>
      </w:r>
    </w:p>
    <w:p w:rsidR="00E71BEA" w:rsidRPr="00F30CB6"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F30CB6">
        <w:rPr>
          <w:lang w:val="es-MX"/>
        </w:rPr>
        <w:tab/>
      </w:r>
      <w:r w:rsidR="0057619F" w:rsidRPr="00F30CB6">
        <w:rPr>
          <w:lang w:val="es-MX"/>
        </w:rPr>
        <w:tab/>
      </w:r>
      <w:r w:rsidR="009B115B" w:rsidRPr="00F30CB6">
        <w:rPr>
          <w:lang w:val="es-MX"/>
        </w:rPr>
        <w:tab/>
      </w:r>
      <w:r w:rsidR="00EE5FC9" w:rsidRPr="00F30CB6">
        <w:rPr>
          <w:lang w:val="es-MX"/>
        </w:rPr>
        <w:tab/>
      </w:r>
      <w:r w:rsidR="00561C23" w:rsidRPr="00F30CB6">
        <w:rPr>
          <w:lang w:val="es-MX"/>
        </w:rPr>
        <w:tab/>
      </w:r>
      <w:r w:rsidR="00403979" w:rsidRPr="00F30CB6">
        <w:rPr>
          <w:szCs w:val="21"/>
          <w:lang w:val="es-MX"/>
        </w:rPr>
        <w:tab/>
      </w:r>
      <w:r w:rsidR="00EA78CA" w:rsidRPr="00F30CB6">
        <w:rPr>
          <w:szCs w:val="21"/>
          <w:lang w:val="es-MX"/>
        </w:rPr>
        <w:tab/>
      </w:r>
      <w:r w:rsidR="005C5371" w:rsidRPr="00F30CB6">
        <w:rPr>
          <w:szCs w:val="21"/>
          <w:lang w:val="es-MX"/>
        </w:rPr>
        <w:tab/>
      </w:r>
    </w:p>
    <w:p w:rsidR="00290514" w:rsidRPr="00F30CB6" w:rsidRDefault="009F2426" w:rsidP="003B1366">
      <w:pPr>
        <w:tabs>
          <w:tab w:val="left" w:pos="945"/>
          <w:tab w:val="left" w:pos="2295"/>
          <w:tab w:val="left" w:pos="7605"/>
        </w:tabs>
        <w:rPr>
          <w:lang w:val="es-MX"/>
        </w:rPr>
      </w:pPr>
      <w:r>
        <w:rPr>
          <w:noProof/>
        </w:rPr>
        <w:pict>
          <v:shape id="_x0000_s666337" type="#_x0000_t75" alt="" style="position:absolute;margin-left:171pt;margin-top:1.85pt;width:68.5pt;height:59.15pt;z-index:25">
            <v:imagedata r:id="rId9" o:title="IMG_4374"/>
          </v:shape>
        </w:pict>
      </w:r>
      <w:r w:rsidR="00354260" w:rsidRPr="00F30CB6">
        <w:rPr>
          <w:rFonts w:eastAsia="Times New Roman"/>
          <w:i/>
          <w:iCs/>
          <w:color w:val="000000"/>
          <w:sz w:val="21"/>
          <w:szCs w:val="21"/>
          <w:lang w:val="es-MX"/>
        </w:rPr>
        <w:br/>
      </w:r>
      <w:r w:rsidR="00354260" w:rsidRPr="00F30CB6">
        <w:rPr>
          <w:rFonts w:ascii="Arial" w:eastAsia="Times New Roman" w:hAnsi="Arial" w:cs="Arial"/>
          <w:color w:val="000000"/>
          <w:sz w:val="20"/>
          <w:szCs w:val="20"/>
          <w:lang w:val="es-MX"/>
        </w:rPr>
        <w:br/>
      </w:r>
      <w:r w:rsidR="00354260" w:rsidRPr="00F30CB6">
        <w:rPr>
          <w:rFonts w:ascii="Arial" w:eastAsia="Times New Roman" w:hAnsi="Arial" w:cs="Arial"/>
          <w:color w:val="000000"/>
          <w:sz w:val="20"/>
          <w:szCs w:val="20"/>
          <w:lang w:val="es-MX"/>
        </w:rPr>
        <w:br/>
      </w:r>
      <w:r w:rsidR="00282410" w:rsidRPr="00F30CB6">
        <w:rPr>
          <w:lang w:val="es-MX"/>
        </w:rPr>
        <w:tab/>
      </w:r>
      <w:r w:rsidR="009A6FBB" w:rsidRPr="00F30CB6">
        <w:rPr>
          <w:sz w:val="26"/>
          <w:szCs w:val="26"/>
          <w:lang w:val="es-MX"/>
        </w:rPr>
        <w:tab/>
      </w:r>
      <w:r w:rsidR="00141050" w:rsidRPr="00F30CB6">
        <w:rPr>
          <w:lang w:val="es-MX"/>
        </w:rPr>
        <w:tab/>
      </w:r>
      <w:r w:rsidR="003B0332" w:rsidRPr="00F30CB6">
        <w:rPr>
          <w:lang w:val="es-MX"/>
        </w:rPr>
        <w:tab/>
      </w:r>
      <w:r w:rsidR="00AF28B5" w:rsidRPr="00F30CB6">
        <w:rPr>
          <w:lang w:val="es-MX"/>
        </w:rPr>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F2426"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9F2426" w:rsidP="00053C6B">
      <w:pPr>
        <w:jc w:val="center"/>
        <w:rPr>
          <w:rFonts w:ascii="Arial Narrow" w:hAnsi="Arial Narrow"/>
          <w:b/>
        </w:rPr>
      </w:pPr>
      <w:r w:rsidRPr="009F2426">
        <w:rPr>
          <w:rFonts w:ascii="Cooper Black" w:hAnsi="Cooper Black"/>
          <w:noProof/>
          <w:sz w:val="28"/>
          <w:szCs w:val="28"/>
          <w:u w:val="single"/>
          <w:lang w:eastAsia="zh-TW"/>
        </w:rPr>
        <w:pict>
          <v:shape id="_x0000_s666343" type="#_x0000_t202" style="position:absolute;left:0;text-align:left;margin-left:280.35pt;margin-top:12.55pt;width:266.4pt;height:39.75pt;z-index:27;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F2426" w:rsidP="00A756BF">
      <w:pPr>
        <w:tabs>
          <w:tab w:val="left" w:pos="6120"/>
        </w:tabs>
      </w:pPr>
      <w:r>
        <w:rPr>
          <w:noProof/>
        </w:rPr>
        <w:pict>
          <v:line id="_x0000_s136497" style="position:absolute;z-index:5" from="605.3pt,72.45pt" to="605.3pt,139.95pt" strokeweight="2.25pt"/>
        </w:pict>
      </w:r>
    </w:p>
    <w:p w:rsidR="007004BC" w:rsidRPr="001962FB" w:rsidRDefault="009F2426" w:rsidP="008E656B">
      <w:pPr>
        <w:tabs>
          <w:tab w:val="left" w:pos="1800"/>
          <w:tab w:val="left" w:pos="3720"/>
          <w:tab w:val="left" w:pos="6120"/>
          <w:tab w:val="left" w:pos="8265"/>
        </w:tabs>
      </w:pPr>
      <w:r w:rsidRPr="009F2426">
        <w:rPr>
          <w:noProof/>
          <w:sz w:val="20"/>
          <w:szCs w:val="20"/>
          <w:lang w:eastAsia="zh-TW"/>
        </w:rPr>
        <w:pict>
          <v:shape id="_x0000_s355662" type="#_x0000_t202" style="position:absolute;margin-left:-21.55pt;margin-top:22.15pt;width:564.2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9F2426" w:rsidP="00A174CB">
      <w:pPr>
        <w:tabs>
          <w:tab w:val="left" w:pos="2730"/>
        </w:tabs>
      </w:pPr>
      <w:r>
        <w:rPr>
          <w:noProof/>
          <w:lang w:eastAsia="zh-TW"/>
        </w:rPr>
        <w:lastRenderedPageBreak/>
        <w:pict>
          <v:shape id="_x0000_s666382" type="#_x0000_t202" style="position:absolute;margin-left:-10.75pt;margin-top:-10.65pt;width:267.9pt;height:136.5pt;z-index:35;mso-width-relative:margin;mso-height-relative:margin">
            <v:textbox>
              <w:txbxContent>
                <w:p w:rsidR="0019661A" w:rsidRPr="00C207AD" w:rsidRDefault="0019661A" w:rsidP="0019661A">
                  <w:pPr>
                    <w:contextualSpacing/>
                    <w:jc w:val="center"/>
                    <w:rPr>
                      <w:b/>
                      <w:sz w:val="20"/>
                      <w:szCs w:val="20"/>
                    </w:rPr>
                  </w:pPr>
                  <w:r w:rsidRPr="00C207AD">
                    <w:rPr>
                      <w:b/>
                      <w:sz w:val="20"/>
                      <w:szCs w:val="20"/>
                    </w:rPr>
                    <w:t>Beginning Experience</w:t>
                  </w:r>
                </w:p>
                <w:p w:rsidR="0019661A" w:rsidRPr="0019661A" w:rsidRDefault="0019661A" w:rsidP="0019661A">
                  <w:pPr>
                    <w:contextualSpacing/>
                    <w:jc w:val="both"/>
                    <w:rPr>
                      <w:color w:val="000000"/>
                    </w:rPr>
                  </w:pPr>
                  <w:r w:rsidRPr="00C207AD">
                    <w:rPr>
                      <w:sz w:val="20"/>
                      <w:szCs w:val="20"/>
                    </w:rPr>
                    <w:t xml:space="preserve">There is help for the heartache of separation, divorce and widowhood at a Beginning Experience Weekend. Trained team members who have suffered the loss of a loved one share their experience as they lead participants through presentations, private reflections and small group sharing. The next Beginning Experience Weekend will be Oct. 23-25 at the Catholic Pastoral Center. To register, contact the Office of Family Life at (405) 721-8944. To download the registration form, go online to </w:t>
                  </w:r>
                  <w:hyperlink r:id="rId10" w:history="1">
                    <w:r w:rsidRPr="00C207AD">
                      <w:rPr>
                        <w:rStyle w:val="Hyperlink"/>
                        <w:color w:val="000000"/>
                        <w:sz w:val="20"/>
                        <w:szCs w:val="20"/>
                      </w:rPr>
                      <w:t>www.archokc.org/office-of-family-life/home</w:t>
                    </w:r>
                  </w:hyperlink>
                  <w:r w:rsidRPr="0019661A">
                    <w:rPr>
                      <w:color w:val="000000"/>
                    </w:rPr>
                    <w:t>.</w:t>
                  </w:r>
                </w:p>
                <w:p w:rsidR="0019661A" w:rsidRPr="0019661A" w:rsidRDefault="0019661A" w:rsidP="0019661A"/>
              </w:txbxContent>
            </v:textbox>
          </v:shape>
        </w:pict>
      </w:r>
      <w:r>
        <w:rPr>
          <w:noProof/>
        </w:rPr>
        <w:pict>
          <v:shape id="_x0000_s666205" type="#_x0000_t75" alt="" style="position:absolute;margin-left:493.75pt;margin-top:-5.55pt;width:44.7pt;height:55.6pt;z-index:19">
            <v:imagedata r:id="rId11" o:title="choir-e1364853937452"/>
          </v:shape>
        </w:pict>
      </w:r>
      <w:r>
        <w:rPr>
          <w:noProof/>
        </w:rPr>
        <w:pict>
          <v:shape id="_x0000_s666195" type="#_x0000_t202" style="position:absolute;margin-left:289.05pt;margin-top:-10.65pt;width:260.1pt;height:146.25pt;z-index:16;mso-width-relative:margin;mso-height-relative:margin">
            <v:textbox style="mso-next-textbox:#_x0000_s666195">
              <w:txbxContent>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u w:val="single"/>
                    </w:rPr>
                    <w:t>CHOIR NEWS</w:t>
                  </w:r>
                  <w:r w:rsidRPr="00D658AC">
                    <w:rPr>
                      <w:rFonts w:ascii="Berlin Sans FB" w:hAnsi="Berlin Sans FB"/>
                      <w:sz w:val="22"/>
                      <w:szCs w:val="22"/>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A56F58" w:rsidRPr="000A7ACB" w:rsidRDefault="00A56F58" w:rsidP="00BD2B81">
                  <w:pPr>
                    <w:jc w:val="center"/>
                    <w:rPr>
                      <w:rFonts w:ascii="Berlin Sans FB" w:hAnsi="Berlin Sans FB"/>
                      <w:sz w:val="16"/>
                      <w:szCs w:val="16"/>
                    </w:rPr>
                  </w:pPr>
                </w:p>
                <w:p w:rsidR="00A56F58" w:rsidRPr="00D658AC" w:rsidRDefault="00A56F58" w:rsidP="00BD2B81">
                  <w:pPr>
                    <w:jc w:val="center"/>
                    <w:rPr>
                      <w:rFonts w:ascii="Algerian" w:hAnsi="Algerian"/>
                      <w:sz w:val="22"/>
                      <w:szCs w:val="22"/>
                    </w:rPr>
                  </w:pPr>
                  <w:r w:rsidRPr="00D658AC">
                    <w:rPr>
                      <w:rFonts w:ascii="Algerian" w:hAnsi="Algerian"/>
                      <w:sz w:val="22"/>
                      <w:szCs w:val="22"/>
                      <w:u w:val="single"/>
                    </w:rPr>
                    <w:t>Adult Choir Practice</w:t>
                  </w:r>
                  <w:r w:rsidRPr="00D658AC">
                    <w:rPr>
                      <w:rFonts w:ascii="Algerian" w:hAnsi="Algerian"/>
                      <w:sz w:val="22"/>
                      <w:szCs w:val="22"/>
                    </w:rPr>
                    <w:t>:</w:t>
                  </w:r>
                </w:p>
                <w:p w:rsidR="0031033D" w:rsidRPr="00D658AC" w:rsidRDefault="00A56F58" w:rsidP="00BD2B81">
                  <w:pPr>
                    <w:jc w:val="center"/>
                    <w:rPr>
                      <w:rFonts w:ascii="Berlin Sans FB" w:hAnsi="Berlin Sans FB"/>
                      <w:sz w:val="22"/>
                      <w:szCs w:val="22"/>
                    </w:rPr>
                  </w:pPr>
                  <w:r w:rsidRPr="00D658AC">
                    <w:rPr>
                      <w:rFonts w:ascii="Berlin Sans FB" w:hAnsi="Berlin Sans FB"/>
                      <w:sz w:val="22"/>
                      <w:szCs w:val="22"/>
                    </w:rPr>
                    <w:t>Saturdays at 2:</w:t>
                  </w:r>
                  <w:r w:rsidR="00D61225" w:rsidRPr="00D658AC">
                    <w:rPr>
                      <w:rFonts w:ascii="Berlin Sans FB" w:hAnsi="Berlin Sans FB"/>
                      <w:sz w:val="22"/>
                      <w:szCs w:val="22"/>
                    </w:rPr>
                    <w:t>45</w:t>
                  </w:r>
                  <w:r w:rsidRPr="00D658AC">
                    <w:rPr>
                      <w:rFonts w:ascii="Berlin Sans FB" w:hAnsi="Berlin Sans FB"/>
                      <w:sz w:val="22"/>
                      <w:szCs w:val="22"/>
                    </w:rPr>
                    <w:t xml:space="preserve"> p.m., </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Sundays at 8:45</w:t>
                  </w:r>
                  <w:r w:rsidRPr="00D658AC">
                    <w:rPr>
                      <w:noProof/>
                      <w:sz w:val="22"/>
                      <w:szCs w:val="22"/>
                      <w:lang w:eastAsia="zh-TW"/>
                    </w:rPr>
                    <w:t xml:space="preserve"> </w:t>
                  </w:r>
                  <w:r w:rsidRPr="00D658AC">
                    <w:rPr>
                      <w:rFonts w:ascii="Berlin Sans FB" w:hAnsi="Berlin Sans FB"/>
                      <w:sz w:val="22"/>
                      <w:szCs w:val="22"/>
                    </w:rPr>
                    <w:t>a.m.</w:t>
                  </w:r>
                </w:p>
                <w:p w:rsidR="00D658AC" w:rsidRPr="000A7ACB" w:rsidRDefault="00D658AC" w:rsidP="00D658AC">
                  <w:pPr>
                    <w:jc w:val="center"/>
                    <w:rPr>
                      <w:rFonts w:ascii="Comic Sans MS" w:hAnsi="Comic Sans MS"/>
                      <w:sz w:val="16"/>
                      <w:szCs w:val="16"/>
                      <w:u w:val="single"/>
                    </w:rPr>
                  </w:pPr>
                </w:p>
                <w:p w:rsidR="00A56F58" w:rsidRPr="00D658AC" w:rsidRDefault="00D61225" w:rsidP="00D658AC">
                  <w:pPr>
                    <w:jc w:val="center"/>
                    <w:rPr>
                      <w:rFonts w:ascii="Berlin Sans FB" w:hAnsi="Berlin Sans FB"/>
                      <w:sz w:val="20"/>
                      <w:szCs w:val="20"/>
                    </w:rPr>
                  </w:pPr>
                  <w:r w:rsidRPr="00D658AC">
                    <w:rPr>
                      <w:rFonts w:ascii="Comic Sans MS" w:hAnsi="Comic Sans MS"/>
                      <w:sz w:val="20"/>
                      <w:szCs w:val="20"/>
                      <w:u w:val="single"/>
                    </w:rPr>
                    <w:t>Bell Choir Practice</w:t>
                  </w:r>
                  <w:r w:rsidR="00A56F58"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Saturdays from 5:00-5:45 p.m.</w:t>
                  </w:r>
                </w:p>
                <w:p w:rsidR="0078545E" w:rsidRPr="000A7ACB" w:rsidRDefault="0078545E" w:rsidP="00D658AC">
                  <w:pPr>
                    <w:jc w:val="center"/>
                    <w:rPr>
                      <w:rFonts w:ascii="Berlin Sans FB" w:hAnsi="Berlin Sans FB"/>
                      <w:sz w:val="16"/>
                      <w:szCs w:val="16"/>
                    </w:rPr>
                  </w:pPr>
                </w:p>
                <w:p w:rsidR="00A56F58" w:rsidRPr="00D658AC" w:rsidRDefault="00A56F58" w:rsidP="00D658AC">
                  <w:pPr>
                    <w:jc w:val="center"/>
                    <w:rPr>
                      <w:rFonts w:ascii="Berlin Sans FB" w:hAnsi="Berlin Sans FB"/>
                      <w:sz w:val="20"/>
                      <w:szCs w:val="20"/>
                    </w:rPr>
                  </w:pPr>
                  <w:r w:rsidRPr="00D658AC">
                    <w:rPr>
                      <w:rFonts w:ascii="Cooper Black" w:hAnsi="Cooper Black" w:cs="Aharoni"/>
                      <w:sz w:val="20"/>
                      <w:szCs w:val="20"/>
                      <w:u w:val="single"/>
                    </w:rPr>
                    <w:t>Spanish Choir Practice</w:t>
                  </w:r>
                  <w:r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Sundays at 1:00 p.m.</w:t>
                  </w:r>
                </w:p>
                <w:p w:rsidR="00A56F58" w:rsidRPr="00FD0098" w:rsidRDefault="00A56F58" w:rsidP="00BD2B81">
                  <w:pPr>
                    <w:jc w:val="center"/>
                    <w:rPr>
                      <w:rFonts w:ascii="Bernard MT Condensed" w:hAnsi="Bernard MT Condensed"/>
                      <w:sz w:val="22"/>
                      <w:szCs w:val="22"/>
                    </w:rPr>
                  </w:pP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9F2426" w:rsidP="00170FC9">
      <w:pPr>
        <w:tabs>
          <w:tab w:val="right" w:pos="11376"/>
        </w:tabs>
      </w:pPr>
      <w:r>
        <w:rPr>
          <w:noProof/>
        </w:rPr>
        <w:pict>
          <v:shape id="_x0000_s666202" type="#_x0000_t75" alt="" style="position:absolute;margin-left:292.25pt;margin-top:8.65pt;width:61.7pt;height:44.1pt;z-index:17">
            <v:imagedata r:id="rId12" o:title="bell choir"/>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9F2426" w:rsidP="00CE40E7">
      <w:pPr>
        <w:tabs>
          <w:tab w:val="center" w:pos="5400"/>
          <w:tab w:val="right" w:pos="10800"/>
        </w:tabs>
      </w:pPr>
      <w:r>
        <w:rPr>
          <w:noProof/>
        </w:rPr>
        <w:pict>
          <v:shape id="_x0000_s666204" type="#_x0000_t75" alt="" style="position:absolute;margin-left:484.95pt;margin-top:5.75pt;width:58.05pt;height:46.35pt;z-index:18">
            <v:imagedata r:id="rId13" o:title="1598101"/>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F2426"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200DF7" w:rsidP="00170FC9">
      <w:pPr>
        <w:tabs>
          <w:tab w:val="right" w:pos="11376"/>
        </w:tabs>
      </w:pPr>
      <w:r>
        <w:rPr>
          <w:noProof/>
          <w:lang w:eastAsia="zh-TW"/>
        </w:rPr>
        <w:pict>
          <v:shape id="_x0000_s666226" type="#_x0000_t202" style="position:absolute;margin-left:-10.8pt;margin-top:9.1pt;width:267.95pt;height:92.55pt;z-index:21;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C207AD" w:rsidRDefault="004F30B5" w:rsidP="00173376">
                  <w:pPr>
                    <w:contextualSpacing/>
                    <w:jc w:val="center"/>
                    <w:rPr>
                      <w:rFonts w:ascii="Verdana" w:hAnsi="Verdana"/>
                      <w:color w:val="000000"/>
                      <w:sz w:val="20"/>
                      <w:szCs w:val="20"/>
                    </w:rPr>
                  </w:pPr>
                  <w:r w:rsidRPr="00C207AD">
                    <w:rPr>
                      <w:rFonts w:ascii="Verdana" w:hAnsi="Verdana"/>
                      <w:color w:val="000000"/>
                      <w:sz w:val="20"/>
                      <w:szCs w:val="20"/>
                    </w:rPr>
                    <w:t xml:space="preserve">Join us for faith, fellowship and fun in OKC! Open to all young adults (ages 18-39, married or single) in the archdiocese. Visit our </w:t>
                  </w:r>
                  <w:proofErr w:type="spellStart"/>
                  <w:r w:rsidRPr="00C207AD">
                    <w:rPr>
                      <w:rFonts w:ascii="Verdana" w:hAnsi="Verdana"/>
                      <w:color w:val="000000"/>
                      <w:sz w:val="20"/>
                      <w:szCs w:val="20"/>
                    </w:rPr>
                    <w:t>Facebook</w:t>
                  </w:r>
                  <w:proofErr w:type="spellEnd"/>
                  <w:r w:rsidRPr="00C207AD">
                    <w:rPr>
                      <w:rFonts w:ascii="Verdana" w:hAnsi="Verdana"/>
                      <w:color w:val="000000"/>
                      <w:sz w:val="20"/>
                      <w:szCs w:val="20"/>
                    </w:rPr>
                    <w:t xml:space="preserve"> page (Catholic Young Adults of OKC) for events and information or e-mail </w:t>
                  </w:r>
                  <w:hyperlink r:id="rId15" w:history="1">
                    <w:r w:rsidRPr="00C207AD">
                      <w:rPr>
                        <w:rStyle w:val="Hyperlink"/>
                        <w:rFonts w:ascii="Verdana" w:hAnsi="Verdana"/>
                        <w:color w:val="000000"/>
                        <w:sz w:val="20"/>
                        <w:szCs w:val="20"/>
                      </w:rPr>
                      <w:t>info@catholicyoungadultsokc.com</w:t>
                    </w:r>
                  </w:hyperlink>
                  <w:r w:rsidRPr="00C207AD">
                    <w:rPr>
                      <w:rStyle w:val="Hyperlink"/>
                      <w:rFonts w:ascii="Verdana" w:hAnsi="Verdana"/>
                      <w:color w:val="000000"/>
                      <w:sz w:val="20"/>
                      <w:szCs w:val="20"/>
                    </w:rPr>
                    <w:t>.</w:t>
                  </w:r>
                </w:p>
                <w:p w:rsidR="00CC3BBE" w:rsidRPr="00586B90" w:rsidRDefault="00CC3BBE">
                  <w:pPr>
                    <w:rPr>
                      <w:sz w:val="28"/>
                      <w:szCs w:val="28"/>
                    </w:rPr>
                  </w:pPr>
                </w:p>
              </w:txbxContent>
            </v:textbox>
          </v:shape>
        </w:pict>
      </w:r>
    </w:p>
    <w:p w:rsidR="00A81840" w:rsidRPr="001962FB" w:rsidRDefault="009F2426" w:rsidP="004077C4">
      <w:pPr>
        <w:tabs>
          <w:tab w:val="left" w:pos="7365"/>
          <w:tab w:val="right" w:pos="10800"/>
        </w:tabs>
      </w:pPr>
      <w:r>
        <w:rPr>
          <w:noProof/>
          <w:lang w:eastAsia="zh-TW"/>
        </w:rPr>
        <w:pict>
          <v:shape id="_x0000_s666362" type="#_x0000_t202" style="position:absolute;margin-left:289.05pt;margin-top:3.05pt;width:261.75pt;height:253.15pt;z-index:30;mso-width-relative:margin;mso-height-relative:margin">
            <v:textbox>
              <w:txbxContent>
                <w:p w:rsidR="008C4F7E" w:rsidRPr="003871ED" w:rsidRDefault="008C4F7E" w:rsidP="008C4F7E">
                  <w:pPr>
                    <w:pStyle w:val="NoSpacing"/>
                    <w:jc w:val="center"/>
                    <w:rPr>
                      <w:rFonts w:ascii="Old English Text MT" w:hAnsi="Old English Text MT"/>
                      <w:color w:val="000000"/>
                      <w:sz w:val="36"/>
                      <w:szCs w:val="36"/>
                    </w:rPr>
                  </w:pPr>
                  <w:r w:rsidRPr="003871ED">
                    <w:rPr>
                      <w:rFonts w:ascii="Old English Text MT" w:hAnsi="Old English Text MT"/>
                      <w:color w:val="000000"/>
                      <w:sz w:val="36"/>
                      <w:szCs w:val="36"/>
                    </w:rPr>
                    <w:t>OKTOBERFEST</w:t>
                  </w:r>
                </w:p>
                <w:p w:rsidR="008C4F7E" w:rsidRPr="00D658AC" w:rsidRDefault="00C207AD" w:rsidP="00C207AD">
                  <w:pPr>
                    <w:pStyle w:val="NoSpacing"/>
                    <w:rPr>
                      <w:rFonts w:ascii="Rockwell Extra Bold" w:hAnsi="Rockwell Extra Bold"/>
                    </w:rPr>
                  </w:pPr>
                  <w:r>
                    <w:rPr>
                      <w:rFonts w:ascii="Rockwell Extra Bold" w:hAnsi="Rockwell Extra Bold"/>
                      <w:sz w:val="24"/>
                      <w:szCs w:val="24"/>
                    </w:rPr>
                    <w:tab/>
                  </w:r>
                  <w:r w:rsidR="008C4F7E" w:rsidRPr="00D658AC">
                    <w:rPr>
                      <w:rFonts w:ascii="Rockwell Extra Bold" w:hAnsi="Rockwell Extra Bold"/>
                    </w:rPr>
                    <w:t xml:space="preserve">When:    </w:t>
                  </w:r>
                  <w:r w:rsidR="003871ED" w:rsidRPr="00D658AC">
                    <w:rPr>
                      <w:rFonts w:ascii="Rockwell Extra Bold" w:hAnsi="Rockwell Extra Bold"/>
                    </w:rPr>
                    <w:t xml:space="preserve">Friday, </w:t>
                  </w:r>
                  <w:r w:rsidR="008C4F7E" w:rsidRPr="00D658AC">
                    <w:rPr>
                      <w:rFonts w:ascii="Rockwell Extra Bold" w:hAnsi="Rockwell Extra Bold"/>
                    </w:rPr>
                    <w:t>October 9, 2015</w:t>
                  </w: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6:30 PM - ????</w:t>
                  </w: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Where:  Immaculate Conception Catholic Church – Marlow</w:t>
                  </w:r>
                </w:p>
                <w:p w:rsidR="008C4F7E" w:rsidRPr="008C4F7E" w:rsidRDefault="008C4F7E" w:rsidP="008C4F7E">
                  <w:pPr>
                    <w:pStyle w:val="NoSpacing"/>
                    <w:rPr>
                      <w:rFonts w:ascii="Rockwell Extra Bold" w:hAnsi="Rockwell Extra Bold"/>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Come join us for some good old fashioned German food and drink, and German B</w:t>
                  </w:r>
                  <w:r w:rsidR="00AF13B8">
                    <w:rPr>
                      <w:rFonts w:ascii="Times New Roman" w:hAnsi="Times New Roman"/>
                      <w:sz w:val="24"/>
                      <w:szCs w:val="24"/>
                    </w:rPr>
                    <w:t>e</w:t>
                  </w:r>
                  <w:r w:rsidR="0063685D">
                    <w:rPr>
                      <w:rFonts w:ascii="Times New Roman" w:hAnsi="Times New Roman"/>
                      <w:sz w:val="24"/>
                      <w:szCs w:val="24"/>
                    </w:rPr>
                    <w:t>er!</w:t>
                  </w:r>
                </w:p>
                <w:p w:rsidR="008C4F7E" w:rsidRPr="008C4F7E" w:rsidRDefault="008C4F7E" w:rsidP="008C4F7E">
                  <w:pPr>
                    <w:pStyle w:val="NoSpacing"/>
                    <w:jc w:val="center"/>
                    <w:rPr>
                      <w:rFonts w:ascii="Times New Roman" w:hAnsi="Times New Roman"/>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We’ll have Brat’s, and some wonderful strudels</w:t>
                  </w:r>
                </w:p>
                <w:p w:rsidR="008C4F7E" w:rsidRPr="008C4F7E" w:rsidRDefault="008C4F7E" w:rsidP="008C4F7E">
                  <w:pPr>
                    <w:pStyle w:val="NoSpacing"/>
                    <w:jc w:val="center"/>
                    <w:rPr>
                      <w:rFonts w:ascii="Times New Roman" w:hAnsi="Times New Roman"/>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Feel free to bring your own German food side dish</w:t>
                  </w:r>
                </w:p>
                <w:p w:rsidR="008C4F7E" w:rsidRPr="008C4F7E" w:rsidRDefault="008C4F7E" w:rsidP="008C4F7E">
                  <w:pPr>
                    <w:pStyle w:val="NoSpacing"/>
                    <w:jc w:val="center"/>
                    <w:rPr>
                      <w:rFonts w:ascii="Times New Roman" w:hAnsi="Times New Roman"/>
                      <w:sz w:val="16"/>
                      <w:szCs w:val="16"/>
                    </w:rPr>
                  </w:pPr>
                </w:p>
                <w:p w:rsid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 xml:space="preserve">Let us know you are coming---email Bill </w:t>
                  </w:r>
                  <w:proofErr w:type="spellStart"/>
                  <w:r w:rsidRPr="008C4F7E">
                    <w:rPr>
                      <w:rFonts w:ascii="Times New Roman" w:hAnsi="Times New Roman"/>
                      <w:sz w:val="24"/>
                      <w:szCs w:val="24"/>
                    </w:rPr>
                    <w:t>Havron</w:t>
                  </w:r>
                  <w:proofErr w:type="spellEnd"/>
                  <w:r w:rsidRPr="008C4F7E">
                    <w:rPr>
                      <w:rFonts w:ascii="Times New Roman" w:hAnsi="Times New Roman"/>
                      <w:sz w:val="24"/>
                      <w:szCs w:val="24"/>
                    </w:rPr>
                    <w:t xml:space="preserve"> at</w:t>
                  </w:r>
                  <w:r>
                    <w:rPr>
                      <w:rFonts w:ascii="Times New Roman" w:hAnsi="Times New Roman"/>
                      <w:sz w:val="44"/>
                      <w:szCs w:val="44"/>
                    </w:rPr>
                    <w:t xml:space="preserve"> </w:t>
                  </w:r>
                  <w:hyperlink r:id="rId16" w:history="1">
                    <w:r w:rsidRPr="008C4F7E">
                      <w:rPr>
                        <w:rStyle w:val="Hyperlink"/>
                        <w:rFonts w:ascii="Times New Roman" w:hAnsi="Times New Roman"/>
                        <w:sz w:val="24"/>
                        <w:szCs w:val="24"/>
                      </w:rPr>
                      <w:t>billhavron@yahoo.com</w:t>
                    </w:r>
                  </w:hyperlink>
                  <w:r w:rsidRPr="008C4F7E">
                    <w:rPr>
                      <w:rFonts w:ascii="Times New Roman" w:hAnsi="Times New Roman"/>
                      <w:sz w:val="24"/>
                      <w:szCs w:val="24"/>
                    </w:rPr>
                    <w:t xml:space="preserve">, or 580-512-6867 </w:t>
                  </w: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before October 2</w:t>
                  </w:r>
                  <w:r w:rsidRPr="008C4F7E">
                    <w:rPr>
                      <w:rFonts w:ascii="Times New Roman" w:hAnsi="Times New Roman"/>
                      <w:sz w:val="24"/>
                      <w:szCs w:val="24"/>
                      <w:vertAlign w:val="superscript"/>
                    </w:rPr>
                    <w:t>nd</w:t>
                  </w:r>
                  <w:r w:rsidRPr="008C4F7E">
                    <w:rPr>
                      <w:rFonts w:ascii="Times New Roman" w:hAnsi="Times New Roman"/>
                      <w:sz w:val="24"/>
                      <w:szCs w:val="24"/>
                    </w:rPr>
                    <w:t>.</w:t>
                  </w:r>
                </w:p>
                <w:p w:rsidR="008C4F7E" w:rsidRDefault="008C4F7E"/>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9F2426"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200DF7" w:rsidP="00170FC9">
      <w:pPr>
        <w:tabs>
          <w:tab w:val="right" w:pos="11376"/>
        </w:tabs>
      </w:pPr>
      <w:r>
        <w:rPr>
          <w:noProof/>
          <w:lang w:eastAsia="zh-TW"/>
        </w:rPr>
        <w:pict>
          <v:shape id="_x0000_s666388" type="#_x0000_t202" style="position:absolute;margin-left:-12.6pt;margin-top:10.75pt;width:269.75pt;height:355.5pt;z-index:36;mso-width-relative:margin;mso-height-relative:margin">
            <v:textbox>
              <w:txbxContent>
                <w:p w:rsidR="00C207AD" w:rsidRPr="00C207AD" w:rsidRDefault="00C207AD" w:rsidP="00C207AD">
                  <w:pPr>
                    <w:contextualSpacing/>
                    <w:jc w:val="center"/>
                    <w:rPr>
                      <w:b/>
                      <w:u w:val="single"/>
                    </w:rPr>
                  </w:pPr>
                  <w:r w:rsidRPr="00C207AD">
                    <w:rPr>
                      <w:b/>
                      <w:u w:val="single"/>
                    </w:rPr>
                    <w:t>Red Mass</w:t>
                  </w:r>
                </w:p>
                <w:p w:rsidR="00C207AD" w:rsidRPr="00C207AD" w:rsidRDefault="00C207AD" w:rsidP="00C207AD">
                  <w:pPr>
                    <w:contextualSpacing/>
                    <w:jc w:val="both"/>
                    <w:rPr>
                      <w:sz w:val="20"/>
                      <w:szCs w:val="20"/>
                    </w:rPr>
                  </w:pPr>
                  <w:r w:rsidRPr="00C207AD">
                    <w:rPr>
                      <w:sz w:val="20"/>
                      <w:szCs w:val="20"/>
                    </w:rPr>
                    <w:t xml:space="preserve">On Oct. 31, a Red Mass will be celebrated at the regularly scheduled 5 p.m. Mass at the Cathedral of Our Lady of Perpetual Help, OKC. Archbishop </w:t>
                  </w:r>
                  <w:proofErr w:type="spellStart"/>
                  <w:r w:rsidRPr="00C207AD">
                    <w:rPr>
                      <w:sz w:val="20"/>
                      <w:szCs w:val="20"/>
                    </w:rPr>
                    <w:t>Coakley</w:t>
                  </w:r>
                  <w:proofErr w:type="spellEnd"/>
                  <w:r w:rsidRPr="00C207AD">
                    <w:rPr>
                      <w:sz w:val="20"/>
                      <w:szCs w:val="20"/>
                    </w:rPr>
                    <w:t xml:space="preserve"> will be the principal celebrant. The Most Rev. Anthony Taylor, bishop of Little Rock, will deliver the homily. Reception following. A Red Mass is dedicated to seeking guidance from the Holy Spirit for all who seek justice, and offers the opportunity to reflect on what Catholics believe is the responsibility of all in the legal profession. The Red Mass takes its name from the red vestments worn at the Mass, symbolic of the tongues of fire that descended on the Apostles at Pentecost. </w:t>
                  </w:r>
                </w:p>
                <w:p w:rsidR="00C207AD" w:rsidRPr="00C207AD" w:rsidRDefault="00C207AD" w:rsidP="00C207AD">
                  <w:pPr>
                    <w:contextualSpacing/>
                    <w:jc w:val="center"/>
                    <w:rPr>
                      <w:b/>
                      <w:u w:val="single"/>
                      <w:lang w:val="es-MX"/>
                    </w:rPr>
                  </w:pPr>
                  <w:r w:rsidRPr="00C207AD">
                    <w:rPr>
                      <w:b/>
                      <w:u w:val="single"/>
                      <w:lang w:val="es-MX"/>
                    </w:rPr>
                    <w:t>Aparten la fecha</w:t>
                  </w:r>
                </w:p>
                <w:p w:rsidR="00C207AD" w:rsidRPr="00C207AD" w:rsidRDefault="00C207AD" w:rsidP="00C207AD">
                  <w:pPr>
                    <w:contextualSpacing/>
                    <w:rPr>
                      <w:sz w:val="20"/>
                      <w:szCs w:val="20"/>
                      <w:lang w:val="es-MX"/>
                    </w:rPr>
                  </w:pPr>
                  <w:r w:rsidRPr="00C207AD">
                    <w:rPr>
                      <w:sz w:val="20"/>
                      <w:szCs w:val="20"/>
                      <w:lang w:val="es-MX"/>
                    </w:rPr>
                    <w:t xml:space="preserve">El 31 de </w:t>
                  </w:r>
                  <w:proofErr w:type="spellStart"/>
                  <w:r w:rsidRPr="00C207AD">
                    <w:rPr>
                      <w:sz w:val="20"/>
                      <w:szCs w:val="20"/>
                      <w:lang w:val="es-MX"/>
                    </w:rPr>
                    <w:t>octobre</w:t>
                  </w:r>
                  <w:proofErr w:type="spellEnd"/>
                  <w:r w:rsidRPr="00C207AD">
                    <w:rPr>
                      <w:sz w:val="20"/>
                      <w:szCs w:val="20"/>
                      <w:lang w:val="es-MX"/>
                    </w:rPr>
                    <w:t xml:space="preserve"> se celebrara una Misa Roja en el horario regular de la Misa de las 5 p.m. en la Catedral de Nuestra Señora del Perpetuo Socorro, de Oklahoma City. El Arzobispo </w:t>
                  </w:r>
                  <w:proofErr w:type="spellStart"/>
                  <w:r w:rsidRPr="00C207AD">
                    <w:rPr>
                      <w:sz w:val="20"/>
                      <w:szCs w:val="20"/>
                      <w:lang w:val="es-MX"/>
                    </w:rPr>
                    <w:t>Coakley</w:t>
                  </w:r>
                  <w:proofErr w:type="spellEnd"/>
                  <w:r w:rsidRPr="00C207AD">
                    <w:rPr>
                      <w:sz w:val="20"/>
                      <w:szCs w:val="20"/>
                      <w:lang w:val="es-MX"/>
                    </w:rPr>
                    <w:t xml:space="preserve"> estará presidiendo la celebración. El Reverendísimo Anthony Taylor, Obispo de Little Rock, estará dando la homilía. Habrá una recepción después en el Centro </w:t>
                  </w:r>
                  <w:proofErr w:type="spellStart"/>
                  <w:r w:rsidRPr="00C207AD">
                    <w:rPr>
                      <w:sz w:val="20"/>
                      <w:szCs w:val="20"/>
                      <w:lang w:val="es-MX"/>
                    </w:rPr>
                    <w:t>Connor</w:t>
                  </w:r>
                  <w:proofErr w:type="spellEnd"/>
                  <w:r w:rsidRPr="00C207AD">
                    <w:rPr>
                      <w:sz w:val="20"/>
                      <w:szCs w:val="20"/>
                      <w:lang w:val="es-MX"/>
                    </w:rPr>
                    <w:t>. En los Estados Unidos, una Misa Roja para jueces, abogados y funcionarios del gobierno es tradicionalmente celebrada coincidiendo con la celebración de la Corte Suprema de Estados Unidos en el primer lunes de octubre. (La Misa Roja toma su nombre de los ornamentos rojos utilizados ​​en la Misa, símbolo de las lenguas de fuego que descendieron sobre los Apóstoles en Pentecostés.) La Misa estará dedicada a la búsqueda de la guía del Espíritu Santo para todos aquellos que buscan la justicia y ofrece la oportunidad de reflexionar sobre lo que los Católicos creen que es la responsabilidad de todos en la profesión legal.</w:t>
                  </w:r>
                </w:p>
                <w:p w:rsidR="00C207AD" w:rsidRPr="00C207AD" w:rsidRDefault="00C207AD">
                  <w:pPr>
                    <w:rPr>
                      <w:sz w:val="20"/>
                      <w:szCs w:val="20"/>
                      <w:lang w:val="es-MX"/>
                    </w:rPr>
                  </w:pP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200DF7" w:rsidP="005F6232">
      <w:r>
        <w:rPr>
          <w:noProof/>
          <w:lang w:eastAsia="zh-TW"/>
        </w:rPr>
        <w:pict>
          <v:shape id="_x0000_s666394" type="#_x0000_t202" style="position:absolute;margin-left:-12.6pt;margin-top:291.3pt;width:269.8pt;height:40.65pt;z-index:37;mso-width-relative:margin;mso-height-relative:margin">
            <v:textbox>
              <w:txbxContent>
                <w:p w:rsidR="00200DF7" w:rsidRPr="004B297E" w:rsidRDefault="00200DF7" w:rsidP="00200DF7">
                  <w:pPr>
                    <w:jc w:val="center"/>
                    <w:rPr>
                      <w:rFonts w:ascii="Berlin Sans FB" w:hAnsi="Berlin Sans FB"/>
                      <w:sz w:val="20"/>
                      <w:szCs w:val="20"/>
                    </w:rPr>
                  </w:pPr>
                  <w:r w:rsidRPr="004B297E">
                    <w:rPr>
                      <w:rFonts w:ascii="Berlin Sans FB" w:hAnsi="Berlin Sans FB"/>
                      <w:sz w:val="20"/>
                      <w:szCs w:val="20"/>
                    </w:rPr>
                    <w:t>You can still turn in your envelope for the</w:t>
                  </w:r>
                </w:p>
                <w:p w:rsidR="00200DF7" w:rsidRDefault="00200DF7" w:rsidP="00200DF7">
                  <w:pPr>
                    <w:jc w:val="center"/>
                    <w:rPr>
                      <w:rFonts w:ascii="Berlin Sans FB" w:hAnsi="Berlin Sans FB"/>
                      <w:sz w:val="20"/>
                      <w:szCs w:val="20"/>
                    </w:rPr>
                  </w:pPr>
                  <w:r w:rsidRPr="004B297E">
                    <w:rPr>
                      <w:rFonts w:ascii="Berlin Sans FB" w:hAnsi="Berlin Sans FB"/>
                      <w:sz w:val="20"/>
                      <w:szCs w:val="20"/>
                    </w:rPr>
                    <w:t>Catholic Charities collection this weekend.</w:t>
                  </w:r>
                </w:p>
                <w:p w:rsidR="004B297E" w:rsidRPr="004B297E" w:rsidRDefault="004B297E" w:rsidP="00200DF7">
                  <w:pPr>
                    <w:jc w:val="center"/>
                    <w:rPr>
                      <w:rFonts w:ascii="Berlin Sans FB" w:hAnsi="Berlin Sans FB"/>
                      <w:sz w:val="20"/>
                      <w:szCs w:val="20"/>
                    </w:rPr>
                  </w:pPr>
                  <w:r>
                    <w:rPr>
                      <w:rFonts w:ascii="Berlin Sans FB" w:hAnsi="Berlin Sans FB"/>
                      <w:sz w:val="20"/>
                      <w:szCs w:val="20"/>
                    </w:rPr>
                    <w:t xml:space="preserve">Just place it in the collection basket or mail </w:t>
                  </w:r>
                  <w:r>
                    <w:rPr>
                      <w:rFonts w:ascii="Berlin Sans FB" w:hAnsi="Berlin Sans FB"/>
                      <w:sz w:val="20"/>
                      <w:szCs w:val="20"/>
                    </w:rPr>
                    <w:t>it.</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2.6pt;margin-top:341.25pt;width:269.8pt;height:88.6pt;z-index:13" adj="6721,2163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F30CB6">
                    <w:rPr>
                      <w:rFonts w:ascii="Algerian" w:hAnsi="Algerian"/>
                      <w:sz w:val="20"/>
                      <w:szCs w:val="20"/>
                      <w:u w:val="single"/>
                    </w:rPr>
                    <w:t>September 19-20</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F30CB6">
                    <w:rPr>
                      <w:rFonts w:ascii="Bell MT" w:hAnsi="Bell MT" w:cs="Arial"/>
                      <w:b/>
                      <w:sz w:val="20"/>
                      <w:szCs w:val="20"/>
                    </w:rPr>
                    <w:t>1,632.68</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1,500.00</w:t>
                  </w:r>
                </w:p>
                <w:p w:rsidR="00902953"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F30CB6">
                    <w:rPr>
                      <w:rFonts w:ascii="Bell MT" w:hAnsi="Bell MT" w:cs="Arial"/>
                      <w:b/>
                      <w:sz w:val="20"/>
                      <w:szCs w:val="20"/>
                    </w:rPr>
                    <w:t>30.00</w:t>
                  </w:r>
                </w:p>
                <w:p w:rsidR="002066EB" w:rsidRPr="00910E6A" w:rsidRDefault="00200DF7" w:rsidP="00A130F1">
                  <w:pPr>
                    <w:tabs>
                      <w:tab w:val="left" w:pos="900"/>
                    </w:tabs>
                    <w:jc w:val="center"/>
                    <w:rPr>
                      <w:rFonts w:ascii="Bell MT" w:hAnsi="Bell MT" w:cs="Arial"/>
                      <w:b/>
                      <w:sz w:val="20"/>
                      <w:szCs w:val="20"/>
                    </w:rPr>
                  </w:pPr>
                  <w:r>
                    <w:rPr>
                      <w:rFonts w:ascii="Bell MT" w:hAnsi="Bell MT" w:cs="Arial"/>
                      <w:b/>
                      <w:sz w:val="20"/>
                      <w:szCs w:val="20"/>
                    </w:rPr>
                    <w:t>Building Fund in Memory of Bill McCoy:  $300.00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F30CB6">
                    <w:rPr>
                      <w:rFonts w:ascii="Bell MT" w:hAnsi="Bell MT" w:cs="Arial"/>
                      <w:b/>
                      <w:sz w:val="20"/>
                      <w:szCs w:val="20"/>
                    </w:rPr>
                    <w:t>251.00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9F2426">
        <w:rPr>
          <w:noProof/>
        </w:rPr>
        <w:pict>
          <v:shape id="_x0000_s666348" type="#_x0000_t202" style="position:absolute;margin-left:289.05pt;margin-top:337.9pt;width:260.1pt;height:91.95pt;z-index:28" fillcolor="silver" strokeweight="2.25pt">
            <v:fill color2="#f8f8f8" rotate="t" focus="100%" type="gradient"/>
            <v:textbox style="mso-next-textbox:#_x0000_s666348" inset="1.44pt,1.44pt,1.44pt,1.44pt">
              <w:txbxContent>
                <w:p w:rsidR="00DB5A8E" w:rsidRPr="00BE4429" w:rsidRDefault="009F2426"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DB5A8E" w:rsidRDefault="005468EB" w:rsidP="00045C9B">
                  <w:pPr>
                    <w:jc w:val="center"/>
                    <w:rPr>
                      <w:b/>
                      <w:bCs/>
                    </w:rPr>
                  </w:pPr>
                  <w:r>
                    <w:rPr>
                      <w:b/>
                      <w:bCs/>
                    </w:rPr>
                    <w:t xml:space="preserve">September </w:t>
                  </w:r>
                  <w:r w:rsidR="00F30CB6">
                    <w:rPr>
                      <w:b/>
                      <w:bCs/>
                    </w:rPr>
                    <w:t>20</w:t>
                  </w:r>
                  <w:r w:rsidR="00DB5A8E" w:rsidRPr="00F23B5C">
                    <w:rPr>
                      <w:b/>
                      <w:bCs/>
                    </w:rPr>
                    <w:t>:  Operating:</w:t>
                  </w:r>
                  <w:r>
                    <w:rPr>
                      <w:b/>
                      <w:bCs/>
                    </w:rPr>
                    <w:t xml:space="preserve"> $</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9F2426">
        <w:rPr>
          <w:noProof/>
          <w:lang w:eastAsia="zh-TW"/>
        </w:rPr>
        <w:pict>
          <v:shape id="_x0000_s665731" type="#_x0000_t202" style="position:absolute;margin-left:289.05pt;margin-top:270pt;width:261.75pt;height:63pt;z-index:14;mso-width-relative:margin;mso-height-relative:margin">
            <v:textbox>
              <w:txbxContent>
                <w:p w:rsidR="009A3162" w:rsidRPr="00C207AD" w:rsidRDefault="009A3162" w:rsidP="00C207AD">
                  <w:pPr>
                    <w:jc w:val="both"/>
                    <w:rPr>
                      <w:rFonts w:ascii="Script MT Bold" w:hAnsi="Script MT Bold"/>
                      <w:sz w:val="20"/>
                      <w:szCs w:val="20"/>
                    </w:rPr>
                  </w:pPr>
                  <w:r w:rsidRPr="00C207A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Pr>
                      <w:rFonts w:ascii="Berlin Sans FB" w:hAnsi="Berlin Sans FB" w:cs="Aharoni"/>
                      <w:sz w:val="20"/>
                      <w:szCs w:val="20"/>
                    </w:rPr>
                    <w:t xml:space="preserve">  </w:t>
                  </w:r>
                  <w:r w:rsidRPr="00C207AD">
                    <w:rPr>
                      <w:rFonts w:ascii="Script MT Bold" w:hAnsi="Script MT Bold"/>
                      <w:sz w:val="20"/>
                      <w:szCs w:val="20"/>
                    </w:rPr>
                    <w:t>Thank you for your support.</w:t>
                  </w:r>
                </w:p>
                <w:p w:rsidR="009A3162" w:rsidRPr="007820F2" w:rsidRDefault="009A3162">
                  <w:pPr>
                    <w:rPr>
                      <w:sz w:val="22"/>
                      <w:szCs w:val="22"/>
                    </w:rPr>
                  </w:pPr>
                </w:p>
              </w:txbxContent>
            </v:textbox>
          </v:shape>
        </w:pict>
      </w:r>
      <w:r w:rsidR="009F2426">
        <w:rPr>
          <w:noProof/>
        </w:rPr>
        <w:pict>
          <v:shape id="Picture 3" o:spid="_x0000_s666364" type="#_x0000_t75" style="position:absolute;margin-left:498.35pt;margin-top:33.1pt;width:44.65pt;height:49.6pt;z-index:32;visibility:visible">
            <v:imagedata r:id="rId17" o:title="th"/>
          </v:shape>
        </w:pict>
      </w:r>
      <w:r w:rsidR="009F2426">
        <w:rPr>
          <w:noProof/>
        </w:rPr>
        <w:pict>
          <v:shape id="Picture 1" o:spid="_x0000_s666363" type="#_x0000_t75" style="position:absolute;margin-left:298.5pt;margin-top:33.1pt;width:60pt;height:49.6pt;z-index:31;visibility:visible">
            <v:imagedata r:id="rId18" o:title="Oct fest" gain="182044f" blacklevel="-1311f"/>
          </v:shape>
        </w:pict>
      </w:r>
      <w:r w:rsidR="009F2426">
        <w:rPr>
          <w:noProof/>
          <w:lang w:eastAsia="zh-TW"/>
        </w:rPr>
        <w:pict>
          <v:shape id="_x0000_s666329" type="#_x0000_t202" style="position:absolute;margin-left:289.05pt;margin-top:95.25pt;width:260.1pt;height:167.25pt;z-index:24;mso-width-relative:margin;mso-height-relative:margin">
            <v:textbox>
              <w:txbxContent>
                <w:p w:rsidR="00976250" w:rsidRPr="00877319" w:rsidRDefault="00976250" w:rsidP="00976250">
                  <w:pPr>
                    <w:pStyle w:val="BodyText"/>
                    <w:jc w:val="center"/>
                    <w:rPr>
                      <w:rFonts w:ascii="Lucida#20Sans" w:hAnsi="Lucida#20Sans" w:hint="eastAsia"/>
                      <w:b/>
                      <w:sz w:val="20"/>
                      <w:szCs w:val="20"/>
                      <w:u w:val="single"/>
                    </w:rPr>
                  </w:pPr>
                  <w:r w:rsidRPr="00877319">
                    <w:rPr>
                      <w:rFonts w:ascii="Lucida#20Sans" w:hAnsi="Lucida#20Sans"/>
                      <w:b/>
                      <w:sz w:val="20"/>
                      <w:szCs w:val="20"/>
                      <w:u w:val="single"/>
                    </w:rPr>
                    <w:t>Website Sponsorships Available</w:t>
                  </w:r>
                </w:p>
                <w:p w:rsidR="00976250" w:rsidRPr="00877319" w:rsidRDefault="00976250" w:rsidP="00467936">
                  <w:pPr>
                    <w:pStyle w:val="BodyText"/>
                    <w:jc w:val="both"/>
                    <w:rPr>
                      <w:rFonts w:ascii="Times#20New#20Roman" w:hAnsi="Times#20New#20Roman" w:hint="eastAsia"/>
                      <w:sz w:val="20"/>
                      <w:szCs w:val="20"/>
                    </w:rPr>
                  </w:pPr>
                  <w:r w:rsidRPr="00877319">
                    <w:rPr>
                      <w:rFonts w:ascii="Times#20New#20Roman" w:hAnsi="Times#20New#20Roman"/>
                      <w:sz w:val="20"/>
                      <w:szCs w:val="20"/>
                    </w:rPr>
                    <w:t xml:space="preserve">In the weeks ahead, our parish representative from </w:t>
                  </w:r>
                  <w:proofErr w:type="spellStart"/>
                  <w:r w:rsidRPr="00877319">
                    <w:rPr>
                      <w:rFonts w:ascii="Times#20New#20Roman" w:hAnsi="Times#20New#20Roman"/>
                      <w:sz w:val="20"/>
                      <w:szCs w:val="20"/>
                    </w:rPr>
                    <w:t>Solutio</w:t>
                  </w:r>
                  <w:proofErr w:type="spellEnd"/>
                  <w:r w:rsidRPr="00877319">
                    <w:rPr>
                      <w:rFonts w:ascii="Times#20New#20Roman" w:hAnsi="Times#20New#20Roman"/>
                      <w:sz w:val="20"/>
                      <w:szCs w:val="20"/>
                    </w:rPr>
                    <w:t>, Inc., will be setting up the advertising for our website for the year.</w:t>
                  </w:r>
                  <w:r w:rsidR="00C207AD">
                    <w:rPr>
                      <w:rFonts w:ascii="Times#20New#20Roman" w:hAnsi="Times#20New#20Roman"/>
                      <w:sz w:val="20"/>
                      <w:szCs w:val="20"/>
                    </w:rPr>
                    <w:t xml:space="preserve">  </w:t>
                  </w:r>
                  <w:r w:rsidRPr="00877319">
                    <w:rPr>
                      <w:rFonts w:ascii="Times#20New#20Roman" w:hAnsi="Times#20New#20Roman"/>
                      <w:sz w:val="20"/>
                      <w:szCs w:val="20"/>
                    </w:rPr>
                    <w:t xml:space="preserve">Please consider participating in this effort since the revenue from the ads is what makes the website possible at </w:t>
                  </w:r>
                  <w:r w:rsidRPr="00877319">
                    <w:rPr>
                      <w:rFonts w:ascii="Times#20New#20Roman" w:hAnsi="Times#20New#20Roman"/>
                      <w:b/>
                      <w:sz w:val="20"/>
                      <w:szCs w:val="20"/>
                    </w:rPr>
                    <w:t xml:space="preserve">no cost </w:t>
                  </w:r>
                  <w:r w:rsidRPr="00877319">
                    <w:rPr>
                      <w:rFonts w:ascii="Times#20New#20Roman" w:hAnsi="Times#20New#20Roman"/>
                      <w:sz w:val="20"/>
                      <w:szCs w:val="20"/>
                    </w:rPr>
                    <w:t>to the parish.</w:t>
                  </w:r>
                  <w:r w:rsidR="00467936" w:rsidRPr="00877319">
                    <w:rPr>
                      <w:rFonts w:ascii="Times#20New#20Roman" w:hAnsi="Times#20New#20Roman"/>
                      <w:sz w:val="20"/>
                      <w:szCs w:val="20"/>
                    </w:rPr>
                    <w:t xml:space="preserve">  </w:t>
                  </w:r>
                  <w:r w:rsidRPr="00877319">
                    <w:rPr>
                      <w:rFonts w:ascii="Times#20New#20Roman" w:hAnsi="Times#20New#20Roman"/>
                      <w:sz w:val="20"/>
                      <w:szCs w:val="20"/>
                    </w:rPr>
                    <w:t>It’s a great way to get your name in front of the families in the parish.  Advertisements may be purchased for a business, family memorial, or you can sponsor an ad supporting Catholic Charities, Knights of Columbus, Vocations, etc.</w:t>
                  </w:r>
                  <w:r w:rsidR="00C207AD">
                    <w:rPr>
                      <w:rFonts w:ascii="Times#20New#20Roman" w:hAnsi="Times#20New#20Roman"/>
                      <w:sz w:val="20"/>
                      <w:szCs w:val="20"/>
                    </w:rPr>
                    <w:t xml:space="preserve">  </w:t>
                  </w:r>
                  <w:r w:rsidRPr="00877319">
                    <w:rPr>
                      <w:rFonts w:ascii="Times#20New#20Roman" w:hAnsi="Times#20New#20Roman"/>
                      <w:sz w:val="20"/>
                      <w:szCs w:val="20"/>
                    </w:rPr>
                    <w:t>Please give these ideas some thought. We need and appreciate your help!  If you are interested or just curious as to prices and want more information, please contact 580.713.0264 or Sponsorship@SolutioSoftware.com.</w:t>
                  </w:r>
                </w:p>
                <w:p w:rsidR="00976250" w:rsidRDefault="00976250"/>
              </w:txbxContent>
            </v:textbox>
          </v:shape>
        </w:pict>
      </w:r>
      <w:r w:rsidR="009F2426">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36F7" w:rsidRDefault="005C36F7" w:rsidP="00557E45">
      <w:r>
        <w:separator/>
      </w:r>
    </w:p>
  </w:endnote>
  <w:endnote w:type="continuationSeparator" w:id="0">
    <w:p w:rsidR="005C36F7" w:rsidRDefault="005C36F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nard MT Condensed">
    <w:panose1 w:val="02050806060905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36F7" w:rsidRDefault="005C36F7" w:rsidP="00557E45">
      <w:r>
        <w:separator/>
      </w:r>
    </w:p>
  </w:footnote>
  <w:footnote w:type="continuationSeparator" w:id="0">
    <w:p w:rsidR="005C36F7" w:rsidRDefault="005C36F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37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image" Target="media/image7.jpeg"/><Relationship Id="rId18" Type="http://schemas.openxmlformats.org/officeDocument/2006/relationships/image" Target="media/image10.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6.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hyperlink" Target="mailto:billhavron@yahoo.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mailto:info@catholicyoungadultsokc.com" TargetMode="External"/><Relationship Id="rId10" Type="http://schemas.openxmlformats.org/officeDocument/2006/relationships/hyperlink" Target="http://www.archokc.org/office-of-family-life/hom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Pages>
  <Words>139</Words>
  <Characters>795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11</cp:revision>
  <cp:lastPrinted>2015-09-15T21:39:00Z</cp:lastPrinted>
  <dcterms:created xsi:type="dcterms:W3CDTF">2015-09-21T21:24:00Z</dcterms:created>
  <dcterms:modified xsi:type="dcterms:W3CDTF">2015-09-24T22:28:00Z</dcterms:modified>
</cp:coreProperties>
</file>