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F15C3D">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0351D7"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Twent</w:t>
                  </w:r>
                  <w:r w:rsidR="00902953">
                    <w:rPr>
                      <w:rFonts w:ascii="Matura MT Script Capitals" w:hAnsi="Matura MT Script Capitals" w:cs="Castellar"/>
                      <w:bCs/>
                      <w:color w:val="000000"/>
                      <w:kern w:val="32"/>
                      <w:sz w:val="28"/>
                      <w:szCs w:val="28"/>
                    </w:rPr>
                    <w:t>y-</w:t>
                  </w:r>
                  <w:r w:rsidR="000B18CE">
                    <w:rPr>
                      <w:rFonts w:ascii="Matura MT Script Capitals" w:hAnsi="Matura MT Script Capitals" w:cs="Castellar"/>
                      <w:bCs/>
                      <w:color w:val="000000"/>
                      <w:kern w:val="32"/>
                      <w:sz w:val="28"/>
                      <w:szCs w:val="28"/>
                    </w:rPr>
                    <w:t>f</w:t>
                  </w:r>
                  <w:r w:rsidR="00962A08">
                    <w:rPr>
                      <w:rFonts w:ascii="Matura MT Script Capitals" w:hAnsi="Matura MT Script Capitals" w:cs="Castellar"/>
                      <w:bCs/>
                      <w:color w:val="000000"/>
                      <w:kern w:val="32"/>
                      <w:sz w:val="28"/>
                      <w:szCs w:val="28"/>
                    </w:rPr>
                    <w:t>if</w:t>
                  </w:r>
                  <w:r w:rsidR="00035702">
                    <w:rPr>
                      <w:rFonts w:ascii="Matura MT Script Capitals" w:hAnsi="Matura MT Script Capitals" w:cs="Castellar"/>
                      <w:bCs/>
                      <w:color w:val="000000"/>
                      <w:kern w:val="32"/>
                      <w:sz w:val="28"/>
                      <w:szCs w:val="28"/>
                    </w:rPr>
                    <w:t>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327D41"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September </w:t>
                  </w:r>
                  <w:r w:rsidR="00962A08">
                    <w:rPr>
                      <w:rFonts w:ascii="Matura MT Script Capitals" w:hAnsi="Matura MT Script Capitals" w:cs="Castellar"/>
                      <w:bCs/>
                      <w:color w:val="000000"/>
                      <w:kern w:val="32"/>
                      <w:sz w:val="28"/>
                      <w:szCs w:val="28"/>
                    </w:rPr>
                    <w:t>20</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r w:rsidR="00F5212F">
        <w:t>8</w:t>
      </w:r>
    </w:p>
    <w:p w:rsidR="00DD5741" w:rsidRDefault="00DD5741"/>
    <w:p w:rsidR="00560E02" w:rsidRDefault="00F15C3D">
      <w:r w:rsidRPr="00F15C3D">
        <w:rPr>
          <w:rFonts w:ascii="Calibri" w:eastAsia="Times New Roman" w:hAnsi="Calibri"/>
          <w:noProof/>
          <w:color w:val="000000"/>
          <w:sz w:val="20"/>
          <w:szCs w:val="20"/>
        </w:rPr>
        <w:pict>
          <v:shape id="_x0000_s666360" type="#_x0000_t202" style="position:absolute;margin-left:277.65pt;margin-top:7.1pt;width:272.95pt;height:165.25pt;z-index:29;mso-width-relative:margin;mso-height-relative:margin">
            <v:textbox style="mso-next-textbox:#_x0000_s666360">
              <w:txbxContent>
                <w:p w:rsidR="00035702" w:rsidRPr="00D15D36" w:rsidRDefault="00035702" w:rsidP="00AE45E7">
                  <w:pPr>
                    <w:jc w:val="center"/>
                    <w:rPr>
                      <w:rFonts w:ascii="Comic Sans MS" w:hAnsi="Comic Sans MS"/>
                      <w:b/>
                      <w:sz w:val="28"/>
                      <w:szCs w:val="28"/>
                      <w:u w:val="thick"/>
                    </w:rPr>
                  </w:pPr>
                  <w:r w:rsidRPr="00D15D36">
                    <w:rPr>
                      <w:rFonts w:ascii="Comic Sans MS" w:hAnsi="Comic Sans MS"/>
                      <w:b/>
                      <w:sz w:val="28"/>
                      <w:szCs w:val="28"/>
                      <w:u w:val="thick"/>
                    </w:rPr>
                    <w:t>!!!Religious Education News!!!</w:t>
                  </w:r>
                </w:p>
                <w:p w:rsidR="00035702" w:rsidRPr="00D15D36" w:rsidRDefault="00035702" w:rsidP="00FA4F6F">
                  <w:pPr>
                    <w:jc w:val="center"/>
                    <w:rPr>
                      <w:rFonts w:ascii="Berlin Sans FB" w:hAnsi="Berlin Sans FB"/>
                      <w:sz w:val="28"/>
                      <w:szCs w:val="28"/>
                      <w:u w:val="single"/>
                    </w:rPr>
                  </w:pPr>
                  <w:r w:rsidRPr="00D15D36">
                    <w:rPr>
                      <w:rFonts w:ascii="Berlin Sans FB" w:hAnsi="Berlin Sans FB"/>
                      <w:sz w:val="28"/>
                      <w:szCs w:val="28"/>
                      <w:u w:val="single"/>
                    </w:rPr>
                    <w:t>1st-7th Grades, Wednesdays, 6:00-7:</w:t>
                  </w:r>
                  <w:r>
                    <w:rPr>
                      <w:rFonts w:ascii="Berlin Sans FB" w:hAnsi="Berlin Sans FB"/>
                      <w:sz w:val="28"/>
                      <w:szCs w:val="28"/>
                      <w:u w:val="single"/>
                    </w:rPr>
                    <w:t>30</w:t>
                  </w:r>
                  <w:r w:rsidRPr="00D15D36">
                    <w:rPr>
                      <w:rFonts w:ascii="Berlin Sans FB" w:hAnsi="Berlin Sans FB"/>
                      <w:sz w:val="28"/>
                      <w:szCs w:val="28"/>
                      <w:u w:val="single"/>
                    </w:rPr>
                    <w:t xml:space="preserve"> p.m.</w:t>
                  </w:r>
                </w:p>
                <w:p w:rsidR="00035702" w:rsidRPr="00D15D36" w:rsidRDefault="00035702" w:rsidP="00FA4F6F">
                  <w:pPr>
                    <w:jc w:val="center"/>
                    <w:rPr>
                      <w:rFonts w:ascii="Berlin Sans FB" w:hAnsi="Berlin Sans FB"/>
                      <w:sz w:val="28"/>
                      <w:szCs w:val="28"/>
                      <w:u w:val="single"/>
                    </w:rPr>
                  </w:pPr>
                  <w:r w:rsidRPr="00D15D36">
                    <w:rPr>
                      <w:rFonts w:ascii="Berlin Sans FB" w:hAnsi="Berlin Sans FB"/>
                      <w:sz w:val="28"/>
                      <w:szCs w:val="28"/>
                      <w:u w:val="single"/>
                    </w:rPr>
                    <w:t xml:space="preserve">8th-12th Grades, </w:t>
                  </w:r>
                </w:p>
                <w:p w:rsidR="00035702" w:rsidRPr="00D15D36" w:rsidRDefault="00035702" w:rsidP="00FA4F6F">
                  <w:pPr>
                    <w:jc w:val="center"/>
                    <w:rPr>
                      <w:rFonts w:ascii="Berlin Sans FB" w:hAnsi="Berlin Sans FB"/>
                      <w:sz w:val="28"/>
                      <w:szCs w:val="28"/>
                      <w:u w:val="single"/>
                    </w:rPr>
                  </w:pPr>
                  <w:r w:rsidRPr="00D15D36">
                    <w:rPr>
                      <w:rFonts w:ascii="Berlin Sans FB" w:hAnsi="Berlin Sans FB"/>
                      <w:sz w:val="28"/>
                      <w:szCs w:val="28"/>
                      <w:u w:val="single"/>
                    </w:rPr>
                    <w:t>Sundays,11:</w:t>
                  </w:r>
                  <w:r>
                    <w:rPr>
                      <w:rFonts w:ascii="Berlin Sans FB" w:hAnsi="Berlin Sans FB"/>
                      <w:sz w:val="28"/>
                      <w:szCs w:val="28"/>
                      <w:u w:val="single"/>
                    </w:rPr>
                    <w:t>00</w:t>
                  </w:r>
                  <w:r w:rsidRPr="00D15D36">
                    <w:rPr>
                      <w:rFonts w:ascii="Berlin Sans FB" w:hAnsi="Berlin Sans FB"/>
                      <w:sz w:val="28"/>
                      <w:szCs w:val="28"/>
                      <w:u w:val="single"/>
                    </w:rPr>
                    <w:t xml:space="preserve"> a.m. - 12:30 p.m. </w:t>
                  </w:r>
                </w:p>
                <w:p w:rsidR="00035702" w:rsidRPr="007528D9" w:rsidRDefault="00035702" w:rsidP="00A142B8">
                  <w:pPr>
                    <w:jc w:val="center"/>
                    <w:rPr>
                      <w:rFonts w:ascii="Berlin Sans FB" w:hAnsi="Berlin Sans FB"/>
                      <w:sz w:val="16"/>
                      <w:szCs w:val="16"/>
                    </w:rPr>
                  </w:pPr>
                </w:p>
                <w:p w:rsidR="00035702" w:rsidRDefault="00035702" w:rsidP="00A142B8">
                  <w:pPr>
                    <w:jc w:val="center"/>
                    <w:rPr>
                      <w:rFonts w:ascii="Berlin Sans FB" w:hAnsi="Berlin Sans FB"/>
                      <w:u w:val="single"/>
                    </w:rPr>
                  </w:pPr>
                  <w:r w:rsidRPr="00D15D36">
                    <w:rPr>
                      <w:rFonts w:ascii="Berlin Sans FB" w:hAnsi="Berlin Sans FB"/>
                      <w:u w:val="single"/>
                    </w:rPr>
                    <w:t xml:space="preserve">Enrollment will be held the </w:t>
                  </w:r>
                  <w:r>
                    <w:rPr>
                      <w:rFonts w:ascii="Berlin Sans FB" w:hAnsi="Berlin Sans FB"/>
                      <w:u w:val="single"/>
                    </w:rPr>
                    <w:t>this weekend</w:t>
                  </w:r>
                  <w:r w:rsidRPr="00D15D36">
                    <w:rPr>
                      <w:rFonts w:ascii="Berlin Sans FB" w:hAnsi="Berlin Sans FB"/>
                      <w:u w:val="single"/>
                    </w:rPr>
                    <w:t xml:space="preserve"> </w:t>
                  </w:r>
                </w:p>
                <w:p w:rsidR="00035702" w:rsidRPr="00D15D36" w:rsidRDefault="00035702" w:rsidP="00A142B8">
                  <w:pPr>
                    <w:jc w:val="center"/>
                    <w:rPr>
                      <w:rFonts w:ascii="Berlin Sans FB" w:hAnsi="Berlin Sans FB"/>
                      <w:u w:val="single"/>
                    </w:rPr>
                  </w:pPr>
                  <w:r w:rsidRPr="00D15D36">
                    <w:rPr>
                      <w:rFonts w:ascii="Berlin Sans FB" w:hAnsi="Berlin Sans FB"/>
                      <w:u w:val="single"/>
                    </w:rPr>
                    <w:t>after all Masses</w:t>
                  </w:r>
                </w:p>
                <w:p w:rsidR="00035702" w:rsidRPr="00921E71" w:rsidRDefault="00035702" w:rsidP="00A142B8">
                  <w:pPr>
                    <w:jc w:val="center"/>
                    <w:rPr>
                      <w:rFonts w:ascii="Berlin Sans FB" w:hAnsi="Berlin Sans FB"/>
                      <w:sz w:val="16"/>
                      <w:szCs w:val="16"/>
                    </w:rPr>
                  </w:pPr>
                </w:p>
                <w:p w:rsidR="00035702" w:rsidRPr="00981EF1" w:rsidRDefault="00035702" w:rsidP="00A142B8">
                  <w:pPr>
                    <w:jc w:val="center"/>
                    <w:rPr>
                      <w:rFonts w:ascii="Berlin Sans FB" w:hAnsi="Berlin Sans FB"/>
                      <w:sz w:val="28"/>
                      <w:szCs w:val="28"/>
                    </w:rPr>
                  </w:pPr>
                  <w:r w:rsidRPr="00981EF1">
                    <w:rPr>
                      <w:rFonts w:ascii="Berlin Sans FB" w:hAnsi="Berlin Sans FB"/>
                      <w:sz w:val="28"/>
                      <w:szCs w:val="28"/>
                    </w:rPr>
                    <w:t xml:space="preserve">R.E. Classes will resume </w:t>
                  </w:r>
                  <w:r w:rsidR="00CF7DA2">
                    <w:rPr>
                      <w:rFonts w:ascii="Berlin Sans FB" w:hAnsi="Berlin Sans FB"/>
                      <w:sz w:val="28"/>
                      <w:szCs w:val="28"/>
                    </w:rPr>
                    <w:t>this</w:t>
                  </w:r>
                </w:p>
                <w:p w:rsidR="00035702" w:rsidRPr="00981EF1" w:rsidRDefault="00035702" w:rsidP="00A142B8">
                  <w:pPr>
                    <w:jc w:val="center"/>
                    <w:rPr>
                      <w:rFonts w:ascii="Berlin Sans FB" w:hAnsi="Berlin Sans FB"/>
                      <w:sz w:val="28"/>
                      <w:szCs w:val="28"/>
                    </w:rPr>
                  </w:pPr>
                  <w:r w:rsidRPr="00981EF1">
                    <w:rPr>
                      <w:rFonts w:ascii="Berlin Sans FB" w:hAnsi="Berlin Sans FB"/>
                      <w:sz w:val="28"/>
                      <w:szCs w:val="28"/>
                    </w:rPr>
                    <w:t xml:space="preserve">Sunday, September 20 and </w:t>
                  </w:r>
                </w:p>
                <w:p w:rsidR="00035702" w:rsidRPr="00981EF1" w:rsidRDefault="00035702" w:rsidP="00A142B8">
                  <w:pPr>
                    <w:jc w:val="center"/>
                    <w:rPr>
                      <w:rFonts w:ascii="Berlin Sans FB" w:hAnsi="Berlin Sans FB"/>
                      <w:sz w:val="28"/>
                      <w:szCs w:val="28"/>
                    </w:rPr>
                  </w:pPr>
                  <w:r w:rsidRPr="00981EF1">
                    <w:rPr>
                      <w:rFonts w:ascii="Berlin Sans FB" w:hAnsi="Berlin Sans FB"/>
                      <w:sz w:val="28"/>
                      <w:szCs w:val="28"/>
                    </w:rPr>
                    <w:t>Wednesday September 23!</w:t>
                  </w:r>
                </w:p>
                <w:p w:rsidR="00035702" w:rsidRPr="007528D9" w:rsidRDefault="00035702" w:rsidP="00A142B8">
                  <w:pPr>
                    <w:jc w:val="center"/>
                    <w:rPr>
                      <w:rFonts w:ascii="Berlin Sans FB" w:hAnsi="Berlin Sans FB"/>
                      <w:sz w:val="16"/>
                      <w:szCs w:val="16"/>
                    </w:rPr>
                  </w:pPr>
                </w:p>
                <w:p w:rsidR="00035702" w:rsidRPr="007528D9" w:rsidRDefault="00035702" w:rsidP="00A142B8">
                  <w:pPr>
                    <w:jc w:val="center"/>
                    <w:rPr>
                      <w:rFonts w:ascii="Arial Narrow" w:hAnsi="Arial Narrow"/>
                      <w:sz w:val="16"/>
                      <w:szCs w:val="16"/>
                    </w:rPr>
                  </w:pPr>
                </w:p>
                <w:p w:rsidR="00035702" w:rsidRDefault="00035702" w:rsidP="00A142B8">
                  <w:pPr>
                    <w:jc w:val="center"/>
                    <w:rPr>
                      <w:rFonts w:ascii="Arial Narrow" w:hAnsi="Arial Narrow"/>
                    </w:rPr>
                  </w:pPr>
                </w:p>
                <w:p w:rsidR="00035702" w:rsidRPr="00D15D36" w:rsidRDefault="00035702" w:rsidP="00A142B8">
                  <w:pPr>
                    <w:jc w:val="center"/>
                    <w:rPr>
                      <w:rFonts w:ascii="Arial Narrow" w:hAnsi="Arial Narrow"/>
                    </w:rPr>
                  </w:pPr>
                </w:p>
              </w:txbxContent>
            </v:textbox>
          </v:shape>
        </w:pict>
      </w:r>
      <w:r w:rsidRPr="00F15C3D">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proofErr w:type="spellStart"/>
                  <w:r w:rsidRPr="00560E02">
                    <w:rPr>
                      <w:b/>
                      <w:sz w:val="20"/>
                      <w:szCs w:val="20"/>
                      <w:lang w:val="es-MX"/>
                    </w:rPr>
                    <w:t>Mass</w:t>
                  </w:r>
                  <w:proofErr w:type="spellEnd"/>
                  <w:r w:rsidRPr="00560E02">
                    <w:rPr>
                      <w:b/>
                      <w:sz w:val="20"/>
                      <w:szCs w:val="20"/>
                      <w:lang w:val="es-MX"/>
                    </w:rPr>
                    <w:t xml:space="preserve"> </w:t>
                  </w:r>
                  <w:proofErr w:type="spellStart"/>
                  <w:r w:rsidRPr="00560E02">
                    <w:rPr>
                      <w:b/>
                      <w:sz w:val="20"/>
                      <w:szCs w:val="20"/>
                      <w:lang w:val="es-MX"/>
                    </w:rPr>
                    <w:t>Intentions</w:t>
                  </w:r>
                  <w:proofErr w:type="spellEnd"/>
                  <w:r w:rsidRPr="00560E02">
                    <w:rPr>
                      <w:b/>
                      <w:sz w:val="20"/>
                      <w:szCs w:val="20"/>
                      <w:lang w:val="es-MX"/>
                    </w:rPr>
                    <w:t xml:space="preserve">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035702"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35702" w:rsidRPr="00177B66" w:rsidRDefault="0003570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35702" w:rsidRPr="00177B66" w:rsidRDefault="00035702" w:rsidP="00035702">
            <w:pPr>
              <w:rPr>
                <w:rFonts w:ascii="Calibri" w:eastAsia="Times New Roman" w:hAnsi="Calibri"/>
                <w:b/>
                <w:color w:val="000000"/>
                <w:sz w:val="20"/>
                <w:szCs w:val="20"/>
              </w:rPr>
            </w:pPr>
            <w:r>
              <w:rPr>
                <w:rFonts w:ascii="Calibri" w:eastAsia="Times New Roman" w:hAnsi="Calibri"/>
                <w:b/>
                <w:color w:val="000000"/>
                <w:sz w:val="20"/>
                <w:szCs w:val="20"/>
              </w:rPr>
              <w:t>Sep 1</w:t>
            </w:r>
            <w:r w:rsidR="00962A08">
              <w:rPr>
                <w:rFonts w:ascii="Calibri" w:eastAsia="Times New Roman" w:hAnsi="Calibri"/>
                <w:b/>
                <w:color w:val="000000"/>
                <w:sz w:val="20"/>
                <w:szCs w:val="20"/>
              </w:rPr>
              <w:t>9</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35702" w:rsidRPr="00CA58F6" w:rsidRDefault="00035702" w:rsidP="006B1032">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5702" w:rsidRPr="000351D7" w:rsidRDefault="00035702" w:rsidP="004A5E2B">
            <w:pPr>
              <w:rPr>
                <w:rFonts w:ascii="Calibri" w:eastAsia="Times New Roman" w:hAnsi="Calibri"/>
                <w:color w:val="000000"/>
                <w:sz w:val="20"/>
                <w:szCs w:val="20"/>
              </w:rPr>
            </w:pPr>
            <w:r>
              <w:rPr>
                <w:rFonts w:ascii="Calibri" w:eastAsia="Times New Roman" w:hAnsi="Calibri"/>
                <w:color w:val="000000"/>
                <w:sz w:val="20"/>
                <w:szCs w:val="20"/>
              </w:rPr>
              <w:t>(+)</w:t>
            </w:r>
            <w:r w:rsidR="007F6A4F">
              <w:rPr>
                <w:rFonts w:ascii="Calibri" w:eastAsia="Times New Roman" w:hAnsi="Calibri"/>
                <w:color w:val="000000"/>
                <w:sz w:val="20"/>
                <w:szCs w:val="20"/>
              </w:rPr>
              <w:t xml:space="preserve"> </w:t>
            </w:r>
            <w:r w:rsidR="009E50E3">
              <w:rPr>
                <w:rFonts w:ascii="Calibri" w:eastAsia="Times New Roman" w:hAnsi="Calibri"/>
                <w:color w:val="000000"/>
                <w:sz w:val="20"/>
                <w:szCs w:val="20"/>
              </w:rPr>
              <w:t>Richard Dixon</w:t>
            </w:r>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443E19" w:rsidRDefault="00902953"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443E19" w:rsidRDefault="00902953"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937476">
            <w:pPr>
              <w:rPr>
                <w:rFonts w:ascii="Calibri" w:eastAsia="Times New Roman" w:hAnsi="Calibri"/>
                <w:b/>
                <w:color w:val="000000"/>
                <w:sz w:val="20"/>
                <w:szCs w:val="20"/>
              </w:rPr>
            </w:pPr>
            <w:r>
              <w:rPr>
                <w:rFonts w:ascii="Calibri" w:eastAsia="Times New Roman" w:hAnsi="Calibri"/>
                <w:b/>
                <w:color w:val="000000"/>
                <w:sz w:val="20"/>
                <w:szCs w:val="20"/>
              </w:rPr>
              <w:t>6</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7F6A4F" w:rsidP="00F56B5C">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90295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02953" w:rsidRPr="00177B66" w:rsidRDefault="00327D41" w:rsidP="006E7A23">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962A08">
              <w:rPr>
                <w:rFonts w:ascii="Calibri" w:eastAsia="Times New Roman" w:hAnsi="Calibri"/>
                <w:b/>
                <w:color w:val="000000"/>
                <w:sz w:val="20"/>
                <w:szCs w:val="20"/>
              </w:rPr>
              <w:t>20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Pr="00CA58F6" w:rsidRDefault="0090295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953" w:rsidRDefault="00C17356" w:rsidP="009434AF">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Lity</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Lazo</w:t>
            </w:r>
            <w:proofErr w:type="spellEnd"/>
            <w:r>
              <w:rPr>
                <w:rFonts w:ascii="Calibri" w:eastAsia="Times New Roman" w:hAnsi="Calibri"/>
                <w:color w:val="000000"/>
                <w:sz w:val="20"/>
                <w:szCs w:val="20"/>
              </w:rPr>
              <w:t xml:space="preserve"> by Alicia Martinez</w:t>
            </w:r>
          </w:p>
        </w:tc>
      </w:tr>
      <w:tr w:rsidR="00035702"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35702" w:rsidRPr="00177B66" w:rsidRDefault="0003570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035702" w:rsidRDefault="0003570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035702"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035702" w:rsidRDefault="00C17356" w:rsidP="004A5E2B">
            <w:pPr>
              <w:rPr>
                <w:rFonts w:ascii="Calibri" w:eastAsia="Times New Roman" w:hAnsi="Calibri"/>
                <w:color w:val="000000"/>
                <w:sz w:val="20"/>
                <w:szCs w:val="20"/>
              </w:rPr>
            </w:pPr>
            <w:r>
              <w:rPr>
                <w:rFonts w:ascii="Calibri" w:eastAsia="Times New Roman" w:hAnsi="Calibri"/>
                <w:color w:val="000000"/>
                <w:sz w:val="20"/>
                <w:szCs w:val="20"/>
              </w:rPr>
              <w:t>For Susan Perry's Continuing Good Health by Dad</w:t>
            </w:r>
          </w:p>
        </w:tc>
      </w:tr>
      <w:tr w:rsidR="00902953"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02953" w:rsidRPr="00177B66" w:rsidRDefault="00902953"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02953" w:rsidRDefault="00902953"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953" w:rsidRDefault="00902953" w:rsidP="00B34EED">
            <w:pPr>
              <w:rPr>
                <w:rFonts w:ascii="Calibri" w:eastAsia="Times New Roman" w:hAnsi="Calibri"/>
                <w:color w:val="000000"/>
                <w:sz w:val="20"/>
                <w:szCs w:val="20"/>
              </w:rPr>
            </w:pPr>
          </w:p>
        </w:tc>
        <w:tc>
          <w:tcPr>
            <w:tcW w:w="351" w:type="dxa"/>
          </w:tcPr>
          <w:p w:rsidR="00902953" w:rsidRPr="007F3686" w:rsidRDefault="00902953"/>
        </w:tc>
      </w:tr>
      <w:tr w:rsidR="007F6A4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F6A4F" w:rsidRDefault="007F6A4F"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FE3382">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6A4F" w:rsidRDefault="007F6A4F" w:rsidP="002A1A65">
            <w:pPr>
              <w:rPr>
                <w:rFonts w:ascii="Calibri" w:eastAsia="Times New Roman" w:hAnsi="Calibri"/>
                <w:b/>
                <w:color w:val="000000"/>
                <w:sz w:val="20"/>
                <w:szCs w:val="20"/>
              </w:rPr>
            </w:pPr>
            <w:r>
              <w:rPr>
                <w:rFonts w:ascii="Calibri" w:eastAsia="Times New Roman" w:hAnsi="Calibri"/>
                <w:b/>
                <w:color w:val="000000"/>
                <w:sz w:val="20"/>
                <w:szCs w:val="20"/>
              </w:rPr>
              <w:t>Sep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Pr="00902953" w:rsidRDefault="007F6A4F" w:rsidP="007F6A4F">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6A4F" w:rsidRPr="00177B66" w:rsidRDefault="007F6A4F" w:rsidP="004E6BDD">
            <w:pPr>
              <w:rPr>
                <w:rFonts w:ascii="Calibri" w:eastAsia="Times New Roman" w:hAnsi="Calibri"/>
                <w:b/>
                <w:color w:val="000000"/>
                <w:sz w:val="20"/>
                <w:szCs w:val="20"/>
              </w:rPr>
            </w:pPr>
            <w:r>
              <w:rPr>
                <w:rFonts w:ascii="Calibri" w:eastAsia="Times New Roman" w:hAnsi="Calibri"/>
                <w:b/>
                <w:color w:val="000000"/>
                <w:sz w:val="20"/>
                <w:szCs w:val="20"/>
              </w:rPr>
              <w:t>Sep 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4A5E2B">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6A4F" w:rsidRPr="00177B66" w:rsidRDefault="007F6A4F" w:rsidP="00035702">
            <w:pPr>
              <w:rPr>
                <w:rFonts w:ascii="Calibri" w:eastAsia="Times New Roman" w:hAnsi="Calibri"/>
                <w:b/>
                <w:color w:val="000000"/>
                <w:sz w:val="20"/>
                <w:szCs w:val="20"/>
              </w:rPr>
            </w:pPr>
            <w:r>
              <w:rPr>
                <w:rFonts w:ascii="Calibri" w:eastAsia="Times New Roman" w:hAnsi="Calibri"/>
                <w:b/>
                <w:color w:val="000000"/>
                <w:sz w:val="20"/>
                <w:szCs w:val="20"/>
              </w:rPr>
              <w:t>Sep 23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4A5E2B">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7F6A4F" w:rsidP="00CE741A">
            <w:pPr>
              <w:rPr>
                <w:rFonts w:ascii="Calibri" w:eastAsia="Times New Roman" w:hAnsi="Calibri"/>
                <w:b/>
                <w:color w:val="000000"/>
                <w:sz w:val="20"/>
                <w:szCs w:val="20"/>
              </w:rPr>
            </w:pPr>
            <w:r>
              <w:rPr>
                <w:rFonts w:ascii="Calibri" w:eastAsia="Times New Roman" w:hAnsi="Calibri"/>
                <w:b/>
                <w:color w:val="000000"/>
                <w:sz w:val="20"/>
                <w:szCs w:val="20"/>
              </w:rPr>
              <w:t>Sep 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F15C3D" w:rsidP="004A5E2B">
            <w:pPr>
              <w:rPr>
                <w:rFonts w:ascii="Calibri" w:eastAsia="Times New Roman" w:hAnsi="Calibri"/>
                <w:color w:val="000000"/>
                <w:sz w:val="20"/>
                <w:szCs w:val="20"/>
              </w:rPr>
            </w:pPr>
            <w:r w:rsidRPr="00F15C3D">
              <w:rPr>
                <w:noProof/>
                <w:lang w:eastAsia="zh-TW"/>
              </w:rPr>
              <w:pict>
                <v:shape id="_x0000_s666380" type="#_x0000_t202" style="position:absolute;margin-left:162.8pt;margin-top:7.9pt;width:272.95pt;height:117.7pt;z-index:37;mso-position-horizontal-relative:text;mso-position-vertical-relative:text;mso-width-relative:margin;mso-height-relative:margin">
                  <v:textbox>
                    <w:txbxContent>
                      <w:p w:rsidR="007F6A4F" w:rsidRDefault="007F6A4F" w:rsidP="00D658AC">
                        <w:pPr>
                          <w:jc w:val="center"/>
                          <w:rPr>
                            <w:rFonts w:ascii="Elephant" w:hAnsi="Elephant" w:cs="Aharoni"/>
                          </w:rPr>
                        </w:pPr>
                      </w:p>
                      <w:p w:rsidR="007F6A4F" w:rsidRDefault="007F6A4F" w:rsidP="00D658AC">
                        <w:pPr>
                          <w:jc w:val="center"/>
                          <w:rPr>
                            <w:rFonts w:ascii="Elephant" w:hAnsi="Elephant" w:cs="Aharoni"/>
                          </w:rPr>
                        </w:pPr>
                      </w:p>
                      <w:p w:rsidR="007F6A4F" w:rsidRDefault="007F6A4F" w:rsidP="00D658AC">
                        <w:pPr>
                          <w:jc w:val="center"/>
                          <w:rPr>
                            <w:rFonts w:ascii="Elephant" w:hAnsi="Elephant" w:cs="Aharoni"/>
                          </w:rPr>
                        </w:pPr>
                        <w:r w:rsidRPr="00D658AC">
                          <w:rPr>
                            <w:rFonts w:ascii="Elephant" w:hAnsi="Elephant" w:cs="Aharoni"/>
                          </w:rPr>
                          <w:t xml:space="preserve">Tacos for Sale September 20 </w:t>
                        </w:r>
                      </w:p>
                      <w:p w:rsidR="007F6A4F" w:rsidRDefault="007F6A4F" w:rsidP="00D658AC">
                        <w:pPr>
                          <w:jc w:val="center"/>
                          <w:rPr>
                            <w:rFonts w:ascii="Elephant" w:hAnsi="Elephant" w:cs="Aharoni"/>
                          </w:rPr>
                        </w:pPr>
                        <w:r w:rsidRPr="00D658AC">
                          <w:rPr>
                            <w:rFonts w:ascii="Elephant" w:hAnsi="Elephant" w:cs="Aharoni"/>
                          </w:rPr>
                          <w:t xml:space="preserve">after the 10 a.m. and 2 p.m. Masses.  There will be pork tacos with </w:t>
                        </w:r>
                      </w:p>
                      <w:p w:rsidR="007F6A4F" w:rsidRDefault="007F6A4F" w:rsidP="00D658AC">
                        <w:pPr>
                          <w:jc w:val="center"/>
                          <w:rPr>
                            <w:rFonts w:ascii="Elephant" w:hAnsi="Elephant" w:cs="Aharoni"/>
                          </w:rPr>
                        </w:pPr>
                        <w:r w:rsidRPr="00D658AC">
                          <w:rPr>
                            <w:rFonts w:ascii="Elephant" w:hAnsi="Elephant" w:cs="Aharoni"/>
                          </w:rPr>
                          <w:t xml:space="preserve">homemade flour and corn tortillas </w:t>
                        </w:r>
                      </w:p>
                      <w:p w:rsidR="007F6A4F" w:rsidRPr="00D658AC" w:rsidRDefault="007F6A4F" w:rsidP="00D658AC">
                        <w:pPr>
                          <w:jc w:val="center"/>
                          <w:rPr>
                            <w:rFonts w:ascii="Elephant" w:hAnsi="Elephant" w:cs="Aharoni"/>
                          </w:rPr>
                        </w:pPr>
                        <w:r w:rsidRPr="00D658AC">
                          <w:rPr>
                            <w:rFonts w:ascii="Elephant" w:hAnsi="Elephant" w:cs="Aharoni"/>
                          </w:rPr>
                          <w:t>along with red and green salsa.  Thank you.</w:t>
                        </w:r>
                      </w:p>
                      <w:p w:rsidR="007F6A4F" w:rsidRDefault="007F6A4F"/>
                      <w:p w:rsidR="007F6A4F" w:rsidRDefault="007F6A4F"/>
                      <w:p w:rsidR="007F6A4F" w:rsidRDefault="007F6A4F"/>
                      <w:p w:rsidR="007F6A4F" w:rsidRDefault="007F6A4F"/>
                    </w:txbxContent>
                  </v:textbox>
                </v:shape>
              </w:pict>
            </w:r>
            <w:r w:rsidRPr="00F15C3D">
              <w:rPr>
                <w:noProof/>
              </w:rPr>
              <w:pict>
                <v:shape id="_x0000_s666381" type="#_x0000_t75" style="position:absolute;margin-left:270.75pt;margin-top:3.75pt;width:45.9pt;height:44.4pt;z-index:38;mso-position-horizontal-relative:text;mso-position-vertical-relative:text">
                  <v:imagedata r:id="rId7" o:title="pdp_doritoslocostacos[1]"/>
                </v:shape>
              </w:pict>
            </w:r>
            <w:r w:rsidR="007F6A4F">
              <w:rPr>
                <w:rFonts w:ascii="Calibri" w:eastAsia="Times New Roman" w:hAnsi="Calibri"/>
                <w:color w:val="000000"/>
                <w:sz w:val="20"/>
                <w:szCs w:val="20"/>
              </w:rPr>
              <w:t>(+) Kristina</w:t>
            </w:r>
          </w:p>
        </w:tc>
      </w:tr>
      <w:tr w:rsidR="007F6A4F"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7F6A4F" w:rsidP="00A0072D">
            <w:pPr>
              <w:rPr>
                <w:rFonts w:ascii="Calibri" w:eastAsia="Times New Roman" w:hAnsi="Calibri"/>
                <w:b/>
                <w:color w:val="000000"/>
                <w:sz w:val="20"/>
                <w:szCs w:val="20"/>
              </w:rPr>
            </w:pPr>
            <w:r>
              <w:rPr>
                <w:rFonts w:ascii="Calibri" w:eastAsia="Times New Roman" w:hAnsi="Calibri"/>
                <w:b/>
                <w:color w:val="000000"/>
                <w:sz w:val="20"/>
                <w:szCs w:val="20"/>
              </w:rPr>
              <w:t>Sep 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4A5E2B">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7F6A4F" w:rsidP="00914912">
            <w:pPr>
              <w:rPr>
                <w:rFonts w:ascii="Calibri" w:eastAsia="Times New Roman" w:hAnsi="Calibri"/>
                <w:b/>
                <w:color w:val="000000"/>
                <w:sz w:val="20"/>
                <w:szCs w:val="20"/>
              </w:rPr>
            </w:pPr>
            <w:r>
              <w:rPr>
                <w:rFonts w:ascii="Calibri" w:eastAsia="Times New Roman" w:hAnsi="Calibri"/>
                <w:b/>
                <w:color w:val="000000"/>
                <w:sz w:val="20"/>
                <w:szCs w:val="20"/>
              </w:rPr>
              <w:t>Sep 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Pr="00CA58F6" w:rsidRDefault="007F6A4F"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Pr="000351D7" w:rsidRDefault="007F6A4F" w:rsidP="000351D7">
            <w:pPr>
              <w:rPr>
                <w:rFonts w:ascii="Calibri" w:eastAsia="Times New Roman" w:hAnsi="Calibri"/>
                <w:color w:val="000000"/>
                <w:sz w:val="20"/>
                <w:szCs w:val="20"/>
              </w:rPr>
            </w:pPr>
            <w:r>
              <w:rPr>
                <w:rFonts w:ascii="Calibri" w:eastAsia="Times New Roman" w:hAnsi="Calibri"/>
                <w:color w:val="000000"/>
                <w:sz w:val="20"/>
                <w:szCs w:val="20"/>
              </w:rPr>
              <w:t>(+) John Park by Greg &amp; Patty</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4A5E2B">
            <w:pPr>
              <w:rPr>
                <w:rFonts w:ascii="Calibri" w:eastAsia="Times New Roman" w:hAnsi="Calibri"/>
                <w:color w:val="000000"/>
                <w:sz w:val="20"/>
                <w:szCs w:val="20"/>
              </w:rPr>
            </w:pPr>
            <w:r>
              <w:rPr>
                <w:rFonts w:ascii="Calibri" w:eastAsia="Times New Roman" w:hAnsi="Calibri"/>
                <w:color w:val="000000"/>
                <w:sz w:val="20"/>
                <w:szCs w:val="20"/>
              </w:rPr>
              <w:t>(+) Kristina</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7F6A4F" w:rsidP="002B7DF7">
            <w:pPr>
              <w:rPr>
                <w:rFonts w:ascii="Calibri" w:eastAsia="Times New Roman" w:hAnsi="Calibri"/>
                <w:b/>
                <w:color w:val="000000"/>
                <w:sz w:val="20"/>
                <w:szCs w:val="20"/>
              </w:rPr>
            </w:pPr>
            <w:r>
              <w:rPr>
                <w:rFonts w:ascii="Calibri" w:eastAsia="Times New Roman" w:hAnsi="Calibri"/>
                <w:b/>
                <w:color w:val="000000"/>
                <w:sz w:val="20"/>
                <w:szCs w:val="20"/>
              </w:rPr>
              <w:t>Sep 27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1E0B73">
            <w:pPr>
              <w:rPr>
                <w:rFonts w:ascii="Calibri" w:eastAsia="Times New Roman" w:hAnsi="Calibri"/>
                <w:color w:val="000000"/>
                <w:sz w:val="20"/>
                <w:szCs w:val="20"/>
              </w:rPr>
            </w:pPr>
            <w:r>
              <w:rPr>
                <w:rFonts w:ascii="Calibri" w:eastAsia="Times New Roman" w:hAnsi="Calibri"/>
                <w:color w:val="000000"/>
                <w:sz w:val="20"/>
                <w:szCs w:val="20"/>
              </w:rPr>
              <w:t xml:space="preserve">Special Intention of </w:t>
            </w:r>
          </w:p>
          <w:p w:rsidR="007F6A4F" w:rsidRDefault="007F6A4F" w:rsidP="001E0B73">
            <w:pPr>
              <w:rPr>
                <w:rFonts w:ascii="Calibri" w:eastAsia="Times New Roman" w:hAnsi="Calibri"/>
                <w:color w:val="000000"/>
                <w:sz w:val="20"/>
                <w:szCs w:val="20"/>
              </w:rPr>
            </w:pPr>
            <w:r>
              <w:rPr>
                <w:rFonts w:ascii="Calibri" w:eastAsia="Times New Roman" w:hAnsi="Calibri"/>
                <w:color w:val="000000"/>
                <w:sz w:val="20"/>
                <w:szCs w:val="20"/>
              </w:rPr>
              <w:t>Chris Pittman</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1A717F">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Susan Perry by Dad</w:t>
            </w:r>
          </w:p>
        </w:tc>
      </w:tr>
      <w:tr w:rsidR="007F6A4F"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1E0B73">
            <w:pPr>
              <w:rPr>
                <w:rFonts w:ascii="Calibri" w:eastAsia="Times New Roman" w:hAnsi="Calibri"/>
                <w:color w:val="000000"/>
                <w:sz w:val="20"/>
                <w:szCs w:val="20"/>
              </w:rPr>
            </w:pPr>
          </w:p>
        </w:tc>
      </w:tr>
      <w:tr w:rsidR="007F6A4F" w:rsidRPr="0039655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A4F" w:rsidRPr="00177B66" w:rsidRDefault="007F6A4F"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7F6A4F" w:rsidRPr="00177B66" w:rsidRDefault="007F6A4F"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6A4F" w:rsidRDefault="007F6A4F" w:rsidP="004A5E2B">
            <w:pPr>
              <w:rPr>
                <w:rFonts w:ascii="Calibri" w:eastAsia="Times New Roman" w:hAnsi="Calibri"/>
                <w:color w:val="000000"/>
                <w:sz w:val="20"/>
                <w:szCs w:val="20"/>
              </w:rPr>
            </w:pPr>
            <w:r>
              <w:rPr>
                <w:rFonts w:ascii="Calibri" w:eastAsia="Times New Roman" w:hAnsi="Calibri"/>
                <w:color w:val="000000"/>
                <w:sz w:val="20"/>
                <w:szCs w:val="20"/>
              </w:rPr>
              <w:t>(+) Kristina</w:t>
            </w:r>
          </w:p>
        </w:tc>
        <w:tc>
          <w:tcPr>
            <w:tcW w:w="351" w:type="dxa"/>
          </w:tcPr>
          <w:p w:rsidR="007F6A4F" w:rsidRPr="0039655A" w:rsidRDefault="00F15C3D">
            <w:r>
              <w:rPr>
                <w:noProof/>
              </w:rPr>
              <w:pict>
                <v:shape id="_x0000_s666379" type="#_x0000_t202" style="position:absolute;margin-left:16.05pt;margin-top:506.25pt;width:271.1pt;height:86.85pt;z-index:36;mso-position-horizontal-relative:text;mso-position-vertical-relative:text;mso-width-relative:margin;mso-height-relative:margin">
                  <v:textbox style="mso-next-textbox:#_x0000_s666379">
                    <w:txbxContent>
                      <w:p w:rsidR="007F6A4F" w:rsidRDefault="007F6A4F"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7F6A4F" w:rsidRPr="00A421EA" w:rsidRDefault="007F6A4F"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7F6A4F" w:rsidRPr="00A421EA" w:rsidRDefault="007F6A4F"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7F6A4F" w:rsidRDefault="007F6A4F"/>
                    </w:txbxContent>
                  </v:textbox>
                </v:shape>
              </w:pict>
            </w:r>
          </w:p>
        </w:tc>
      </w:tr>
    </w:tbl>
    <w:p w:rsidR="00D12DA6" w:rsidRPr="001962FB" w:rsidRDefault="00F15C3D" w:rsidP="004B488E">
      <w:pPr>
        <w:tabs>
          <w:tab w:val="left" w:pos="705"/>
          <w:tab w:val="left" w:pos="6345"/>
        </w:tabs>
      </w:pPr>
      <w:r>
        <w:rPr>
          <w:noProof/>
          <w:lang w:eastAsia="zh-TW"/>
        </w:rPr>
        <w:pict>
          <v:shape id="_x0000_s666373" type="#_x0000_t202" style="position:absolute;margin-left:277.65pt;margin-top:10.25pt;width:273pt;height:54.1pt;z-index:35;mso-height-percent:200;mso-position-horizontal-relative:text;mso-position-vertical-relative:text;mso-height-percent:200;mso-width-relative:margin;mso-height-relative:margin">
            <v:textbox style="mso-fit-shape-to-text:t">
              <w:txbxContent>
                <w:p w:rsidR="00492AA5" w:rsidRPr="00492AA5" w:rsidRDefault="00492AA5" w:rsidP="00492AA5">
                  <w:pPr>
                    <w:jc w:val="center"/>
                    <w:rPr>
                      <w:rFonts w:ascii="Berlin Sans FB" w:hAnsi="Berlin Sans FB"/>
                      <w:sz w:val="28"/>
                      <w:szCs w:val="28"/>
                    </w:rPr>
                  </w:pPr>
                  <w:r w:rsidRPr="00492AA5">
                    <w:rPr>
                      <w:rFonts w:ascii="Berlin Sans FB" w:hAnsi="Berlin Sans FB"/>
                      <w:sz w:val="28"/>
                      <w:szCs w:val="28"/>
                    </w:rPr>
                    <w:t>Thanks to your generosity our Catholic Food Bank was</w:t>
                  </w:r>
                  <w:r>
                    <w:rPr>
                      <w:rFonts w:ascii="Berlin Sans FB" w:hAnsi="Berlin Sans FB"/>
                      <w:sz w:val="28"/>
                      <w:szCs w:val="28"/>
                    </w:rPr>
                    <w:t xml:space="preserve"> able to help 593 families for a total of </w:t>
                  </w:r>
                  <w:r w:rsidRPr="00492AA5">
                    <w:rPr>
                      <w:rFonts w:ascii="Berlin Sans FB" w:hAnsi="Berlin Sans FB"/>
                      <w:sz w:val="28"/>
                      <w:szCs w:val="28"/>
                    </w:rPr>
                    <w:t xml:space="preserve">1,684 people </w:t>
                  </w:r>
                  <w:r w:rsidR="00F225C6">
                    <w:rPr>
                      <w:rFonts w:ascii="Berlin Sans FB" w:hAnsi="Berlin Sans FB"/>
                      <w:sz w:val="28"/>
                      <w:szCs w:val="28"/>
                    </w:rPr>
                    <w:t>in</w:t>
                  </w:r>
                  <w:r w:rsidRPr="00492AA5">
                    <w:rPr>
                      <w:rFonts w:ascii="Berlin Sans FB" w:hAnsi="Berlin Sans FB"/>
                      <w:sz w:val="28"/>
                      <w:szCs w:val="28"/>
                    </w:rPr>
                    <w:t xml:space="preserve"> July and August!</w:t>
                  </w:r>
                </w:p>
              </w:txbxContent>
            </v:textbox>
          </v:shape>
        </w:pict>
      </w:r>
    </w:p>
    <w:p w:rsidR="001D7A2F" w:rsidRPr="001962FB" w:rsidRDefault="00F15C3D" w:rsidP="00D154DC">
      <w:pPr>
        <w:tabs>
          <w:tab w:val="left" w:pos="195"/>
          <w:tab w:val="left" w:pos="1920"/>
          <w:tab w:val="left" w:pos="2070"/>
          <w:tab w:val="left" w:pos="7005"/>
        </w:tabs>
      </w:pPr>
      <w:r>
        <w:rPr>
          <w:noProof/>
          <w:lang w:eastAsia="zh-TW"/>
        </w:rPr>
        <w:pict>
          <v:shape id="_x0000_s666309" type="#_x0000_t202" style="position:absolute;margin-left:-13.6pt;margin-top:2.65pt;width:257.35pt;height:102pt;z-index:23;mso-width-relative:margin;mso-height-relative:margin">
            <v:textbox style="mso-next-textbox:#_x0000_s666309">
              <w:txbxContent>
                <w:p w:rsidR="00460B20" w:rsidRPr="00976250" w:rsidRDefault="00460B20" w:rsidP="00460B20">
                  <w:pPr>
                    <w:jc w:val="center"/>
                    <w:rPr>
                      <w:rFonts w:ascii="Berlin Sans FB" w:hAnsi="Berlin Sans FB"/>
                      <w:u w:val="single"/>
                    </w:rPr>
                  </w:pPr>
                  <w:r w:rsidRPr="00976250">
                    <w:rPr>
                      <w:rFonts w:ascii="Berlin Sans FB" w:hAnsi="Berlin Sans FB"/>
                      <w:u w:val="single"/>
                    </w:rPr>
                    <w:t>T-Shirts for sale</w:t>
                  </w:r>
                  <w:r w:rsidR="004B2006">
                    <w:rPr>
                      <w:rFonts w:ascii="Berlin Sans FB" w:hAnsi="Berlin Sans FB"/>
                      <w:u w:val="single"/>
                    </w:rPr>
                    <w:t xml:space="preserve"> </w:t>
                  </w:r>
                  <w:r w:rsidR="00C41138" w:rsidRPr="00976250">
                    <w:rPr>
                      <w:rFonts w:ascii="Berlin Sans FB" w:hAnsi="Berlin Sans FB"/>
                      <w:u w:val="single"/>
                    </w:rPr>
                    <w:t>after all Masses</w:t>
                  </w:r>
                </w:p>
                <w:p w:rsidR="00460B20" w:rsidRPr="00976250" w:rsidRDefault="007528D9" w:rsidP="00460B20">
                  <w:pPr>
                    <w:jc w:val="center"/>
                    <w:rPr>
                      <w:rFonts w:ascii="Berlin Sans FB" w:hAnsi="Berlin Sans FB"/>
                    </w:rPr>
                  </w:pPr>
                  <w:r w:rsidRPr="00976250">
                    <w:rPr>
                      <w:rFonts w:ascii="Berlin Sans FB" w:hAnsi="Berlin Sans FB"/>
                    </w:rPr>
                    <w:t>to benefit our Christmas Bazaar.</w:t>
                  </w:r>
                </w:p>
                <w:p w:rsidR="00460B20" w:rsidRPr="00976250" w:rsidRDefault="007528D9" w:rsidP="00460B20">
                  <w:pPr>
                    <w:jc w:val="center"/>
                    <w:rPr>
                      <w:rFonts w:ascii="Berlin Sans FB" w:hAnsi="Berlin Sans FB"/>
                    </w:rPr>
                  </w:pPr>
                  <w:r w:rsidRPr="00976250">
                    <w:rPr>
                      <w:rFonts w:ascii="Berlin Sans FB" w:hAnsi="Berlin Sans FB"/>
                    </w:rPr>
                    <w:t>The prices are:</w:t>
                  </w:r>
                  <w:r w:rsidR="00C973CA" w:rsidRPr="00976250">
                    <w:rPr>
                      <w:rFonts w:ascii="Berlin Sans FB" w:hAnsi="Berlin Sans FB"/>
                    </w:rPr>
                    <w:t xml:space="preserve">  </w:t>
                  </w:r>
                  <w:proofErr w:type="spellStart"/>
                  <w:r w:rsidRPr="00976250">
                    <w:rPr>
                      <w:rFonts w:ascii="Berlin Sans FB" w:hAnsi="Berlin Sans FB"/>
                    </w:rPr>
                    <w:t>Onesies</w:t>
                  </w:r>
                  <w:proofErr w:type="spellEnd"/>
                  <w:r w:rsidRPr="00976250">
                    <w:rPr>
                      <w:rFonts w:ascii="Berlin Sans FB" w:hAnsi="Berlin Sans FB"/>
                    </w:rPr>
                    <w:t>:  $20.00,</w:t>
                  </w:r>
                </w:p>
                <w:p w:rsidR="00460B20" w:rsidRPr="00976250" w:rsidRDefault="007528D9" w:rsidP="00460B20">
                  <w:pPr>
                    <w:jc w:val="center"/>
                    <w:rPr>
                      <w:rFonts w:ascii="Berlin Sans FB" w:hAnsi="Berlin Sans FB"/>
                    </w:rPr>
                  </w:pPr>
                  <w:r w:rsidRPr="00976250">
                    <w:rPr>
                      <w:rFonts w:ascii="Berlin Sans FB" w:hAnsi="Berlin Sans FB"/>
                    </w:rPr>
                    <w:t>Youth:  $25.00,</w:t>
                  </w:r>
                  <w:r w:rsidR="00C973CA" w:rsidRPr="00976250">
                    <w:rPr>
                      <w:rFonts w:ascii="Berlin Sans FB" w:hAnsi="Berlin Sans FB"/>
                    </w:rPr>
                    <w:t xml:space="preserve"> </w:t>
                  </w:r>
                  <w:r w:rsidRPr="00976250">
                    <w:rPr>
                      <w:rFonts w:ascii="Berlin Sans FB" w:hAnsi="Berlin Sans FB"/>
                    </w:rPr>
                    <w:t xml:space="preserve">Adult:  </w:t>
                  </w:r>
                  <w:r w:rsidR="00530BDB" w:rsidRPr="00976250">
                    <w:rPr>
                      <w:rFonts w:ascii="Berlin Sans FB" w:hAnsi="Berlin Sans FB"/>
                    </w:rPr>
                    <w:t xml:space="preserve">S/M/L </w:t>
                  </w:r>
                  <w:r w:rsidRPr="00976250">
                    <w:rPr>
                      <w:rFonts w:ascii="Berlin Sans FB" w:hAnsi="Berlin Sans FB"/>
                    </w:rPr>
                    <w:t>$28.00,</w:t>
                  </w:r>
                </w:p>
                <w:p w:rsidR="007528D9" w:rsidRPr="00976250" w:rsidRDefault="007528D9" w:rsidP="00460B20">
                  <w:pPr>
                    <w:jc w:val="center"/>
                    <w:rPr>
                      <w:rFonts w:ascii="Berlin Sans FB" w:hAnsi="Berlin Sans FB"/>
                    </w:rPr>
                  </w:pPr>
                  <w:r w:rsidRPr="00976250">
                    <w:rPr>
                      <w:rFonts w:ascii="Berlin Sans FB" w:hAnsi="Berlin Sans FB"/>
                    </w:rPr>
                    <w:t>XL</w:t>
                  </w:r>
                  <w:r w:rsidR="00530BDB" w:rsidRPr="00976250">
                    <w:rPr>
                      <w:rFonts w:ascii="Berlin Sans FB" w:hAnsi="Berlin Sans FB"/>
                    </w:rPr>
                    <w:t>/XXL/XXXL</w:t>
                  </w:r>
                  <w:r w:rsidRPr="00976250">
                    <w:rPr>
                      <w:rFonts w:ascii="Berlin Sans FB" w:hAnsi="Berlin Sans FB"/>
                    </w:rPr>
                    <w:t>:  $30.00.</w:t>
                  </w:r>
                </w:p>
                <w:p w:rsidR="00976250" w:rsidRPr="00976250" w:rsidRDefault="00976250" w:rsidP="00460B20">
                  <w:pPr>
                    <w:jc w:val="center"/>
                    <w:rPr>
                      <w:rFonts w:ascii="Berlin Sans FB" w:hAnsi="Berlin Sans FB"/>
                    </w:rPr>
                  </w:pPr>
                  <w:r w:rsidRPr="00976250">
                    <w:rPr>
                      <w:rFonts w:ascii="Berlin Sans FB" w:hAnsi="Berlin Sans FB"/>
                    </w:rPr>
                    <w:t>We are taking orders if we don't have your size.  Payment is expected at the time of the order.</w:t>
                  </w:r>
                </w:p>
                <w:p w:rsidR="007528D9" w:rsidRDefault="007528D9" w:rsidP="00460B20">
                  <w:pPr>
                    <w:jc w:val="right"/>
                  </w:pPr>
                </w:p>
              </w:txbxContent>
            </v:textbox>
          </v:shape>
        </w:pict>
      </w: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F15C3D" w:rsidP="006777AB">
      <w:pPr>
        <w:tabs>
          <w:tab w:val="left" w:pos="2865"/>
        </w:tabs>
      </w:pPr>
      <w:r>
        <w:rPr>
          <w:noProof/>
          <w:lang w:eastAsia="zh-TW"/>
        </w:rPr>
        <w:pict>
          <v:shape id="_x0000_s666304" type="#_x0000_t202" style="position:absolute;margin-left:277.65pt;margin-top:11pt;width:272.95pt;height:329.9pt;z-index:22;mso-width-relative:margin;mso-height-relative:margin">
            <v:textbox>
              <w:txbxContent>
                <w:p w:rsidR="00E45C19" w:rsidRDefault="00C46FF8" w:rsidP="00E45C19">
                  <w:pPr>
                    <w:jc w:val="center"/>
                    <w:rPr>
                      <w:rFonts w:ascii="Elephant" w:hAnsi="Elephant"/>
                      <w:u w:val="single"/>
                    </w:rPr>
                  </w:pPr>
                  <w:r>
                    <w:rPr>
                      <w:rFonts w:ascii="Elephant" w:hAnsi="Elephant"/>
                      <w:u w:val="single"/>
                    </w:rPr>
                    <w:t>Third Annual Christmas Bazaar</w:t>
                  </w:r>
                </w:p>
                <w:p w:rsidR="00C46FF8" w:rsidRPr="00E45C19" w:rsidRDefault="00C46FF8" w:rsidP="00E45C19">
                  <w:pPr>
                    <w:jc w:val="center"/>
                    <w:rPr>
                      <w:rFonts w:ascii="Elephant" w:hAnsi="Elephant"/>
                      <w:u w:val="single"/>
                    </w:rPr>
                  </w:pPr>
                  <w:r>
                    <w:rPr>
                      <w:rFonts w:ascii="Elephant" w:hAnsi="Elephant"/>
                      <w:u w:val="single"/>
                    </w:rPr>
                    <w:t>November 20, 21 and 22</w:t>
                  </w:r>
                </w:p>
                <w:p w:rsidR="0054093A" w:rsidRPr="0054093A" w:rsidRDefault="0054093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There will be a work day on Saturday, September 26</w:t>
                  </w:r>
                  <w:r>
                    <w:rPr>
                      <w:rFonts w:ascii="Franklin Gothic Heavy" w:hAnsi="Franklin Gothic Heavy"/>
                    </w:rPr>
                    <w:t xml:space="preserve">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54093A" w:rsidRPr="0054093A" w:rsidRDefault="0054093A" w:rsidP="008E7506">
                  <w:pPr>
                    <w:jc w:val="right"/>
                    <w:rPr>
                      <w:rFonts w:ascii="Elephant" w:hAnsi="Elephant"/>
                      <w:sz w:val="16"/>
                      <w:szCs w:val="16"/>
                    </w:rPr>
                  </w:pPr>
                </w:p>
                <w:p w:rsidR="00BB3ADA" w:rsidRPr="0054093A" w:rsidRDefault="00BB3ADA" w:rsidP="008E7506">
                  <w:pPr>
                    <w:jc w:val="right"/>
                    <w:rPr>
                      <w:rFonts w:ascii="Elephant" w:hAnsi="Elephant"/>
                      <w:sz w:val="22"/>
                      <w:szCs w:val="22"/>
                    </w:rPr>
                  </w:pPr>
                  <w:r w:rsidRPr="0054093A">
                    <w:rPr>
                      <w:rFonts w:ascii="Elephant" w:hAnsi="Elephant"/>
                      <w:sz w:val="22"/>
                      <w:szCs w:val="22"/>
                    </w:rPr>
                    <w:t xml:space="preserve">Eggrolls by Agnes, order now.  </w:t>
                  </w:r>
                </w:p>
                <w:p w:rsidR="00BB3ADA" w:rsidRPr="0054093A" w:rsidRDefault="00BB3ADA" w:rsidP="008E7506">
                  <w:pPr>
                    <w:jc w:val="right"/>
                    <w:rPr>
                      <w:rFonts w:ascii="Elephant" w:hAnsi="Elephant"/>
                      <w:sz w:val="22"/>
                      <w:szCs w:val="22"/>
                    </w:rPr>
                  </w:pPr>
                  <w:r w:rsidRPr="0054093A">
                    <w:rPr>
                      <w:rFonts w:ascii="Elephant" w:hAnsi="Elephant"/>
                      <w:sz w:val="22"/>
                      <w:szCs w:val="22"/>
                    </w:rPr>
                    <w:t xml:space="preserve">She will only make 20 dozen.  </w:t>
                  </w:r>
                </w:p>
                <w:p w:rsidR="00BB3ADA" w:rsidRPr="0054093A" w:rsidRDefault="00BB3ADA" w:rsidP="008E7506">
                  <w:pPr>
                    <w:jc w:val="right"/>
                    <w:rPr>
                      <w:rFonts w:ascii="Elephant" w:hAnsi="Elephant"/>
                      <w:sz w:val="22"/>
                      <w:szCs w:val="22"/>
                    </w:rPr>
                  </w:pPr>
                  <w:r w:rsidRPr="0054093A">
                    <w:rPr>
                      <w:rFonts w:ascii="Elephant" w:hAnsi="Elephant"/>
                      <w:sz w:val="22"/>
                      <w:szCs w:val="22"/>
                    </w:rPr>
                    <w:t xml:space="preserve">They are $40 per dozen.  </w:t>
                  </w:r>
                </w:p>
                <w:p w:rsidR="00BB3ADA" w:rsidRPr="0054093A" w:rsidRDefault="00BB3AD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46FF8" w:rsidRPr="0054093A" w:rsidRDefault="00BB3ADA" w:rsidP="008E7506">
                  <w:pPr>
                    <w:jc w:val="right"/>
                    <w:rPr>
                      <w:rFonts w:ascii="Elephant" w:hAnsi="Elephant"/>
                      <w:sz w:val="22"/>
                      <w:szCs w:val="22"/>
                    </w:rPr>
                  </w:pPr>
                  <w:r w:rsidRPr="0054093A">
                    <w:rPr>
                      <w:rFonts w:ascii="Elephant" w:hAnsi="Elephant"/>
                      <w:sz w:val="22"/>
                      <w:szCs w:val="22"/>
                    </w:rPr>
                    <w:t>Place order and pay at the office.</w:t>
                  </w:r>
                </w:p>
                <w:p w:rsidR="0054093A" w:rsidRPr="0054093A" w:rsidRDefault="0054093A" w:rsidP="008E7506">
                  <w:pPr>
                    <w:rPr>
                      <w:rFonts w:ascii="Berlin Sans FB Demi" w:hAnsi="Berlin Sans FB Demi"/>
                      <w:sz w:val="16"/>
                      <w:szCs w:val="16"/>
                    </w:rPr>
                  </w:pPr>
                </w:p>
                <w:p w:rsidR="008E7506" w:rsidRDefault="008E7506" w:rsidP="008E7506">
                  <w:pPr>
                    <w:rPr>
                      <w:rFonts w:ascii="Berlin Sans FB Demi" w:hAnsi="Berlin Sans FB Demi"/>
                    </w:rPr>
                  </w:pPr>
                  <w:r w:rsidRPr="00142497">
                    <w:rPr>
                      <w:rFonts w:ascii="Berlin Sans FB Demi" w:hAnsi="Berlin Sans FB Demi"/>
                    </w:rPr>
                    <w:t xml:space="preserve">Order Tamales by Carmen </w:t>
                  </w:r>
                </w:p>
                <w:p w:rsidR="008E7506" w:rsidRDefault="008E7506" w:rsidP="008E7506">
                  <w:pPr>
                    <w:rPr>
                      <w:rFonts w:ascii="Berlin Sans FB Demi" w:hAnsi="Berlin Sans FB Demi"/>
                    </w:rPr>
                  </w:pPr>
                  <w:r w:rsidRPr="00142497">
                    <w:rPr>
                      <w:rFonts w:ascii="Berlin Sans FB Demi" w:hAnsi="Berlin Sans FB Demi"/>
                    </w:rPr>
                    <w:t xml:space="preserve">at $25.00 per dozen.  </w:t>
                  </w:r>
                </w:p>
                <w:p w:rsidR="008E7506" w:rsidRPr="00142497" w:rsidRDefault="008E7506" w:rsidP="008E7506">
                  <w:pPr>
                    <w:rPr>
                      <w:rFonts w:ascii="Berlin Sans FB Demi" w:hAnsi="Berlin Sans FB Demi"/>
                    </w:rPr>
                  </w:pPr>
                  <w:r>
                    <w:rPr>
                      <w:rFonts w:ascii="Berlin Sans FB Demi" w:hAnsi="Berlin Sans FB Demi"/>
                    </w:rPr>
                    <w:t>Order and pay at the office.</w:t>
                  </w:r>
                </w:p>
                <w:p w:rsidR="008E7506" w:rsidRPr="0067381B" w:rsidRDefault="008E7506" w:rsidP="008E7506">
                  <w:pPr>
                    <w:rPr>
                      <w:rFonts w:ascii="Elephant" w:hAnsi="Elephant"/>
                      <w:u w:val="single"/>
                    </w:rPr>
                  </w:pPr>
                  <w:r w:rsidRPr="0067381B">
                    <w:rPr>
                      <w:rFonts w:ascii="Elephant" w:hAnsi="Elephant"/>
                      <w:u w:val="single"/>
                    </w:rPr>
                    <w:t xml:space="preserve">Pick up will be </w:t>
                  </w:r>
                </w:p>
                <w:p w:rsidR="008E7506" w:rsidRDefault="008E7506" w:rsidP="008E7506">
                  <w:pPr>
                    <w:rPr>
                      <w:rFonts w:ascii="Elephant" w:hAnsi="Elephant"/>
                    </w:rPr>
                  </w:pPr>
                  <w:r w:rsidRPr="0067381B">
                    <w:rPr>
                      <w:rFonts w:ascii="Elephant" w:hAnsi="Elephant"/>
                      <w:u w:val="single"/>
                    </w:rPr>
                    <w:t>Saturday, Nov 14</w:t>
                  </w:r>
                  <w:r>
                    <w:rPr>
                      <w:rFonts w:ascii="Elephant" w:hAnsi="Elephant"/>
                    </w:rPr>
                    <w:t>.</w:t>
                  </w:r>
                </w:p>
                <w:p w:rsidR="008E7506" w:rsidRPr="0054093A" w:rsidRDefault="008E7506" w:rsidP="00D73691">
                  <w:pPr>
                    <w:jc w:val="both"/>
                    <w:rPr>
                      <w:rFonts w:ascii="Elephant" w:hAnsi="Elephant"/>
                      <w:sz w:val="16"/>
                      <w:szCs w:val="16"/>
                    </w:rPr>
                  </w:pPr>
                </w:p>
                <w:p w:rsidR="007528D9" w:rsidRPr="0054093A" w:rsidRDefault="007528D9"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E45C19" w:rsidRPr="00E45C19" w:rsidRDefault="00E45C19" w:rsidP="00E45C19">
                  <w:pPr>
                    <w:jc w:val="both"/>
                    <w:rPr>
                      <w:rFonts w:ascii="Elephant" w:hAnsi="Elephant"/>
                    </w:rPr>
                  </w:pPr>
                </w:p>
              </w:txbxContent>
            </v:textbox>
          </v:shape>
        </w:pict>
      </w:r>
      <w:r w:rsidR="00C27BC7" w:rsidRPr="001962FB">
        <w:tab/>
      </w:r>
      <w:r w:rsidR="00C27BC7"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F15C3D" w:rsidP="003210FA">
      <w:pPr>
        <w:tabs>
          <w:tab w:val="left" w:pos="2865"/>
        </w:tabs>
        <w:jc w:val="right"/>
      </w:pPr>
      <w:r>
        <w:rPr>
          <w:noProof/>
          <w:lang w:eastAsia="zh-TW"/>
        </w:rPr>
        <w:pict>
          <v:shape id="_x0000_s666370" type="#_x0000_t202" style="position:absolute;left:0;text-align:left;margin-left:-13.6pt;margin-top:10.7pt;width:257.35pt;height:275pt;z-index:33;mso-width-relative:margin;mso-height-relative:margin">
            <v:textbox>
              <w:txbxContent>
                <w:p w:rsidR="00D658AC" w:rsidRPr="00877319" w:rsidRDefault="00D658AC" w:rsidP="00D658AC">
                  <w:pPr>
                    <w:jc w:val="center"/>
                    <w:rPr>
                      <w:b/>
                      <w:sz w:val="28"/>
                      <w:szCs w:val="28"/>
                    </w:rPr>
                  </w:pPr>
                  <w:r w:rsidRPr="00877319">
                    <w:rPr>
                      <w:b/>
                      <w:sz w:val="28"/>
                      <w:szCs w:val="28"/>
                    </w:rPr>
                    <w:t>Parish Youth Soccer Challenge</w:t>
                  </w:r>
                </w:p>
                <w:p w:rsidR="00D658AC" w:rsidRDefault="00D658AC" w:rsidP="00D658AC">
                  <w:pPr>
                    <w:rPr>
                      <w:sz w:val="72"/>
                      <w:szCs w:val="72"/>
                    </w:rPr>
                  </w:pPr>
                  <w:r>
                    <w:rPr>
                      <w:sz w:val="72"/>
                      <w:szCs w:val="72"/>
                    </w:rPr>
                    <w:t xml:space="preserve">           </w:t>
                  </w:r>
                  <w:r w:rsidR="00F15C3D" w:rsidRPr="00F15C3D">
                    <w:rPr>
                      <w:noProof/>
                      <w:sz w:val="72"/>
                      <w:szCs w:val="72"/>
                    </w:rPr>
                    <w:pict>
                      <v:shape id="Picture 2" o:spid="_x0000_i1027" type="#_x0000_t75" alt="Description: C:\Users\Owner\AppData\Local\Microsoft\Windows\Temporary Internet Files\Content.IE5\CRZRC25P\MP900424338[1].jpg" style="width:69.75pt;height:59.25pt;visibility:visible">
                        <v:imagedata r:id="rId8" o:title="MP900424338[1]"/>
                      </v:shape>
                    </w:pict>
                  </w:r>
                </w:p>
                <w:p w:rsidR="00D658AC" w:rsidRPr="00877319" w:rsidRDefault="00D658AC" w:rsidP="00D658AC">
                  <w:pPr>
                    <w:rPr>
                      <w:b/>
                    </w:rPr>
                  </w:pPr>
                  <w:r>
                    <w:rPr>
                      <w:sz w:val="72"/>
                      <w:szCs w:val="72"/>
                    </w:rPr>
                    <w:t xml:space="preserve">     </w:t>
                  </w:r>
                  <w:r w:rsidRPr="00877319">
                    <w:rPr>
                      <w:b/>
                    </w:rPr>
                    <w:t xml:space="preserve">Wednesday,  Sept 30, 2015 </w:t>
                  </w:r>
                </w:p>
                <w:p w:rsidR="00D658AC" w:rsidRPr="00877319" w:rsidRDefault="00D658AC" w:rsidP="00D658AC">
                  <w:pPr>
                    <w:jc w:val="center"/>
                    <w:rPr>
                      <w:b/>
                    </w:rPr>
                  </w:pPr>
                  <w:r w:rsidRPr="00877319">
                    <w:rPr>
                      <w:b/>
                      <w:u w:val="single"/>
                    </w:rPr>
                    <w:t>Where:</w:t>
                  </w:r>
                  <w:r w:rsidRPr="00877319">
                    <w:rPr>
                      <w:b/>
                    </w:rPr>
                    <w:t xml:space="preserve"> Assumption Church School Grounds</w:t>
                  </w:r>
                </w:p>
                <w:p w:rsidR="00D658AC" w:rsidRPr="00877319" w:rsidRDefault="00D658AC" w:rsidP="00D658AC">
                  <w:pPr>
                    <w:jc w:val="center"/>
                    <w:rPr>
                      <w:b/>
                    </w:rPr>
                  </w:pPr>
                  <w:r w:rsidRPr="00877319">
                    <w:rPr>
                      <w:b/>
                      <w:u w:val="single"/>
                    </w:rPr>
                    <w:t>Time:</w:t>
                  </w:r>
                  <w:r w:rsidRPr="00877319">
                    <w:rPr>
                      <w:b/>
                    </w:rPr>
                    <w:t xml:space="preserve"> 6:00 PM until 8:00 PM</w:t>
                  </w:r>
                </w:p>
                <w:p w:rsidR="00877319" w:rsidRPr="00877319" w:rsidRDefault="00877319" w:rsidP="00D658AC">
                  <w:pPr>
                    <w:jc w:val="both"/>
                    <w:rPr>
                      <w:sz w:val="16"/>
                      <w:szCs w:val="16"/>
                    </w:rPr>
                  </w:pPr>
                </w:p>
                <w:p w:rsidR="00D658AC" w:rsidRPr="00877319" w:rsidRDefault="00D658AC" w:rsidP="00D658AC">
                  <w:pPr>
                    <w:jc w:val="both"/>
                  </w:pPr>
                  <w:r w:rsidRPr="00877319">
                    <w:t xml:space="preserve">All boys &amp; girls ages 10-14 are encouraged to participate and be eligible to win new soccer balls and qualify for the Knights of Columbus  District Soccer Challenge.  The Knights of Columbus will also offer a </w:t>
                  </w:r>
                  <w:r w:rsidRPr="00877319">
                    <w:rPr>
                      <w:b/>
                    </w:rPr>
                    <w:t xml:space="preserve">‘Free Hot Dog, Chips and Drink Meal’ </w:t>
                  </w:r>
                  <w:r w:rsidRPr="00877319">
                    <w:t>during the event</w:t>
                  </w:r>
                  <w:r w:rsidRPr="00877319">
                    <w:rPr>
                      <w:b/>
                    </w:rPr>
                    <w:t>.</w:t>
                  </w:r>
                  <w:r w:rsidRPr="00877319">
                    <w:t xml:space="preserve">  So grab your parents and treat them to supper and have fun kicking the soccer ball.   </w:t>
                  </w:r>
                  <w:r w:rsidRPr="00877319">
                    <w:rPr>
                      <w:b/>
                      <w:u w:val="single"/>
                    </w:rPr>
                    <w:t>All</w:t>
                  </w:r>
                  <w:r w:rsidRPr="00877319">
                    <w:rPr>
                      <w:b/>
                    </w:rPr>
                    <w:t xml:space="preserve"> </w:t>
                  </w:r>
                  <w:r w:rsidRPr="00877319">
                    <w:rPr>
                      <w:b/>
                      <w:u w:val="single"/>
                    </w:rPr>
                    <w:t>Parishioners</w:t>
                  </w:r>
                  <w:r w:rsidRPr="00877319">
                    <w:rPr>
                      <w:b/>
                    </w:rPr>
                    <w:t xml:space="preserve"> </w:t>
                  </w:r>
                  <w:r w:rsidRPr="00877319">
                    <w:t>are welcome to come out and enjoy the Wednesday evening event &amp; meal.   It should be lots of fun for everyone.</w:t>
                  </w:r>
                </w:p>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4093A" w:rsidP="006A1EE8">
      <w:pPr>
        <w:tabs>
          <w:tab w:val="left" w:pos="2610"/>
          <w:tab w:val="left" w:pos="5250"/>
          <w:tab w:val="left" w:pos="6315"/>
          <w:tab w:val="left" w:pos="6840"/>
          <w:tab w:val="left" w:pos="7172"/>
        </w:tabs>
        <w:jc w:val="right"/>
      </w:pPr>
      <w:r>
        <w:rPr>
          <w:noProof/>
        </w:rPr>
        <w:pict>
          <v:shape id="_x0000_s666338" type="#_x0000_t75" style="position:absolute;left:0;text-align:left;margin-left:300.9pt;margin-top:6.1pt;width:65.1pt;height:48.75pt;z-index:26">
            <v:imagedata r:id="rId9" o:title=""/>
          </v:shape>
        </w:pict>
      </w:r>
      <w:r w:rsidR="0056701D"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F15C3D">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54093A" w:rsidP="007704EE">
      <w:pPr>
        <w:tabs>
          <w:tab w:val="left" w:pos="7530"/>
        </w:tabs>
        <w:rPr>
          <w:b/>
        </w:rPr>
      </w:pPr>
      <w:r>
        <w:rPr>
          <w:noProof/>
        </w:rPr>
        <w:pict>
          <v:shape id="_x0000_s666337" type="#_x0000_t75" alt="" style="position:absolute;margin-left:460.25pt;margin-top:14.35pt;width:68.5pt;height:59.15pt;z-index:25">
            <v:imagedata r:id="rId10" o:title="IMG_4374"/>
          </v:shape>
        </w:pict>
      </w:r>
      <w:r w:rsidR="00F15C3D">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F15C3D" w:rsidP="00A756BF">
      <w:pPr>
        <w:tabs>
          <w:tab w:val="left" w:pos="6120"/>
        </w:tabs>
      </w:pPr>
      <w:r>
        <w:rPr>
          <w:noProof/>
        </w:rPr>
        <w:pict>
          <v:line id="_x0000_s136497" style="position:absolute;z-index:5" from="605.3pt,72.45pt" to="605.3pt,139.95pt" strokeweight="2.25pt"/>
        </w:pict>
      </w:r>
    </w:p>
    <w:p w:rsidR="007004BC" w:rsidRPr="001962FB" w:rsidRDefault="00F15C3D"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15C3D" w:rsidP="00170FC9">
      <w:pPr>
        <w:tabs>
          <w:tab w:val="right" w:pos="11376"/>
        </w:tabs>
      </w:pPr>
      <w:r w:rsidRPr="00F15C3D">
        <w:rPr>
          <w:noProof/>
          <w:sz w:val="20"/>
          <w:szCs w:val="20"/>
          <w:lang w:eastAsia="zh-TW"/>
        </w:rPr>
        <w:pict>
          <v:shape id="_x0000_s355662" type="#_x0000_t202" style="position:absolute;margin-left:-13.6pt;margin-top:22.15pt;width:564.2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FB5B87" w:rsidRPr="001962FB">
        <w:tab/>
      </w:r>
    </w:p>
    <w:p w:rsidR="00E24FC5" w:rsidRPr="001962FB" w:rsidRDefault="00F15C3D" w:rsidP="00A66CE9">
      <w:pPr>
        <w:tabs>
          <w:tab w:val="right" w:pos="11376"/>
        </w:tabs>
        <w:rPr>
          <w:b/>
          <w:sz w:val="28"/>
          <w:szCs w:val="28"/>
        </w:rPr>
      </w:pPr>
      <w:r w:rsidRPr="00F15C3D">
        <w:rPr>
          <w:noProof/>
        </w:rPr>
        <w:lastRenderedPageBreak/>
        <w:pict>
          <v:shape id="_x0000_s666221" type="#_x0000_t202" style="position:absolute;margin-left:-7.35pt;margin-top:-16.65pt;width:266.4pt;height:104.8pt;z-index:20;mso-width-relative:margin;mso-height-relative:margin" strokeweight="3pt">
            <v:stroke dashstyle="1 1"/>
            <v:textbox>
              <w:txbxContent>
                <w:p w:rsidR="00403FFF" w:rsidRPr="007528D9" w:rsidRDefault="00403FFF" w:rsidP="00E309D8">
                  <w:pPr>
                    <w:jc w:val="center"/>
                    <w:rPr>
                      <w:rFonts w:ascii="Berlin Sans FB" w:hAnsi="Berlin Sans FB"/>
                      <w:sz w:val="28"/>
                      <w:szCs w:val="28"/>
                      <w:u w:val="single"/>
                    </w:rPr>
                  </w:pPr>
                  <w:r w:rsidRPr="007528D9">
                    <w:rPr>
                      <w:rFonts w:ascii="Berlin Sans FB" w:hAnsi="Berlin Sans FB"/>
                      <w:sz w:val="28"/>
                      <w:szCs w:val="28"/>
                      <w:u w:val="single"/>
                    </w:rPr>
                    <w:t>Duncan Altar Society News:</w:t>
                  </w:r>
                </w:p>
                <w:p w:rsidR="00A97BE4" w:rsidRPr="0066679C" w:rsidRDefault="0066679C" w:rsidP="0066679C">
                  <w:pPr>
                    <w:jc w:val="center"/>
                    <w:rPr>
                      <w:rFonts w:ascii="Blue Highway" w:hAnsi="Blue Highway"/>
                      <w:b/>
                      <w:sz w:val="28"/>
                      <w:szCs w:val="28"/>
                    </w:rPr>
                  </w:pPr>
                  <w:r>
                    <w:rPr>
                      <w:rFonts w:ascii="Blue Highway" w:hAnsi="Blue Highway"/>
                      <w:b/>
                      <w:sz w:val="28"/>
                      <w:szCs w:val="28"/>
                    </w:rPr>
                    <w:t xml:space="preserve">Dues will be collected </w:t>
                  </w:r>
                  <w:r w:rsidR="00051727" w:rsidRPr="0066679C">
                    <w:rPr>
                      <w:rFonts w:ascii="Blue Highway" w:hAnsi="Blue Highway"/>
                      <w:b/>
                      <w:sz w:val="28"/>
                      <w:szCs w:val="28"/>
                    </w:rPr>
                    <w:t>th</w:t>
                  </w:r>
                  <w:r w:rsidRPr="0066679C">
                    <w:rPr>
                      <w:rFonts w:ascii="Blue Highway" w:hAnsi="Blue Highway"/>
                      <w:b/>
                      <w:sz w:val="28"/>
                      <w:szCs w:val="28"/>
                    </w:rPr>
                    <w:t>is</w:t>
                  </w:r>
                  <w:r>
                    <w:rPr>
                      <w:rFonts w:ascii="Blue Highway" w:hAnsi="Blue Highway"/>
                      <w:b/>
                      <w:sz w:val="28"/>
                      <w:szCs w:val="28"/>
                    </w:rPr>
                    <w:t xml:space="preserve"> weekend</w:t>
                  </w:r>
                </w:p>
                <w:p w:rsidR="00A97BE4" w:rsidRPr="0066679C" w:rsidRDefault="0066679C" w:rsidP="009C63C6">
                  <w:pPr>
                    <w:jc w:val="center"/>
                    <w:rPr>
                      <w:rFonts w:ascii="Blue Highway" w:hAnsi="Blue Highway"/>
                      <w:b/>
                      <w:sz w:val="28"/>
                      <w:szCs w:val="28"/>
                    </w:rPr>
                  </w:pPr>
                  <w:r>
                    <w:rPr>
                      <w:rFonts w:ascii="Blue Highway" w:hAnsi="Blue Highway"/>
                      <w:b/>
                      <w:sz w:val="28"/>
                      <w:szCs w:val="28"/>
                    </w:rPr>
                    <w:t xml:space="preserve">after all </w:t>
                  </w:r>
                  <w:r w:rsidR="00051727" w:rsidRPr="0066679C">
                    <w:rPr>
                      <w:rFonts w:ascii="Blue Highway" w:hAnsi="Blue Highway"/>
                      <w:b/>
                      <w:sz w:val="28"/>
                      <w:szCs w:val="28"/>
                    </w:rPr>
                    <w:t xml:space="preserve">Masses.  </w:t>
                  </w:r>
                </w:p>
                <w:p w:rsidR="00722A94" w:rsidRPr="0066679C" w:rsidRDefault="00051727" w:rsidP="009C63C6">
                  <w:pPr>
                    <w:jc w:val="center"/>
                    <w:rPr>
                      <w:rFonts w:ascii="Blue Highway" w:hAnsi="Blue Highway"/>
                      <w:b/>
                      <w:sz w:val="28"/>
                      <w:szCs w:val="28"/>
                    </w:rPr>
                  </w:pPr>
                  <w:r w:rsidRPr="0066679C">
                    <w:rPr>
                      <w:rFonts w:ascii="Blue Highway" w:hAnsi="Blue Highway"/>
                      <w:b/>
                      <w:sz w:val="28"/>
                      <w:szCs w:val="28"/>
                    </w:rPr>
                    <w:t xml:space="preserve">All ladies of the Parish </w:t>
                  </w:r>
                </w:p>
                <w:p w:rsidR="00051727" w:rsidRPr="0066679C" w:rsidRDefault="00051727" w:rsidP="009C63C6">
                  <w:pPr>
                    <w:jc w:val="center"/>
                    <w:rPr>
                      <w:rFonts w:ascii="Blue Highway" w:hAnsi="Blue Highway"/>
                      <w:b/>
                      <w:sz w:val="28"/>
                      <w:szCs w:val="28"/>
                    </w:rPr>
                  </w:pPr>
                  <w:r w:rsidRPr="0066679C">
                    <w:rPr>
                      <w:rFonts w:ascii="Blue Highway" w:hAnsi="Blue Highway"/>
                      <w:b/>
                      <w:sz w:val="28"/>
                      <w:szCs w:val="28"/>
                    </w:rPr>
                    <w:t>are members of the Altar Society!</w:t>
                  </w:r>
                </w:p>
                <w:p w:rsidR="00876051" w:rsidRDefault="005920B0" w:rsidP="009C63C6">
                  <w:pPr>
                    <w:jc w:val="center"/>
                    <w:rPr>
                      <w:rFonts w:ascii="Berlin Sans FB" w:hAnsi="Berlin Sans FB" w:cs="Arial"/>
                      <w:sz w:val="22"/>
                      <w:szCs w:val="22"/>
                    </w:rPr>
                  </w:pPr>
                  <w:r w:rsidRPr="000A7ACB">
                    <w:rPr>
                      <w:rFonts w:ascii="Berlin Sans FB" w:hAnsi="Berlin Sans FB" w:cs="Arial"/>
                      <w:sz w:val="22"/>
                      <w:szCs w:val="22"/>
                    </w:rPr>
                    <w:t xml:space="preserve">The next meeting is </w:t>
                  </w:r>
                </w:p>
                <w:p w:rsidR="005920B0" w:rsidRPr="000A7ACB" w:rsidRDefault="005920B0" w:rsidP="009C63C6">
                  <w:pPr>
                    <w:jc w:val="center"/>
                    <w:rPr>
                      <w:rFonts w:ascii="Berlin Sans FB" w:hAnsi="Berlin Sans FB" w:cs="Arial"/>
                      <w:sz w:val="22"/>
                      <w:szCs w:val="22"/>
                    </w:rPr>
                  </w:pPr>
                  <w:r w:rsidRPr="000A7ACB">
                    <w:rPr>
                      <w:rFonts w:ascii="Berlin Sans FB" w:hAnsi="Berlin Sans FB" w:cs="Arial"/>
                      <w:sz w:val="22"/>
                      <w:szCs w:val="22"/>
                    </w:rPr>
                    <w:t>Thursday, October 1</w:t>
                  </w:r>
                  <w:r w:rsidR="000A7ACB" w:rsidRPr="000A7ACB">
                    <w:rPr>
                      <w:rFonts w:ascii="Berlin Sans FB" w:hAnsi="Berlin Sans FB" w:cs="Arial"/>
                      <w:sz w:val="22"/>
                      <w:szCs w:val="22"/>
                    </w:rPr>
                    <w:t xml:space="preserve"> </w:t>
                  </w:r>
                  <w:r w:rsidRPr="000A7ACB">
                    <w:rPr>
                      <w:rFonts w:ascii="Berlin Sans FB" w:hAnsi="Berlin Sans FB" w:cs="Arial"/>
                      <w:sz w:val="22"/>
                      <w:szCs w:val="22"/>
                    </w:rPr>
                    <w:t>after 12:10 p.m. Mass</w:t>
                  </w:r>
                </w:p>
                <w:p w:rsidR="0066265F" w:rsidRPr="000A7ACB" w:rsidRDefault="0066265F" w:rsidP="009C63C6">
                  <w:pPr>
                    <w:jc w:val="center"/>
                    <w:rPr>
                      <w:rFonts w:ascii="Blue Highway" w:hAnsi="Blue Highway"/>
                      <w:b/>
                    </w:rPr>
                  </w:pPr>
                </w:p>
                <w:p w:rsidR="00403FFF" w:rsidRPr="001E0431" w:rsidRDefault="00403FFF" w:rsidP="009C63C6">
                  <w:pPr>
                    <w:jc w:val="center"/>
                    <w:rPr>
                      <w:rFonts w:ascii="Arial Narrow" w:hAnsi="Arial Narrow"/>
                      <w:b/>
                      <w:sz w:val="16"/>
                      <w:szCs w:val="16"/>
                    </w:rPr>
                  </w:pPr>
                </w:p>
                <w:p w:rsidR="00403FFF" w:rsidRPr="004D40A6" w:rsidRDefault="00403FFF" w:rsidP="009C63C6">
                  <w:pPr>
                    <w:jc w:val="center"/>
                    <w:rPr>
                      <w:rFonts w:ascii="Script MT Bold" w:hAnsi="Script MT Bold"/>
                      <w:b/>
                      <w:sz w:val="16"/>
                      <w:szCs w:val="16"/>
                    </w:rPr>
                  </w:pPr>
                </w:p>
              </w:txbxContent>
            </v:textbox>
          </v:shape>
        </w:pict>
      </w:r>
      <w:r w:rsidRPr="00F15C3D">
        <w:rPr>
          <w:noProof/>
        </w:rPr>
        <w:pict>
          <v:shape id="_x0000_s666205" type="#_x0000_t75" alt="" style="position:absolute;margin-left:493.75pt;margin-top:-9pt;width:44.7pt;height:55.6pt;z-index:19">
            <v:imagedata r:id="rId11" o:title="choir-e1364853937452"/>
          </v:shape>
        </w:pict>
      </w:r>
      <w:r w:rsidRPr="00F15C3D">
        <w:rPr>
          <w:noProof/>
        </w:rPr>
        <w:pict>
          <v:shape id="_x0000_s666195" type="#_x0000_t202" style="position:absolute;margin-left:289.05pt;margin-top:-17.25pt;width:260.1pt;height:146.25pt;z-index:16;mso-width-relative:margin;mso-height-relative:margin">
            <v:textbox style="mso-next-textbox:#_x0000_s666195">
              <w:txbxContent>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u w:val="single"/>
                    </w:rPr>
                    <w:t>CHOIR NEWS</w:t>
                  </w:r>
                  <w:r w:rsidRPr="00D658AC">
                    <w:rPr>
                      <w:rFonts w:ascii="Berlin Sans FB" w:hAnsi="Berlin Sans FB"/>
                      <w:sz w:val="22"/>
                      <w:szCs w:val="22"/>
                    </w:rPr>
                    <w:t>:</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Join the Choir at our Church!</w:t>
                  </w:r>
                </w:p>
                <w:p w:rsidR="00A56F58" w:rsidRPr="000A7ACB" w:rsidRDefault="00A56F58" w:rsidP="00BD2B81">
                  <w:pPr>
                    <w:jc w:val="center"/>
                    <w:rPr>
                      <w:rFonts w:ascii="Berlin Sans FB" w:hAnsi="Berlin Sans FB"/>
                      <w:sz w:val="16"/>
                      <w:szCs w:val="16"/>
                    </w:rPr>
                  </w:pPr>
                </w:p>
                <w:p w:rsidR="00A56F58" w:rsidRPr="00D658AC" w:rsidRDefault="00A56F58" w:rsidP="00BD2B81">
                  <w:pPr>
                    <w:jc w:val="center"/>
                    <w:rPr>
                      <w:rFonts w:ascii="Algerian" w:hAnsi="Algerian"/>
                      <w:sz w:val="22"/>
                      <w:szCs w:val="22"/>
                    </w:rPr>
                  </w:pPr>
                  <w:r w:rsidRPr="00D658AC">
                    <w:rPr>
                      <w:rFonts w:ascii="Algerian" w:hAnsi="Algerian"/>
                      <w:sz w:val="22"/>
                      <w:szCs w:val="22"/>
                      <w:u w:val="single"/>
                    </w:rPr>
                    <w:t>Adult Choir Practice</w:t>
                  </w:r>
                  <w:r w:rsidRPr="00D658AC">
                    <w:rPr>
                      <w:rFonts w:ascii="Algerian" w:hAnsi="Algerian"/>
                      <w:sz w:val="22"/>
                      <w:szCs w:val="22"/>
                    </w:rPr>
                    <w:t>:</w:t>
                  </w:r>
                </w:p>
                <w:p w:rsidR="0031033D" w:rsidRPr="00D658AC" w:rsidRDefault="00A56F58" w:rsidP="00BD2B81">
                  <w:pPr>
                    <w:jc w:val="center"/>
                    <w:rPr>
                      <w:rFonts w:ascii="Berlin Sans FB" w:hAnsi="Berlin Sans FB"/>
                      <w:sz w:val="22"/>
                      <w:szCs w:val="22"/>
                    </w:rPr>
                  </w:pPr>
                  <w:r w:rsidRPr="00D658AC">
                    <w:rPr>
                      <w:rFonts w:ascii="Berlin Sans FB" w:hAnsi="Berlin Sans FB"/>
                      <w:sz w:val="22"/>
                      <w:szCs w:val="22"/>
                    </w:rPr>
                    <w:t>Saturdays at 2:</w:t>
                  </w:r>
                  <w:r w:rsidR="00D61225" w:rsidRPr="00D658AC">
                    <w:rPr>
                      <w:rFonts w:ascii="Berlin Sans FB" w:hAnsi="Berlin Sans FB"/>
                      <w:sz w:val="22"/>
                      <w:szCs w:val="22"/>
                    </w:rPr>
                    <w:t>45</w:t>
                  </w:r>
                  <w:r w:rsidRPr="00D658AC">
                    <w:rPr>
                      <w:rFonts w:ascii="Berlin Sans FB" w:hAnsi="Berlin Sans FB"/>
                      <w:sz w:val="22"/>
                      <w:szCs w:val="22"/>
                    </w:rPr>
                    <w:t xml:space="preserve"> p.m., </w:t>
                  </w:r>
                </w:p>
                <w:p w:rsidR="00A56F58" w:rsidRPr="00D658AC" w:rsidRDefault="00A56F58" w:rsidP="00BD2B81">
                  <w:pPr>
                    <w:jc w:val="center"/>
                    <w:rPr>
                      <w:rFonts w:ascii="Berlin Sans FB" w:hAnsi="Berlin Sans FB"/>
                      <w:sz w:val="22"/>
                      <w:szCs w:val="22"/>
                    </w:rPr>
                  </w:pPr>
                  <w:r w:rsidRPr="00D658AC">
                    <w:rPr>
                      <w:rFonts w:ascii="Berlin Sans FB" w:hAnsi="Berlin Sans FB"/>
                      <w:sz w:val="22"/>
                      <w:szCs w:val="22"/>
                    </w:rPr>
                    <w:t>Sundays at 8:45</w:t>
                  </w:r>
                  <w:r w:rsidRPr="00D658AC">
                    <w:rPr>
                      <w:noProof/>
                      <w:sz w:val="22"/>
                      <w:szCs w:val="22"/>
                      <w:lang w:eastAsia="zh-TW"/>
                    </w:rPr>
                    <w:t xml:space="preserve"> </w:t>
                  </w:r>
                  <w:r w:rsidRPr="00D658AC">
                    <w:rPr>
                      <w:rFonts w:ascii="Berlin Sans FB" w:hAnsi="Berlin Sans FB"/>
                      <w:sz w:val="22"/>
                      <w:szCs w:val="22"/>
                    </w:rPr>
                    <w:t>a.m.</w:t>
                  </w:r>
                </w:p>
                <w:p w:rsidR="00D658AC" w:rsidRPr="000A7ACB" w:rsidRDefault="00D658AC" w:rsidP="00D658AC">
                  <w:pPr>
                    <w:jc w:val="center"/>
                    <w:rPr>
                      <w:rFonts w:ascii="Comic Sans MS" w:hAnsi="Comic Sans MS"/>
                      <w:sz w:val="16"/>
                      <w:szCs w:val="16"/>
                      <w:u w:val="single"/>
                    </w:rPr>
                  </w:pPr>
                </w:p>
                <w:p w:rsidR="00A56F58" w:rsidRPr="00D658AC" w:rsidRDefault="00D61225" w:rsidP="00D658AC">
                  <w:pPr>
                    <w:jc w:val="center"/>
                    <w:rPr>
                      <w:rFonts w:ascii="Berlin Sans FB" w:hAnsi="Berlin Sans FB"/>
                      <w:sz w:val="20"/>
                      <w:szCs w:val="20"/>
                    </w:rPr>
                  </w:pPr>
                  <w:r w:rsidRPr="00D658AC">
                    <w:rPr>
                      <w:rFonts w:ascii="Comic Sans MS" w:hAnsi="Comic Sans MS"/>
                      <w:sz w:val="20"/>
                      <w:szCs w:val="20"/>
                      <w:u w:val="single"/>
                    </w:rPr>
                    <w:t>Bell Choir Practice</w:t>
                  </w:r>
                  <w:r w:rsidR="00A56F58" w:rsidRPr="00D658AC">
                    <w:rPr>
                      <w:rFonts w:ascii="Berlin Sans FB" w:hAnsi="Berlin Sans FB"/>
                      <w:sz w:val="20"/>
                      <w:szCs w:val="20"/>
                    </w:rPr>
                    <w:t>:</w:t>
                  </w:r>
                </w:p>
                <w:p w:rsidR="00A56F58" w:rsidRPr="00D658AC" w:rsidRDefault="00A56F58" w:rsidP="00D658AC">
                  <w:pPr>
                    <w:jc w:val="center"/>
                    <w:rPr>
                      <w:rFonts w:ascii="Berlin Sans FB" w:hAnsi="Berlin Sans FB"/>
                      <w:sz w:val="20"/>
                      <w:szCs w:val="20"/>
                    </w:rPr>
                  </w:pPr>
                  <w:r w:rsidRPr="00D658AC">
                    <w:rPr>
                      <w:rFonts w:ascii="Berlin Sans FB" w:hAnsi="Berlin Sans FB"/>
                      <w:sz w:val="20"/>
                      <w:szCs w:val="20"/>
                    </w:rPr>
                    <w:t>Saturdays from 5:00-5:45 p.m.</w:t>
                  </w:r>
                </w:p>
                <w:p w:rsidR="0078545E" w:rsidRPr="000A7ACB" w:rsidRDefault="0078545E" w:rsidP="00D658AC">
                  <w:pPr>
                    <w:jc w:val="center"/>
                    <w:rPr>
                      <w:rFonts w:ascii="Berlin Sans FB" w:hAnsi="Berlin Sans FB"/>
                      <w:sz w:val="16"/>
                      <w:szCs w:val="16"/>
                    </w:rPr>
                  </w:pPr>
                </w:p>
                <w:p w:rsidR="00A56F58" w:rsidRPr="00D658AC" w:rsidRDefault="00A56F58" w:rsidP="00D658AC">
                  <w:pPr>
                    <w:jc w:val="center"/>
                    <w:rPr>
                      <w:rFonts w:ascii="Berlin Sans FB" w:hAnsi="Berlin Sans FB"/>
                      <w:sz w:val="20"/>
                      <w:szCs w:val="20"/>
                    </w:rPr>
                  </w:pPr>
                  <w:r w:rsidRPr="00D658AC">
                    <w:rPr>
                      <w:rFonts w:ascii="Cooper Black" w:hAnsi="Cooper Black" w:cs="Aharoni"/>
                      <w:sz w:val="20"/>
                      <w:szCs w:val="20"/>
                      <w:u w:val="single"/>
                    </w:rPr>
                    <w:t>Spanish Choir Practice</w:t>
                  </w:r>
                  <w:r w:rsidRPr="00D658AC">
                    <w:rPr>
                      <w:rFonts w:ascii="Berlin Sans FB" w:hAnsi="Berlin Sans FB"/>
                      <w:sz w:val="20"/>
                      <w:szCs w:val="20"/>
                    </w:rPr>
                    <w:t>:</w:t>
                  </w:r>
                </w:p>
                <w:p w:rsidR="00A56F58" w:rsidRPr="00D658AC" w:rsidRDefault="00A56F58" w:rsidP="00D658AC">
                  <w:pPr>
                    <w:jc w:val="center"/>
                    <w:rPr>
                      <w:rFonts w:ascii="Berlin Sans FB" w:hAnsi="Berlin Sans FB"/>
                      <w:sz w:val="20"/>
                      <w:szCs w:val="20"/>
                    </w:rPr>
                  </w:pPr>
                  <w:r w:rsidRPr="00D658AC">
                    <w:rPr>
                      <w:rFonts w:ascii="Berlin Sans FB" w:hAnsi="Berlin Sans FB"/>
                      <w:sz w:val="20"/>
                      <w:szCs w:val="20"/>
                    </w:rPr>
                    <w:t>Sundays at 1:00 p.m.</w:t>
                  </w:r>
                </w:p>
                <w:p w:rsidR="00A56F58" w:rsidRPr="00FD0098" w:rsidRDefault="00A56F58" w:rsidP="00BD2B81">
                  <w:pPr>
                    <w:jc w:val="center"/>
                    <w:rPr>
                      <w:rFonts w:ascii="Bernard MT Condensed" w:hAnsi="Bernard MT Condensed"/>
                      <w:sz w:val="22"/>
                      <w:szCs w:val="22"/>
                    </w:rPr>
                  </w:pPr>
                </w:p>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F15C3D" w:rsidP="00307DAF">
      <w:pPr>
        <w:tabs>
          <w:tab w:val="left" w:pos="4680"/>
          <w:tab w:val="left" w:pos="8430"/>
        </w:tabs>
      </w:pPr>
      <w:r>
        <w:rPr>
          <w:noProof/>
        </w:rPr>
        <w:pict>
          <v:shape id="_x0000_s666202" type="#_x0000_t75" alt="" style="position:absolute;margin-left:292.25pt;margin-top:9.05pt;width:61.7pt;height:44.1pt;z-index:17">
            <v:imagedata r:id="rId12" o:title="bell choir"/>
          </v:shape>
        </w:pict>
      </w:r>
    </w:p>
    <w:p w:rsidR="00A81840" w:rsidRPr="001962FB" w:rsidRDefault="00F15C3D"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F15C3D" w:rsidP="00170FC9">
      <w:pPr>
        <w:tabs>
          <w:tab w:val="right" w:pos="11376"/>
        </w:tabs>
      </w:pPr>
      <w:r>
        <w:rPr>
          <w:noProof/>
        </w:rPr>
        <w:pict>
          <v:shape id="_x0000_s666204" type="#_x0000_t75" alt="" style="position:absolute;margin-left:484.95pt;margin-top:2pt;width:58.05pt;height:46.35pt;z-index:18">
            <v:imagedata r:id="rId14" o:title="1598101"/>
          </v:shape>
        </w:pict>
      </w:r>
    </w:p>
    <w:p w:rsidR="00A81840" w:rsidRPr="001962FB" w:rsidRDefault="00F15C3D" w:rsidP="004077C4">
      <w:pPr>
        <w:tabs>
          <w:tab w:val="left" w:pos="7365"/>
          <w:tab w:val="right" w:pos="10800"/>
        </w:tabs>
      </w:pPr>
      <w:r>
        <w:rPr>
          <w:noProof/>
          <w:lang w:eastAsia="zh-TW"/>
        </w:rPr>
        <w:pict>
          <v:shape id="_x0000_s666382" type="#_x0000_t202" style="position:absolute;margin-left:-7.35pt;margin-top:13.15pt;width:267.9pt;height:185.25pt;z-index:39;mso-width-relative:margin;mso-height-relative:margin">
            <v:textbox>
              <w:txbxContent>
                <w:p w:rsidR="0019661A" w:rsidRPr="00843611" w:rsidRDefault="0019661A" w:rsidP="0019661A">
                  <w:pPr>
                    <w:contextualSpacing/>
                    <w:jc w:val="center"/>
                    <w:rPr>
                      <w:b/>
                    </w:rPr>
                  </w:pPr>
                  <w:r w:rsidRPr="00843611">
                    <w:rPr>
                      <w:b/>
                    </w:rPr>
                    <w:t>Beginning Experience</w:t>
                  </w:r>
                </w:p>
                <w:p w:rsidR="0019661A" w:rsidRPr="0019661A" w:rsidRDefault="0019661A" w:rsidP="0019661A">
                  <w:pPr>
                    <w:contextualSpacing/>
                    <w:jc w:val="both"/>
                    <w:rPr>
                      <w:color w:val="000000"/>
                    </w:rPr>
                  </w:pPr>
                  <w:r w:rsidRPr="00843611">
                    <w:t xml:space="preserve">There is help for the heartache of separation, divorce and widowhood at a Beginning Experience Weekend. Trained team members who have suffered the loss of a loved one share their experience as they lead participants through presentations, private reflections and small group sharing. The next Beginning Experience Weekend will be Oct. 23-25 at the Catholic Pastoral Center. To register, contact the Office of Family Life at (405) 721-8944. To download the registration form, go online to </w:t>
                  </w:r>
                  <w:hyperlink r:id="rId15" w:history="1">
                    <w:r w:rsidRPr="0019661A">
                      <w:rPr>
                        <w:rStyle w:val="Hyperlink"/>
                        <w:color w:val="000000"/>
                      </w:rPr>
                      <w:t>www.archokc.org/office-of-family-life/home</w:t>
                    </w:r>
                  </w:hyperlink>
                  <w:r w:rsidRPr="0019661A">
                    <w:rPr>
                      <w:color w:val="000000"/>
                    </w:rPr>
                    <w:t>.</w:t>
                  </w:r>
                </w:p>
                <w:p w:rsidR="0019661A" w:rsidRPr="0019661A" w:rsidRDefault="0019661A" w:rsidP="0019661A"/>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F15C3D" w:rsidP="000005D4">
      <w:pPr>
        <w:jc w:val="center"/>
        <w:rPr>
          <w:rFonts w:ascii="Cooper Black" w:hAnsi="Cooper Black"/>
          <w:sz w:val="28"/>
          <w:szCs w:val="28"/>
          <w:u w:val="single"/>
        </w:rPr>
      </w:pPr>
      <w:r w:rsidRPr="00F15C3D">
        <w:rPr>
          <w:noProof/>
          <w:lang w:eastAsia="zh-TW"/>
        </w:rPr>
        <w:pict>
          <v:shape id="_x0000_s666362" type="#_x0000_t202" style="position:absolute;left:0;text-align:left;margin-left:289.05pt;margin-top:4.8pt;width:261.75pt;height:277.95pt;z-index:30;mso-width-relative:margin;mso-height-relative:margin">
            <v:textbox>
              <w:txbxContent>
                <w:p w:rsidR="008C4F7E" w:rsidRPr="003871ED" w:rsidRDefault="008C4F7E" w:rsidP="008C4F7E">
                  <w:pPr>
                    <w:pStyle w:val="NoSpacing"/>
                    <w:jc w:val="center"/>
                    <w:rPr>
                      <w:rFonts w:ascii="Old English Text MT" w:hAnsi="Old English Text MT"/>
                      <w:color w:val="000000"/>
                      <w:sz w:val="36"/>
                      <w:szCs w:val="36"/>
                    </w:rPr>
                  </w:pPr>
                  <w:r w:rsidRPr="003871ED">
                    <w:rPr>
                      <w:rFonts w:ascii="Old English Text MT" w:hAnsi="Old English Text MT"/>
                      <w:color w:val="000000"/>
                      <w:sz w:val="36"/>
                      <w:szCs w:val="36"/>
                    </w:rPr>
                    <w:t>OKTOBERFEST</w:t>
                  </w:r>
                </w:p>
                <w:p w:rsidR="008C4F7E" w:rsidRPr="00D658AC" w:rsidRDefault="008C4F7E" w:rsidP="008C4F7E">
                  <w:pPr>
                    <w:pStyle w:val="NoSpacing"/>
                    <w:rPr>
                      <w:rFonts w:ascii="Rockwell Extra Bold" w:hAnsi="Rockwell Extra Bold"/>
                      <w:sz w:val="16"/>
                      <w:szCs w:val="16"/>
                    </w:rPr>
                  </w:pPr>
                  <w:r w:rsidRPr="008C4F7E">
                    <w:rPr>
                      <w:rFonts w:ascii="Rockwell Extra Bold" w:hAnsi="Rockwell Extra Bold"/>
                      <w:sz w:val="24"/>
                      <w:szCs w:val="24"/>
                    </w:rPr>
                    <w:tab/>
                  </w:r>
                  <w:r w:rsidRPr="008C4F7E">
                    <w:rPr>
                      <w:rFonts w:ascii="Rockwell Extra Bold" w:hAnsi="Rockwell Extra Bold"/>
                      <w:sz w:val="24"/>
                      <w:szCs w:val="24"/>
                    </w:rPr>
                    <w:tab/>
                  </w:r>
                </w:p>
                <w:p w:rsidR="008C4F7E" w:rsidRPr="00D658AC" w:rsidRDefault="008C4F7E" w:rsidP="008C4F7E">
                  <w:pPr>
                    <w:pStyle w:val="NoSpacing"/>
                    <w:jc w:val="center"/>
                    <w:rPr>
                      <w:rFonts w:ascii="Rockwell Extra Bold" w:hAnsi="Rockwell Extra Bold"/>
                    </w:rPr>
                  </w:pPr>
                  <w:r w:rsidRPr="00D658AC">
                    <w:rPr>
                      <w:rFonts w:ascii="Rockwell Extra Bold" w:hAnsi="Rockwell Extra Bold"/>
                    </w:rPr>
                    <w:t xml:space="preserve">When:    </w:t>
                  </w:r>
                  <w:r w:rsidR="003871ED" w:rsidRPr="00D658AC">
                    <w:rPr>
                      <w:rFonts w:ascii="Rockwell Extra Bold" w:hAnsi="Rockwell Extra Bold"/>
                    </w:rPr>
                    <w:t xml:space="preserve">Friday, </w:t>
                  </w:r>
                  <w:r w:rsidRPr="00D658AC">
                    <w:rPr>
                      <w:rFonts w:ascii="Rockwell Extra Bold" w:hAnsi="Rockwell Extra Bold"/>
                    </w:rPr>
                    <w:t>October 9, 2015</w:t>
                  </w:r>
                </w:p>
                <w:p w:rsidR="008C4F7E" w:rsidRPr="00D658AC" w:rsidRDefault="008C4F7E" w:rsidP="008C4F7E">
                  <w:pPr>
                    <w:pStyle w:val="NoSpacing"/>
                    <w:jc w:val="center"/>
                    <w:rPr>
                      <w:rFonts w:ascii="Rockwell Extra Bold" w:hAnsi="Rockwell Extra Bold"/>
                    </w:rPr>
                  </w:pPr>
                  <w:r w:rsidRPr="00D658AC">
                    <w:rPr>
                      <w:rFonts w:ascii="Rockwell Extra Bold" w:hAnsi="Rockwell Extra Bold"/>
                    </w:rPr>
                    <w:t>6:30 PM - ????</w:t>
                  </w:r>
                </w:p>
                <w:p w:rsidR="008C4F7E" w:rsidRPr="00877319" w:rsidRDefault="008C4F7E" w:rsidP="008C4F7E">
                  <w:pPr>
                    <w:pStyle w:val="NoSpacing"/>
                    <w:rPr>
                      <w:rFonts w:ascii="Rockwell Extra Bold" w:hAnsi="Rockwell Extra Bold"/>
                      <w:sz w:val="16"/>
                      <w:szCs w:val="16"/>
                    </w:rPr>
                  </w:pPr>
                </w:p>
                <w:p w:rsidR="008C4F7E" w:rsidRPr="00D658AC" w:rsidRDefault="008C4F7E" w:rsidP="008C4F7E">
                  <w:pPr>
                    <w:pStyle w:val="NoSpacing"/>
                    <w:jc w:val="center"/>
                    <w:rPr>
                      <w:rFonts w:ascii="Rockwell Extra Bold" w:hAnsi="Rockwell Extra Bold"/>
                    </w:rPr>
                  </w:pPr>
                  <w:r w:rsidRPr="00D658AC">
                    <w:rPr>
                      <w:rFonts w:ascii="Rockwell Extra Bold" w:hAnsi="Rockwell Extra Bold"/>
                    </w:rPr>
                    <w:t>Where:  Immaculate Conception Catholic Church – Marlow</w:t>
                  </w:r>
                </w:p>
                <w:p w:rsidR="008C4F7E" w:rsidRPr="008C4F7E" w:rsidRDefault="008C4F7E" w:rsidP="008C4F7E">
                  <w:pPr>
                    <w:pStyle w:val="NoSpacing"/>
                    <w:rPr>
                      <w:rFonts w:ascii="Rockwell Extra Bold" w:hAnsi="Rockwell Extra Bold"/>
                      <w:sz w:val="16"/>
                      <w:szCs w:val="16"/>
                    </w:rPr>
                  </w:pP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Come join us for some good old fashioned German food and drink, and German B</w:t>
                  </w:r>
                  <w:r w:rsidR="00AF13B8">
                    <w:rPr>
                      <w:rFonts w:ascii="Times New Roman" w:hAnsi="Times New Roman"/>
                      <w:sz w:val="24"/>
                      <w:szCs w:val="24"/>
                    </w:rPr>
                    <w:t>e</w:t>
                  </w:r>
                  <w:r w:rsidR="0063685D">
                    <w:rPr>
                      <w:rFonts w:ascii="Times New Roman" w:hAnsi="Times New Roman"/>
                      <w:sz w:val="24"/>
                      <w:szCs w:val="24"/>
                    </w:rPr>
                    <w:t>er!</w:t>
                  </w:r>
                </w:p>
                <w:p w:rsidR="008C4F7E" w:rsidRPr="008C4F7E" w:rsidRDefault="008C4F7E" w:rsidP="008C4F7E">
                  <w:pPr>
                    <w:pStyle w:val="NoSpacing"/>
                    <w:jc w:val="center"/>
                    <w:rPr>
                      <w:rFonts w:ascii="Times New Roman" w:hAnsi="Times New Roman"/>
                      <w:sz w:val="16"/>
                      <w:szCs w:val="16"/>
                    </w:rPr>
                  </w:pP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We’ll have Brat’s, and some wonderful strudels</w:t>
                  </w:r>
                </w:p>
                <w:p w:rsidR="008C4F7E" w:rsidRPr="008C4F7E" w:rsidRDefault="008C4F7E" w:rsidP="008C4F7E">
                  <w:pPr>
                    <w:pStyle w:val="NoSpacing"/>
                    <w:jc w:val="center"/>
                    <w:rPr>
                      <w:rFonts w:ascii="Times New Roman" w:hAnsi="Times New Roman"/>
                      <w:sz w:val="16"/>
                      <w:szCs w:val="16"/>
                    </w:rPr>
                  </w:pP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Feel free to bring your own German food side dish</w:t>
                  </w:r>
                </w:p>
                <w:p w:rsidR="008C4F7E" w:rsidRPr="008C4F7E" w:rsidRDefault="008C4F7E" w:rsidP="008C4F7E">
                  <w:pPr>
                    <w:pStyle w:val="NoSpacing"/>
                    <w:jc w:val="center"/>
                    <w:rPr>
                      <w:rFonts w:ascii="Times New Roman" w:hAnsi="Times New Roman"/>
                      <w:sz w:val="16"/>
                      <w:szCs w:val="16"/>
                    </w:rPr>
                  </w:pPr>
                </w:p>
                <w:p w:rsid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 xml:space="preserve">Let us know you are coming---email Bill </w:t>
                  </w:r>
                  <w:proofErr w:type="spellStart"/>
                  <w:r w:rsidRPr="008C4F7E">
                    <w:rPr>
                      <w:rFonts w:ascii="Times New Roman" w:hAnsi="Times New Roman"/>
                      <w:sz w:val="24"/>
                      <w:szCs w:val="24"/>
                    </w:rPr>
                    <w:t>Havron</w:t>
                  </w:r>
                  <w:proofErr w:type="spellEnd"/>
                  <w:r w:rsidRPr="008C4F7E">
                    <w:rPr>
                      <w:rFonts w:ascii="Times New Roman" w:hAnsi="Times New Roman"/>
                      <w:sz w:val="24"/>
                      <w:szCs w:val="24"/>
                    </w:rPr>
                    <w:t xml:space="preserve"> at</w:t>
                  </w:r>
                  <w:r>
                    <w:rPr>
                      <w:rFonts w:ascii="Times New Roman" w:hAnsi="Times New Roman"/>
                      <w:sz w:val="44"/>
                      <w:szCs w:val="44"/>
                    </w:rPr>
                    <w:t xml:space="preserve"> </w:t>
                  </w:r>
                  <w:hyperlink r:id="rId16" w:history="1">
                    <w:r w:rsidRPr="008C4F7E">
                      <w:rPr>
                        <w:rStyle w:val="Hyperlink"/>
                        <w:rFonts w:ascii="Times New Roman" w:hAnsi="Times New Roman"/>
                        <w:sz w:val="24"/>
                        <w:szCs w:val="24"/>
                      </w:rPr>
                      <w:t>billhavron@yahoo.com</w:t>
                    </w:r>
                  </w:hyperlink>
                  <w:r w:rsidRPr="008C4F7E">
                    <w:rPr>
                      <w:rFonts w:ascii="Times New Roman" w:hAnsi="Times New Roman"/>
                      <w:sz w:val="24"/>
                      <w:szCs w:val="24"/>
                    </w:rPr>
                    <w:t xml:space="preserve">, or 580-512-6867 </w:t>
                  </w:r>
                </w:p>
                <w:p w:rsidR="008C4F7E" w:rsidRPr="008C4F7E" w:rsidRDefault="008C4F7E" w:rsidP="008C4F7E">
                  <w:pPr>
                    <w:pStyle w:val="NoSpacing"/>
                    <w:jc w:val="center"/>
                    <w:rPr>
                      <w:rFonts w:ascii="Times New Roman" w:hAnsi="Times New Roman"/>
                      <w:sz w:val="24"/>
                      <w:szCs w:val="24"/>
                    </w:rPr>
                  </w:pPr>
                  <w:r w:rsidRPr="008C4F7E">
                    <w:rPr>
                      <w:rFonts w:ascii="Times New Roman" w:hAnsi="Times New Roman"/>
                      <w:sz w:val="24"/>
                      <w:szCs w:val="24"/>
                    </w:rPr>
                    <w:t>before October 2</w:t>
                  </w:r>
                  <w:r w:rsidRPr="008C4F7E">
                    <w:rPr>
                      <w:rFonts w:ascii="Times New Roman" w:hAnsi="Times New Roman"/>
                      <w:sz w:val="24"/>
                      <w:szCs w:val="24"/>
                      <w:vertAlign w:val="superscript"/>
                    </w:rPr>
                    <w:t>nd</w:t>
                  </w:r>
                  <w:r w:rsidRPr="008C4F7E">
                    <w:rPr>
                      <w:rFonts w:ascii="Times New Roman" w:hAnsi="Times New Roman"/>
                      <w:sz w:val="24"/>
                      <w:szCs w:val="24"/>
                    </w:rPr>
                    <w:t>.</w:t>
                  </w:r>
                </w:p>
                <w:p w:rsidR="008C4F7E" w:rsidRDefault="008C4F7E"/>
              </w:txbxContent>
            </v:textbox>
          </v:shape>
        </w:pict>
      </w: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Default="00394C58" w:rsidP="005F6232">
      <w:r w:rsidRPr="00842035">
        <w:tab/>
      </w:r>
    </w:p>
    <w:p w:rsidR="00670D3F" w:rsidRDefault="00670D3F" w:rsidP="005F6232"/>
    <w:p w:rsidR="00670D3F" w:rsidRPr="00CC4039" w:rsidRDefault="0054093A" w:rsidP="005F6232">
      <w:r>
        <w:rPr>
          <w:noProof/>
          <w:lang w:eastAsia="zh-TW"/>
        </w:rPr>
        <w:pict>
          <v:shape id="_x0000_s666226" type="#_x0000_t202" style="position:absolute;margin-left:-5.85pt;margin-top:144.45pt;width:266.4pt;height:97.8pt;z-index:21;mso-width-relative:margin;mso-height-relative:margin">
            <v:textbox>
              <w:txbxContent>
                <w:p w:rsidR="004F30B5" w:rsidRPr="00D658AC" w:rsidRDefault="004F30B5" w:rsidP="004F30B5">
                  <w:pPr>
                    <w:contextualSpacing/>
                    <w:jc w:val="center"/>
                    <w:rPr>
                      <w:b/>
                      <w:bCs/>
                      <w:color w:val="000000"/>
                      <w:sz w:val="20"/>
                      <w:szCs w:val="20"/>
                      <w:u w:val="single"/>
                    </w:rPr>
                  </w:pPr>
                  <w:r w:rsidRPr="00D658AC">
                    <w:rPr>
                      <w:b/>
                      <w:bCs/>
                      <w:color w:val="000000"/>
                      <w:sz w:val="20"/>
                      <w:szCs w:val="20"/>
                      <w:u w:val="single"/>
                    </w:rPr>
                    <w:t>Catholic Young Adults of Oklahoma City</w:t>
                  </w:r>
                </w:p>
                <w:p w:rsidR="004F30B5" w:rsidRPr="00D658AC" w:rsidRDefault="004F30B5" w:rsidP="00173376">
                  <w:pPr>
                    <w:contextualSpacing/>
                    <w:jc w:val="center"/>
                    <w:rPr>
                      <w:rFonts w:ascii="Verdana" w:hAnsi="Verdana"/>
                      <w:color w:val="000000"/>
                      <w:sz w:val="20"/>
                      <w:szCs w:val="20"/>
                    </w:rPr>
                  </w:pPr>
                  <w:r w:rsidRPr="00D658AC">
                    <w:rPr>
                      <w:rFonts w:ascii="Verdana" w:hAnsi="Verdana"/>
                      <w:color w:val="000000"/>
                      <w:sz w:val="20"/>
                      <w:szCs w:val="20"/>
                    </w:rPr>
                    <w:t xml:space="preserve">Join us for faith, fellowship and fun in OKC! Open to all young adults (ages 18-39, married or single) in the archdiocese. Visit our </w:t>
                  </w:r>
                  <w:proofErr w:type="spellStart"/>
                  <w:r w:rsidRPr="00D658AC">
                    <w:rPr>
                      <w:rFonts w:ascii="Verdana" w:hAnsi="Verdana"/>
                      <w:color w:val="000000"/>
                      <w:sz w:val="20"/>
                      <w:szCs w:val="20"/>
                    </w:rPr>
                    <w:t>Facebook</w:t>
                  </w:r>
                  <w:proofErr w:type="spellEnd"/>
                  <w:r w:rsidRPr="00D658AC">
                    <w:rPr>
                      <w:rFonts w:ascii="Verdana" w:hAnsi="Verdana"/>
                      <w:color w:val="000000"/>
                      <w:sz w:val="20"/>
                      <w:szCs w:val="20"/>
                    </w:rPr>
                    <w:t xml:space="preserve"> page (Catholic Young Adults of OKC) for events and information or e-mail </w:t>
                  </w:r>
                  <w:hyperlink r:id="rId17" w:history="1">
                    <w:r w:rsidRPr="00D658AC">
                      <w:rPr>
                        <w:rStyle w:val="Hyperlink"/>
                        <w:rFonts w:ascii="Verdana" w:hAnsi="Verdana"/>
                        <w:color w:val="000000"/>
                        <w:sz w:val="20"/>
                        <w:szCs w:val="20"/>
                      </w:rPr>
                      <w:t>info@catholicyoungadultsokc.com</w:t>
                    </w:r>
                  </w:hyperlink>
                  <w:r w:rsidRPr="00D658AC">
                    <w:rPr>
                      <w:rStyle w:val="Hyperlink"/>
                      <w:rFonts w:ascii="Verdana" w:hAnsi="Verdana"/>
                      <w:color w:val="000000"/>
                      <w:sz w:val="20"/>
                      <w:szCs w:val="20"/>
                    </w:rPr>
                    <w:t>.</w:t>
                  </w:r>
                </w:p>
                <w:p w:rsidR="00CC3BBE" w:rsidRPr="00586B90" w:rsidRDefault="00CC3BBE">
                  <w:pPr>
                    <w:rPr>
                      <w:sz w:val="28"/>
                      <w:szCs w:val="28"/>
                    </w:rPr>
                  </w:pPr>
                </w:p>
              </w:txbxContent>
            </v:textbox>
          </v:shape>
        </w:pict>
      </w:r>
      <w:r>
        <w:rPr>
          <w:noProof/>
          <w:lang w:eastAsia="zh-TW"/>
        </w:rPr>
        <w:pict>
          <v:shape id="_x0000_s666371" type="#_x0000_t202" style="position:absolute;margin-left:-7.35pt;margin-top:36.45pt;width:267.9pt;height:103.25pt;z-index:34;mso-width-relative:margin;mso-height-relative:margin">
            <v:textbox>
              <w:txbxContent>
                <w:p w:rsidR="000A7ACB" w:rsidRPr="000A7ACB" w:rsidRDefault="000A7ACB" w:rsidP="000A7ACB">
                  <w:pPr>
                    <w:contextualSpacing/>
                    <w:jc w:val="center"/>
                    <w:rPr>
                      <w:b/>
                      <w:sz w:val="20"/>
                      <w:szCs w:val="20"/>
                    </w:rPr>
                  </w:pPr>
                  <w:r w:rsidRPr="000A7ACB">
                    <w:rPr>
                      <w:b/>
                      <w:bCs/>
                      <w:sz w:val="20"/>
                      <w:szCs w:val="20"/>
                    </w:rPr>
                    <w:t xml:space="preserve">Birth Choice </w:t>
                  </w:r>
                  <w:r w:rsidR="00D37A97">
                    <w:rPr>
                      <w:b/>
                      <w:bCs/>
                      <w:sz w:val="20"/>
                      <w:szCs w:val="20"/>
                    </w:rPr>
                    <w:t>N</w:t>
                  </w:r>
                  <w:r w:rsidRPr="000A7ACB">
                    <w:rPr>
                      <w:b/>
                      <w:bCs/>
                      <w:sz w:val="20"/>
                      <w:szCs w:val="20"/>
                    </w:rPr>
                    <w:t xml:space="preserve">eeds </w:t>
                  </w:r>
                  <w:r w:rsidR="00D37A97">
                    <w:rPr>
                      <w:b/>
                      <w:bCs/>
                      <w:sz w:val="20"/>
                      <w:szCs w:val="20"/>
                    </w:rPr>
                    <w:t>V</w:t>
                  </w:r>
                  <w:r w:rsidRPr="000A7ACB">
                    <w:rPr>
                      <w:b/>
                      <w:bCs/>
                      <w:sz w:val="20"/>
                      <w:szCs w:val="20"/>
                    </w:rPr>
                    <w:t>olunteers</w:t>
                  </w:r>
                </w:p>
                <w:p w:rsidR="000A7ACB" w:rsidRPr="0008374D" w:rsidRDefault="000A7ACB" w:rsidP="000A7ACB">
                  <w:pPr>
                    <w:contextualSpacing/>
                    <w:jc w:val="both"/>
                    <w:rPr>
                      <w:bCs/>
                      <w:sz w:val="20"/>
                      <w:szCs w:val="20"/>
                    </w:rPr>
                  </w:pPr>
                  <w:r w:rsidRPr="000A7ACB">
                    <w:rPr>
                      <w:sz w:val="20"/>
                      <w:szCs w:val="20"/>
                    </w:rPr>
                    <w:t xml:space="preserve">You can make a difference in someone’s life! </w:t>
                  </w:r>
                  <w:r w:rsidRPr="000A7ACB">
                    <w:rPr>
                      <w:bCs/>
                      <w:sz w:val="20"/>
                      <w:szCs w:val="20"/>
                    </w:rPr>
                    <w:t>Volunteers work 2-4 hour shifts. Duties include answering phones, administering pregnancy tests, clerical work and work in clothing room. Nurses needed for clinic and ultrasound. Bilingual</w:t>
                  </w:r>
                  <w:r>
                    <w:rPr>
                      <w:bCs/>
                    </w:rPr>
                    <w:t xml:space="preserve"> </w:t>
                  </w:r>
                  <w:r w:rsidRPr="000A7ACB">
                    <w:rPr>
                      <w:bCs/>
                      <w:sz w:val="20"/>
                      <w:szCs w:val="20"/>
                    </w:rPr>
                    <w:t>volunteers also needed. Volunteer Training-Saturday, Sept. 19. 9 a.m. - 12 p.m. 4701</w:t>
                  </w:r>
                  <w:r>
                    <w:rPr>
                      <w:bCs/>
                    </w:rPr>
                    <w:t xml:space="preserve"> </w:t>
                  </w:r>
                  <w:r w:rsidRPr="000A7ACB">
                    <w:rPr>
                      <w:bCs/>
                      <w:sz w:val="20"/>
                      <w:szCs w:val="20"/>
                    </w:rPr>
                    <w:t>S. Western,</w:t>
                  </w:r>
                  <w:r>
                    <w:rPr>
                      <w:bCs/>
                    </w:rPr>
                    <w:t xml:space="preserve"> </w:t>
                  </w:r>
                  <w:r w:rsidRPr="000A7ACB">
                    <w:rPr>
                      <w:bCs/>
                      <w:sz w:val="20"/>
                      <w:szCs w:val="20"/>
                    </w:rPr>
                    <w:t>OKC.</w:t>
                  </w:r>
                  <w:r>
                    <w:rPr>
                      <w:bCs/>
                    </w:rPr>
                    <w:t xml:space="preserve"> </w:t>
                  </w:r>
                  <w:r w:rsidRPr="0008374D">
                    <w:rPr>
                      <w:bCs/>
                      <w:sz w:val="20"/>
                      <w:szCs w:val="20"/>
                    </w:rPr>
                    <w:t>For more information, call Barbara at 606-8426.</w:t>
                  </w:r>
                </w:p>
                <w:p w:rsidR="000A7ACB" w:rsidRDefault="000A7ACB"/>
              </w:txbxContent>
            </v:textbox>
          </v:shape>
        </w:pict>
      </w:r>
      <w:r w:rsidRPr="00F15C3D">
        <w:rPr>
          <w:rFonts w:ascii="Cooper Black" w:hAnsi="Cooper Black"/>
          <w:noProof/>
          <w:sz w:val="28"/>
          <w:szCs w:val="28"/>
          <w:u w:val="single"/>
          <w:lang w:eastAsia="zh-TW"/>
        </w:rPr>
        <w:pict>
          <v:shape id="_x0000_s666343" type="#_x0000_t202" style="position:absolute;margin-left:-5.85pt;margin-top:249pt;width:266.4pt;height:39.75pt;z-index:27;mso-width-relative:margin;mso-height-relative:margin">
            <v:textbox>
              <w:txbxContent>
                <w:p w:rsidR="00173376" w:rsidRPr="0054093A" w:rsidRDefault="00173376" w:rsidP="00173376">
                  <w:pPr>
                    <w:jc w:val="center"/>
                    <w:rPr>
                      <w:rFonts w:ascii="Britannic Bold" w:hAnsi="Britannic Bold"/>
                      <w:lang w:val="es-MX"/>
                    </w:rPr>
                  </w:pPr>
                  <w:r w:rsidRPr="0054093A">
                    <w:rPr>
                      <w:rFonts w:ascii="Britannic Bold" w:hAnsi="Britannic Bold"/>
                      <w:lang w:val="es-MX"/>
                    </w:rPr>
                    <w:t xml:space="preserve">Te invitamos al grupo de </w:t>
                  </w:r>
                  <w:proofErr w:type="spellStart"/>
                  <w:r w:rsidRPr="0054093A">
                    <w:rPr>
                      <w:rFonts w:ascii="Britannic Bold" w:hAnsi="Britannic Bold"/>
                      <w:lang w:val="es-MX"/>
                    </w:rPr>
                    <w:t>oracion</w:t>
                  </w:r>
                  <w:proofErr w:type="spellEnd"/>
                  <w:r w:rsidRPr="0054093A">
                    <w:rPr>
                      <w:rFonts w:ascii="Britannic Bold" w:hAnsi="Britannic Bold"/>
                      <w:lang w:val="es-MX"/>
                    </w:rPr>
                    <w:t xml:space="preserve"> </w:t>
                  </w:r>
                </w:p>
                <w:p w:rsidR="00173376" w:rsidRPr="0054093A" w:rsidRDefault="00173376" w:rsidP="00173376">
                  <w:pPr>
                    <w:jc w:val="center"/>
                    <w:rPr>
                      <w:rFonts w:ascii="Britannic Bold" w:hAnsi="Britannic Bold"/>
                      <w:lang w:val="es-MX"/>
                    </w:rPr>
                  </w:pPr>
                  <w:r w:rsidRPr="0054093A">
                    <w:rPr>
                      <w:rFonts w:ascii="Britannic Bold" w:hAnsi="Britannic Bold"/>
                      <w:lang w:val="es-MX"/>
                    </w:rPr>
                    <w:t>todas los martes a las 7 p.m.</w:t>
                  </w:r>
                </w:p>
              </w:txbxContent>
            </v:textbox>
          </v:shape>
        </w:pict>
      </w:r>
      <w:r>
        <w:rPr>
          <w:noProof/>
          <w:lang w:eastAsia="zh-TW"/>
        </w:rPr>
        <w:pict>
          <v:shape id="_x0000_s665731" type="#_x0000_t202" style="position:absolute;margin-left:-7.35pt;margin-top:294.45pt;width:266.4pt;height:81.25pt;z-index:14;mso-width-relative:margin;mso-height-relative:margin">
            <v:textbox>
              <w:txbxContent>
                <w:p w:rsidR="00BD029C" w:rsidRDefault="009A3162" w:rsidP="00BD029C">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7820F2" w:rsidRDefault="009A3162" w:rsidP="00BD029C">
                  <w:pPr>
                    <w:jc w:val="center"/>
                    <w:rPr>
                      <w:rFonts w:ascii="Script MT Bold" w:hAnsi="Script MT Bold"/>
                      <w:sz w:val="22"/>
                      <w:szCs w:val="22"/>
                    </w:rPr>
                  </w:pPr>
                  <w:r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sidR="00F15C3D">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5.85pt;margin-top:379.75pt;width:269.8pt;height:104.35pt;z-index:13" adj="6661,21321"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817135">
                    <w:rPr>
                      <w:rFonts w:ascii="Algerian" w:hAnsi="Algerian"/>
                      <w:sz w:val="20"/>
                      <w:szCs w:val="20"/>
                      <w:u w:val="single"/>
                    </w:rPr>
                    <w:t>September 13-14</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817135">
                    <w:rPr>
                      <w:rFonts w:ascii="Bell MT" w:hAnsi="Bell MT" w:cs="Arial"/>
                      <w:b/>
                      <w:sz w:val="20"/>
                      <w:szCs w:val="20"/>
                    </w:rPr>
                    <w:t>2,287.90</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1,500.00</w:t>
                  </w:r>
                </w:p>
                <w:p w:rsidR="00F74A75" w:rsidRDefault="002B7DF7" w:rsidP="00A130F1">
                  <w:pPr>
                    <w:tabs>
                      <w:tab w:val="left" w:pos="900"/>
                    </w:tabs>
                    <w:jc w:val="center"/>
                    <w:rPr>
                      <w:rFonts w:ascii="Bell MT" w:hAnsi="Bell MT" w:cs="Arial"/>
                      <w:b/>
                      <w:sz w:val="20"/>
                      <w:szCs w:val="20"/>
                    </w:rPr>
                  </w:pPr>
                  <w:r>
                    <w:rPr>
                      <w:rFonts w:ascii="Bell MT" w:hAnsi="Bell MT" w:cs="Arial"/>
                      <w:b/>
                      <w:sz w:val="20"/>
                      <w:szCs w:val="20"/>
                    </w:rPr>
                    <w:t>Food Bank:  $</w:t>
                  </w:r>
                  <w:r w:rsidR="00817135">
                    <w:rPr>
                      <w:rFonts w:ascii="Bell MT" w:hAnsi="Bell MT" w:cs="Arial"/>
                      <w:b/>
                      <w:sz w:val="20"/>
                      <w:szCs w:val="20"/>
                    </w:rPr>
                    <w:t>108.35</w:t>
                  </w:r>
                </w:p>
                <w:p w:rsidR="00902953" w:rsidRDefault="002B7DF7"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817135">
                    <w:rPr>
                      <w:rFonts w:ascii="Bell MT" w:hAnsi="Bell MT" w:cs="Arial"/>
                      <w:b/>
                      <w:sz w:val="20"/>
                      <w:szCs w:val="20"/>
                    </w:rPr>
                    <w:t>10.00</w:t>
                  </w:r>
                </w:p>
                <w:p w:rsidR="002066EB" w:rsidRPr="00910E6A" w:rsidRDefault="00817135" w:rsidP="00A130F1">
                  <w:pPr>
                    <w:tabs>
                      <w:tab w:val="left" w:pos="900"/>
                    </w:tabs>
                    <w:jc w:val="center"/>
                    <w:rPr>
                      <w:rFonts w:ascii="Bell MT" w:hAnsi="Bell MT" w:cs="Arial"/>
                      <w:b/>
                      <w:sz w:val="20"/>
                      <w:szCs w:val="20"/>
                    </w:rPr>
                  </w:pPr>
                  <w:r>
                    <w:rPr>
                      <w:rFonts w:ascii="Bell MT" w:hAnsi="Bell MT" w:cs="Arial"/>
                      <w:b/>
                      <w:sz w:val="20"/>
                      <w:szCs w:val="20"/>
                    </w:rPr>
                    <w:t>Building Fund:  $1</w:t>
                  </w:r>
                  <w:r w:rsidR="00F07D51">
                    <w:rPr>
                      <w:rFonts w:ascii="Bell MT" w:hAnsi="Bell MT" w:cs="Arial"/>
                      <w:b/>
                      <w:sz w:val="20"/>
                      <w:szCs w:val="20"/>
                    </w:rPr>
                    <w:t>4</w:t>
                  </w:r>
                  <w:r>
                    <w:rPr>
                      <w:rFonts w:ascii="Bell MT" w:hAnsi="Bell MT" w:cs="Arial"/>
                      <w:b/>
                      <w:sz w:val="20"/>
                      <w:szCs w:val="20"/>
                    </w:rPr>
                    <w:t>5.00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817135">
                    <w:rPr>
                      <w:rFonts w:ascii="Bell MT" w:hAnsi="Bell MT" w:cs="Arial"/>
                      <w:b/>
                      <w:sz w:val="20"/>
                      <w:szCs w:val="20"/>
                    </w:rPr>
                    <w:t>193.00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F15C3D">
        <w:rPr>
          <w:noProof/>
        </w:rPr>
        <w:pict>
          <v:shape id="_x0000_s666348" type="#_x0000_t202" style="position:absolute;margin-left:289.05pt;margin-top:387.05pt;width:260.1pt;height:91.95pt;z-index:28" fillcolor="silver" strokeweight="2.25pt">
            <v:fill color2="#f8f8f8" rotate="t" focus="100%" type="gradient"/>
            <v:textbox style="mso-next-textbox:#_x0000_s666348" inset="1.44pt,1.44pt,1.44pt,1.44pt">
              <w:txbxContent>
                <w:p w:rsidR="00DB5A8E" w:rsidRPr="00BE4429" w:rsidRDefault="00F15C3D" w:rsidP="00EE14A0">
                  <w:pPr>
                    <w:jc w:val="center"/>
                    <w:rPr>
                      <w:rFonts w:ascii="Old English Text MT" w:hAnsi="Old English Text MT" w:cs="Old English Text MT"/>
                      <w:b/>
                      <w:bCs/>
                      <w:sz w:val="28"/>
                      <w:szCs w:val="28"/>
                    </w:rPr>
                  </w:pPr>
                  <w:r w:rsidRPr="00BE4429">
                    <w:rPr>
                      <w:sz w:val="28"/>
                      <w:szCs w:val="28"/>
                    </w:rPr>
                    <w:fldChar w:fldCharType="begin"/>
                  </w:r>
                  <w:r w:rsidR="00DB5A8E" w:rsidRPr="00BE4429">
                    <w:rPr>
                      <w:sz w:val="28"/>
                      <w:szCs w:val="28"/>
                    </w:rPr>
                    <w:instrText xml:space="preserve"> SEQ CHAPTER \h \r 1</w:instrText>
                  </w:r>
                  <w:r w:rsidRPr="00BE4429">
                    <w:rPr>
                      <w:sz w:val="28"/>
                      <w:szCs w:val="28"/>
                    </w:rPr>
                    <w:fldChar w:fldCharType="end"/>
                  </w:r>
                  <w:r w:rsidR="00DB5A8E" w:rsidRPr="00BE4429">
                    <w:rPr>
                      <w:rFonts w:ascii="Old English Text MT" w:hAnsi="Old English Text MT" w:cs="Old English Text MT"/>
                      <w:b/>
                      <w:bCs/>
                      <w:sz w:val="28"/>
                      <w:szCs w:val="28"/>
                    </w:rPr>
                    <w:t>Saint Patrick Catholic Church</w:t>
                  </w:r>
                </w:p>
                <w:p w:rsidR="00DB5A8E" w:rsidRPr="005705DA" w:rsidRDefault="00DB5A8E" w:rsidP="00EE14A0">
                  <w:pPr>
                    <w:jc w:val="center"/>
                    <w:rPr>
                      <w:bCs/>
                      <w:sz w:val="20"/>
                      <w:szCs w:val="20"/>
                    </w:rPr>
                  </w:pPr>
                  <w:r w:rsidRPr="005705DA">
                    <w:rPr>
                      <w:bCs/>
                      <w:sz w:val="20"/>
                      <w:szCs w:val="20"/>
                    </w:rPr>
                    <w:t>THIRD AND OHIO         POST OFFICE BOX 151</w:t>
                  </w:r>
                </w:p>
                <w:p w:rsidR="00DB5A8E" w:rsidRPr="005705DA" w:rsidRDefault="00DB5A8E"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DB5A8E" w:rsidRPr="00C5087E" w:rsidRDefault="00DB5A8E" w:rsidP="00EE14A0">
                  <w:pPr>
                    <w:jc w:val="center"/>
                    <w:rPr>
                      <w:b/>
                      <w:bCs/>
                      <w:sz w:val="16"/>
                      <w:szCs w:val="16"/>
                    </w:rPr>
                  </w:pPr>
                  <w:r w:rsidRPr="00BE4429">
                    <w:rPr>
                      <w:bCs/>
                    </w:rPr>
                    <w:t xml:space="preserve"> </w:t>
                  </w:r>
                  <w:r w:rsidRPr="00BE4429">
                    <w:rPr>
                      <w:b/>
                      <w:bCs/>
                    </w:rPr>
                    <w:t>************************************</w:t>
                  </w:r>
                </w:p>
                <w:p w:rsidR="00DB5A8E" w:rsidRDefault="00DB5A8E" w:rsidP="00045C9B">
                  <w:pPr>
                    <w:jc w:val="center"/>
                    <w:rPr>
                      <w:b/>
                      <w:bCs/>
                      <w:u w:val="single"/>
                    </w:rPr>
                  </w:pPr>
                  <w:r w:rsidRPr="00BE4429">
                    <w:rPr>
                      <w:b/>
                      <w:bCs/>
                      <w:u w:val="single"/>
                    </w:rPr>
                    <w:t>Collections:</w:t>
                  </w:r>
                </w:p>
                <w:p w:rsidR="00DB5A8E" w:rsidRDefault="005468EB" w:rsidP="00045C9B">
                  <w:pPr>
                    <w:jc w:val="center"/>
                    <w:rPr>
                      <w:b/>
                      <w:bCs/>
                    </w:rPr>
                  </w:pPr>
                  <w:r>
                    <w:rPr>
                      <w:b/>
                      <w:bCs/>
                    </w:rPr>
                    <w:t xml:space="preserve">September </w:t>
                  </w:r>
                  <w:r w:rsidR="00817135">
                    <w:rPr>
                      <w:b/>
                      <w:bCs/>
                    </w:rPr>
                    <w:t>14</w:t>
                  </w:r>
                  <w:r w:rsidR="00DB5A8E" w:rsidRPr="00F23B5C">
                    <w:rPr>
                      <w:b/>
                      <w:bCs/>
                    </w:rPr>
                    <w:t>:  Operating:</w:t>
                  </w:r>
                  <w:r>
                    <w:rPr>
                      <w:b/>
                      <w:bCs/>
                    </w:rPr>
                    <w:t xml:space="preserve"> $</w:t>
                  </w:r>
                  <w:r w:rsidR="00817135">
                    <w:rPr>
                      <w:b/>
                      <w:bCs/>
                    </w:rPr>
                    <w:t>72</w:t>
                  </w:r>
                  <w:r w:rsidR="00FF7630">
                    <w:rPr>
                      <w:b/>
                      <w:bCs/>
                    </w:rPr>
                    <w:t>2</w:t>
                  </w:r>
                  <w:r w:rsidR="00817135">
                    <w:rPr>
                      <w:b/>
                      <w:bCs/>
                    </w:rPr>
                    <w:t>.</w:t>
                  </w:r>
                  <w:r w:rsidR="00FF7630">
                    <w:rPr>
                      <w:b/>
                      <w:bCs/>
                    </w:rPr>
                    <w:t>8</w:t>
                  </w:r>
                  <w:r w:rsidR="00817135">
                    <w:rPr>
                      <w:b/>
                      <w:bCs/>
                    </w:rPr>
                    <w:t>0</w:t>
                  </w: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00F15C3D">
        <w:rPr>
          <w:noProof/>
        </w:rPr>
        <w:pict>
          <v:shape id="Picture 3" o:spid="_x0000_s666364" type="#_x0000_t75" style="position:absolute;margin-left:493.95pt;margin-top:100.55pt;width:51.65pt;height:57.35pt;z-index:32;visibility:visible">
            <v:imagedata r:id="rId18" o:title="th"/>
          </v:shape>
        </w:pict>
      </w:r>
      <w:r w:rsidR="00F15C3D">
        <w:rPr>
          <w:noProof/>
          <w:lang w:eastAsia="zh-TW"/>
        </w:rPr>
        <w:pict>
          <v:shape id="_x0000_s666329" type="#_x0000_t202" style="position:absolute;margin-left:289.05pt;margin-top:169.95pt;width:260.1pt;height:209.8pt;z-index:24;mso-width-relative:margin;mso-height-relative:margin">
            <v:textbox>
              <w:txbxContent>
                <w:p w:rsidR="00976250" w:rsidRPr="00877319" w:rsidRDefault="00976250" w:rsidP="00976250">
                  <w:pPr>
                    <w:pStyle w:val="BodyText"/>
                    <w:jc w:val="center"/>
                    <w:rPr>
                      <w:rFonts w:ascii="Lucida#20Sans" w:hAnsi="Lucida#20Sans" w:hint="eastAsia"/>
                      <w:b/>
                      <w:sz w:val="20"/>
                      <w:szCs w:val="20"/>
                      <w:u w:val="single"/>
                    </w:rPr>
                  </w:pPr>
                  <w:r w:rsidRPr="00877319">
                    <w:rPr>
                      <w:rFonts w:ascii="Lucida#20Sans" w:hAnsi="Lucida#20Sans"/>
                      <w:b/>
                      <w:sz w:val="20"/>
                      <w:szCs w:val="20"/>
                      <w:u w:val="single"/>
                    </w:rPr>
                    <w:t>Website Sponsorships Available</w:t>
                  </w:r>
                </w:p>
                <w:p w:rsidR="00467936" w:rsidRPr="00877319" w:rsidRDefault="00976250" w:rsidP="00467936">
                  <w:pPr>
                    <w:pStyle w:val="BodyText"/>
                    <w:jc w:val="both"/>
                    <w:rPr>
                      <w:rFonts w:ascii="Times#20New#20Roman" w:hAnsi="Times#20New#20Roman" w:hint="eastAsia"/>
                      <w:sz w:val="20"/>
                      <w:szCs w:val="20"/>
                    </w:rPr>
                  </w:pPr>
                  <w:r w:rsidRPr="00877319">
                    <w:rPr>
                      <w:rFonts w:ascii="Times#20New#20Roman" w:hAnsi="Times#20New#20Roman"/>
                      <w:sz w:val="20"/>
                      <w:szCs w:val="20"/>
                    </w:rPr>
                    <w:t xml:space="preserve">In the weeks ahead, our parish representative from </w:t>
                  </w:r>
                  <w:proofErr w:type="spellStart"/>
                  <w:r w:rsidRPr="00877319">
                    <w:rPr>
                      <w:rFonts w:ascii="Times#20New#20Roman" w:hAnsi="Times#20New#20Roman"/>
                      <w:sz w:val="20"/>
                      <w:szCs w:val="20"/>
                    </w:rPr>
                    <w:t>Solutio</w:t>
                  </w:r>
                  <w:proofErr w:type="spellEnd"/>
                  <w:r w:rsidRPr="00877319">
                    <w:rPr>
                      <w:rFonts w:ascii="Times#20New#20Roman" w:hAnsi="Times#20New#20Roman"/>
                      <w:sz w:val="20"/>
                      <w:szCs w:val="20"/>
                    </w:rPr>
                    <w:t>, Inc., will be setting up the advertising for our website for the year.</w:t>
                  </w:r>
                </w:p>
                <w:p w:rsidR="00467936" w:rsidRPr="00877319" w:rsidRDefault="00467936" w:rsidP="00467936">
                  <w:pPr>
                    <w:pStyle w:val="BodyText"/>
                    <w:jc w:val="both"/>
                    <w:rPr>
                      <w:rFonts w:ascii="Times#20New#20Roman" w:hAnsi="Times#20New#20Roman" w:hint="eastAsia"/>
                      <w:sz w:val="16"/>
                      <w:szCs w:val="16"/>
                    </w:rPr>
                  </w:pPr>
                </w:p>
                <w:p w:rsidR="00467936" w:rsidRPr="00877319" w:rsidRDefault="00976250" w:rsidP="00467936">
                  <w:pPr>
                    <w:pStyle w:val="BodyText"/>
                    <w:jc w:val="both"/>
                    <w:rPr>
                      <w:rFonts w:ascii="Times#20New#20Roman" w:hAnsi="Times#20New#20Roman" w:hint="eastAsia"/>
                      <w:sz w:val="20"/>
                      <w:szCs w:val="20"/>
                    </w:rPr>
                  </w:pPr>
                  <w:r w:rsidRPr="00877319">
                    <w:rPr>
                      <w:rFonts w:ascii="Times#20New#20Roman" w:hAnsi="Times#20New#20Roman"/>
                      <w:sz w:val="20"/>
                      <w:szCs w:val="20"/>
                    </w:rPr>
                    <w:t xml:space="preserve">Please consider participating in this effort since the revenue from the ads is what makes the website possible at </w:t>
                  </w:r>
                  <w:r w:rsidRPr="00877319">
                    <w:rPr>
                      <w:rFonts w:ascii="Times#20New#20Roman" w:hAnsi="Times#20New#20Roman"/>
                      <w:b/>
                      <w:sz w:val="20"/>
                      <w:szCs w:val="20"/>
                    </w:rPr>
                    <w:t xml:space="preserve">no cost </w:t>
                  </w:r>
                  <w:r w:rsidRPr="00877319">
                    <w:rPr>
                      <w:rFonts w:ascii="Times#20New#20Roman" w:hAnsi="Times#20New#20Roman"/>
                      <w:sz w:val="20"/>
                      <w:szCs w:val="20"/>
                    </w:rPr>
                    <w:t>to the parish.</w:t>
                  </w:r>
                  <w:r w:rsidR="00467936" w:rsidRPr="00877319">
                    <w:rPr>
                      <w:rFonts w:ascii="Times#20New#20Roman" w:hAnsi="Times#20New#20Roman"/>
                      <w:sz w:val="20"/>
                      <w:szCs w:val="20"/>
                    </w:rPr>
                    <w:t xml:space="preserve">  </w:t>
                  </w:r>
                </w:p>
                <w:p w:rsidR="00467936" w:rsidRPr="00877319" w:rsidRDefault="00467936" w:rsidP="00467936">
                  <w:pPr>
                    <w:pStyle w:val="BodyText"/>
                    <w:jc w:val="both"/>
                    <w:rPr>
                      <w:rFonts w:ascii="Times#20New#20Roman" w:hAnsi="Times#20New#20Roman" w:hint="eastAsia"/>
                      <w:sz w:val="16"/>
                      <w:szCs w:val="16"/>
                    </w:rPr>
                  </w:pPr>
                </w:p>
                <w:p w:rsidR="00467936" w:rsidRPr="00877319" w:rsidRDefault="00976250" w:rsidP="00467936">
                  <w:pPr>
                    <w:pStyle w:val="BodyText"/>
                    <w:jc w:val="both"/>
                    <w:rPr>
                      <w:rFonts w:ascii="Times#20New#20Roman" w:hAnsi="Times#20New#20Roman" w:hint="eastAsia"/>
                      <w:sz w:val="20"/>
                      <w:szCs w:val="20"/>
                    </w:rPr>
                  </w:pPr>
                  <w:r w:rsidRPr="00877319">
                    <w:rPr>
                      <w:rFonts w:ascii="Times#20New#20Roman" w:hAnsi="Times#20New#20Roman"/>
                      <w:sz w:val="20"/>
                      <w:szCs w:val="20"/>
                    </w:rPr>
                    <w:t>It’s a great way to get your name in front of the families in the parish.  Advertisements may be purchased for a business, family memorial, or you can sponsor an ad supporting Catholic Charities, Knights of Columbus, Vocations, etc.</w:t>
                  </w:r>
                </w:p>
                <w:p w:rsidR="00467936" w:rsidRPr="00877319" w:rsidRDefault="00467936" w:rsidP="00467936">
                  <w:pPr>
                    <w:pStyle w:val="BodyText"/>
                    <w:jc w:val="both"/>
                    <w:rPr>
                      <w:rFonts w:ascii="Times#20New#20Roman" w:hAnsi="Times#20New#20Roman" w:hint="eastAsia"/>
                      <w:sz w:val="16"/>
                      <w:szCs w:val="16"/>
                    </w:rPr>
                  </w:pPr>
                </w:p>
                <w:p w:rsidR="00976250" w:rsidRPr="00877319" w:rsidRDefault="00976250" w:rsidP="00467936">
                  <w:pPr>
                    <w:pStyle w:val="BodyText"/>
                    <w:jc w:val="both"/>
                    <w:rPr>
                      <w:rFonts w:ascii="Times#20New#20Roman" w:hAnsi="Times#20New#20Roman" w:hint="eastAsia"/>
                      <w:sz w:val="20"/>
                      <w:szCs w:val="20"/>
                    </w:rPr>
                  </w:pPr>
                  <w:r w:rsidRPr="00877319">
                    <w:rPr>
                      <w:rFonts w:ascii="Times#20New#20Roman" w:hAnsi="Times#20New#20Roman"/>
                      <w:sz w:val="20"/>
                      <w:szCs w:val="20"/>
                    </w:rPr>
                    <w:t>Please give these ideas some thought. We need and appreciate your help!  If you are interested or just curious as to prices and want more information, please contact 580.713.0264 or Sponsorship@SolutioSoftware.com.</w:t>
                  </w:r>
                </w:p>
                <w:p w:rsidR="00976250" w:rsidRDefault="00976250"/>
              </w:txbxContent>
            </v:textbox>
          </v:shape>
        </w:pict>
      </w:r>
      <w:r w:rsidR="00F15C3D">
        <w:rPr>
          <w:noProof/>
        </w:rPr>
        <w:pict>
          <v:shape id="Picture 1" o:spid="_x0000_s666363" type="#_x0000_t75" style="position:absolute;margin-left:292.25pt;margin-top:101.25pt;width:68.5pt;height:56.65pt;z-index:31;visibility:visible">
            <v:imagedata r:id="rId19" o:title="Oct fest" gain="182044f" blacklevel="-1311f"/>
          </v:shape>
        </w:pict>
      </w:r>
      <w:r w:rsidR="00F15C3D">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1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7FC6" w:rsidRDefault="003B7FC6" w:rsidP="00557E45">
      <w:r>
        <w:separator/>
      </w:r>
    </w:p>
  </w:endnote>
  <w:endnote w:type="continuationSeparator" w:id="0">
    <w:p w:rsidR="003B7FC6" w:rsidRDefault="003B7FC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lephant">
    <w:panose1 w:val="020209040905050203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entury Schoolbook">
    <w:panose1 w:val="02040604050505020304"/>
    <w:charset w:val="00"/>
    <w:family w:val="roman"/>
    <w:pitch w:val="variable"/>
    <w:sig w:usb0="00000287" w:usb1="000000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Blue Highway">
    <w:panose1 w:val="02010603020202020303"/>
    <w:charset w:val="00"/>
    <w:family w:val="auto"/>
    <w:pitch w:val="variable"/>
    <w:sig w:usb0="A000002F" w:usb1="0000000A" w:usb2="00000000" w:usb3="00000000" w:csb0="00000193"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7FC6" w:rsidRDefault="003B7FC6" w:rsidP="00557E45">
      <w:r>
        <w:separator/>
      </w:r>
    </w:p>
  </w:footnote>
  <w:footnote w:type="continuationSeparator" w:id="0">
    <w:p w:rsidR="003B7FC6" w:rsidRDefault="003B7FC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A8A"/>
    <w:rsid w:val="001D0B3E"/>
    <w:rsid w:val="001D0BA1"/>
    <w:rsid w:val="001D0D81"/>
    <w:rsid w:val="001D0F68"/>
    <w:rsid w:val="001D1246"/>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AB"/>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29D"/>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4FFD"/>
    <w:rsid w:val="00665031"/>
    <w:rsid w:val="006651DE"/>
    <w:rsid w:val="00665386"/>
    <w:rsid w:val="006653F9"/>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7A5"/>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0D40"/>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2FA1"/>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82F"/>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00"/>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4CD"/>
    <w:rsid w:val="00D4659A"/>
    <w:rsid w:val="00D4661A"/>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A4E"/>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9B0"/>
    <w:rsid w:val="00F23B5C"/>
    <w:rsid w:val="00F23E76"/>
    <w:rsid w:val="00F2435E"/>
    <w:rsid w:val="00F24862"/>
    <w:rsid w:val="00F24983"/>
    <w:rsid w:val="00F249A3"/>
    <w:rsid w:val="00F24A59"/>
    <w:rsid w:val="00F24BC4"/>
    <w:rsid w:val="00F24C5D"/>
    <w:rsid w:val="00F24D3F"/>
    <w:rsid w:val="00F24D63"/>
    <w:rsid w:val="00F25027"/>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3865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gif"/><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hyperlink" Target="mailto:info@catholicyoungadultsokc.com" TargetMode="External"/><Relationship Id="rId2" Type="http://schemas.openxmlformats.org/officeDocument/2006/relationships/styles" Target="styles.xml"/><Relationship Id="rId16" Type="http://schemas.openxmlformats.org/officeDocument/2006/relationships/hyperlink" Target="mailto:billhavron@yahoo.com"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hyperlink" Target="http://www.archokc.org/office-of-family-life/home" TargetMode="External"/><Relationship Id="rId10" Type="http://schemas.openxmlformats.org/officeDocument/2006/relationships/image" Target="media/image5.jpe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image" Target="media/image9.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2</Pages>
  <Words>122</Words>
  <Characters>697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8</cp:revision>
  <cp:lastPrinted>2015-09-15T21:39:00Z</cp:lastPrinted>
  <dcterms:created xsi:type="dcterms:W3CDTF">2015-09-15T21:30:00Z</dcterms:created>
  <dcterms:modified xsi:type="dcterms:W3CDTF">2015-09-17T21:58:00Z</dcterms:modified>
</cp:coreProperties>
</file>