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E8038C">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1" strokeweight="4.5pt">
            <v:fill opacity="0" color2="#a5a5a5" o:opacity2="55050f" rotate="t" focusposition=".5,.5" focussize="" focus="100%" type="gradientRadial"/>
            <v:textbox style="mso-next-textbox:#_x0000_s1028" inset=",0,,0">
              <w:txbxContent>
                <w:p w:rsidR="00560E02" w:rsidRDefault="000351D7"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Twent</w:t>
                  </w:r>
                  <w:r w:rsidR="00902953">
                    <w:rPr>
                      <w:rFonts w:ascii="Matura MT Script Capitals" w:hAnsi="Matura MT Script Capitals" w:cs="Castellar"/>
                      <w:bCs/>
                      <w:color w:val="000000"/>
                      <w:kern w:val="32"/>
                      <w:sz w:val="28"/>
                      <w:szCs w:val="28"/>
                    </w:rPr>
                    <w:t>y-</w:t>
                  </w:r>
                  <w:r w:rsidR="00327D41">
                    <w:rPr>
                      <w:rFonts w:ascii="Matura MT Script Capitals" w:hAnsi="Matura MT Script Capitals" w:cs="Castellar"/>
                      <w:bCs/>
                      <w:color w:val="000000"/>
                      <w:kern w:val="32"/>
                      <w:sz w:val="28"/>
                      <w:szCs w:val="28"/>
                    </w:rPr>
                    <w:t>Third</w:t>
                  </w:r>
                  <w:r w:rsidR="00910E6A">
                    <w:rPr>
                      <w:rFonts w:ascii="Matura MT Script Capitals" w:hAnsi="Matura MT Script Capitals" w:cs="Castellar"/>
                      <w:bCs/>
                      <w:color w:val="000000"/>
                      <w:kern w:val="32"/>
                      <w:sz w:val="28"/>
                      <w:szCs w:val="28"/>
                    </w:rPr>
                    <w:t xml:space="preserve"> Sunday in Ordinary Time</w:t>
                  </w:r>
                  <w:r w:rsidR="00523759">
                    <w:rPr>
                      <w:rFonts w:ascii="Matura MT Script Capitals" w:hAnsi="Matura MT Script Capitals" w:cs="Castellar"/>
                      <w:bCs/>
                      <w:color w:val="000000"/>
                      <w:kern w:val="32"/>
                      <w:sz w:val="28"/>
                      <w:szCs w:val="28"/>
                    </w:rPr>
                    <w:t xml:space="preserve"> </w:t>
                  </w:r>
                </w:p>
                <w:p w:rsidR="008635F7" w:rsidRPr="000E2D27" w:rsidRDefault="00327D41"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September 6</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r w:rsidR="00F5212F">
        <w:t>8</w:t>
      </w:r>
    </w:p>
    <w:p w:rsidR="00DD5741" w:rsidRDefault="00DD5741"/>
    <w:p w:rsidR="00560E02" w:rsidRDefault="00E8038C">
      <w:r w:rsidRPr="00E8038C">
        <w:rPr>
          <w:noProof/>
          <w:sz w:val="8"/>
          <w:szCs w:val="8"/>
          <w:lang w:val="es-MX" w:eastAsia="zh-TW"/>
        </w:rPr>
        <w:pict>
          <v:shape id="_x0000_s356225" type="#_x0000_t202" style="position:absolute;margin-left:20.95pt;margin-top:.15pt;width:195.8pt;height:20.7pt;z-index:8;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327D41"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27D41" w:rsidRPr="00177B66" w:rsidRDefault="00327D4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327D41" w:rsidRPr="00177B66" w:rsidRDefault="00327D41" w:rsidP="00F25027">
            <w:pPr>
              <w:rPr>
                <w:rFonts w:ascii="Calibri" w:eastAsia="Times New Roman" w:hAnsi="Calibri"/>
                <w:b/>
                <w:color w:val="000000"/>
                <w:sz w:val="20"/>
                <w:szCs w:val="20"/>
              </w:rPr>
            </w:pPr>
            <w:r>
              <w:rPr>
                <w:rFonts w:ascii="Calibri" w:eastAsia="Times New Roman" w:hAnsi="Calibri"/>
                <w:b/>
                <w:color w:val="000000"/>
                <w:sz w:val="20"/>
                <w:szCs w:val="20"/>
              </w:rPr>
              <w:t>Sep 5</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327D41" w:rsidRPr="00CA58F6" w:rsidRDefault="00327D41" w:rsidP="006B1032">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7D41" w:rsidRDefault="00327D41" w:rsidP="001D2BA4">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By</w:t>
            </w:r>
          </w:p>
          <w:p w:rsidR="00327D41" w:rsidRPr="000351D7" w:rsidRDefault="00327D41" w:rsidP="001D2BA4">
            <w:pPr>
              <w:rPr>
                <w:rFonts w:ascii="Calibri" w:eastAsia="Times New Roman" w:hAnsi="Calibri"/>
                <w:color w:val="000000"/>
                <w:sz w:val="20"/>
                <w:szCs w:val="20"/>
              </w:rPr>
            </w:pPr>
            <w:r>
              <w:rPr>
                <w:rFonts w:ascii="Calibri" w:eastAsia="Times New Roman" w:hAnsi="Calibri"/>
                <w:color w:val="000000"/>
                <w:sz w:val="20"/>
                <w:szCs w:val="20"/>
              </w:rPr>
              <w:t>Shannon &amp; Bennie Wilson</w:t>
            </w:r>
          </w:p>
        </w:tc>
      </w:tr>
      <w:tr w:rsidR="0090295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443E19" w:rsidRDefault="00902953"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02953" w:rsidRPr="00443E19" w:rsidRDefault="00902953"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Pr="00CA58F6" w:rsidRDefault="00902953" w:rsidP="00937476">
            <w:pPr>
              <w:rPr>
                <w:rFonts w:ascii="Calibri" w:eastAsia="Times New Roman" w:hAnsi="Calibri"/>
                <w:b/>
                <w:color w:val="000000"/>
                <w:sz w:val="20"/>
                <w:szCs w:val="20"/>
              </w:rPr>
            </w:pPr>
            <w:r>
              <w:rPr>
                <w:rFonts w:ascii="Calibri" w:eastAsia="Times New Roman" w:hAnsi="Calibri"/>
                <w:b/>
                <w:color w:val="000000"/>
                <w:sz w:val="20"/>
                <w:szCs w:val="20"/>
              </w:rPr>
              <w:t>6</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Default="00902953" w:rsidP="00F56B5C">
            <w:pPr>
              <w:rPr>
                <w:rFonts w:ascii="Calibri" w:eastAsia="Times New Roman" w:hAnsi="Calibri"/>
                <w:color w:val="000000"/>
                <w:sz w:val="20"/>
                <w:szCs w:val="20"/>
              </w:rPr>
            </w:pPr>
            <w:proofErr w:type="spellStart"/>
            <w:r>
              <w:rPr>
                <w:rFonts w:ascii="Calibri" w:eastAsia="Times New Roman" w:hAnsi="Calibri"/>
                <w:color w:val="000000"/>
                <w:sz w:val="20"/>
                <w:szCs w:val="20"/>
                <w:lang w:val="es-MX"/>
              </w:rPr>
              <w:t>For</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the</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Parishioners</w:t>
            </w:r>
            <w:proofErr w:type="spellEnd"/>
          </w:p>
        </w:tc>
      </w:tr>
      <w:tr w:rsidR="0090295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02953" w:rsidRPr="00177B66" w:rsidRDefault="00327D41" w:rsidP="006E7A23">
            <w:pPr>
              <w:rPr>
                <w:rFonts w:ascii="Calibri" w:eastAsia="Times New Roman" w:hAnsi="Calibri"/>
                <w:b/>
                <w:color w:val="000000"/>
                <w:sz w:val="20"/>
                <w:szCs w:val="20"/>
              </w:rPr>
            </w:pPr>
            <w:r>
              <w:rPr>
                <w:rFonts w:ascii="Calibri" w:eastAsia="Times New Roman" w:hAnsi="Calibri"/>
                <w:b/>
                <w:color w:val="000000"/>
                <w:sz w:val="20"/>
                <w:szCs w:val="20"/>
              </w:rPr>
              <w:t>Sep 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Pr="00CA58F6" w:rsidRDefault="00902953"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Default="00327D41" w:rsidP="009434AF">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Rita Pittman</w:t>
            </w:r>
          </w:p>
        </w:tc>
      </w:tr>
      <w:tr w:rsidR="00327D41"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27D41" w:rsidRPr="00177B66" w:rsidRDefault="00327D41"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327D41" w:rsidRDefault="00327D41"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27D41" w:rsidRDefault="00327D41"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27D41" w:rsidRPr="000351D7" w:rsidRDefault="00327D41" w:rsidP="001D2BA4">
            <w:pPr>
              <w:rPr>
                <w:rFonts w:ascii="Calibri" w:eastAsia="Times New Roman" w:hAnsi="Calibri"/>
                <w:color w:val="000000"/>
                <w:sz w:val="20"/>
                <w:szCs w:val="20"/>
              </w:rPr>
            </w:pPr>
            <w:r>
              <w:rPr>
                <w:rFonts w:ascii="Calibri" w:eastAsia="Times New Roman" w:hAnsi="Calibri"/>
                <w:color w:val="000000"/>
                <w:sz w:val="20"/>
                <w:szCs w:val="20"/>
              </w:rPr>
              <w:t>(+)Al Bernal by Suzanne</w:t>
            </w:r>
          </w:p>
        </w:tc>
      </w:tr>
      <w:tr w:rsidR="00902953"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02953" w:rsidRDefault="0090295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B34EED">
            <w:pPr>
              <w:rPr>
                <w:rFonts w:ascii="Calibri" w:eastAsia="Times New Roman" w:hAnsi="Calibri"/>
                <w:color w:val="000000"/>
                <w:sz w:val="20"/>
                <w:szCs w:val="20"/>
              </w:rPr>
            </w:pPr>
          </w:p>
        </w:tc>
        <w:tc>
          <w:tcPr>
            <w:tcW w:w="351" w:type="dxa"/>
          </w:tcPr>
          <w:p w:rsidR="00902953" w:rsidRPr="007F3686" w:rsidRDefault="00902953"/>
        </w:tc>
      </w:tr>
      <w:tr w:rsidR="0090295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02953" w:rsidRDefault="0090295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953" w:rsidRPr="003674A6" w:rsidRDefault="00902953" w:rsidP="00985352">
            <w:pPr>
              <w:rPr>
                <w:rFonts w:ascii="Calibri" w:eastAsia="Times New Roman" w:hAnsi="Calibri"/>
                <w:color w:val="000000"/>
                <w:sz w:val="20"/>
                <w:szCs w:val="20"/>
              </w:rPr>
            </w:pPr>
          </w:p>
        </w:tc>
      </w:tr>
      <w:tr w:rsidR="004B2006"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B2006" w:rsidRPr="00177B66" w:rsidRDefault="004B2006"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B2006" w:rsidRDefault="00327D41" w:rsidP="002A1A65">
            <w:pPr>
              <w:rPr>
                <w:rFonts w:ascii="Calibri" w:eastAsia="Times New Roman" w:hAnsi="Calibri"/>
                <w:b/>
                <w:color w:val="000000"/>
                <w:sz w:val="20"/>
                <w:szCs w:val="20"/>
              </w:rPr>
            </w:pPr>
            <w:r>
              <w:rPr>
                <w:rFonts w:ascii="Calibri" w:eastAsia="Times New Roman" w:hAnsi="Calibri"/>
                <w:b/>
                <w:color w:val="000000"/>
                <w:sz w:val="20"/>
                <w:szCs w:val="20"/>
              </w:rPr>
              <w:t>Sep 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Pr="00902953" w:rsidRDefault="004B2006" w:rsidP="00941552">
            <w:pPr>
              <w:rPr>
                <w:rFonts w:ascii="Calibri" w:eastAsia="Times New Roman" w:hAnsi="Calibri"/>
                <w:color w:val="000000"/>
                <w:sz w:val="20"/>
                <w:szCs w:val="20"/>
              </w:rPr>
            </w:pPr>
          </w:p>
        </w:tc>
      </w:tr>
      <w:tr w:rsidR="004B200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B2006" w:rsidRPr="00177B66" w:rsidRDefault="004B200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B2006" w:rsidRPr="00177B66" w:rsidRDefault="004B2006"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327D41">
              <w:rPr>
                <w:rFonts w:ascii="Calibri" w:eastAsia="Times New Roman" w:hAnsi="Calibri"/>
                <w:b/>
                <w:color w:val="000000"/>
                <w:sz w:val="20"/>
                <w:szCs w:val="20"/>
              </w:rPr>
              <w:t>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Pr="00902953" w:rsidRDefault="004B2006" w:rsidP="00F25027">
            <w:pPr>
              <w:rPr>
                <w:rFonts w:ascii="Calibri" w:eastAsia="Times New Roman" w:hAnsi="Calibri"/>
                <w:color w:val="000000"/>
                <w:sz w:val="20"/>
                <w:szCs w:val="20"/>
              </w:rPr>
            </w:pPr>
          </w:p>
        </w:tc>
      </w:tr>
      <w:tr w:rsidR="004B2006"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B2006" w:rsidRPr="00177B66" w:rsidRDefault="004B200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B2006" w:rsidRPr="00177B66" w:rsidRDefault="004B2006" w:rsidP="007F503A">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327D41">
              <w:rPr>
                <w:rFonts w:ascii="Calibri" w:eastAsia="Times New Roman" w:hAnsi="Calibri"/>
                <w:b/>
                <w:color w:val="000000"/>
                <w:sz w:val="20"/>
                <w:szCs w:val="20"/>
              </w:rPr>
              <w:t>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2006" w:rsidRDefault="004B2006"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Pr="003674A6" w:rsidRDefault="004B2006" w:rsidP="002A67E6">
            <w:pPr>
              <w:rPr>
                <w:rFonts w:ascii="Calibri" w:eastAsia="Times New Roman" w:hAnsi="Calibri"/>
                <w:color w:val="000000"/>
                <w:sz w:val="20"/>
                <w:szCs w:val="20"/>
              </w:rPr>
            </w:pPr>
          </w:p>
        </w:tc>
      </w:tr>
      <w:tr w:rsidR="004B2006"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2006" w:rsidRPr="00177B66" w:rsidRDefault="004B2006"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B2006" w:rsidRPr="00177B66" w:rsidRDefault="004B2006" w:rsidP="00CE741A">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327D41">
              <w:rPr>
                <w:rFonts w:ascii="Calibri" w:eastAsia="Times New Roman" w:hAnsi="Calibri"/>
                <w:b/>
                <w:color w:val="000000"/>
                <w:sz w:val="20"/>
                <w:szCs w:val="20"/>
              </w:rPr>
              <w:t>10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2006" w:rsidRDefault="004B2006"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Pr="003674A6" w:rsidRDefault="004B2006" w:rsidP="00004498">
            <w:pPr>
              <w:rPr>
                <w:rFonts w:ascii="Calibri" w:eastAsia="Times New Roman" w:hAnsi="Calibri"/>
                <w:color w:val="000000"/>
                <w:sz w:val="20"/>
                <w:szCs w:val="20"/>
              </w:rPr>
            </w:pPr>
          </w:p>
        </w:tc>
      </w:tr>
      <w:tr w:rsidR="004B2006"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2006" w:rsidRPr="00177B66" w:rsidRDefault="004B200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B2006" w:rsidRPr="00177B66" w:rsidRDefault="004B2006" w:rsidP="00A0072D">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327D41">
              <w:rPr>
                <w:rFonts w:ascii="Calibri" w:eastAsia="Times New Roman" w:hAnsi="Calibri"/>
                <w:b/>
                <w:color w:val="000000"/>
                <w:sz w:val="20"/>
                <w:szCs w:val="20"/>
              </w:rPr>
              <w:t>11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27D41" w:rsidRDefault="00327D41" w:rsidP="00777A10">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w:t>
            </w:r>
          </w:p>
          <w:p w:rsidR="004B2006" w:rsidRPr="003674A6" w:rsidRDefault="00E8038C" w:rsidP="00777A10">
            <w:pPr>
              <w:rPr>
                <w:rFonts w:ascii="Calibri" w:eastAsia="Times New Roman" w:hAnsi="Calibri"/>
                <w:color w:val="000000"/>
                <w:sz w:val="20"/>
                <w:szCs w:val="20"/>
              </w:rPr>
            </w:pPr>
            <w:r w:rsidRPr="00E8038C">
              <w:rPr>
                <w:noProof/>
                <w:lang w:eastAsia="zh-TW"/>
              </w:rPr>
              <w:pict>
                <v:shape id="_x0000_s666331" type="#_x0000_t202" style="position:absolute;margin-left:162.8pt;margin-top:10.95pt;width:272.25pt;height:109.5pt;z-index:29;mso-width-relative:margin;mso-height-relative:margin">
                  <v:textbox>
                    <w:txbxContent>
                      <w:p w:rsidR="004B2006" w:rsidRPr="007528D9" w:rsidRDefault="00A97BE4" w:rsidP="004647A1">
                        <w:pPr>
                          <w:jc w:val="center"/>
                          <w:rPr>
                            <w:rFonts w:ascii="Verdana" w:hAnsi="Verdana"/>
                            <w:sz w:val="28"/>
                            <w:szCs w:val="28"/>
                          </w:rPr>
                        </w:pPr>
                        <w:r>
                          <w:rPr>
                            <w:rFonts w:ascii="Verdana" w:hAnsi="Verdana"/>
                            <w:sz w:val="28"/>
                            <w:szCs w:val="28"/>
                          </w:rPr>
                          <w:t xml:space="preserve">This weekend, </w:t>
                        </w:r>
                        <w:r w:rsidR="004B2006" w:rsidRPr="007528D9">
                          <w:rPr>
                            <w:rFonts w:ascii="Verdana" w:hAnsi="Verdana"/>
                            <w:sz w:val="28"/>
                            <w:szCs w:val="28"/>
                          </w:rPr>
                          <w:t>September 5-6</w:t>
                        </w:r>
                        <w:r>
                          <w:rPr>
                            <w:rFonts w:ascii="Verdana" w:hAnsi="Verdana"/>
                            <w:sz w:val="28"/>
                            <w:szCs w:val="28"/>
                          </w:rPr>
                          <w:t>,</w:t>
                        </w:r>
                        <w:r w:rsidR="004B2006" w:rsidRPr="007528D9">
                          <w:rPr>
                            <w:rFonts w:ascii="Verdana" w:hAnsi="Verdana"/>
                            <w:sz w:val="28"/>
                            <w:szCs w:val="28"/>
                          </w:rPr>
                          <w:t xml:space="preserve"> there will be a second collection for our Food Bank.  This collection will help us to prepare ourselves for the Thanksgiving and Christmas holidays.</w:t>
                        </w:r>
                      </w:p>
                      <w:p w:rsidR="004B2006" w:rsidRDefault="004B2006"/>
                    </w:txbxContent>
                  </v:textbox>
                </v:shape>
              </w:pict>
            </w:r>
            <w:r w:rsidR="00327D41">
              <w:rPr>
                <w:rFonts w:ascii="Calibri" w:eastAsia="Times New Roman" w:hAnsi="Calibri"/>
                <w:color w:val="000000"/>
                <w:sz w:val="20"/>
                <w:szCs w:val="20"/>
              </w:rPr>
              <w:t>The Wolfgang-</w:t>
            </w:r>
            <w:proofErr w:type="spellStart"/>
            <w:r w:rsidR="00327D41">
              <w:rPr>
                <w:rFonts w:ascii="Calibri" w:eastAsia="Times New Roman" w:hAnsi="Calibri"/>
                <w:color w:val="000000"/>
                <w:sz w:val="20"/>
                <w:szCs w:val="20"/>
              </w:rPr>
              <w:t>Deeg</w:t>
            </w:r>
            <w:proofErr w:type="spellEnd"/>
            <w:r w:rsidR="00327D41">
              <w:rPr>
                <w:rFonts w:ascii="Calibri" w:eastAsia="Times New Roman" w:hAnsi="Calibri"/>
                <w:color w:val="000000"/>
                <w:sz w:val="20"/>
                <w:szCs w:val="20"/>
              </w:rPr>
              <w:t xml:space="preserve"> Family</w:t>
            </w:r>
          </w:p>
        </w:tc>
      </w:tr>
      <w:tr w:rsidR="004B200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2006" w:rsidRPr="00177B66" w:rsidRDefault="004B2006"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B2006" w:rsidRPr="00177B66" w:rsidRDefault="004B2006" w:rsidP="00914912">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327D41">
              <w:rPr>
                <w:rFonts w:ascii="Calibri" w:eastAsia="Times New Roman" w:hAnsi="Calibri"/>
                <w:b/>
                <w:color w:val="000000"/>
                <w:sz w:val="20"/>
                <w:szCs w:val="20"/>
              </w:rPr>
              <w:t>12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B2006" w:rsidRPr="00CA58F6" w:rsidRDefault="004B2006"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2975" w:rsidRPr="000351D7" w:rsidRDefault="00327D41" w:rsidP="000351D7">
            <w:pPr>
              <w:rPr>
                <w:rFonts w:ascii="Calibri" w:eastAsia="Times New Roman" w:hAnsi="Calibri"/>
                <w:color w:val="000000"/>
                <w:sz w:val="20"/>
                <w:szCs w:val="20"/>
              </w:rPr>
            </w:pPr>
            <w:r>
              <w:rPr>
                <w:rFonts w:ascii="Calibri" w:eastAsia="Times New Roman" w:hAnsi="Calibri"/>
                <w:color w:val="000000"/>
                <w:sz w:val="20"/>
                <w:szCs w:val="20"/>
              </w:rPr>
              <w:t>(+)Kristina</w:t>
            </w:r>
          </w:p>
        </w:tc>
      </w:tr>
      <w:tr w:rsidR="004B200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2006" w:rsidRDefault="004B200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Pr="003674A6" w:rsidRDefault="004B2006" w:rsidP="001E0B73">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4B200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2006" w:rsidRDefault="004B2006"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B2006" w:rsidRPr="00177B66" w:rsidRDefault="004B2006" w:rsidP="002B7DF7">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327D41">
              <w:rPr>
                <w:rFonts w:ascii="Calibri" w:eastAsia="Times New Roman" w:hAnsi="Calibri"/>
                <w:b/>
                <w:color w:val="000000"/>
                <w:sz w:val="20"/>
                <w:szCs w:val="20"/>
              </w:rPr>
              <w:t>13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1E0B73">
            <w:pPr>
              <w:rPr>
                <w:rFonts w:ascii="Calibri" w:eastAsia="Times New Roman" w:hAnsi="Calibri"/>
                <w:color w:val="000000"/>
                <w:sz w:val="20"/>
                <w:szCs w:val="20"/>
              </w:rPr>
            </w:pPr>
          </w:p>
        </w:tc>
      </w:tr>
      <w:tr w:rsidR="004B200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2006" w:rsidRDefault="004B200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1A717F">
            <w:pPr>
              <w:rPr>
                <w:rFonts w:ascii="Calibri" w:eastAsia="Times New Roman" w:hAnsi="Calibri"/>
                <w:color w:val="000000"/>
                <w:sz w:val="20"/>
                <w:szCs w:val="20"/>
              </w:rPr>
            </w:pPr>
            <w:r>
              <w:rPr>
                <w:rFonts w:ascii="Calibri" w:eastAsia="Times New Roman" w:hAnsi="Calibri"/>
                <w:color w:val="000000"/>
                <w:sz w:val="20"/>
                <w:szCs w:val="20"/>
              </w:rPr>
              <w:t>(+)</w:t>
            </w:r>
            <w:r w:rsidR="00327D41">
              <w:rPr>
                <w:rFonts w:ascii="Calibri" w:eastAsia="Times New Roman" w:hAnsi="Calibri"/>
                <w:color w:val="000000"/>
                <w:sz w:val="20"/>
                <w:szCs w:val="20"/>
              </w:rPr>
              <w:t>Kristina</w:t>
            </w:r>
          </w:p>
        </w:tc>
      </w:tr>
      <w:tr w:rsidR="004B200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2006" w:rsidRDefault="004B200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E8038C" w:rsidP="001E0B73">
            <w:pPr>
              <w:rPr>
                <w:rFonts w:ascii="Calibri" w:eastAsia="Times New Roman" w:hAnsi="Calibri"/>
                <w:color w:val="000000"/>
                <w:sz w:val="20"/>
                <w:szCs w:val="20"/>
              </w:rPr>
            </w:pPr>
            <w:r>
              <w:rPr>
                <w:rFonts w:ascii="Calibri" w:eastAsia="Times New Roman" w:hAnsi="Calibri"/>
                <w:noProof/>
                <w:color w:val="000000"/>
                <w:sz w:val="20"/>
                <w:szCs w:val="20"/>
              </w:rPr>
              <w:pict>
                <v:shape id="_x0000_s666336" type="#_x0000_t202" style="position:absolute;margin-left:160.2pt;margin-top:-235.4pt;width:274.85pt;height:166.5pt;z-index:30;mso-position-horizontal-relative:text;mso-position-vertical-relative:text;mso-width-relative:margin;mso-height-relative:margin">
                  <v:textbox style="mso-next-textbox:#_x0000_s666336">
                    <w:txbxContent>
                      <w:p w:rsidR="00C46FF8" w:rsidRPr="00D15D36" w:rsidRDefault="00C46FF8" w:rsidP="00AE45E7">
                        <w:pPr>
                          <w:jc w:val="center"/>
                          <w:rPr>
                            <w:rFonts w:ascii="Comic Sans MS" w:hAnsi="Comic Sans MS"/>
                            <w:b/>
                            <w:sz w:val="28"/>
                            <w:szCs w:val="28"/>
                            <w:u w:val="thick"/>
                          </w:rPr>
                        </w:pPr>
                        <w:r w:rsidRPr="00D15D36">
                          <w:rPr>
                            <w:rFonts w:ascii="Comic Sans MS" w:hAnsi="Comic Sans MS"/>
                            <w:b/>
                            <w:sz w:val="28"/>
                            <w:szCs w:val="28"/>
                            <w:u w:val="thick"/>
                          </w:rPr>
                          <w:t>!!!Religious Education News!!!</w:t>
                        </w:r>
                      </w:p>
                      <w:p w:rsidR="00C46FF8" w:rsidRPr="00D15D36" w:rsidRDefault="00C46FF8" w:rsidP="00FA4F6F">
                        <w:pPr>
                          <w:jc w:val="center"/>
                          <w:rPr>
                            <w:rFonts w:ascii="Berlin Sans FB" w:hAnsi="Berlin Sans FB"/>
                            <w:sz w:val="28"/>
                            <w:szCs w:val="28"/>
                            <w:u w:val="single"/>
                          </w:rPr>
                        </w:pPr>
                        <w:r w:rsidRPr="00D15D36">
                          <w:rPr>
                            <w:rFonts w:ascii="Berlin Sans FB" w:hAnsi="Berlin Sans FB"/>
                            <w:sz w:val="28"/>
                            <w:szCs w:val="28"/>
                            <w:u w:val="single"/>
                          </w:rPr>
                          <w:t>1st-7th Grades, Wednesdays, 6:00-7:</w:t>
                        </w:r>
                        <w:r>
                          <w:rPr>
                            <w:rFonts w:ascii="Berlin Sans FB" w:hAnsi="Berlin Sans FB"/>
                            <w:sz w:val="28"/>
                            <w:szCs w:val="28"/>
                            <w:u w:val="single"/>
                          </w:rPr>
                          <w:t>30</w:t>
                        </w:r>
                        <w:r w:rsidRPr="00D15D36">
                          <w:rPr>
                            <w:rFonts w:ascii="Berlin Sans FB" w:hAnsi="Berlin Sans FB"/>
                            <w:sz w:val="28"/>
                            <w:szCs w:val="28"/>
                            <w:u w:val="single"/>
                          </w:rPr>
                          <w:t xml:space="preserve"> p.m.</w:t>
                        </w:r>
                      </w:p>
                      <w:p w:rsidR="00C46FF8" w:rsidRPr="00D15D36" w:rsidRDefault="00C46FF8" w:rsidP="00FA4F6F">
                        <w:pPr>
                          <w:jc w:val="center"/>
                          <w:rPr>
                            <w:rFonts w:ascii="Berlin Sans FB" w:hAnsi="Berlin Sans FB"/>
                            <w:sz w:val="28"/>
                            <w:szCs w:val="28"/>
                            <w:u w:val="single"/>
                          </w:rPr>
                        </w:pPr>
                        <w:r w:rsidRPr="00D15D36">
                          <w:rPr>
                            <w:rFonts w:ascii="Berlin Sans FB" w:hAnsi="Berlin Sans FB"/>
                            <w:sz w:val="28"/>
                            <w:szCs w:val="28"/>
                            <w:u w:val="single"/>
                          </w:rPr>
                          <w:t xml:space="preserve">8th-12th Grades, </w:t>
                        </w:r>
                      </w:p>
                      <w:p w:rsidR="00C46FF8" w:rsidRPr="00D15D36" w:rsidRDefault="00C46FF8" w:rsidP="00FA4F6F">
                        <w:pPr>
                          <w:jc w:val="center"/>
                          <w:rPr>
                            <w:rFonts w:ascii="Berlin Sans FB" w:hAnsi="Berlin Sans FB"/>
                            <w:sz w:val="28"/>
                            <w:szCs w:val="28"/>
                            <w:u w:val="single"/>
                          </w:rPr>
                        </w:pPr>
                        <w:r w:rsidRPr="00D15D36">
                          <w:rPr>
                            <w:rFonts w:ascii="Berlin Sans FB" w:hAnsi="Berlin Sans FB"/>
                            <w:sz w:val="28"/>
                            <w:szCs w:val="28"/>
                            <w:u w:val="single"/>
                          </w:rPr>
                          <w:t>Sundays,11:</w:t>
                        </w:r>
                        <w:r>
                          <w:rPr>
                            <w:rFonts w:ascii="Berlin Sans FB" w:hAnsi="Berlin Sans FB"/>
                            <w:sz w:val="28"/>
                            <w:szCs w:val="28"/>
                            <w:u w:val="single"/>
                          </w:rPr>
                          <w:t>00</w:t>
                        </w:r>
                        <w:r w:rsidRPr="00D15D36">
                          <w:rPr>
                            <w:rFonts w:ascii="Berlin Sans FB" w:hAnsi="Berlin Sans FB"/>
                            <w:sz w:val="28"/>
                            <w:szCs w:val="28"/>
                            <w:u w:val="single"/>
                          </w:rPr>
                          <w:t xml:space="preserve"> a.m. - 12:30 p.m. </w:t>
                        </w:r>
                      </w:p>
                      <w:p w:rsidR="00C46FF8" w:rsidRPr="007528D9" w:rsidRDefault="00C46FF8" w:rsidP="00A142B8">
                        <w:pPr>
                          <w:jc w:val="center"/>
                          <w:rPr>
                            <w:rFonts w:ascii="Berlin Sans FB" w:hAnsi="Berlin Sans FB"/>
                            <w:sz w:val="16"/>
                            <w:szCs w:val="16"/>
                          </w:rPr>
                        </w:pPr>
                      </w:p>
                      <w:p w:rsidR="00C46FF8" w:rsidRDefault="00C46FF8" w:rsidP="00A142B8">
                        <w:pPr>
                          <w:jc w:val="center"/>
                          <w:rPr>
                            <w:rFonts w:ascii="Berlin Sans FB" w:hAnsi="Berlin Sans FB"/>
                            <w:u w:val="single"/>
                          </w:rPr>
                        </w:pPr>
                        <w:r w:rsidRPr="00D15D36">
                          <w:rPr>
                            <w:rFonts w:ascii="Berlin Sans FB" w:hAnsi="Berlin Sans FB"/>
                            <w:u w:val="single"/>
                          </w:rPr>
                          <w:t xml:space="preserve">Enrollment will be held the </w:t>
                        </w:r>
                        <w:r>
                          <w:rPr>
                            <w:rFonts w:ascii="Berlin Sans FB" w:hAnsi="Berlin Sans FB"/>
                            <w:u w:val="single"/>
                          </w:rPr>
                          <w:t>this weekend</w:t>
                        </w:r>
                        <w:r w:rsidRPr="00D15D36">
                          <w:rPr>
                            <w:rFonts w:ascii="Berlin Sans FB" w:hAnsi="Berlin Sans FB"/>
                            <w:u w:val="single"/>
                          </w:rPr>
                          <w:t xml:space="preserve"> </w:t>
                        </w:r>
                      </w:p>
                      <w:p w:rsidR="00C46FF8" w:rsidRPr="00D15D36" w:rsidRDefault="00C46FF8" w:rsidP="00A142B8">
                        <w:pPr>
                          <w:jc w:val="center"/>
                          <w:rPr>
                            <w:rFonts w:ascii="Berlin Sans FB" w:hAnsi="Berlin Sans FB"/>
                            <w:u w:val="single"/>
                          </w:rPr>
                        </w:pPr>
                        <w:r>
                          <w:rPr>
                            <w:rFonts w:ascii="Berlin Sans FB" w:hAnsi="Berlin Sans FB"/>
                            <w:u w:val="single"/>
                          </w:rPr>
                          <w:t xml:space="preserve">Sep 5-6 </w:t>
                        </w:r>
                        <w:r w:rsidRPr="00D15D36">
                          <w:rPr>
                            <w:rFonts w:ascii="Berlin Sans FB" w:hAnsi="Berlin Sans FB"/>
                            <w:u w:val="single"/>
                          </w:rPr>
                          <w:t>after all Masses</w:t>
                        </w:r>
                      </w:p>
                      <w:p w:rsidR="00C46FF8" w:rsidRPr="00921E71" w:rsidRDefault="00C46FF8" w:rsidP="00A142B8">
                        <w:pPr>
                          <w:jc w:val="center"/>
                          <w:rPr>
                            <w:rFonts w:ascii="Berlin Sans FB" w:hAnsi="Berlin Sans FB"/>
                            <w:sz w:val="16"/>
                            <w:szCs w:val="16"/>
                          </w:rPr>
                        </w:pPr>
                      </w:p>
                      <w:p w:rsidR="00C46FF8" w:rsidRPr="00981EF1" w:rsidRDefault="00C46FF8" w:rsidP="00A142B8">
                        <w:pPr>
                          <w:jc w:val="center"/>
                          <w:rPr>
                            <w:rFonts w:ascii="Berlin Sans FB" w:hAnsi="Berlin Sans FB"/>
                            <w:sz w:val="28"/>
                            <w:szCs w:val="28"/>
                          </w:rPr>
                        </w:pPr>
                        <w:r w:rsidRPr="00981EF1">
                          <w:rPr>
                            <w:rFonts w:ascii="Berlin Sans FB" w:hAnsi="Berlin Sans FB"/>
                            <w:sz w:val="28"/>
                            <w:szCs w:val="28"/>
                          </w:rPr>
                          <w:t xml:space="preserve">R.E. Classes will resume </w:t>
                        </w:r>
                      </w:p>
                      <w:p w:rsidR="00C46FF8" w:rsidRPr="00981EF1" w:rsidRDefault="00C46FF8" w:rsidP="00A142B8">
                        <w:pPr>
                          <w:jc w:val="center"/>
                          <w:rPr>
                            <w:rFonts w:ascii="Berlin Sans FB" w:hAnsi="Berlin Sans FB"/>
                            <w:sz w:val="28"/>
                            <w:szCs w:val="28"/>
                          </w:rPr>
                        </w:pPr>
                        <w:r w:rsidRPr="00981EF1">
                          <w:rPr>
                            <w:rFonts w:ascii="Berlin Sans FB" w:hAnsi="Berlin Sans FB"/>
                            <w:sz w:val="28"/>
                            <w:szCs w:val="28"/>
                          </w:rPr>
                          <w:t xml:space="preserve">Sunday, September 20 and </w:t>
                        </w:r>
                      </w:p>
                      <w:p w:rsidR="00C46FF8" w:rsidRPr="00981EF1" w:rsidRDefault="00C46FF8" w:rsidP="00A142B8">
                        <w:pPr>
                          <w:jc w:val="center"/>
                          <w:rPr>
                            <w:rFonts w:ascii="Berlin Sans FB" w:hAnsi="Berlin Sans FB"/>
                            <w:sz w:val="28"/>
                            <w:szCs w:val="28"/>
                          </w:rPr>
                        </w:pPr>
                        <w:r w:rsidRPr="00981EF1">
                          <w:rPr>
                            <w:rFonts w:ascii="Berlin Sans FB" w:hAnsi="Berlin Sans FB"/>
                            <w:sz w:val="28"/>
                            <w:szCs w:val="28"/>
                          </w:rPr>
                          <w:t>Wednesday September 23!</w:t>
                        </w:r>
                      </w:p>
                      <w:p w:rsidR="00C46FF8" w:rsidRPr="007528D9" w:rsidRDefault="00C46FF8" w:rsidP="00A142B8">
                        <w:pPr>
                          <w:jc w:val="center"/>
                          <w:rPr>
                            <w:rFonts w:ascii="Berlin Sans FB" w:hAnsi="Berlin Sans FB"/>
                            <w:sz w:val="16"/>
                            <w:szCs w:val="16"/>
                          </w:rPr>
                        </w:pPr>
                      </w:p>
                      <w:p w:rsidR="00C46FF8" w:rsidRPr="007528D9" w:rsidRDefault="00C46FF8" w:rsidP="00A142B8">
                        <w:pPr>
                          <w:jc w:val="center"/>
                          <w:rPr>
                            <w:rFonts w:ascii="Arial Narrow" w:hAnsi="Arial Narrow"/>
                            <w:sz w:val="16"/>
                            <w:szCs w:val="16"/>
                          </w:rPr>
                        </w:pPr>
                      </w:p>
                      <w:p w:rsidR="00C46FF8" w:rsidRDefault="00C46FF8" w:rsidP="00A142B8">
                        <w:pPr>
                          <w:jc w:val="center"/>
                          <w:rPr>
                            <w:rFonts w:ascii="Arial Narrow" w:hAnsi="Arial Narrow"/>
                          </w:rPr>
                        </w:pPr>
                      </w:p>
                      <w:p w:rsidR="00C46FF8" w:rsidRPr="00D15D36" w:rsidRDefault="00C46FF8" w:rsidP="00A142B8">
                        <w:pPr>
                          <w:jc w:val="center"/>
                          <w:rPr>
                            <w:rFonts w:ascii="Arial Narrow" w:hAnsi="Arial Narrow"/>
                          </w:rPr>
                        </w:pPr>
                      </w:p>
                    </w:txbxContent>
                  </v:textbox>
                </v:shape>
              </w:pict>
            </w:r>
          </w:p>
        </w:tc>
      </w:tr>
      <w:tr w:rsidR="004B2006" w:rsidRPr="0039655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2006" w:rsidRPr="00177B66" w:rsidRDefault="004B200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B2006" w:rsidRPr="00177B66" w:rsidRDefault="004B2006"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Pr="003674A6" w:rsidRDefault="004B2006" w:rsidP="002331C6">
            <w:pPr>
              <w:rPr>
                <w:rFonts w:ascii="Calibri" w:eastAsia="Times New Roman" w:hAnsi="Calibri"/>
                <w:color w:val="000000"/>
                <w:sz w:val="20"/>
                <w:szCs w:val="20"/>
              </w:rPr>
            </w:pPr>
          </w:p>
        </w:tc>
        <w:tc>
          <w:tcPr>
            <w:tcW w:w="351" w:type="dxa"/>
          </w:tcPr>
          <w:p w:rsidR="004B2006" w:rsidRPr="0039655A" w:rsidRDefault="00E8038C">
            <w:r>
              <w:rPr>
                <w:noProof/>
              </w:rPr>
              <w:pict>
                <v:shape id="_x0000_s666330" type="#_x0000_t202" style="position:absolute;margin-left:16.05pt;margin-top:506.25pt;width:271.1pt;height:86.85pt;z-index:28;mso-position-horizontal-relative:text;mso-position-vertical-relative:text;mso-width-relative:margin;mso-height-relative:margin">
                  <v:textbox style="mso-next-textbox:#_x0000_s666330">
                    <w:txbxContent>
                      <w:p w:rsidR="004B2006" w:rsidRDefault="004B2006"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4B2006" w:rsidRPr="00A421EA" w:rsidRDefault="004B2006"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4B2006" w:rsidRPr="00A421EA" w:rsidRDefault="004B2006"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4B2006" w:rsidRDefault="004B2006"/>
                    </w:txbxContent>
                  </v:textbox>
                </v:shape>
              </w:pict>
            </w:r>
          </w:p>
        </w:tc>
      </w:tr>
    </w:tbl>
    <w:p w:rsidR="00D12DA6" w:rsidRPr="001962FB" w:rsidRDefault="00E8038C" w:rsidP="004B488E">
      <w:pPr>
        <w:tabs>
          <w:tab w:val="left" w:pos="705"/>
          <w:tab w:val="left" w:pos="6345"/>
        </w:tabs>
      </w:pPr>
      <w:r>
        <w:rPr>
          <w:noProof/>
          <w:lang w:eastAsia="zh-TW"/>
        </w:rPr>
        <w:pict>
          <v:shape id="_x0000_s666309" type="#_x0000_t202" style="position:absolute;margin-left:-13.6pt;margin-top:7.9pt;width:256.85pt;height:102pt;z-index:26;mso-position-horizontal-relative:text;mso-position-vertical-relative:text;mso-width-relative:margin;mso-height-relative:margin">
            <v:textbox style="mso-next-textbox:#_x0000_s666309">
              <w:txbxContent>
                <w:p w:rsidR="00460B20" w:rsidRPr="00976250" w:rsidRDefault="00460B20" w:rsidP="00460B20">
                  <w:pPr>
                    <w:jc w:val="center"/>
                    <w:rPr>
                      <w:rFonts w:ascii="Berlin Sans FB" w:hAnsi="Berlin Sans FB"/>
                      <w:u w:val="single"/>
                    </w:rPr>
                  </w:pPr>
                  <w:r w:rsidRPr="00976250">
                    <w:rPr>
                      <w:rFonts w:ascii="Berlin Sans FB" w:hAnsi="Berlin Sans FB"/>
                      <w:u w:val="single"/>
                    </w:rPr>
                    <w:t>T-Shirts for sale</w:t>
                  </w:r>
                  <w:r w:rsidR="004B2006">
                    <w:rPr>
                      <w:rFonts w:ascii="Berlin Sans FB" w:hAnsi="Berlin Sans FB"/>
                      <w:u w:val="single"/>
                    </w:rPr>
                    <w:t xml:space="preserve"> </w:t>
                  </w:r>
                  <w:r w:rsidR="00C41138" w:rsidRPr="00976250">
                    <w:rPr>
                      <w:rFonts w:ascii="Berlin Sans FB" w:hAnsi="Berlin Sans FB"/>
                      <w:u w:val="single"/>
                    </w:rPr>
                    <w:t>after all Masses</w:t>
                  </w:r>
                </w:p>
                <w:p w:rsidR="00460B20" w:rsidRPr="00976250" w:rsidRDefault="007528D9" w:rsidP="00460B20">
                  <w:pPr>
                    <w:jc w:val="center"/>
                    <w:rPr>
                      <w:rFonts w:ascii="Berlin Sans FB" w:hAnsi="Berlin Sans FB"/>
                    </w:rPr>
                  </w:pPr>
                  <w:r w:rsidRPr="00976250">
                    <w:rPr>
                      <w:rFonts w:ascii="Berlin Sans FB" w:hAnsi="Berlin Sans FB"/>
                    </w:rPr>
                    <w:t>to benefit our Christmas Bazaar.</w:t>
                  </w:r>
                </w:p>
                <w:p w:rsidR="00460B20" w:rsidRPr="00976250" w:rsidRDefault="007528D9" w:rsidP="00460B20">
                  <w:pPr>
                    <w:jc w:val="center"/>
                    <w:rPr>
                      <w:rFonts w:ascii="Berlin Sans FB" w:hAnsi="Berlin Sans FB"/>
                    </w:rPr>
                  </w:pPr>
                  <w:r w:rsidRPr="00976250">
                    <w:rPr>
                      <w:rFonts w:ascii="Berlin Sans FB" w:hAnsi="Berlin Sans FB"/>
                    </w:rPr>
                    <w:t>The prices are:</w:t>
                  </w:r>
                  <w:r w:rsidR="00C973CA" w:rsidRPr="00976250">
                    <w:rPr>
                      <w:rFonts w:ascii="Berlin Sans FB" w:hAnsi="Berlin Sans FB"/>
                    </w:rPr>
                    <w:t xml:space="preserve">  </w:t>
                  </w:r>
                  <w:proofErr w:type="spellStart"/>
                  <w:r w:rsidRPr="00976250">
                    <w:rPr>
                      <w:rFonts w:ascii="Berlin Sans FB" w:hAnsi="Berlin Sans FB"/>
                    </w:rPr>
                    <w:t>Onesies</w:t>
                  </w:r>
                  <w:proofErr w:type="spellEnd"/>
                  <w:r w:rsidRPr="00976250">
                    <w:rPr>
                      <w:rFonts w:ascii="Berlin Sans FB" w:hAnsi="Berlin Sans FB"/>
                    </w:rPr>
                    <w:t>:  $20.00,</w:t>
                  </w:r>
                </w:p>
                <w:p w:rsidR="00460B20" w:rsidRPr="00976250" w:rsidRDefault="007528D9" w:rsidP="00460B20">
                  <w:pPr>
                    <w:jc w:val="center"/>
                    <w:rPr>
                      <w:rFonts w:ascii="Berlin Sans FB" w:hAnsi="Berlin Sans FB"/>
                    </w:rPr>
                  </w:pPr>
                  <w:r w:rsidRPr="00976250">
                    <w:rPr>
                      <w:rFonts w:ascii="Berlin Sans FB" w:hAnsi="Berlin Sans FB"/>
                    </w:rPr>
                    <w:t>Youth:  $25.00,</w:t>
                  </w:r>
                  <w:r w:rsidR="00C973CA" w:rsidRPr="00976250">
                    <w:rPr>
                      <w:rFonts w:ascii="Berlin Sans FB" w:hAnsi="Berlin Sans FB"/>
                    </w:rPr>
                    <w:t xml:space="preserve"> </w:t>
                  </w:r>
                  <w:r w:rsidRPr="00976250">
                    <w:rPr>
                      <w:rFonts w:ascii="Berlin Sans FB" w:hAnsi="Berlin Sans FB"/>
                    </w:rPr>
                    <w:t xml:space="preserve">Adult:  </w:t>
                  </w:r>
                  <w:r w:rsidR="00530BDB" w:rsidRPr="00976250">
                    <w:rPr>
                      <w:rFonts w:ascii="Berlin Sans FB" w:hAnsi="Berlin Sans FB"/>
                    </w:rPr>
                    <w:t xml:space="preserve">S/M/L </w:t>
                  </w:r>
                  <w:r w:rsidRPr="00976250">
                    <w:rPr>
                      <w:rFonts w:ascii="Berlin Sans FB" w:hAnsi="Berlin Sans FB"/>
                    </w:rPr>
                    <w:t>$28.00,</w:t>
                  </w:r>
                </w:p>
                <w:p w:rsidR="007528D9" w:rsidRPr="00976250" w:rsidRDefault="007528D9" w:rsidP="00460B20">
                  <w:pPr>
                    <w:jc w:val="center"/>
                    <w:rPr>
                      <w:rFonts w:ascii="Berlin Sans FB" w:hAnsi="Berlin Sans FB"/>
                    </w:rPr>
                  </w:pPr>
                  <w:r w:rsidRPr="00976250">
                    <w:rPr>
                      <w:rFonts w:ascii="Berlin Sans FB" w:hAnsi="Berlin Sans FB"/>
                    </w:rPr>
                    <w:t>XL</w:t>
                  </w:r>
                  <w:r w:rsidR="00530BDB" w:rsidRPr="00976250">
                    <w:rPr>
                      <w:rFonts w:ascii="Berlin Sans FB" w:hAnsi="Berlin Sans FB"/>
                    </w:rPr>
                    <w:t>/XXL/XXXL</w:t>
                  </w:r>
                  <w:r w:rsidRPr="00976250">
                    <w:rPr>
                      <w:rFonts w:ascii="Berlin Sans FB" w:hAnsi="Berlin Sans FB"/>
                    </w:rPr>
                    <w:t>:  $30.00.</w:t>
                  </w:r>
                </w:p>
                <w:p w:rsidR="00976250" w:rsidRPr="00976250" w:rsidRDefault="00976250" w:rsidP="00460B20">
                  <w:pPr>
                    <w:jc w:val="center"/>
                    <w:rPr>
                      <w:rFonts w:ascii="Berlin Sans FB" w:hAnsi="Berlin Sans FB"/>
                    </w:rPr>
                  </w:pPr>
                  <w:r w:rsidRPr="00976250">
                    <w:rPr>
                      <w:rFonts w:ascii="Berlin Sans FB" w:hAnsi="Berlin Sans FB"/>
                    </w:rPr>
                    <w:t>We are taking orders if we don't have your size.  Payment is expected at the time of the order.</w:t>
                  </w:r>
                </w:p>
                <w:p w:rsidR="007528D9" w:rsidRDefault="007528D9" w:rsidP="00460B20">
                  <w:pPr>
                    <w:jc w:val="right"/>
                  </w:pP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E8038C" w:rsidP="00B900D9">
      <w:pPr>
        <w:tabs>
          <w:tab w:val="left" w:pos="2865"/>
        </w:tabs>
      </w:pPr>
      <w:r>
        <w:rPr>
          <w:noProof/>
          <w:lang w:eastAsia="zh-TW"/>
        </w:rPr>
        <w:pict>
          <v:shape id="_x0000_s666304" type="#_x0000_t202" style="position:absolute;margin-left:277.7pt;margin-top:3.55pt;width:271.85pt;height:349.2pt;z-index:25;mso-width-relative:margin;mso-height-relative:margin">
            <v:textbox>
              <w:txbxContent>
                <w:p w:rsidR="00E45C19" w:rsidRDefault="00C46FF8" w:rsidP="00E45C19">
                  <w:pPr>
                    <w:jc w:val="center"/>
                    <w:rPr>
                      <w:rFonts w:ascii="Elephant" w:hAnsi="Elephant"/>
                      <w:u w:val="single"/>
                    </w:rPr>
                  </w:pPr>
                  <w:r>
                    <w:rPr>
                      <w:rFonts w:ascii="Elephant" w:hAnsi="Elephant"/>
                      <w:u w:val="single"/>
                    </w:rPr>
                    <w:t>Third Annual Christmas Bazaar</w:t>
                  </w:r>
                </w:p>
                <w:p w:rsidR="00C46FF8" w:rsidRPr="00E45C19" w:rsidRDefault="00C46FF8" w:rsidP="00E45C19">
                  <w:pPr>
                    <w:jc w:val="center"/>
                    <w:rPr>
                      <w:rFonts w:ascii="Elephant" w:hAnsi="Elephant"/>
                      <w:u w:val="single"/>
                    </w:rPr>
                  </w:pPr>
                  <w:r>
                    <w:rPr>
                      <w:rFonts w:ascii="Elephant" w:hAnsi="Elephant"/>
                      <w:u w:val="single"/>
                    </w:rPr>
                    <w:t>November 20, 21 and 22</w:t>
                  </w:r>
                </w:p>
                <w:p w:rsidR="00C46FF8" w:rsidRDefault="00C46FF8" w:rsidP="00D73691">
                  <w:pPr>
                    <w:jc w:val="both"/>
                    <w:rPr>
                      <w:rFonts w:ascii="Elephant" w:hAnsi="Elephant"/>
                    </w:rPr>
                  </w:pPr>
                  <w:r>
                    <w:rPr>
                      <w:rFonts w:ascii="Elephant" w:hAnsi="Elephant"/>
                    </w:rPr>
                    <w:t xml:space="preserve">Work Day:  </w:t>
                  </w:r>
                  <w:r w:rsidR="00E45C19" w:rsidRPr="00E45C19">
                    <w:rPr>
                      <w:rFonts w:ascii="Elephant" w:hAnsi="Elephant"/>
                    </w:rPr>
                    <w:t xml:space="preserve">Saturday, September 12 at 10 a.m.  </w:t>
                  </w:r>
                  <w:r w:rsidR="00E45C19">
                    <w:rPr>
                      <w:rFonts w:ascii="Elephant" w:hAnsi="Elephant"/>
                    </w:rPr>
                    <w:t xml:space="preserve">in Gillespie Hall.  </w:t>
                  </w:r>
                </w:p>
                <w:p w:rsidR="00C46FF8" w:rsidRDefault="00C46FF8" w:rsidP="00D73691">
                  <w:pPr>
                    <w:jc w:val="both"/>
                    <w:rPr>
                      <w:rFonts w:ascii="Elephant" w:hAnsi="Elephant"/>
                    </w:rPr>
                  </w:pPr>
                </w:p>
                <w:p w:rsidR="00C46FF8" w:rsidRDefault="00C46FF8" w:rsidP="00C46FF8">
                  <w:pPr>
                    <w:jc w:val="right"/>
                    <w:rPr>
                      <w:rFonts w:ascii="Berlin Sans FB Demi" w:hAnsi="Berlin Sans FB Demi"/>
                    </w:rPr>
                  </w:pPr>
                  <w:r w:rsidRPr="00142497">
                    <w:rPr>
                      <w:rFonts w:ascii="Berlin Sans FB Demi" w:hAnsi="Berlin Sans FB Demi"/>
                    </w:rPr>
                    <w:t xml:space="preserve">Order Tamales by Carmen </w:t>
                  </w:r>
                </w:p>
                <w:p w:rsidR="00C46FF8" w:rsidRDefault="00C46FF8" w:rsidP="00C46FF8">
                  <w:pPr>
                    <w:jc w:val="right"/>
                    <w:rPr>
                      <w:rFonts w:ascii="Berlin Sans FB Demi" w:hAnsi="Berlin Sans FB Demi"/>
                    </w:rPr>
                  </w:pPr>
                  <w:r w:rsidRPr="00142497">
                    <w:rPr>
                      <w:rFonts w:ascii="Berlin Sans FB Demi" w:hAnsi="Berlin Sans FB Demi"/>
                    </w:rPr>
                    <w:t xml:space="preserve">at $25.00 per dozen.  </w:t>
                  </w:r>
                </w:p>
                <w:p w:rsidR="00C46FF8" w:rsidRPr="00142497" w:rsidRDefault="00C46FF8" w:rsidP="00C46FF8">
                  <w:pPr>
                    <w:jc w:val="right"/>
                    <w:rPr>
                      <w:rFonts w:ascii="Berlin Sans FB Demi" w:hAnsi="Berlin Sans FB Demi"/>
                    </w:rPr>
                  </w:pPr>
                  <w:r>
                    <w:rPr>
                      <w:rFonts w:ascii="Berlin Sans FB Demi" w:hAnsi="Berlin Sans FB Demi"/>
                    </w:rPr>
                    <w:t>Order and pay at the office.</w:t>
                  </w:r>
                </w:p>
                <w:p w:rsidR="00C46FF8" w:rsidRDefault="00C46FF8" w:rsidP="00C46FF8">
                  <w:pPr>
                    <w:jc w:val="right"/>
                    <w:rPr>
                      <w:rFonts w:ascii="Elephant" w:hAnsi="Elephant"/>
                    </w:rPr>
                  </w:pPr>
                  <w:r>
                    <w:rPr>
                      <w:rFonts w:ascii="Elephant" w:hAnsi="Elephant"/>
                    </w:rPr>
                    <w:t xml:space="preserve">Pick up will be </w:t>
                  </w:r>
                </w:p>
                <w:p w:rsidR="00C46FF8" w:rsidRDefault="00C46FF8" w:rsidP="00C46FF8">
                  <w:pPr>
                    <w:jc w:val="right"/>
                    <w:rPr>
                      <w:rFonts w:ascii="Elephant" w:hAnsi="Elephant"/>
                    </w:rPr>
                  </w:pPr>
                  <w:r>
                    <w:rPr>
                      <w:rFonts w:ascii="Elephant" w:hAnsi="Elephant"/>
                    </w:rPr>
                    <w:t>Saturday, Nov 14.</w:t>
                  </w:r>
                </w:p>
                <w:p w:rsidR="00C46FF8" w:rsidRDefault="00C46FF8" w:rsidP="00C46FF8">
                  <w:pPr>
                    <w:jc w:val="right"/>
                    <w:rPr>
                      <w:rFonts w:ascii="Elephant" w:hAnsi="Elephant"/>
                    </w:rPr>
                  </w:pPr>
                </w:p>
                <w:p w:rsidR="00BB3ADA" w:rsidRPr="00051727" w:rsidRDefault="00BB3ADA" w:rsidP="00051727">
                  <w:pPr>
                    <w:rPr>
                      <w:rFonts w:ascii="Elephant" w:hAnsi="Elephant"/>
                      <w:sz w:val="20"/>
                      <w:szCs w:val="20"/>
                    </w:rPr>
                  </w:pPr>
                  <w:r w:rsidRPr="00051727">
                    <w:rPr>
                      <w:rFonts w:ascii="Elephant" w:hAnsi="Elephant"/>
                      <w:sz w:val="20"/>
                      <w:szCs w:val="20"/>
                    </w:rPr>
                    <w:t xml:space="preserve">Eggrolls by Agnes, order now.  </w:t>
                  </w:r>
                </w:p>
                <w:p w:rsidR="00BB3ADA" w:rsidRPr="00051727" w:rsidRDefault="00BB3ADA" w:rsidP="00051727">
                  <w:pPr>
                    <w:rPr>
                      <w:rFonts w:ascii="Elephant" w:hAnsi="Elephant"/>
                      <w:sz w:val="20"/>
                      <w:szCs w:val="20"/>
                    </w:rPr>
                  </w:pPr>
                  <w:r w:rsidRPr="00051727">
                    <w:rPr>
                      <w:rFonts w:ascii="Elephant" w:hAnsi="Elephant"/>
                      <w:sz w:val="20"/>
                      <w:szCs w:val="20"/>
                    </w:rPr>
                    <w:t xml:space="preserve">She will only make 20 dozen.  </w:t>
                  </w:r>
                </w:p>
                <w:p w:rsidR="00BB3ADA" w:rsidRPr="00051727" w:rsidRDefault="00BB3ADA" w:rsidP="00051727">
                  <w:pPr>
                    <w:rPr>
                      <w:rFonts w:ascii="Elephant" w:hAnsi="Elephant"/>
                      <w:sz w:val="20"/>
                      <w:szCs w:val="20"/>
                    </w:rPr>
                  </w:pPr>
                  <w:r w:rsidRPr="00051727">
                    <w:rPr>
                      <w:rFonts w:ascii="Elephant" w:hAnsi="Elephant"/>
                      <w:sz w:val="20"/>
                      <w:szCs w:val="20"/>
                    </w:rPr>
                    <w:t xml:space="preserve">They are $40 per dozen.  </w:t>
                  </w:r>
                </w:p>
                <w:p w:rsidR="00BB3ADA" w:rsidRPr="00051727" w:rsidRDefault="00BB3ADA" w:rsidP="00051727">
                  <w:pPr>
                    <w:rPr>
                      <w:rFonts w:ascii="Elephant" w:hAnsi="Elephant"/>
                      <w:sz w:val="20"/>
                      <w:szCs w:val="20"/>
                    </w:rPr>
                  </w:pPr>
                  <w:r w:rsidRPr="00051727">
                    <w:rPr>
                      <w:rFonts w:ascii="Elephant" w:hAnsi="Elephant"/>
                      <w:sz w:val="20"/>
                      <w:szCs w:val="20"/>
                    </w:rPr>
                    <w:t xml:space="preserve">Pick up will be Friday, October 16.  </w:t>
                  </w:r>
                </w:p>
                <w:p w:rsidR="00C46FF8" w:rsidRPr="00051727" w:rsidRDefault="00BB3ADA" w:rsidP="00051727">
                  <w:pPr>
                    <w:rPr>
                      <w:rFonts w:ascii="Elephant" w:hAnsi="Elephant"/>
                      <w:sz w:val="20"/>
                      <w:szCs w:val="20"/>
                    </w:rPr>
                  </w:pPr>
                  <w:r w:rsidRPr="00051727">
                    <w:rPr>
                      <w:rFonts w:ascii="Elephant" w:hAnsi="Elephant"/>
                      <w:sz w:val="20"/>
                      <w:szCs w:val="20"/>
                    </w:rPr>
                    <w:t>Place order and pay at the office.</w:t>
                  </w:r>
                </w:p>
                <w:p w:rsidR="00C46FF8" w:rsidRDefault="00C46FF8" w:rsidP="00D73691">
                  <w:pPr>
                    <w:jc w:val="both"/>
                    <w:rPr>
                      <w:rFonts w:ascii="Elephant" w:hAnsi="Elephant"/>
                    </w:rPr>
                  </w:pPr>
                </w:p>
                <w:p w:rsidR="007528D9" w:rsidRPr="007528D9" w:rsidRDefault="007528D9" w:rsidP="00D73691">
                  <w:pPr>
                    <w:jc w:val="both"/>
                    <w:rPr>
                      <w:rFonts w:ascii="Elephant" w:hAnsi="Elephant"/>
                    </w:rPr>
                  </w:pPr>
                  <w:r w:rsidRPr="007528D9">
                    <w:rPr>
                      <w:rFonts w:ascii="Elephant" w:hAnsi="Elephant"/>
                    </w:rPr>
                    <w:t>The profit will equally be divided between three Parishes:  Walters, Duncan and Marlow for the purpose of the building fund.  We need your time, talent and treasure to make this event successful.</w:t>
                  </w:r>
                </w:p>
                <w:p w:rsidR="00E45C19" w:rsidRPr="00E45C19" w:rsidRDefault="00E45C19" w:rsidP="00E45C19">
                  <w:pPr>
                    <w:jc w:val="both"/>
                    <w:rPr>
                      <w:rFonts w:ascii="Elephant" w:hAnsi="Elephant"/>
                    </w:rPr>
                  </w:pPr>
                </w:p>
              </w:txbxContent>
            </v:textbox>
          </v:shape>
        </w:pict>
      </w: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E8038C" w:rsidP="00B900D9">
      <w:pPr>
        <w:tabs>
          <w:tab w:val="left" w:pos="2865"/>
        </w:tabs>
      </w:pPr>
      <w:r>
        <w:rPr>
          <w:noProof/>
        </w:rPr>
        <w:pict>
          <v:shape id="_x0000_s666337" type="#_x0000_t75" alt="" style="position:absolute;margin-left:285.15pt;margin-top:11.8pt;width:103.95pt;height:89.7pt;z-index:31">
            <v:imagedata r:id="rId7" o:title="IMG_4374"/>
          </v:shape>
        </w:pict>
      </w:r>
    </w:p>
    <w:p w:rsidR="007A6964" w:rsidRPr="001962FB" w:rsidRDefault="007A6964" w:rsidP="00B900D9">
      <w:pPr>
        <w:tabs>
          <w:tab w:val="left" w:pos="2865"/>
        </w:tabs>
      </w:pPr>
    </w:p>
    <w:p w:rsidR="005379FF" w:rsidRPr="001962FB" w:rsidRDefault="00E8038C" w:rsidP="003210FA">
      <w:pPr>
        <w:tabs>
          <w:tab w:val="left" w:pos="2865"/>
        </w:tabs>
        <w:jc w:val="right"/>
      </w:pPr>
      <w:r>
        <w:rPr>
          <w:noProof/>
          <w:lang w:eastAsia="zh-TW"/>
        </w:rPr>
        <w:pict>
          <v:shape id="_x0000_s666329" type="#_x0000_t202" style="position:absolute;left:0;text-align:left;margin-left:-12.8pt;margin-top:2.3pt;width:256.45pt;height:261.9pt;z-index:27;mso-width-relative:margin;mso-height-relative:margin">
            <v:textbox>
              <w:txbxContent>
                <w:p w:rsidR="00976250" w:rsidRPr="00976250" w:rsidRDefault="00976250" w:rsidP="00976250">
                  <w:pPr>
                    <w:pStyle w:val="BodyText"/>
                    <w:jc w:val="center"/>
                    <w:rPr>
                      <w:rFonts w:ascii="Lucida#20Sans" w:hAnsi="Lucida#20Sans" w:hint="eastAsia"/>
                      <w:b/>
                      <w:u w:val="single"/>
                    </w:rPr>
                  </w:pPr>
                  <w:r w:rsidRPr="00976250">
                    <w:rPr>
                      <w:rFonts w:ascii="Lucida#20Sans" w:hAnsi="Lucida#20Sans"/>
                      <w:b/>
                      <w:u w:val="single"/>
                    </w:rPr>
                    <w:t>Website Sponsorships Available</w:t>
                  </w:r>
                </w:p>
                <w:p w:rsidR="00467936" w:rsidRDefault="00976250" w:rsidP="00467936">
                  <w:pPr>
                    <w:pStyle w:val="BodyText"/>
                    <w:jc w:val="both"/>
                    <w:rPr>
                      <w:rFonts w:ascii="Times#20New#20Roman" w:hAnsi="Times#20New#20Roman" w:hint="eastAsia"/>
                    </w:rPr>
                  </w:pPr>
                  <w:r w:rsidRPr="00976250">
                    <w:rPr>
                      <w:rFonts w:ascii="Times#20New#20Roman" w:hAnsi="Times#20New#20Roman"/>
                    </w:rPr>
                    <w:t xml:space="preserve">In the weeks ahead, our parish representative from </w:t>
                  </w:r>
                  <w:proofErr w:type="spellStart"/>
                  <w:r w:rsidRPr="00976250">
                    <w:rPr>
                      <w:rFonts w:ascii="Times#20New#20Roman" w:hAnsi="Times#20New#20Roman"/>
                    </w:rPr>
                    <w:t>Solutio</w:t>
                  </w:r>
                  <w:proofErr w:type="spellEnd"/>
                  <w:r w:rsidRPr="00976250">
                    <w:rPr>
                      <w:rFonts w:ascii="Times#20New#20Roman" w:hAnsi="Times#20New#20Roman"/>
                    </w:rPr>
                    <w:t>, Inc., will be setting up the advertising for our website for the year.</w:t>
                  </w:r>
                </w:p>
                <w:p w:rsidR="00467936" w:rsidRPr="002667C8" w:rsidRDefault="00467936" w:rsidP="00467936">
                  <w:pPr>
                    <w:pStyle w:val="BodyText"/>
                    <w:jc w:val="both"/>
                    <w:rPr>
                      <w:rFonts w:ascii="Times#20New#20Roman" w:hAnsi="Times#20New#20Roman" w:hint="eastAsia"/>
                      <w:sz w:val="16"/>
                      <w:szCs w:val="16"/>
                    </w:rPr>
                  </w:pPr>
                </w:p>
                <w:p w:rsidR="00467936" w:rsidRDefault="00976250" w:rsidP="00467936">
                  <w:pPr>
                    <w:pStyle w:val="BodyText"/>
                    <w:jc w:val="both"/>
                    <w:rPr>
                      <w:rFonts w:ascii="Times#20New#20Roman" w:hAnsi="Times#20New#20Roman" w:hint="eastAsia"/>
                    </w:rPr>
                  </w:pPr>
                  <w:r w:rsidRPr="00976250">
                    <w:rPr>
                      <w:rFonts w:ascii="Times#20New#20Roman" w:hAnsi="Times#20New#20Roman"/>
                      <w:sz w:val="22"/>
                      <w:szCs w:val="22"/>
                    </w:rPr>
                    <w:t xml:space="preserve">Please consider participating in this effort since the revenue from the ads is what makes the website possible at </w:t>
                  </w:r>
                  <w:r w:rsidRPr="00976250">
                    <w:rPr>
                      <w:rFonts w:ascii="Times#20New#20Roman" w:hAnsi="Times#20New#20Roman"/>
                      <w:b/>
                      <w:sz w:val="22"/>
                      <w:szCs w:val="22"/>
                    </w:rPr>
                    <w:t xml:space="preserve">no cost </w:t>
                  </w:r>
                  <w:r w:rsidRPr="00976250">
                    <w:rPr>
                      <w:rFonts w:ascii="Times#20New#20Roman" w:hAnsi="Times#20New#20Roman"/>
                      <w:sz w:val="22"/>
                      <w:szCs w:val="22"/>
                    </w:rPr>
                    <w:t>to the parish.</w:t>
                  </w:r>
                  <w:r w:rsidR="00467936">
                    <w:rPr>
                      <w:rFonts w:ascii="Times#20New#20Roman" w:hAnsi="Times#20New#20Roman"/>
                    </w:rPr>
                    <w:t xml:space="preserve">  </w:t>
                  </w:r>
                </w:p>
                <w:p w:rsidR="00467936" w:rsidRPr="002667C8" w:rsidRDefault="00467936" w:rsidP="00467936">
                  <w:pPr>
                    <w:pStyle w:val="BodyText"/>
                    <w:jc w:val="both"/>
                    <w:rPr>
                      <w:rFonts w:ascii="Times#20New#20Roman" w:hAnsi="Times#20New#20Roman" w:hint="eastAsia"/>
                      <w:sz w:val="16"/>
                      <w:szCs w:val="16"/>
                    </w:rPr>
                  </w:pPr>
                </w:p>
                <w:p w:rsidR="00467936" w:rsidRDefault="00976250" w:rsidP="00467936">
                  <w:pPr>
                    <w:pStyle w:val="BodyText"/>
                    <w:jc w:val="both"/>
                    <w:rPr>
                      <w:rFonts w:ascii="Times#20New#20Roman" w:hAnsi="Times#20New#20Roman" w:hint="eastAsia"/>
                    </w:rPr>
                  </w:pPr>
                  <w:r w:rsidRPr="00976250">
                    <w:rPr>
                      <w:rFonts w:ascii="Times#20New#20Roman" w:hAnsi="Times#20New#20Roman"/>
                      <w:sz w:val="22"/>
                      <w:szCs w:val="22"/>
                    </w:rPr>
                    <w:t>It’s a great way to get your name in front of the families in the parish.  Advertisements may be purchased for a business, family memorial, or you can sponsor an ad supporting Catholic Charities, Knights of Columbus, Vocations, etc.</w:t>
                  </w:r>
                </w:p>
                <w:p w:rsidR="00467936" w:rsidRPr="002667C8" w:rsidRDefault="00467936" w:rsidP="00467936">
                  <w:pPr>
                    <w:pStyle w:val="BodyText"/>
                    <w:jc w:val="both"/>
                    <w:rPr>
                      <w:rFonts w:ascii="Times#20New#20Roman" w:hAnsi="Times#20New#20Roman" w:hint="eastAsia"/>
                      <w:sz w:val="16"/>
                      <w:szCs w:val="16"/>
                    </w:rPr>
                  </w:pPr>
                </w:p>
                <w:p w:rsidR="00976250" w:rsidRPr="00467936" w:rsidRDefault="00976250" w:rsidP="00467936">
                  <w:pPr>
                    <w:pStyle w:val="BodyText"/>
                    <w:jc w:val="both"/>
                    <w:rPr>
                      <w:rFonts w:ascii="Times#20New#20Roman" w:hAnsi="Times#20New#20Roman" w:hint="eastAsia"/>
                    </w:rPr>
                  </w:pPr>
                  <w:r w:rsidRPr="00467936">
                    <w:rPr>
                      <w:rFonts w:ascii="Times#20New#20Roman" w:hAnsi="Times#20New#20Roman"/>
                    </w:rPr>
                    <w:t>Please give these ideas some thought. We need and appreciate your help!  If you are interested or just curious as to prices and want more information, please contact 580.713.0264 or Sponsorship@SolutioSoftware.com.</w:t>
                  </w:r>
                </w:p>
                <w:p w:rsidR="00976250" w:rsidRDefault="00976250"/>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E8038C" w:rsidP="00273B90">
      <w:pPr>
        <w:tabs>
          <w:tab w:val="left" w:pos="2565"/>
          <w:tab w:val="left" w:pos="4920"/>
          <w:tab w:val="left" w:pos="6090"/>
          <w:tab w:val="left" w:pos="6195"/>
          <w:tab w:val="left" w:pos="6480"/>
          <w:tab w:val="left" w:pos="6702"/>
          <w:tab w:val="left" w:pos="7200"/>
          <w:tab w:val="left" w:pos="9735"/>
        </w:tabs>
      </w:pPr>
      <w:r>
        <w:rPr>
          <w:noProof/>
        </w:rPr>
        <w:pict>
          <v:shape id="_x0000_s666338" type="#_x0000_t75" style="position:absolute;margin-left:459pt;margin-top:11.3pt;width:87.75pt;height:65.7pt;z-index:32">
            <v:imagedata r:id="rId8" o:title=""/>
          </v:shape>
        </w:pict>
      </w:r>
      <w:r w:rsidR="00065158"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354260" w:rsidP="003B1366">
      <w:pPr>
        <w:tabs>
          <w:tab w:val="left" w:pos="945"/>
          <w:tab w:val="left" w:pos="2295"/>
          <w:tab w:val="left" w:pos="7605"/>
        </w:tabs>
      </w:pPr>
      <w:r w:rsidRPr="001962FB">
        <w:rPr>
          <w:rFonts w:eastAsia="Times New Roman"/>
          <w:i/>
          <w:iCs/>
          <w:color w:val="000000"/>
          <w:sz w:val="21"/>
          <w:szCs w:val="21"/>
        </w:rPr>
        <w:br/>
      </w:r>
      <w:r w:rsidRPr="001962FB">
        <w:rPr>
          <w:rFonts w:ascii="Arial" w:eastAsia="Times New Roman" w:hAnsi="Arial" w:cs="Arial"/>
          <w:color w:val="000000"/>
          <w:sz w:val="20"/>
          <w:szCs w:val="20"/>
        </w:rPr>
        <w:br/>
      </w:r>
      <w:r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sidR="00E8038C">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E8038C"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E8038C" w:rsidP="00A756BF">
      <w:pPr>
        <w:tabs>
          <w:tab w:val="left" w:pos="6120"/>
        </w:tabs>
      </w:pPr>
      <w:r>
        <w:rPr>
          <w:noProof/>
        </w:rPr>
        <w:pict>
          <v:line id="_x0000_s136497" style="position:absolute;z-index:5" from="605.3pt,72.45pt" to="605.3pt,139.95pt" strokeweight="2.25pt"/>
        </w:pict>
      </w:r>
    </w:p>
    <w:p w:rsidR="007004BC" w:rsidRPr="001962FB" w:rsidRDefault="00E8038C"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140252" w:rsidP="00170FC9">
      <w:pPr>
        <w:tabs>
          <w:tab w:val="right" w:pos="11376"/>
        </w:tabs>
      </w:pPr>
      <w:r w:rsidRPr="00E8038C">
        <w:rPr>
          <w:noProof/>
          <w:sz w:val="20"/>
          <w:szCs w:val="20"/>
          <w:lang w:eastAsia="zh-TW"/>
        </w:rPr>
        <w:pict>
          <v:shape id="_x0000_s355662" type="#_x0000_t202" style="position:absolute;margin-left:-12.8pt;margin-top:14.1pt;width:563.15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FB5B87" w:rsidRPr="001962FB">
        <w:tab/>
      </w:r>
    </w:p>
    <w:p w:rsidR="00E24FC5" w:rsidRPr="001962FB" w:rsidRDefault="00DB5A8E" w:rsidP="00A66CE9">
      <w:pPr>
        <w:tabs>
          <w:tab w:val="right" w:pos="11376"/>
        </w:tabs>
        <w:rPr>
          <w:b/>
          <w:sz w:val="28"/>
          <w:szCs w:val="28"/>
        </w:rPr>
      </w:pPr>
      <w:r w:rsidRPr="00E8038C">
        <w:rPr>
          <w:noProof/>
        </w:rPr>
        <w:lastRenderedPageBreak/>
        <w:pict>
          <v:shape id="_x0000_s666195" type="#_x0000_t202" style="position:absolute;margin-left:-5.85pt;margin-top:-16.55pt;width:270.4pt;height:218.45pt;z-index:17;mso-width-relative:margin;mso-height-relative:margin">
            <v:textbox style="mso-next-textbox:#_x0000_s666195">
              <w:txbxContent>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u w:val="single"/>
                    </w:rPr>
                    <w:t>CHOIR NEWS</w:t>
                  </w:r>
                  <w:r w:rsidRPr="00D61225">
                    <w:rPr>
                      <w:rFonts w:ascii="Berlin Sans FB" w:hAnsi="Berlin Sans FB"/>
                      <w:sz w:val="28"/>
                      <w:szCs w:val="28"/>
                    </w:rPr>
                    <w:t>:</w:t>
                  </w:r>
                </w:p>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rPr>
                    <w:t>Join the Choir at our Church!</w:t>
                  </w:r>
                </w:p>
                <w:p w:rsidR="00A56F58" w:rsidRPr="001B0319" w:rsidRDefault="00A56F58" w:rsidP="00BD2B81">
                  <w:pPr>
                    <w:jc w:val="center"/>
                    <w:rPr>
                      <w:rFonts w:ascii="Berlin Sans FB" w:hAnsi="Berlin Sans FB"/>
                      <w:sz w:val="16"/>
                      <w:szCs w:val="16"/>
                    </w:rPr>
                  </w:pPr>
                </w:p>
                <w:p w:rsidR="00A56F58" w:rsidRPr="00D61225" w:rsidRDefault="00A56F58" w:rsidP="00BD2B81">
                  <w:pPr>
                    <w:jc w:val="center"/>
                    <w:rPr>
                      <w:rFonts w:ascii="Algerian" w:hAnsi="Algerian"/>
                      <w:sz w:val="28"/>
                      <w:szCs w:val="28"/>
                    </w:rPr>
                  </w:pPr>
                  <w:r w:rsidRPr="00D61225">
                    <w:rPr>
                      <w:rFonts w:ascii="Algerian" w:hAnsi="Algerian"/>
                      <w:sz w:val="28"/>
                      <w:szCs w:val="28"/>
                      <w:u w:val="single"/>
                    </w:rPr>
                    <w:t>Adult Choir Practice</w:t>
                  </w:r>
                  <w:r w:rsidRPr="00D61225">
                    <w:rPr>
                      <w:rFonts w:ascii="Algerian" w:hAnsi="Algerian"/>
                      <w:sz w:val="28"/>
                      <w:szCs w:val="28"/>
                    </w:rPr>
                    <w:t>:</w:t>
                  </w:r>
                </w:p>
                <w:p w:rsidR="0031033D" w:rsidRDefault="00A56F58" w:rsidP="00BD2B81">
                  <w:pPr>
                    <w:jc w:val="center"/>
                    <w:rPr>
                      <w:rFonts w:ascii="Berlin Sans FB" w:hAnsi="Berlin Sans FB"/>
                      <w:sz w:val="28"/>
                      <w:szCs w:val="28"/>
                    </w:rPr>
                  </w:pPr>
                  <w:r w:rsidRPr="00D61225">
                    <w:rPr>
                      <w:rFonts w:ascii="Berlin Sans FB" w:hAnsi="Berlin Sans FB"/>
                      <w:sz w:val="28"/>
                      <w:szCs w:val="28"/>
                    </w:rPr>
                    <w:t>Saturdays at 2:</w:t>
                  </w:r>
                  <w:r w:rsidR="00D61225" w:rsidRPr="00D61225">
                    <w:rPr>
                      <w:rFonts w:ascii="Berlin Sans FB" w:hAnsi="Berlin Sans FB"/>
                      <w:sz w:val="28"/>
                      <w:szCs w:val="28"/>
                    </w:rPr>
                    <w:t>45</w:t>
                  </w:r>
                  <w:r w:rsidRPr="00D61225">
                    <w:rPr>
                      <w:rFonts w:ascii="Berlin Sans FB" w:hAnsi="Berlin Sans FB"/>
                      <w:sz w:val="28"/>
                      <w:szCs w:val="28"/>
                    </w:rPr>
                    <w:t xml:space="preserve"> p.m., </w:t>
                  </w:r>
                </w:p>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rPr>
                    <w:t>Sundays at 8:45</w:t>
                  </w:r>
                  <w:r w:rsidRPr="00D61225">
                    <w:rPr>
                      <w:noProof/>
                      <w:sz w:val="28"/>
                      <w:szCs w:val="28"/>
                      <w:lang w:eastAsia="zh-TW"/>
                    </w:rPr>
                    <w:t xml:space="preserve"> </w:t>
                  </w:r>
                  <w:r w:rsidRPr="00D61225">
                    <w:rPr>
                      <w:rFonts w:ascii="Berlin Sans FB" w:hAnsi="Berlin Sans FB"/>
                      <w:sz w:val="28"/>
                      <w:szCs w:val="28"/>
                    </w:rPr>
                    <w:t>a.m.</w:t>
                  </w:r>
                </w:p>
                <w:p w:rsidR="00A56F58" w:rsidRPr="002C7A74" w:rsidRDefault="00A56F58" w:rsidP="00BD2B81">
                  <w:pPr>
                    <w:jc w:val="center"/>
                    <w:rPr>
                      <w:rFonts w:ascii="Berlin Sans FB" w:hAnsi="Berlin Sans FB"/>
                      <w:sz w:val="16"/>
                      <w:szCs w:val="16"/>
                    </w:rPr>
                  </w:pPr>
                </w:p>
                <w:p w:rsidR="00A56F58" w:rsidRPr="00D61225" w:rsidRDefault="00D61225" w:rsidP="0078545E">
                  <w:pPr>
                    <w:jc w:val="right"/>
                    <w:rPr>
                      <w:rFonts w:ascii="Berlin Sans FB" w:hAnsi="Berlin Sans FB"/>
                      <w:sz w:val="28"/>
                      <w:szCs w:val="28"/>
                    </w:rPr>
                  </w:pPr>
                  <w:r w:rsidRPr="00D61225">
                    <w:rPr>
                      <w:rFonts w:ascii="Comic Sans MS" w:hAnsi="Comic Sans MS"/>
                      <w:sz w:val="28"/>
                      <w:szCs w:val="28"/>
                      <w:u w:val="single"/>
                    </w:rPr>
                    <w:t>Bell Choir Practice</w:t>
                  </w:r>
                  <w:r w:rsidR="00A56F58" w:rsidRPr="00D61225">
                    <w:rPr>
                      <w:rFonts w:ascii="Berlin Sans FB" w:hAnsi="Berlin Sans FB"/>
                      <w:sz w:val="28"/>
                      <w:szCs w:val="28"/>
                    </w:rPr>
                    <w:t>:</w:t>
                  </w:r>
                </w:p>
                <w:p w:rsidR="00A56F58" w:rsidRPr="00D61225" w:rsidRDefault="00A56F58" w:rsidP="0078545E">
                  <w:pPr>
                    <w:jc w:val="right"/>
                    <w:rPr>
                      <w:rFonts w:ascii="Berlin Sans FB" w:hAnsi="Berlin Sans FB"/>
                      <w:sz w:val="28"/>
                      <w:szCs w:val="28"/>
                    </w:rPr>
                  </w:pPr>
                  <w:r w:rsidRPr="00D61225">
                    <w:rPr>
                      <w:rFonts w:ascii="Berlin Sans FB" w:hAnsi="Berlin Sans FB"/>
                      <w:sz w:val="28"/>
                      <w:szCs w:val="28"/>
                    </w:rPr>
                    <w:t>Saturdays from 5:00-5:45 p.m.</w:t>
                  </w:r>
                </w:p>
                <w:p w:rsidR="0078545E" w:rsidRPr="002C7A74" w:rsidRDefault="0078545E" w:rsidP="0078545E">
                  <w:pPr>
                    <w:rPr>
                      <w:rFonts w:ascii="Berlin Sans FB" w:hAnsi="Berlin Sans FB"/>
                      <w:sz w:val="16"/>
                      <w:szCs w:val="16"/>
                    </w:rPr>
                  </w:pPr>
                </w:p>
                <w:p w:rsidR="0078545E" w:rsidRDefault="0078545E" w:rsidP="0078545E">
                  <w:pPr>
                    <w:rPr>
                      <w:rFonts w:ascii="Berlin Sans FB" w:hAnsi="Berlin Sans FB"/>
                      <w:sz w:val="28"/>
                      <w:szCs w:val="28"/>
                    </w:rPr>
                  </w:pPr>
                </w:p>
                <w:p w:rsidR="0078545E" w:rsidRDefault="0078545E" w:rsidP="0078545E">
                  <w:pPr>
                    <w:rPr>
                      <w:rFonts w:ascii="Berlin Sans FB" w:hAnsi="Berlin Sans FB"/>
                      <w:sz w:val="28"/>
                      <w:szCs w:val="28"/>
                    </w:rPr>
                  </w:pPr>
                </w:p>
                <w:p w:rsidR="00A56F58" w:rsidRPr="00D61225" w:rsidRDefault="00A56F58" w:rsidP="0078545E">
                  <w:pPr>
                    <w:rPr>
                      <w:rFonts w:ascii="Berlin Sans FB" w:hAnsi="Berlin Sans FB"/>
                      <w:sz w:val="28"/>
                      <w:szCs w:val="28"/>
                    </w:rPr>
                  </w:pPr>
                  <w:r w:rsidRPr="00D61225">
                    <w:rPr>
                      <w:rFonts w:ascii="Cooper Black" w:hAnsi="Cooper Black" w:cs="Aharoni"/>
                      <w:sz w:val="28"/>
                      <w:szCs w:val="28"/>
                      <w:u w:val="single"/>
                    </w:rPr>
                    <w:t>Spanish Choir Practice</w:t>
                  </w:r>
                  <w:r w:rsidRPr="00D61225">
                    <w:rPr>
                      <w:rFonts w:ascii="Berlin Sans FB" w:hAnsi="Berlin Sans FB"/>
                      <w:sz w:val="28"/>
                      <w:szCs w:val="28"/>
                    </w:rPr>
                    <w:t>:</w:t>
                  </w:r>
                </w:p>
                <w:p w:rsidR="00A56F58" w:rsidRPr="001B0319" w:rsidRDefault="00A56F58" w:rsidP="0078545E">
                  <w:pPr>
                    <w:rPr>
                      <w:rFonts w:ascii="Berlin Sans FB" w:hAnsi="Berlin Sans FB"/>
                      <w:sz w:val="16"/>
                      <w:szCs w:val="16"/>
                    </w:rPr>
                  </w:pPr>
                  <w:r w:rsidRPr="00D61225">
                    <w:rPr>
                      <w:rFonts w:ascii="Berlin Sans FB" w:hAnsi="Berlin Sans FB"/>
                      <w:sz w:val="28"/>
                      <w:szCs w:val="28"/>
                    </w:rPr>
                    <w:t>Sundays at 1:00 p.m.</w:t>
                  </w:r>
                </w:p>
                <w:p w:rsidR="00A56F58" w:rsidRPr="00FD0098" w:rsidRDefault="00A56F58" w:rsidP="00BD2B81">
                  <w:pPr>
                    <w:jc w:val="center"/>
                    <w:rPr>
                      <w:rFonts w:ascii="Bernard MT Condensed" w:hAnsi="Bernard MT Condensed"/>
                      <w:sz w:val="22"/>
                      <w:szCs w:val="22"/>
                    </w:rPr>
                  </w:pPr>
                </w:p>
              </w:txbxContent>
            </v:textbox>
          </v:shape>
        </w:pict>
      </w:r>
      <w:r w:rsidR="00E8038C" w:rsidRPr="00E8038C">
        <w:rPr>
          <w:noProof/>
        </w:rPr>
        <w:pict>
          <v:shape id="_x0000_s666221" type="#_x0000_t202" style="position:absolute;margin-left:291.55pt;margin-top:-15pt;width:263.45pt;height:96.25pt;z-index:21;mso-width-relative:margin;mso-height-relative:margin" strokeweight="3pt">
            <v:stroke dashstyle="1 1"/>
            <v:textbox>
              <w:txbxContent>
                <w:p w:rsidR="00403FFF" w:rsidRPr="007528D9" w:rsidRDefault="00403FFF" w:rsidP="00E309D8">
                  <w:pPr>
                    <w:jc w:val="center"/>
                    <w:rPr>
                      <w:rFonts w:ascii="Berlin Sans FB" w:hAnsi="Berlin Sans FB"/>
                      <w:sz w:val="28"/>
                      <w:szCs w:val="28"/>
                      <w:u w:val="single"/>
                    </w:rPr>
                  </w:pPr>
                  <w:r w:rsidRPr="007528D9">
                    <w:rPr>
                      <w:rFonts w:ascii="Berlin Sans FB" w:hAnsi="Berlin Sans FB"/>
                      <w:sz w:val="28"/>
                      <w:szCs w:val="28"/>
                      <w:u w:val="single"/>
                    </w:rPr>
                    <w:t>Duncan Altar Society News:</w:t>
                  </w:r>
                </w:p>
                <w:p w:rsidR="00403FFF" w:rsidRDefault="00051727" w:rsidP="009C63C6">
                  <w:pPr>
                    <w:jc w:val="center"/>
                    <w:rPr>
                      <w:rFonts w:ascii="Blue Highway" w:hAnsi="Blue Highway"/>
                      <w:b/>
                      <w:sz w:val="28"/>
                      <w:szCs w:val="28"/>
                    </w:rPr>
                  </w:pPr>
                  <w:r>
                    <w:rPr>
                      <w:rFonts w:ascii="Blue Highway" w:hAnsi="Blue Highway"/>
                      <w:b/>
                      <w:sz w:val="28"/>
                      <w:szCs w:val="28"/>
                    </w:rPr>
                    <w:t xml:space="preserve">Dues will be collected on the weekends of </w:t>
                  </w:r>
                </w:p>
                <w:p w:rsidR="00A97BE4" w:rsidRDefault="00051727" w:rsidP="009C63C6">
                  <w:pPr>
                    <w:jc w:val="center"/>
                    <w:rPr>
                      <w:rFonts w:ascii="Blue Highway" w:hAnsi="Blue Highway"/>
                      <w:b/>
                      <w:sz w:val="28"/>
                      <w:szCs w:val="28"/>
                    </w:rPr>
                  </w:pPr>
                  <w:r>
                    <w:rPr>
                      <w:rFonts w:ascii="Blue Highway" w:hAnsi="Blue Highway"/>
                      <w:b/>
                      <w:sz w:val="28"/>
                      <w:szCs w:val="28"/>
                    </w:rPr>
                    <w:t xml:space="preserve">September 12, 13 and 19, 20 </w:t>
                  </w:r>
                </w:p>
                <w:p w:rsidR="00A97BE4" w:rsidRDefault="00051727" w:rsidP="009C63C6">
                  <w:pPr>
                    <w:jc w:val="center"/>
                    <w:rPr>
                      <w:rFonts w:ascii="Blue Highway" w:hAnsi="Blue Highway"/>
                      <w:b/>
                      <w:sz w:val="28"/>
                      <w:szCs w:val="28"/>
                    </w:rPr>
                  </w:pPr>
                  <w:r>
                    <w:rPr>
                      <w:rFonts w:ascii="Blue Highway" w:hAnsi="Blue Highway"/>
                      <w:b/>
                      <w:sz w:val="28"/>
                      <w:szCs w:val="28"/>
                    </w:rPr>
                    <w:t xml:space="preserve">after all Duncan Masses.  </w:t>
                  </w:r>
                </w:p>
                <w:p w:rsidR="00722A94" w:rsidRDefault="00051727" w:rsidP="009C63C6">
                  <w:pPr>
                    <w:jc w:val="center"/>
                    <w:rPr>
                      <w:rFonts w:ascii="Blue Highway" w:hAnsi="Blue Highway"/>
                      <w:b/>
                      <w:sz w:val="28"/>
                      <w:szCs w:val="28"/>
                    </w:rPr>
                  </w:pPr>
                  <w:r>
                    <w:rPr>
                      <w:rFonts w:ascii="Blue Highway" w:hAnsi="Blue Highway"/>
                      <w:b/>
                      <w:sz w:val="28"/>
                      <w:szCs w:val="28"/>
                    </w:rPr>
                    <w:t xml:space="preserve">All ladies of the Parish </w:t>
                  </w:r>
                </w:p>
                <w:p w:rsidR="00051727" w:rsidRPr="007528D9" w:rsidRDefault="00051727" w:rsidP="009C63C6">
                  <w:pPr>
                    <w:jc w:val="center"/>
                    <w:rPr>
                      <w:rFonts w:ascii="Blue Highway" w:hAnsi="Blue Highway"/>
                      <w:b/>
                      <w:sz w:val="28"/>
                      <w:szCs w:val="28"/>
                    </w:rPr>
                  </w:pPr>
                  <w:r>
                    <w:rPr>
                      <w:rFonts w:ascii="Blue Highway" w:hAnsi="Blue Highway"/>
                      <w:b/>
                      <w:sz w:val="28"/>
                      <w:szCs w:val="28"/>
                    </w:rPr>
                    <w:t>are members of the Altar Society!</w:t>
                  </w:r>
                </w:p>
                <w:p w:rsidR="0066265F" w:rsidRPr="00403FFF" w:rsidRDefault="0066265F" w:rsidP="009C63C6">
                  <w:pPr>
                    <w:jc w:val="center"/>
                    <w:rPr>
                      <w:rFonts w:ascii="Blue Highway" w:hAnsi="Blue Highway"/>
                      <w:b/>
                      <w:sz w:val="32"/>
                      <w:szCs w:val="32"/>
                    </w:rPr>
                  </w:pPr>
                </w:p>
                <w:p w:rsidR="00403FFF" w:rsidRPr="001E0431" w:rsidRDefault="00403FFF" w:rsidP="009C63C6">
                  <w:pPr>
                    <w:jc w:val="center"/>
                    <w:rPr>
                      <w:rFonts w:ascii="Arial Narrow" w:hAnsi="Arial Narrow"/>
                      <w:b/>
                      <w:sz w:val="16"/>
                      <w:szCs w:val="16"/>
                    </w:rPr>
                  </w:pPr>
                </w:p>
                <w:p w:rsidR="00403FFF" w:rsidRPr="004D40A6" w:rsidRDefault="00403FFF" w:rsidP="009C63C6">
                  <w:pPr>
                    <w:jc w:val="center"/>
                    <w:rPr>
                      <w:rFonts w:ascii="Script MT Bold" w:hAnsi="Script MT Bold"/>
                      <w:b/>
                      <w:sz w:val="16"/>
                      <w:szCs w:val="16"/>
                    </w:rPr>
                  </w:pPr>
                </w:p>
              </w:txbxContent>
            </v:textbox>
          </v:shape>
        </w:pict>
      </w:r>
      <w:r w:rsidR="00E8038C" w:rsidRPr="00E8038C">
        <w:rPr>
          <w:noProof/>
        </w:rPr>
        <w:pict>
          <v:shape id="_x0000_s666205" type="#_x0000_t75" alt="" style="position:absolute;margin-left:-1.35pt;margin-top:11.2pt;width:44.7pt;height:55.6pt;z-index:20">
            <v:imagedata r:id="rId9" o:title="choir-e1364853937452"/>
          </v:shape>
        </w:pict>
      </w:r>
      <w:r w:rsidR="00243EBB"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E8038C" w:rsidP="00A617A0">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E8038C" w:rsidP="004077C4">
      <w:pPr>
        <w:tabs>
          <w:tab w:val="left" w:pos="7365"/>
          <w:tab w:val="right" w:pos="10800"/>
        </w:tabs>
      </w:pPr>
      <w:r>
        <w:rPr>
          <w:noProof/>
          <w:lang w:eastAsia="zh-TW"/>
        </w:rPr>
        <w:pict>
          <v:shape id="_x0000_s666244" type="#_x0000_t202" style="position:absolute;margin-left:291.55pt;margin-top:3.05pt;width:261.5pt;height:111.2pt;z-index:23;mso-width-relative:margin;mso-height-relative:margin">
            <v:textbox>
              <w:txbxContent>
                <w:p w:rsidR="002C7A74" w:rsidRPr="005F1394" w:rsidRDefault="002C7A74" w:rsidP="002C7A74">
                  <w:pPr>
                    <w:jc w:val="center"/>
                    <w:rPr>
                      <w:rFonts w:ascii="Arial Narrow" w:hAnsi="Arial Narrow"/>
                      <w:sz w:val="20"/>
                      <w:szCs w:val="20"/>
                    </w:rPr>
                  </w:pPr>
                  <w:r w:rsidRPr="005F1394">
                    <w:rPr>
                      <w:rFonts w:ascii="Arial Narrow" w:hAnsi="Arial Narrow"/>
                      <w:sz w:val="20"/>
                      <w:szCs w:val="20"/>
                      <w:u w:val="single"/>
                    </w:rPr>
                    <w:t>Marriage Encounter Weekend coming</w:t>
                  </w:r>
                  <w:r w:rsidRPr="005F1394">
                    <w:rPr>
                      <w:rFonts w:ascii="Arial Narrow" w:hAnsi="Arial Narrow"/>
                      <w:sz w:val="20"/>
                      <w:szCs w:val="20"/>
                    </w:rPr>
                    <w:t>:</w:t>
                  </w:r>
                </w:p>
                <w:p w:rsidR="00173376" w:rsidRPr="005F1394" w:rsidRDefault="00173376" w:rsidP="00173376">
                  <w:pPr>
                    <w:jc w:val="both"/>
                    <w:rPr>
                      <w:rFonts w:ascii="Arial Narrow" w:hAnsi="Arial Narrow"/>
                      <w:sz w:val="20"/>
                      <w:szCs w:val="20"/>
                    </w:rPr>
                  </w:pPr>
                  <w:r w:rsidRPr="005F1394">
                    <w:rPr>
                      <w:rFonts w:ascii="Arial Narrow" w:hAnsi="Arial Narrow"/>
                      <w:sz w:val="20"/>
                      <w:szCs w:val="20"/>
                    </w:rPr>
                    <w:t>Jesus healed the deaf man.  Through faith, Jesus can bring wholeness to your marriage.  Renew, refresh and rekindle your marriage on the upcoming Worldwide Marriage Encounter Weekend on September 11-13 at the Catholic Pastoral Center, 7501 NW Expressway, Oklahoma City.  Weekends fill up quickly, so a prompt response is encouraged.  For more information, please contact rick &amp; Bev Feller at 405-323-9119 or to complete application information on line at meoklahoma.org</w:t>
                  </w:r>
                </w:p>
              </w:txbxContent>
            </v:textbox>
          </v:shape>
        </w:pict>
      </w:r>
      <w:r>
        <w:rPr>
          <w:noProof/>
        </w:rPr>
        <w:pict>
          <v:shape id="_x0000_s666202" type="#_x0000_t75" alt="" style="position:absolute;margin-left:-1.35pt;margin-top:12.2pt;width:75.9pt;height:54.2pt;z-index:18">
            <v:imagedata r:id="rId11" o:title="bell choir"/>
          </v:shape>
        </w:pict>
      </w:r>
      <w:r w:rsidR="00B225D2"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E8038C" w:rsidP="000005D4">
      <w:pPr>
        <w:jc w:val="center"/>
        <w:rPr>
          <w:rFonts w:ascii="Cooper Black" w:hAnsi="Cooper Black"/>
          <w:sz w:val="28"/>
          <w:szCs w:val="28"/>
          <w:u w:val="single"/>
        </w:rPr>
      </w:pPr>
      <w:r w:rsidRPr="00E8038C">
        <w:rPr>
          <w:noProof/>
        </w:rPr>
        <w:pict>
          <v:shape id="_x0000_s666204" type="#_x0000_t75" alt="" style="position:absolute;left:0;text-align:left;margin-left:178.2pt;margin-top:5.8pt;width:81.5pt;height:65.1pt;z-index:19">
            <v:imagedata r:id="rId12" o:title="1598101"/>
          </v:shape>
        </w:pict>
      </w:r>
      <w:r>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DB5A8E" w:rsidP="00170FC9">
      <w:pPr>
        <w:tabs>
          <w:tab w:val="right" w:pos="11376"/>
        </w:tabs>
      </w:pPr>
      <w:r>
        <w:rPr>
          <w:noProof/>
          <w:lang w:eastAsia="zh-TW"/>
        </w:rPr>
        <w:pict>
          <v:shape id="_x0000_s666147" type="#_x0000_t202" style="position:absolute;margin-left:290.25pt;margin-top:12.1pt;width:261.5pt;height:231.75pt;z-index:15;mso-width-relative:margin;mso-height-relative:margin">
            <v:textbox style="mso-next-textbox:#_x0000_s666147">
              <w:txbxContent>
                <w:p w:rsidR="00A41DFD" w:rsidRPr="001C22A2" w:rsidRDefault="00A43A08" w:rsidP="00A43A08">
                  <w:pPr>
                    <w:jc w:val="center"/>
                    <w:rPr>
                      <w:rFonts w:ascii="Script MT Bold" w:hAnsi="Script MT Bold"/>
                      <w:sz w:val="22"/>
                      <w:szCs w:val="22"/>
                      <w:u w:val="single"/>
                    </w:rPr>
                  </w:pPr>
                  <w:r w:rsidRPr="001C22A2">
                    <w:rPr>
                      <w:rFonts w:ascii="Script MT Bold" w:hAnsi="Script MT Bold"/>
                      <w:sz w:val="22"/>
                      <w:szCs w:val="22"/>
                      <w:u w:val="single"/>
                    </w:rPr>
                    <w:t xml:space="preserve">South Region of Oklahoma City </w:t>
                  </w:r>
                </w:p>
                <w:p w:rsidR="00A43A08" w:rsidRPr="001C22A2" w:rsidRDefault="00A43A08" w:rsidP="00A43A08">
                  <w:pPr>
                    <w:jc w:val="center"/>
                    <w:rPr>
                      <w:rFonts w:ascii="Script MT Bold" w:hAnsi="Script MT Bold"/>
                      <w:sz w:val="22"/>
                      <w:szCs w:val="22"/>
                      <w:u w:val="single"/>
                    </w:rPr>
                  </w:pPr>
                  <w:r w:rsidRPr="001C22A2">
                    <w:rPr>
                      <w:rFonts w:ascii="Script MT Bold" w:hAnsi="Script MT Bold"/>
                      <w:sz w:val="22"/>
                      <w:szCs w:val="22"/>
                      <w:u w:val="single"/>
                    </w:rPr>
                    <w:t>Archdiocesan Council of Catholic Women</w:t>
                  </w:r>
                  <w:r w:rsidR="00A41DFD" w:rsidRPr="001C22A2">
                    <w:rPr>
                      <w:rFonts w:ascii="Script MT Bold" w:hAnsi="Script MT Bold"/>
                      <w:sz w:val="22"/>
                      <w:szCs w:val="22"/>
                      <w:u w:val="single"/>
                    </w:rPr>
                    <w:t xml:space="preserve"> (ACCW)</w:t>
                  </w:r>
                </w:p>
                <w:p w:rsidR="00A43A08" w:rsidRPr="001C22A2" w:rsidRDefault="00A43A08" w:rsidP="007015DB">
                  <w:pPr>
                    <w:jc w:val="both"/>
                    <w:rPr>
                      <w:rFonts w:ascii="Script MT Bold" w:hAnsi="Script MT Bold"/>
                      <w:b/>
                      <w:sz w:val="22"/>
                      <w:szCs w:val="22"/>
                    </w:rPr>
                  </w:pPr>
                  <w:r w:rsidRPr="001C22A2">
                    <w:rPr>
                      <w:rFonts w:ascii="Arial Narrow" w:hAnsi="Arial Narrow"/>
                      <w:sz w:val="22"/>
                      <w:szCs w:val="22"/>
                    </w:rPr>
                    <w:t>Saturday, September 12</w:t>
                  </w:r>
                  <w:r w:rsidR="0058237D" w:rsidRPr="001C22A2">
                    <w:rPr>
                      <w:rFonts w:ascii="Arial Narrow" w:hAnsi="Arial Narrow"/>
                      <w:sz w:val="22"/>
                      <w:szCs w:val="22"/>
                    </w:rPr>
                    <w:t>, 2015</w:t>
                  </w:r>
                  <w:r w:rsidRPr="001C22A2">
                    <w:rPr>
                      <w:rFonts w:ascii="Arial Narrow" w:hAnsi="Arial Narrow"/>
                      <w:sz w:val="22"/>
                      <w:szCs w:val="22"/>
                    </w:rPr>
                    <w:t xml:space="preserve"> at Immaculate Conception:  Fifth Quarterly Meeting.  Mark and Fran Gildon will present a slide</w:t>
                  </w:r>
                  <w:r w:rsidR="00443E19" w:rsidRPr="001C22A2">
                    <w:rPr>
                      <w:rFonts w:ascii="Arial Narrow" w:hAnsi="Arial Narrow"/>
                      <w:sz w:val="22"/>
                      <w:szCs w:val="22"/>
                    </w:rPr>
                    <w:t xml:space="preserve"> show on their trip to Jerusalem.  Registration is at 9 a.m. with lunch at noon.  Bring an item for the silent auction.  Lunch will cost $6.00.  </w:t>
                  </w:r>
                  <w:r w:rsidR="00443E19" w:rsidRPr="001C22A2">
                    <w:rPr>
                      <w:rFonts w:ascii="Arial Narrow" w:hAnsi="Arial Narrow"/>
                      <w:b/>
                      <w:sz w:val="22"/>
                      <w:szCs w:val="22"/>
                    </w:rPr>
                    <w:t>Please RSVP to Susan Evans at 580-251-0956 by Wednesday, Sep 9!</w:t>
                  </w:r>
                </w:p>
                <w:p w:rsidR="00A43A08" w:rsidRPr="001C22A2" w:rsidRDefault="00443E19" w:rsidP="00443E19">
                  <w:pPr>
                    <w:jc w:val="center"/>
                    <w:rPr>
                      <w:rFonts w:ascii="Script MT Bold" w:hAnsi="Script MT Bold"/>
                      <w:sz w:val="22"/>
                      <w:szCs w:val="22"/>
                    </w:rPr>
                  </w:pPr>
                  <w:r w:rsidRPr="001C22A2">
                    <w:rPr>
                      <w:rFonts w:ascii="Script MT Bold" w:hAnsi="Script MT Bold"/>
                      <w:sz w:val="22"/>
                      <w:szCs w:val="22"/>
                    </w:rPr>
                    <w:t>***</w:t>
                  </w:r>
                </w:p>
                <w:p w:rsidR="007015DB" w:rsidRPr="001C22A2" w:rsidRDefault="007015DB" w:rsidP="007015DB">
                  <w:pPr>
                    <w:jc w:val="both"/>
                    <w:rPr>
                      <w:rFonts w:ascii="Script MT Bold" w:hAnsi="Script MT Bold"/>
                      <w:sz w:val="22"/>
                      <w:szCs w:val="22"/>
                    </w:rPr>
                  </w:pPr>
                  <w:r w:rsidRPr="001C22A2">
                    <w:rPr>
                      <w:rFonts w:ascii="Script MT Bold" w:hAnsi="Script MT Bold"/>
                      <w:sz w:val="22"/>
                      <w:szCs w:val="22"/>
                      <w:u w:val="single"/>
                    </w:rPr>
                    <w:t>Save the Date</w:t>
                  </w:r>
                  <w:r w:rsidR="00A43A08" w:rsidRPr="001C22A2">
                    <w:rPr>
                      <w:rFonts w:ascii="Script MT Bold" w:hAnsi="Script MT Bold"/>
                      <w:sz w:val="22"/>
                      <w:szCs w:val="22"/>
                    </w:rPr>
                    <w:t>:</w:t>
                  </w:r>
                  <w:r w:rsidRPr="001C22A2">
                    <w:rPr>
                      <w:rFonts w:ascii="Script MT Bold" w:hAnsi="Script MT Bold"/>
                      <w:sz w:val="22"/>
                      <w:szCs w:val="22"/>
                    </w:rPr>
                    <w:t xml:space="preserve"> Archbishop </w:t>
                  </w:r>
                  <w:proofErr w:type="spellStart"/>
                  <w:r w:rsidRPr="001C22A2">
                    <w:rPr>
                      <w:rFonts w:ascii="Script MT Bold" w:hAnsi="Script MT Bold"/>
                      <w:sz w:val="22"/>
                      <w:szCs w:val="22"/>
                    </w:rPr>
                    <w:t>Coakley</w:t>
                  </w:r>
                  <w:proofErr w:type="spellEnd"/>
                  <w:r w:rsidRPr="001C22A2">
                    <w:rPr>
                      <w:rFonts w:ascii="Script MT Bold" w:hAnsi="Script MT Bold"/>
                      <w:sz w:val="22"/>
                      <w:szCs w:val="22"/>
                    </w:rPr>
                    <w:t xml:space="preserve"> will be guest speaker at the Archdiocesan Council of Catholic Women’s fall luncheon on Sat., Sept. 19, at the Catholic Pastoral Center. He will discuss his involvement as chairman of the USCCB/Catholic Relief Services Board. Registration is $25. Contact Chris Thomas at thomaschris</w:t>
                  </w:r>
                  <w:r w:rsidR="00F7657E" w:rsidRPr="001C22A2">
                    <w:rPr>
                      <w:rFonts w:ascii="Script MT Bold" w:hAnsi="Script MT Bold"/>
                      <w:sz w:val="22"/>
                      <w:szCs w:val="22"/>
                    </w:rPr>
                    <w:t>t</w:t>
                  </w:r>
                  <w:r w:rsidRPr="001C22A2">
                    <w:rPr>
                      <w:rFonts w:ascii="Script MT Bold" w:hAnsi="Script MT Bold"/>
                      <w:sz w:val="22"/>
                      <w:szCs w:val="22"/>
                    </w:rPr>
                    <w:t>@</w:t>
                  </w:r>
                  <w:r w:rsidR="00F7657E" w:rsidRPr="001C22A2">
                    <w:rPr>
                      <w:rFonts w:ascii="Script MT Bold" w:hAnsi="Script MT Bold"/>
                      <w:sz w:val="22"/>
                      <w:szCs w:val="22"/>
                    </w:rPr>
                    <w:t>sbcglobal.net or (405) 306-5187 or Mary Ann Schmitt (smaschm@aol.com)405-650-9674.</w:t>
                  </w:r>
                </w:p>
              </w:txbxContent>
            </v:textbox>
          </v:shape>
        </w:pict>
      </w:r>
    </w:p>
    <w:p w:rsidR="00D27F1A" w:rsidRPr="00842035" w:rsidRDefault="00E8038C" w:rsidP="00170FC9">
      <w:pPr>
        <w:tabs>
          <w:tab w:val="right" w:pos="11376"/>
        </w:tabs>
      </w:pPr>
      <w:r w:rsidRPr="00E8038C">
        <w:rPr>
          <w:rFonts w:ascii="Cooper Black" w:hAnsi="Cooper Black"/>
          <w:noProof/>
          <w:sz w:val="28"/>
          <w:szCs w:val="28"/>
          <w:u w:val="single"/>
          <w:lang w:eastAsia="zh-TW"/>
        </w:rPr>
        <w:pict>
          <v:shape id="_x0000_s666343" type="#_x0000_t202" style="position:absolute;margin-left:-5pt;margin-top:2.8pt;width:272.7pt;height:48.75pt;z-index:33;mso-width-relative:margin;mso-height-relative:margin">
            <v:textbox>
              <w:txbxContent>
                <w:p w:rsidR="00173376" w:rsidRPr="00173376" w:rsidRDefault="00173376" w:rsidP="00173376">
                  <w:pPr>
                    <w:jc w:val="center"/>
                    <w:rPr>
                      <w:rFonts w:ascii="Britannic Bold" w:hAnsi="Britannic Bold"/>
                      <w:sz w:val="28"/>
                      <w:szCs w:val="28"/>
                      <w:lang w:val="es-MX"/>
                    </w:rPr>
                  </w:pPr>
                  <w:r w:rsidRPr="00173376">
                    <w:rPr>
                      <w:rFonts w:ascii="Britannic Bold" w:hAnsi="Britannic Bold"/>
                      <w:sz w:val="28"/>
                      <w:szCs w:val="28"/>
                      <w:lang w:val="es-MX"/>
                    </w:rPr>
                    <w:t xml:space="preserve">Te invitamos al grupo de </w:t>
                  </w:r>
                  <w:proofErr w:type="spellStart"/>
                  <w:r w:rsidRPr="00173376">
                    <w:rPr>
                      <w:rFonts w:ascii="Britannic Bold" w:hAnsi="Britannic Bold"/>
                      <w:sz w:val="28"/>
                      <w:szCs w:val="28"/>
                      <w:lang w:val="es-MX"/>
                    </w:rPr>
                    <w:t>oracion</w:t>
                  </w:r>
                  <w:proofErr w:type="spellEnd"/>
                  <w:r w:rsidRPr="00173376">
                    <w:rPr>
                      <w:rFonts w:ascii="Britannic Bold" w:hAnsi="Britannic Bold"/>
                      <w:sz w:val="28"/>
                      <w:szCs w:val="28"/>
                      <w:lang w:val="es-MX"/>
                    </w:rPr>
                    <w:t xml:space="preserve"> </w:t>
                  </w:r>
                </w:p>
                <w:p w:rsidR="00173376" w:rsidRPr="00173376" w:rsidRDefault="00173376" w:rsidP="00173376">
                  <w:pPr>
                    <w:jc w:val="center"/>
                    <w:rPr>
                      <w:rFonts w:ascii="Britannic Bold" w:hAnsi="Britannic Bold"/>
                      <w:sz w:val="28"/>
                      <w:szCs w:val="28"/>
                      <w:lang w:val="es-MX"/>
                    </w:rPr>
                  </w:pPr>
                  <w:r w:rsidRPr="00173376">
                    <w:rPr>
                      <w:rFonts w:ascii="Britannic Bold" w:hAnsi="Britannic Bold"/>
                      <w:sz w:val="28"/>
                      <w:szCs w:val="28"/>
                      <w:lang w:val="es-MX"/>
                    </w:rPr>
                    <w:t>todas los martes a las 7 p.m.</w:t>
                  </w:r>
                </w:p>
              </w:txbxContent>
            </v:textbox>
          </v:shape>
        </w:pict>
      </w:r>
    </w:p>
    <w:p w:rsidR="00CC4039" w:rsidRDefault="00394C58" w:rsidP="005F6232">
      <w:r w:rsidRPr="00842035">
        <w:tab/>
      </w:r>
    </w:p>
    <w:p w:rsidR="00670D3F" w:rsidRDefault="00670D3F" w:rsidP="005F6232"/>
    <w:p w:rsidR="00670D3F" w:rsidRPr="00CC4039" w:rsidRDefault="00DB5A8E" w:rsidP="005F6232">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5.85pt;margin-top:393.45pt;width:269.8pt;height:91.8pt;z-index:13" adj="6541,16106"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902953">
                    <w:rPr>
                      <w:rFonts w:ascii="Algerian" w:hAnsi="Algerian"/>
                      <w:sz w:val="20"/>
                      <w:szCs w:val="20"/>
                      <w:u w:val="single"/>
                    </w:rPr>
                    <w:t xml:space="preserve">August </w:t>
                  </w:r>
                  <w:r w:rsidR="00BD33C8">
                    <w:rPr>
                      <w:rFonts w:ascii="Algerian" w:hAnsi="Algerian"/>
                      <w:sz w:val="20"/>
                      <w:szCs w:val="20"/>
                      <w:u w:val="single"/>
                    </w:rPr>
                    <w:t>30-31</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BD33C8">
                    <w:rPr>
                      <w:rFonts w:ascii="Bell MT" w:hAnsi="Bell MT" w:cs="Arial"/>
                      <w:b/>
                      <w:sz w:val="20"/>
                      <w:szCs w:val="20"/>
                    </w:rPr>
                    <w:t>2,722.87</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BD33C8">
                    <w:rPr>
                      <w:rFonts w:ascii="Bell MT" w:hAnsi="Bell MT" w:cs="Arial"/>
                      <w:b/>
                      <w:sz w:val="20"/>
                      <w:szCs w:val="20"/>
                    </w:rPr>
                    <w:t>1,550.00</w:t>
                  </w:r>
                </w:p>
                <w:p w:rsidR="00F74A75" w:rsidRDefault="002B7DF7" w:rsidP="00A130F1">
                  <w:pPr>
                    <w:tabs>
                      <w:tab w:val="left" w:pos="900"/>
                    </w:tabs>
                    <w:jc w:val="center"/>
                    <w:rPr>
                      <w:rFonts w:ascii="Bell MT" w:hAnsi="Bell MT" w:cs="Arial"/>
                      <w:b/>
                      <w:sz w:val="20"/>
                      <w:szCs w:val="20"/>
                    </w:rPr>
                  </w:pPr>
                  <w:r>
                    <w:rPr>
                      <w:rFonts w:ascii="Bell MT" w:hAnsi="Bell MT" w:cs="Arial"/>
                      <w:b/>
                      <w:sz w:val="20"/>
                      <w:szCs w:val="20"/>
                    </w:rPr>
                    <w:t>Food Bank:  $</w:t>
                  </w:r>
                  <w:r w:rsidR="00D77A4E">
                    <w:rPr>
                      <w:rFonts w:ascii="Bell MT" w:hAnsi="Bell MT" w:cs="Arial"/>
                      <w:b/>
                      <w:sz w:val="20"/>
                      <w:szCs w:val="20"/>
                    </w:rPr>
                    <w:t>169.00</w:t>
                  </w:r>
                </w:p>
                <w:p w:rsidR="00902953" w:rsidRPr="00910E6A" w:rsidRDefault="002B7DF7" w:rsidP="00A130F1">
                  <w:pPr>
                    <w:tabs>
                      <w:tab w:val="left" w:pos="900"/>
                    </w:tabs>
                    <w:jc w:val="center"/>
                    <w:rPr>
                      <w:rFonts w:ascii="Bell MT" w:hAnsi="Bell MT" w:cs="Arial"/>
                      <w:b/>
                      <w:sz w:val="20"/>
                      <w:szCs w:val="20"/>
                    </w:rPr>
                  </w:pPr>
                  <w:r>
                    <w:rPr>
                      <w:rFonts w:ascii="Bell MT" w:hAnsi="Bell MT" w:cs="Arial"/>
                      <w:b/>
                      <w:sz w:val="20"/>
                      <w:szCs w:val="20"/>
                    </w:rPr>
                    <w:t>St. Vincent de Paul:  $</w:t>
                  </w:r>
                  <w:r w:rsidR="00D77A4E">
                    <w:rPr>
                      <w:rFonts w:ascii="Bell MT" w:hAnsi="Bell MT" w:cs="Arial"/>
                      <w:b/>
                      <w:sz w:val="20"/>
                      <w:szCs w:val="20"/>
                    </w:rPr>
                    <w:t>65.00</w:t>
                  </w:r>
                </w:p>
                <w:p w:rsidR="001157A2" w:rsidRPr="00EF4E28"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D77A4E">
                    <w:rPr>
                      <w:rFonts w:ascii="Bell MT" w:hAnsi="Bell MT" w:cs="Arial"/>
                      <w:b/>
                      <w:sz w:val="20"/>
                      <w:szCs w:val="20"/>
                    </w:rPr>
                    <w:t>183.00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666348" type="#_x0000_t202" style="position:absolute;margin-left:287.4pt;margin-top:393.45pt;width:264.35pt;height:91.95pt;z-index:34" fillcolor="silver" strokeweight="2.25pt">
            <v:fill color2="#f8f8f8" rotate="t" focus="100%" type="gradient"/>
            <v:textbox style="mso-next-textbox:#_x0000_s666348" inset="1.44pt,1.44pt,1.44pt,1.44pt">
              <w:txbxContent>
                <w:p w:rsidR="00DB5A8E" w:rsidRPr="00BE4429" w:rsidRDefault="00DB5A8E" w:rsidP="00EE14A0">
                  <w:pPr>
                    <w:jc w:val="center"/>
                    <w:rPr>
                      <w:rFonts w:ascii="Old English Text MT" w:hAnsi="Old English Text MT" w:cs="Old English Text MT"/>
                      <w:b/>
                      <w:bCs/>
                      <w:sz w:val="28"/>
                      <w:szCs w:val="28"/>
                    </w:rPr>
                  </w:pPr>
                  <w:r w:rsidRPr="00BE4429">
                    <w:rPr>
                      <w:sz w:val="28"/>
                      <w:szCs w:val="28"/>
                    </w:rPr>
                    <w:fldChar w:fldCharType="begin"/>
                  </w:r>
                  <w:r w:rsidRPr="00BE4429">
                    <w:rPr>
                      <w:sz w:val="28"/>
                      <w:szCs w:val="28"/>
                    </w:rPr>
                    <w:instrText xml:space="preserve"> SEQ CHAPTER \h \r 1</w:instrText>
                  </w:r>
                  <w:r w:rsidRPr="00BE4429">
                    <w:rPr>
                      <w:sz w:val="28"/>
                      <w:szCs w:val="28"/>
                    </w:rPr>
                    <w:fldChar w:fldCharType="end"/>
                  </w:r>
                  <w:r w:rsidRPr="00BE4429">
                    <w:rPr>
                      <w:rFonts w:ascii="Old English Text MT" w:hAnsi="Old English Text MT" w:cs="Old English Text MT"/>
                      <w:b/>
                      <w:bCs/>
                      <w:sz w:val="28"/>
                      <w:szCs w:val="28"/>
                    </w:rPr>
                    <w:t>Saint Patrick Catholic Church</w:t>
                  </w:r>
                </w:p>
                <w:p w:rsidR="00DB5A8E" w:rsidRPr="005705DA" w:rsidRDefault="00DB5A8E" w:rsidP="00EE14A0">
                  <w:pPr>
                    <w:jc w:val="center"/>
                    <w:rPr>
                      <w:bCs/>
                      <w:sz w:val="20"/>
                      <w:szCs w:val="20"/>
                    </w:rPr>
                  </w:pPr>
                  <w:r w:rsidRPr="005705DA">
                    <w:rPr>
                      <w:bCs/>
                      <w:sz w:val="20"/>
                      <w:szCs w:val="20"/>
                    </w:rPr>
                    <w:t>THIRD AND OHIO         POST OFFICE BOX 151</w:t>
                  </w:r>
                </w:p>
                <w:p w:rsidR="00DB5A8E" w:rsidRPr="005705DA" w:rsidRDefault="00DB5A8E"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DB5A8E" w:rsidRPr="00C5087E" w:rsidRDefault="00DB5A8E" w:rsidP="00EE14A0">
                  <w:pPr>
                    <w:jc w:val="center"/>
                    <w:rPr>
                      <w:b/>
                      <w:bCs/>
                      <w:sz w:val="16"/>
                      <w:szCs w:val="16"/>
                    </w:rPr>
                  </w:pPr>
                  <w:r w:rsidRPr="00BE4429">
                    <w:rPr>
                      <w:bCs/>
                    </w:rPr>
                    <w:t xml:space="preserve"> </w:t>
                  </w:r>
                  <w:r w:rsidRPr="00BE4429">
                    <w:rPr>
                      <w:b/>
                      <w:bCs/>
                    </w:rPr>
                    <w:t>************************************</w:t>
                  </w:r>
                </w:p>
                <w:p w:rsidR="00DB5A8E" w:rsidRDefault="00DB5A8E" w:rsidP="00045C9B">
                  <w:pPr>
                    <w:jc w:val="center"/>
                    <w:rPr>
                      <w:b/>
                      <w:bCs/>
                      <w:u w:val="single"/>
                    </w:rPr>
                  </w:pPr>
                  <w:r w:rsidRPr="00BE4429">
                    <w:rPr>
                      <w:b/>
                      <w:bCs/>
                      <w:u w:val="single"/>
                    </w:rPr>
                    <w:t>Collections:</w:t>
                  </w:r>
                </w:p>
                <w:p w:rsidR="00DB5A8E" w:rsidRDefault="00DB5A8E" w:rsidP="00045C9B">
                  <w:pPr>
                    <w:jc w:val="center"/>
                    <w:rPr>
                      <w:b/>
                      <w:bCs/>
                    </w:rPr>
                  </w:pPr>
                  <w:r>
                    <w:rPr>
                      <w:b/>
                      <w:bCs/>
                    </w:rPr>
                    <w:t>August 30</w:t>
                  </w:r>
                  <w:r w:rsidRPr="00F23B5C">
                    <w:rPr>
                      <w:b/>
                      <w:bCs/>
                    </w:rPr>
                    <w:t>:  Operating:</w:t>
                  </w:r>
                  <w:r>
                    <w:rPr>
                      <w:b/>
                      <w:bCs/>
                    </w:rPr>
                    <w:t xml:space="preserve"> $252.00</w:t>
                  </w: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sidR="005F1394">
        <w:rPr>
          <w:noProof/>
          <w:lang w:eastAsia="zh-TW"/>
        </w:rPr>
        <w:pict>
          <v:shape id="_x0000_s666299" type="#_x0000_t202" style="position:absolute;margin-left:287.4pt;margin-top:196.95pt;width:264.35pt;height:186.75pt;z-index:24;mso-width-relative:margin;mso-height-relative:margin">
            <v:textbox>
              <w:txbxContent>
                <w:p w:rsidR="00D56A78" w:rsidRPr="001C22A2" w:rsidRDefault="00D56A78" w:rsidP="00D56A78">
                  <w:pPr>
                    <w:pStyle w:val="NoSpacing"/>
                    <w:jc w:val="center"/>
                    <w:rPr>
                      <w:b/>
                      <w:sz w:val="20"/>
                      <w:szCs w:val="20"/>
                    </w:rPr>
                  </w:pPr>
                  <w:r w:rsidRPr="001C22A2">
                    <w:rPr>
                      <w:b/>
                      <w:sz w:val="20"/>
                      <w:szCs w:val="20"/>
                    </w:rPr>
                    <w:t>WOMEN OF FAITH/WOMEN OF ACTION</w:t>
                  </w:r>
                </w:p>
                <w:p w:rsidR="00D56A78" w:rsidRPr="001C22A2" w:rsidRDefault="00D56A78" w:rsidP="00D56A78">
                  <w:pPr>
                    <w:pStyle w:val="NoSpacing"/>
                    <w:jc w:val="center"/>
                    <w:rPr>
                      <w:sz w:val="20"/>
                      <w:szCs w:val="20"/>
                    </w:rPr>
                  </w:pPr>
                  <w:r w:rsidRPr="001C22A2">
                    <w:rPr>
                      <w:b/>
                      <w:sz w:val="20"/>
                      <w:szCs w:val="20"/>
                    </w:rPr>
                    <w:t>FALL LUNCHEON</w:t>
                  </w:r>
                </w:p>
                <w:p w:rsidR="00D56A78" w:rsidRPr="005F1394" w:rsidRDefault="00D56A78" w:rsidP="00D85CC4">
                  <w:pPr>
                    <w:pStyle w:val="NoSpacing"/>
                    <w:jc w:val="both"/>
                    <w:rPr>
                      <w:sz w:val="18"/>
                      <w:szCs w:val="18"/>
                    </w:rPr>
                  </w:pPr>
                  <w:r w:rsidRPr="005F1394">
                    <w:rPr>
                      <w:sz w:val="18"/>
                      <w:szCs w:val="18"/>
                    </w:rPr>
                    <w:t xml:space="preserve">Most Reverend Paul S. </w:t>
                  </w:r>
                  <w:proofErr w:type="spellStart"/>
                  <w:r w:rsidRPr="005F1394">
                    <w:rPr>
                      <w:sz w:val="18"/>
                      <w:szCs w:val="18"/>
                    </w:rPr>
                    <w:t>Coakley</w:t>
                  </w:r>
                  <w:proofErr w:type="spellEnd"/>
                  <w:r w:rsidRPr="005F1394">
                    <w:rPr>
                      <w:sz w:val="18"/>
                      <w:szCs w:val="18"/>
                    </w:rPr>
                    <w:t xml:space="preserve">, Archbishop of Oklahoma City, is special guest speaker for the Women of Faith/Women of Action fall luncheon on Saturday September 19, 2015 to be held at the Catholic Pastoral Conference Center. Archbishop </w:t>
                  </w:r>
                  <w:proofErr w:type="spellStart"/>
                  <w:r w:rsidRPr="005F1394">
                    <w:rPr>
                      <w:sz w:val="18"/>
                      <w:szCs w:val="18"/>
                    </w:rPr>
                    <w:t>Coakley</w:t>
                  </w:r>
                  <w:proofErr w:type="spellEnd"/>
                  <w:r w:rsidRPr="005F1394">
                    <w:rPr>
                      <w:sz w:val="18"/>
                      <w:szCs w:val="18"/>
                    </w:rPr>
                    <w:t xml:space="preserve"> is currently the Chairman, Catholic Relief Services Board of Directors.  He will speak about his involvement with helping and serving those in need in 93 countries representing the United States Catholics. Doors will open at 11:00am so you will be able to shop our Fair Trade booth and visit Catholic Relief Services and the National Council of Catholic Women’s booths. A Buffet luncheon will be served. A donation shall be made to Catholic Relief Services. Registration is now open and seating is limited. Cost is $</w:t>
                  </w:r>
                  <w:r w:rsidR="00D85CC4" w:rsidRPr="005F1394">
                    <w:rPr>
                      <w:sz w:val="18"/>
                      <w:szCs w:val="18"/>
                    </w:rPr>
                    <w:t xml:space="preserve">25. </w:t>
                  </w:r>
                  <w:r w:rsidRPr="005F1394">
                    <w:rPr>
                      <w:sz w:val="18"/>
                      <w:szCs w:val="18"/>
                    </w:rPr>
                    <w:t>Text/email Chris Thomas (</w:t>
                  </w:r>
                  <w:hyperlink r:id="rId13" w:history="1">
                    <w:r w:rsidRPr="005F1394">
                      <w:rPr>
                        <w:rStyle w:val="Hyperlink"/>
                        <w:sz w:val="18"/>
                        <w:szCs w:val="18"/>
                      </w:rPr>
                      <w:t>thomaschrisL@sbcglobal.net</w:t>
                    </w:r>
                  </w:hyperlink>
                  <w:r w:rsidRPr="005F1394">
                    <w:rPr>
                      <w:sz w:val="18"/>
                      <w:szCs w:val="18"/>
                    </w:rPr>
                    <w:t>)405-306-5187 or Mary Ann Schmitt (</w:t>
                  </w:r>
                  <w:hyperlink r:id="rId14" w:history="1">
                    <w:r w:rsidRPr="005F1394">
                      <w:rPr>
                        <w:rStyle w:val="Hyperlink"/>
                        <w:sz w:val="18"/>
                        <w:szCs w:val="18"/>
                      </w:rPr>
                      <w:t>smaschm@aol.com</w:t>
                    </w:r>
                  </w:hyperlink>
                  <w:r w:rsidRPr="005F1394">
                    <w:rPr>
                      <w:sz w:val="18"/>
                      <w:szCs w:val="18"/>
                    </w:rPr>
                    <w:t>)  405-650-9674.</w:t>
                  </w:r>
                </w:p>
                <w:p w:rsidR="00D56A78" w:rsidRPr="000F78F3" w:rsidRDefault="00D56A78" w:rsidP="00D56A78">
                  <w:pPr>
                    <w:pStyle w:val="NoSpacing"/>
                    <w:rPr>
                      <w:sz w:val="24"/>
                      <w:szCs w:val="24"/>
                    </w:rPr>
                  </w:pPr>
                  <w:r w:rsidRPr="000F78F3">
                    <w:rPr>
                      <w:sz w:val="24"/>
                      <w:szCs w:val="24"/>
                    </w:rPr>
                    <w:t xml:space="preserve">         </w:t>
                  </w:r>
                </w:p>
                <w:p w:rsidR="00D56A78" w:rsidRDefault="00D56A78"/>
              </w:txbxContent>
            </v:textbox>
          </v:shape>
        </w:pict>
      </w:r>
      <w:r w:rsidR="00E8038C">
        <w:rPr>
          <w:noProof/>
          <w:lang w:eastAsia="zh-TW"/>
        </w:rPr>
        <w:pict>
          <v:shape id="_x0000_s666226" type="#_x0000_t202" style="position:absolute;margin-left:-5pt;margin-top:18.9pt;width:272.7pt;height:266.55pt;z-index:22;mso-width-relative:margin;mso-height-relative:margin">
            <v:textbox>
              <w:txbxContent>
                <w:p w:rsidR="00CF14E3" w:rsidRPr="00173376" w:rsidRDefault="00CF14E3" w:rsidP="00CF14E3">
                  <w:pPr>
                    <w:contextualSpacing/>
                    <w:jc w:val="center"/>
                    <w:rPr>
                      <w:color w:val="000000"/>
                      <w:u w:val="single"/>
                    </w:rPr>
                  </w:pPr>
                  <w:r w:rsidRPr="00173376">
                    <w:rPr>
                      <w:b/>
                      <w:bCs/>
                      <w:color w:val="000000"/>
                      <w:u w:val="single"/>
                    </w:rPr>
                    <w:t xml:space="preserve">Annual </w:t>
                  </w:r>
                  <w:r w:rsidR="004F30B5" w:rsidRPr="00173376">
                    <w:rPr>
                      <w:b/>
                      <w:bCs/>
                      <w:color w:val="000000"/>
                      <w:u w:val="single"/>
                    </w:rPr>
                    <w:t>Y</w:t>
                  </w:r>
                  <w:r w:rsidRPr="00173376">
                    <w:rPr>
                      <w:b/>
                      <w:bCs/>
                      <w:color w:val="000000"/>
                      <w:u w:val="single"/>
                    </w:rPr>
                    <w:t xml:space="preserve">oung </w:t>
                  </w:r>
                  <w:r w:rsidR="004F30B5" w:rsidRPr="00173376">
                    <w:rPr>
                      <w:b/>
                      <w:bCs/>
                      <w:color w:val="000000"/>
                      <w:u w:val="single"/>
                    </w:rPr>
                    <w:t>A</w:t>
                  </w:r>
                  <w:r w:rsidRPr="00173376">
                    <w:rPr>
                      <w:b/>
                      <w:bCs/>
                      <w:color w:val="000000"/>
                      <w:u w:val="single"/>
                    </w:rPr>
                    <w:t xml:space="preserve">dult Mass and </w:t>
                  </w:r>
                  <w:r w:rsidR="004F30B5" w:rsidRPr="00173376">
                    <w:rPr>
                      <w:b/>
                      <w:bCs/>
                      <w:color w:val="000000"/>
                      <w:u w:val="single"/>
                    </w:rPr>
                    <w:t>C</w:t>
                  </w:r>
                  <w:r w:rsidRPr="00173376">
                    <w:rPr>
                      <w:b/>
                      <w:bCs/>
                      <w:color w:val="000000"/>
                      <w:u w:val="single"/>
                    </w:rPr>
                    <w:t>ookout</w:t>
                  </w:r>
                </w:p>
                <w:p w:rsidR="00CF14E3" w:rsidRPr="00173376" w:rsidRDefault="00CF14E3" w:rsidP="00CF14E3">
                  <w:pPr>
                    <w:contextualSpacing/>
                    <w:jc w:val="both"/>
                    <w:rPr>
                      <w:rFonts w:ascii="Berlin Sans FB" w:hAnsi="Berlin Sans FB"/>
                      <w:color w:val="000000"/>
                    </w:rPr>
                  </w:pPr>
                  <w:r w:rsidRPr="00173376">
                    <w:rPr>
                      <w:rFonts w:ascii="Berlin Sans FB" w:hAnsi="Berlin Sans FB"/>
                      <w:bCs/>
                      <w:color w:val="000000"/>
                    </w:rPr>
                    <w:t>This event for young adults will take place Saturday, Sept. 12, from</w:t>
                  </w:r>
                  <w:r w:rsidRPr="00173376">
                    <w:rPr>
                      <w:rFonts w:ascii="Berlin Sans FB" w:hAnsi="Berlin Sans FB"/>
                      <w:color w:val="000000"/>
                    </w:rPr>
                    <w:t xml:space="preserve"> </w:t>
                  </w:r>
                  <w:r w:rsidRPr="00173376">
                    <w:rPr>
                      <w:rFonts w:ascii="Berlin Sans FB" w:hAnsi="Berlin Sans FB"/>
                      <w:bCs/>
                      <w:color w:val="000000"/>
                    </w:rPr>
                    <w:t xml:space="preserve">2:15 p.m. to 6 p.m. at the </w:t>
                  </w:r>
                  <w:r w:rsidRPr="00173376">
                    <w:rPr>
                      <w:rFonts w:ascii="Berlin Sans FB" w:hAnsi="Berlin Sans FB"/>
                      <w:color w:val="000000"/>
                    </w:rPr>
                    <w:t xml:space="preserve">Catholic Pastoral Center, conference room C-1. Registration begins at 2:15 p.m. Fr. Simeon Spitz of St. Gregory’s Abbey will give a presentation. Mass with Archbishop </w:t>
                  </w:r>
                  <w:proofErr w:type="spellStart"/>
                  <w:r w:rsidRPr="00173376">
                    <w:rPr>
                      <w:rFonts w:ascii="Berlin Sans FB" w:hAnsi="Berlin Sans FB"/>
                      <w:color w:val="000000"/>
                    </w:rPr>
                    <w:t>Coakley</w:t>
                  </w:r>
                  <w:proofErr w:type="spellEnd"/>
                  <w:r w:rsidRPr="00173376">
                    <w:rPr>
                      <w:rFonts w:ascii="Berlin Sans FB" w:hAnsi="Berlin Sans FB"/>
                      <w:color w:val="000000"/>
                    </w:rPr>
                    <w:t xml:space="preserve"> will be at 4 p.m.; dinner at 5 p.m. Cost is $10. To register, contact the Youth and Young Adult Office by Sept. 3 at (405) 721-9220 or </w:t>
                  </w:r>
                  <w:hyperlink r:id="rId15" w:history="1">
                    <w:r w:rsidRPr="00173376">
                      <w:rPr>
                        <w:rStyle w:val="Hyperlink"/>
                        <w:rFonts w:ascii="Berlin Sans FB" w:hAnsi="Berlin Sans FB"/>
                        <w:color w:val="000000"/>
                      </w:rPr>
                      <w:t>bjaime@archokc.org</w:t>
                    </w:r>
                  </w:hyperlink>
                  <w:r w:rsidRPr="00173376">
                    <w:rPr>
                      <w:rFonts w:ascii="Berlin Sans FB" w:hAnsi="Berlin Sans FB"/>
                      <w:color w:val="000000"/>
                    </w:rPr>
                    <w:t xml:space="preserve">. </w:t>
                  </w:r>
                </w:p>
                <w:p w:rsidR="0011205B" w:rsidRPr="00173376" w:rsidRDefault="0011205B" w:rsidP="0011205B">
                  <w:pPr>
                    <w:contextualSpacing/>
                    <w:jc w:val="center"/>
                    <w:rPr>
                      <w:rFonts w:ascii="Berlin Sans FB" w:hAnsi="Berlin Sans FB"/>
                      <w:color w:val="000000"/>
                    </w:rPr>
                  </w:pPr>
                  <w:r w:rsidRPr="00173376">
                    <w:rPr>
                      <w:rFonts w:ascii="Berlin Sans FB" w:hAnsi="Berlin Sans FB"/>
                      <w:color w:val="000000"/>
                    </w:rPr>
                    <w:t>+++</w:t>
                  </w:r>
                </w:p>
                <w:p w:rsidR="004F30B5" w:rsidRPr="00173376" w:rsidRDefault="004F30B5" w:rsidP="004F30B5">
                  <w:pPr>
                    <w:contextualSpacing/>
                    <w:jc w:val="center"/>
                    <w:rPr>
                      <w:b/>
                      <w:bCs/>
                      <w:color w:val="000000"/>
                      <w:u w:val="single"/>
                    </w:rPr>
                  </w:pPr>
                  <w:r w:rsidRPr="00173376">
                    <w:rPr>
                      <w:b/>
                      <w:bCs/>
                      <w:color w:val="000000"/>
                      <w:u w:val="single"/>
                    </w:rPr>
                    <w:t>Catholic Young Adults of Oklahoma City</w:t>
                  </w:r>
                </w:p>
                <w:p w:rsidR="004F30B5" w:rsidRPr="00173376" w:rsidRDefault="004F30B5" w:rsidP="00173376">
                  <w:pPr>
                    <w:contextualSpacing/>
                    <w:jc w:val="center"/>
                    <w:rPr>
                      <w:rFonts w:ascii="Verdana" w:hAnsi="Verdana"/>
                      <w:color w:val="000000"/>
                    </w:rPr>
                  </w:pPr>
                  <w:r w:rsidRPr="00173376">
                    <w:rPr>
                      <w:rFonts w:ascii="Verdana" w:hAnsi="Verdana"/>
                      <w:color w:val="000000"/>
                    </w:rPr>
                    <w:t xml:space="preserve">Join us for faith, fellowship and fun in OKC! Open to all young adults (ages 18-39, married or single) in the archdiocese. Visit our </w:t>
                  </w:r>
                  <w:proofErr w:type="spellStart"/>
                  <w:r w:rsidRPr="00173376">
                    <w:rPr>
                      <w:rFonts w:ascii="Verdana" w:hAnsi="Verdana"/>
                      <w:color w:val="000000"/>
                    </w:rPr>
                    <w:t>Facebook</w:t>
                  </w:r>
                  <w:proofErr w:type="spellEnd"/>
                  <w:r w:rsidRPr="00173376">
                    <w:rPr>
                      <w:rFonts w:ascii="Verdana" w:hAnsi="Verdana"/>
                      <w:color w:val="000000"/>
                    </w:rPr>
                    <w:t xml:space="preserve"> page (Catholic Young Adults of OKC) for events and information or e-mail </w:t>
                  </w:r>
                  <w:hyperlink r:id="rId16" w:history="1">
                    <w:r w:rsidRPr="00173376">
                      <w:rPr>
                        <w:rStyle w:val="Hyperlink"/>
                        <w:rFonts w:ascii="Verdana" w:hAnsi="Verdana"/>
                        <w:color w:val="000000"/>
                      </w:rPr>
                      <w:t>info@catholicyoungadultsokc.com</w:t>
                    </w:r>
                  </w:hyperlink>
                  <w:r w:rsidRPr="00173376">
                    <w:rPr>
                      <w:rStyle w:val="Hyperlink"/>
                      <w:rFonts w:ascii="Verdana" w:hAnsi="Verdana"/>
                      <w:color w:val="000000"/>
                    </w:rPr>
                    <w:t>.</w:t>
                  </w:r>
                </w:p>
                <w:p w:rsidR="00CC3BBE" w:rsidRPr="00586B90" w:rsidRDefault="00CC3BBE">
                  <w:pPr>
                    <w:rPr>
                      <w:sz w:val="28"/>
                      <w:szCs w:val="28"/>
                    </w:rPr>
                  </w:pPr>
                </w:p>
              </w:txbxContent>
            </v:textbox>
          </v:shape>
        </w:pict>
      </w:r>
      <w:r w:rsidR="00E8038C">
        <w:rPr>
          <w:noProof/>
          <w:lang w:eastAsia="zh-TW"/>
        </w:rPr>
        <w:pict>
          <v:shape id="_x0000_s665731" type="#_x0000_t202" style="position:absolute;margin-left:-5.85pt;margin-top:298.2pt;width:273.55pt;height:81.25pt;z-index:14;mso-width-relative:margin;mso-height-relative:margin">
            <v:textbox>
              <w:txbxContent>
                <w:p w:rsidR="00BD029C" w:rsidRDefault="009A3162" w:rsidP="00BD029C">
                  <w:pPr>
                    <w:jc w:val="both"/>
                    <w:rPr>
                      <w:rFonts w:ascii="Berlin Sans FB" w:hAnsi="Berlin Sans FB" w:cs="Aharoni"/>
                      <w:sz w:val="22"/>
                      <w:szCs w:val="22"/>
                    </w:rPr>
                  </w:pPr>
                  <w:r w:rsidRPr="007820F2">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9A3162" w:rsidRPr="007820F2" w:rsidRDefault="009A3162" w:rsidP="00BD029C">
                  <w:pPr>
                    <w:jc w:val="center"/>
                    <w:rPr>
                      <w:rFonts w:ascii="Script MT Bold" w:hAnsi="Script MT Bold"/>
                      <w:sz w:val="22"/>
                      <w:szCs w:val="22"/>
                    </w:rPr>
                  </w:pPr>
                  <w:r w:rsidRPr="007820F2">
                    <w:rPr>
                      <w:rFonts w:ascii="Script MT Bold" w:hAnsi="Script MT Bold"/>
                      <w:sz w:val="22"/>
                      <w:szCs w:val="22"/>
                    </w:rPr>
                    <w:t>Thank you for your support.</w:t>
                  </w:r>
                </w:p>
                <w:p w:rsidR="009A3162" w:rsidRPr="007820F2" w:rsidRDefault="009A3162">
                  <w:pPr>
                    <w:rPr>
                      <w:sz w:val="22"/>
                      <w:szCs w:val="22"/>
                    </w:rPr>
                  </w:pPr>
                </w:p>
              </w:txbxContent>
            </v:textbox>
          </v:shape>
        </w:pict>
      </w:r>
      <w:r w:rsidR="00E8038C">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16"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81AF6" w:rsidRDefault="00181AF6" w:rsidP="00557E45">
      <w:r>
        <w:separator/>
      </w:r>
    </w:p>
  </w:endnote>
  <w:endnote w:type="continuationSeparator" w:id="0">
    <w:p w:rsidR="00181AF6" w:rsidRDefault="00181AF6"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Lucida#20Sans">
    <w:altName w:val="Times New Roman"/>
    <w:charset w:val="00"/>
    <w:family w:val="auto"/>
    <w:pitch w:val="default"/>
    <w:sig w:usb0="00000000" w:usb1="00000000" w:usb2="00000000" w:usb3="00000000" w:csb0="00000000" w:csb1="00000000"/>
  </w:font>
  <w:font w:name="Times#20New#20Roman">
    <w:altName w:val="Times New Roman"/>
    <w:charset w:val="00"/>
    <w:family w:val="auto"/>
    <w:pitch w:val="default"/>
    <w:sig w:usb0="00000000" w:usb1="00000000" w:usb2="00000000" w:usb3="00000000" w:csb0="00000000" w:csb1="00000000"/>
  </w:font>
  <w:font w:name="Algerian">
    <w:panose1 w:val="04020705040A02060702"/>
    <w:charset w:val="00"/>
    <w:family w:val="decorativ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Bernard MT Condensed">
    <w:panose1 w:val="02050806060905020404"/>
    <w:charset w:val="00"/>
    <w:family w:val="roman"/>
    <w:pitch w:val="variable"/>
    <w:sig w:usb0="00000003" w:usb1="00000000" w:usb2="00000000" w:usb3="00000000" w:csb0="00000001" w:csb1="00000000"/>
  </w:font>
  <w:font w:name="Blue Highway">
    <w:panose1 w:val="02010603020202020303"/>
    <w:charset w:val="00"/>
    <w:family w:val="auto"/>
    <w:pitch w:val="variable"/>
    <w:sig w:usb0="A000002F" w:usb1="0000000A" w:usb2="00000000" w:usb3="00000000" w:csb0="00000193" w:csb1="00000000"/>
  </w:font>
  <w:font w:name="Script MT Bold">
    <w:panose1 w:val="03040602040607080904"/>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81AF6" w:rsidRDefault="00181AF6" w:rsidP="00557E45">
      <w:r>
        <w:separator/>
      </w:r>
    </w:p>
  </w:footnote>
  <w:footnote w:type="continuationSeparator" w:id="0">
    <w:p w:rsidR="00181AF6" w:rsidRDefault="00181AF6"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820"/>
    <w:rsid w:val="000358E7"/>
    <w:rsid w:val="00035DC3"/>
    <w:rsid w:val="00036A0E"/>
    <w:rsid w:val="00036A1E"/>
    <w:rsid w:val="00036A97"/>
    <w:rsid w:val="00036C0D"/>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DBE"/>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A7FD6"/>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B01"/>
    <w:rsid w:val="00165DF4"/>
    <w:rsid w:val="00166066"/>
    <w:rsid w:val="001660F3"/>
    <w:rsid w:val="00166513"/>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246"/>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AB"/>
    <w:rsid w:val="002207D3"/>
    <w:rsid w:val="00220880"/>
    <w:rsid w:val="002208C5"/>
    <w:rsid w:val="002208DE"/>
    <w:rsid w:val="00220BE8"/>
    <w:rsid w:val="00220CAE"/>
    <w:rsid w:val="002212FC"/>
    <w:rsid w:val="002214E7"/>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182"/>
    <w:rsid w:val="00236450"/>
    <w:rsid w:val="00236593"/>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792"/>
    <w:rsid w:val="002E37DD"/>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B7F95"/>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3FFF"/>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5292"/>
    <w:rsid w:val="005453DD"/>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4FFD"/>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0ED"/>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A94"/>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1D1"/>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7A5"/>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10C"/>
    <w:rsid w:val="007F3686"/>
    <w:rsid w:val="007F3722"/>
    <w:rsid w:val="007F372A"/>
    <w:rsid w:val="007F399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E2C"/>
    <w:rsid w:val="008C2FA1"/>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353"/>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3C8"/>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C86"/>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4CD"/>
    <w:rsid w:val="00D4659A"/>
    <w:rsid w:val="00D4661A"/>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A4E"/>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E05"/>
    <w:rsid w:val="00DE2014"/>
    <w:rsid w:val="00DE2368"/>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B39"/>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9B0"/>
    <w:rsid w:val="00F23B5C"/>
    <w:rsid w:val="00F23E76"/>
    <w:rsid w:val="00F2435E"/>
    <w:rsid w:val="00F24862"/>
    <w:rsid w:val="00F24983"/>
    <w:rsid w:val="00F249A3"/>
    <w:rsid w:val="00F24A59"/>
    <w:rsid w:val="00F24BC4"/>
    <w:rsid w:val="00F24C5D"/>
    <w:rsid w:val="00F24D3F"/>
    <w:rsid w:val="00F24D63"/>
    <w:rsid w:val="00F25027"/>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3046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hyperlink" Target="mailto:thomaschrisL@sbcglobal.net"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mailto:info@catholicyoungadultsokc.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eg"/><Relationship Id="rId5" Type="http://schemas.openxmlformats.org/officeDocument/2006/relationships/footnotes" Target="footnotes.xml"/><Relationship Id="rId15" Type="http://schemas.openxmlformats.org/officeDocument/2006/relationships/hyperlink" Target="mailto:bjaime@archokc.org" TargetMode="External"/><Relationship Id="rId10" Type="http://schemas.openxmlformats.org/officeDocument/2006/relationships/image" Target="media/image5.gif"/><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hyperlink" Target="mailto:smaschm@aol.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TotalTime>
  <Pages>2</Pages>
  <Words>106</Words>
  <Characters>606</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12</cp:revision>
  <cp:lastPrinted>2015-09-02T22:27:00Z</cp:lastPrinted>
  <dcterms:created xsi:type="dcterms:W3CDTF">2015-09-01T21:14:00Z</dcterms:created>
  <dcterms:modified xsi:type="dcterms:W3CDTF">2015-09-03T22:49:00Z</dcterms:modified>
</cp:coreProperties>
</file>