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002CF">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Twentieth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2B7DF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August </w:t>
                  </w:r>
                  <w:r w:rsidR="000351D7">
                    <w:rPr>
                      <w:rFonts w:ascii="Matura MT Script Capitals" w:hAnsi="Matura MT Script Capitals" w:cs="Castellar"/>
                      <w:bCs/>
                      <w:color w:val="000000"/>
                      <w:kern w:val="32"/>
                      <w:sz w:val="28"/>
                      <w:szCs w:val="28"/>
                    </w:rPr>
                    <w:t>16</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9002CF">
      <w:r w:rsidRPr="009002CF">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941D82"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41D82" w:rsidRPr="00177B66" w:rsidRDefault="00941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41D82" w:rsidRPr="00177B66" w:rsidRDefault="00941D82" w:rsidP="000351D7">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351D7">
              <w:rPr>
                <w:rFonts w:ascii="Calibri" w:eastAsia="Times New Roman" w:hAnsi="Calibri"/>
                <w:b/>
                <w:color w:val="000000"/>
                <w:sz w:val="20"/>
                <w:szCs w:val="20"/>
              </w:rPr>
              <w:t>15</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41D82" w:rsidRPr="00CA58F6" w:rsidRDefault="00443E19" w:rsidP="006B1032">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Pr="00443E19" w:rsidRDefault="009002CF" w:rsidP="00443E19">
            <w:pPr>
              <w:rPr>
                <w:rFonts w:ascii="Calibri" w:eastAsia="Times New Roman" w:hAnsi="Calibri"/>
                <w:color w:val="000000"/>
                <w:sz w:val="20"/>
                <w:szCs w:val="20"/>
              </w:rPr>
            </w:pPr>
            <w:r w:rsidRPr="009002CF">
              <w:rPr>
                <w:noProof/>
                <w:lang w:eastAsia="zh-TW"/>
              </w:rPr>
              <w:pict>
                <v:shape id="_x0000_s666277" type="#_x0000_t202" style="position:absolute;margin-left:167.3pt;margin-top:2.35pt;width:264.8pt;height:98.2pt;z-index:32;mso-height-percent:200;mso-position-horizontal-relative:text;mso-position-vertical-relative:text;mso-height-percent:200;mso-width-relative:margin;mso-height-relative:margin">
                  <v:textbox style="mso-fit-shape-to-text:t">
                    <w:txbxContent>
                      <w:p w:rsidR="00443E19" w:rsidRPr="00443E19" w:rsidRDefault="00443E19" w:rsidP="00443E19">
                        <w:pPr>
                          <w:jc w:val="center"/>
                          <w:rPr>
                            <w:rFonts w:ascii="Elephant" w:hAnsi="Elephant"/>
                            <w:sz w:val="28"/>
                            <w:szCs w:val="28"/>
                          </w:rPr>
                        </w:pPr>
                        <w:r w:rsidRPr="00443E19">
                          <w:rPr>
                            <w:rFonts w:ascii="Elephant" w:hAnsi="Elephant"/>
                            <w:sz w:val="28"/>
                            <w:szCs w:val="28"/>
                            <w:u w:val="single"/>
                          </w:rPr>
                          <w:t>Please notice</w:t>
                        </w:r>
                        <w:r w:rsidRPr="00443E19">
                          <w:rPr>
                            <w:rFonts w:ascii="Elephant" w:hAnsi="Elephant"/>
                            <w:sz w:val="28"/>
                            <w:szCs w:val="28"/>
                          </w:rPr>
                          <w:t>:</w:t>
                        </w:r>
                      </w:p>
                      <w:p w:rsidR="00443E19" w:rsidRPr="00443E19" w:rsidRDefault="00443E19" w:rsidP="00443E19">
                        <w:pPr>
                          <w:jc w:val="center"/>
                          <w:rPr>
                            <w:rFonts w:ascii="Elephant" w:hAnsi="Elephant"/>
                            <w:sz w:val="28"/>
                            <w:szCs w:val="28"/>
                          </w:rPr>
                        </w:pPr>
                        <w:r w:rsidRPr="00443E19">
                          <w:rPr>
                            <w:rFonts w:ascii="Elephant" w:hAnsi="Elephant"/>
                            <w:sz w:val="28"/>
                            <w:szCs w:val="28"/>
                          </w:rPr>
                          <w:t>There will be no Daily Mass on</w:t>
                        </w:r>
                      </w:p>
                      <w:p w:rsidR="00443E19" w:rsidRDefault="00443E19" w:rsidP="00443E19">
                        <w:pPr>
                          <w:jc w:val="center"/>
                          <w:rPr>
                            <w:rFonts w:ascii="Elephant" w:hAnsi="Elephant"/>
                            <w:sz w:val="28"/>
                            <w:szCs w:val="28"/>
                          </w:rPr>
                        </w:pPr>
                        <w:r w:rsidRPr="00443E19">
                          <w:rPr>
                            <w:rFonts w:ascii="Elephant" w:hAnsi="Elephant"/>
                            <w:sz w:val="28"/>
                            <w:szCs w:val="28"/>
                          </w:rPr>
                          <w:t>Tuesday,</w:t>
                        </w:r>
                        <w:r w:rsidR="00981EF1">
                          <w:rPr>
                            <w:rFonts w:ascii="Elephant" w:hAnsi="Elephant"/>
                            <w:sz w:val="28"/>
                            <w:szCs w:val="28"/>
                          </w:rPr>
                          <w:t xml:space="preserve"> </w:t>
                        </w:r>
                        <w:r w:rsidRPr="00443E19">
                          <w:rPr>
                            <w:rFonts w:ascii="Elephant" w:hAnsi="Elephant"/>
                            <w:sz w:val="28"/>
                            <w:szCs w:val="28"/>
                          </w:rPr>
                          <w:t xml:space="preserve">August 18 because of </w:t>
                        </w:r>
                      </w:p>
                      <w:p w:rsidR="00443E19" w:rsidRPr="00443E19" w:rsidRDefault="00443E19" w:rsidP="00443E19">
                        <w:pPr>
                          <w:jc w:val="center"/>
                          <w:rPr>
                            <w:rFonts w:ascii="Elephant" w:hAnsi="Elephant"/>
                            <w:sz w:val="28"/>
                            <w:szCs w:val="28"/>
                          </w:rPr>
                        </w:pPr>
                        <w:r w:rsidRPr="00443E19">
                          <w:rPr>
                            <w:rFonts w:ascii="Elephant" w:hAnsi="Elephant"/>
                            <w:sz w:val="28"/>
                            <w:szCs w:val="28"/>
                          </w:rPr>
                          <w:t>Clergy Days!</w:t>
                        </w:r>
                      </w:p>
                    </w:txbxContent>
                  </v:textbox>
                </v:shape>
              </w:pict>
            </w:r>
            <w:r w:rsidR="00443E19" w:rsidRPr="00443E19">
              <w:rPr>
                <w:rFonts w:ascii="Calibri" w:eastAsia="Times New Roman" w:hAnsi="Calibri"/>
                <w:color w:val="000000"/>
                <w:sz w:val="20"/>
                <w:szCs w:val="20"/>
              </w:rPr>
              <w:t>The</w:t>
            </w:r>
            <w:r w:rsidR="004A4FC0">
              <w:rPr>
                <w:rFonts w:ascii="Calibri" w:eastAsia="Times New Roman" w:hAnsi="Calibri"/>
                <w:color w:val="000000"/>
                <w:sz w:val="20"/>
                <w:szCs w:val="20"/>
              </w:rPr>
              <w:t xml:space="preserve"> </w:t>
            </w:r>
            <w:r w:rsidR="00443E19" w:rsidRPr="00443E19">
              <w:rPr>
                <w:rFonts w:ascii="Calibri" w:eastAsia="Times New Roman" w:hAnsi="Calibri"/>
                <w:color w:val="000000"/>
                <w:sz w:val="20"/>
                <w:szCs w:val="20"/>
              </w:rPr>
              <w:t xml:space="preserve">Assumption of </w:t>
            </w:r>
          </w:p>
          <w:p w:rsidR="00941D82" w:rsidRPr="00443E19" w:rsidRDefault="00443E19" w:rsidP="00443E19">
            <w:pPr>
              <w:rPr>
                <w:rFonts w:ascii="Calibri" w:eastAsia="Times New Roman" w:hAnsi="Calibri"/>
                <w:color w:val="000000"/>
                <w:sz w:val="20"/>
                <w:szCs w:val="20"/>
              </w:rPr>
            </w:pPr>
            <w:r w:rsidRPr="00443E19">
              <w:rPr>
                <w:rFonts w:ascii="Calibri" w:eastAsia="Times New Roman" w:hAnsi="Calibri"/>
                <w:color w:val="000000"/>
                <w:sz w:val="20"/>
                <w:szCs w:val="20"/>
              </w:rPr>
              <w:t>The Blessed Virgin Mary</w:t>
            </w:r>
          </w:p>
        </w:tc>
      </w:tr>
      <w:tr w:rsidR="00443E1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3E19" w:rsidRPr="00443E19" w:rsidRDefault="00443E19"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3E19" w:rsidRPr="00443E19" w:rsidRDefault="00443E19"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Pr="00CA58F6" w:rsidRDefault="00443E19" w:rsidP="00937476">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Default="00443E19" w:rsidP="00F56B5C">
            <w:pPr>
              <w:rPr>
                <w:rFonts w:ascii="Calibri" w:eastAsia="Times New Roman" w:hAnsi="Calibri"/>
                <w:color w:val="000000"/>
                <w:sz w:val="20"/>
                <w:szCs w:val="20"/>
              </w:rPr>
            </w:pPr>
            <w:r w:rsidRPr="002C2471">
              <w:rPr>
                <w:rFonts w:ascii="Calibri" w:eastAsia="Times New Roman" w:hAnsi="Calibri"/>
                <w:color w:val="000000"/>
                <w:sz w:val="20"/>
                <w:szCs w:val="20"/>
                <w:lang w:val="es-MX"/>
              </w:rPr>
              <w:t>(+)</w:t>
            </w:r>
            <w:proofErr w:type="spellStart"/>
            <w:r>
              <w:rPr>
                <w:rFonts w:ascii="Calibri" w:eastAsia="Times New Roman" w:hAnsi="Calibri"/>
                <w:color w:val="000000"/>
                <w:sz w:val="20"/>
                <w:szCs w:val="20"/>
                <w:lang w:val="es-MX"/>
              </w:rPr>
              <w:t>Krystina</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by</w:t>
            </w:r>
            <w:proofErr w:type="spellEnd"/>
            <w:r>
              <w:rPr>
                <w:rFonts w:ascii="Calibri" w:eastAsia="Times New Roman" w:hAnsi="Calibri"/>
                <w:color w:val="000000"/>
                <w:sz w:val="20"/>
                <w:szCs w:val="20"/>
                <w:lang w:val="es-MX"/>
              </w:rPr>
              <w:t xml:space="preserve"> Ann &amp; Anna</w:t>
            </w:r>
          </w:p>
        </w:tc>
      </w:tr>
      <w:tr w:rsidR="00443E1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3E19" w:rsidRPr="002C2471" w:rsidRDefault="00443E19" w:rsidP="007B227F">
            <w:pPr>
              <w:rPr>
                <w:rFonts w:ascii="Calibri" w:eastAsia="Times New Roman" w:hAnsi="Calibri"/>
                <w:b/>
                <w:color w:val="000000"/>
                <w:sz w:val="20"/>
                <w:szCs w:val="20"/>
                <w:lang w:val="es-MX"/>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3E19" w:rsidRPr="002C2471" w:rsidRDefault="00443E19" w:rsidP="004E6BDD">
            <w:pPr>
              <w:rPr>
                <w:rFonts w:ascii="Calibri" w:eastAsia="Times New Roman" w:hAnsi="Calibri"/>
                <w:b/>
                <w:color w:val="000000"/>
                <w:sz w:val="20"/>
                <w:szCs w:val="20"/>
                <w:lang w:val="es-MX"/>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Default="00443E19"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Pr="003674A6" w:rsidRDefault="00443E19" w:rsidP="00F56B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43E1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3E19" w:rsidRPr="00177B66" w:rsidRDefault="00443E19" w:rsidP="006E7A23">
            <w:pPr>
              <w:rPr>
                <w:rFonts w:ascii="Calibri" w:eastAsia="Times New Roman" w:hAnsi="Calibri"/>
                <w:b/>
                <w:color w:val="000000"/>
                <w:sz w:val="20"/>
                <w:szCs w:val="20"/>
              </w:rPr>
            </w:pPr>
            <w:r>
              <w:rPr>
                <w:rFonts w:ascii="Calibri" w:eastAsia="Times New Roman" w:hAnsi="Calibri"/>
                <w:b/>
                <w:color w:val="000000"/>
                <w:sz w:val="20"/>
                <w:szCs w:val="20"/>
              </w:rPr>
              <w:t>Aug 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Pr="00CA58F6" w:rsidRDefault="00443E19"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Default="00443E19" w:rsidP="009434AF">
            <w:pPr>
              <w:rPr>
                <w:rFonts w:ascii="Calibri" w:eastAsia="Times New Roman" w:hAnsi="Calibri"/>
                <w:color w:val="000000"/>
                <w:sz w:val="20"/>
                <w:szCs w:val="20"/>
              </w:rPr>
            </w:pPr>
          </w:p>
        </w:tc>
      </w:tr>
      <w:tr w:rsidR="00443E19"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43E19" w:rsidRDefault="00443E1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9434AF">
            <w:pPr>
              <w:rPr>
                <w:rFonts w:ascii="Calibri" w:eastAsia="Times New Roman" w:hAnsi="Calibri"/>
                <w:color w:val="000000"/>
                <w:sz w:val="20"/>
                <w:szCs w:val="20"/>
              </w:rPr>
            </w:pPr>
            <w:r>
              <w:rPr>
                <w:rFonts w:ascii="Calibri" w:eastAsia="Times New Roman" w:hAnsi="Calibri"/>
                <w:color w:val="000000"/>
                <w:sz w:val="20"/>
                <w:szCs w:val="20"/>
              </w:rPr>
              <w:t>(+)Marguerite Moore</w:t>
            </w:r>
          </w:p>
        </w:tc>
        <w:tc>
          <w:tcPr>
            <w:tcW w:w="351" w:type="dxa"/>
          </w:tcPr>
          <w:p w:rsidR="00443E19" w:rsidRPr="007F3686" w:rsidRDefault="00443E19"/>
        </w:tc>
      </w:tr>
      <w:tr w:rsidR="00443E1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43E19" w:rsidRDefault="00443E1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981EF1" w:rsidP="00B34EED">
            <w:pPr>
              <w:rPr>
                <w:rFonts w:ascii="Calibri" w:eastAsia="Times New Roman" w:hAnsi="Calibri"/>
                <w:color w:val="000000"/>
                <w:sz w:val="20"/>
                <w:szCs w:val="20"/>
              </w:rPr>
            </w:pPr>
            <w:r w:rsidRPr="00981EF1">
              <w:rPr>
                <w:rFonts w:ascii="Calibri" w:eastAsia="Times New Roman" w:hAnsi="Calibri"/>
                <w:noProof/>
                <w:color w:val="000000"/>
                <w:sz w:val="20"/>
                <w:szCs w:val="20"/>
              </w:rPr>
              <w:pict>
                <v:shape id="_x0000_s666276" type="#_x0000_t202" style="position:absolute;margin-left:168.1pt;margin-top:4.35pt;width:264.8pt;height:309.4pt;z-index:31;mso-position-horizontal-relative:text;mso-position-vertical-relative:text;mso-width-relative:margin;mso-height-relative:margin">
                  <v:textbox style="mso-next-textbox:#_x0000_s666276">
                    <w:txbxContent>
                      <w:p w:rsidR="00443E19" w:rsidRPr="00D15D36" w:rsidRDefault="00443E19" w:rsidP="00AE45E7">
                        <w:pPr>
                          <w:jc w:val="center"/>
                          <w:rPr>
                            <w:rFonts w:ascii="Comic Sans MS" w:hAnsi="Comic Sans MS"/>
                            <w:b/>
                            <w:sz w:val="28"/>
                            <w:szCs w:val="28"/>
                            <w:u w:val="thick"/>
                          </w:rPr>
                        </w:pPr>
                        <w:r w:rsidRPr="00D15D36">
                          <w:rPr>
                            <w:rFonts w:ascii="Comic Sans MS" w:hAnsi="Comic Sans MS"/>
                            <w:b/>
                            <w:sz w:val="28"/>
                            <w:szCs w:val="28"/>
                            <w:u w:val="thick"/>
                          </w:rPr>
                          <w:t>!!!Religious Education News!!!</w:t>
                        </w:r>
                      </w:p>
                      <w:p w:rsidR="00443E19" w:rsidRPr="00D15D36" w:rsidRDefault="00443E19" w:rsidP="00FA4F6F">
                        <w:pPr>
                          <w:jc w:val="center"/>
                          <w:rPr>
                            <w:rFonts w:ascii="Berlin Sans FB" w:hAnsi="Berlin Sans FB"/>
                            <w:sz w:val="28"/>
                            <w:szCs w:val="28"/>
                            <w:u w:val="single"/>
                          </w:rPr>
                        </w:pPr>
                        <w:r w:rsidRPr="00D15D36">
                          <w:rPr>
                            <w:rFonts w:ascii="Berlin Sans FB" w:hAnsi="Berlin Sans FB"/>
                            <w:sz w:val="28"/>
                            <w:szCs w:val="28"/>
                            <w:u w:val="single"/>
                          </w:rPr>
                          <w:t>1st-7th Grades, Wednesdays, 6:00-7:15 p.m.</w:t>
                        </w:r>
                      </w:p>
                      <w:p w:rsidR="00443E19" w:rsidRPr="00D15D36" w:rsidRDefault="00443E19" w:rsidP="00FA4F6F">
                        <w:pPr>
                          <w:jc w:val="center"/>
                          <w:rPr>
                            <w:rFonts w:ascii="Berlin Sans FB" w:hAnsi="Berlin Sans FB"/>
                            <w:sz w:val="28"/>
                            <w:szCs w:val="28"/>
                            <w:u w:val="single"/>
                          </w:rPr>
                        </w:pPr>
                        <w:r w:rsidRPr="00D15D36">
                          <w:rPr>
                            <w:rFonts w:ascii="Berlin Sans FB" w:hAnsi="Berlin Sans FB"/>
                            <w:sz w:val="28"/>
                            <w:szCs w:val="28"/>
                            <w:u w:val="single"/>
                          </w:rPr>
                          <w:t xml:space="preserve">8th-12th Grades, </w:t>
                        </w:r>
                      </w:p>
                      <w:p w:rsidR="00443E19" w:rsidRPr="00D15D36" w:rsidRDefault="00443E19" w:rsidP="00FA4F6F">
                        <w:pPr>
                          <w:jc w:val="center"/>
                          <w:rPr>
                            <w:rFonts w:ascii="Berlin Sans FB" w:hAnsi="Berlin Sans FB"/>
                            <w:sz w:val="28"/>
                            <w:szCs w:val="28"/>
                            <w:u w:val="single"/>
                          </w:rPr>
                        </w:pPr>
                        <w:r w:rsidRPr="00D15D36">
                          <w:rPr>
                            <w:rFonts w:ascii="Berlin Sans FB" w:hAnsi="Berlin Sans FB"/>
                            <w:sz w:val="28"/>
                            <w:szCs w:val="28"/>
                            <w:u w:val="single"/>
                          </w:rPr>
                          <w:t xml:space="preserve">Sundays,11:15 a.m. - 12:30 p.m. </w:t>
                        </w:r>
                      </w:p>
                      <w:p w:rsidR="00443E19" w:rsidRPr="00D15D36" w:rsidRDefault="00443E19" w:rsidP="00A142B8">
                        <w:pPr>
                          <w:jc w:val="center"/>
                          <w:rPr>
                            <w:rFonts w:ascii="Berlin Sans FB" w:hAnsi="Berlin Sans FB"/>
                          </w:rPr>
                        </w:pPr>
                      </w:p>
                      <w:p w:rsidR="00443E19" w:rsidRPr="00D15D36" w:rsidRDefault="00443E19" w:rsidP="00A142B8">
                        <w:pPr>
                          <w:jc w:val="center"/>
                          <w:rPr>
                            <w:rFonts w:ascii="Berlin Sans FB" w:hAnsi="Berlin Sans FB"/>
                            <w:u w:val="single"/>
                          </w:rPr>
                        </w:pPr>
                        <w:r w:rsidRPr="00D15D36">
                          <w:rPr>
                            <w:rFonts w:ascii="Berlin Sans FB" w:hAnsi="Berlin Sans FB"/>
                            <w:u w:val="single"/>
                          </w:rPr>
                          <w:t>Enrollment will be held the weekends of Aug 22-23 and 29-30 after all Masses</w:t>
                        </w:r>
                      </w:p>
                      <w:p w:rsidR="00443E19" w:rsidRPr="00921E71" w:rsidRDefault="00443E19" w:rsidP="00A142B8">
                        <w:pPr>
                          <w:jc w:val="center"/>
                          <w:rPr>
                            <w:rFonts w:ascii="Berlin Sans FB" w:hAnsi="Berlin Sans FB"/>
                            <w:sz w:val="16"/>
                            <w:szCs w:val="16"/>
                          </w:rPr>
                        </w:pPr>
                      </w:p>
                      <w:p w:rsidR="00443E19" w:rsidRPr="00981EF1" w:rsidRDefault="00443E19" w:rsidP="00A142B8">
                        <w:pPr>
                          <w:jc w:val="center"/>
                          <w:rPr>
                            <w:rFonts w:ascii="Berlin Sans FB" w:hAnsi="Berlin Sans FB"/>
                            <w:sz w:val="28"/>
                            <w:szCs w:val="28"/>
                          </w:rPr>
                        </w:pPr>
                        <w:r w:rsidRPr="00981EF1">
                          <w:rPr>
                            <w:rFonts w:ascii="Berlin Sans FB" w:hAnsi="Berlin Sans FB"/>
                            <w:sz w:val="28"/>
                            <w:szCs w:val="28"/>
                          </w:rPr>
                          <w:t xml:space="preserve">R.E. Classes will resume </w:t>
                        </w:r>
                      </w:p>
                      <w:p w:rsidR="00443E19" w:rsidRPr="00981EF1" w:rsidRDefault="00443E19" w:rsidP="00A142B8">
                        <w:pPr>
                          <w:jc w:val="center"/>
                          <w:rPr>
                            <w:rFonts w:ascii="Berlin Sans FB" w:hAnsi="Berlin Sans FB"/>
                            <w:sz w:val="28"/>
                            <w:szCs w:val="28"/>
                          </w:rPr>
                        </w:pPr>
                        <w:r w:rsidRPr="00981EF1">
                          <w:rPr>
                            <w:rFonts w:ascii="Berlin Sans FB" w:hAnsi="Berlin Sans FB"/>
                            <w:sz w:val="28"/>
                            <w:szCs w:val="28"/>
                          </w:rPr>
                          <w:t xml:space="preserve">Sunday, September 20 and </w:t>
                        </w:r>
                      </w:p>
                      <w:p w:rsidR="00443E19" w:rsidRPr="00981EF1" w:rsidRDefault="00443E19" w:rsidP="00A142B8">
                        <w:pPr>
                          <w:jc w:val="center"/>
                          <w:rPr>
                            <w:rFonts w:ascii="Berlin Sans FB" w:hAnsi="Berlin Sans FB"/>
                            <w:sz w:val="28"/>
                            <w:szCs w:val="28"/>
                          </w:rPr>
                        </w:pPr>
                        <w:r w:rsidRPr="00981EF1">
                          <w:rPr>
                            <w:rFonts w:ascii="Berlin Sans FB" w:hAnsi="Berlin Sans FB"/>
                            <w:sz w:val="28"/>
                            <w:szCs w:val="28"/>
                          </w:rPr>
                          <w:t>Wednesday September 23!</w:t>
                        </w:r>
                      </w:p>
                      <w:p w:rsidR="00443E19" w:rsidRPr="00D15D36" w:rsidRDefault="00443E19" w:rsidP="00A142B8">
                        <w:pPr>
                          <w:jc w:val="center"/>
                          <w:rPr>
                            <w:rFonts w:ascii="Berlin Sans FB" w:hAnsi="Berlin Sans FB"/>
                          </w:rPr>
                        </w:pPr>
                      </w:p>
                      <w:p w:rsidR="00443E19" w:rsidRPr="00981EF1" w:rsidRDefault="00443E19" w:rsidP="00A142B8">
                        <w:pPr>
                          <w:jc w:val="center"/>
                          <w:rPr>
                            <w:rFonts w:ascii="Berlin Sans FB" w:hAnsi="Berlin Sans FB"/>
                            <w:sz w:val="28"/>
                            <w:szCs w:val="28"/>
                          </w:rPr>
                        </w:pPr>
                        <w:r w:rsidRPr="00981EF1">
                          <w:rPr>
                            <w:rFonts w:ascii="Berlin Sans FB" w:hAnsi="Berlin Sans FB"/>
                            <w:sz w:val="28"/>
                            <w:szCs w:val="28"/>
                          </w:rPr>
                          <w:t>We are in need of two teachers!</w:t>
                        </w:r>
                      </w:p>
                      <w:p w:rsidR="00443E19" w:rsidRPr="00D15D36" w:rsidRDefault="00443E19" w:rsidP="00A142B8">
                        <w:pPr>
                          <w:jc w:val="center"/>
                          <w:rPr>
                            <w:rFonts w:ascii="Berlin Sans FB" w:hAnsi="Berlin Sans FB"/>
                          </w:rPr>
                        </w:pPr>
                      </w:p>
                      <w:p w:rsidR="00443E19" w:rsidRPr="00D15D36" w:rsidRDefault="00443E19" w:rsidP="00A142B8">
                        <w:pPr>
                          <w:jc w:val="center"/>
                          <w:rPr>
                            <w:rFonts w:ascii="Arial Narrow" w:hAnsi="Arial Narrow"/>
                          </w:rPr>
                        </w:pPr>
                        <w:r w:rsidRPr="00D15D36">
                          <w:rPr>
                            <w:rFonts w:ascii="Arial Narrow" w:hAnsi="Arial Narrow"/>
                          </w:rPr>
                          <w:t>Please consider giving of your time and talent to teach our youth.  You will gain many rewards!</w:t>
                        </w:r>
                      </w:p>
                      <w:p w:rsidR="00443E19" w:rsidRDefault="00443E19" w:rsidP="00A142B8">
                        <w:pPr>
                          <w:jc w:val="center"/>
                          <w:rPr>
                            <w:rFonts w:ascii="Arial Narrow" w:hAnsi="Arial Narrow"/>
                          </w:rPr>
                        </w:pPr>
                        <w:r w:rsidRPr="00D15D36">
                          <w:rPr>
                            <w:rFonts w:ascii="Arial Narrow" w:hAnsi="Arial Narrow"/>
                          </w:rPr>
                          <w:t>Please contact the office if you're interested!</w:t>
                        </w:r>
                      </w:p>
                      <w:p w:rsidR="00D15D36" w:rsidRDefault="00D15D36" w:rsidP="00A142B8">
                        <w:pPr>
                          <w:jc w:val="center"/>
                          <w:rPr>
                            <w:rFonts w:ascii="Arial Narrow" w:hAnsi="Arial Narrow"/>
                          </w:rPr>
                        </w:pPr>
                      </w:p>
                      <w:p w:rsidR="00D15D36" w:rsidRPr="00981EF1" w:rsidRDefault="00D15D36" w:rsidP="00A142B8">
                        <w:pPr>
                          <w:jc w:val="center"/>
                          <w:rPr>
                            <w:rFonts w:ascii="Berlin Sans FB" w:hAnsi="Berlin Sans FB"/>
                            <w:sz w:val="28"/>
                            <w:szCs w:val="28"/>
                          </w:rPr>
                        </w:pPr>
                        <w:r w:rsidRPr="00981EF1">
                          <w:rPr>
                            <w:rFonts w:ascii="Berlin Sans FB" w:hAnsi="Berlin Sans FB"/>
                            <w:sz w:val="28"/>
                            <w:szCs w:val="28"/>
                          </w:rPr>
                          <w:t>The first R.E. Teacher's Meeting will be on</w:t>
                        </w:r>
                      </w:p>
                      <w:p w:rsidR="00981EF1" w:rsidRDefault="00D15D36" w:rsidP="00A142B8">
                        <w:pPr>
                          <w:jc w:val="center"/>
                          <w:rPr>
                            <w:rFonts w:ascii="Berlin Sans FB" w:hAnsi="Berlin Sans FB"/>
                            <w:sz w:val="28"/>
                            <w:szCs w:val="28"/>
                          </w:rPr>
                        </w:pPr>
                        <w:r w:rsidRPr="00981EF1">
                          <w:rPr>
                            <w:rFonts w:ascii="Berlin Sans FB" w:hAnsi="Berlin Sans FB"/>
                            <w:sz w:val="28"/>
                            <w:szCs w:val="28"/>
                          </w:rPr>
                          <w:t xml:space="preserve">Sunday, Aug 23 at 11 a.m.  </w:t>
                        </w:r>
                      </w:p>
                      <w:p w:rsidR="00D15D36" w:rsidRPr="00981EF1" w:rsidRDefault="00D15D36" w:rsidP="00A142B8">
                        <w:pPr>
                          <w:jc w:val="center"/>
                          <w:rPr>
                            <w:rFonts w:ascii="Berlin Sans FB" w:hAnsi="Berlin Sans FB"/>
                            <w:sz w:val="28"/>
                            <w:szCs w:val="28"/>
                          </w:rPr>
                        </w:pPr>
                        <w:r w:rsidRPr="00981EF1">
                          <w:rPr>
                            <w:rFonts w:ascii="Berlin Sans FB" w:hAnsi="Berlin Sans FB"/>
                            <w:sz w:val="28"/>
                            <w:szCs w:val="28"/>
                          </w:rPr>
                          <w:t>Lunch will be provided.</w:t>
                        </w:r>
                      </w:p>
                      <w:p w:rsidR="00D15D36" w:rsidRDefault="00D15D36" w:rsidP="00A142B8">
                        <w:pPr>
                          <w:jc w:val="center"/>
                          <w:rPr>
                            <w:rFonts w:ascii="Arial Narrow" w:hAnsi="Arial Narrow"/>
                          </w:rPr>
                        </w:pPr>
                      </w:p>
                      <w:p w:rsidR="00D15D36" w:rsidRPr="00D15D36" w:rsidRDefault="00D15D36" w:rsidP="00A142B8">
                        <w:pPr>
                          <w:jc w:val="center"/>
                          <w:rPr>
                            <w:rFonts w:ascii="Arial Narrow" w:hAnsi="Arial Narrow"/>
                          </w:rPr>
                        </w:pPr>
                      </w:p>
                    </w:txbxContent>
                  </v:textbox>
                </v:shape>
              </w:pict>
            </w:r>
          </w:p>
        </w:tc>
      </w:tr>
      <w:tr w:rsidR="00443E1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43E19" w:rsidRDefault="00443E1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Pr="003674A6" w:rsidRDefault="00443E19" w:rsidP="00985352">
            <w:pPr>
              <w:rPr>
                <w:rFonts w:ascii="Calibri" w:eastAsia="Times New Roman" w:hAnsi="Calibri"/>
                <w:color w:val="000000"/>
                <w:sz w:val="20"/>
                <w:szCs w:val="20"/>
              </w:rPr>
            </w:pPr>
          </w:p>
        </w:tc>
      </w:tr>
      <w:tr w:rsidR="00443E1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3E19" w:rsidRDefault="00443E19" w:rsidP="002A1A65">
            <w:pPr>
              <w:rPr>
                <w:rFonts w:ascii="Calibri" w:eastAsia="Times New Roman" w:hAnsi="Calibri"/>
                <w:b/>
                <w:color w:val="000000"/>
                <w:sz w:val="20"/>
                <w:szCs w:val="20"/>
              </w:rPr>
            </w:pPr>
            <w:r>
              <w:rPr>
                <w:rFonts w:ascii="Calibri" w:eastAsia="Times New Roman" w:hAnsi="Calibri"/>
                <w:b/>
                <w:color w:val="000000"/>
                <w:sz w:val="20"/>
                <w:szCs w:val="20"/>
              </w:rPr>
              <w:t>Aug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Pr="00981EF1" w:rsidRDefault="00981EF1" w:rsidP="002A1A65">
            <w:pPr>
              <w:rPr>
                <w:rFonts w:ascii="Calibri" w:eastAsia="Times New Roman" w:hAnsi="Calibri"/>
                <w:color w:val="000000"/>
                <w:sz w:val="20"/>
                <w:szCs w:val="20"/>
              </w:rPr>
            </w:pPr>
            <w:r w:rsidRPr="00981EF1">
              <w:rPr>
                <w:rFonts w:ascii="Calibri" w:eastAsia="Times New Roman" w:hAnsi="Calibri"/>
                <w:color w:val="000000"/>
                <w:sz w:val="20"/>
                <w:szCs w:val="20"/>
              </w:rPr>
              <w:t>Happy Birthday to Robert Neal</w:t>
            </w:r>
          </w:p>
        </w:tc>
      </w:tr>
      <w:tr w:rsidR="00443E1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3E19" w:rsidRPr="00177B66" w:rsidRDefault="00443E19" w:rsidP="004E6BDD">
            <w:pPr>
              <w:rPr>
                <w:rFonts w:ascii="Calibri" w:eastAsia="Times New Roman" w:hAnsi="Calibri"/>
                <w:b/>
                <w:color w:val="000000"/>
                <w:sz w:val="20"/>
                <w:szCs w:val="20"/>
              </w:rPr>
            </w:pPr>
            <w:r>
              <w:rPr>
                <w:rFonts w:ascii="Calibri" w:eastAsia="Times New Roman" w:hAnsi="Calibri"/>
                <w:b/>
                <w:color w:val="000000"/>
                <w:sz w:val="20"/>
                <w:szCs w:val="20"/>
              </w:rPr>
              <w:t>Aug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Pr="00443E19" w:rsidRDefault="00443E19" w:rsidP="00806218">
            <w:pPr>
              <w:rPr>
                <w:rFonts w:ascii="Calibri" w:eastAsia="Times New Roman" w:hAnsi="Calibri"/>
                <w:b/>
                <w:color w:val="000000"/>
                <w:sz w:val="20"/>
                <w:szCs w:val="20"/>
              </w:rPr>
            </w:pPr>
            <w:r w:rsidRPr="00443E19">
              <w:rPr>
                <w:rFonts w:ascii="Calibri" w:eastAsia="Times New Roman" w:hAnsi="Calibri"/>
                <w:b/>
                <w:color w:val="000000"/>
                <w:sz w:val="20"/>
                <w:szCs w:val="20"/>
              </w:rPr>
              <w:t>NO MASS Clergy Days</w:t>
            </w:r>
          </w:p>
        </w:tc>
      </w:tr>
      <w:tr w:rsidR="00443E19"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3E19" w:rsidRPr="00177B66" w:rsidRDefault="00443E19" w:rsidP="007F503A">
            <w:pPr>
              <w:rPr>
                <w:rFonts w:ascii="Calibri" w:eastAsia="Times New Roman" w:hAnsi="Calibri"/>
                <w:b/>
                <w:color w:val="000000"/>
                <w:sz w:val="20"/>
                <w:szCs w:val="20"/>
              </w:rPr>
            </w:pPr>
            <w:r>
              <w:rPr>
                <w:rFonts w:ascii="Calibri" w:eastAsia="Times New Roman" w:hAnsi="Calibri"/>
                <w:b/>
                <w:color w:val="000000"/>
                <w:sz w:val="20"/>
                <w:szCs w:val="20"/>
              </w:rPr>
              <w:t>Aug 19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Default="00443E1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Pr="003674A6" w:rsidRDefault="00443E19" w:rsidP="002A67E6">
            <w:pPr>
              <w:rPr>
                <w:rFonts w:ascii="Calibri" w:eastAsia="Times New Roman" w:hAnsi="Calibri"/>
                <w:color w:val="000000"/>
                <w:sz w:val="20"/>
                <w:szCs w:val="20"/>
              </w:rPr>
            </w:pPr>
          </w:p>
        </w:tc>
      </w:tr>
      <w:tr w:rsidR="00443E19"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Pr="00177B66" w:rsidRDefault="00443E1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43E19" w:rsidRPr="00177B66" w:rsidRDefault="00443E19" w:rsidP="00CE741A">
            <w:pPr>
              <w:rPr>
                <w:rFonts w:ascii="Calibri" w:eastAsia="Times New Roman" w:hAnsi="Calibri"/>
                <w:b/>
                <w:color w:val="000000"/>
                <w:sz w:val="20"/>
                <w:szCs w:val="20"/>
              </w:rPr>
            </w:pPr>
            <w:r>
              <w:rPr>
                <w:rFonts w:ascii="Calibri" w:eastAsia="Times New Roman" w:hAnsi="Calibri"/>
                <w:b/>
                <w:color w:val="000000"/>
                <w:sz w:val="20"/>
                <w:szCs w:val="20"/>
              </w:rPr>
              <w:t>Aug 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Default="00443E19"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Pr="003674A6" w:rsidRDefault="00443E19" w:rsidP="00004498">
            <w:pPr>
              <w:rPr>
                <w:rFonts w:ascii="Calibri" w:eastAsia="Times New Roman" w:hAnsi="Calibri"/>
                <w:color w:val="000000"/>
                <w:sz w:val="20"/>
                <w:szCs w:val="20"/>
              </w:rPr>
            </w:pPr>
          </w:p>
        </w:tc>
      </w:tr>
      <w:tr w:rsidR="00443E1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43E19" w:rsidRPr="00177B66" w:rsidRDefault="00443E19" w:rsidP="00A0072D">
            <w:pPr>
              <w:rPr>
                <w:rFonts w:ascii="Calibri" w:eastAsia="Times New Roman" w:hAnsi="Calibri"/>
                <w:b/>
                <w:color w:val="000000"/>
                <w:sz w:val="20"/>
                <w:szCs w:val="20"/>
              </w:rPr>
            </w:pPr>
            <w:r>
              <w:rPr>
                <w:rFonts w:ascii="Calibri" w:eastAsia="Times New Roman" w:hAnsi="Calibri"/>
                <w:b/>
                <w:color w:val="000000"/>
                <w:sz w:val="20"/>
                <w:szCs w:val="20"/>
              </w:rPr>
              <w:t>Aug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Pr="003674A6" w:rsidRDefault="00443E19" w:rsidP="00004498">
            <w:pPr>
              <w:rPr>
                <w:rFonts w:ascii="Calibri" w:eastAsia="Times New Roman" w:hAnsi="Calibri"/>
                <w:color w:val="000000"/>
                <w:sz w:val="20"/>
                <w:szCs w:val="20"/>
              </w:rPr>
            </w:pPr>
          </w:p>
        </w:tc>
      </w:tr>
      <w:tr w:rsidR="00443E1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43E19" w:rsidRPr="00177B66" w:rsidRDefault="00443E19" w:rsidP="00914912">
            <w:pPr>
              <w:rPr>
                <w:rFonts w:ascii="Calibri" w:eastAsia="Times New Roman" w:hAnsi="Calibri"/>
                <w:b/>
                <w:color w:val="000000"/>
                <w:sz w:val="20"/>
                <w:szCs w:val="20"/>
              </w:rPr>
            </w:pPr>
            <w:r>
              <w:rPr>
                <w:rFonts w:ascii="Calibri" w:eastAsia="Times New Roman" w:hAnsi="Calibri"/>
                <w:b/>
                <w:color w:val="000000"/>
                <w:sz w:val="20"/>
                <w:szCs w:val="20"/>
              </w:rPr>
              <w:t>Aug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Pr="00CA58F6" w:rsidRDefault="00443E19"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0351D7">
            <w:pPr>
              <w:rPr>
                <w:rFonts w:ascii="Calibri" w:eastAsia="Times New Roman" w:hAnsi="Calibri"/>
                <w:color w:val="000000"/>
                <w:sz w:val="20"/>
                <w:szCs w:val="20"/>
              </w:rPr>
            </w:pPr>
            <w:r>
              <w:rPr>
                <w:rFonts w:ascii="Calibri" w:eastAsia="Times New Roman" w:hAnsi="Calibri"/>
                <w:color w:val="000000"/>
                <w:sz w:val="20"/>
                <w:szCs w:val="20"/>
              </w:rPr>
              <w:t xml:space="preserve">(+)Dewey Hall by </w:t>
            </w:r>
          </w:p>
          <w:p w:rsidR="00443E19" w:rsidRPr="000351D7" w:rsidRDefault="00443E19" w:rsidP="000351D7">
            <w:pPr>
              <w:rPr>
                <w:rFonts w:ascii="Calibri" w:eastAsia="Times New Roman" w:hAnsi="Calibri"/>
                <w:color w:val="000000"/>
                <w:sz w:val="20"/>
                <w:szCs w:val="20"/>
              </w:rPr>
            </w:pPr>
            <w:r>
              <w:rPr>
                <w:rFonts w:ascii="Calibri" w:eastAsia="Times New Roman" w:hAnsi="Calibri"/>
                <w:color w:val="000000"/>
                <w:sz w:val="20"/>
                <w:szCs w:val="20"/>
              </w:rPr>
              <w:t>Bennie &amp; Shannon Wilson</w:t>
            </w:r>
          </w:p>
        </w:tc>
      </w:tr>
      <w:tr w:rsidR="00443E1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Default="00443E1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53390D">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Pr="003674A6" w:rsidRDefault="00443E19" w:rsidP="001E0B73">
            <w:pPr>
              <w:rPr>
                <w:rFonts w:ascii="Calibri" w:eastAsia="Times New Roman" w:hAnsi="Calibri"/>
                <w:color w:val="000000"/>
                <w:sz w:val="20"/>
                <w:szCs w:val="20"/>
              </w:rPr>
            </w:pPr>
          </w:p>
        </w:tc>
      </w:tr>
      <w:tr w:rsidR="00443E1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Default="00443E19"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43E19" w:rsidRPr="00177B66" w:rsidRDefault="00443E19" w:rsidP="002B7DF7">
            <w:pPr>
              <w:rPr>
                <w:rFonts w:ascii="Calibri" w:eastAsia="Times New Roman" w:hAnsi="Calibri"/>
                <w:b/>
                <w:color w:val="000000"/>
                <w:sz w:val="20"/>
                <w:szCs w:val="20"/>
              </w:rPr>
            </w:pPr>
            <w:r>
              <w:rPr>
                <w:rFonts w:ascii="Calibri" w:eastAsia="Times New Roman" w:hAnsi="Calibri"/>
                <w:b/>
                <w:color w:val="000000"/>
                <w:sz w:val="20"/>
                <w:szCs w:val="20"/>
              </w:rPr>
              <w:t>Aug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1E0B73">
            <w:pPr>
              <w:rPr>
                <w:rFonts w:ascii="Calibri" w:eastAsia="Times New Roman" w:hAnsi="Calibri"/>
                <w:color w:val="000000"/>
                <w:sz w:val="20"/>
                <w:szCs w:val="20"/>
              </w:rPr>
            </w:pPr>
          </w:p>
        </w:tc>
      </w:tr>
      <w:tr w:rsidR="00443E1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Default="00443E1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1E0B73">
            <w:pPr>
              <w:rPr>
                <w:rFonts w:ascii="Calibri" w:eastAsia="Times New Roman" w:hAnsi="Calibri"/>
                <w:color w:val="000000"/>
                <w:sz w:val="20"/>
                <w:szCs w:val="20"/>
              </w:rPr>
            </w:pPr>
          </w:p>
        </w:tc>
      </w:tr>
      <w:tr w:rsidR="00443E1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Default="00443E1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1E0B73">
            <w:pPr>
              <w:rPr>
                <w:rFonts w:ascii="Calibri" w:eastAsia="Times New Roman" w:hAnsi="Calibri"/>
                <w:color w:val="000000"/>
                <w:sz w:val="20"/>
                <w:szCs w:val="20"/>
              </w:rPr>
            </w:pPr>
          </w:p>
        </w:tc>
      </w:tr>
      <w:tr w:rsidR="00443E1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43E19" w:rsidRPr="00177B66" w:rsidRDefault="00443E19"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Pr="003674A6" w:rsidRDefault="00443E19" w:rsidP="002331C6">
            <w:pPr>
              <w:rPr>
                <w:rFonts w:ascii="Calibri" w:eastAsia="Times New Roman" w:hAnsi="Calibri"/>
                <w:color w:val="000000"/>
                <w:sz w:val="20"/>
                <w:szCs w:val="20"/>
              </w:rPr>
            </w:pPr>
          </w:p>
        </w:tc>
      </w:tr>
      <w:tr w:rsidR="00443E19"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3E19" w:rsidRPr="00177B66" w:rsidRDefault="00443E1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43E19" w:rsidRPr="00177B66" w:rsidRDefault="00443E19"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43E19" w:rsidRDefault="00443E19" w:rsidP="008F1056">
            <w:pPr>
              <w:rPr>
                <w:rFonts w:ascii="Calibri" w:eastAsia="Times New Roman" w:hAnsi="Calibri"/>
                <w:b/>
                <w:color w:val="000000"/>
                <w:sz w:val="20"/>
                <w:szCs w:val="20"/>
              </w:rPr>
            </w:pP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43E19" w:rsidRPr="003674A6" w:rsidRDefault="00443E19" w:rsidP="002331C6">
            <w:pPr>
              <w:rPr>
                <w:rFonts w:ascii="Calibri" w:eastAsia="Times New Roman" w:hAnsi="Calibri"/>
                <w:color w:val="000000"/>
                <w:sz w:val="20"/>
                <w:szCs w:val="20"/>
              </w:rPr>
            </w:pPr>
          </w:p>
        </w:tc>
        <w:tc>
          <w:tcPr>
            <w:tcW w:w="351" w:type="dxa"/>
          </w:tcPr>
          <w:p w:rsidR="00443E19" w:rsidRPr="0039655A" w:rsidRDefault="009002CF">
            <w:r>
              <w:rPr>
                <w:noProof/>
              </w:rPr>
              <w:pict>
                <v:shape id="_x0000_s666275" type="#_x0000_t202" style="position:absolute;margin-left:16.05pt;margin-top:506.25pt;width:271.1pt;height:86.85pt;z-index:30;mso-position-horizontal-relative:text;mso-position-vertical-relative:text;mso-width-relative:margin;mso-height-relative:margin">
                  <v:textbox style="mso-next-textbox:#_x0000_s666275">
                    <w:txbxContent>
                      <w:p w:rsidR="00443E19" w:rsidRDefault="00443E19"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443E19" w:rsidRPr="00A421EA" w:rsidRDefault="00443E19"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443E19" w:rsidRPr="00A421EA" w:rsidRDefault="00443E19"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443E19" w:rsidRDefault="00443E19"/>
                    </w:txbxContent>
                  </v:textbox>
                </v:shape>
              </w:pict>
            </w:r>
          </w:p>
        </w:tc>
      </w:tr>
    </w:tbl>
    <w:p w:rsidR="00D12DA6" w:rsidRPr="001962FB" w:rsidRDefault="009002CF" w:rsidP="004B488E">
      <w:pPr>
        <w:tabs>
          <w:tab w:val="left" w:pos="705"/>
          <w:tab w:val="left" w:pos="6345"/>
        </w:tabs>
      </w:pPr>
      <w:r w:rsidRPr="009002CF">
        <w:rPr>
          <w:noProof/>
          <w:sz w:val="10"/>
          <w:szCs w:val="10"/>
          <w:lang w:eastAsia="zh-TW"/>
        </w:rPr>
        <w:pict>
          <v:shape id="_x0000_s666284" type="#_x0000_t202" style="position:absolute;margin-left:-13.6pt;margin-top:5.3pt;width:255.85pt;height:171.75pt;z-index:33;mso-position-horizontal-relative:text;mso-position-vertical-relative:text;mso-width-relative:margin;mso-height-relative:margin">
            <v:textbox>
              <w:txbxContent>
                <w:p w:rsidR="006D451D" w:rsidRDefault="006D451D" w:rsidP="006D451D">
                  <w:pPr>
                    <w:jc w:val="both"/>
                  </w:pPr>
                  <w:r>
                    <w:rPr>
                      <w:rStyle w:val="Strong"/>
                      <w:rFonts w:ascii="Calibri" w:hAnsi="Calibri"/>
                      <w:color w:val="222222"/>
                      <w:sz w:val="22"/>
                      <w:szCs w:val="22"/>
                      <w:shd w:val="clear" w:color="auto" w:fill="FFFFFF"/>
                    </w:rPr>
                    <w:t>“Learn More About Becoming Catholic</w:t>
                  </w:r>
                  <w:r>
                    <w:rPr>
                      <w:rFonts w:ascii="Calibri" w:hAnsi="Calibri"/>
                      <w:color w:val="222222"/>
                      <w:sz w:val="22"/>
                      <w:szCs w:val="22"/>
                      <w:shd w:val="clear" w:color="auto" w:fill="FFFFFF"/>
                    </w:rPr>
                    <w:t>” </w:t>
                  </w:r>
                  <w:r>
                    <w:rPr>
                      <w:rStyle w:val="apple-converted-space"/>
                      <w:rFonts w:ascii="Calibri" w:hAnsi="Calibri"/>
                      <w:color w:val="222222"/>
                      <w:sz w:val="22"/>
                      <w:szCs w:val="22"/>
                      <w:shd w:val="clear" w:color="auto" w:fill="FFFFFF"/>
                    </w:rPr>
                    <w:t> </w:t>
                  </w:r>
                  <w:r>
                    <w:rPr>
                      <w:rFonts w:ascii="Calibri" w:hAnsi="Calibri"/>
                      <w:color w:val="222222"/>
                      <w:sz w:val="22"/>
                      <w:szCs w:val="22"/>
                      <w:shd w:val="clear" w:color="auto" w:fill="FFFFFF"/>
                    </w:rPr>
                    <w:t> </w:t>
                  </w:r>
                  <w:r w:rsidR="00E8169A">
                    <w:rPr>
                      <w:rStyle w:val="aqj"/>
                      <w:rFonts w:ascii="Calibri" w:hAnsi="Calibri"/>
                      <w:b/>
                      <w:color w:val="222222"/>
                      <w:sz w:val="22"/>
                      <w:szCs w:val="22"/>
                      <w:shd w:val="clear" w:color="auto" w:fill="FFFFFF"/>
                    </w:rPr>
                    <w:t>Sunday</w:t>
                  </w:r>
                  <w:r w:rsidRPr="0039160F">
                    <w:rPr>
                      <w:rStyle w:val="aqj"/>
                      <w:rFonts w:ascii="Calibri" w:hAnsi="Calibri"/>
                      <w:b/>
                      <w:color w:val="222222"/>
                      <w:sz w:val="22"/>
                      <w:szCs w:val="22"/>
                      <w:shd w:val="clear" w:color="auto" w:fill="FFFFFF"/>
                    </w:rPr>
                    <w:t>, August 23</w:t>
                  </w:r>
                  <w:r w:rsidRPr="0039160F">
                    <w:rPr>
                      <w:rFonts w:ascii="Calibri" w:hAnsi="Calibri"/>
                      <w:b/>
                      <w:color w:val="222222"/>
                      <w:sz w:val="22"/>
                      <w:szCs w:val="22"/>
                      <w:shd w:val="clear" w:color="auto" w:fill="FFFFFF"/>
                    </w:rPr>
                    <w:t>:</w:t>
                  </w:r>
                  <w:r w:rsidRPr="0039160F">
                    <w:rPr>
                      <w:rStyle w:val="apple-converted-space"/>
                      <w:rFonts w:ascii="Calibri" w:hAnsi="Calibri"/>
                      <w:b/>
                      <w:color w:val="222222"/>
                      <w:sz w:val="22"/>
                      <w:szCs w:val="22"/>
                      <w:shd w:val="clear" w:color="auto" w:fill="FFFFFF"/>
                    </w:rPr>
                    <w:t> </w:t>
                  </w:r>
                  <w:r w:rsidRPr="0039160F">
                    <w:rPr>
                      <w:rStyle w:val="aqj"/>
                      <w:rFonts w:ascii="Calibri" w:hAnsi="Calibri"/>
                      <w:b/>
                      <w:color w:val="222222"/>
                      <w:sz w:val="22"/>
                      <w:szCs w:val="22"/>
                      <w:shd w:val="clear" w:color="auto" w:fill="FFFFFF"/>
                    </w:rPr>
                    <w:t>6:00-7:30pm</w:t>
                  </w:r>
                  <w:r w:rsidRPr="0039160F">
                    <w:rPr>
                      <w:rStyle w:val="apple-converted-space"/>
                      <w:rFonts w:ascii="Calibri" w:hAnsi="Calibri"/>
                      <w:b/>
                      <w:color w:val="222222"/>
                      <w:sz w:val="22"/>
                      <w:szCs w:val="22"/>
                      <w:shd w:val="clear" w:color="auto" w:fill="FFFFFF"/>
                    </w:rPr>
                    <w:t> </w:t>
                  </w:r>
                  <w:r w:rsidRPr="0039160F">
                    <w:rPr>
                      <w:rFonts w:ascii="Calibri" w:hAnsi="Calibri"/>
                      <w:b/>
                      <w:color w:val="222222"/>
                      <w:sz w:val="22"/>
                      <w:szCs w:val="22"/>
                      <w:shd w:val="clear" w:color="auto" w:fill="FFFFFF"/>
                    </w:rPr>
                    <w:t>in Gillespie Hall</w:t>
                  </w:r>
                  <w:r>
                    <w:rPr>
                      <w:rFonts w:ascii="Calibri" w:hAnsi="Calibri"/>
                      <w:color w:val="222222"/>
                      <w:sz w:val="22"/>
                      <w:szCs w:val="22"/>
                      <w:shd w:val="clear" w:color="auto" w:fill="FFFFFF"/>
                    </w:rPr>
                    <w:t>. </w:t>
                  </w:r>
                  <w:r>
                    <w:rPr>
                      <w:rStyle w:val="apple-converted-space"/>
                      <w:rFonts w:ascii="Calibri" w:hAnsi="Calibri"/>
                      <w:color w:val="222222"/>
                      <w:sz w:val="22"/>
                      <w:szCs w:val="22"/>
                      <w:shd w:val="clear" w:color="auto" w:fill="FFFFFF"/>
                    </w:rPr>
                    <w:t> </w:t>
                  </w:r>
                  <w:r>
                    <w:rPr>
                      <w:rFonts w:ascii="Calibri" w:hAnsi="Calibri"/>
                      <w:color w:val="222222"/>
                      <w:sz w:val="22"/>
                      <w:szCs w:val="22"/>
                      <w:shd w:val="clear" w:color="auto" w:fill="FFFFFF"/>
                    </w:rPr>
                    <w:t>Are you (or someone you know) interested in joining the Catholic faith? </w:t>
                  </w:r>
                  <w:r>
                    <w:rPr>
                      <w:rStyle w:val="apple-converted-space"/>
                      <w:rFonts w:ascii="Calibri" w:hAnsi="Calibri"/>
                      <w:color w:val="222222"/>
                      <w:sz w:val="22"/>
                      <w:szCs w:val="22"/>
                      <w:shd w:val="clear" w:color="auto" w:fill="FFFFFF"/>
                    </w:rPr>
                    <w:t> </w:t>
                  </w:r>
                  <w:r>
                    <w:rPr>
                      <w:rFonts w:ascii="Calibri" w:hAnsi="Calibri"/>
                      <w:color w:val="222222"/>
                      <w:sz w:val="22"/>
                      <w:szCs w:val="22"/>
                      <w:shd w:val="clear" w:color="auto" w:fill="FFFFFF"/>
                    </w:rPr>
                    <w:t>All are welcome to come learn about the Catholic Church and the steps to take to become Catholic. </w:t>
                  </w:r>
                  <w:r>
                    <w:rPr>
                      <w:rStyle w:val="apple-converted-space"/>
                      <w:rFonts w:ascii="Calibri" w:hAnsi="Calibri"/>
                      <w:color w:val="222222"/>
                      <w:sz w:val="22"/>
                      <w:szCs w:val="22"/>
                      <w:shd w:val="clear" w:color="auto" w:fill="FFFFFF"/>
                    </w:rPr>
                    <w:t> </w:t>
                  </w:r>
                  <w:r>
                    <w:rPr>
                      <w:rFonts w:ascii="Calibri" w:hAnsi="Calibri"/>
                      <w:color w:val="222222"/>
                      <w:sz w:val="22"/>
                      <w:szCs w:val="22"/>
                      <w:u w:val="single"/>
                      <w:shd w:val="clear" w:color="auto" w:fill="FFFFFF"/>
                    </w:rPr>
                    <w:t>The Rite of Christian Initiation for Adults (RCIA)</w:t>
                  </w:r>
                  <w:r>
                    <w:rPr>
                      <w:rStyle w:val="apple-converted-space"/>
                      <w:rFonts w:ascii="Calibri" w:hAnsi="Calibri"/>
                      <w:color w:val="222222"/>
                      <w:sz w:val="22"/>
                      <w:szCs w:val="22"/>
                      <w:shd w:val="clear" w:color="auto" w:fill="FFFFFF"/>
                    </w:rPr>
                    <w:t> </w:t>
                  </w:r>
                  <w:r>
                    <w:rPr>
                      <w:rFonts w:ascii="Calibri" w:hAnsi="Calibri"/>
                      <w:color w:val="222222"/>
                      <w:sz w:val="22"/>
                      <w:szCs w:val="22"/>
                      <w:shd w:val="clear" w:color="auto" w:fill="FFFFFF"/>
                    </w:rPr>
                    <w:t>will start in September and if you are interested in joining the church or just want to inquire about our faith please accept this invitation to attend. With questions or for more information, contact Mike or Lucy Radtke @</w:t>
                  </w:r>
                  <w:r>
                    <w:rPr>
                      <w:rStyle w:val="apple-converted-space"/>
                      <w:rFonts w:ascii="Calibri" w:hAnsi="Calibri"/>
                      <w:color w:val="222222"/>
                      <w:sz w:val="22"/>
                      <w:szCs w:val="22"/>
                      <w:shd w:val="clear" w:color="auto" w:fill="FFFFFF"/>
                    </w:rPr>
                    <w:t> </w:t>
                  </w:r>
                  <w:hyperlink r:id="rId7" w:tgtFrame="_blank" w:history="1">
                    <w:r>
                      <w:rPr>
                        <w:rStyle w:val="Hyperlink"/>
                        <w:rFonts w:ascii="Calibri" w:hAnsi="Calibri"/>
                        <w:sz w:val="22"/>
                        <w:szCs w:val="22"/>
                        <w:shd w:val="clear" w:color="auto" w:fill="FFFFFF"/>
                      </w:rPr>
                      <w:t>mikelucy@live.com</w:t>
                    </w:r>
                  </w:hyperlink>
                  <w:r>
                    <w:rPr>
                      <w:rStyle w:val="apple-converted-space"/>
                      <w:rFonts w:ascii="Calibri" w:hAnsi="Calibri"/>
                      <w:color w:val="222222"/>
                      <w:sz w:val="22"/>
                      <w:szCs w:val="22"/>
                      <w:shd w:val="clear" w:color="auto" w:fill="FFFFFF"/>
                    </w:rPr>
                    <w:t> </w:t>
                  </w:r>
                  <w:r>
                    <w:rPr>
                      <w:rFonts w:ascii="Calibri" w:hAnsi="Calibri"/>
                      <w:color w:val="222222"/>
                      <w:sz w:val="22"/>
                      <w:szCs w:val="22"/>
                      <w:shd w:val="clear" w:color="auto" w:fill="FFFFFF"/>
                    </w:rPr>
                    <w:t>or</w:t>
                  </w:r>
                  <w:r>
                    <w:rPr>
                      <w:rStyle w:val="apple-converted-space"/>
                      <w:rFonts w:ascii="Calibri" w:hAnsi="Calibri"/>
                      <w:color w:val="222222"/>
                      <w:sz w:val="22"/>
                      <w:szCs w:val="22"/>
                      <w:shd w:val="clear" w:color="auto" w:fill="FFFFFF"/>
                    </w:rPr>
                    <w:t> </w:t>
                  </w:r>
                  <w:hyperlink r:id="rId8" w:tgtFrame="_blank" w:history="1">
                    <w:r>
                      <w:rPr>
                        <w:rStyle w:val="Hyperlink"/>
                        <w:rFonts w:ascii="Calibri" w:hAnsi="Calibri"/>
                        <w:color w:val="1155CC"/>
                        <w:sz w:val="22"/>
                        <w:szCs w:val="22"/>
                        <w:shd w:val="clear" w:color="auto" w:fill="FFFFFF"/>
                      </w:rPr>
                      <w:t>580-606-0283</w:t>
                    </w:r>
                  </w:hyperlink>
                  <w:r>
                    <w:rPr>
                      <w:rFonts w:ascii="Calibri" w:hAnsi="Calibri"/>
                      <w:color w:val="222222"/>
                      <w:sz w:val="22"/>
                      <w:szCs w:val="22"/>
                      <w:shd w:val="clear" w:color="auto" w:fill="FFFFFF"/>
                    </w:rPr>
                    <w:t>.</w:t>
                  </w:r>
                  <w:r>
                    <w:rPr>
                      <w:rStyle w:val="apple-converted-space"/>
                      <w:rFonts w:ascii="Calibri" w:hAnsi="Calibri"/>
                      <w:color w:val="222222"/>
                      <w:sz w:val="22"/>
                      <w:szCs w:val="22"/>
                      <w:shd w:val="clear" w:color="auto" w:fill="FFFFFF"/>
                    </w:rPr>
                    <w:t> </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D15D36" w:rsidP="003210FA">
      <w:pPr>
        <w:tabs>
          <w:tab w:val="left" w:pos="2865"/>
        </w:tabs>
        <w:jc w:val="right"/>
      </w:pPr>
      <w:r>
        <w:rPr>
          <w:noProof/>
          <w:lang w:eastAsia="zh-TW"/>
        </w:rPr>
        <w:pict>
          <v:shape id="_x0000_s666226" type="#_x0000_t202" style="position:absolute;left:0;text-align:left;margin-left:283pt;margin-top:3pt;width:265pt;height:247.85pt;z-index:27;mso-width-relative:margin;mso-height-relative:margin">
            <v:textbox>
              <w:txbxContent>
                <w:p w:rsidR="00CF14E3" w:rsidRPr="004F30B5" w:rsidRDefault="00CF14E3" w:rsidP="00CF14E3">
                  <w:pPr>
                    <w:contextualSpacing/>
                    <w:jc w:val="center"/>
                    <w:rPr>
                      <w:color w:val="000000"/>
                      <w:u w:val="single"/>
                    </w:rPr>
                  </w:pPr>
                  <w:r w:rsidRPr="004F30B5">
                    <w:rPr>
                      <w:b/>
                      <w:bCs/>
                      <w:color w:val="000000"/>
                      <w:u w:val="single"/>
                    </w:rPr>
                    <w:t xml:space="preserve">Annual </w:t>
                  </w:r>
                  <w:r w:rsidR="004F30B5" w:rsidRPr="004F30B5">
                    <w:rPr>
                      <w:b/>
                      <w:bCs/>
                      <w:color w:val="000000"/>
                      <w:u w:val="single"/>
                    </w:rPr>
                    <w:t>Y</w:t>
                  </w:r>
                  <w:r w:rsidRPr="004F30B5">
                    <w:rPr>
                      <w:b/>
                      <w:bCs/>
                      <w:color w:val="000000"/>
                      <w:u w:val="single"/>
                    </w:rPr>
                    <w:t xml:space="preserve">oung </w:t>
                  </w:r>
                  <w:r w:rsidR="004F30B5" w:rsidRPr="004F30B5">
                    <w:rPr>
                      <w:b/>
                      <w:bCs/>
                      <w:color w:val="000000"/>
                      <w:u w:val="single"/>
                    </w:rPr>
                    <w:t>A</w:t>
                  </w:r>
                  <w:r w:rsidRPr="004F30B5">
                    <w:rPr>
                      <w:b/>
                      <w:bCs/>
                      <w:color w:val="000000"/>
                      <w:u w:val="single"/>
                    </w:rPr>
                    <w:t xml:space="preserve">dult Mass and </w:t>
                  </w:r>
                  <w:r w:rsidR="004F30B5" w:rsidRPr="004F30B5">
                    <w:rPr>
                      <w:b/>
                      <w:bCs/>
                      <w:color w:val="000000"/>
                      <w:u w:val="single"/>
                    </w:rPr>
                    <w:t>C</w:t>
                  </w:r>
                  <w:r w:rsidRPr="004F30B5">
                    <w:rPr>
                      <w:b/>
                      <w:bCs/>
                      <w:color w:val="000000"/>
                      <w:u w:val="single"/>
                    </w:rPr>
                    <w:t>ookout</w:t>
                  </w:r>
                </w:p>
                <w:p w:rsidR="00CF14E3" w:rsidRDefault="00CF14E3" w:rsidP="00CF14E3">
                  <w:pPr>
                    <w:contextualSpacing/>
                    <w:jc w:val="both"/>
                    <w:rPr>
                      <w:rFonts w:ascii="Berlin Sans FB" w:hAnsi="Berlin Sans FB"/>
                      <w:color w:val="000000"/>
                    </w:rPr>
                  </w:pPr>
                  <w:r w:rsidRPr="00CF14E3">
                    <w:rPr>
                      <w:rFonts w:ascii="Berlin Sans FB" w:hAnsi="Berlin Sans FB"/>
                      <w:bCs/>
                      <w:color w:val="000000"/>
                    </w:rPr>
                    <w:t>This event for young adults will take place Saturday, Sept. 12, from</w:t>
                  </w:r>
                  <w:r w:rsidRPr="00CF14E3">
                    <w:rPr>
                      <w:rFonts w:ascii="Berlin Sans FB" w:hAnsi="Berlin Sans FB"/>
                      <w:color w:val="000000"/>
                    </w:rPr>
                    <w:t xml:space="preserve"> </w:t>
                  </w:r>
                  <w:r w:rsidRPr="00CF14E3">
                    <w:rPr>
                      <w:rFonts w:ascii="Berlin Sans FB" w:hAnsi="Berlin Sans FB"/>
                      <w:bCs/>
                      <w:color w:val="000000"/>
                    </w:rPr>
                    <w:t xml:space="preserve">2:15 p.m. to 6 p.m. at the </w:t>
                  </w:r>
                  <w:r w:rsidRPr="00CF14E3">
                    <w:rPr>
                      <w:rFonts w:ascii="Berlin Sans FB" w:hAnsi="Berlin Sans FB"/>
                      <w:color w:val="000000"/>
                    </w:rPr>
                    <w:t xml:space="preserve">Catholic Pastoral Center, conference room C-1. Registration begins at 2:15 p.m. Fr. Simeon Spitz of St. Gregory’s Abbey will give a presentation. Mass with Archbishop </w:t>
                  </w:r>
                  <w:proofErr w:type="spellStart"/>
                  <w:r w:rsidRPr="00CF14E3">
                    <w:rPr>
                      <w:rFonts w:ascii="Berlin Sans FB" w:hAnsi="Berlin Sans FB"/>
                      <w:color w:val="000000"/>
                    </w:rPr>
                    <w:t>Coakley</w:t>
                  </w:r>
                  <w:proofErr w:type="spellEnd"/>
                  <w:r w:rsidRPr="00CF14E3">
                    <w:rPr>
                      <w:rFonts w:ascii="Berlin Sans FB" w:hAnsi="Berlin Sans FB"/>
                      <w:color w:val="000000"/>
                    </w:rPr>
                    <w:t xml:space="preserve"> will be at 4 p.m.; dinner at 5 p.m. Cost is $10. To register, contact the Youth and Young Adult Office by Sept. 3 at (405) 721-9220 or </w:t>
                  </w:r>
                  <w:hyperlink r:id="rId9" w:history="1">
                    <w:r w:rsidRPr="00CF14E3">
                      <w:rPr>
                        <w:rStyle w:val="Hyperlink"/>
                        <w:rFonts w:ascii="Berlin Sans FB" w:hAnsi="Berlin Sans FB"/>
                        <w:color w:val="000000"/>
                      </w:rPr>
                      <w:t>bjaime@archokc.org</w:t>
                    </w:r>
                  </w:hyperlink>
                  <w:r w:rsidRPr="00CF14E3">
                    <w:rPr>
                      <w:rFonts w:ascii="Berlin Sans FB" w:hAnsi="Berlin Sans FB"/>
                      <w:color w:val="000000"/>
                    </w:rPr>
                    <w:t xml:space="preserve">. </w:t>
                  </w:r>
                </w:p>
                <w:p w:rsidR="0011205B" w:rsidRPr="00CF14E3" w:rsidRDefault="0011205B" w:rsidP="0011205B">
                  <w:pPr>
                    <w:contextualSpacing/>
                    <w:jc w:val="center"/>
                    <w:rPr>
                      <w:rFonts w:ascii="Berlin Sans FB" w:hAnsi="Berlin Sans FB"/>
                      <w:color w:val="000000"/>
                    </w:rPr>
                  </w:pPr>
                  <w:r>
                    <w:rPr>
                      <w:rFonts w:ascii="Berlin Sans FB" w:hAnsi="Berlin Sans FB"/>
                      <w:color w:val="000000"/>
                    </w:rPr>
                    <w:t>+++</w:t>
                  </w:r>
                </w:p>
                <w:p w:rsidR="004F30B5" w:rsidRPr="00D15D36" w:rsidRDefault="004F30B5" w:rsidP="004F30B5">
                  <w:pPr>
                    <w:contextualSpacing/>
                    <w:jc w:val="center"/>
                    <w:rPr>
                      <w:b/>
                      <w:bCs/>
                      <w:color w:val="000000"/>
                      <w:sz w:val="22"/>
                      <w:szCs w:val="22"/>
                      <w:u w:val="single"/>
                    </w:rPr>
                  </w:pPr>
                  <w:r w:rsidRPr="00D15D36">
                    <w:rPr>
                      <w:b/>
                      <w:bCs/>
                      <w:color w:val="000000"/>
                      <w:sz w:val="22"/>
                      <w:szCs w:val="22"/>
                      <w:u w:val="single"/>
                    </w:rPr>
                    <w:t>Catholic Young Adults of Oklahoma City</w:t>
                  </w:r>
                </w:p>
                <w:p w:rsidR="004F30B5" w:rsidRPr="00D15D36" w:rsidRDefault="004F30B5" w:rsidP="004F30B5">
                  <w:pPr>
                    <w:contextualSpacing/>
                    <w:jc w:val="both"/>
                    <w:rPr>
                      <w:rFonts w:ascii="Verdana" w:hAnsi="Verdana"/>
                      <w:color w:val="000000"/>
                      <w:sz w:val="22"/>
                      <w:szCs w:val="22"/>
                    </w:rPr>
                  </w:pPr>
                  <w:r w:rsidRPr="00D15D36">
                    <w:rPr>
                      <w:rFonts w:ascii="Verdana" w:hAnsi="Verdana"/>
                      <w:color w:val="000000"/>
                      <w:sz w:val="22"/>
                      <w:szCs w:val="22"/>
                    </w:rPr>
                    <w:t xml:space="preserve">Join us for faith, fellowship and fun in OKC! Open to all young adults (ages 18-39, married or single) in the archdiocese. Visit our </w:t>
                  </w:r>
                  <w:proofErr w:type="spellStart"/>
                  <w:r w:rsidRPr="00D15D36">
                    <w:rPr>
                      <w:rFonts w:ascii="Verdana" w:hAnsi="Verdana"/>
                      <w:color w:val="000000"/>
                      <w:sz w:val="22"/>
                      <w:szCs w:val="22"/>
                    </w:rPr>
                    <w:t>Facebook</w:t>
                  </w:r>
                  <w:proofErr w:type="spellEnd"/>
                  <w:r w:rsidRPr="00D15D36">
                    <w:rPr>
                      <w:rFonts w:ascii="Verdana" w:hAnsi="Verdana"/>
                      <w:color w:val="000000"/>
                      <w:sz w:val="22"/>
                      <w:szCs w:val="22"/>
                    </w:rPr>
                    <w:t xml:space="preserve"> page (Catholic Young Adults of OKC) for events and information or e-mail </w:t>
                  </w:r>
                  <w:hyperlink r:id="rId10" w:history="1">
                    <w:r w:rsidRPr="00D15D36">
                      <w:rPr>
                        <w:rStyle w:val="Hyperlink"/>
                        <w:rFonts w:ascii="Verdana" w:hAnsi="Verdana"/>
                        <w:color w:val="000000"/>
                        <w:sz w:val="22"/>
                        <w:szCs w:val="22"/>
                      </w:rPr>
                      <w:t>info@catholicyoungadultsokc.com</w:t>
                    </w:r>
                  </w:hyperlink>
                  <w:r w:rsidRPr="00D15D36">
                    <w:rPr>
                      <w:rStyle w:val="Hyperlink"/>
                      <w:rFonts w:ascii="Verdana" w:hAnsi="Verdana"/>
                      <w:color w:val="000000"/>
                      <w:sz w:val="22"/>
                      <w:szCs w:val="22"/>
                    </w:rPr>
                    <w:t>.</w:t>
                  </w:r>
                </w:p>
                <w:p w:rsidR="00CC3BBE" w:rsidRPr="00586B90" w:rsidRDefault="00CC3BBE">
                  <w:pPr>
                    <w:rPr>
                      <w:sz w:val="28"/>
                      <w:szCs w:val="28"/>
                    </w:rPr>
                  </w:pPr>
                </w:p>
              </w:txbxContent>
            </v:textbox>
          </v:shape>
        </w:pict>
      </w:r>
      <w:r w:rsidR="009002CF">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sidR="009002CF">
        <w:rPr>
          <w:noProof/>
        </w:rPr>
        <w:pict>
          <v:shape id="_x0000_s440389" type="#_x0000_t32" style="position:absolute;left:0;text-align:left;margin-left:510.75pt;margin-top:6.05pt;width:36pt;height:0;z-index:10" o:connectortype="straight" stroked="f"/>
        </w:pict>
      </w:r>
      <w:r w:rsidR="009002CF">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9002CF" w:rsidP="00273B90">
      <w:pPr>
        <w:tabs>
          <w:tab w:val="left" w:pos="2565"/>
          <w:tab w:val="left" w:pos="4920"/>
          <w:tab w:val="left" w:pos="6090"/>
          <w:tab w:val="left" w:pos="6195"/>
          <w:tab w:val="left" w:pos="6480"/>
          <w:tab w:val="left" w:pos="6702"/>
          <w:tab w:val="left" w:pos="7200"/>
          <w:tab w:val="left" w:pos="9735"/>
        </w:tabs>
      </w:pPr>
      <w:r>
        <w:rPr>
          <w:noProof/>
        </w:rPr>
        <w:pict>
          <v:shape id="_x0000_s666118" type="#_x0000_t202" style="position:absolute;margin-left:-13.6pt;margin-top:4.65pt;width:255.85pt;height:177.2pt;z-index:16;mso-width-relative:margin;mso-height-relative:margin">
            <v:textbox>
              <w:txbxContent>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We pray the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Chaplet of Divine Mercy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and the Rosary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Monday through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Friday at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11:45 a.m.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before the 12:10 Mass.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Everyone is invited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to participate and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spend time with Jesus!</w:t>
                  </w:r>
                </w:p>
                <w:p w:rsidR="003D3E31" w:rsidRDefault="003D3E31"/>
              </w:txbxContent>
            </v:textbox>
          </v:shape>
        </w:pict>
      </w:r>
      <w:r w:rsidR="00065158"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9002CF" w:rsidP="003C13B7">
      <w:pPr>
        <w:tabs>
          <w:tab w:val="left" w:pos="255"/>
          <w:tab w:val="left" w:pos="525"/>
          <w:tab w:val="left" w:pos="675"/>
          <w:tab w:val="left" w:pos="1620"/>
          <w:tab w:val="left" w:pos="4845"/>
          <w:tab w:val="left" w:pos="6045"/>
          <w:tab w:val="left" w:pos="6105"/>
          <w:tab w:val="left" w:pos="6585"/>
        </w:tabs>
        <w:rPr>
          <w:szCs w:val="21"/>
        </w:rPr>
      </w:pPr>
      <w:r w:rsidRPr="009002CF">
        <w:rPr>
          <w:noProof/>
        </w:rPr>
        <w:pict>
          <v:shape id="_x0000_s666119" type="#_x0000_t75" alt="" style="position:absolute;margin-left:-4.45pt;margin-top:3.25pt;width:89.95pt;height:150.85pt;z-index:17">
            <v:imagedata r:id="rId11" o:title="DivMrcy1"/>
          </v:shape>
        </w:pict>
      </w:r>
      <w:r w:rsidR="0087701A"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9002CF">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002CF"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002CF" w:rsidP="00A756BF">
      <w:pPr>
        <w:tabs>
          <w:tab w:val="left" w:pos="6120"/>
        </w:tabs>
      </w:pPr>
      <w:r>
        <w:rPr>
          <w:noProof/>
        </w:rPr>
        <w:pict>
          <v:line id="_x0000_s136497" style="position:absolute;z-index:5" from="605.3pt,72.45pt" to="605.3pt,139.95pt" strokeweight="2.25pt"/>
        </w:pict>
      </w:r>
    </w:p>
    <w:p w:rsidR="007004BC" w:rsidRPr="001962FB" w:rsidRDefault="009002CF"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9002CF" w:rsidP="00170FC9">
      <w:pPr>
        <w:tabs>
          <w:tab w:val="right" w:pos="11376"/>
        </w:tabs>
      </w:pPr>
      <w:r w:rsidRPr="009002CF">
        <w:rPr>
          <w:noProof/>
          <w:sz w:val="20"/>
          <w:szCs w:val="20"/>
          <w:lang w:eastAsia="zh-TW"/>
        </w:rPr>
        <w:pict>
          <v:shape id="_x0000_s355662" type="#_x0000_t202" style="position:absolute;margin-left:-17.85pt;margin-top:20.1pt;width:571.6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1962FB" w:rsidRDefault="00F34582" w:rsidP="00170FC9">
      <w:pPr>
        <w:tabs>
          <w:tab w:val="right" w:pos="11376"/>
        </w:tabs>
      </w:pPr>
      <w:r>
        <w:rPr>
          <w:noProof/>
        </w:rPr>
        <w:lastRenderedPageBreak/>
        <w:pict>
          <v:shape id="_x0000_s666205" type="#_x0000_t75" alt="" style="position:absolute;margin-left:503.1pt;margin-top:-8.4pt;width:44.7pt;height:55.6pt;z-index:25">
            <v:imagedata r:id="rId12" o:title="choir-e1364853937452"/>
          </v:shape>
        </w:pict>
      </w:r>
      <w:r>
        <w:rPr>
          <w:noProof/>
        </w:rPr>
        <w:pict>
          <v:shape id="_x0000_s666195" type="#_x0000_t202" style="position:absolute;margin-left:283.35pt;margin-top:-17.25pt;width:270.4pt;height:226.35pt;z-index:21;mso-width-relative:margin;mso-height-relative:margin">
            <v:textbox>
              <w:txbxContent>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u w:val="single"/>
                    </w:rPr>
                    <w:t>CHOIR NEWS</w:t>
                  </w:r>
                  <w:r w:rsidRPr="00D61225">
                    <w:rPr>
                      <w:rFonts w:ascii="Berlin Sans FB" w:hAnsi="Berlin Sans FB"/>
                      <w:sz w:val="28"/>
                      <w:szCs w:val="28"/>
                    </w:rPr>
                    <w:t>:</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Join the Choir at our Church!</w:t>
                  </w:r>
                </w:p>
                <w:p w:rsidR="00A56F58" w:rsidRPr="00D61225" w:rsidRDefault="00A56F58" w:rsidP="00BD2B81">
                  <w:pPr>
                    <w:jc w:val="center"/>
                    <w:rPr>
                      <w:rFonts w:ascii="Berlin Sans FB" w:hAnsi="Berlin Sans FB"/>
                      <w:sz w:val="28"/>
                      <w:szCs w:val="28"/>
                    </w:rPr>
                  </w:pPr>
                </w:p>
                <w:p w:rsidR="00A56F58" w:rsidRPr="00D61225" w:rsidRDefault="00A56F58" w:rsidP="00BD2B81">
                  <w:pPr>
                    <w:jc w:val="center"/>
                    <w:rPr>
                      <w:rFonts w:ascii="Algerian" w:hAnsi="Algerian"/>
                      <w:sz w:val="28"/>
                      <w:szCs w:val="28"/>
                    </w:rPr>
                  </w:pPr>
                  <w:r w:rsidRPr="00D61225">
                    <w:rPr>
                      <w:rFonts w:ascii="Algerian" w:hAnsi="Algerian"/>
                      <w:sz w:val="28"/>
                      <w:szCs w:val="28"/>
                      <w:u w:val="single"/>
                    </w:rPr>
                    <w:t>Adult Choir Practice</w:t>
                  </w:r>
                  <w:r w:rsidRPr="00D61225">
                    <w:rPr>
                      <w:rFonts w:ascii="Algerian" w:hAnsi="Algerian"/>
                      <w:sz w:val="28"/>
                      <w:szCs w:val="28"/>
                    </w:rPr>
                    <w:t>:</w:t>
                  </w:r>
                </w:p>
                <w:p w:rsidR="0031033D" w:rsidRDefault="00A56F58" w:rsidP="00BD2B81">
                  <w:pPr>
                    <w:jc w:val="center"/>
                    <w:rPr>
                      <w:rFonts w:ascii="Berlin Sans FB" w:hAnsi="Berlin Sans FB"/>
                      <w:sz w:val="28"/>
                      <w:szCs w:val="28"/>
                    </w:rPr>
                  </w:pPr>
                  <w:r w:rsidRPr="00D61225">
                    <w:rPr>
                      <w:rFonts w:ascii="Berlin Sans FB" w:hAnsi="Berlin Sans FB"/>
                      <w:sz w:val="28"/>
                      <w:szCs w:val="28"/>
                    </w:rPr>
                    <w:t>Saturdays at 2:</w:t>
                  </w:r>
                  <w:r w:rsidR="00D61225" w:rsidRPr="00D61225">
                    <w:rPr>
                      <w:rFonts w:ascii="Berlin Sans FB" w:hAnsi="Berlin Sans FB"/>
                      <w:sz w:val="28"/>
                      <w:szCs w:val="28"/>
                    </w:rPr>
                    <w:t>45</w:t>
                  </w:r>
                  <w:r w:rsidRPr="00D61225">
                    <w:rPr>
                      <w:rFonts w:ascii="Berlin Sans FB" w:hAnsi="Berlin Sans FB"/>
                      <w:sz w:val="28"/>
                      <w:szCs w:val="28"/>
                    </w:rPr>
                    <w:t xml:space="preserve"> p.m., </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Sundays at 8:45</w:t>
                  </w:r>
                  <w:r w:rsidRPr="00D61225">
                    <w:rPr>
                      <w:noProof/>
                      <w:sz w:val="28"/>
                      <w:szCs w:val="28"/>
                      <w:lang w:eastAsia="zh-TW"/>
                    </w:rPr>
                    <w:t xml:space="preserve"> </w:t>
                  </w:r>
                  <w:r w:rsidRPr="00D61225">
                    <w:rPr>
                      <w:rFonts w:ascii="Berlin Sans FB" w:hAnsi="Berlin Sans FB"/>
                      <w:sz w:val="28"/>
                      <w:szCs w:val="28"/>
                    </w:rPr>
                    <w:t>a.m.</w:t>
                  </w:r>
                </w:p>
                <w:p w:rsidR="00A56F58" w:rsidRPr="002C7A74" w:rsidRDefault="00A56F58" w:rsidP="00BD2B81">
                  <w:pPr>
                    <w:jc w:val="center"/>
                    <w:rPr>
                      <w:rFonts w:ascii="Berlin Sans FB" w:hAnsi="Berlin Sans FB"/>
                      <w:sz w:val="16"/>
                      <w:szCs w:val="16"/>
                    </w:rPr>
                  </w:pPr>
                </w:p>
                <w:p w:rsidR="00A56F58" w:rsidRPr="00D61225" w:rsidRDefault="00D61225" w:rsidP="0078545E">
                  <w:pPr>
                    <w:jc w:val="right"/>
                    <w:rPr>
                      <w:rFonts w:ascii="Berlin Sans FB" w:hAnsi="Berlin Sans FB"/>
                      <w:sz w:val="28"/>
                      <w:szCs w:val="28"/>
                    </w:rPr>
                  </w:pPr>
                  <w:r w:rsidRPr="00D61225">
                    <w:rPr>
                      <w:rFonts w:ascii="Comic Sans MS" w:hAnsi="Comic Sans MS"/>
                      <w:sz w:val="28"/>
                      <w:szCs w:val="28"/>
                      <w:u w:val="single"/>
                    </w:rPr>
                    <w:t>Bell Choir Practice</w:t>
                  </w:r>
                  <w:r w:rsidR="00A56F58" w:rsidRPr="00D61225">
                    <w:rPr>
                      <w:rFonts w:ascii="Berlin Sans FB" w:hAnsi="Berlin Sans FB"/>
                      <w:sz w:val="28"/>
                      <w:szCs w:val="28"/>
                    </w:rPr>
                    <w:t>:</w:t>
                  </w:r>
                </w:p>
                <w:p w:rsidR="00A56F58" w:rsidRPr="00D61225" w:rsidRDefault="00A56F58" w:rsidP="0078545E">
                  <w:pPr>
                    <w:jc w:val="right"/>
                    <w:rPr>
                      <w:rFonts w:ascii="Berlin Sans FB" w:hAnsi="Berlin Sans FB"/>
                      <w:sz w:val="28"/>
                      <w:szCs w:val="28"/>
                    </w:rPr>
                  </w:pPr>
                  <w:r w:rsidRPr="00D61225">
                    <w:rPr>
                      <w:rFonts w:ascii="Berlin Sans FB" w:hAnsi="Berlin Sans FB"/>
                      <w:sz w:val="28"/>
                      <w:szCs w:val="28"/>
                    </w:rPr>
                    <w:t>Saturdays from 5:00-5:45 p.m.</w:t>
                  </w:r>
                </w:p>
                <w:p w:rsidR="0078545E" w:rsidRPr="002C7A74" w:rsidRDefault="0078545E" w:rsidP="0078545E">
                  <w:pPr>
                    <w:rPr>
                      <w:rFonts w:ascii="Berlin Sans FB" w:hAnsi="Berlin Sans FB"/>
                      <w:sz w:val="16"/>
                      <w:szCs w:val="16"/>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A56F58" w:rsidRPr="00D61225" w:rsidRDefault="00A56F58" w:rsidP="0078545E">
                  <w:pPr>
                    <w:rPr>
                      <w:rFonts w:ascii="Berlin Sans FB" w:hAnsi="Berlin Sans FB"/>
                      <w:sz w:val="28"/>
                      <w:szCs w:val="28"/>
                    </w:rPr>
                  </w:pPr>
                  <w:r w:rsidRPr="00D61225">
                    <w:rPr>
                      <w:rFonts w:ascii="Cooper Black" w:hAnsi="Cooper Black" w:cs="Aharoni"/>
                      <w:sz w:val="28"/>
                      <w:szCs w:val="28"/>
                      <w:u w:val="single"/>
                    </w:rPr>
                    <w:t>Spanish Choir Practice</w:t>
                  </w:r>
                  <w:r w:rsidRPr="00D61225">
                    <w:rPr>
                      <w:rFonts w:ascii="Berlin Sans FB" w:hAnsi="Berlin Sans FB"/>
                      <w:sz w:val="28"/>
                      <w:szCs w:val="28"/>
                    </w:rPr>
                    <w:t>:</w:t>
                  </w:r>
                </w:p>
                <w:p w:rsidR="00A56F58" w:rsidRPr="00D61225" w:rsidRDefault="00A56F58" w:rsidP="0078545E">
                  <w:pPr>
                    <w:rPr>
                      <w:rFonts w:ascii="Berlin Sans FB" w:hAnsi="Berlin Sans FB"/>
                      <w:sz w:val="28"/>
                      <w:szCs w:val="28"/>
                    </w:rPr>
                  </w:pPr>
                  <w:r w:rsidRPr="00D61225">
                    <w:rPr>
                      <w:rFonts w:ascii="Berlin Sans FB" w:hAnsi="Berlin Sans FB"/>
                      <w:sz w:val="28"/>
                      <w:szCs w:val="28"/>
                    </w:rPr>
                    <w:t>Sundays at 1:00 p.m.</w:t>
                  </w:r>
                </w:p>
                <w:p w:rsidR="00A56F58" w:rsidRPr="00FD0098" w:rsidRDefault="00A56F58" w:rsidP="00BD2B81">
                  <w:pPr>
                    <w:jc w:val="center"/>
                    <w:rPr>
                      <w:rFonts w:ascii="Bernard MT Condensed" w:hAnsi="Bernard MT Condensed"/>
                      <w:sz w:val="22"/>
                      <w:szCs w:val="22"/>
                    </w:rPr>
                  </w:pPr>
                </w:p>
              </w:txbxContent>
            </v:textbox>
          </v:shape>
        </w:pict>
      </w:r>
      <w:r w:rsidR="009002CF">
        <w:rPr>
          <w:noProof/>
          <w:lang w:eastAsia="zh-TW"/>
        </w:rPr>
        <w:pict>
          <v:shape id="_x0000_s666147" type="#_x0000_t202" style="position:absolute;margin-left:-12.75pt;margin-top:-17.25pt;width:265.65pt;height:278.25pt;z-index:19;mso-width-relative:margin;mso-height-relative:margin">
            <v:textbox>
              <w:txbxContent>
                <w:p w:rsidR="00A41DFD" w:rsidRPr="00586B90" w:rsidRDefault="00A43A08" w:rsidP="00A43A08">
                  <w:pPr>
                    <w:jc w:val="center"/>
                    <w:rPr>
                      <w:rFonts w:ascii="Script MT Bold" w:hAnsi="Script MT Bold"/>
                      <w:u w:val="single"/>
                    </w:rPr>
                  </w:pPr>
                  <w:r w:rsidRPr="00586B90">
                    <w:rPr>
                      <w:rFonts w:ascii="Script MT Bold" w:hAnsi="Script MT Bold"/>
                      <w:u w:val="single"/>
                    </w:rPr>
                    <w:t xml:space="preserve">South Region of Oklahoma City </w:t>
                  </w:r>
                </w:p>
                <w:p w:rsidR="00A43A08" w:rsidRPr="00586B90" w:rsidRDefault="00A43A08" w:rsidP="00A43A08">
                  <w:pPr>
                    <w:jc w:val="center"/>
                    <w:rPr>
                      <w:rFonts w:ascii="Script MT Bold" w:hAnsi="Script MT Bold"/>
                      <w:u w:val="single"/>
                    </w:rPr>
                  </w:pPr>
                  <w:r w:rsidRPr="00586B90">
                    <w:rPr>
                      <w:rFonts w:ascii="Script MT Bold" w:hAnsi="Script MT Bold"/>
                      <w:u w:val="single"/>
                    </w:rPr>
                    <w:t>Archdiocesan Council of Catholic Women</w:t>
                  </w:r>
                  <w:r w:rsidR="00A41DFD" w:rsidRPr="00586B90">
                    <w:rPr>
                      <w:rFonts w:ascii="Script MT Bold" w:hAnsi="Script MT Bold"/>
                      <w:u w:val="single"/>
                    </w:rPr>
                    <w:t xml:space="preserve"> (ACCW)</w:t>
                  </w:r>
                </w:p>
                <w:p w:rsidR="00A43A08" w:rsidRPr="00443E19" w:rsidRDefault="00A43A08" w:rsidP="007015DB">
                  <w:pPr>
                    <w:jc w:val="both"/>
                    <w:rPr>
                      <w:rFonts w:ascii="Script MT Bold" w:hAnsi="Script MT Bold"/>
                      <w:b/>
                    </w:rPr>
                  </w:pPr>
                  <w:r w:rsidRPr="00A43A08">
                    <w:rPr>
                      <w:rFonts w:ascii="Arial Narrow" w:hAnsi="Arial Narrow"/>
                    </w:rPr>
                    <w:t>Saturday, September 12</w:t>
                  </w:r>
                  <w:r w:rsidR="0058237D">
                    <w:rPr>
                      <w:rFonts w:ascii="Arial Narrow" w:hAnsi="Arial Narrow"/>
                    </w:rPr>
                    <w:t>, 2015</w:t>
                  </w:r>
                  <w:r w:rsidRPr="00A43A08">
                    <w:rPr>
                      <w:rFonts w:ascii="Arial Narrow" w:hAnsi="Arial Narrow"/>
                    </w:rPr>
                    <w:t xml:space="preserve"> at Immaculate Conception:  Fifth Quarterly Meeting.  Mark and Fran Gildon will present a slide</w:t>
                  </w:r>
                  <w:r w:rsidR="00443E19">
                    <w:rPr>
                      <w:rFonts w:ascii="Arial Narrow" w:hAnsi="Arial Narrow"/>
                    </w:rPr>
                    <w:t xml:space="preserve"> show on their trip to Jerusalem.  Registration is at 9 a.m. with lunch at noon.  Bring an item for the silent auction.  Lunch will cost $6.00.  </w:t>
                  </w:r>
                  <w:r w:rsidR="00443E19" w:rsidRPr="00443E19">
                    <w:rPr>
                      <w:rFonts w:ascii="Arial Narrow" w:hAnsi="Arial Narrow"/>
                      <w:b/>
                    </w:rPr>
                    <w:t>Please RSVP to Susan Evans at 580-251-0956 by Wednesday, Sep 9!</w:t>
                  </w:r>
                </w:p>
                <w:p w:rsidR="00A43A08" w:rsidRDefault="00443E19" w:rsidP="00443E19">
                  <w:pPr>
                    <w:jc w:val="center"/>
                    <w:rPr>
                      <w:rFonts w:ascii="Script MT Bold" w:hAnsi="Script MT Bold"/>
                    </w:rPr>
                  </w:pPr>
                  <w:r>
                    <w:rPr>
                      <w:rFonts w:ascii="Script MT Bold" w:hAnsi="Script MT Bold"/>
                    </w:rPr>
                    <w:t>***</w:t>
                  </w:r>
                </w:p>
                <w:p w:rsidR="007015DB" w:rsidRPr="00443E19" w:rsidRDefault="007015DB" w:rsidP="007015DB">
                  <w:pPr>
                    <w:jc w:val="both"/>
                    <w:rPr>
                      <w:rFonts w:ascii="Script MT Bold" w:hAnsi="Script MT Bold"/>
                    </w:rPr>
                  </w:pPr>
                  <w:r w:rsidRPr="00443E19">
                    <w:rPr>
                      <w:rFonts w:ascii="Script MT Bold" w:hAnsi="Script MT Bold"/>
                      <w:u w:val="single"/>
                    </w:rPr>
                    <w:t>Save the Date</w:t>
                  </w:r>
                  <w:r w:rsidR="00A43A08" w:rsidRPr="00443E19">
                    <w:rPr>
                      <w:rFonts w:ascii="Script MT Bold" w:hAnsi="Script MT Bold"/>
                    </w:rPr>
                    <w:t>:</w:t>
                  </w:r>
                  <w:r w:rsidRPr="00443E19">
                    <w:rPr>
                      <w:rFonts w:ascii="Script MT Bold" w:hAnsi="Script MT Bold"/>
                    </w:rPr>
                    <w:t xml:space="preserve"> Archbishop </w:t>
                  </w:r>
                  <w:proofErr w:type="spellStart"/>
                  <w:r w:rsidRPr="00443E19">
                    <w:rPr>
                      <w:rFonts w:ascii="Script MT Bold" w:hAnsi="Script MT Bold"/>
                    </w:rPr>
                    <w:t>Coakley</w:t>
                  </w:r>
                  <w:proofErr w:type="spellEnd"/>
                  <w:r w:rsidRPr="00443E19">
                    <w:rPr>
                      <w:rFonts w:ascii="Script MT Bold" w:hAnsi="Script MT Bold"/>
                    </w:rPr>
                    <w:t xml:space="preserve"> will be guest speaker at the Archdiocesan Council of Catholic Women’s fall luncheon on Sat., Sept. 19, at the Catholic Pastoral Center. He will discuss his involvement as chairman of the USCCB/Catholic Relief Services Board. Registration is $25. Contact Chris Thomas at thomaschris</w:t>
                  </w:r>
                  <w:r w:rsidR="00F7657E" w:rsidRPr="00443E19">
                    <w:rPr>
                      <w:rFonts w:ascii="Script MT Bold" w:hAnsi="Script MT Bold"/>
                    </w:rPr>
                    <w:t>t</w:t>
                  </w:r>
                  <w:r w:rsidRPr="00443E19">
                    <w:rPr>
                      <w:rFonts w:ascii="Script MT Bold" w:hAnsi="Script MT Bold"/>
                    </w:rPr>
                    <w:t>@</w:t>
                  </w:r>
                  <w:r w:rsidR="00F7657E" w:rsidRPr="00443E19">
                    <w:rPr>
                      <w:rFonts w:ascii="Script MT Bold" w:hAnsi="Script MT Bold"/>
                    </w:rPr>
                    <w:t>sbcglobal.net or (405) 306-5187 or Mary Ann Schmitt (smaschm@aol.com)405-650-9674.</w:t>
                  </w:r>
                </w:p>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F34582" w:rsidP="00A617A0">
      <w:pPr>
        <w:tabs>
          <w:tab w:val="left" w:pos="4680"/>
          <w:tab w:val="left" w:pos="8430"/>
        </w:tabs>
      </w:pPr>
      <w:r>
        <w:rPr>
          <w:noProof/>
        </w:rPr>
        <w:pict>
          <v:shape id="_x0000_s666202" type="#_x0000_t75" alt="" style="position:absolute;margin-left:285.15pt;margin-top:8pt;width:75.9pt;height:54.2pt;z-index:23">
            <v:imagedata r:id="rId13" o:title="bell choir"/>
          </v:shape>
        </w:pict>
      </w:r>
      <w:r w:rsidR="009002CF">
        <w:rPr>
          <w:noProof/>
        </w:rPr>
        <w:pict>
          <v:shape id="_x0000_s355980" type="#_x0000_t202" style="position:absolute;margin-left:616.5pt;margin-top:8pt;width:261.75pt;height:36.45pt;z-index:7;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9002CF" w:rsidP="000005D4">
      <w:pPr>
        <w:jc w:val="center"/>
        <w:rPr>
          <w:rFonts w:ascii="Cooper Black" w:hAnsi="Cooper Black"/>
          <w:sz w:val="28"/>
          <w:szCs w:val="28"/>
          <w:u w:val="single"/>
        </w:rPr>
      </w:pPr>
      <w:r w:rsidRPr="009002CF">
        <w:rPr>
          <w:noProof/>
        </w:rPr>
        <w:pict>
          <v:shape id="_x0000_s666204" type="#_x0000_t75" alt="" style="position:absolute;left:0;text-align:left;margin-left:466.3pt;margin-top:3.65pt;width:81.5pt;height:65.1pt;z-index:24">
            <v:imagedata r:id="rId15" o:title="1598101"/>
          </v:shape>
        </w:pict>
      </w:r>
    </w:p>
    <w:p w:rsidR="000005D4" w:rsidRPr="001962FB" w:rsidRDefault="000005D4" w:rsidP="000005D4">
      <w:pPr>
        <w:jc w:val="center"/>
        <w:rPr>
          <w:rFonts w:ascii="Cooper Black" w:hAnsi="Cooper Black"/>
          <w:sz w:val="28"/>
          <w:szCs w:val="28"/>
          <w:u w:val="single"/>
        </w:rPr>
      </w:pPr>
    </w:p>
    <w:p w:rsidR="000005D4" w:rsidRDefault="009002CF"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F34582" w:rsidP="00170FC9">
      <w:pPr>
        <w:tabs>
          <w:tab w:val="right" w:pos="11376"/>
        </w:tabs>
      </w:pPr>
      <w:r>
        <w:rPr>
          <w:noProof/>
          <w:lang w:eastAsia="zh-TW"/>
        </w:rPr>
        <w:pict>
          <v:shape id="_x0000_s666256" type="#_x0000_t202" style="position:absolute;margin-left:283.35pt;margin-top:10.3pt;width:269.45pt;height:187.5pt;z-index:29;mso-width-relative:margin;mso-height-relative:margin">
            <v:textbox>
              <w:txbxContent>
                <w:p w:rsidR="00E72216" w:rsidRPr="00E72216" w:rsidRDefault="00E72216" w:rsidP="00E72216">
                  <w:pPr>
                    <w:contextualSpacing/>
                    <w:jc w:val="center"/>
                    <w:rPr>
                      <w:rFonts w:eastAsia="Times New Roman"/>
                      <w:b/>
                      <w:color w:val="000000"/>
                    </w:rPr>
                  </w:pPr>
                  <w:r w:rsidRPr="00E72216">
                    <w:rPr>
                      <w:rFonts w:eastAsia="Times New Roman"/>
                      <w:b/>
                      <w:color w:val="000000"/>
                    </w:rPr>
                    <w:t xml:space="preserve">Workshop for </w:t>
                  </w:r>
                  <w:r w:rsidR="008946A4">
                    <w:rPr>
                      <w:rFonts w:eastAsia="Times New Roman"/>
                      <w:b/>
                      <w:color w:val="000000"/>
                    </w:rPr>
                    <w:t>P</w:t>
                  </w:r>
                  <w:r w:rsidRPr="00E72216">
                    <w:rPr>
                      <w:rFonts w:eastAsia="Times New Roman"/>
                      <w:b/>
                      <w:color w:val="000000"/>
                    </w:rPr>
                    <w:t xml:space="preserve">arish </w:t>
                  </w:r>
                  <w:r w:rsidR="008946A4">
                    <w:rPr>
                      <w:rFonts w:eastAsia="Times New Roman"/>
                      <w:b/>
                      <w:color w:val="000000"/>
                    </w:rPr>
                    <w:t>M</w:t>
                  </w:r>
                  <w:r w:rsidRPr="00E72216">
                    <w:rPr>
                      <w:rFonts w:eastAsia="Times New Roman"/>
                      <w:b/>
                      <w:color w:val="000000"/>
                    </w:rPr>
                    <w:t>inisters</w:t>
                  </w:r>
                </w:p>
                <w:p w:rsidR="00E72216" w:rsidRPr="00E72216" w:rsidRDefault="00E72216" w:rsidP="00E72216">
                  <w:pPr>
                    <w:contextualSpacing/>
                    <w:jc w:val="both"/>
                    <w:rPr>
                      <w:rFonts w:eastAsia="Times New Roman"/>
                      <w:color w:val="000000"/>
                    </w:rPr>
                  </w:pPr>
                  <w:r w:rsidRPr="00E72216">
                    <w:rPr>
                      <w:rFonts w:eastAsia="Times New Roman"/>
                      <w:color w:val="000000"/>
                    </w:rPr>
                    <w:t>We invite all parish ministers to a special workshop called "Intercultural Competencies for Ministers." This workshop is especially for Religious Education directors, school principals, youth directors, deacons and other ministers. The same presentation will be offered twice – Tuesday, Aug. 18, 7 p.m. to 9 p.m., and Wednesday, Aug. 19, 9:15 a.m. to 11:15 a.m. at the Catholic Pastoral Center, 7501 Northwest Expressway, OKC. The speaker will be Dr. Arturo Chavez, president of the Mexican American Catholic College in San Antonio.</w:t>
                  </w:r>
                </w:p>
                <w:p w:rsidR="00E72216" w:rsidRDefault="00E72216"/>
              </w:txbxContent>
            </v:textbox>
          </v:shape>
        </w:pict>
      </w:r>
      <w:r w:rsidR="00792073">
        <w:tab/>
      </w:r>
      <w:r w:rsidR="00792073">
        <w:tab/>
      </w:r>
      <w:r w:rsidR="00792073">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394C58" w:rsidP="005F6232">
      <w:r w:rsidRPr="00842035">
        <w:tab/>
      </w:r>
    </w:p>
    <w:p w:rsidR="00670D3F" w:rsidRDefault="009002CF" w:rsidP="005F6232">
      <w:r>
        <w:rPr>
          <w:noProof/>
          <w:lang w:eastAsia="zh-TW"/>
        </w:rPr>
        <w:pict>
          <v:shape id="_x0000_s666244" type="#_x0000_t202" style="position:absolute;margin-left:-12.95pt;margin-top:1.65pt;width:265.85pt;height:131.9pt;z-index:28;mso-height-percent:200;mso-height-percent:200;mso-width-relative:margin;mso-height-relative:margin">
            <v:textbox style="mso-fit-shape-to-text:t">
              <w:txbxContent>
                <w:p w:rsidR="002C7A74" w:rsidRPr="00CA5700" w:rsidRDefault="002C7A74" w:rsidP="002C7A74">
                  <w:pPr>
                    <w:jc w:val="center"/>
                    <w:rPr>
                      <w:rFonts w:ascii="Arial Narrow" w:hAnsi="Arial Narrow"/>
                    </w:rPr>
                  </w:pPr>
                  <w:r w:rsidRPr="00CA5700">
                    <w:rPr>
                      <w:rFonts w:ascii="Arial Narrow" w:hAnsi="Arial Narrow"/>
                      <w:u w:val="single"/>
                    </w:rPr>
                    <w:t>Marriage Encounter Weekend coming</w:t>
                  </w:r>
                  <w:r w:rsidRPr="00CA5700">
                    <w:rPr>
                      <w:rFonts w:ascii="Arial Narrow" w:hAnsi="Arial Narrow"/>
                    </w:rPr>
                    <w:t>:</w:t>
                  </w:r>
                </w:p>
                <w:p w:rsidR="002C7A74" w:rsidRPr="00CA5700" w:rsidRDefault="002C7A74" w:rsidP="002C7A74">
                  <w:pPr>
                    <w:jc w:val="both"/>
                    <w:rPr>
                      <w:rFonts w:ascii="Arial Narrow" w:hAnsi="Arial Narrow"/>
                    </w:rPr>
                  </w:pPr>
                  <w:r w:rsidRPr="00CA5700">
                    <w:rPr>
                      <w:rFonts w:ascii="Arial Narrow" w:hAnsi="Arial Narrow"/>
                    </w:rPr>
                    <w:t>Find out God's way for your marriage on an upcoming Worldwide Marriage Encounter Weekend!  The next Marriage Encounter weekend is September 11-13 at Catholic Pastoral Center, 7501 NW Expressway, Oklahoma City.  Weekends fill up quickly so a prompt response is encouraged.  For more information, please contact Rick &amp; Bev Feller at 405-323-9119 or to complete application information on line at meoklahoma.org.</w:t>
                  </w:r>
                </w:p>
              </w:txbxContent>
            </v:textbox>
          </v:shape>
        </w:pict>
      </w:r>
    </w:p>
    <w:p w:rsidR="00670D3F" w:rsidRPr="00CC4039" w:rsidRDefault="00615004" w:rsidP="005F6232">
      <w:r>
        <w:rPr>
          <w:noProof/>
        </w:rPr>
        <w:pict>
          <v:shape id="_x0000_s666221" type="#_x0000_t202" style="position:absolute;margin-left:-12.3pt;margin-top:125.1pt;width:263.35pt;height:63.85pt;z-index:26;mso-width-relative:margin;mso-height-relative:margin" strokeweight="3pt">
            <v:stroke dashstyle="1 1"/>
            <v:textbox>
              <w:txbxContent>
                <w:p w:rsidR="00403FFF" w:rsidRPr="006D451D" w:rsidRDefault="00403FFF" w:rsidP="00E309D8">
                  <w:pPr>
                    <w:jc w:val="center"/>
                    <w:rPr>
                      <w:rFonts w:ascii="Berlin Sans FB" w:hAnsi="Berlin Sans FB"/>
                      <w:sz w:val="28"/>
                      <w:szCs w:val="28"/>
                      <w:u w:val="single"/>
                    </w:rPr>
                  </w:pPr>
                  <w:r w:rsidRPr="006D451D">
                    <w:rPr>
                      <w:rFonts w:ascii="Berlin Sans FB" w:hAnsi="Berlin Sans FB"/>
                      <w:sz w:val="28"/>
                      <w:szCs w:val="28"/>
                      <w:u w:val="single"/>
                    </w:rPr>
                    <w:t>Duncan Altar Society News:</w:t>
                  </w:r>
                </w:p>
                <w:p w:rsidR="0066265F" w:rsidRPr="006D451D" w:rsidRDefault="0066265F" w:rsidP="009C63C6">
                  <w:pPr>
                    <w:jc w:val="center"/>
                    <w:rPr>
                      <w:rFonts w:ascii="Blue Highway" w:hAnsi="Blue Highway"/>
                      <w:b/>
                      <w:sz w:val="28"/>
                      <w:szCs w:val="28"/>
                    </w:rPr>
                  </w:pPr>
                  <w:r w:rsidRPr="006D451D">
                    <w:rPr>
                      <w:rFonts w:ascii="Blue Highway" w:hAnsi="Blue Highway"/>
                      <w:b/>
                      <w:sz w:val="28"/>
                      <w:szCs w:val="28"/>
                    </w:rPr>
                    <w:t>Meeting Thursday, September 3 after 12:10 Mass.  Bring a dish and a friend!</w:t>
                  </w:r>
                </w:p>
                <w:p w:rsidR="00403FFF" w:rsidRDefault="00403FFF" w:rsidP="009C63C6">
                  <w:pPr>
                    <w:jc w:val="center"/>
                    <w:rPr>
                      <w:rFonts w:ascii="Blue Highway" w:hAnsi="Blue Highway"/>
                      <w:b/>
                      <w:sz w:val="32"/>
                      <w:szCs w:val="32"/>
                    </w:rPr>
                  </w:pPr>
                  <w:r w:rsidRPr="006D451D">
                    <w:rPr>
                      <w:rFonts w:ascii="Blue Highway" w:hAnsi="Blue Highway"/>
                      <w:b/>
                      <w:sz w:val="28"/>
                      <w:szCs w:val="28"/>
                    </w:rPr>
                    <w:t>We have new items at our Gift Shop</w:t>
                  </w:r>
                  <w:r w:rsidRPr="00403FFF">
                    <w:rPr>
                      <w:rFonts w:ascii="Blue Highway" w:hAnsi="Blue Highway"/>
                      <w:b/>
                      <w:sz w:val="32"/>
                      <w:szCs w:val="32"/>
                    </w:rPr>
                    <w:t>.</w:t>
                  </w:r>
                </w:p>
                <w:p w:rsidR="0066265F" w:rsidRPr="00403FFF" w:rsidRDefault="0066265F" w:rsidP="009C63C6">
                  <w:pPr>
                    <w:jc w:val="center"/>
                    <w:rPr>
                      <w:rFonts w:ascii="Blue Highway" w:hAnsi="Blue Highway"/>
                      <w:b/>
                      <w:sz w:val="32"/>
                      <w:szCs w:val="32"/>
                    </w:rPr>
                  </w:pP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r>
        <w:rPr>
          <w:noProof/>
        </w:rPr>
        <w:pict>
          <v:shape id="_x0000_s666101" type="#_x0000_t202" style="position:absolute;margin-left:-12.75pt;margin-top:356.85pt;width:263.35pt;height:101.85pt;z-index:15" fillcolor="silver" strokeweight="2.25pt">
            <v:fill color2="#f8f8f8" rotate="t" focus="100%" type="gradient"/>
            <v:textbox style="mso-next-textbox:#_x0000_s666101" inset="1.44pt,1.44pt,1.44pt,1.44pt">
              <w:txbxContent>
                <w:p w:rsidR="00351A7B" w:rsidRPr="00BE4429" w:rsidRDefault="009002CF"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914912" w:rsidRDefault="00F844E9" w:rsidP="00045C9B">
                  <w:pPr>
                    <w:jc w:val="center"/>
                    <w:rPr>
                      <w:b/>
                      <w:bCs/>
                    </w:rPr>
                  </w:pPr>
                  <w:r>
                    <w:rPr>
                      <w:b/>
                      <w:bCs/>
                    </w:rPr>
                    <w:t xml:space="preserve">August </w:t>
                  </w:r>
                  <w:r w:rsidR="00E8169A">
                    <w:rPr>
                      <w:b/>
                      <w:bCs/>
                    </w:rPr>
                    <w:t>9</w:t>
                  </w:r>
                  <w:r w:rsidR="00351A7B" w:rsidRPr="00F23B5C">
                    <w:rPr>
                      <w:b/>
                      <w:bCs/>
                    </w:rPr>
                    <w:t>:  Operating:</w:t>
                  </w:r>
                  <w:r w:rsidR="000351D7">
                    <w:rPr>
                      <w:b/>
                      <w:bCs/>
                    </w:rPr>
                    <w:t xml:space="preserve"> $</w:t>
                  </w:r>
                  <w:r w:rsidR="00F34582">
                    <w:rPr>
                      <w:b/>
                      <w:bCs/>
                    </w:rPr>
                    <w:t>372.25</w:t>
                  </w:r>
                  <w:r w:rsidR="0066265F">
                    <w:rPr>
                      <w:b/>
                      <w:bCs/>
                    </w:rPr>
                    <w:t xml:space="preserve"> </w:t>
                  </w:r>
                  <w:r w:rsidR="00806218">
                    <w:rPr>
                      <w:b/>
                      <w:bCs/>
                    </w:rPr>
                    <w:t>Building:  $</w:t>
                  </w:r>
                  <w:r w:rsidR="00F34582">
                    <w:rPr>
                      <w:b/>
                      <w:bCs/>
                    </w:rPr>
                    <w:t>20.00</w:t>
                  </w:r>
                </w:p>
                <w:p w:rsidR="00860D40" w:rsidRDefault="00860D40" w:rsidP="00045C9B">
                  <w:pPr>
                    <w:jc w:val="center"/>
                    <w:rPr>
                      <w:b/>
                      <w:bCs/>
                    </w:rPr>
                  </w:pPr>
                </w:p>
                <w:p w:rsidR="00351A7B" w:rsidRPr="00F23B5C" w:rsidRDefault="00351A7B" w:rsidP="00045C9B">
                  <w:pPr>
                    <w:jc w:val="center"/>
                    <w:rPr>
                      <w:b/>
                      <w:bCs/>
                    </w:rPr>
                  </w:pP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sidR="00F34582">
        <w:rPr>
          <w:noProof/>
          <w:lang w:eastAsia="zh-TW"/>
        </w:rPr>
        <w:pict>
          <v:shape id="_x0000_s666200" type="#_x0000_t202" style="position:absolute;margin-left:282.95pt;margin-top:137.7pt;width:269.45pt;height:101.95pt;z-index:22;mso-height-percent:200;mso-height-percent:200;mso-width-relative:margin;mso-height-relative:margin">
            <v:textbox style="mso-fit-shape-to-text:t">
              <w:txbxContent>
                <w:p w:rsidR="00C7260B" w:rsidRPr="008B0A19" w:rsidRDefault="00C7260B" w:rsidP="00C7260B">
                  <w:pPr>
                    <w:contextualSpacing/>
                    <w:jc w:val="center"/>
                    <w:rPr>
                      <w:rStyle w:val="yiv8155520359"/>
                      <w:rFonts w:ascii="Berlin Sans FB" w:eastAsia="Times New Roman" w:hAnsi="Berlin Sans FB"/>
                      <w:b/>
                      <w:iCs/>
                    </w:rPr>
                  </w:pPr>
                  <w:proofErr w:type="spellStart"/>
                  <w:r w:rsidRPr="008B0A19">
                    <w:rPr>
                      <w:rStyle w:val="yiv8155520359"/>
                      <w:rFonts w:ascii="Berlin Sans FB" w:eastAsia="Times New Roman" w:hAnsi="Berlin Sans FB"/>
                      <w:b/>
                      <w:iCs/>
                    </w:rPr>
                    <w:t>Retrouvaille</w:t>
                  </w:r>
                  <w:proofErr w:type="spellEnd"/>
                </w:p>
                <w:p w:rsidR="00C7260B" w:rsidRPr="008B0A19" w:rsidRDefault="00C7260B" w:rsidP="00C7260B">
                  <w:pPr>
                    <w:jc w:val="both"/>
                    <w:rPr>
                      <w:rFonts w:ascii="Berlin Sans FB" w:hAnsi="Berlin Sans FB"/>
                    </w:rPr>
                  </w:pPr>
                  <w:r w:rsidRPr="008B0A19">
                    <w:rPr>
                      <w:rStyle w:val="yiv8155520359"/>
                      <w:rFonts w:ascii="Berlin Sans FB" w:eastAsia="Times New Roman" w:hAnsi="Berlin Sans FB"/>
                      <w:iCs/>
                    </w:rPr>
                    <w:t>Hope and healing fo</w:t>
                  </w:r>
                  <w:bookmarkStart w:id="0" w:name="_GoBack"/>
                  <w:bookmarkEnd w:id="0"/>
                  <w:r w:rsidRPr="008B0A19">
                    <w:rPr>
                      <w:rStyle w:val="yiv8155520359"/>
                      <w:rFonts w:ascii="Berlin Sans FB" w:eastAsia="Times New Roman" w:hAnsi="Berlin Sans FB"/>
                      <w:iCs/>
                    </w:rPr>
                    <w:t xml:space="preserve">r troubled, separated and divorced couples can be found at the OKC </w:t>
                  </w:r>
                  <w:proofErr w:type="spellStart"/>
                  <w:r w:rsidRPr="008B0A19">
                    <w:rPr>
                      <w:rStyle w:val="yiv8155520359"/>
                      <w:rFonts w:ascii="Berlin Sans FB" w:eastAsia="Times New Roman" w:hAnsi="Berlin Sans FB"/>
                      <w:iCs/>
                    </w:rPr>
                    <w:t>Retrouvaille</w:t>
                  </w:r>
                  <w:proofErr w:type="spellEnd"/>
                  <w:r w:rsidRPr="008B0A19">
                    <w:rPr>
                      <w:rStyle w:val="yiv8155520359"/>
                      <w:rFonts w:ascii="Berlin Sans FB" w:eastAsia="Times New Roman" w:hAnsi="Berlin Sans FB"/>
                      <w:iCs/>
                    </w:rPr>
                    <w:t xml:space="preserve"> Program Aug. 28-30 at the Catholic Pastoral Center, 7501 Northwest Expressway, OKC. Go online to </w:t>
                  </w:r>
                  <w:hyperlink r:id="rId16" w:history="1">
                    <w:r w:rsidRPr="008B0A19">
                      <w:rPr>
                        <w:rStyle w:val="Hyperlink"/>
                        <w:rFonts w:ascii="Berlin Sans FB" w:eastAsia="Times New Roman" w:hAnsi="Berlin Sans FB"/>
                        <w:iCs/>
                      </w:rPr>
                      <w:t>www.retrouvaille.org</w:t>
                    </w:r>
                  </w:hyperlink>
                  <w:r w:rsidRPr="008B0A19">
                    <w:rPr>
                      <w:rStyle w:val="yiv8155520359"/>
                      <w:rFonts w:ascii="Berlin Sans FB" w:eastAsia="Times New Roman" w:hAnsi="Berlin Sans FB"/>
                      <w:iCs/>
                    </w:rPr>
                    <w:t xml:space="preserve"> or call (405) 443-3541. </w:t>
                  </w:r>
                </w:p>
              </w:txbxContent>
            </v:textbox>
          </v:shape>
        </w:pict>
      </w:r>
      <w:r w:rsidR="00F34582">
        <w:rPr>
          <w:noProof/>
          <w:lang w:eastAsia="zh-TW"/>
        </w:rPr>
        <w:pict>
          <v:shape id="_x0000_s665731" type="#_x0000_t202" style="position:absolute;margin-left:283.35pt;margin-top:253.35pt;width:269.05pt;height:81.25pt;z-index:14;mso-width-relative:margin;mso-height-relative:margin">
            <v:textbox>
              <w:txbxContent>
                <w:p w:rsidR="00BD029C" w:rsidRDefault="009A3162" w:rsidP="00BD029C">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7820F2" w:rsidRDefault="009A3162" w:rsidP="00BD029C">
                  <w:pPr>
                    <w:jc w:val="center"/>
                    <w:rPr>
                      <w:rFonts w:ascii="Script MT Bold" w:hAnsi="Script MT Bold"/>
                      <w:sz w:val="22"/>
                      <w:szCs w:val="22"/>
                    </w:rPr>
                  </w:pPr>
                  <w:r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sidR="00F34582">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9pt;margin-top:347.55pt;width:263.4pt;height:111.15pt;z-index:13" adj="6421,21503"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0351D7">
                    <w:rPr>
                      <w:rFonts w:ascii="Algerian" w:hAnsi="Algerian"/>
                      <w:sz w:val="20"/>
                      <w:szCs w:val="20"/>
                      <w:u w:val="single"/>
                    </w:rPr>
                    <w:t>August 8-9</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935D08">
                    <w:rPr>
                      <w:rFonts w:ascii="Bell MT" w:hAnsi="Bell MT" w:cs="Arial"/>
                      <w:b/>
                      <w:sz w:val="20"/>
                      <w:szCs w:val="20"/>
                    </w:rPr>
                    <w:t>3,497.96</w:t>
                  </w:r>
                </w:p>
                <w:p w:rsidR="001157A2"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935D08" w:rsidRDefault="00935D08" w:rsidP="00A130F1">
                  <w:pPr>
                    <w:tabs>
                      <w:tab w:val="left" w:pos="900"/>
                    </w:tabs>
                    <w:jc w:val="center"/>
                    <w:rPr>
                      <w:rFonts w:ascii="Bell MT" w:hAnsi="Bell MT" w:cs="Arial"/>
                      <w:b/>
                      <w:sz w:val="20"/>
                      <w:szCs w:val="20"/>
                    </w:rPr>
                  </w:pPr>
                  <w:r>
                    <w:rPr>
                      <w:rFonts w:ascii="Bell MT" w:hAnsi="Bell MT" w:cs="Arial"/>
                      <w:b/>
                      <w:sz w:val="20"/>
                      <w:szCs w:val="20"/>
                    </w:rPr>
                    <w:t xml:space="preserve">Building Fund:  In Memory of Jack </w:t>
                  </w:r>
                  <w:proofErr w:type="spellStart"/>
                  <w:r>
                    <w:rPr>
                      <w:rFonts w:ascii="Bell MT" w:hAnsi="Bell MT" w:cs="Arial"/>
                      <w:b/>
                      <w:sz w:val="20"/>
                      <w:szCs w:val="20"/>
                    </w:rPr>
                    <w:t>Geurkink</w:t>
                  </w:r>
                  <w:proofErr w:type="spellEnd"/>
                  <w:r>
                    <w:rPr>
                      <w:rFonts w:ascii="Bell MT" w:hAnsi="Bell MT" w:cs="Arial"/>
                      <w:b/>
                      <w:sz w:val="20"/>
                      <w:szCs w:val="20"/>
                    </w:rPr>
                    <w:t>: $200.00</w:t>
                  </w:r>
                </w:p>
                <w:p w:rsidR="00F74A75" w:rsidRDefault="000351D7" w:rsidP="00A130F1">
                  <w:pPr>
                    <w:tabs>
                      <w:tab w:val="left" w:pos="900"/>
                    </w:tabs>
                    <w:jc w:val="center"/>
                    <w:rPr>
                      <w:rFonts w:ascii="Bell MT" w:hAnsi="Bell MT" w:cs="Arial"/>
                      <w:b/>
                      <w:sz w:val="20"/>
                      <w:szCs w:val="20"/>
                    </w:rPr>
                  </w:pPr>
                  <w:r>
                    <w:rPr>
                      <w:rFonts w:ascii="Bell MT" w:hAnsi="Bell MT" w:cs="Arial"/>
                      <w:b/>
                      <w:sz w:val="20"/>
                      <w:szCs w:val="20"/>
                    </w:rPr>
                    <w:t>Building Fund:  $</w:t>
                  </w:r>
                  <w:r w:rsidR="00935D08">
                    <w:rPr>
                      <w:rFonts w:ascii="Bell MT" w:hAnsi="Bell MT" w:cs="Arial"/>
                      <w:b/>
                      <w:sz w:val="20"/>
                      <w:szCs w:val="20"/>
                    </w:rPr>
                    <w:t>10.00</w:t>
                  </w:r>
                </w:p>
                <w:p w:rsidR="00F74A75" w:rsidRDefault="002B7DF7" w:rsidP="00A130F1">
                  <w:pPr>
                    <w:tabs>
                      <w:tab w:val="left" w:pos="900"/>
                    </w:tabs>
                    <w:jc w:val="center"/>
                    <w:rPr>
                      <w:rFonts w:ascii="Bell MT" w:hAnsi="Bell MT" w:cs="Arial"/>
                      <w:b/>
                      <w:sz w:val="20"/>
                      <w:szCs w:val="20"/>
                    </w:rPr>
                  </w:pPr>
                  <w:r>
                    <w:rPr>
                      <w:rFonts w:ascii="Bell MT" w:hAnsi="Bell MT" w:cs="Arial"/>
                      <w:b/>
                      <w:sz w:val="20"/>
                      <w:szCs w:val="20"/>
                    </w:rPr>
                    <w:t>Food Bank:  $</w:t>
                  </w:r>
                  <w:r w:rsidR="00935D08">
                    <w:rPr>
                      <w:rFonts w:ascii="Bell MT" w:hAnsi="Bell MT" w:cs="Arial"/>
                      <w:b/>
                      <w:sz w:val="20"/>
                      <w:szCs w:val="20"/>
                    </w:rPr>
                    <w:t>88.00</w:t>
                  </w:r>
                </w:p>
                <w:p w:rsidR="00F74A75" w:rsidRPr="00910E6A" w:rsidRDefault="002B7DF7"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935D08">
                    <w:rPr>
                      <w:rFonts w:ascii="Bell MT" w:hAnsi="Bell MT" w:cs="Arial"/>
                      <w:b/>
                      <w:sz w:val="20"/>
                      <w:szCs w:val="20"/>
                    </w:rPr>
                    <w:t>120.00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935D08">
                    <w:rPr>
                      <w:rFonts w:ascii="Bell MT" w:hAnsi="Bell MT" w:cs="Arial"/>
                      <w:b/>
                      <w:sz w:val="20"/>
                      <w:szCs w:val="20"/>
                    </w:rPr>
                    <w:t>109.00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9002CF">
        <w:rPr>
          <w:noProof/>
        </w:rPr>
        <w:pict>
          <v:shape id="_x0000_s666132" type="#_x0000_t202" style="position:absolute;margin-left:-12.75pt;margin-top:196.35pt;width:263.35pt;height:152.25pt;z-index:18;mso-width-relative:margin;mso-height-relative:margin">
            <v:textbox>
              <w:txbxContent>
                <w:p w:rsidR="009863FC" w:rsidRPr="00DE1432" w:rsidRDefault="00DE1432" w:rsidP="00DE1432">
                  <w:pPr>
                    <w:jc w:val="both"/>
                    <w:rPr>
                      <w:rFonts w:ascii="Berlin Sans FB" w:hAnsi="Berlin Sans FB"/>
                      <w:sz w:val="32"/>
                      <w:szCs w:val="32"/>
                    </w:rPr>
                  </w:pPr>
                  <w:r w:rsidRPr="00DE1432">
                    <w:rPr>
                      <w:rFonts w:ascii="Berlin Sans FB" w:hAnsi="Berlin Sans FB"/>
                      <w:sz w:val="32"/>
                      <w:szCs w:val="32"/>
                    </w:rPr>
                    <w:t>The weekend of Aug 22-23 we will have a second collection for the Catholic University of America and St. Gregory's University in Shawnee, Oklahoma.  There will not be a special appeal for St. Gregory's University.  Thank you for your generosity.</w:t>
                  </w:r>
                </w:p>
              </w:txbxContent>
            </v:textbox>
          </v:shape>
        </w:pict>
      </w:r>
      <w:r w:rsidR="009002CF">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0"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05AA" w:rsidRDefault="00AB05AA" w:rsidP="00557E45">
      <w:r>
        <w:separator/>
      </w:r>
    </w:p>
  </w:endnote>
  <w:endnote w:type="continuationSeparator" w:id="0">
    <w:p w:rsidR="00AB05AA" w:rsidRDefault="00AB05A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ernard MT Condensed">
    <w:panose1 w:val="02050806060905020404"/>
    <w:charset w:val="00"/>
    <w:family w:val="roman"/>
    <w:pitch w:val="variable"/>
    <w:sig w:usb0="00000003" w:usb1="00000000" w:usb2="00000000" w:usb3="00000000" w:csb0="00000001" w:csb1="00000000"/>
  </w:font>
  <w:font w:name="Blue Highway">
    <w:panose1 w:val="02010603020202020303"/>
    <w:charset w:val="00"/>
    <w:family w:val="auto"/>
    <w:pitch w:val="variable"/>
    <w:sig w:usb0="A000002F" w:usb1="0000000A" w:usb2="00000000" w:usb3="00000000" w:csb0="00000193"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05AA" w:rsidRDefault="00AB05AA" w:rsidP="00557E45">
      <w:r>
        <w:separator/>
      </w:r>
    </w:p>
  </w:footnote>
  <w:footnote w:type="continuationSeparator" w:id="0">
    <w:p w:rsidR="00AB05AA" w:rsidRDefault="00AB05A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B7F95"/>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A88"/>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35E"/>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613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tel:580-606-0283"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ikelucy@live.com" TargetMode="Externa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retrouvaille.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hyperlink" Target="mailto:info@catholicyoungadultsokc.com" TargetMode="External"/><Relationship Id="rId4" Type="http://schemas.openxmlformats.org/officeDocument/2006/relationships/webSettings" Target="webSettings.xml"/><Relationship Id="rId9" Type="http://schemas.openxmlformats.org/officeDocument/2006/relationships/hyperlink" Target="mailto:bjaime@archokc.org" TargetMode="External"/><Relationship Id="rId14" Type="http://schemas.openxmlformats.org/officeDocument/2006/relationships/image" Target="media/image5.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146</TotalTime>
  <Pages>2</Pages>
  <Words>109</Words>
  <Characters>624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18</cp:revision>
  <cp:lastPrinted>2015-08-12T22:08:00Z</cp:lastPrinted>
  <dcterms:created xsi:type="dcterms:W3CDTF">2015-08-07T21:23:00Z</dcterms:created>
  <dcterms:modified xsi:type="dcterms:W3CDTF">2015-08-12T22:08:00Z</dcterms:modified>
</cp:coreProperties>
</file>