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916FFF">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1" strokeweight="4.5pt">
            <v:fill opacity="0" color2="#a5a5a5" o:opacity2="55050f" rotate="t" focusposition=".5,.5" focussize="" focus="100%" type="gradientRadial"/>
            <v:textbox style="mso-next-textbox:#_x0000_s1028" inset=",0,,0">
              <w:txbxContent>
                <w:p w:rsidR="00560E02" w:rsidRDefault="002B7DF7"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Eighteenth</w:t>
                  </w:r>
                  <w:r w:rsidR="00910E6A">
                    <w:rPr>
                      <w:rFonts w:ascii="Matura MT Script Capitals" w:hAnsi="Matura MT Script Capitals" w:cs="Castellar"/>
                      <w:bCs/>
                      <w:color w:val="000000"/>
                      <w:kern w:val="32"/>
                      <w:sz w:val="28"/>
                      <w:szCs w:val="28"/>
                    </w:rPr>
                    <w:t xml:space="preserve"> Sunday in Ordinary Time</w:t>
                  </w:r>
                  <w:r w:rsidR="00523759">
                    <w:rPr>
                      <w:rFonts w:ascii="Matura MT Script Capitals" w:hAnsi="Matura MT Script Capitals" w:cs="Castellar"/>
                      <w:bCs/>
                      <w:color w:val="000000"/>
                      <w:kern w:val="32"/>
                      <w:sz w:val="28"/>
                      <w:szCs w:val="28"/>
                    </w:rPr>
                    <w:t xml:space="preserve"> </w:t>
                  </w:r>
                </w:p>
                <w:p w:rsidR="008635F7" w:rsidRPr="000E2D27" w:rsidRDefault="002B7DF7"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August 2</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DD5741"/>
    <w:p w:rsidR="00560E02" w:rsidRDefault="00916FFF">
      <w:r w:rsidRPr="00916FFF">
        <w:rPr>
          <w:noProof/>
          <w:sz w:val="8"/>
          <w:szCs w:val="8"/>
          <w:lang w:val="es-MX" w:eastAsia="zh-TW"/>
        </w:rPr>
        <w:pict>
          <v:shape id="_x0000_s356225" type="#_x0000_t202" style="position:absolute;margin-left:20.95pt;margin-top:.15pt;width:195.8pt;height:20.7pt;z-index:8;mso-width-relative:margin;mso-height-relative:margin" fillcolor="#eeece1">
            <v:textbox style="mso-next-textbox:#_x0000_s356225">
              <w:txbxContent>
                <w:p w:rsidR="00872ED4" w:rsidRPr="00560E02" w:rsidRDefault="00872ED4" w:rsidP="00872ED4">
                  <w:pPr>
                    <w:rPr>
                      <w:b/>
                      <w:sz w:val="20"/>
                      <w:szCs w:val="20"/>
                      <w:lang w:val="es-MX"/>
                    </w:rPr>
                  </w:pPr>
                  <w:proofErr w:type="spellStart"/>
                  <w:r w:rsidRPr="00560E02">
                    <w:rPr>
                      <w:b/>
                      <w:sz w:val="20"/>
                      <w:szCs w:val="20"/>
                      <w:lang w:val="es-MX"/>
                    </w:rPr>
                    <w:t>Mass</w:t>
                  </w:r>
                  <w:proofErr w:type="spellEnd"/>
                  <w:r w:rsidRPr="00560E02">
                    <w:rPr>
                      <w:b/>
                      <w:sz w:val="20"/>
                      <w:szCs w:val="20"/>
                      <w:lang w:val="es-MX"/>
                    </w:rPr>
                    <w:t xml:space="preserve"> </w:t>
                  </w:r>
                  <w:proofErr w:type="spellStart"/>
                  <w:r w:rsidRPr="00560E02">
                    <w:rPr>
                      <w:b/>
                      <w:sz w:val="20"/>
                      <w:szCs w:val="20"/>
                      <w:lang w:val="es-MX"/>
                    </w:rPr>
                    <w:t>Intentions</w:t>
                  </w:r>
                  <w:proofErr w:type="spellEnd"/>
                  <w:r w:rsidRPr="00560E02">
                    <w:rPr>
                      <w:b/>
                      <w:sz w:val="20"/>
                      <w:szCs w:val="20"/>
                      <w:lang w:val="es-MX"/>
                    </w:rPr>
                    <w:t xml:space="preserve">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916FFF">
      <w:r>
        <w:rPr>
          <w:noProof/>
        </w:rPr>
        <w:pict>
          <v:shape id="_x0000_s666238" type="#_x0000_t202" style="position:absolute;margin-left:276.5pt;margin-top:13.05pt;width:272pt;height:178.5pt;z-index:35;mso-width-relative:margin;mso-height-relative:margin">
            <v:textbox style="mso-next-textbox:#_x0000_s666238">
              <w:txbxContent>
                <w:p w:rsidR="0046796B" w:rsidRPr="00F00089" w:rsidRDefault="0046796B" w:rsidP="00AE45E7">
                  <w:pPr>
                    <w:jc w:val="center"/>
                    <w:rPr>
                      <w:rFonts w:ascii="Comic Sans MS" w:hAnsi="Comic Sans MS"/>
                      <w:b/>
                      <w:sz w:val="28"/>
                      <w:szCs w:val="28"/>
                      <w:u w:val="thick"/>
                    </w:rPr>
                  </w:pPr>
                  <w:r w:rsidRPr="00F00089">
                    <w:rPr>
                      <w:rFonts w:ascii="Comic Sans MS" w:hAnsi="Comic Sans MS"/>
                      <w:b/>
                      <w:sz w:val="28"/>
                      <w:szCs w:val="28"/>
                      <w:u w:val="thick"/>
                    </w:rPr>
                    <w:t>!!!Religious Education News!!!</w:t>
                  </w:r>
                </w:p>
                <w:p w:rsidR="0046796B" w:rsidRPr="00F00089" w:rsidRDefault="0046796B" w:rsidP="00FA4F6F">
                  <w:pPr>
                    <w:jc w:val="center"/>
                    <w:rPr>
                      <w:rFonts w:ascii="Berlin Sans FB" w:hAnsi="Berlin Sans FB"/>
                      <w:sz w:val="28"/>
                      <w:szCs w:val="28"/>
                      <w:u w:val="single"/>
                    </w:rPr>
                  </w:pPr>
                  <w:r w:rsidRPr="00F00089">
                    <w:rPr>
                      <w:rFonts w:ascii="Berlin Sans FB" w:hAnsi="Berlin Sans FB"/>
                      <w:sz w:val="28"/>
                      <w:szCs w:val="28"/>
                      <w:u w:val="single"/>
                    </w:rPr>
                    <w:t>1st-7th Grades, Wednesdays, 6:00-7:15 p.m.</w:t>
                  </w:r>
                </w:p>
                <w:p w:rsidR="0046796B" w:rsidRPr="00F00089" w:rsidRDefault="0046796B" w:rsidP="00FA4F6F">
                  <w:pPr>
                    <w:jc w:val="center"/>
                    <w:rPr>
                      <w:rFonts w:ascii="Berlin Sans FB" w:hAnsi="Berlin Sans FB"/>
                      <w:sz w:val="28"/>
                      <w:szCs w:val="28"/>
                      <w:u w:val="single"/>
                    </w:rPr>
                  </w:pPr>
                  <w:r w:rsidRPr="00F00089">
                    <w:rPr>
                      <w:rFonts w:ascii="Berlin Sans FB" w:hAnsi="Berlin Sans FB"/>
                      <w:sz w:val="28"/>
                      <w:szCs w:val="28"/>
                      <w:u w:val="single"/>
                    </w:rPr>
                    <w:t xml:space="preserve">8th-12th Grades, </w:t>
                  </w:r>
                </w:p>
                <w:p w:rsidR="0046796B" w:rsidRPr="00F00089" w:rsidRDefault="0046796B" w:rsidP="00FA4F6F">
                  <w:pPr>
                    <w:jc w:val="center"/>
                    <w:rPr>
                      <w:rFonts w:ascii="Berlin Sans FB" w:hAnsi="Berlin Sans FB"/>
                      <w:sz w:val="28"/>
                      <w:szCs w:val="28"/>
                      <w:u w:val="single"/>
                    </w:rPr>
                  </w:pPr>
                  <w:r w:rsidRPr="00F00089">
                    <w:rPr>
                      <w:rFonts w:ascii="Berlin Sans FB" w:hAnsi="Berlin Sans FB"/>
                      <w:sz w:val="28"/>
                      <w:szCs w:val="28"/>
                      <w:u w:val="single"/>
                    </w:rPr>
                    <w:t xml:space="preserve">Sundays,11:15 a.m. - 12:30 p.m. </w:t>
                  </w:r>
                </w:p>
                <w:p w:rsidR="0046796B" w:rsidRPr="00921E71" w:rsidRDefault="0046796B" w:rsidP="00A142B8">
                  <w:pPr>
                    <w:jc w:val="center"/>
                    <w:rPr>
                      <w:rFonts w:ascii="Berlin Sans FB" w:hAnsi="Berlin Sans FB"/>
                      <w:sz w:val="16"/>
                      <w:szCs w:val="16"/>
                    </w:rPr>
                  </w:pPr>
                </w:p>
                <w:p w:rsidR="0046796B" w:rsidRPr="00921E71" w:rsidRDefault="0046796B" w:rsidP="00A142B8">
                  <w:pPr>
                    <w:jc w:val="center"/>
                    <w:rPr>
                      <w:rFonts w:ascii="Berlin Sans FB" w:hAnsi="Berlin Sans FB"/>
                      <w:sz w:val="28"/>
                      <w:szCs w:val="28"/>
                    </w:rPr>
                  </w:pPr>
                  <w:r w:rsidRPr="00921E71">
                    <w:rPr>
                      <w:rFonts w:ascii="Berlin Sans FB" w:hAnsi="Berlin Sans FB"/>
                      <w:sz w:val="28"/>
                      <w:szCs w:val="28"/>
                    </w:rPr>
                    <w:t>R.E. Classes will resume in September!</w:t>
                  </w:r>
                </w:p>
                <w:p w:rsidR="00921E71" w:rsidRPr="00921E71" w:rsidRDefault="0046796B" w:rsidP="00A142B8">
                  <w:pPr>
                    <w:jc w:val="center"/>
                    <w:rPr>
                      <w:rFonts w:ascii="Berlin Sans FB" w:hAnsi="Berlin Sans FB"/>
                      <w:sz w:val="28"/>
                      <w:szCs w:val="28"/>
                    </w:rPr>
                  </w:pPr>
                  <w:r w:rsidRPr="00921E71">
                    <w:rPr>
                      <w:rFonts w:ascii="Berlin Sans FB" w:hAnsi="Berlin Sans FB"/>
                      <w:sz w:val="28"/>
                      <w:szCs w:val="28"/>
                    </w:rPr>
                    <w:t xml:space="preserve">We are in need of </w:t>
                  </w:r>
                  <w:r w:rsidR="003B7F95">
                    <w:rPr>
                      <w:rFonts w:ascii="Berlin Sans FB" w:hAnsi="Berlin Sans FB"/>
                      <w:sz w:val="28"/>
                      <w:szCs w:val="28"/>
                    </w:rPr>
                    <w:t>three teachers!</w:t>
                  </w:r>
                </w:p>
                <w:p w:rsidR="00921E71" w:rsidRDefault="00921E71" w:rsidP="00A142B8">
                  <w:pPr>
                    <w:jc w:val="center"/>
                    <w:rPr>
                      <w:rFonts w:ascii="Berlin Sans FB" w:hAnsi="Berlin Sans FB"/>
                      <w:sz w:val="22"/>
                      <w:szCs w:val="22"/>
                    </w:rPr>
                  </w:pPr>
                </w:p>
                <w:p w:rsidR="00921E71" w:rsidRPr="003B7F95" w:rsidRDefault="00921E71" w:rsidP="00A142B8">
                  <w:pPr>
                    <w:jc w:val="center"/>
                    <w:rPr>
                      <w:rFonts w:ascii="Arial Narrow" w:hAnsi="Arial Narrow"/>
                      <w:sz w:val="28"/>
                      <w:szCs w:val="28"/>
                    </w:rPr>
                  </w:pPr>
                  <w:r w:rsidRPr="003B7F95">
                    <w:rPr>
                      <w:rFonts w:ascii="Arial Narrow" w:hAnsi="Arial Narrow"/>
                      <w:sz w:val="28"/>
                      <w:szCs w:val="28"/>
                    </w:rPr>
                    <w:t>Please consider giving of your time and talent to teach our youth.  You will gain many rewards!</w:t>
                  </w:r>
                </w:p>
                <w:p w:rsidR="00921E71" w:rsidRPr="003B7F95" w:rsidRDefault="00921E71" w:rsidP="00A142B8">
                  <w:pPr>
                    <w:jc w:val="center"/>
                    <w:rPr>
                      <w:rFonts w:ascii="Arial Narrow" w:hAnsi="Arial Narrow"/>
                      <w:sz w:val="28"/>
                      <w:szCs w:val="28"/>
                    </w:rPr>
                  </w:pPr>
                  <w:r w:rsidRPr="003B7F95">
                    <w:rPr>
                      <w:rFonts w:ascii="Arial Narrow" w:hAnsi="Arial Narrow"/>
                      <w:sz w:val="28"/>
                      <w:szCs w:val="28"/>
                    </w:rPr>
                    <w:t>Please contact the office if you're interested!</w:t>
                  </w:r>
                </w:p>
              </w:txbxContent>
            </v:textbox>
          </v:shape>
        </w:pict>
      </w:r>
    </w:p>
    <w:tbl>
      <w:tblPr>
        <w:tblW w:w="5605" w:type="dxa"/>
        <w:tblInd w:w="-252" w:type="dxa"/>
        <w:tblLayout w:type="fixed"/>
        <w:tblLook w:val="04A0"/>
      </w:tblPr>
      <w:tblGrid>
        <w:gridCol w:w="676"/>
        <w:gridCol w:w="857"/>
        <w:gridCol w:w="1017"/>
        <w:gridCol w:w="2704"/>
        <w:gridCol w:w="351"/>
      </w:tblGrid>
      <w:tr w:rsidR="00692C8D"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92C8D" w:rsidRPr="00177B66" w:rsidRDefault="00692C8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692C8D" w:rsidRPr="00177B66" w:rsidRDefault="002B7DF7" w:rsidP="00692C8D">
            <w:pPr>
              <w:rPr>
                <w:rFonts w:ascii="Calibri" w:eastAsia="Times New Roman" w:hAnsi="Calibri"/>
                <w:b/>
                <w:color w:val="000000"/>
                <w:sz w:val="20"/>
                <w:szCs w:val="20"/>
              </w:rPr>
            </w:pPr>
            <w:r>
              <w:rPr>
                <w:rFonts w:ascii="Calibri" w:eastAsia="Times New Roman" w:hAnsi="Calibri"/>
                <w:b/>
                <w:color w:val="000000"/>
                <w:sz w:val="20"/>
                <w:szCs w:val="20"/>
              </w:rPr>
              <w:t>Aug 1</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692C8D" w:rsidRPr="00CA58F6" w:rsidRDefault="00692C8D" w:rsidP="006B1032">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7DF7" w:rsidRDefault="002B7DF7" w:rsidP="002B7DF7">
            <w:pPr>
              <w:rPr>
                <w:rFonts w:ascii="Calibri" w:eastAsia="Times New Roman" w:hAnsi="Calibri"/>
                <w:color w:val="000000"/>
                <w:sz w:val="20"/>
                <w:szCs w:val="20"/>
              </w:rPr>
            </w:pPr>
            <w:r>
              <w:rPr>
                <w:rFonts w:ascii="Calibri" w:eastAsia="Times New Roman" w:hAnsi="Calibri"/>
                <w:color w:val="000000"/>
                <w:sz w:val="20"/>
                <w:szCs w:val="20"/>
              </w:rPr>
              <w:t xml:space="preserve">(+)Lela Hatch by </w:t>
            </w:r>
          </w:p>
          <w:p w:rsidR="00692C8D" w:rsidRPr="003674A6" w:rsidRDefault="002B7DF7" w:rsidP="002B7DF7">
            <w:pPr>
              <w:rPr>
                <w:rFonts w:ascii="Calibri" w:eastAsia="Times New Roman" w:hAnsi="Calibri"/>
                <w:color w:val="000000"/>
                <w:sz w:val="20"/>
                <w:szCs w:val="20"/>
              </w:rPr>
            </w:pPr>
            <w:r>
              <w:rPr>
                <w:rFonts w:ascii="Calibri" w:eastAsia="Times New Roman" w:hAnsi="Calibri"/>
                <w:color w:val="000000"/>
                <w:sz w:val="20"/>
                <w:szCs w:val="20"/>
              </w:rPr>
              <w:t>The Bennie Wilson Family</w:t>
            </w:r>
          </w:p>
        </w:tc>
      </w:tr>
      <w:tr w:rsidR="00C4373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43737" w:rsidRDefault="00C43737"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Default="00C43737"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Pr="003674A6" w:rsidRDefault="00C43737" w:rsidP="00F56B5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692C8D"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92C8D" w:rsidRPr="00177B66" w:rsidRDefault="00692C8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92C8D" w:rsidRPr="00177B66" w:rsidRDefault="002B7DF7" w:rsidP="006E7A23">
            <w:pPr>
              <w:rPr>
                <w:rFonts w:ascii="Calibri" w:eastAsia="Times New Roman" w:hAnsi="Calibri"/>
                <w:b/>
                <w:color w:val="000000"/>
                <w:sz w:val="20"/>
                <w:szCs w:val="20"/>
              </w:rPr>
            </w:pPr>
            <w:r>
              <w:rPr>
                <w:rFonts w:ascii="Calibri" w:eastAsia="Times New Roman" w:hAnsi="Calibri"/>
                <w:b/>
                <w:color w:val="000000"/>
                <w:sz w:val="20"/>
                <w:szCs w:val="20"/>
              </w:rPr>
              <w:t>Aug 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92C8D" w:rsidRPr="00CA58F6" w:rsidRDefault="00692C8D"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0E46" w:rsidRDefault="00C10E46" w:rsidP="00C10E46">
            <w:pPr>
              <w:rPr>
                <w:rFonts w:ascii="Calibri" w:eastAsia="Times New Roman" w:hAnsi="Calibri"/>
                <w:color w:val="000000"/>
                <w:sz w:val="20"/>
                <w:szCs w:val="20"/>
              </w:rPr>
            </w:pPr>
            <w:r>
              <w:rPr>
                <w:rFonts w:ascii="Calibri" w:eastAsia="Times New Roman" w:hAnsi="Calibri"/>
                <w:color w:val="000000"/>
                <w:sz w:val="20"/>
                <w:szCs w:val="20"/>
              </w:rPr>
              <w:t xml:space="preserve">For Good Health &amp; </w:t>
            </w:r>
          </w:p>
          <w:p w:rsidR="00C10E46" w:rsidRDefault="00C10E46" w:rsidP="00C10E46">
            <w:pPr>
              <w:rPr>
                <w:rFonts w:ascii="Calibri" w:eastAsia="Times New Roman" w:hAnsi="Calibri"/>
                <w:color w:val="000000"/>
                <w:sz w:val="20"/>
                <w:szCs w:val="20"/>
              </w:rPr>
            </w:pPr>
            <w:r>
              <w:rPr>
                <w:rFonts w:ascii="Calibri" w:eastAsia="Times New Roman" w:hAnsi="Calibri"/>
                <w:color w:val="000000"/>
                <w:sz w:val="20"/>
                <w:szCs w:val="20"/>
              </w:rPr>
              <w:t xml:space="preserve">God's Blessings for </w:t>
            </w:r>
          </w:p>
          <w:p w:rsidR="00692C8D" w:rsidRDefault="00C10E46" w:rsidP="00C10E46">
            <w:pPr>
              <w:rPr>
                <w:rFonts w:ascii="Calibri" w:eastAsia="Times New Roman" w:hAnsi="Calibri"/>
                <w:color w:val="000000"/>
                <w:sz w:val="20"/>
                <w:szCs w:val="20"/>
              </w:rPr>
            </w:pPr>
            <w:r>
              <w:rPr>
                <w:rFonts w:ascii="Calibri" w:eastAsia="Times New Roman" w:hAnsi="Calibri"/>
                <w:color w:val="000000"/>
                <w:sz w:val="20"/>
                <w:szCs w:val="20"/>
              </w:rPr>
              <w:t>Chris &amp; Stephanie Radtke</w:t>
            </w:r>
          </w:p>
        </w:tc>
      </w:tr>
      <w:tr w:rsidR="002B7DF7"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B7DF7" w:rsidRPr="00177B66" w:rsidRDefault="002B7DF7"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2B7DF7" w:rsidRDefault="002B7DF7"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B7DF7" w:rsidRDefault="002B7DF7"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B7DF7" w:rsidRDefault="002B7DF7" w:rsidP="00BD510E">
            <w:pPr>
              <w:rPr>
                <w:rFonts w:ascii="Calibri" w:eastAsia="Times New Roman" w:hAnsi="Calibri"/>
                <w:color w:val="000000"/>
                <w:sz w:val="20"/>
                <w:szCs w:val="20"/>
              </w:rPr>
            </w:pPr>
            <w:r>
              <w:rPr>
                <w:rFonts w:ascii="Calibri" w:eastAsia="Times New Roman" w:hAnsi="Calibri"/>
                <w:color w:val="000000"/>
                <w:sz w:val="20"/>
                <w:szCs w:val="20"/>
              </w:rPr>
              <w:t>(+)Clarence L. Neal</w:t>
            </w:r>
          </w:p>
        </w:tc>
        <w:tc>
          <w:tcPr>
            <w:tcW w:w="351" w:type="dxa"/>
          </w:tcPr>
          <w:p w:rsidR="002B7DF7" w:rsidRPr="007F3686" w:rsidRDefault="002B7DF7"/>
        </w:tc>
      </w:tr>
      <w:tr w:rsidR="00692C8D"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92C8D" w:rsidRPr="00177B66" w:rsidRDefault="00692C8D"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692C8D" w:rsidRDefault="00692C8D"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92C8D" w:rsidRDefault="00692C8D"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92C8D" w:rsidRDefault="00692C8D" w:rsidP="00B34EED">
            <w:pPr>
              <w:rPr>
                <w:rFonts w:ascii="Calibri" w:eastAsia="Times New Roman" w:hAnsi="Calibri"/>
                <w:color w:val="000000"/>
                <w:sz w:val="20"/>
                <w:szCs w:val="20"/>
              </w:rPr>
            </w:pPr>
          </w:p>
        </w:tc>
      </w:tr>
      <w:tr w:rsidR="00C4373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43737" w:rsidRDefault="00C43737"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692C8D" w:rsidP="002331C6">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C4373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43737" w:rsidRDefault="002B7DF7" w:rsidP="002A1A65">
            <w:pPr>
              <w:rPr>
                <w:rFonts w:ascii="Calibri" w:eastAsia="Times New Roman" w:hAnsi="Calibri"/>
                <w:b/>
                <w:color w:val="000000"/>
                <w:sz w:val="20"/>
                <w:szCs w:val="20"/>
              </w:rPr>
            </w:pPr>
            <w:r>
              <w:rPr>
                <w:rFonts w:ascii="Calibri" w:eastAsia="Times New Roman" w:hAnsi="Calibri"/>
                <w:b/>
                <w:color w:val="000000"/>
                <w:sz w:val="20"/>
                <w:szCs w:val="20"/>
              </w:rPr>
              <w:t>Aug 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2B7DF7" w:rsidP="002A1A65">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r w:rsidR="00C4373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43737" w:rsidRPr="00177B66" w:rsidRDefault="002B7DF7" w:rsidP="004E6BDD">
            <w:pPr>
              <w:rPr>
                <w:rFonts w:ascii="Calibri" w:eastAsia="Times New Roman" w:hAnsi="Calibri"/>
                <w:b/>
                <w:color w:val="000000"/>
                <w:sz w:val="20"/>
                <w:szCs w:val="20"/>
              </w:rPr>
            </w:pPr>
            <w:r>
              <w:rPr>
                <w:rFonts w:ascii="Calibri" w:eastAsia="Times New Roman" w:hAnsi="Calibri"/>
                <w:b/>
                <w:color w:val="000000"/>
                <w:sz w:val="20"/>
                <w:szCs w:val="20"/>
              </w:rPr>
              <w:t>Aug 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2B7DF7" w:rsidP="00806218">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r w:rsidR="00C43737"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43737" w:rsidRPr="00177B66" w:rsidRDefault="002B7DF7" w:rsidP="007F503A">
            <w:pPr>
              <w:rPr>
                <w:rFonts w:ascii="Calibri" w:eastAsia="Times New Roman" w:hAnsi="Calibri"/>
                <w:b/>
                <w:color w:val="000000"/>
                <w:sz w:val="20"/>
                <w:szCs w:val="20"/>
              </w:rPr>
            </w:pPr>
            <w:r>
              <w:rPr>
                <w:rFonts w:ascii="Calibri" w:eastAsia="Times New Roman" w:hAnsi="Calibri"/>
                <w:b/>
                <w:color w:val="000000"/>
                <w:sz w:val="20"/>
                <w:szCs w:val="20"/>
              </w:rPr>
              <w:t>Aug 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Default="00C43737"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2B7DF7" w:rsidP="002A67E6">
            <w:pPr>
              <w:rPr>
                <w:rFonts w:ascii="Calibri" w:eastAsia="Times New Roman" w:hAnsi="Calibri"/>
                <w:color w:val="000000"/>
                <w:sz w:val="20"/>
                <w:szCs w:val="20"/>
              </w:rPr>
            </w:pPr>
            <w:r>
              <w:rPr>
                <w:rFonts w:ascii="Calibri" w:eastAsia="Times New Roman" w:hAnsi="Calibri"/>
                <w:color w:val="000000"/>
                <w:sz w:val="20"/>
                <w:szCs w:val="20"/>
              </w:rPr>
              <w:t xml:space="preserve">Good Health for </w:t>
            </w:r>
            <w:proofErr w:type="spellStart"/>
            <w:r>
              <w:rPr>
                <w:rFonts w:ascii="Calibri" w:eastAsia="Times New Roman" w:hAnsi="Calibri"/>
                <w:color w:val="000000"/>
                <w:sz w:val="20"/>
                <w:szCs w:val="20"/>
              </w:rPr>
              <w:t>Cipriana</w:t>
            </w:r>
            <w:proofErr w:type="spellEnd"/>
            <w:r>
              <w:rPr>
                <w:rFonts w:ascii="Calibri" w:eastAsia="Times New Roman" w:hAnsi="Calibri"/>
                <w:color w:val="000000"/>
                <w:sz w:val="20"/>
                <w:szCs w:val="20"/>
              </w:rPr>
              <w:t xml:space="preserve"> Ortiz by Maria &amp; Lee Jones</w:t>
            </w:r>
          </w:p>
        </w:tc>
      </w:tr>
      <w:tr w:rsidR="00C43737"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Pr="00177B66" w:rsidRDefault="00C43737"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Pr="00177B66" w:rsidRDefault="002B7DF7" w:rsidP="00CE741A">
            <w:pPr>
              <w:rPr>
                <w:rFonts w:ascii="Calibri" w:eastAsia="Times New Roman" w:hAnsi="Calibri"/>
                <w:b/>
                <w:color w:val="000000"/>
                <w:sz w:val="20"/>
                <w:szCs w:val="20"/>
              </w:rPr>
            </w:pPr>
            <w:r>
              <w:rPr>
                <w:rFonts w:ascii="Calibri" w:eastAsia="Times New Roman" w:hAnsi="Calibri"/>
                <w:b/>
                <w:color w:val="000000"/>
                <w:sz w:val="20"/>
                <w:szCs w:val="20"/>
              </w:rPr>
              <w:t>Aug 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Default="00C43737"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2B7DF7" w:rsidP="00004498">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r>
      <w:tr w:rsidR="00C43737"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Pr="00177B66" w:rsidRDefault="002B7DF7" w:rsidP="00A0072D">
            <w:pPr>
              <w:rPr>
                <w:rFonts w:ascii="Calibri" w:eastAsia="Times New Roman" w:hAnsi="Calibri"/>
                <w:b/>
                <w:color w:val="000000"/>
                <w:sz w:val="20"/>
                <w:szCs w:val="20"/>
              </w:rPr>
            </w:pPr>
            <w:r>
              <w:rPr>
                <w:rFonts w:ascii="Calibri" w:eastAsia="Times New Roman" w:hAnsi="Calibri"/>
                <w:b/>
                <w:color w:val="000000"/>
                <w:sz w:val="20"/>
                <w:szCs w:val="20"/>
              </w:rPr>
              <w:t>Aug 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916FFF" w:rsidP="00004498">
            <w:pPr>
              <w:rPr>
                <w:rFonts w:ascii="Calibri" w:eastAsia="Times New Roman" w:hAnsi="Calibri"/>
                <w:color w:val="000000"/>
                <w:sz w:val="20"/>
                <w:szCs w:val="20"/>
              </w:rPr>
            </w:pPr>
            <w:r w:rsidRPr="00916FFF">
              <w:rPr>
                <w:noProof/>
              </w:rPr>
              <w:pict>
                <v:shape id="_x0000_s666130" type="#_x0000_t202" style="position:absolute;margin-left:161.6pt;margin-top:10.2pt;width:272.85pt;height:153.2pt;z-index:18;mso-position-horizontal-relative:text;mso-position-vertical-relative:text;mso-width-relative:margin;mso-height-relative:margin">
                  <v:textbox style="mso-next-textbox:#_x0000_s666130">
                    <w:txbxContent>
                      <w:p w:rsidR="00EE03A7" w:rsidRPr="00B65246" w:rsidRDefault="00EE03A7" w:rsidP="00EC2EC1">
                        <w:pPr>
                          <w:jc w:val="center"/>
                          <w:rPr>
                            <w:rFonts w:ascii="Franklin Gothic Medium" w:hAnsi="Franklin Gothic Medium"/>
                            <w:sz w:val="28"/>
                            <w:szCs w:val="28"/>
                            <w:u w:val="single"/>
                            <w:lang w:val="es-MX"/>
                          </w:rPr>
                        </w:pPr>
                        <w:r w:rsidRPr="00B65246">
                          <w:rPr>
                            <w:rFonts w:ascii="Franklin Gothic Medium" w:hAnsi="Franklin Gothic Medium"/>
                            <w:sz w:val="28"/>
                            <w:szCs w:val="28"/>
                            <w:u w:val="single"/>
                            <w:lang w:val="es-MX"/>
                          </w:rPr>
                          <w:t xml:space="preserve">Platicas del Sacramento de </w:t>
                        </w:r>
                        <w:proofErr w:type="spellStart"/>
                        <w:r w:rsidRPr="00B65246">
                          <w:rPr>
                            <w:rFonts w:ascii="Franklin Gothic Medium" w:hAnsi="Franklin Gothic Medium"/>
                            <w:sz w:val="28"/>
                            <w:szCs w:val="28"/>
                            <w:u w:val="single"/>
                            <w:lang w:val="es-MX"/>
                          </w:rPr>
                          <w:t>Bautizmo</w:t>
                        </w:r>
                        <w:proofErr w:type="spellEnd"/>
                      </w:p>
                      <w:p w:rsidR="00EE03A7" w:rsidRPr="00B65246" w:rsidRDefault="00EE03A7" w:rsidP="00EC2EC1">
                        <w:pPr>
                          <w:jc w:val="center"/>
                          <w:rPr>
                            <w:rFonts w:ascii="Franklin Gothic Medium" w:hAnsi="Franklin Gothic Medium"/>
                            <w:sz w:val="28"/>
                            <w:szCs w:val="28"/>
                            <w:u w:val="single"/>
                            <w:lang w:val="es-MX"/>
                          </w:rPr>
                        </w:pPr>
                        <w:r w:rsidRPr="00B65246">
                          <w:rPr>
                            <w:rFonts w:ascii="Franklin Gothic Medium" w:hAnsi="Franklin Gothic Medium"/>
                            <w:sz w:val="28"/>
                            <w:szCs w:val="28"/>
                            <w:u w:val="single"/>
                            <w:lang w:val="es-MX"/>
                          </w:rPr>
                          <w:t>en Español</w:t>
                        </w:r>
                      </w:p>
                      <w:p w:rsidR="00EE03A7" w:rsidRPr="00B65246" w:rsidRDefault="00EE03A7" w:rsidP="00D5357F">
                        <w:pPr>
                          <w:jc w:val="right"/>
                          <w:rPr>
                            <w:rFonts w:cs="Aharoni"/>
                            <w:b/>
                            <w:sz w:val="28"/>
                            <w:szCs w:val="28"/>
                            <w:lang w:val="es-MX"/>
                          </w:rPr>
                        </w:pPr>
                        <w:r w:rsidRPr="00B65246">
                          <w:rPr>
                            <w:rFonts w:cs="Aharoni"/>
                            <w:b/>
                            <w:sz w:val="28"/>
                            <w:szCs w:val="28"/>
                            <w:lang w:val="es-MX"/>
                          </w:rPr>
                          <w:t xml:space="preserve">del año 2015 </w:t>
                        </w:r>
                        <w:proofErr w:type="spellStart"/>
                        <w:r w:rsidRPr="00B65246">
                          <w:rPr>
                            <w:rFonts w:cs="Aharoni"/>
                            <w:b/>
                            <w:sz w:val="28"/>
                            <w:szCs w:val="28"/>
                            <w:lang w:val="es-MX"/>
                          </w:rPr>
                          <w:t>Serań</w:t>
                        </w:r>
                        <w:proofErr w:type="spellEnd"/>
                        <w:r w:rsidRPr="00B65246">
                          <w:rPr>
                            <w:rFonts w:cs="Aharoni"/>
                            <w:b/>
                            <w:sz w:val="28"/>
                            <w:szCs w:val="28"/>
                            <w:lang w:val="es-MX"/>
                          </w:rPr>
                          <w:t xml:space="preserve"> en:</w:t>
                        </w:r>
                      </w:p>
                      <w:p w:rsidR="00EE03A7" w:rsidRPr="00B65246" w:rsidRDefault="00EE03A7" w:rsidP="00555A94">
                        <w:pPr>
                          <w:jc w:val="right"/>
                          <w:rPr>
                            <w:rFonts w:cs="Aharoni"/>
                            <w:b/>
                            <w:sz w:val="28"/>
                            <w:szCs w:val="28"/>
                            <w:lang w:val="es-MX"/>
                          </w:rPr>
                        </w:pPr>
                        <w:r w:rsidRPr="00B65246">
                          <w:rPr>
                            <w:rFonts w:cs="Aharoni"/>
                            <w:b/>
                            <w:sz w:val="28"/>
                            <w:szCs w:val="28"/>
                            <w:lang w:val="es-MX"/>
                          </w:rPr>
                          <w:t xml:space="preserve">Agosto 8, </w:t>
                        </w:r>
                      </w:p>
                      <w:p w:rsidR="00EE03A7" w:rsidRPr="00B65246" w:rsidRDefault="00EE03A7" w:rsidP="00EE03A7">
                        <w:pPr>
                          <w:jc w:val="right"/>
                          <w:rPr>
                            <w:rFonts w:ascii="Franklin Gothic Medium" w:hAnsi="Franklin Gothic Medium" w:cs="Aharoni"/>
                            <w:b/>
                            <w:sz w:val="28"/>
                            <w:szCs w:val="28"/>
                            <w:lang w:val="es-MX"/>
                          </w:rPr>
                        </w:pPr>
                        <w:r w:rsidRPr="00B65246">
                          <w:rPr>
                            <w:rFonts w:ascii="Franklin Gothic Book" w:hAnsi="Franklin Gothic Book" w:cs="Aharoni"/>
                            <w:b/>
                            <w:sz w:val="28"/>
                            <w:szCs w:val="28"/>
                            <w:lang w:val="es-MX"/>
                          </w:rPr>
                          <w:t>Son</w:t>
                        </w:r>
                        <w:r w:rsidRPr="00B65246">
                          <w:rPr>
                            <w:rFonts w:ascii="Franklin Gothic Medium" w:hAnsi="Franklin Gothic Medium" w:cs="Aharoni"/>
                            <w:b/>
                            <w:sz w:val="28"/>
                            <w:szCs w:val="28"/>
                            <w:lang w:val="es-MX"/>
                          </w:rPr>
                          <w:t xml:space="preserve"> a la 7 p.m. en La capilla.</w:t>
                        </w:r>
                      </w:p>
                      <w:p w:rsidR="00EE03A7" w:rsidRPr="00B65246" w:rsidRDefault="00EE03A7" w:rsidP="00EE03A7">
                        <w:pPr>
                          <w:jc w:val="right"/>
                          <w:rPr>
                            <w:rFonts w:ascii="Franklin Gothic Medium" w:hAnsi="Franklin Gothic Medium" w:cs="Aharoni"/>
                            <w:b/>
                            <w:sz w:val="28"/>
                            <w:szCs w:val="28"/>
                            <w:lang w:val="es-MX"/>
                          </w:rPr>
                        </w:pPr>
                        <w:r w:rsidRPr="00B65246">
                          <w:rPr>
                            <w:rFonts w:ascii="Franklin Gothic Medium" w:hAnsi="Franklin Gothic Medium" w:cs="Aharoni"/>
                            <w:b/>
                            <w:sz w:val="28"/>
                            <w:szCs w:val="28"/>
                            <w:lang w:val="es-MX"/>
                          </w:rPr>
                          <w:t xml:space="preserve">Para mas </w:t>
                        </w:r>
                        <w:proofErr w:type="spellStart"/>
                        <w:r w:rsidRPr="00B65246">
                          <w:rPr>
                            <w:rFonts w:ascii="Franklin Gothic Medium" w:hAnsi="Franklin Gothic Medium" w:cs="Aharoni"/>
                            <w:b/>
                            <w:sz w:val="28"/>
                            <w:szCs w:val="28"/>
                            <w:lang w:val="es-MX"/>
                          </w:rPr>
                          <w:t>informacioń</w:t>
                        </w:r>
                        <w:proofErr w:type="spellEnd"/>
                      </w:p>
                      <w:p w:rsidR="00EE03A7" w:rsidRPr="00B65246" w:rsidRDefault="00EE03A7" w:rsidP="00EE03A7">
                        <w:pPr>
                          <w:jc w:val="right"/>
                          <w:rPr>
                            <w:rFonts w:ascii="Franklin Gothic Medium" w:hAnsi="Franklin Gothic Medium" w:cs="Aharoni"/>
                            <w:b/>
                            <w:sz w:val="28"/>
                            <w:szCs w:val="28"/>
                            <w:lang w:val="es-MX"/>
                          </w:rPr>
                        </w:pPr>
                        <w:r w:rsidRPr="00B65246">
                          <w:rPr>
                            <w:rFonts w:ascii="Franklin Gothic Medium" w:hAnsi="Franklin Gothic Medium" w:cs="Aharoni"/>
                            <w:b/>
                            <w:sz w:val="28"/>
                            <w:szCs w:val="28"/>
                            <w:lang w:val="es-MX"/>
                          </w:rPr>
                          <w:t>llame a la oficina</w:t>
                        </w:r>
                      </w:p>
                      <w:p w:rsidR="00EE03A7" w:rsidRPr="00B65246" w:rsidRDefault="00EE03A7" w:rsidP="00EE03A7">
                        <w:pPr>
                          <w:jc w:val="right"/>
                          <w:rPr>
                            <w:rFonts w:ascii="Franklin Gothic Medium" w:hAnsi="Franklin Gothic Medium" w:cs="Aharoni"/>
                            <w:b/>
                            <w:sz w:val="28"/>
                            <w:szCs w:val="28"/>
                            <w:lang w:val="es-MX"/>
                          </w:rPr>
                        </w:pPr>
                        <w:r w:rsidRPr="00B65246">
                          <w:rPr>
                            <w:rFonts w:ascii="Franklin Gothic Medium" w:hAnsi="Franklin Gothic Medium" w:cs="Aharoni"/>
                            <w:b/>
                            <w:sz w:val="28"/>
                            <w:szCs w:val="28"/>
                            <w:lang w:val="es-MX"/>
                          </w:rPr>
                          <w:t>580-255-0590 ex 11,</w:t>
                        </w:r>
                      </w:p>
                      <w:p w:rsidR="00EE03A7" w:rsidRPr="00B65246" w:rsidRDefault="00EE03A7" w:rsidP="00EE03A7">
                        <w:pPr>
                          <w:jc w:val="right"/>
                          <w:rPr>
                            <w:rFonts w:ascii="Franklin Gothic Medium" w:hAnsi="Franklin Gothic Medium" w:cs="Aharoni"/>
                            <w:b/>
                            <w:sz w:val="28"/>
                            <w:szCs w:val="28"/>
                            <w:lang w:val="es-MX"/>
                          </w:rPr>
                        </w:pPr>
                        <w:r w:rsidRPr="00B65246">
                          <w:rPr>
                            <w:rFonts w:ascii="Franklin Gothic Medium" w:hAnsi="Franklin Gothic Medium" w:cs="Aharoni"/>
                            <w:b/>
                            <w:sz w:val="28"/>
                            <w:szCs w:val="28"/>
                            <w:lang w:val="es-MX"/>
                          </w:rPr>
                          <w:t xml:space="preserve">o Carmen </w:t>
                        </w:r>
                        <w:proofErr w:type="spellStart"/>
                        <w:r w:rsidRPr="00B65246">
                          <w:rPr>
                            <w:rFonts w:ascii="Franklin Gothic Medium" w:hAnsi="Franklin Gothic Medium" w:cs="Aharoni"/>
                            <w:b/>
                            <w:sz w:val="28"/>
                            <w:szCs w:val="28"/>
                            <w:lang w:val="es-MX"/>
                          </w:rPr>
                          <w:t>Garcia</w:t>
                        </w:r>
                        <w:proofErr w:type="spellEnd"/>
                        <w:r w:rsidRPr="00B65246">
                          <w:rPr>
                            <w:rFonts w:ascii="Franklin Gothic Medium" w:hAnsi="Franklin Gothic Medium" w:cs="Aharoni"/>
                            <w:b/>
                            <w:sz w:val="28"/>
                            <w:szCs w:val="28"/>
                            <w:lang w:val="es-MX"/>
                          </w:rPr>
                          <w:t xml:space="preserve"> 580-255-6337 Gracias</w:t>
                        </w:r>
                      </w:p>
                      <w:p w:rsidR="00EE03A7" w:rsidRPr="00290736" w:rsidRDefault="00EE03A7">
                        <w:pPr>
                          <w:rPr>
                            <w:lang w:val="es-MX"/>
                          </w:rPr>
                        </w:pPr>
                      </w:p>
                    </w:txbxContent>
                  </v:textbox>
                </v:shape>
              </w:pict>
            </w:r>
            <w:r w:rsidR="002B7DF7">
              <w:rPr>
                <w:rFonts w:ascii="Calibri" w:eastAsia="Times New Roman" w:hAnsi="Calibri"/>
                <w:color w:val="000000"/>
                <w:sz w:val="20"/>
                <w:szCs w:val="20"/>
              </w:rPr>
              <w:t xml:space="preserve">Good Health for Geronimo </w:t>
            </w:r>
            <w:proofErr w:type="spellStart"/>
            <w:r w:rsidR="002B7DF7">
              <w:rPr>
                <w:rFonts w:ascii="Calibri" w:eastAsia="Times New Roman" w:hAnsi="Calibri"/>
                <w:color w:val="000000"/>
                <w:sz w:val="20"/>
                <w:szCs w:val="20"/>
              </w:rPr>
              <w:t>Arandas</w:t>
            </w:r>
            <w:proofErr w:type="spellEnd"/>
            <w:r w:rsidR="002B7DF7">
              <w:rPr>
                <w:rFonts w:ascii="Calibri" w:eastAsia="Times New Roman" w:hAnsi="Calibri"/>
                <w:color w:val="000000"/>
                <w:sz w:val="20"/>
                <w:szCs w:val="20"/>
              </w:rPr>
              <w:t xml:space="preserve"> by Maria &amp; Lee Jones</w:t>
            </w:r>
          </w:p>
        </w:tc>
      </w:tr>
      <w:tr w:rsidR="00C43737"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Pr="00177B66" w:rsidRDefault="00692C8D" w:rsidP="00914912">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2B7DF7">
              <w:rPr>
                <w:rFonts w:ascii="Calibri" w:eastAsia="Times New Roman" w:hAnsi="Calibri"/>
                <w:b/>
                <w:color w:val="000000"/>
                <w:sz w:val="20"/>
                <w:szCs w:val="20"/>
              </w:rPr>
              <w:t>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Pr="00CA58F6" w:rsidRDefault="00C43737"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B7DF7" w:rsidRDefault="002B7DF7" w:rsidP="00692C8D">
            <w:pPr>
              <w:rPr>
                <w:rFonts w:ascii="Calibri" w:eastAsia="Times New Roman" w:hAnsi="Calibri"/>
                <w:color w:val="000000"/>
                <w:sz w:val="20"/>
                <w:szCs w:val="20"/>
              </w:rPr>
            </w:pPr>
            <w:r>
              <w:rPr>
                <w:rFonts w:ascii="Calibri" w:eastAsia="Times New Roman" w:hAnsi="Calibri"/>
                <w:color w:val="000000"/>
                <w:sz w:val="20"/>
                <w:szCs w:val="20"/>
              </w:rPr>
              <w:t xml:space="preserve">(+)Anna Mae Jones by </w:t>
            </w:r>
          </w:p>
          <w:p w:rsidR="00C43737" w:rsidRPr="003674A6" w:rsidRDefault="00916FFF" w:rsidP="00692C8D">
            <w:pPr>
              <w:rPr>
                <w:rFonts w:ascii="Calibri" w:eastAsia="Times New Roman" w:hAnsi="Calibri"/>
                <w:color w:val="000000"/>
                <w:sz w:val="20"/>
                <w:szCs w:val="20"/>
              </w:rPr>
            </w:pPr>
            <w:r w:rsidRPr="00916FFF">
              <w:rPr>
                <w:noProof/>
              </w:rPr>
              <w:pict>
                <v:shape id="_x0000_s666131" type="#_x0000_t75" style="position:absolute;margin-left:176.5pt;margin-top:6.25pt;width:58pt;height:94.3pt;z-index:19">
                  <v:imagedata r:id="rId7" o:title="MC900310344[1]"/>
                </v:shape>
              </w:pict>
            </w:r>
            <w:r w:rsidR="002B7DF7">
              <w:rPr>
                <w:rFonts w:ascii="Calibri" w:eastAsia="Times New Roman" w:hAnsi="Calibri"/>
                <w:color w:val="000000"/>
                <w:sz w:val="20"/>
                <w:szCs w:val="20"/>
              </w:rPr>
              <w:t>Lee &amp; Maria Jones</w:t>
            </w:r>
          </w:p>
        </w:tc>
      </w:tr>
      <w:tr w:rsidR="00C43737"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Default="00C43737"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C43737" w:rsidP="001E0B73">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C43737"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Default="00C43737"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Pr="00177B66" w:rsidRDefault="00692C8D" w:rsidP="002B7DF7">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2B7DF7">
              <w:rPr>
                <w:rFonts w:ascii="Calibri" w:eastAsia="Times New Roman" w:hAnsi="Calibri"/>
                <w:b/>
                <w:color w:val="000000"/>
                <w:sz w:val="20"/>
                <w:szCs w:val="20"/>
              </w:rPr>
              <w:t>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2B7DF7" w:rsidP="001E0B73">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&amp; Jake </w:t>
            </w:r>
            <w:proofErr w:type="spellStart"/>
            <w:r>
              <w:rPr>
                <w:rFonts w:ascii="Calibri" w:eastAsia="Times New Roman" w:hAnsi="Calibri"/>
                <w:color w:val="000000"/>
                <w:sz w:val="20"/>
                <w:szCs w:val="20"/>
              </w:rPr>
              <w:t>Seratte</w:t>
            </w:r>
            <w:proofErr w:type="spellEnd"/>
          </w:p>
        </w:tc>
      </w:tr>
      <w:tr w:rsidR="00C43737"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Default="00C43737"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29532F" w:rsidP="001E0B73">
            <w:pPr>
              <w:rPr>
                <w:rFonts w:ascii="Calibri" w:eastAsia="Times New Roman" w:hAnsi="Calibri"/>
                <w:color w:val="000000"/>
                <w:sz w:val="20"/>
                <w:szCs w:val="20"/>
              </w:rPr>
            </w:pPr>
            <w:r>
              <w:rPr>
                <w:rFonts w:ascii="Calibri" w:eastAsia="Times New Roman" w:hAnsi="Calibri"/>
                <w:color w:val="000000"/>
                <w:sz w:val="20"/>
                <w:szCs w:val="20"/>
              </w:rPr>
              <w:t>(+)Alfred Pittman</w:t>
            </w:r>
          </w:p>
        </w:tc>
      </w:tr>
      <w:tr w:rsidR="00C43737"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Default="00C43737"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1E0B73">
            <w:pPr>
              <w:rPr>
                <w:rFonts w:ascii="Calibri" w:eastAsia="Times New Roman" w:hAnsi="Calibri"/>
                <w:color w:val="000000"/>
                <w:sz w:val="20"/>
                <w:szCs w:val="20"/>
              </w:rPr>
            </w:pPr>
          </w:p>
        </w:tc>
      </w:tr>
      <w:tr w:rsidR="00C43737" w:rsidRPr="0039655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Pr="00177B66" w:rsidRDefault="00C43737"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C43737" w:rsidP="002331C6">
            <w:pPr>
              <w:rPr>
                <w:rFonts w:ascii="Calibri" w:eastAsia="Times New Roman" w:hAnsi="Calibri"/>
                <w:color w:val="000000"/>
                <w:sz w:val="20"/>
                <w:szCs w:val="20"/>
              </w:rPr>
            </w:pPr>
          </w:p>
        </w:tc>
        <w:tc>
          <w:tcPr>
            <w:tcW w:w="351" w:type="dxa"/>
          </w:tcPr>
          <w:p w:rsidR="00C43737" w:rsidRPr="0039655A" w:rsidRDefault="00916FFF">
            <w:r>
              <w:rPr>
                <w:noProof/>
              </w:rPr>
              <w:pict>
                <v:shape id="_x0000_s666191" type="#_x0000_t202" style="position:absolute;margin-left:16.05pt;margin-top:506.25pt;width:271.1pt;height:86.85pt;z-index:23;mso-position-horizontal-relative:text;mso-position-vertical-relative:text;mso-width-relative:margin;mso-height-relative:margin">
                  <v:textbox>
                    <w:txbxContent>
                      <w:p w:rsidR="00C43737" w:rsidRDefault="00C43737"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C43737" w:rsidRPr="00A421EA" w:rsidRDefault="00C43737"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C43737" w:rsidRPr="00A421EA" w:rsidRDefault="00C43737"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C43737" w:rsidRDefault="00C43737"/>
                    </w:txbxContent>
                  </v:textbox>
                </v:shape>
              </w:pict>
            </w:r>
          </w:p>
        </w:tc>
      </w:tr>
    </w:tbl>
    <w:p w:rsidR="00D12DA6" w:rsidRPr="001962FB" w:rsidRDefault="00C10E46" w:rsidP="004B488E">
      <w:pPr>
        <w:tabs>
          <w:tab w:val="left" w:pos="705"/>
          <w:tab w:val="left" w:pos="6345"/>
        </w:tabs>
      </w:pPr>
      <w:r>
        <w:rPr>
          <w:noProof/>
        </w:rPr>
        <w:pict>
          <v:shape id="_x0000_s666232" type="#_x0000_t202" style="position:absolute;margin-left:-17.85pt;margin-top:2.15pt;width:264.1pt;height:168.35pt;z-index:34;mso-position-horizontal-relative:text;mso-position-vertical-relative:text;mso-width-relative:margin;mso-height-relative:margin" strokeweight="2.25pt">
            <v:fill r:id="rId8" o:title="White marble" opacity="13107f" color2="#f2f2f2" rotate="t" focus="100%" type="tile"/>
            <v:textbox style="mso-next-textbox:#_x0000_s666232" inset=".72pt,1.44pt,.72pt,1.44pt">
              <w:txbxContent>
                <w:p w:rsidR="00B65246" w:rsidRPr="00657517" w:rsidRDefault="00B65246" w:rsidP="007661CD">
                  <w:pPr>
                    <w:jc w:val="center"/>
                    <w:rPr>
                      <w:rFonts w:ascii="Engravers MT" w:hAnsi="Engravers MT"/>
                      <w:b/>
                      <w:lang w:val="es-MX"/>
                    </w:rPr>
                  </w:pPr>
                  <w:r w:rsidRPr="00657517">
                    <w:rPr>
                      <w:rFonts w:ascii="Engravers MT" w:hAnsi="Engravers MT"/>
                      <w:b/>
                      <w:lang w:val="es-MX"/>
                    </w:rPr>
                    <w:t>FIRST FRIDAY ADORATION</w:t>
                  </w:r>
                </w:p>
                <w:p w:rsidR="00B65246" w:rsidRPr="00657517" w:rsidRDefault="00B65246" w:rsidP="007661CD">
                  <w:pPr>
                    <w:jc w:val="center"/>
                    <w:rPr>
                      <w:rFonts w:ascii="Engravers MT" w:hAnsi="Engravers MT"/>
                      <w:b/>
                      <w:lang w:val="es-MX"/>
                    </w:rPr>
                  </w:pPr>
                  <w:r w:rsidRPr="00657517">
                    <w:rPr>
                      <w:rFonts w:ascii="Engravers MT" w:hAnsi="Engravers MT" w:cs="Arial"/>
                      <w:b/>
                      <w:lang w:val="es-MX"/>
                    </w:rPr>
                    <w:t xml:space="preserve">ADORACIÓN </w:t>
                  </w:r>
                  <w:r w:rsidRPr="00657517">
                    <w:rPr>
                      <w:rFonts w:ascii="Engravers MT" w:hAnsi="Engravers MT" w:cs="Arial"/>
                      <w:b/>
                      <w:vertAlign w:val="subscript"/>
                      <w:lang w:val="es-MX"/>
                    </w:rPr>
                    <w:t>DEL</w:t>
                  </w:r>
                  <w:r w:rsidRPr="00657517">
                    <w:rPr>
                      <w:rFonts w:ascii="Engravers MT" w:hAnsi="Engravers MT" w:cs="Arial"/>
                      <w:b/>
                      <w:lang w:val="es-MX"/>
                    </w:rPr>
                    <w:t xml:space="preserve"> 1</w:t>
                  </w:r>
                  <w:r w:rsidRPr="00657517">
                    <w:rPr>
                      <w:rFonts w:ascii="Engravers MT" w:hAnsi="Engravers MT" w:cs="Arial"/>
                      <w:b/>
                      <w:vertAlign w:val="superscript"/>
                      <w:lang w:val="es-MX"/>
                    </w:rPr>
                    <w:t xml:space="preserve">er </w:t>
                  </w:r>
                  <w:r w:rsidRPr="00657517">
                    <w:rPr>
                      <w:rFonts w:ascii="Engravers MT" w:hAnsi="Engravers MT" w:cs="Arial"/>
                      <w:b/>
                      <w:lang w:val="es-MX"/>
                    </w:rPr>
                    <w:t>VIERNES</w:t>
                  </w:r>
                </w:p>
                <w:p w:rsidR="00B65246" w:rsidRPr="005F724E" w:rsidRDefault="00B65246" w:rsidP="007661CD">
                  <w:pPr>
                    <w:jc w:val="center"/>
                    <w:rPr>
                      <w:rFonts w:ascii="Arial" w:hAnsi="Arial" w:cs="Arial"/>
                      <w:sz w:val="32"/>
                      <w:szCs w:val="32"/>
                    </w:rPr>
                  </w:pPr>
                  <w:r>
                    <w:rPr>
                      <w:rFonts w:ascii="Arial" w:hAnsi="Arial" w:cs="Arial"/>
                      <w:sz w:val="32"/>
                      <w:szCs w:val="32"/>
                    </w:rPr>
                    <w:t>August 7</w:t>
                  </w:r>
                </w:p>
                <w:p w:rsidR="00B65246" w:rsidRDefault="00916FFF" w:rsidP="007661CD">
                  <w:pPr>
                    <w:jc w:val="center"/>
                    <w:rPr>
                      <w:rFonts w:ascii="Arial" w:hAnsi="Arial" w:cs="Arial"/>
                      <w:b/>
                      <w:sz w:val="28"/>
                      <w:szCs w:val="28"/>
                    </w:rPr>
                  </w:pPr>
                  <w:r w:rsidRPr="00916FFF">
                    <w:rPr>
                      <w:rFonts w:ascii="Arial" w:hAnsi="Arial" w:cs="Arial"/>
                      <w:b/>
                      <w:sz w:val="28"/>
                      <w:szCs w:val="28"/>
                    </w:rPr>
                    <w:pict>
                      <v:shape id="_x0000_i1027" type="#_x0000_t75" style="width:81.75pt;height:94.5pt">
                        <v:imagedata r:id="rId9" o:title=""/>
                      </v:shape>
                    </w:pict>
                  </w:r>
                </w:p>
                <w:p w:rsidR="00B65246" w:rsidRDefault="00B65246" w:rsidP="007661CD">
                  <w:pPr>
                    <w:jc w:val="center"/>
                    <w:rPr>
                      <w:rFonts w:ascii="Arial" w:hAnsi="Arial" w:cs="Arial"/>
                    </w:rPr>
                  </w:pPr>
                  <w:r>
                    <w:rPr>
                      <w:rFonts w:ascii="Arial" w:hAnsi="Arial" w:cs="Arial"/>
                    </w:rPr>
                    <w:t>7:00 p.m.</w:t>
                  </w:r>
                </w:p>
                <w:p w:rsidR="00B65246" w:rsidRPr="00EB7EAC" w:rsidRDefault="00B65246" w:rsidP="007661CD">
                  <w:pPr>
                    <w:rPr>
                      <w:lang w:val="es-MX"/>
                    </w:rPr>
                  </w:pPr>
                </w:p>
              </w:txbxContent>
            </v:textbox>
          </v:shape>
        </w:pict>
      </w:r>
    </w:p>
    <w:p w:rsidR="001D7A2F" w:rsidRPr="001962FB" w:rsidRDefault="001D7A2F" w:rsidP="00D154DC">
      <w:pPr>
        <w:tabs>
          <w:tab w:val="left" w:pos="195"/>
          <w:tab w:val="left" w:pos="1920"/>
          <w:tab w:val="left" w:pos="2070"/>
          <w:tab w:val="left" w:pos="7005"/>
        </w:tabs>
      </w:pP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916FFF" w:rsidP="00B900D9">
      <w:pPr>
        <w:tabs>
          <w:tab w:val="left" w:pos="2865"/>
        </w:tabs>
        <w:rPr>
          <w:sz w:val="10"/>
          <w:szCs w:val="10"/>
        </w:rPr>
      </w:pPr>
      <w:r w:rsidRPr="00916FFF">
        <w:rPr>
          <w:noProof/>
          <w:lang w:eastAsia="zh-TW"/>
        </w:rPr>
        <w:pict>
          <v:shape id="_x0000_s666216" type="#_x0000_t202" style="position:absolute;margin-left:277.85pt;margin-top:1.6pt;width:272pt;height:47.55pt;z-index:30;mso-width-relative:margin;mso-height-relative:margin">
            <v:textbox>
              <w:txbxContent>
                <w:p w:rsidR="003D7010" w:rsidRPr="003D7010" w:rsidRDefault="003D7010" w:rsidP="003D7010">
                  <w:pPr>
                    <w:jc w:val="center"/>
                    <w:rPr>
                      <w:rFonts w:ascii="Berlin Sans FB" w:hAnsi="Berlin Sans FB"/>
                      <w:sz w:val="32"/>
                      <w:szCs w:val="32"/>
                      <w:lang w:val="es-MX"/>
                    </w:rPr>
                  </w:pPr>
                  <w:r w:rsidRPr="003D7010">
                    <w:rPr>
                      <w:rFonts w:ascii="Berlin Sans FB" w:hAnsi="Berlin Sans FB"/>
                      <w:sz w:val="32"/>
                      <w:szCs w:val="32"/>
                      <w:lang w:val="es-MX"/>
                    </w:rPr>
                    <w:t xml:space="preserve">Te invitamos al grupo de </w:t>
                  </w:r>
                  <w:proofErr w:type="spellStart"/>
                  <w:r w:rsidRPr="003D7010">
                    <w:rPr>
                      <w:rFonts w:ascii="Berlin Sans FB" w:hAnsi="Berlin Sans FB"/>
                      <w:sz w:val="32"/>
                      <w:szCs w:val="32"/>
                      <w:lang w:val="es-MX"/>
                    </w:rPr>
                    <w:t>oracion</w:t>
                  </w:r>
                  <w:proofErr w:type="spellEnd"/>
                  <w:r w:rsidRPr="003D7010">
                    <w:rPr>
                      <w:rFonts w:ascii="Berlin Sans FB" w:hAnsi="Berlin Sans FB"/>
                      <w:sz w:val="32"/>
                      <w:szCs w:val="32"/>
                      <w:lang w:val="es-MX"/>
                    </w:rPr>
                    <w:t xml:space="preserve"> todo los martes a las 7:00 p.m.</w:t>
                  </w:r>
                </w:p>
              </w:txbxContent>
            </v:textbox>
          </v:shape>
        </w:pict>
      </w: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916FFF" w:rsidP="00B900D9">
      <w:pPr>
        <w:tabs>
          <w:tab w:val="left" w:pos="2865"/>
        </w:tabs>
      </w:pPr>
      <w:r>
        <w:rPr>
          <w:noProof/>
        </w:rPr>
        <w:pict>
          <v:shape id="_x0000_s666231" type="#_x0000_t202" style="position:absolute;margin-left:277pt;margin-top:11.45pt;width:272.85pt;height:139.6pt;z-index:33;mso-width-relative:margin;mso-height-relative:margin">
            <v:textbox style="mso-next-textbox:#_x0000_s666231">
              <w:txbxContent>
                <w:p w:rsidR="00914A07" w:rsidRDefault="00B65246" w:rsidP="006714DD">
                  <w:pPr>
                    <w:jc w:val="center"/>
                    <w:rPr>
                      <w:rFonts w:ascii="Verdana" w:hAnsi="Verdana"/>
                      <w:b/>
                      <w:sz w:val="28"/>
                      <w:szCs w:val="28"/>
                      <w:u w:val="single"/>
                    </w:rPr>
                  </w:pPr>
                  <w:r w:rsidRPr="00921E71">
                    <w:rPr>
                      <w:rFonts w:ascii="Verdana" w:hAnsi="Verdana"/>
                      <w:b/>
                      <w:sz w:val="28"/>
                      <w:szCs w:val="28"/>
                      <w:u w:val="single"/>
                    </w:rPr>
                    <w:t xml:space="preserve">Guadalupe 4th Annual </w:t>
                  </w:r>
                </w:p>
                <w:p w:rsidR="00B65246" w:rsidRPr="00921E71" w:rsidRDefault="00B65246" w:rsidP="006714DD">
                  <w:pPr>
                    <w:jc w:val="center"/>
                    <w:rPr>
                      <w:rFonts w:ascii="Verdana" w:hAnsi="Verdana"/>
                      <w:b/>
                      <w:sz w:val="28"/>
                      <w:szCs w:val="28"/>
                      <w:u w:val="single"/>
                    </w:rPr>
                  </w:pPr>
                  <w:r w:rsidRPr="00921E71">
                    <w:rPr>
                      <w:rFonts w:ascii="Verdana" w:hAnsi="Verdana"/>
                      <w:b/>
                      <w:sz w:val="28"/>
                      <w:szCs w:val="28"/>
                      <w:u w:val="single"/>
                    </w:rPr>
                    <w:t xml:space="preserve">Garage Sale </w:t>
                  </w:r>
                </w:p>
                <w:p w:rsidR="00B65246" w:rsidRPr="00921E71" w:rsidRDefault="00B65246" w:rsidP="006714DD">
                  <w:pPr>
                    <w:jc w:val="center"/>
                    <w:rPr>
                      <w:rFonts w:ascii="Verdana" w:hAnsi="Verdana"/>
                      <w:b/>
                      <w:sz w:val="28"/>
                      <w:szCs w:val="28"/>
                      <w:u w:val="single"/>
                    </w:rPr>
                  </w:pPr>
                  <w:r w:rsidRPr="00921E71">
                    <w:rPr>
                      <w:rFonts w:ascii="Verdana" w:hAnsi="Verdana"/>
                      <w:b/>
                      <w:sz w:val="28"/>
                      <w:szCs w:val="28"/>
                      <w:u w:val="single"/>
                    </w:rPr>
                    <w:t>Saturday, August 15!</w:t>
                  </w:r>
                </w:p>
                <w:p w:rsidR="00B65246" w:rsidRPr="00921E71" w:rsidRDefault="00B65246" w:rsidP="006714DD">
                  <w:pPr>
                    <w:jc w:val="center"/>
                    <w:rPr>
                      <w:rFonts w:ascii="Verdana" w:hAnsi="Verdana"/>
                      <w:b/>
                      <w:sz w:val="28"/>
                      <w:szCs w:val="28"/>
                    </w:rPr>
                  </w:pPr>
                  <w:r w:rsidRPr="00921E71">
                    <w:rPr>
                      <w:rFonts w:ascii="Verdana" w:hAnsi="Verdana"/>
                      <w:b/>
                      <w:sz w:val="28"/>
                      <w:szCs w:val="28"/>
                    </w:rPr>
                    <w:t>Assumption's R.E. Building</w:t>
                  </w:r>
                </w:p>
                <w:p w:rsidR="00B65246" w:rsidRPr="00921E71" w:rsidRDefault="00B65246" w:rsidP="006714DD">
                  <w:pPr>
                    <w:jc w:val="center"/>
                    <w:rPr>
                      <w:rFonts w:ascii="Franklin Gothic Book" w:hAnsi="Franklin Gothic Book"/>
                      <w:sz w:val="28"/>
                      <w:szCs w:val="28"/>
                    </w:rPr>
                  </w:pPr>
                  <w:r w:rsidRPr="00921E71">
                    <w:rPr>
                      <w:rFonts w:ascii="Franklin Gothic Book" w:hAnsi="Franklin Gothic Book"/>
                      <w:sz w:val="28"/>
                      <w:szCs w:val="28"/>
                    </w:rPr>
                    <w:t xml:space="preserve">We're accepting donations:  furniture, </w:t>
                  </w:r>
                </w:p>
                <w:p w:rsidR="00B65246" w:rsidRPr="00921E71" w:rsidRDefault="00B65246" w:rsidP="006714DD">
                  <w:pPr>
                    <w:jc w:val="center"/>
                    <w:rPr>
                      <w:rFonts w:ascii="Franklin Gothic Book" w:hAnsi="Franklin Gothic Book"/>
                      <w:sz w:val="28"/>
                      <w:szCs w:val="28"/>
                    </w:rPr>
                  </w:pPr>
                  <w:r w:rsidRPr="00921E71">
                    <w:rPr>
                      <w:rFonts w:ascii="Franklin Gothic Book" w:hAnsi="Franklin Gothic Book"/>
                      <w:sz w:val="28"/>
                      <w:szCs w:val="28"/>
                    </w:rPr>
                    <w:t xml:space="preserve">clothing, toys, dishes, etc...  </w:t>
                  </w:r>
                </w:p>
                <w:p w:rsidR="00B65246" w:rsidRPr="00921E71" w:rsidRDefault="00B65246" w:rsidP="006714DD">
                  <w:pPr>
                    <w:jc w:val="center"/>
                    <w:rPr>
                      <w:rFonts w:ascii="Franklin Gothic Book" w:hAnsi="Franklin Gothic Book"/>
                      <w:sz w:val="28"/>
                      <w:szCs w:val="28"/>
                    </w:rPr>
                  </w:pPr>
                  <w:r w:rsidRPr="00921E71">
                    <w:rPr>
                      <w:rFonts w:ascii="Franklin Gothic Book" w:hAnsi="Franklin Gothic Book"/>
                      <w:sz w:val="28"/>
                      <w:szCs w:val="28"/>
                    </w:rPr>
                    <w:t xml:space="preserve">To pick up items please call:  </w:t>
                  </w:r>
                </w:p>
                <w:p w:rsidR="00B65246" w:rsidRPr="00921E71" w:rsidRDefault="00B65246" w:rsidP="006714DD">
                  <w:pPr>
                    <w:jc w:val="center"/>
                    <w:rPr>
                      <w:rFonts w:ascii="Franklin Gothic Book" w:hAnsi="Franklin Gothic Book"/>
                      <w:sz w:val="28"/>
                      <w:szCs w:val="28"/>
                    </w:rPr>
                  </w:pPr>
                  <w:proofErr w:type="spellStart"/>
                  <w:r w:rsidRPr="00921E71">
                    <w:rPr>
                      <w:rFonts w:ascii="Franklin Gothic Book" w:hAnsi="Franklin Gothic Book"/>
                      <w:sz w:val="28"/>
                      <w:szCs w:val="28"/>
                    </w:rPr>
                    <w:t>Noé</w:t>
                  </w:r>
                  <w:proofErr w:type="spellEnd"/>
                  <w:r w:rsidRPr="00921E71">
                    <w:rPr>
                      <w:rFonts w:ascii="Franklin Gothic Book" w:hAnsi="Franklin Gothic Book"/>
                      <w:sz w:val="28"/>
                      <w:szCs w:val="28"/>
                    </w:rPr>
                    <w:t xml:space="preserve"> Sanchez 475-4892</w:t>
                  </w:r>
                </w:p>
                <w:p w:rsidR="00B65246" w:rsidRPr="00B36AC0" w:rsidRDefault="00B65246">
                  <w:pPr>
                    <w:rPr>
                      <w:sz w:val="28"/>
                      <w:szCs w:val="28"/>
                    </w:rPr>
                  </w:pPr>
                </w:p>
              </w:txbxContent>
            </v:textbox>
          </v:shape>
        </w:pict>
      </w:r>
    </w:p>
    <w:p w:rsidR="005379FF" w:rsidRPr="001962FB" w:rsidRDefault="00916FFF"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C10E46" w:rsidP="006A1EE8">
      <w:pPr>
        <w:tabs>
          <w:tab w:val="left" w:pos="2610"/>
          <w:tab w:val="left" w:pos="5250"/>
          <w:tab w:val="left" w:pos="6315"/>
          <w:tab w:val="left" w:pos="6840"/>
          <w:tab w:val="left" w:pos="7172"/>
        </w:tabs>
        <w:jc w:val="right"/>
      </w:pPr>
      <w:r>
        <w:rPr>
          <w:noProof/>
        </w:rPr>
        <w:pict>
          <v:shape id="_x0000_s666118" type="#_x0000_t202" style="position:absolute;left:0;text-align:left;margin-left:-17.85pt;margin-top:6.85pt;width:264.1pt;height:177.2pt;z-index:16;mso-width-relative:margin;mso-height-relative:margin">
            <v:textbox>
              <w:txbxContent>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We pray the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Chaplet of Divine Mercy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and the Rosary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Monday through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Friday at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11:45 a.m.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before the 12:10 Mass.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Everyone is invited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to participate and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spend time with Jesus!</w:t>
                  </w:r>
                </w:p>
                <w:p w:rsidR="003D3E31" w:rsidRDefault="003D3E31"/>
              </w:txbxContent>
            </v:textbox>
          </v:shape>
        </w:pict>
      </w:r>
      <w:r w:rsidR="0056701D"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C10E46" w:rsidP="00273B90">
      <w:pPr>
        <w:tabs>
          <w:tab w:val="left" w:pos="2565"/>
          <w:tab w:val="left" w:pos="4920"/>
          <w:tab w:val="left" w:pos="6090"/>
          <w:tab w:val="left" w:pos="6195"/>
          <w:tab w:val="left" w:pos="6480"/>
          <w:tab w:val="left" w:pos="6702"/>
          <w:tab w:val="left" w:pos="7200"/>
          <w:tab w:val="left" w:pos="9735"/>
        </w:tabs>
      </w:pPr>
      <w:r>
        <w:rPr>
          <w:noProof/>
        </w:rPr>
        <w:pict>
          <v:shape id="_x0000_s666119" type="#_x0000_t75" alt="" style="position:absolute;margin-left:1.55pt;margin-top:7.35pt;width:89.95pt;height:150.85pt;z-index:17">
            <v:imagedata r:id="rId10" o:title="DivMrcy1"/>
          </v:shape>
        </w:pict>
      </w:r>
      <w:r w:rsidR="00065158"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290514" w:rsidRPr="001962FB" w:rsidRDefault="00C10E46" w:rsidP="003B1366">
      <w:pPr>
        <w:tabs>
          <w:tab w:val="left" w:pos="945"/>
          <w:tab w:val="left" w:pos="2295"/>
          <w:tab w:val="left" w:pos="7605"/>
        </w:tabs>
      </w:pPr>
      <w:r w:rsidRPr="00916FFF">
        <w:rPr>
          <w:noProof/>
          <w:lang w:eastAsia="zh-TW"/>
        </w:rPr>
        <w:pict>
          <v:shape id="_x0000_s666226" type="#_x0000_t202" style="position:absolute;margin-left:277pt;margin-top:45.85pt;width:271.5pt;height:94.5pt;z-index:32;mso-width-relative:margin;mso-height-relative:margin">
            <v:textbox>
              <w:txbxContent>
                <w:p w:rsidR="00CC3BBE" w:rsidRPr="00921E71" w:rsidRDefault="00CC3BBE" w:rsidP="000802EB">
                  <w:pPr>
                    <w:contextualSpacing/>
                    <w:jc w:val="center"/>
                    <w:rPr>
                      <w:b/>
                      <w:bCs/>
                      <w:color w:val="000000"/>
                      <w:u w:val="single"/>
                    </w:rPr>
                  </w:pPr>
                  <w:r w:rsidRPr="00921E71">
                    <w:rPr>
                      <w:b/>
                      <w:bCs/>
                      <w:color w:val="000000"/>
                      <w:u w:val="single"/>
                    </w:rPr>
                    <w:t>Catholic Young Adults of Oklahoma City</w:t>
                  </w:r>
                </w:p>
                <w:p w:rsidR="00CC3BBE" w:rsidRPr="00921E71" w:rsidRDefault="00CC3BBE" w:rsidP="00CC3BBE">
                  <w:pPr>
                    <w:contextualSpacing/>
                    <w:jc w:val="both"/>
                    <w:rPr>
                      <w:color w:val="000000"/>
                    </w:rPr>
                  </w:pPr>
                  <w:r w:rsidRPr="00921E71">
                    <w:rPr>
                      <w:color w:val="000000"/>
                    </w:rPr>
                    <w:t xml:space="preserve">Join us for faith, fellowship and fun in OKC! Open to all young adults (ages 18-39, married or single) in the archdiocese. Visit our </w:t>
                  </w:r>
                  <w:proofErr w:type="spellStart"/>
                  <w:r w:rsidRPr="00921E71">
                    <w:rPr>
                      <w:color w:val="000000"/>
                    </w:rPr>
                    <w:t>Facebook</w:t>
                  </w:r>
                  <w:proofErr w:type="spellEnd"/>
                  <w:r w:rsidRPr="00921E71">
                    <w:rPr>
                      <w:color w:val="000000"/>
                    </w:rPr>
                    <w:t xml:space="preserve"> page (Catholic Young Adults of OKC) for events and information or e-mail </w:t>
                  </w:r>
                  <w:hyperlink r:id="rId11" w:history="1">
                    <w:r w:rsidRPr="00921E71">
                      <w:rPr>
                        <w:rStyle w:val="Hyperlink"/>
                        <w:color w:val="000000"/>
                      </w:rPr>
                      <w:t>info@catholicyoungadultsokc.com</w:t>
                    </w:r>
                  </w:hyperlink>
                  <w:r w:rsidRPr="00921E71">
                    <w:rPr>
                      <w:rStyle w:val="Hyperlink"/>
                      <w:color w:val="000000"/>
                    </w:rPr>
                    <w:t>.</w:t>
                  </w:r>
                </w:p>
                <w:p w:rsidR="00CC3BBE" w:rsidRPr="00586B90" w:rsidRDefault="00CC3BBE">
                  <w:pPr>
                    <w:rPr>
                      <w:sz w:val="28"/>
                      <w:szCs w:val="28"/>
                    </w:rPr>
                  </w:pPr>
                </w:p>
              </w:txbxContent>
            </v:textbox>
          </v:shape>
        </w:pict>
      </w:r>
      <w:r w:rsidR="00354260" w:rsidRPr="001962FB">
        <w:rPr>
          <w:rFonts w:eastAsia="Times New Roman"/>
          <w:i/>
          <w:iCs/>
          <w:color w:val="000000"/>
          <w:sz w:val="21"/>
          <w:szCs w:val="21"/>
        </w:rPr>
        <w:br/>
      </w:r>
      <w:r w:rsidR="00354260" w:rsidRPr="001962FB">
        <w:rPr>
          <w:rFonts w:ascii="Arial" w:eastAsia="Times New Roman" w:hAnsi="Arial" w:cs="Arial"/>
          <w:color w:val="000000"/>
          <w:sz w:val="20"/>
          <w:szCs w:val="20"/>
        </w:rPr>
        <w:br/>
      </w:r>
      <w:r w:rsidR="00354260"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r w:rsidR="00916FFF">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916FFF"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916FFF" w:rsidP="00A756BF">
      <w:pPr>
        <w:tabs>
          <w:tab w:val="left" w:pos="6120"/>
        </w:tabs>
      </w:pPr>
      <w:r>
        <w:rPr>
          <w:noProof/>
        </w:rPr>
        <w:pict>
          <v:line id="_x0000_s136497" style="position:absolute;z-index:5" from="605.3pt,72.45pt" to="605.3pt,139.95pt" strokeweight="2.25pt"/>
        </w:pict>
      </w:r>
    </w:p>
    <w:p w:rsidR="007004BC" w:rsidRPr="001962FB" w:rsidRDefault="00C10E46" w:rsidP="008E656B">
      <w:pPr>
        <w:tabs>
          <w:tab w:val="left" w:pos="1800"/>
          <w:tab w:val="left" w:pos="3720"/>
          <w:tab w:val="left" w:pos="6120"/>
          <w:tab w:val="left" w:pos="8265"/>
        </w:tabs>
      </w:pPr>
      <w:r w:rsidRPr="00916FFF">
        <w:rPr>
          <w:noProof/>
          <w:sz w:val="20"/>
          <w:szCs w:val="20"/>
          <w:lang w:eastAsia="zh-TW"/>
        </w:rPr>
        <w:pict>
          <v:shape id="_x0000_s355662" type="#_x0000_t202" style="position:absolute;margin-left:-17.85pt;margin-top:26.1pt;width:567.7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916FFF">
        <w:rPr>
          <w:noProof/>
        </w:rPr>
        <w:pict>
          <v:line id="_x0000_s136456" style="position:absolute;z-index:2" from="593.3pt,26.1pt" to="594.1pt,113.25pt" strokeweight="2.25pt"/>
        </w:pict>
      </w:r>
      <w:r w:rsidR="00916FFF">
        <w:rPr>
          <w:noProof/>
        </w:rPr>
        <w:pict>
          <v:line id="_x0000_s136496" style="position:absolute;z-index:4" from="593.3pt,32.85pt" to="593.3pt,100.35pt" strokeweight="2.25pt"/>
        </w:pict>
      </w:r>
      <w:r w:rsidR="00916FFF">
        <w:rPr>
          <w:noProof/>
        </w:rPr>
        <w:pict>
          <v:line id="_x0000_s136481" style="position:absolute;z-index:3" from="593.3pt,32.85pt" to="593.3pt,100.35pt" strokeweight="2.25pt"/>
        </w:pict>
      </w:r>
    </w:p>
    <w:p w:rsidR="007004BC" w:rsidRPr="001962FB" w:rsidRDefault="00C10E46" w:rsidP="00A174CB">
      <w:pPr>
        <w:tabs>
          <w:tab w:val="left" w:pos="2730"/>
        </w:tabs>
      </w:pPr>
      <w:r>
        <w:rPr>
          <w:noProof/>
        </w:rPr>
        <w:lastRenderedPageBreak/>
        <w:pict>
          <v:shape id="_x0000_s666195" type="#_x0000_t202" style="position:absolute;margin-left:280.1pt;margin-top:-15.75pt;width:270.4pt;height:226.35pt;z-index:24;mso-width-relative:margin;mso-height-relative:margin">
            <v:textbox>
              <w:txbxContent>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u w:val="single"/>
                    </w:rPr>
                    <w:t>CHOIR NEWS</w:t>
                  </w:r>
                  <w:r w:rsidRPr="00D61225">
                    <w:rPr>
                      <w:rFonts w:ascii="Berlin Sans FB" w:hAnsi="Berlin Sans FB"/>
                      <w:sz w:val="28"/>
                      <w:szCs w:val="28"/>
                    </w:rPr>
                    <w:t>:</w:t>
                  </w:r>
                </w:p>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rPr>
                    <w:t>Join the Choir at our Church!</w:t>
                  </w:r>
                </w:p>
                <w:p w:rsidR="00A56F58" w:rsidRPr="00D61225" w:rsidRDefault="00A56F58" w:rsidP="00BD2B81">
                  <w:pPr>
                    <w:jc w:val="center"/>
                    <w:rPr>
                      <w:rFonts w:ascii="Berlin Sans FB" w:hAnsi="Berlin Sans FB"/>
                      <w:sz w:val="28"/>
                      <w:szCs w:val="28"/>
                    </w:rPr>
                  </w:pPr>
                </w:p>
                <w:p w:rsidR="00A56F58" w:rsidRPr="00D61225" w:rsidRDefault="00A56F58" w:rsidP="00BD2B81">
                  <w:pPr>
                    <w:jc w:val="center"/>
                    <w:rPr>
                      <w:rFonts w:ascii="Algerian" w:hAnsi="Algerian"/>
                      <w:sz w:val="28"/>
                      <w:szCs w:val="28"/>
                    </w:rPr>
                  </w:pPr>
                  <w:r w:rsidRPr="00D61225">
                    <w:rPr>
                      <w:rFonts w:ascii="Algerian" w:hAnsi="Algerian"/>
                      <w:sz w:val="28"/>
                      <w:szCs w:val="28"/>
                      <w:u w:val="single"/>
                    </w:rPr>
                    <w:t>Adult Choir Practice</w:t>
                  </w:r>
                  <w:r w:rsidRPr="00D61225">
                    <w:rPr>
                      <w:rFonts w:ascii="Algerian" w:hAnsi="Algerian"/>
                      <w:sz w:val="28"/>
                      <w:szCs w:val="28"/>
                    </w:rPr>
                    <w:t>:</w:t>
                  </w:r>
                </w:p>
                <w:p w:rsidR="0031033D" w:rsidRDefault="00A56F58" w:rsidP="00BD2B81">
                  <w:pPr>
                    <w:jc w:val="center"/>
                    <w:rPr>
                      <w:rFonts w:ascii="Berlin Sans FB" w:hAnsi="Berlin Sans FB"/>
                      <w:sz w:val="28"/>
                      <w:szCs w:val="28"/>
                    </w:rPr>
                  </w:pPr>
                  <w:r w:rsidRPr="00D61225">
                    <w:rPr>
                      <w:rFonts w:ascii="Berlin Sans FB" w:hAnsi="Berlin Sans FB"/>
                      <w:sz w:val="28"/>
                      <w:szCs w:val="28"/>
                    </w:rPr>
                    <w:t>Saturdays at 2:</w:t>
                  </w:r>
                  <w:r w:rsidR="00D61225" w:rsidRPr="00D61225">
                    <w:rPr>
                      <w:rFonts w:ascii="Berlin Sans FB" w:hAnsi="Berlin Sans FB"/>
                      <w:sz w:val="28"/>
                      <w:szCs w:val="28"/>
                    </w:rPr>
                    <w:t>45</w:t>
                  </w:r>
                  <w:r w:rsidRPr="00D61225">
                    <w:rPr>
                      <w:rFonts w:ascii="Berlin Sans FB" w:hAnsi="Berlin Sans FB"/>
                      <w:sz w:val="28"/>
                      <w:szCs w:val="28"/>
                    </w:rPr>
                    <w:t xml:space="preserve"> p.m., </w:t>
                  </w:r>
                </w:p>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rPr>
                    <w:t>Sundays at 8:45</w:t>
                  </w:r>
                  <w:r w:rsidRPr="00D61225">
                    <w:rPr>
                      <w:noProof/>
                      <w:sz w:val="28"/>
                      <w:szCs w:val="28"/>
                      <w:lang w:eastAsia="zh-TW"/>
                    </w:rPr>
                    <w:t xml:space="preserve"> </w:t>
                  </w:r>
                  <w:r w:rsidRPr="00D61225">
                    <w:rPr>
                      <w:rFonts w:ascii="Berlin Sans FB" w:hAnsi="Berlin Sans FB"/>
                      <w:sz w:val="28"/>
                      <w:szCs w:val="28"/>
                    </w:rPr>
                    <w:t>a.m.</w:t>
                  </w:r>
                </w:p>
                <w:p w:rsidR="00A56F58" w:rsidRPr="002C7A74" w:rsidRDefault="00A56F58" w:rsidP="00BD2B81">
                  <w:pPr>
                    <w:jc w:val="center"/>
                    <w:rPr>
                      <w:rFonts w:ascii="Berlin Sans FB" w:hAnsi="Berlin Sans FB"/>
                      <w:sz w:val="16"/>
                      <w:szCs w:val="16"/>
                    </w:rPr>
                  </w:pPr>
                </w:p>
                <w:p w:rsidR="00A56F58" w:rsidRPr="00D61225" w:rsidRDefault="00D61225" w:rsidP="0078545E">
                  <w:pPr>
                    <w:jc w:val="right"/>
                    <w:rPr>
                      <w:rFonts w:ascii="Berlin Sans FB" w:hAnsi="Berlin Sans FB"/>
                      <w:sz w:val="28"/>
                      <w:szCs w:val="28"/>
                    </w:rPr>
                  </w:pPr>
                  <w:r w:rsidRPr="00D61225">
                    <w:rPr>
                      <w:rFonts w:ascii="Comic Sans MS" w:hAnsi="Comic Sans MS"/>
                      <w:sz w:val="28"/>
                      <w:szCs w:val="28"/>
                      <w:u w:val="single"/>
                    </w:rPr>
                    <w:t>Bell Choir Practice</w:t>
                  </w:r>
                  <w:r w:rsidR="00A56F58" w:rsidRPr="00D61225">
                    <w:rPr>
                      <w:rFonts w:ascii="Berlin Sans FB" w:hAnsi="Berlin Sans FB"/>
                      <w:sz w:val="28"/>
                      <w:szCs w:val="28"/>
                    </w:rPr>
                    <w:t>:</w:t>
                  </w:r>
                </w:p>
                <w:p w:rsidR="00A56F58" w:rsidRPr="00D61225" w:rsidRDefault="00A56F58" w:rsidP="0078545E">
                  <w:pPr>
                    <w:jc w:val="right"/>
                    <w:rPr>
                      <w:rFonts w:ascii="Berlin Sans FB" w:hAnsi="Berlin Sans FB"/>
                      <w:sz w:val="28"/>
                      <w:szCs w:val="28"/>
                    </w:rPr>
                  </w:pPr>
                  <w:r w:rsidRPr="00D61225">
                    <w:rPr>
                      <w:rFonts w:ascii="Berlin Sans FB" w:hAnsi="Berlin Sans FB"/>
                      <w:sz w:val="28"/>
                      <w:szCs w:val="28"/>
                    </w:rPr>
                    <w:t>Saturdays from 5:00-5:45 p.m.</w:t>
                  </w:r>
                </w:p>
                <w:p w:rsidR="0078545E" w:rsidRPr="002C7A74" w:rsidRDefault="0078545E" w:rsidP="0078545E">
                  <w:pPr>
                    <w:rPr>
                      <w:rFonts w:ascii="Berlin Sans FB" w:hAnsi="Berlin Sans FB"/>
                      <w:sz w:val="16"/>
                      <w:szCs w:val="16"/>
                    </w:rPr>
                  </w:pPr>
                </w:p>
                <w:p w:rsidR="0078545E" w:rsidRDefault="0078545E" w:rsidP="0078545E">
                  <w:pPr>
                    <w:rPr>
                      <w:rFonts w:ascii="Berlin Sans FB" w:hAnsi="Berlin Sans FB"/>
                      <w:sz w:val="28"/>
                      <w:szCs w:val="28"/>
                    </w:rPr>
                  </w:pPr>
                </w:p>
                <w:p w:rsidR="0078545E" w:rsidRDefault="0078545E" w:rsidP="0078545E">
                  <w:pPr>
                    <w:rPr>
                      <w:rFonts w:ascii="Berlin Sans FB" w:hAnsi="Berlin Sans FB"/>
                      <w:sz w:val="28"/>
                      <w:szCs w:val="28"/>
                    </w:rPr>
                  </w:pPr>
                </w:p>
                <w:p w:rsidR="00A56F58" w:rsidRPr="00D61225" w:rsidRDefault="00A56F58" w:rsidP="0078545E">
                  <w:pPr>
                    <w:rPr>
                      <w:rFonts w:ascii="Berlin Sans FB" w:hAnsi="Berlin Sans FB"/>
                      <w:sz w:val="28"/>
                      <w:szCs w:val="28"/>
                    </w:rPr>
                  </w:pPr>
                  <w:r w:rsidRPr="00D61225">
                    <w:rPr>
                      <w:rFonts w:ascii="Cooper Black" w:hAnsi="Cooper Black" w:cs="Aharoni"/>
                      <w:sz w:val="28"/>
                      <w:szCs w:val="28"/>
                      <w:u w:val="single"/>
                    </w:rPr>
                    <w:t>Spanish Choir Practice</w:t>
                  </w:r>
                  <w:r w:rsidRPr="00D61225">
                    <w:rPr>
                      <w:rFonts w:ascii="Berlin Sans FB" w:hAnsi="Berlin Sans FB"/>
                      <w:sz w:val="28"/>
                      <w:szCs w:val="28"/>
                    </w:rPr>
                    <w:t>:</w:t>
                  </w:r>
                </w:p>
                <w:p w:rsidR="00A56F58" w:rsidRPr="00D61225" w:rsidRDefault="00A56F58" w:rsidP="0078545E">
                  <w:pPr>
                    <w:rPr>
                      <w:rFonts w:ascii="Berlin Sans FB" w:hAnsi="Berlin Sans FB"/>
                      <w:sz w:val="28"/>
                      <w:szCs w:val="28"/>
                    </w:rPr>
                  </w:pPr>
                  <w:r w:rsidRPr="00D61225">
                    <w:rPr>
                      <w:rFonts w:ascii="Berlin Sans FB" w:hAnsi="Berlin Sans FB"/>
                      <w:sz w:val="28"/>
                      <w:szCs w:val="28"/>
                    </w:rPr>
                    <w:t>Sundays at 1:00 p.m.</w:t>
                  </w:r>
                </w:p>
                <w:p w:rsidR="00A56F58" w:rsidRPr="00FD0098" w:rsidRDefault="00A56F58" w:rsidP="00BD2B81">
                  <w:pPr>
                    <w:jc w:val="center"/>
                    <w:rPr>
                      <w:rFonts w:ascii="Bernard MT Condensed" w:hAnsi="Bernard MT Condensed"/>
                      <w:sz w:val="22"/>
                      <w:szCs w:val="22"/>
                    </w:rPr>
                  </w:pPr>
                </w:p>
              </w:txbxContent>
            </v:textbox>
          </v:shape>
        </w:pict>
      </w:r>
      <w:r>
        <w:rPr>
          <w:noProof/>
        </w:rPr>
        <w:pict>
          <v:shape id="_x0000_s666221" type="#_x0000_t202" style="position:absolute;margin-left:-13.2pt;margin-top:-15.75pt;width:272pt;height:48.6pt;z-index:31;mso-width-relative:margin;mso-height-relative:margin" strokeweight="3pt">
            <v:stroke dashstyle="1 1"/>
            <v:textbox>
              <w:txbxContent>
                <w:p w:rsidR="00403FFF" w:rsidRPr="00403FFF" w:rsidRDefault="00403FFF" w:rsidP="00E309D8">
                  <w:pPr>
                    <w:jc w:val="center"/>
                    <w:rPr>
                      <w:rFonts w:ascii="Berlin Sans FB" w:hAnsi="Berlin Sans FB"/>
                      <w:sz w:val="32"/>
                      <w:szCs w:val="32"/>
                      <w:u w:val="single"/>
                    </w:rPr>
                  </w:pPr>
                  <w:r w:rsidRPr="00403FFF">
                    <w:rPr>
                      <w:rFonts w:ascii="Berlin Sans FB" w:hAnsi="Berlin Sans FB"/>
                      <w:sz w:val="32"/>
                      <w:szCs w:val="32"/>
                      <w:u w:val="single"/>
                    </w:rPr>
                    <w:t>Duncan Altar Society News:</w:t>
                  </w:r>
                </w:p>
                <w:p w:rsidR="00403FFF" w:rsidRPr="00403FFF" w:rsidRDefault="00403FFF" w:rsidP="009C63C6">
                  <w:pPr>
                    <w:jc w:val="center"/>
                    <w:rPr>
                      <w:rFonts w:ascii="Blue Highway" w:hAnsi="Blue Highway"/>
                      <w:b/>
                      <w:sz w:val="32"/>
                      <w:szCs w:val="32"/>
                    </w:rPr>
                  </w:pPr>
                  <w:r w:rsidRPr="00403FFF">
                    <w:rPr>
                      <w:rFonts w:ascii="Blue Highway" w:hAnsi="Blue Highway"/>
                      <w:b/>
                      <w:sz w:val="32"/>
                      <w:szCs w:val="32"/>
                    </w:rPr>
                    <w:t>We have new items at our Gift Shop.</w:t>
                  </w:r>
                </w:p>
                <w:p w:rsidR="00403FFF" w:rsidRPr="001E0431" w:rsidRDefault="00403FFF" w:rsidP="009C63C6">
                  <w:pPr>
                    <w:jc w:val="center"/>
                    <w:rPr>
                      <w:rFonts w:ascii="Arial Narrow" w:hAnsi="Arial Narrow"/>
                      <w:b/>
                      <w:sz w:val="16"/>
                      <w:szCs w:val="16"/>
                    </w:rPr>
                  </w:pPr>
                </w:p>
                <w:p w:rsidR="00403FFF" w:rsidRPr="004D40A6" w:rsidRDefault="00403FFF" w:rsidP="009C63C6">
                  <w:pPr>
                    <w:jc w:val="center"/>
                    <w:rPr>
                      <w:rFonts w:ascii="Script MT Bold" w:hAnsi="Script MT Bold"/>
                      <w:b/>
                      <w:sz w:val="16"/>
                      <w:szCs w:val="16"/>
                    </w:rPr>
                  </w:pPr>
                </w:p>
              </w:txbxContent>
            </v:textbox>
          </v:shape>
        </w:pict>
      </w:r>
      <w:r w:rsidR="00A174CB" w:rsidRPr="001962FB">
        <w:tab/>
      </w:r>
    </w:p>
    <w:p w:rsidR="00440BE1" w:rsidRPr="001962FB" w:rsidRDefault="00916FFF" w:rsidP="00170FC9">
      <w:pPr>
        <w:tabs>
          <w:tab w:val="right" w:pos="11376"/>
        </w:tabs>
      </w:pPr>
      <w:r>
        <w:rPr>
          <w:noProof/>
        </w:rPr>
        <w:pict>
          <v:shape id="_x0000_s666205" type="#_x0000_t75" alt="" style="position:absolute;margin-left:504.05pt;margin-top:12pt;width:44.7pt;height:55.6pt;z-index:29">
            <v:imagedata r:id="rId12" o:title="choir-e1364853937452"/>
          </v:shape>
        </w:pict>
      </w:r>
    </w:p>
    <w:p w:rsidR="00440BE1" w:rsidRPr="001962FB" w:rsidRDefault="00440BE1" w:rsidP="00170FC9">
      <w:pPr>
        <w:tabs>
          <w:tab w:val="right" w:pos="11376"/>
        </w:tabs>
      </w:pPr>
    </w:p>
    <w:p w:rsidR="00E963C1" w:rsidRPr="001962FB" w:rsidRDefault="00C10E46" w:rsidP="00170FC9">
      <w:pPr>
        <w:tabs>
          <w:tab w:val="right" w:pos="11376"/>
        </w:tabs>
      </w:pPr>
      <w:r w:rsidRPr="00916FFF">
        <w:rPr>
          <w:noProof/>
          <w:lang w:eastAsia="zh-TW"/>
        </w:rPr>
        <w:pict>
          <v:shape id="_x0000_s666147" type="#_x0000_t202" style="position:absolute;margin-left:-12.55pt;margin-top:.6pt;width:271.35pt;height:264pt;z-index:21;mso-width-relative:margin;mso-height-relative:margin">
            <v:textbox>
              <w:txbxContent>
                <w:p w:rsidR="00A41DFD" w:rsidRPr="00586B90" w:rsidRDefault="00A43A08" w:rsidP="00A43A08">
                  <w:pPr>
                    <w:jc w:val="center"/>
                    <w:rPr>
                      <w:rFonts w:ascii="Script MT Bold" w:hAnsi="Script MT Bold"/>
                      <w:u w:val="single"/>
                    </w:rPr>
                  </w:pPr>
                  <w:r w:rsidRPr="00586B90">
                    <w:rPr>
                      <w:rFonts w:ascii="Script MT Bold" w:hAnsi="Script MT Bold"/>
                      <w:u w:val="single"/>
                    </w:rPr>
                    <w:t xml:space="preserve">Southern Region of Oklahoma City </w:t>
                  </w:r>
                </w:p>
                <w:p w:rsidR="00A43A08" w:rsidRPr="00586B90" w:rsidRDefault="00A43A08" w:rsidP="00A43A08">
                  <w:pPr>
                    <w:jc w:val="center"/>
                    <w:rPr>
                      <w:rFonts w:ascii="Script MT Bold" w:hAnsi="Script MT Bold"/>
                      <w:u w:val="single"/>
                    </w:rPr>
                  </w:pPr>
                  <w:r w:rsidRPr="00586B90">
                    <w:rPr>
                      <w:rFonts w:ascii="Script MT Bold" w:hAnsi="Script MT Bold"/>
                      <w:u w:val="single"/>
                    </w:rPr>
                    <w:t>Archdiocesan Council of Catholic Women</w:t>
                  </w:r>
                  <w:r w:rsidR="00A41DFD" w:rsidRPr="00586B90">
                    <w:rPr>
                      <w:rFonts w:ascii="Script MT Bold" w:hAnsi="Script MT Bold"/>
                      <w:u w:val="single"/>
                    </w:rPr>
                    <w:t xml:space="preserve"> (ACCW)</w:t>
                  </w:r>
                </w:p>
                <w:p w:rsidR="00A43A08" w:rsidRDefault="00A43A08" w:rsidP="007015DB">
                  <w:pPr>
                    <w:jc w:val="both"/>
                    <w:rPr>
                      <w:rFonts w:ascii="Script MT Bold" w:hAnsi="Script MT Bold"/>
                    </w:rPr>
                  </w:pPr>
                  <w:r w:rsidRPr="00A43A08">
                    <w:rPr>
                      <w:rFonts w:ascii="Arial Narrow" w:hAnsi="Arial Narrow"/>
                    </w:rPr>
                    <w:t>Saturday, September 12</w:t>
                  </w:r>
                  <w:r w:rsidR="0058237D">
                    <w:rPr>
                      <w:rFonts w:ascii="Arial Narrow" w:hAnsi="Arial Narrow"/>
                    </w:rPr>
                    <w:t>, 2015</w:t>
                  </w:r>
                  <w:r w:rsidRPr="00A43A08">
                    <w:rPr>
                      <w:rFonts w:ascii="Arial Narrow" w:hAnsi="Arial Narrow"/>
                    </w:rPr>
                    <w:t xml:space="preserve"> at Immaculate Conception:  Fifth Quarterly Meeting.  Mark and Fran Gildon will present a slide show on their trip to Jerusalem</w:t>
                  </w:r>
                  <w:r>
                    <w:rPr>
                      <w:rFonts w:ascii="Script MT Bold" w:hAnsi="Script MT Bold"/>
                    </w:rPr>
                    <w:t>.</w:t>
                  </w:r>
                </w:p>
                <w:p w:rsidR="00A43A08" w:rsidRDefault="00A43A08" w:rsidP="007015DB">
                  <w:pPr>
                    <w:jc w:val="both"/>
                    <w:rPr>
                      <w:rFonts w:ascii="Script MT Bold" w:hAnsi="Script MT Bold"/>
                    </w:rPr>
                  </w:pPr>
                </w:p>
                <w:p w:rsidR="007015DB" w:rsidRPr="00586B90" w:rsidRDefault="007015DB" w:rsidP="007015DB">
                  <w:pPr>
                    <w:jc w:val="both"/>
                    <w:rPr>
                      <w:rFonts w:ascii="Script MT Bold" w:hAnsi="Script MT Bold"/>
                      <w:sz w:val="28"/>
                      <w:szCs w:val="28"/>
                    </w:rPr>
                  </w:pPr>
                  <w:r w:rsidRPr="00586B90">
                    <w:rPr>
                      <w:rFonts w:ascii="Script MT Bold" w:hAnsi="Script MT Bold"/>
                      <w:sz w:val="28"/>
                      <w:szCs w:val="28"/>
                      <w:u w:val="single"/>
                    </w:rPr>
                    <w:t>Save the Date</w:t>
                  </w:r>
                  <w:r w:rsidR="00A43A08" w:rsidRPr="00586B90">
                    <w:rPr>
                      <w:rFonts w:ascii="Script MT Bold" w:hAnsi="Script MT Bold"/>
                      <w:sz w:val="28"/>
                      <w:szCs w:val="28"/>
                    </w:rPr>
                    <w:t>:</w:t>
                  </w:r>
                  <w:r w:rsidRPr="00586B90">
                    <w:rPr>
                      <w:rFonts w:ascii="Script MT Bold" w:hAnsi="Script MT Bold"/>
                      <w:sz w:val="28"/>
                      <w:szCs w:val="28"/>
                    </w:rPr>
                    <w:t xml:space="preserve"> Archbishop </w:t>
                  </w:r>
                  <w:proofErr w:type="spellStart"/>
                  <w:r w:rsidRPr="00586B90">
                    <w:rPr>
                      <w:rFonts w:ascii="Script MT Bold" w:hAnsi="Script MT Bold"/>
                      <w:sz w:val="28"/>
                      <w:szCs w:val="28"/>
                    </w:rPr>
                    <w:t>Coakley</w:t>
                  </w:r>
                  <w:proofErr w:type="spellEnd"/>
                  <w:r w:rsidRPr="00586B90">
                    <w:rPr>
                      <w:rFonts w:ascii="Script MT Bold" w:hAnsi="Script MT Bold"/>
                      <w:sz w:val="28"/>
                      <w:szCs w:val="28"/>
                    </w:rPr>
                    <w:t xml:space="preserve"> will be guest speaker at the Archdiocesan Council of Catholic Women’s fall luncheon on Sat., Sept. 19, at the Catholic Pastoral Center. He will discuss his involvement as chairman of the USCCB/Catholic Relief Services Board. Registration is $25. Contact Chris Thomas at thomaschris</w:t>
                  </w:r>
                  <w:r w:rsidR="00F7657E" w:rsidRPr="00586B90">
                    <w:rPr>
                      <w:rFonts w:ascii="Script MT Bold" w:hAnsi="Script MT Bold"/>
                      <w:sz w:val="28"/>
                      <w:szCs w:val="28"/>
                    </w:rPr>
                    <w:t>t</w:t>
                  </w:r>
                  <w:r w:rsidRPr="00586B90">
                    <w:rPr>
                      <w:rFonts w:ascii="Script MT Bold" w:hAnsi="Script MT Bold"/>
                      <w:sz w:val="28"/>
                      <w:szCs w:val="28"/>
                    </w:rPr>
                    <w:t>@</w:t>
                  </w:r>
                  <w:r w:rsidR="00F7657E" w:rsidRPr="00586B90">
                    <w:rPr>
                      <w:rFonts w:ascii="Script MT Bold" w:hAnsi="Script MT Bold"/>
                      <w:sz w:val="28"/>
                      <w:szCs w:val="28"/>
                    </w:rPr>
                    <w:t>sbcglobal.net or (405) 306-5187 or Mary Ann Schmitt (smaschm@aol.com)405-650-9674.</w:t>
                  </w:r>
                </w:p>
              </w:txbxContent>
            </v:textbox>
          </v:shape>
        </w:pict>
      </w:r>
      <w:r w:rsidR="00FB5B87"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C10E46" w:rsidP="00CE40E7">
      <w:pPr>
        <w:tabs>
          <w:tab w:val="center" w:pos="5400"/>
          <w:tab w:val="right" w:pos="10800"/>
        </w:tabs>
      </w:pPr>
      <w:r>
        <w:rPr>
          <w:noProof/>
        </w:rPr>
        <w:pict>
          <v:shape id="_x0000_s666202" type="#_x0000_t75" alt="" style="position:absolute;margin-left:281.45pt;margin-top:10.1pt;width:75.9pt;height:54.2pt;z-index:27">
            <v:imagedata r:id="rId13" o:title="bell choir"/>
          </v:shape>
        </w:pict>
      </w:r>
      <w:r w:rsidR="00243EBB"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916FFF" w:rsidP="00A617A0">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4"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C10E46" w:rsidP="00170FC9">
      <w:pPr>
        <w:tabs>
          <w:tab w:val="right" w:pos="11376"/>
        </w:tabs>
      </w:pPr>
      <w:r w:rsidRPr="00916FFF">
        <w:rPr>
          <w:noProof/>
        </w:rPr>
        <w:pict>
          <v:shape id="_x0000_s666204" type="#_x0000_t75" alt="" style="position:absolute;margin-left:467.25pt;margin-top:3.75pt;width:81.5pt;height:65.1pt;z-index:28">
            <v:imagedata r:id="rId15" o:title="1598101"/>
          </v:shape>
        </w:pict>
      </w: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916FFF" w:rsidP="000005D4">
      <w:pPr>
        <w:jc w:val="center"/>
        <w:rPr>
          <w:rFonts w:ascii="Cooper Black" w:hAnsi="Cooper Black"/>
          <w:sz w:val="28"/>
          <w:szCs w:val="28"/>
          <w:u w:val="single"/>
        </w:rPr>
      </w:pPr>
      <w:r>
        <w:pict>
          <v:shape id="_x0000_i1026" type="#_x0000_t75" alt="" style="width:24pt;height:24pt"/>
        </w:pict>
      </w:r>
    </w:p>
    <w:p w:rsidR="00A81840" w:rsidRPr="00842035" w:rsidRDefault="00A81840" w:rsidP="00170FC9">
      <w:pPr>
        <w:tabs>
          <w:tab w:val="right" w:pos="11376"/>
        </w:tabs>
      </w:pPr>
    </w:p>
    <w:p w:rsidR="00D27F1A" w:rsidRPr="00842035" w:rsidRDefault="00C10E46" w:rsidP="00170FC9">
      <w:pPr>
        <w:tabs>
          <w:tab w:val="right" w:pos="11376"/>
        </w:tabs>
      </w:pPr>
      <w:r>
        <w:rPr>
          <w:noProof/>
          <w:lang w:eastAsia="zh-TW"/>
        </w:rPr>
        <w:pict>
          <v:shape id="_x0000_s666244" type="#_x0000_t202" style="position:absolute;margin-left:281.45pt;margin-top:12.25pt;width:269.05pt;height:131.9pt;z-index:36;mso-height-percent:200;mso-height-percent:200;mso-width-relative:margin;mso-height-relative:margin">
            <v:textbox style="mso-fit-shape-to-text:t">
              <w:txbxContent>
                <w:p w:rsidR="002C7A74" w:rsidRPr="00CA5700" w:rsidRDefault="002C7A74" w:rsidP="002C7A74">
                  <w:pPr>
                    <w:jc w:val="center"/>
                    <w:rPr>
                      <w:rFonts w:ascii="Arial Narrow" w:hAnsi="Arial Narrow"/>
                    </w:rPr>
                  </w:pPr>
                  <w:r w:rsidRPr="00CA5700">
                    <w:rPr>
                      <w:rFonts w:ascii="Arial Narrow" w:hAnsi="Arial Narrow"/>
                      <w:u w:val="single"/>
                    </w:rPr>
                    <w:t>Marriage Encounter Weekend coming</w:t>
                  </w:r>
                  <w:r w:rsidRPr="00CA5700">
                    <w:rPr>
                      <w:rFonts w:ascii="Arial Narrow" w:hAnsi="Arial Narrow"/>
                    </w:rPr>
                    <w:t>:</w:t>
                  </w:r>
                </w:p>
                <w:p w:rsidR="002C7A74" w:rsidRPr="00CA5700" w:rsidRDefault="002C7A74" w:rsidP="002C7A74">
                  <w:pPr>
                    <w:jc w:val="both"/>
                    <w:rPr>
                      <w:rFonts w:ascii="Arial Narrow" w:hAnsi="Arial Narrow"/>
                    </w:rPr>
                  </w:pPr>
                  <w:r w:rsidRPr="00CA5700">
                    <w:rPr>
                      <w:rFonts w:ascii="Arial Narrow" w:hAnsi="Arial Narrow"/>
                    </w:rPr>
                    <w:t>Find out God's way for your marriage on an upcoming Worldwide Marriage Encounter Weekend!  The next Marriage Encounter weekend is September 11-13 at Catholic Pastoral Center, 7501 NW Expressway, Oklahoma City.  Weekends fill up quickly so a prompt response is encouraged.  For more information, please contact Rick &amp; Bev Feller at 405-323-9119 or to complete application information on line at meoklahoma.org.</w:t>
                  </w:r>
                </w:p>
              </w:txbxContent>
            </v:textbox>
          </v:shape>
        </w:pict>
      </w: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CC4039" w:rsidRDefault="00394C58" w:rsidP="005F6232">
      <w:r w:rsidRPr="00842035">
        <w:tab/>
      </w:r>
    </w:p>
    <w:p w:rsidR="00670D3F" w:rsidRDefault="00670D3F" w:rsidP="005F6232"/>
    <w:p w:rsidR="00670D3F" w:rsidRPr="00CC4039" w:rsidRDefault="00C10E46" w:rsidP="005F6232">
      <w:r>
        <w:rPr>
          <w:noProof/>
          <w:lang w:eastAsia="zh-TW"/>
        </w:rPr>
        <w:pict>
          <v:shape id="_x0000_s666200" type="#_x0000_t202" style="position:absolute;margin-left:279.3pt;margin-top:81.75pt;width:269.45pt;height:101.95pt;z-index:25;mso-height-percent:200;mso-height-percent:200;mso-width-relative:margin;mso-height-relative:margin">
            <v:textbox style="mso-fit-shape-to-text:t">
              <w:txbxContent>
                <w:p w:rsidR="00C7260B" w:rsidRPr="008B0A19" w:rsidRDefault="00C7260B" w:rsidP="00C7260B">
                  <w:pPr>
                    <w:contextualSpacing/>
                    <w:jc w:val="center"/>
                    <w:rPr>
                      <w:rStyle w:val="yiv8155520359"/>
                      <w:rFonts w:ascii="Berlin Sans FB" w:eastAsia="Times New Roman" w:hAnsi="Berlin Sans FB"/>
                      <w:b/>
                      <w:iCs/>
                    </w:rPr>
                  </w:pPr>
                  <w:proofErr w:type="spellStart"/>
                  <w:r w:rsidRPr="008B0A19">
                    <w:rPr>
                      <w:rStyle w:val="yiv8155520359"/>
                      <w:rFonts w:ascii="Berlin Sans FB" w:eastAsia="Times New Roman" w:hAnsi="Berlin Sans FB"/>
                      <w:b/>
                      <w:iCs/>
                    </w:rPr>
                    <w:t>Retrouvaille</w:t>
                  </w:r>
                  <w:proofErr w:type="spellEnd"/>
                </w:p>
                <w:p w:rsidR="00C7260B" w:rsidRPr="008B0A19" w:rsidRDefault="00C7260B" w:rsidP="00C7260B">
                  <w:pPr>
                    <w:jc w:val="both"/>
                    <w:rPr>
                      <w:rFonts w:ascii="Berlin Sans FB" w:hAnsi="Berlin Sans FB"/>
                    </w:rPr>
                  </w:pPr>
                  <w:r w:rsidRPr="008B0A19">
                    <w:rPr>
                      <w:rStyle w:val="yiv8155520359"/>
                      <w:rFonts w:ascii="Berlin Sans FB" w:eastAsia="Times New Roman" w:hAnsi="Berlin Sans FB"/>
                      <w:iCs/>
                    </w:rPr>
                    <w:t>Hope and healing fo</w:t>
                  </w:r>
                  <w:bookmarkStart w:id="0" w:name="_GoBack"/>
                  <w:bookmarkEnd w:id="0"/>
                  <w:r w:rsidRPr="008B0A19">
                    <w:rPr>
                      <w:rStyle w:val="yiv8155520359"/>
                      <w:rFonts w:ascii="Berlin Sans FB" w:eastAsia="Times New Roman" w:hAnsi="Berlin Sans FB"/>
                      <w:iCs/>
                    </w:rPr>
                    <w:t xml:space="preserve">r troubled, separated and divorced couples can be found at the OKC </w:t>
                  </w:r>
                  <w:proofErr w:type="spellStart"/>
                  <w:r w:rsidRPr="008B0A19">
                    <w:rPr>
                      <w:rStyle w:val="yiv8155520359"/>
                      <w:rFonts w:ascii="Berlin Sans FB" w:eastAsia="Times New Roman" w:hAnsi="Berlin Sans FB"/>
                      <w:iCs/>
                    </w:rPr>
                    <w:t>Retrouvaille</w:t>
                  </w:r>
                  <w:proofErr w:type="spellEnd"/>
                  <w:r w:rsidRPr="008B0A19">
                    <w:rPr>
                      <w:rStyle w:val="yiv8155520359"/>
                      <w:rFonts w:ascii="Berlin Sans FB" w:eastAsia="Times New Roman" w:hAnsi="Berlin Sans FB"/>
                      <w:iCs/>
                    </w:rPr>
                    <w:t xml:space="preserve"> Program Aug. 28-30 at the Catholic Pastoral Center, 7501 Northwest Expressway, OKC. Go online to </w:t>
                  </w:r>
                  <w:hyperlink r:id="rId16" w:history="1">
                    <w:r w:rsidRPr="008B0A19">
                      <w:rPr>
                        <w:rStyle w:val="Hyperlink"/>
                        <w:rFonts w:ascii="Berlin Sans FB" w:eastAsia="Times New Roman" w:hAnsi="Berlin Sans FB"/>
                        <w:iCs/>
                      </w:rPr>
                      <w:t>www.retrouvaille.org</w:t>
                    </w:r>
                  </w:hyperlink>
                  <w:r w:rsidRPr="008B0A19">
                    <w:rPr>
                      <w:rStyle w:val="yiv8155520359"/>
                      <w:rFonts w:ascii="Berlin Sans FB" w:eastAsia="Times New Roman" w:hAnsi="Berlin Sans FB"/>
                      <w:iCs/>
                    </w:rPr>
                    <w:t xml:space="preserve"> or call (405) 443-3541. </w:t>
                  </w:r>
                </w:p>
              </w:txbxContent>
            </v:textbox>
          </v:shape>
        </w:pict>
      </w:r>
      <w:r>
        <w:rPr>
          <w:noProof/>
          <w:lang w:eastAsia="zh-TW"/>
        </w:rPr>
        <w:pict>
          <v:shape id="_x0000_s665731" type="#_x0000_t202" style="position:absolute;margin-left:279.7pt;margin-top:209.25pt;width:269.05pt;height:92.5pt;z-index:14;mso-width-relative:margin;mso-height-relative:margin">
            <v:textbox>
              <w:txbxContent>
                <w:p w:rsidR="00BD029C" w:rsidRDefault="009A3162" w:rsidP="00BD029C">
                  <w:pPr>
                    <w:jc w:val="both"/>
                    <w:rPr>
                      <w:rFonts w:ascii="Berlin Sans FB" w:hAnsi="Berlin Sans FB" w:cs="Aharoni"/>
                      <w:sz w:val="22"/>
                      <w:szCs w:val="22"/>
                    </w:rPr>
                  </w:pPr>
                  <w:r w:rsidRPr="007820F2">
                    <w:rPr>
                      <w:rFonts w:ascii="Berlin Sans FB" w:hAnsi="Berlin Sans FB" w:cs="Aharoni"/>
                      <w:sz w:val="22"/>
                      <w:szCs w:val="22"/>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9A3162" w:rsidRPr="007820F2" w:rsidRDefault="009A3162" w:rsidP="00BD029C">
                  <w:pPr>
                    <w:jc w:val="center"/>
                    <w:rPr>
                      <w:rFonts w:ascii="Script MT Bold" w:hAnsi="Script MT Bold"/>
                      <w:sz w:val="22"/>
                      <w:szCs w:val="22"/>
                    </w:rPr>
                  </w:pPr>
                  <w:r w:rsidRPr="007820F2">
                    <w:rPr>
                      <w:rFonts w:ascii="Script MT Bold" w:hAnsi="Script MT Bold"/>
                      <w:sz w:val="22"/>
                      <w:szCs w:val="22"/>
                    </w:rPr>
                    <w:t>Thank you for your support.</w:t>
                  </w:r>
                </w:p>
                <w:p w:rsidR="009A3162" w:rsidRPr="007820F2" w:rsidRDefault="009A3162">
                  <w:pPr>
                    <w:rPr>
                      <w:sz w:val="22"/>
                      <w:szCs w:val="22"/>
                    </w:rPr>
                  </w:pPr>
                </w:p>
              </w:txbxContent>
            </v:textbox>
          </v:shape>
        </w:pict>
      </w:r>
      <w:r>
        <w:rPr>
          <w:noProof/>
        </w:rPr>
        <w:pict>
          <v:shape id="_x0000_s666101" type="#_x0000_t202" style="position:absolute;margin-left:279.7pt;margin-top:324.75pt;width:269.05pt;height:101.85pt;z-index:15" fillcolor="silver" strokeweight="2.25pt">
            <v:fill color2="#f8f8f8" rotate="t" focus="100%" type="gradient"/>
            <v:textbox style="mso-next-textbox:#_x0000_s666101" inset="1.44pt,1.44pt,1.44pt,1.44pt">
              <w:txbxContent>
                <w:p w:rsidR="00351A7B" w:rsidRPr="00BE4429" w:rsidRDefault="00916FFF" w:rsidP="00EE14A0">
                  <w:pPr>
                    <w:jc w:val="center"/>
                    <w:rPr>
                      <w:rFonts w:ascii="Old English Text MT" w:hAnsi="Old English Text MT" w:cs="Old English Text MT"/>
                      <w:b/>
                      <w:bCs/>
                      <w:sz w:val="28"/>
                      <w:szCs w:val="28"/>
                    </w:rPr>
                  </w:pPr>
                  <w:r w:rsidRPr="00BE4429">
                    <w:rPr>
                      <w:sz w:val="28"/>
                      <w:szCs w:val="28"/>
                    </w:rPr>
                    <w:fldChar w:fldCharType="begin"/>
                  </w:r>
                  <w:r w:rsidR="00351A7B" w:rsidRPr="00BE4429">
                    <w:rPr>
                      <w:sz w:val="28"/>
                      <w:szCs w:val="28"/>
                    </w:rPr>
                    <w:instrText xml:space="preserve"> SEQ CHAPTER \h \r 1</w:instrText>
                  </w:r>
                  <w:r w:rsidRPr="00BE4429">
                    <w:rPr>
                      <w:sz w:val="28"/>
                      <w:szCs w:val="28"/>
                    </w:rPr>
                    <w:fldChar w:fldCharType="end"/>
                  </w:r>
                  <w:r w:rsidR="00351A7B" w:rsidRPr="00BE4429">
                    <w:rPr>
                      <w:rFonts w:ascii="Old English Text MT" w:hAnsi="Old English Text MT" w:cs="Old English Text MT"/>
                      <w:b/>
                      <w:bCs/>
                      <w:sz w:val="28"/>
                      <w:szCs w:val="28"/>
                    </w:rPr>
                    <w:t>Saint Patrick Catholic Church</w:t>
                  </w:r>
                </w:p>
                <w:p w:rsidR="00351A7B" w:rsidRPr="005705DA" w:rsidRDefault="00351A7B" w:rsidP="00EE14A0">
                  <w:pPr>
                    <w:jc w:val="center"/>
                    <w:rPr>
                      <w:bCs/>
                      <w:sz w:val="20"/>
                      <w:szCs w:val="20"/>
                    </w:rPr>
                  </w:pPr>
                  <w:r w:rsidRPr="005705DA">
                    <w:rPr>
                      <w:bCs/>
                      <w:sz w:val="20"/>
                      <w:szCs w:val="20"/>
                    </w:rPr>
                    <w:t>THIRD AND OHIO         POST OFFICE BOX 151</w:t>
                  </w:r>
                </w:p>
                <w:p w:rsidR="00351A7B" w:rsidRPr="005705DA" w:rsidRDefault="00351A7B"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351A7B" w:rsidRPr="00C5087E" w:rsidRDefault="00351A7B" w:rsidP="00EE14A0">
                  <w:pPr>
                    <w:jc w:val="center"/>
                    <w:rPr>
                      <w:b/>
                      <w:bCs/>
                      <w:sz w:val="16"/>
                      <w:szCs w:val="16"/>
                    </w:rPr>
                  </w:pPr>
                  <w:r w:rsidRPr="00BE4429">
                    <w:rPr>
                      <w:bCs/>
                    </w:rPr>
                    <w:t xml:space="preserve"> </w:t>
                  </w:r>
                  <w:r w:rsidRPr="00BE4429">
                    <w:rPr>
                      <w:b/>
                      <w:bCs/>
                    </w:rPr>
                    <w:t>************************************</w:t>
                  </w:r>
                </w:p>
                <w:p w:rsidR="00351A7B" w:rsidRDefault="00351A7B" w:rsidP="00045C9B">
                  <w:pPr>
                    <w:jc w:val="center"/>
                    <w:rPr>
                      <w:b/>
                      <w:bCs/>
                      <w:u w:val="single"/>
                    </w:rPr>
                  </w:pPr>
                  <w:r w:rsidRPr="00BE4429">
                    <w:rPr>
                      <w:b/>
                      <w:bCs/>
                      <w:u w:val="single"/>
                    </w:rPr>
                    <w:t>Collections:</w:t>
                  </w:r>
                </w:p>
                <w:p w:rsidR="00914912" w:rsidRDefault="002B7DF7" w:rsidP="00045C9B">
                  <w:pPr>
                    <w:jc w:val="center"/>
                    <w:rPr>
                      <w:b/>
                      <w:bCs/>
                    </w:rPr>
                  </w:pPr>
                  <w:r>
                    <w:rPr>
                      <w:b/>
                      <w:bCs/>
                    </w:rPr>
                    <w:t>July 26</w:t>
                  </w:r>
                  <w:r w:rsidR="00351A7B" w:rsidRPr="00F23B5C">
                    <w:rPr>
                      <w:b/>
                      <w:bCs/>
                    </w:rPr>
                    <w:t>:  Operating:</w:t>
                  </w:r>
                  <w:r w:rsidR="00DA77CF">
                    <w:rPr>
                      <w:b/>
                      <w:bCs/>
                    </w:rPr>
                    <w:t xml:space="preserve">  $</w:t>
                  </w:r>
                  <w:r w:rsidR="000728C6">
                    <w:rPr>
                      <w:b/>
                      <w:bCs/>
                    </w:rPr>
                    <w:t>411.65</w:t>
                  </w:r>
                  <w:r w:rsidR="00806218">
                    <w:rPr>
                      <w:b/>
                      <w:bCs/>
                    </w:rPr>
                    <w:t xml:space="preserve"> Building:  $</w:t>
                  </w:r>
                  <w:r w:rsidR="0046796B">
                    <w:rPr>
                      <w:b/>
                      <w:bCs/>
                    </w:rPr>
                    <w:t>1</w:t>
                  </w:r>
                  <w:r w:rsidR="000728C6">
                    <w:rPr>
                      <w:b/>
                      <w:bCs/>
                    </w:rPr>
                    <w:t>2</w:t>
                  </w:r>
                  <w:r w:rsidR="0046796B">
                    <w:rPr>
                      <w:b/>
                      <w:bCs/>
                    </w:rPr>
                    <w:t>5.00</w:t>
                  </w:r>
                </w:p>
                <w:p w:rsidR="00860D40" w:rsidRDefault="00860D40" w:rsidP="00045C9B">
                  <w:pPr>
                    <w:jc w:val="center"/>
                    <w:rPr>
                      <w:b/>
                      <w:bCs/>
                    </w:rPr>
                  </w:pPr>
                </w:p>
                <w:p w:rsidR="00351A7B" w:rsidRPr="00F23B5C" w:rsidRDefault="00351A7B" w:rsidP="00045C9B">
                  <w:pPr>
                    <w:jc w:val="center"/>
                    <w:rPr>
                      <w:b/>
                      <w:bCs/>
                    </w:rPr>
                  </w:pPr>
                </w:p>
                <w:p w:rsidR="00351A7B" w:rsidRDefault="00351A7B" w:rsidP="00045C9B">
                  <w:pPr>
                    <w:jc w:val="center"/>
                    <w:rPr>
                      <w:b/>
                      <w:bCs/>
                      <w:sz w:val="22"/>
                      <w:szCs w:val="22"/>
                    </w:rPr>
                  </w:pPr>
                </w:p>
                <w:p w:rsidR="00351A7B" w:rsidRDefault="00351A7B" w:rsidP="00A50A9F">
                  <w:pPr>
                    <w:jc w:val="both"/>
                    <w:rPr>
                      <w:b/>
                      <w:bCs/>
                      <w:sz w:val="22"/>
                      <w:szCs w:val="22"/>
                    </w:rPr>
                  </w:pPr>
                </w:p>
                <w:p w:rsidR="00351A7B" w:rsidRDefault="00351A7B" w:rsidP="00EE14A0">
                  <w:pPr>
                    <w:jc w:val="center"/>
                    <w:rPr>
                      <w:b/>
                      <w:bCs/>
                      <w:sz w:val="22"/>
                      <w:szCs w:val="22"/>
                    </w:rPr>
                  </w:pPr>
                </w:p>
                <w:p w:rsidR="00351A7B" w:rsidRPr="00122EED" w:rsidRDefault="00351A7B" w:rsidP="00EE14A0">
                  <w:pPr>
                    <w:jc w:val="center"/>
                    <w:rPr>
                      <w:b/>
                      <w:bCs/>
                      <w:sz w:val="22"/>
                      <w:szCs w:val="22"/>
                    </w:rPr>
                  </w:pPr>
                </w:p>
                <w:p w:rsidR="00351A7B" w:rsidRPr="00A063EC" w:rsidRDefault="00351A7B" w:rsidP="00EE14A0">
                  <w:pPr>
                    <w:jc w:val="center"/>
                    <w:rPr>
                      <w:b/>
                      <w:bCs/>
                      <w:sz w:val="22"/>
                      <w:szCs w:val="22"/>
                    </w:rPr>
                  </w:pPr>
                </w:p>
                <w:p w:rsidR="00351A7B" w:rsidRPr="00A063EC" w:rsidRDefault="00351A7B" w:rsidP="00EE14A0">
                  <w:pPr>
                    <w:jc w:val="center"/>
                    <w:rPr>
                      <w:b/>
                      <w:bCs/>
                      <w:sz w:val="22"/>
                      <w:szCs w:val="22"/>
                    </w:rPr>
                  </w:pPr>
                </w:p>
                <w:p w:rsidR="00351A7B" w:rsidRPr="00A063EC" w:rsidRDefault="00351A7B"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13.85pt;margin-top:320.25pt;width:263.4pt;height:100.65pt;z-index:13" adj="15462,537"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5365FE">
                    <w:rPr>
                      <w:rFonts w:ascii="Algerian" w:hAnsi="Algerian"/>
                      <w:sz w:val="20"/>
                      <w:szCs w:val="20"/>
                      <w:u w:val="single"/>
                    </w:rPr>
                    <w:t>July</w:t>
                  </w:r>
                  <w:r w:rsidR="002B7DF7">
                    <w:rPr>
                      <w:rFonts w:ascii="Algerian" w:hAnsi="Algerian"/>
                      <w:sz w:val="20"/>
                      <w:szCs w:val="20"/>
                      <w:u w:val="single"/>
                    </w:rPr>
                    <w:t xml:space="preserve"> 25-26</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0728C6">
                    <w:rPr>
                      <w:rFonts w:ascii="Bell MT" w:hAnsi="Bell MT" w:cs="Arial"/>
                      <w:b/>
                      <w:sz w:val="20"/>
                      <w:szCs w:val="20"/>
                    </w:rPr>
                    <w:t>2,261.88</w:t>
                  </w:r>
                </w:p>
                <w:p w:rsidR="001157A2"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576C1A">
                    <w:rPr>
                      <w:rFonts w:ascii="Bell MT" w:hAnsi="Bell MT" w:cs="Arial"/>
                      <w:b/>
                      <w:sz w:val="20"/>
                      <w:szCs w:val="20"/>
                    </w:rPr>
                    <w:t>1,400.00</w:t>
                  </w:r>
                </w:p>
                <w:p w:rsidR="00F74A75" w:rsidRDefault="000728C6" w:rsidP="00A130F1">
                  <w:pPr>
                    <w:tabs>
                      <w:tab w:val="left" w:pos="900"/>
                    </w:tabs>
                    <w:jc w:val="center"/>
                    <w:rPr>
                      <w:rFonts w:ascii="Bell MT" w:hAnsi="Bell MT" w:cs="Arial"/>
                      <w:b/>
                      <w:sz w:val="20"/>
                      <w:szCs w:val="20"/>
                    </w:rPr>
                  </w:pPr>
                  <w:r>
                    <w:rPr>
                      <w:rFonts w:ascii="Bell MT" w:hAnsi="Bell MT" w:cs="Arial"/>
                      <w:b/>
                      <w:sz w:val="20"/>
                      <w:szCs w:val="20"/>
                    </w:rPr>
                    <w:t>Catholic Communications:  $20.00</w:t>
                  </w:r>
                </w:p>
                <w:p w:rsidR="00F74A75" w:rsidRDefault="002B7DF7" w:rsidP="00A130F1">
                  <w:pPr>
                    <w:tabs>
                      <w:tab w:val="left" w:pos="900"/>
                    </w:tabs>
                    <w:jc w:val="center"/>
                    <w:rPr>
                      <w:rFonts w:ascii="Bell MT" w:hAnsi="Bell MT" w:cs="Arial"/>
                      <w:b/>
                      <w:sz w:val="20"/>
                      <w:szCs w:val="20"/>
                    </w:rPr>
                  </w:pPr>
                  <w:r>
                    <w:rPr>
                      <w:rFonts w:ascii="Bell MT" w:hAnsi="Bell MT" w:cs="Arial"/>
                      <w:b/>
                      <w:sz w:val="20"/>
                      <w:szCs w:val="20"/>
                    </w:rPr>
                    <w:t>Food Bank:  $</w:t>
                  </w:r>
                  <w:r w:rsidR="000728C6">
                    <w:rPr>
                      <w:rFonts w:ascii="Bell MT" w:hAnsi="Bell MT" w:cs="Arial"/>
                      <w:b/>
                      <w:sz w:val="20"/>
                      <w:szCs w:val="20"/>
                    </w:rPr>
                    <w:t>66.00</w:t>
                  </w:r>
                </w:p>
                <w:p w:rsidR="00F74A75" w:rsidRPr="00910E6A" w:rsidRDefault="002B7DF7" w:rsidP="00A130F1">
                  <w:pPr>
                    <w:tabs>
                      <w:tab w:val="left" w:pos="900"/>
                    </w:tabs>
                    <w:jc w:val="center"/>
                    <w:rPr>
                      <w:rFonts w:ascii="Bell MT" w:hAnsi="Bell MT" w:cs="Arial"/>
                      <w:b/>
                      <w:sz w:val="20"/>
                      <w:szCs w:val="20"/>
                    </w:rPr>
                  </w:pPr>
                  <w:r>
                    <w:rPr>
                      <w:rFonts w:ascii="Bell MT" w:hAnsi="Bell MT" w:cs="Arial"/>
                      <w:b/>
                      <w:sz w:val="20"/>
                      <w:szCs w:val="20"/>
                    </w:rPr>
                    <w:t>St. Vincent de Paul:  $</w:t>
                  </w:r>
                  <w:r w:rsidR="000728C6">
                    <w:rPr>
                      <w:rFonts w:ascii="Bell MT" w:hAnsi="Bell MT" w:cs="Arial"/>
                      <w:b/>
                      <w:sz w:val="20"/>
                      <w:szCs w:val="20"/>
                    </w:rPr>
                    <w:t>10.00</w:t>
                  </w:r>
                </w:p>
                <w:p w:rsidR="001157A2" w:rsidRPr="00EF4E28"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0728C6">
                    <w:rPr>
                      <w:rFonts w:ascii="Bell MT" w:hAnsi="Bell MT" w:cs="Arial"/>
                      <w:b/>
                      <w:sz w:val="20"/>
                      <w:szCs w:val="20"/>
                    </w:rPr>
                    <w:t>233.90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lang w:eastAsia="zh-TW"/>
        </w:rPr>
        <w:pict>
          <v:shape id="_x0000_s666201" type="#_x0000_t202" style="position:absolute;margin-left:-13.2pt;margin-top:169.5pt;width:270.7pt;height:142.5pt;z-index:26;mso-width-relative:margin;mso-height-relative:margin">
            <v:textbox>
              <w:txbxContent>
                <w:p w:rsidR="00C7260B" w:rsidRPr="00E421F2" w:rsidRDefault="00C7260B" w:rsidP="00C7260B">
                  <w:pPr>
                    <w:contextualSpacing/>
                    <w:jc w:val="center"/>
                    <w:rPr>
                      <w:rFonts w:ascii="Verdana" w:eastAsia="Times New Roman" w:hAnsi="Verdana" w:cs="Arial"/>
                      <w:b/>
                      <w:color w:val="000000"/>
                      <w:sz w:val="20"/>
                      <w:szCs w:val="20"/>
                      <w:u w:val="single"/>
                    </w:rPr>
                  </w:pPr>
                  <w:r w:rsidRPr="00E421F2">
                    <w:rPr>
                      <w:rFonts w:ascii="Verdana" w:eastAsia="Times New Roman" w:hAnsi="Verdana" w:cs="Arial"/>
                      <w:b/>
                      <w:color w:val="000000"/>
                      <w:sz w:val="20"/>
                      <w:szCs w:val="20"/>
                      <w:u w:val="single"/>
                    </w:rPr>
                    <w:t xml:space="preserve">Workshop for </w:t>
                  </w:r>
                  <w:r w:rsidR="00E421F2">
                    <w:rPr>
                      <w:rFonts w:ascii="Verdana" w:eastAsia="Times New Roman" w:hAnsi="Verdana" w:cs="Arial"/>
                      <w:b/>
                      <w:color w:val="000000"/>
                      <w:sz w:val="20"/>
                      <w:szCs w:val="20"/>
                      <w:u w:val="single"/>
                    </w:rPr>
                    <w:t>P</w:t>
                  </w:r>
                  <w:r w:rsidRPr="00E421F2">
                    <w:rPr>
                      <w:rFonts w:ascii="Verdana" w:eastAsia="Times New Roman" w:hAnsi="Verdana" w:cs="Arial"/>
                      <w:b/>
                      <w:color w:val="000000"/>
                      <w:sz w:val="20"/>
                      <w:szCs w:val="20"/>
                      <w:u w:val="single"/>
                    </w:rPr>
                    <w:t xml:space="preserve">arish </w:t>
                  </w:r>
                  <w:r w:rsidR="00E421F2">
                    <w:rPr>
                      <w:rFonts w:ascii="Verdana" w:eastAsia="Times New Roman" w:hAnsi="Verdana" w:cs="Arial"/>
                      <w:b/>
                      <w:color w:val="000000"/>
                      <w:sz w:val="20"/>
                      <w:szCs w:val="20"/>
                      <w:u w:val="single"/>
                    </w:rPr>
                    <w:t>M</w:t>
                  </w:r>
                  <w:r w:rsidRPr="00E421F2">
                    <w:rPr>
                      <w:rFonts w:ascii="Verdana" w:eastAsia="Times New Roman" w:hAnsi="Verdana" w:cs="Arial"/>
                      <w:b/>
                      <w:color w:val="000000"/>
                      <w:sz w:val="20"/>
                      <w:szCs w:val="20"/>
                      <w:u w:val="single"/>
                    </w:rPr>
                    <w:t>inisters</w:t>
                  </w:r>
                </w:p>
                <w:p w:rsidR="00C7260B" w:rsidRPr="00586B90" w:rsidRDefault="00C7260B" w:rsidP="00C7260B">
                  <w:pPr>
                    <w:contextualSpacing/>
                    <w:jc w:val="both"/>
                    <w:rPr>
                      <w:rFonts w:ascii="Verdana" w:eastAsia="Times New Roman" w:hAnsi="Verdana" w:cs="Browallia New"/>
                      <w:color w:val="000000"/>
                      <w:sz w:val="20"/>
                      <w:szCs w:val="20"/>
                    </w:rPr>
                  </w:pPr>
                  <w:r w:rsidRPr="00586B90">
                    <w:rPr>
                      <w:rFonts w:ascii="Verdana" w:eastAsia="Times New Roman" w:hAnsi="Verdana" w:cs="Browallia New"/>
                      <w:color w:val="000000"/>
                      <w:sz w:val="20"/>
                      <w:szCs w:val="20"/>
                    </w:rPr>
                    <w:t>We invite all parish ministers to a special workshop called "Intercultural Competencies for Ministers." This workshop is especially for RE directors, school principals, youth directors, deacons and other ministers. The same presentation will be offered twice - Tuesday, Aug. 18, 7 p.m. to 9 p.m. and Wednesday, Aug. 19, 9:15 a.m. to 11:15 a.m. The speaker will be Dr. Arturo Chavez, president of the Mexican American Catholic College in San Antonio.</w:t>
                  </w:r>
                </w:p>
                <w:p w:rsidR="00C7260B" w:rsidRDefault="00C7260B"/>
              </w:txbxContent>
            </v:textbox>
          </v:shape>
        </w:pict>
      </w:r>
      <w:r>
        <w:rPr>
          <w:noProof/>
        </w:rPr>
        <w:pict>
          <v:shape id="_x0000_s666132" type="#_x0000_t202" style="position:absolute;margin-left:-13.85pt;margin-top:6.75pt;width:270.7pt;height:152.25pt;z-index:20;mso-width-relative:margin;mso-height-relative:margin">
            <v:textbox>
              <w:txbxContent>
                <w:p w:rsidR="009863FC" w:rsidRPr="001F71D2" w:rsidRDefault="009863FC" w:rsidP="001F71D2">
                  <w:pPr>
                    <w:jc w:val="both"/>
                    <w:rPr>
                      <w:rFonts w:ascii="Verdana" w:hAnsi="Verdana"/>
                      <w:sz w:val="20"/>
                      <w:szCs w:val="20"/>
                    </w:rPr>
                  </w:pPr>
                  <w:r w:rsidRPr="001F71D2">
                    <w:rPr>
                      <w:rFonts w:ascii="Verdana" w:hAnsi="Verdana"/>
                      <w:sz w:val="20"/>
                      <w:szCs w:val="20"/>
                    </w:rPr>
                    <w:t xml:space="preserve">The International Dominican Foundation Welcomes Fr. Marcel </w:t>
                  </w:r>
                  <w:proofErr w:type="spellStart"/>
                  <w:r w:rsidRPr="001F71D2">
                    <w:rPr>
                      <w:rFonts w:ascii="Verdana" w:hAnsi="Verdana"/>
                      <w:sz w:val="20"/>
                      <w:szCs w:val="20"/>
                    </w:rPr>
                    <w:t>Sigrist</w:t>
                  </w:r>
                  <w:proofErr w:type="spellEnd"/>
                  <w:r w:rsidRPr="001F71D2">
                    <w:rPr>
                      <w:rFonts w:ascii="Verdana" w:hAnsi="Verdana"/>
                      <w:sz w:val="20"/>
                      <w:szCs w:val="20"/>
                    </w:rPr>
                    <w:t xml:space="preserve">, O.P. at the Catholic Pastoral Center, </w:t>
                  </w:r>
                  <w:r w:rsidR="001F71D2" w:rsidRPr="001F71D2">
                    <w:rPr>
                      <w:rFonts w:ascii="Verdana" w:hAnsi="Verdana"/>
                      <w:sz w:val="20"/>
                      <w:szCs w:val="20"/>
                    </w:rPr>
                    <w:t xml:space="preserve">7501 Northwest Expressway, </w:t>
                  </w:r>
                  <w:r w:rsidRPr="001F71D2">
                    <w:rPr>
                      <w:rFonts w:ascii="Verdana" w:hAnsi="Verdana"/>
                      <w:sz w:val="20"/>
                      <w:szCs w:val="20"/>
                    </w:rPr>
                    <w:t>Wednesday, A</w:t>
                  </w:r>
                  <w:r w:rsidR="001F71D2" w:rsidRPr="001F71D2">
                    <w:rPr>
                      <w:rFonts w:ascii="Verdana" w:hAnsi="Verdana"/>
                      <w:sz w:val="20"/>
                      <w:szCs w:val="20"/>
                    </w:rPr>
                    <w:t xml:space="preserve">ugust 26, 7:30-9:00 p.m.  </w:t>
                  </w:r>
                  <w:r w:rsidR="001F71D2">
                    <w:rPr>
                      <w:rFonts w:ascii="Verdana" w:hAnsi="Verdana"/>
                      <w:sz w:val="20"/>
                      <w:szCs w:val="20"/>
                    </w:rPr>
                    <w:t>"</w:t>
                  </w:r>
                  <w:r w:rsidR="001F71D2" w:rsidRPr="001F71D2">
                    <w:rPr>
                      <w:rFonts w:ascii="Verdana" w:hAnsi="Verdana"/>
                      <w:sz w:val="20"/>
                      <w:szCs w:val="20"/>
                      <w:u w:val="single"/>
                    </w:rPr>
                    <w:t>Dominican Presence in the Holy Land, 1250 to Today.</w:t>
                  </w:r>
                  <w:r w:rsidR="001F71D2">
                    <w:rPr>
                      <w:rFonts w:ascii="Verdana" w:hAnsi="Verdana"/>
                      <w:sz w:val="20"/>
                      <w:szCs w:val="20"/>
                      <w:u w:val="single"/>
                    </w:rPr>
                    <w:t>"</w:t>
                  </w:r>
                  <w:r w:rsidR="001F71D2" w:rsidRPr="001F71D2">
                    <w:rPr>
                      <w:rFonts w:ascii="Verdana" w:hAnsi="Verdana"/>
                      <w:sz w:val="20"/>
                      <w:szCs w:val="20"/>
                    </w:rPr>
                    <w:t xml:space="preserve">  Rev. Dr. Marcel </w:t>
                  </w:r>
                  <w:proofErr w:type="spellStart"/>
                  <w:r w:rsidR="001F71D2" w:rsidRPr="001F71D2">
                    <w:rPr>
                      <w:rFonts w:ascii="Verdana" w:hAnsi="Verdana"/>
                      <w:sz w:val="20"/>
                      <w:szCs w:val="20"/>
                    </w:rPr>
                    <w:t>Sigrist</w:t>
                  </w:r>
                  <w:proofErr w:type="spellEnd"/>
                  <w:r w:rsidR="001F71D2" w:rsidRPr="001F71D2">
                    <w:rPr>
                      <w:rFonts w:ascii="Verdana" w:hAnsi="Verdana"/>
                      <w:sz w:val="20"/>
                      <w:szCs w:val="20"/>
                    </w:rPr>
                    <w:t xml:space="preserve">, O.P., is a Dominican priest and director for the </w:t>
                  </w:r>
                  <w:proofErr w:type="spellStart"/>
                  <w:r w:rsidR="001F71D2" w:rsidRPr="001F71D2">
                    <w:rPr>
                      <w:rFonts w:ascii="Verdana" w:hAnsi="Verdana"/>
                      <w:sz w:val="20"/>
                      <w:szCs w:val="20"/>
                    </w:rPr>
                    <w:t>Ecole</w:t>
                  </w:r>
                  <w:proofErr w:type="spellEnd"/>
                  <w:r w:rsidR="001F71D2" w:rsidRPr="001F71D2">
                    <w:rPr>
                      <w:rFonts w:ascii="Verdana" w:hAnsi="Verdana"/>
                      <w:sz w:val="20"/>
                      <w:szCs w:val="20"/>
                    </w:rPr>
                    <w:t xml:space="preserve"> </w:t>
                  </w:r>
                  <w:proofErr w:type="spellStart"/>
                  <w:r w:rsidR="001F71D2" w:rsidRPr="001F71D2">
                    <w:rPr>
                      <w:rFonts w:ascii="Verdana" w:hAnsi="Verdana"/>
                      <w:sz w:val="20"/>
                      <w:szCs w:val="20"/>
                    </w:rPr>
                    <w:t>Biblique</w:t>
                  </w:r>
                  <w:proofErr w:type="spellEnd"/>
                  <w:r w:rsidR="001F71D2" w:rsidRPr="001F71D2">
                    <w:rPr>
                      <w:rFonts w:ascii="Verdana" w:hAnsi="Verdana"/>
                      <w:sz w:val="20"/>
                      <w:szCs w:val="20"/>
                    </w:rPr>
                    <w:t xml:space="preserve"> et </w:t>
                  </w:r>
                  <w:proofErr w:type="spellStart"/>
                  <w:r w:rsidR="001F71D2" w:rsidRPr="001F71D2">
                    <w:rPr>
                      <w:rFonts w:ascii="Verdana" w:hAnsi="Verdana"/>
                      <w:sz w:val="20"/>
                      <w:szCs w:val="20"/>
                    </w:rPr>
                    <w:t>Archeologique</w:t>
                  </w:r>
                  <w:proofErr w:type="spellEnd"/>
                  <w:r w:rsidR="001F71D2" w:rsidRPr="001F71D2">
                    <w:rPr>
                      <w:rFonts w:ascii="Verdana" w:hAnsi="Verdana"/>
                      <w:sz w:val="20"/>
                      <w:szCs w:val="20"/>
                    </w:rPr>
                    <w:t xml:space="preserve"> </w:t>
                  </w:r>
                  <w:proofErr w:type="spellStart"/>
                  <w:r w:rsidR="001F71D2" w:rsidRPr="001F71D2">
                    <w:rPr>
                      <w:rFonts w:ascii="Verdana" w:hAnsi="Verdana"/>
                      <w:sz w:val="20"/>
                      <w:szCs w:val="20"/>
                    </w:rPr>
                    <w:t>Francaise</w:t>
                  </w:r>
                  <w:proofErr w:type="spellEnd"/>
                  <w:r w:rsidR="001F71D2" w:rsidRPr="001F71D2">
                    <w:rPr>
                      <w:rFonts w:ascii="Verdana" w:hAnsi="Verdana"/>
                      <w:sz w:val="20"/>
                      <w:szCs w:val="20"/>
                    </w:rPr>
                    <w:t xml:space="preserve"> de Jerusalem (EBAF).  He is the author of numerous articles and books in the area of Mesopotamian Antiquity and Cuneiform. For more information call 405/721-4208.</w:t>
                  </w:r>
                </w:p>
              </w:txbxContent>
            </v:textbox>
          </v:shape>
        </w:pict>
      </w:r>
      <w:r w:rsidR="00916FFF">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91.75pt;margin-top:296.4pt;width:1in;height:1in;z-index:22"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86ACE" w:rsidRDefault="00B86ACE" w:rsidP="00557E45">
      <w:r>
        <w:separator/>
      </w:r>
    </w:p>
  </w:endnote>
  <w:endnote w:type="continuationSeparator" w:id="0">
    <w:p w:rsidR="00B86ACE" w:rsidRDefault="00B86ACE"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Century Schoolbook">
    <w:panose1 w:val="02040604050505020304"/>
    <w:charset w:val="00"/>
    <w:family w:val="roman"/>
    <w:pitch w:val="variable"/>
    <w:sig w:usb0="00000287" w:usb1="00000000" w:usb2="00000000" w:usb3="00000000" w:csb0="0000009F" w:csb1="00000000"/>
  </w:font>
  <w:font w:name="Engravers MT">
    <w:panose1 w:val="02090707080505020304"/>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Blue Highway">
    <w:panose1 w:val="02010603020202020303"/>
    <w:charset w:val="00"/>
    <w:family w:val="auto"/>
    <w:pitch w:val="variable"/>
    <w:sig w:usb0="A000002F" w:usb1="0000000A" w:usb2="00000000" w:usb3="00000000" w:csb0="00000193" w:csb1="00000000"/>
  </w:font>
  <w:font w:name="Old English Text MT">
    <w:panose1 w:val="03040902040508030806"/>
    <w:charset w:val="00"/>
    <w:family w:val="script"/>
    <w:pitch w:val="variable"/>
    <w:sig w:usb0="00000003" w:usb1="00000000" w:usb2="00000000" w:usb3="00000000" w:csb0="00000001" w:csb1="00000000"/>
  </w:font>
  <w:font w:name="Browallia New">
    <w:panose1 w:val="020B0604020202020204"/>
    <w:charset w:val="00"/>
    <w:family w:val="swiss"/>
    <w:pitch w:val="variable"/>
    <w:sig w:usb0="81000003" w:usb1="00000000" w:usb2="00000000" w:usb3="00000000" w:csb0="0001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86ACE" w:rsidRDefault="00B86ACE" w:rsidP="00557E45">
      <w:r>
        <w:separator/>
      </w:r>
    </w:p>
  </w:footnote>
  <w:footnote w:type="continuationSeparator" w:id="0">
    <w:p w:rsidR="00B86ACE" w:rsidRDefault="00B86ACE"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C0D"/>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DBE"/>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A7FD6"/>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5A0"/>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C8"/>
    <w:rsid w:val="001A74DD"/>
    <w:rsid w:val="001A7667"/>
    <w:rsid w:val="001A7944"/>
    <w:rsid w:val="001A7CEC"/>
    <w:rsid w:val="001A7D60"/>
    <w:rsid w:val="001A7F9A"/>
    <w:rsid w:val="001B0312"/>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6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131"/>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7E6"/>
    <w:rsid w:val="002A698E"/>
    <w:rsid w:val="002A6A5B"/>
    <w:rsid w:val="002A6B0E"/>
    <w:rsid w:val="002A713F"/>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792"/>
    <w:rsid w:val="002E37DD"/>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B7F95"/>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E8A"/>
    <w:rsid w:val="00401EAF"/>
    <w:rsid w:val="00401F98"/>
    <w:rsid w:val="00402012"/>
    <w:rsid w:val="00402064"/>
    <w:rsid w:val="0040238A"/>
    <w:rsid w:val="00402412"/>
    <w:rsid w:val="00402697"/>
    <w:rsid w:val="00403979"/>
    <w:rsid w:val="00403C5F"/>
    <w:rsid w:val="00403D86"/>
    <w:rsid w:val="00403FFF"/>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5292"/>
    <w:rsid w:val="005453DD"/>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86"/>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797"/>
    <w:rsid w:val="00670909"/>
    <w:rsid w:val="00670B2D"/>
    <w:rsid w:val="00670D3F"/>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0ED"/>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1D1"/>
    <w:rsid w:val="007965BF"/>
    <w:rsid w:val="007966A6"/>
    <w:rsid w:val="0079672B"/>
    <w:rsid w:val="0079678D"/>
    <w:rsid w:val="007967FC"/>
    <w:rsid w:val="00796889"/>
    <w:rsid w:val="00796904"/>
    <w:rsid w:val="007969DD"/>
    <w:rsid w:val="00796B08"/>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CCA"/>
    <w:rsid w:val="007F2F93"/>
    <w:rsid w:val="007F303F"/>
    <w:rsid w:val="007F310C"/>
    <w:rsid w:val="007F3686"/>
    <w:rsid w:val="007F3722"/>
    <w:rsid w:val="007F372A"/>
    <w:rsid w:val="007F399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345"/>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0D40"/>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E2C"/>
    <w:rsid w:val="008C2FA1"/>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99D"/>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3A0"/>
    <w:rsid w:val="00A72A74"/>
    <w:rsid w:val="00A730CB"/>
    <w:rsid w:val="00A732A6"/>
    <w:rsid w:val="00A732D3"/>
    <w:rsid w:val="00A7346D"/>
    <w:rsid w:val="00A73488"/>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353"/>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C86"/>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82F"/>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1F"/>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00"/>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68"/>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A88"/>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5F53"/>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05C"/>
    <w:rsid w:val="00EC34DA"/>
    <w:rsid w:val="00EC3610"/>
    <w:rsid w:val="00EC37BD"/>
    <w:rsid w:val="00EC387B"/>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71B"/>
    <w:rsid w:val="00F0377B"/>
    <w:rsid w:val="00F03824"/>
    <w:rsid w:val="00F03BCC"/>
    <w:rsid w:val="00F03D79"/>
    <w:rsid w:val="00F03D80"/>
    <w:rsid w:val="00F03E34"/>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D9A"/>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9B0"/>
    <w:rsid w:val="00F23B5C"/>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07938"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7.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wmf"/><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retrouvaille.org"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info@catholicyoungadultsokc.com" TargetMode="External"/><Relationship Id="rId5" Type="http://schemas.openxmlformats.org/officeDocument/2006/relationships/footnotes" Target="footnotes.xml"/><Relationship Id="rId15" Type="http://schemas.openxmlformats.org/officeDocument/2006/relationships/image" Target="media/image9.jpeg"/><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emf"/><Relationship Id="rId14" Type="http://schemas.openxmlformats.org/officeDocument/2006/relationships/image" Target="media/image8.gi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2</Pages>
  <Words>144</Words>
  <Characters>822</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7</cp:revision>
  <cp:lastPrinted>2015-07-22T21:45:00Z</cp:lastPrinted>
  <dcterms:created xsi:type="dcterms:W3CDTF">2015-07-28T21:25:00Z</dcterms:created>
  <dcterms:modified xsi:type="dcterms:W3CDTF">2015-07-29T21:22:00Z</dcterms:modified>
</cp:coreProperties>
</file>