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4D3F18">
      <w:r w:rsidRPr="004D3F18">
        <w:rPr>
          <w:noProof/>
          <w:sz w:val="8"/>
          <w:szCs w:val="8"/>
          <w:lang w:val="es-MX" w:eastAsia="zh-TW"/>
        </w:rPr>
        <w:pict>
          <v:shapetype id="_x0000_t202" coordsize="21600,21600" o:spt="202" path="m,l,21600r21600,l21600,xe">
            <v:stroke joinstyle="miter"/>
            <v:path gradientshapeok="t" o:connecttype="rect"/>
          </v:shapetype>
          <v:shape id="_x0000_s356225" type="#_x0000_t202" style="position:absolute;margin-left:20.95pt;margin-top:10.5pt;width:195.8pt;height:16.2pt;z-index:8;mso-width-relative:margin;mso-height-relative:margin" fillcolor="#eeece1">
            <v:textbox style="mso-next-textbox:#_x0000_s356225">
              <w:txbxContent>
                <w:p w:rsidR="00872ED4" w:rsidRPr="008673D1" w:rsidRDefault="00872ED4" w:rsidP="00872ED4">
                  <w:pPr>
                    <w:rPr>
                      <w:b/>
                      <w:sz w:val="16"/>
                      <w:szCs w:val="16"/>
                      <w:lang w:val="es-MX"/>
                    </w:rPr>
                  </w:pPr>
                  <w:r w:rsidRPr="008673D1">
                    <w:rPr>
                      <w:b/>
                      <w:sz w:val="16"/>
                      <w:szCs w:val="16"/>
                      <w:lang w:val="es-MX"/>
                    </w:rPr>
                    <w:t xml:space="preserve">Mass Intentions / Peticiones de </w:t>
                  </w:r>
                  <w:r w:rsidR="00C53AF5" w:rsidRPr="008673D1">
                    <w:rPr>
                      <w:b/>
                      <w:sz w:val="16"/>
                      <w:szCs w:val="16"/>
                      <w:lang w:val="es-MX"/>
                    </w:rPr>
                    <w:t>Misa</w:t>
                  </w:r>
                </w:p>
                <w:p w:rsidR="00872ED4" w:rsidRPr="00E14A50" w:rsidRDefault="00872ED4">
                  <w:pPr>
                    <w:rPr>
                      <w:sz w:val="18"/>
                      <w:szCs w:val="18"/>
                      <w:lang w:val="es-MX"/>
                    </w:rPr>
                  </w:pPr>
                </w:p>
              </w:txbxContent>
            </v:textbox>
          </v:shape>
        </w:pict>
      </w:r>
      <w:r>
        <w:rPr>
          <w:noProof/>
        </w:rPr>
        <w:pict>
          <v:shape id="_x0000_s1028" type="#_x0000_t202" style="position:absolute;margin-left:-13.6pt;margin-top:-16.95pt;width:567.35pt;height:23.25pt;z-index:1" strokeweight="4.5pt">
            <v:fill opacity="0" color2="#a5a5a5" o:opacity2="55050f" rotate="t" focusposition=".5,.5" focussize="" focus="100%" type="gradientRadial"/>
            <v:textbox style="mso-next-textbox:#_x0000_s1028" inset=",0,,0">
              <w:txbxContent>
                <w:p w:rsidR="008635F7" w:rsidRPr="000E2D27" w:rsidRDefault="00914912"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Fourteenth</w:t>
                  </w:r>
                  <w:r w:rsidR="00910E6A">
                    <w:rPr>
                      <w:rFonts w:ascii="Matura MT Script Capitals" w:hAnsi="Matura MT Script Capitals" w:cs="Castellar"/>
                      <w:bCs/>
                      <w:color w:val="000000"/>
                      <w:kern w:val="32"/>
                      <w:sz w:val="28"/>
                      <w:szCs w:val="28"/>
                    </w:rPr>
                    <w:t xml:space="preserve"> Sunday in Ordinary Time</w:t>
                  </w:r>
                  <w:r w:rsidR="00523759">
                    <w:rPr>
                      <w:rFonts w:ascii="Matura MT Script Capitals" w:hAnsi="Matura MT Script Capitals" w:cs="Castellar"/>
                      <w:bCs/>
                      <w:color w:val="000000"/>
                      <w:kern w:val="32"/>
                      <w:sz w:val="28"/>
                      <w:szCs w:val="28"/>
                    </w:rPr>
                    <w:t xml:space="preserve"> Ju</w:t>
                  </w:r>
                  <w:r>
                    <w:rPr>
                      <w:rFonts w:ascii="Matura MT Script Capitals" w:hAnsi="Matura MT Script Capitals" w:cs="Castellar"/>
                      <w:bCs/>
                      <w:color w:val="000000"/>
                      <w:kern w:val="32"/>
                      <w:sz w:val="28"/>
                      <w:szCs w:val="28"/>
                    </w:rPr>
                    <w:t>ly 5</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p>
    <w:p w:rsidR="00DD5741" w:rsidRDefault="004D3F18">
      <w:r>
        <w:rPr>
          <w:noProof/>
          <w:lang w:eastAsia="zh-TW"/>
        </w:rPr>
        <w:pict>
          <v:shape id="_x0000_s666165" type="#_x0000_t202" style="position:absolute;margin-left:281.4pt;margin-top:7.95pt;width:272.35pt;height:78.2pt;z-index:29;mso-width-relative:margin;mso-height-relative:margin">
            <v:textbox>
              <w:txbxContent>
                <w:p w:rsidR="001E5CA5" w:rsidRPr="003C12B1" w:rsidRDefault="001E5CA5" w:rsidP="001E5CA5">
                  <w:pPr>
                    <w:contextualSpacing/>
                    <w:jc w:val="center"/>
                    <w:rPr>
                      <w:b/>
                      <w:bCs/>
                      <w:iCs/>
                      <w:u w:val="single"/>
                    </w:rPr>
                  </w:pPr>
                  <w:r w:rsidRPr="003C12B1">
                    <w:rPr>
                      <w:b/>
                      <w:bCs/>
                      <w:iCs/>
                      <w:u w:val="single"/>
                    </w:rPr>
                    <w:t>Ordinations</w:t>
                  </w:r>
                </w:p>
                <w:p w:rsidR="001E5CA5" w:rsidRPr="003C12B1" w:rsidRDefault="001E5CA5" w:rsidP="003C12B1">
                  <w:pPr>
                    <w:contextualSpacing/>
                    <w:jc w:val="both"/>
                    <w:rPr>
                      <w:rFonts w:ascii="Berlin Sans FB" w:hAnsi="Berlin Sans FB"/>
                      <w:bCs/>
                      <w:iCs/>
                    </w:rPr>
                  </w:pPr>
                  <w:r w:rsidRPr="003C12B1">
                    <w:rPr>
                      <w:rFonts w:ascii="Berlin Sans FB" w:hAnsi="Berlin Sans FB"/>
                      <w:bCs/>
                      <w:iCs/>
                    </w:rPr>
                    <w:t xml:space="preserve">Deacons Aaron </w:t>
                  </w:r>
                  <w:proofErr w:type="spellStart"/>
                  <w:r w:rsidRPr="003C12B1">
                    <w:rPr>
                      <w:rFonts w:ascii="Berlin Sans FB" w:hAnsi="Berlin Sans FB"/>
                      <w:bCs/>
                      <w:iCs/>
                    </w:rPr>
                    <w:t>Foshee</w:t>
                  </w:r>
                  <w:proofErr w:type="spellEnd"/>
                  <w:r w:rsidRPr="003C12B1">
                    <w:rPr>
                      <w:rFonts w:ascii="Berlin Sans FB" w:hAnsi="Berlin Sans FB"/>
                      <w:bCs/>
                      <w:iCs/>
                    </w:rPr>
                    <w:t>, Daniel Grover and Lance Warren were ordained to the priesthood on June 27. Please pray for them as they begin a life of service to the Church in Oklahoma!</w:t>
                  </w:r>
                </w:p>
                <w:p w:rsidR="001E5CA5" w:rsidRDefault="001E5CA5"/>
              </w:txbxContent>
            </v:textbox>
          </v:shape>
        </w:pict>
      </w:r>
    </w:p>
    <w:tbl>
      <w:tblPr>
        <w:tblW w:w="5605" w:type="dxa"/>
        <w:tblInd w:w="-252" w:type="dxa"/>
        <w:tblLayout w:type="fixed"/>
        <w:tblLook w:val="04A0"/>
      </w:tblPr>
      <w:tblGrid>
        <w:gridCol w:w="676"/>
        <w:gridCol w:w="857"/>
        <w:gridCol w:w="1017"/>
        <w:gridCol w:w="2704"/>
        <w:gridCol w:w="351"/>
      </w:tblGrid>
      <w:tr w:rsidR="00910E6A"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10E6A" w:rsidRPr="00177B66" w:rsidRDefault="00910E6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910E6A" w:rsidRPr="00177B66" w:rsidRDefault="00910E6A" w:rsidP="00914912">
            <w:pPr>
              <w:rPr>
                <w:rFonts w:ascii="Calibri" w:eastAsia="Times New Roman" w:hAnsi="Calibri"/>
                <w:b/>
                <w:color w:val="000000"/>
                <w:sz w:val="20"/>
                <w:szCs w:val="20"/>
              </w:rPr>
            </w:pPr>
            <w:r>
              <w:rPr>
                <w:rFonts w:ascii="Calibri" w:eastAsia="Times New Roman" w:hAnsi="Calibri"/>
                <w:b/>
                <w:color w:val="000000"/>
                <w:sz w:val="20"/>
                <w:szCs w:val="20"/>
              </w:rPr>
              <w:t>Ju</w:t>
            </w:r>
            <w:r w:rsidR="00914912">
              <w:rPr>
                <w:rFonts w:ascii="Calibri" w:eastAsia="Times New Roman" w:hAnsi="Calibri"/>
                <w:b/>
                <w:color w:val="000000"/>
                <w:sz w:val="20"/>
                <w:szCs w:val="20"/>
              </w:rPr>
              <w:t>ly 4</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910E6A" w:rsidRPr="00CA58F6" w:rsidRDefault="00910E6A" w:rsidP="006B1032">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0E6A" w:rsidRPr="003674A6" w:rsidRDefault="00910E6A" w:rsidP="002331C6">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p>
        </w:tc>
      </w:tr>
      <w:tr w:rsidR="00910E6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10E6A" w:rsidRPr="00177B66" w:rsidRDefault="00910E6A"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10E6A" w:rsidRDefault="00910E6A"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0E6A" w:rsidRDefault="00910E6A"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0E6A" w:rsidRPr="003674A6" w:rsidRDefault="006B4187" w:rsidP="002331C6">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The Wolfgang-</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r>
      <w:tr w:rsidR="007F503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F503A" w:rsidRPr="00177B66" w:rsidRDefault="007F503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F503A" w:rsidRPr="00177B66" w:rsidRDefault="00523759" w:rsidP="004E6BDD">
            <w:pPr>
              <w:rPr>
                <w:rFonts w:ascii="Calibri" w:eastAsia="Times New Roman" w:hAnsi="Calibri"/>
                <w:b/>
                <w:color w:val="000000"/>
                <w:sz w:val="20"/>
                <w:szCs w:val="20"/>
              </w:rPr>
            </w:pPr>
            <w:r>
              <w:rPr>
                <w:rFonts w:ascii="Calibri" w:eastAsia="Times New Roman" w:hAnsi="Calibri"/>
                <w:b/>
                <w:color w:val="000000"/>
                <w:sz w:val="20"/>
                <w:szCs w:val="20"/>
              </w:rPr>
              <w:t>J</w:t>
            </w:r>
            <w:r w:rsidR="00914912">
              <w:rPr>
                <w:rFonts w:ascii="Calibri" w:eastAsia="Times New Roman" w:hAnsi="Calibri"/>
                <w:b/>
                <w:color w:val="000000"/>
                <w:sz w:val="20"/>
                <w:szCs w:val="20"/>
              </w:rPr>
              <w:t>uly 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03A" w:rsidRPr="00CA58F6" w:rsidRDefault="007F503A"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03A" w:rsidRPr="008D66B3" w:rsidRDefault="008F1056" w:rsidP="003440EA">
            <w:pPr>
              <w:rPr>
                <w:rFonts w:ascii="Calibri" w:eastAsia="Times New Roman" w:hAnsi="Calibri"/>
                <w:color w:val="000000"/>
                <w:sz w:val="20"/>
                <w:szCs w:val="20"/>
              </w:rPr>
            </w:pPr>
            <w:r>
              <w:rPr>
                <w:rFonts w:ascii="Calibri" w:eastAsia="Times New Roman" w:hAnsi="Calibri"/>
                <w:color w:val="000000"/>
                <w:sz w:val="20"/>
                <w:szCs w:val="20"/>
              </w:rPr>
              <w:t>(+)</w:t>
            </w:r>
            <w:r w:rsidR="006B4187">
              <w:rPr>
                <w:rFonts w:ascii="Calibri" w:eastAsia="Times New Roman" w:hAnsi="Calibri"/>
                <w:color w:val="000000"/>
                <w:sz w:val="20"/>
                <w:szCs w:val="20"/>
              </w:rPr>
              <w:t>Ed Jones by Maria Jones</w:t>
            </w:r>
          </w:p>
        </w:tc>
      </w:tr>
      <w:tr w:rsidR="00910E6A"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10E6A" w:rsidRPr="00177B66" w:rsidRDefault="00910E6A"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10E6A" w:rsidRDefault="00910E6A"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10E6A" w:rsidRDefault="00910E6A"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10E6A" w:rsidRPr="003674A6" w:rsidRDefault="00910E6A" w:rsidP="008F1056">
            <w:pPr>
              <w:rPr>
                <w:rFonts w:ascii="Calibri" w:eastAsia="Times New Roman" w:hAnsi="Calibri"/>
                <w:color w:val="000000"/>
                <w:sz w:val="20"/>
                <w:szCs w:val="20"/>
              </w:rPr>
            </w:pPr>
            <w:r>
              <w:rPr>
                <w:rFonts w:ascii="Calibri" w:eastAsia="Times New Roman" w:hAnsi="Calibri"/>
                <w:color w:val="000000"/>
                <w:sz w:val="20"/>
                <w:szCs w:val="20"/>
              </w:rPr>
              <w:t>(+)</w:t>
            </w:r>
            <w:r w:rsidR="006B4187">
              <w:rPr>
                <w:rFonts w:ascii="Calibri" w:eastAsia="Times New Roman" w:hAnsi="Calibri"/>
                <w:color w:val="000000"/>
                <w:sz w:val="20"/>
                <w:szCs w:val="20"/>
              </w:rPr>
              <w:t xml:space="preserve">Jack </w:t>
            </w:r>
            <w:proofErr w:type="spellStart"/>
            <w:r w:rsidR="006B4187">
              <w:rPr>
                <w:rFonts w:ascii="Calibri" w:eastAsia="Times New Roman" w:hAnsi="Calibri"/>
                <w:color w:val="000000"/>
                <w:sz w:val="20"/>
                <w:szCs w:val="20"/>
              </w:rPr>
              <w:t>Geurkink</w:t>
            </w:r>
            <w:proofErr w:type="spellEnd"/>
          </w:p>
        </w:tc>
        <w:tc>
          <w:tcPr>
            <w:tcW w:w="351" w:type="dxa"/>
          </w:tcPr>
          <w:p w:rsidR="00910E6A" w:rsidRPr="007F3686" w:rsidRDefault="00910E6A"/>
        </w:tc>
      </w:tr>
      <w:tr w:rsidR="0052375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23759" w:rsidRPr="00177B66" w:rsidRDefault="00523759"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523759" w:rsidRDefault="00523759"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23759" w:rsidRDefault="00523759"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23759" w:rsidRDefault="004D3F18" w:rsidP="00004498">
            <w:pPr>
              <w:rPr>
                <w:rFonts w:ascii="Calibri" w:eastAsia="Times New Roman" w:hAnsi="Calibri"/>
                <w:color w:val="000000"/>
                <w:sz w:val="20"/>
                <w:szCs w:val="20"/>
              </w:rPr>
            </w:pPr>
            <w:r w:rsidRPr="004D3F18">
              <w:rPr>
                <w:noProof/>
                <w:lang w:eastAsia="zh-TW"/>
              </w:rPr>
              <w:pict>
                <v:shape id="_x0000_s666162" type="#_x0000_t202" style="position:absolute;margin-left:166.35pt;margin-top:10.15pt;width:272.5pt;height:361.5pt;z-index:26;mso-position-horizontal-relative:text;mso-position-vertical-relative:text;mso-width-relative:margin;mso-height-relative:margin">
                  <v:textbox>
                    <w:txbxContent>
                      <w:p w:rsidR="00E75A88" w:rsidRPr="00E75A88" w:rsidRDefault="00E75A88" w:rsidP="00E75A88">
                        <w:pPr>
                          <w:jc w:val="center"/>
                          <w:rPr>
                            <w:b/>
                            <w:sz w:val="32"/>
                            <w:szCs w:val="32"/>
                          </w:rPr>
                        </w:pPr>
                        <w:r w:rsidRPr="00E75A88">
                          <w:rPr>
                            <w:b/>
                            <w:sz w:val="32"/>
                            <w:szCs w:val="32"/>
                            <w:u w:val="single"/>
                          </w:rPr>
                          <w:t>K of C Garage Sale</w:t>
                        </w:r>
                      </w:p>
                      <w:p w:rsidR="00E75A88" w:rsidRDefault="00E75A88" w:rsidP="00E75A88">
                        <w:pPr>
                          <w:jc w:val="both"/>
                          <w:rPr>
                            <w:b/>
                            <w:sz w:val="28"/>
                            <w:szCs w:val="28"/>
                          </w:rPr>
                        </w:pPr>
                      </w:p>
                      <w:p w:rsidR="00E75A88" w:rsidRDefault="00E75A88" w:rsidP="00E75A88">
                        <w:pPr>
                          <w:jc w:val="both"/>
                          <w:rPr>
                            <w:b/>
                            <w:sz w:val="28"/>
                            <w:szCs w:val="28"/>
                          </w:rPr>
                        </w:pPr>
                      </w:p>
                      <w:p w:rsidR="00E75A88" w:rsidRDefault="00E75A88" w:rsidP="00E75A88">
                        <w:pPr>
                          <w:jc w:val="both"/>
                          <w:rPr>
                            <w:b/>
                            <w:sz w:val="28"/>
                            <w:szCs w:val="28"/>
                          </w:rPr>
                        </w:pPr>
                      </w:p>
                      <w:p w:rsidR="00E75A88" w:rsidRDefault="00E75A88" w:rsidP="00E75A88">
                        <w:pPr>
                          <w:jc w:val="both"/>
                          <w:rPr>
                            <w:b/>
                            <w:sz w:val="28"/>
                            <w:szCs w:val="28"/>
                          </w:rPr>
                        </w:pPr>
                      </w:p>
                      <w:p w:rsidR="00E75A88" w:rsidRDefault="00E75A88" w:rsidP="00E75A88">
                        <w:pPr>
                          <w:jc w:val="both"/>
                          <w:rPr>
                            <w:b/>
                            <w:sz w:val="28"/>
                            <w:szCs w:val="28"/>
                          </w:rPr>
                        </w:pPr>
                      </w:p>
                      <w:p w:rsidR="00E75A88" w:rsidRDefault="00E75A88" w:rsidP="00E75A88">
                        <w:pPr>
                          <w:jc w:val="both"/>
                          <w:rPr>
                            <w:b/>
                            <w:sz w:val="28"/>
                            <w:szCs w:val="28"/>
                          </w:rPr>
                        </w:pPr>
                      </w:p>
                      <w:p w:rsidR="00E75A88" w:rsidRDefault="00E75A88" w:rsidP="00E75A88">
                        <w:pPr>
                          <w:jc w:val="both"/>
                          <w:rPr>
                            <w:b/>
                            <w:sz w:val="28"/>
                            <w:szCs w:val="28"/>
                          </w:rPr>
                        </w:pPr>
                      </w:p>
                      <w:p w:rsidR="00E75A88" w:rsidRDefault="00E75A88" w:rsidP="00E75A88">
                        <w:pPr>
                          <w:jc w:val="both"/>
                          <w:rPr>
                            <w:b/>
                            <w:sz w:val="28"/>
                            <w:szCs w:val="28"/>
                          </w:rPr>
                        </w:pPr>
                      </w:p>
                      <w:p w:rsidR="00E75A88" w:rsidRPr="00E75A88" w:rsidRDefault="00E75A88" w:rsidP="00E75A88">
                        <w:pPr>
                          <w:jc w:val="both"/>
                          <w:rPr>
                            <w:b/>
                            <w:sz w:val="28"/>
                            <w:szCs w:val="28"/>
                          </w:rPr>
                        </w:pPr>
                        <w:r w:rsidRPr="00E75A88">
                          <w:rPr>
                            <w:b/>
                            <w:sz w:val="28"/>
                            <w:szCs w:val="28"/>
                          </w:rPr>
                          <w:t xml:space="preserve">Fifth </w:t>
                        </w:r>
                        <w:r>
                          <w:rPr>
                            <w:b/>
                            <w:sz w:val="28"/>
                            <w:szCs w:val="28"/>
                          </w:rPr>
                          <w:t>A</w:t>
                        </w:r>
                        <w:r w:rsidRPr="00E75A88">
                          <w:rPr>
                            <w:b/>
                            <w:sz w:val="28"/>
                            <w:szCs w:val="28"/>
                          </w:rPr>
                          <w:t xml:space="preserve">nnual Knights of Columbus ‘Garage Sale’.   </w:t>
                        </w:r>
                        <w:r>
                          <w:rPr>
                            <w:b/>
                            <w:sz w:val="28"/>
                            <w:szCs w:val="28"/>
                          </w:rPr>
                          <w:t>Friday</w:t>
                        </w:r>
                        <w:r w:rsidR="00E3510F">
                          <w:rPr>
                            <w:b/>
                            <w:sz w:val="28"/>
                            <w:szCs w:val="28"/>
                          </w:rPr>
                          <w:t xml:space="preserve"> (7am-6 pm)</w:t>
                        </w:r>
                        <w:r>
                          <w:rPr>
                            <w:b/>
                            <w:sz w:val="28"/>
                            <w:szCs w:val="28"/>
                          </w:rPr>
                          <w:t>-Saturday</w:t>
                        </w:r>
                        <w:r w:rsidR="00E3510F">
                          <w:rPr>
                            <w:b/>
                            <w:sz w:val="28"/>
                            <w:szCs w:val="28"/>
                          </w:rPr>
                          <w:t xml:space="preserve"> (7 am-2 pm)</w:t>
                        </w:r>
                        <w:r>
                          <w:rPr>
                            <w:b/>
                            <w:sz w:val="28"/>
                            <w:szCs w:val="28"/>
                          </w:rPr>
                          <w:t xml:space="preserve">, </w:t>
                        </w:r>
                        <w:r w:rsidRPr="00E75A88">
                          <w:rPr>
                            <w:b/>
                            <w:sz w:val="28"/>
                            <w:szCs w:val="28"/>
                          </w:rPr>
                          <w:t>July 17-18.  Immaculate Conception Church</w:t>
                        </w:r>
                        <w:r>
                          <w:rPr>
                            <w:b/>
                            <w:sz w:val="28"/>
                            <w:szCs w:val="28"/>
                          </w:rPr>
                          <w:t xml:space="preserve"> in</w:t>
                        </w:r>
                        <w:r w:rsidRPr="00E75A88">
                          <w:rPr>
                            <w:b/>
                            <w:sz w:val="28"/>
                            <w:szCs w:val="28"/>
                          </w:rPr>
                          <w:t xml:space="preserve"> Marlow.  All donations accepted for sale will benefit K of C charitable activities.  Contact Mike Radtke 606-0283 if you need items picked up or leave at Duncan or Marlow’s </w:t>
                        </w:r>
                        <w:r>
                          <w:rPr>
                            <w:b/>
                            <w:sz w:val="28"/>
                            <w:szCs w:val="28"/>
                          </w:rPr>
                          <w:t>C</w:t>
                        </w:r>
                        <w:r w:rsidRPr="00E75A88">
                          <w:rPr>
                            <w:b/>
                            <w:sz w:val="28"/>
                            <w:szCs w:val="28"/>
                          </w:rPr>
                          <w:t xml:space="preserve">hurch before </w:t>
                        </w:r>
                        <w:r w:rsidR="001B1B4F">
                          <w:rPr>
                            <w:b/>
                            <w:sz w:val="28"/>
                            <w:szCs w:val="28"/>
                          </w:rPr>
                          <w:t xml:space="preserve">Friday, </w:t>
                        </w:r>
                        <w:r w:rsidRPr="00E75A88">
                          <w:rPr>
                            <w:b/>
                            <w:sz w:val="28"/>
                            <w:szCs w:val="28"/>
                          </w:rPr>
                          <w:t>July 17th.  Breakfast - Biscuits/Gravy-$1.5</w:t>
                        </w:r>
                        <w:r>
                          <w:rPr>
                            <w:b/>
                            <w:sz w:val="28"/>
                            <w:szCs w:val="28"/>
                          </w:rPr>
                          <w:t xml:space="preserve">0 add 2 eggs for additional $1.00, </w:t>
                        </w:r>
                        <w:r w:rsidRPr="00E75A88">
                          <w:rPr>
                            <w:b/>
                            <w:sz w:val="28"/>
                            <w:szCs w:val="28"/>
                          </w:rPr>
                          <w:t>Lunch - Hot Dog &amp; Ch</w:t>
                        </w:r>
                        <w:r w:rsidR="00ED2FAB">
                          <w:rPr>
                            <w:b/>
                            <w:sz w:val="28"/>
                            <w:szCs w:val="28"/>
                          </w:rPr>
                          <w:t>ips $2.00/ served w/kraut $2.50.</w:t>
                        </w:r>
                      </w:p>
                      <w:p w:rsidR="00E75A88" w:rsidRDefault="00E75A88" w:rsidP="00E75A88">
                        <w:r>
                          <w:rPr>
                            <w:b/>
                            <w:sz w:val="32"/>
                            <w:szCs w:val="32"/>
                          </w:rPr>
                          <w:t xml:space="preserve">                     </w:t>
                        </w:r>
                      </w:p>
                    </w:txbxContent>
                  </v:textbox>
                </v:shape>
              </w:pict>
            </w:r>
            <w:r w:rsidR="006B4187">
              <w:rPr>
                <w:rFonts w:ascii="Calibri" w:eastAsia="Times New Roman" w:hAnsi="Calibri"/>
                <w:color w:val="000000"/>
                <w:sz w:val="20"/>
                <w:szCs w:val="20"/>
              </w:rPr>
              <w:t>For the Living and Deceased</w:t>
            </w:r>
          </w:p>
          <w:p w:rsidR="006B4187" w:rsidRPr="003674A6" w:rsidRDefault="006B4187" w:rsidP="00004498">
            <w:pPr>
              <w:rPr>
                <w:rFonts w:ascii="Calibri" w:eastAsia="Times New Roman" w:hAnsi="Calibri"/>
                <w:color w:val="000000"/>
                <w:sz w:val="20"/>
                <w:szCs w:val="20"/>
              </w:rPr>
            </w:pPr>
            <w:r>
              <w:rPr>
                <w:rFonts w:ascii="Calibri" w:eastAsia="Times New Roman" w:hAnsi="Calibri"/>
                <w:color w:val="000000"/>
                <w:sz w:val="20"/>
                <w:szCs w:val="20"/>
              </w:rPr>
              <w:t>Members of the Altar Society</w:t>
            </w:r>
          </w:p>
        </w:tc>
      </w:tr>
      <w:tr w:rsidR="00910E6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10E6A" w:rsidRPr="00177B66" w:rsidRDefault="00910E6A"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10E6A" w:rsidRDefault="00910E6A"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10E6A" w:rsidRDefault="00910E6A"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10E6A" w:rsidRPr="003674A6" w:rsidRDefault="006B4187" w:rsidP="002331C6">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7F503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F503A" w:rsidRPr="00177B66" w:rsidRDefault="007F503A"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F503A" w:rsidRDefault="007F503A" w:rsidP="002A1A65">
            <w:pPr>
              <w:rPr>
                <w:rFonts w:ascii="Calibri" w:eastAsia="Times New Roman" w:hAnsi="Calibri"/>
                <w:b/>
                <w:color w:val="000000"/>
                <w:sz w:val="20"/>
                <w:szCs w:val="20"/>
              </w:rPr>
            </w:pPr>
            <w:r>
              <w:rPr>
                <w:rFonts w:ascii="Calibri" w:eastAsia="Times New Roman" w:hAnsi="Calibri"/>
                <w:b/>
                <w:color w:val="000000"/>
                <w:sz w:val="20"/>
                <w:szCs w:val="20"/>
              </w:rPr>
              <w:t>Ju</w:t>
            </w:r>
            <w:r w:rsidR="00914912">
              <w:rPr>
                <w:rFonts w:ascii="Calibri" w:eastAsia="Times New Roman" w:hAnsi="Calibri"/>
                <w:b/>
                <w:color w:val="000000"/>
                <w:sz w:val="20"/>
                <w:szCs w:val="20"/>
              </w:rPr>
              <w:t>ly 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503A" w:rsidRDefault="007F503A"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503A" w:rsidRPr="003674A6" w:rsidRDefault="004D3F18" w:rsidP="002A1A65">
            <w:pPr>
              <w:rPr>
                <w:rFonts w:ascii="Calibri" w:eastAsia="Times New Roman" w:hAnsi="Calibri"/>
                <w:color w:val="000000"/>
                <w:sz w:val="20"/>
                <w:szCs w:val="20"/>
              </w:rPr>
            </w:pPr>
            <w:r w:rsidRPr="004D3F18">
              <w:rPr>
                <w:noProof/>
              </w:rPr>
              <w:pict>
                <v:shape id="Picture 3" o:spid="_x0000_s666163" type="#_x0000_t75" alt="Description: C:\Users\Owner\AppData\Local\Microsoft\Windows\Temporary Internet Files\Content.IE5\IOMK4TI2\MC900439887[1].wmf" style="position:absolute;margin-left:233.8pt;margin-top:1.45pt;width:133.5pt;height:119.25pt;z-index:27;visibility:visible;mso-position-horizontal-relative:text;mso-position-vertical-relative:text">
                  <v:imagedata r:id="rId7" o:title="MC900439887[1]"/>
                </v:shape>
              </w:pict>
            </w:r>
            <w:r w:rsidR="00523759">
              <w:rPr>
                <w:rFonts w:ascii="Calibri" w:eastAsia="Times New Roman" w:hAnsi="Calibri"/>
                <w:color w:val="000000"/>
                <w:sz w:val="20"/>
                <w:szCs w:val="20"/>
              </w:rPr>
              <w:t>(+)</w:t>
            </w:r>
            <w:proofErr w:type="spellStart"/>
            <w:r w:rsidR="006B4187">
              <w:rPr>
                <w:rFonts w:ascii="Calibri" w:eastAsia="Times New Roman" w:hAnsi="Calibri"/>
                <w:color w:val="000000"/>
                <w:sz w:val="20"/>
                <w:szCs w:val="20"/>
              </w:rPr>
              <w:t>Silverio</w:t>
            </w:r>
            <w:proofErr w:type="spellEnd"/>
            <w:r w:rsidR="006B4187">
              <w:rPr>
                <w:rFonts w:ascii="Calibri" w:eastAsia="Times New Roman" w:hAnsi="Calibri"/>
                <w:color w:val="000000"/>
                <w:sz w:val="20"/>
                <w:szCs w:val="20"/>
              </w:rPr>
              <w:t xml:space="preserve"> </w:t>
            </w:r>
            <w:proofErr w:type="spellStart"/>
            <w:r w:rsidR="006B4187">
              <w:rPr>
                <w:rFonts w:ascii="Calibri" w:eastAsia="Times New Roman" w:hAnsi="Calibri"/>
                <w:color w:val="000000"/>
                <w:sz w:val="20"/>
                <w:szCs w:val="20"/>
              </w:rPr>
              <w:t>Neri</w:t>
            </w:r>
            <w:proofErr w:type="spellEnd"/>
            <w:r w:rsidR="006B4187">
              <w:rPr>
                <w:rFonts w:ascii="Calibri" w:eastAsia="Times New Roman" w:hAnsi="Calibri"/>
                <w:color w:val="000000"/>
                <w:sz w:val="20"/>
                <w:szCs w:val="20"/>
              </w:rPr>
              <w:t xml:space="preserve"> </w:t>
            </w:r>
            <w:proofErr w:type="spellStart"/>
            <w:r w:rsidR="006B4187">
              <w:rPr>
                <w:rFonts w:ascii="Calibri" w:eastAsia="Times New Roman" w:hAnsi="Calibri"/>
                <w:color w:val="000000"/>
                <w:sz w:val="20"/>
                <w:szCs w:val="20"/>
              </w:rPr>
              <w:t>Capinpuyan</w:t>
            </w:r>
            <w:proofErr w:type="spellEnd"/>
            <w:r w:rsidR="006B4187">
              <w:rPr>
                <w:rFonts w:ascii="Calibri" w:eastAsia="Times New Roman" w:hAnsi="Calibri"/>
                <w:color w:val="000000"/>
                <w:sz w:val="20"/>
                <w:szCs w:val="20"/>
              </w:rPr>
              <w:t xml:space="preserve">, Jr. by Carolina </w:t>
            </w:r>
            <w:proofErr w:type="spellStart"/>
            <w:r w:rsidR="006B4187">
              <w:rPr>
                <w:rFonts w:ascii="Calibri" w:eastAsia="Times New Roman" w:hAnsi="Calibri"/>
                <w:color w:val="000000"/>
                <w:sz w:val="20"/>
                <w:szCs w:val="20"/>
              </w:rPr>
              <w:t>Brashears</w:t>
            </w:r>
            <w:proofErr w:type="spellEnd"/>
          </w:p>
        </w:tc>
      </w:tr>
      <w:tr w:rsidR="0052375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23759" w:rsidRPr="00177B66" w:rsidRDefault="0052375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523759" w:rsidRPr="00177B66" w:rsidRDefault="00523759" w:rsidP="004E6BDD">
            <w:pPr>
              <w:rPr>
                <w:rFonts w:ascii="Calibri" w:eastAsia="Times New Roman" w:hAnsi="Calibri"/>
                <w:b/>
                <w:color w:val="000000"/>
                <w:sz w:val="20"/>
                <w:szCs w:val="20"/>
              </w:rPr>
            </w:pPr>
            <w:r>
              <w:rPr>
                <w:rFonts w:ascii="Calibri" w:eastAsia="Times New Roman" w:hAnsi="Calibri"/>
                <w:b/>
                <w:color w:val="000000"/>
                <w:sz w:val="20"/>
                <w:szCs w:val="20"/>
              </w:rPr>
              <w:t>Ju</w:t>
            </w:r>
            <w:r w:rsidR="00914912">
              <w:rPr>
                <w:rFonts w:ascii="Calibri" w:eastAsia="Times New Roman" w:hAnsi="Calibri"/>
                <w:b/>
                <w:color w:val="000000"/>
                <w:sz w:val="20"/>
                <w:szCs w:val="20"/>
              </w:rPr>
              <w:t>ly 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23759" w:rsidRDefault="00523759"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23759" w:rsidRPr="003674A6" w:rsidRDefault="00523759" w:rsidP="00910E6A">
            <w:pPr>
              <w:rPr>
                <w:rFonts w:ascii="Calibri" w:eastAsia="Times New Roman" w:hAnsi="Calibri"/>
                <w:color w:val="000000"/>
                <w:sz w:val="20"/>
                <w:szCs w:val="20"/>
              </w:rPr>
            </w:pPr>
            <w:r>
              <w:rPr>
                <w:rFonts w:ascii="Calibri" w:eastAsia="Times New Roman" w:hAnsi="Calibri"/>
                <w:color w:val="000000"/>
                <w:sz w:val="20"/>
                <w:szCs w:val="20"/>
              </w:rPr>
              <w:t>(+)</w:t>
            </w:r>
            <w:proofErr w:type="spellStart"/>
            <w:r w:rsidR="006B4187">
              <w:rPr>
                <w:rFonts w:ascii="Calibri" w:eastAsia="Times New Roman" w:hAnsi="Calibri"/>
                <w:color w:val="000000"/>
                <w:sz w:val="20"/>
                <w:szCs w:val="20"/>
              </w:rPr>
              <w:t>Aurea</w:t>
            </w:r>
            <w:proofErr w:type="spellEnd"/>
            <w:r w:rsidR="006B4187">
              <w:rPr>
                <w:rFonts w:ascii="Calibri" w:eastAsia="Times New Roman" w:hAnsi="Calibri"/>
                <w:color w:val="000000"/>
                <w:sz w:val="20"/>
                <w:szCs w:val="20"/>
              </w:rPr>
              <w:t xml:space="preserve"> </w:t>
            </w:r>
            <w:proofErr w:type="spellStart"/>
            <w:r w:rsidR="006B4187">
              <w:rPr>
                <w:rFonts w:ascii="Calibri" w:eastAsia="Times New Roman" w:hAnsi="Calibri"/>
                <w:color w:val="000000"/>
                <w:sz w:val="20"/>
                <w:szCs w:val="20"/>
              </w:rPr>
              <w:t>Haguit</w:t>
            </w:r>
            <w:proofErr w:type="spellEnd"/>
            <w:r w:rsidR="006B4187">
              <w:rPr>
                <w:rFonts w:ascii="Calibri" w:eastAsia="Times New Roman" w:hAnsi="Calibri"/>
                <w:color w:val="000000"/>
                <w:sz w:val="20"/>
                <w:szCs w:val="20"/>
              </w:rPr>
              <w:t xml:space="preserve"> </w:t>
            </w:r>
            <w:proofErr w:type="spellStart"/>
            <w:r w:rsidR="006B4187">
              <w:rPr>
                <w:rFonts w:ascii="Calibri" w:eastAsia="Times New Roman" w:hAnsi="Calibri"/>
                <w:color w:val="000000"/>
                <w:sz w:val="20"/>
                <w:szCs w:val="20"/>
              </w:rPr>
              <w:t>Lugsanany</w:t>
            </w:r>
            <w:proofErr w:type="spellEnd"/>
            <w:r w:rsidR="006B4187">
              <w:rPr>
                <w:rFonts w:ascii="Calibri" w:eastAsia="Times New Roman" w:hAnsi="Calibri"/>
                <w:color w:val="000000"/>
                <w:sz w:val="20"/>
                <w:szCs w:val="20"/>
              </w:rPr>
              <w:t xml:space="preserve"> by Carolina </w:t>
            </w:r>
            <w:proofErr w:type="spellStart"/>
            <w:r w:rsidR="006B4187">
              <w:rPr>
                <w:rFonts w:ascii="Calibri" w:eastAsia="Times New Roman" w:hAnsi="Calibri"/>
                <w:color w:val="000000"/>
                <w:sz w:val="20"/>
                <w:szCs w:val="20"/>
              </w:rPr>
              <w:t>Brashears</w:t>
            </w:r>
            <w:proofErr w:type="spellEnd"/>
          </w:p>
        </w:tc>
      </w:tr>
      <w:tr w:rsidR="00523759"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23759" w:rsidRPr="00177B66" w:rsidRDefault="0052375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23759" w:rsidRPr="00177B66" w:rsidRDefault="00523759" w:rsidP="007F503A">
            <w:pPr>
              <w:rPr>
                <w:rFonts w:ascii="Calibri" w:eastAsia="Times New Roman" w:hAnsi="Calibri"/>
                <w:b/>
                <w:color w:val="000000"/>
                <w:sz w:val="20"/>
                <w:szCs w:val="20"/>
              </w:rPr>
            </w:pPr>
            <w:r>
              <w:rPr>
                <w:rFonts w:ascii="Calibri" w:eastAsia="Times New Roman" w:hAnsi="Calibri"/>
                <w:b/>
                <w:color w:val="000000"/>
                <w:sz w:val="20"/>
                <w:szCs w:val="20"/>
              </w:rPr>
              <w:t>Ju</w:t>
            </w:r>
            <w:r w:rsidR="00914912">
              <w:rPr>
                <w:rFonts w:ascii="Calibri" w:eastAsia="Times New Roman" w:hAnsi="Calibri"/>
                <w:b/>
                <w:color w:val="000000"/>
                <w:sz w:val="20"/>
                <w:szCs w:val="20"/>
              </w:rPr>
              <w:t>ly 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3759" w:rsidRDefault="00523759"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23759" w:rsidRPr="003674A6" w:rsidRDefault="002A67E6" w:rsidP="002A67E6">
            <w:pPr>
              <w:rPr>
                <w:rFonts w:ascii="Calibri" w:eastAsia="Times New Roman" w:hAnsi="Calibri"/>
                <w:color w:val="000000"/>
                <w:sz w:val="20"/>
                <w:szCs w:val="20"/>
              </w:rPr>
            </w:pPr>
            <w:r>
              <w:rPr>
                <w:rFonts w:ascii="Calibri" w:eastAsia="Times New Roman" w:hAnsi="Calibri"/>
                <w:color w:val="000000"/>
                <w:sz w:val="20"/>
                <w:szCs w:val="20"/>
              </w:rPr>
              <w:t xml:space="preserve">(+)Leon </w:t>
            </w:r>
            <w:proofErr w:type="spellStart"/>
            <w:r>
              <w:rPr>
                <w:rFonts w:ascii="Calibri" w:eastAsia="Times New Roman" w:hAnsi="Calibri"/>
                <w:color w:val="000000"/>
                <w:sz w:val="20"/>
                <w:szCs w:val="20"/>
              </w:rPr>
              <w:t>Fitts</w:t>
            </w:r>
            <w:proofErr w:type="spellEnd"/>
            <w:r>
              <w:rPr>
                <w:rFonts w:ascii="Calibri" w:eastAsia="Times New Roman" w:hAnsi="Calibri"/>
                <w:color w:val="000000"/>
                <w:sz w:val="20"/>
                <w:szCs w:val="20"/>
              </w:rPr>
              <w:t xml:space="preserve"> by Joyce Wade</w:t>
            </w:r>
          </w:p>
        </w:tc>
      </w:tr>
      <w:tr w:rsidR="00523759"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3759" w:rsidRPr="00177B66" w:rsidRDefault="00523759"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23759" w:rsidRPr="00177B66" w:rsidRDefault="00523759" w:rsidP="00CE741A">
            <w:pPr>
              <w:rPr>
                <w:rFonts w:ascii="Calibri" w:eastAsia="Times New Roman" w:hAnsi="Calibri"/>
                <w:b/>
                <w:color w:val="000000"/>
                <w:sz w:val="20"/>
                <w:szCs w:val="20"/>
              </w:rPr>
            </w:pPr>
            <w:r>
              <w:rPr>
                <w:rFonts w:ascii="Calibri" w:eastAsia="Times New Roman" w:hAnsi="Calibri"/>
                <w:b/>
                <w:color w:val="000000"/>
                <w:sz w:val="20"/>
                <w:szCs w:val="20"/>
              </w:rPr>
              <w:t>Ju</w:t>
            </w:r>
            <w:r w:rsidR="00914912">
              <w:rPr>
                <w:rFonts w:ascii="Calibri" w:eastAsia="Times New Roman" w:hAnsi="Calibri"/>
                <w:b/>
                <w:color w:val="000000"/>
                <w:sz w:val="20"/>
                <w:szCs w:val="20"/>
              </w:rPr>
              <w:t>ly 9</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3759" w:rsidRDefault="00523759"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23759" w:rsidRPr="003674A6" w:rsidRDefault="002A67E6" w:rsidP="00004498">
            <w:pPr>
              <w:rPr>
                <w:rFonts w:ascii="Calibri" w:eastAsia="Times New Roman" w:hAnsi="Calibri"/>
                <w:color w:val="000000"/>
                <w:sz w:val="20"/>
                <w:szCs w:val="20"/>
              </w:rPr>
            </w:pPr>
            <w:r>
              <w:rPr>
                <w:rFonts w:ascii="Calibri" w:eastAsia="Times New Roman" w:hAnsi="Calibri"/>
                <w:color w:val="000000"/>
                <w:sz w:val="20"/>
                <w:szCs w:val="20"/>
              </w:rPr>
              <w:t xml:space="preserve">(+)Leon </w:t>
            </w:r>
            <w:proofErr w:type="spellStart"/>
            <w:r>
              <w:rPr>
                <w:rFonts w:ascii="Calibri" w:eastAsia="Times New Roman" w:hAnsi="Calibri"/>
                <w:color w:val="000000"/>
                <w:sz w:val="20"/>
                <w:szCs w:val="20"/>
              </w:rPr>
              <w:t>Fitts</w:t>
            </w:r>
            <w:proofErr w:type="spellEnd"/>
            <w:r>
              <w:rPr>
                <w:rFonts w:ascii="Calibri" w:eastAsia="Times New Roman" w:hAnsi="Calibri"/>
                <w:color w:val="000000"/>
                <w:sz w:val="20"/>
                <w:szCs w:val="20"/>
              </w:rPr>
              <w:t xml:space="preserve"> by Joyce Wade</w:t>
            </w:r>
          </w:p>
        </w:tc>
      </w:tr>
      <w:tr w:rsidR="00523759"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3759" w:rsidRPr="00177B66" w:rsidRDefault="0052375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23759" w:rsidRPr="00177B66" w:rsidRDefault="00523759" w:rsidP="00A0072D">
            <w:pPr>
              <w:rPr>
                <w:rFonts w:ascii="Calibri" w:eastAsia="Times New Roman" w:hAnsi="Calibri"/>
                <w:b/>
                <w:color w:val="000000"/>
                <w:sz w:val="20"/>
                <w:szCs w:val="20"/>
              </w:rPr>
            </w:pPr>
            <w:r>
              <w:rPr>
                <w:rFonts w:ascii="Calibri" w:eastAsia="Times New Roman" w:hAnsi="Calibri"/>
                <w:b/>
                <w:color w:val="000000"/>
                <w:sz w:val="20"/>
                <w:szCs w:val="20"/>
              </w:rPr>
              <w:t>Ju</w:t>
            </w:r>
            <w:r w:rsidR="00914912">
              <w:rPr>
                <w:rFonts w:ascii="Calibri" w:eastAsia="Times New Roman" w:hAnsi="Calibri"/>
                <w:b/>
                <w:color w:val="000000"/>
                <w:sz w:val="20"/>
                <w:szCs w:val="20"/>
              </w:rPr>
              <w:t>ly 10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23759" w:rsidRDefault="00523759"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23759" w:rsidRPr="003674A6" w:rsidRDefault="002A67E6" w:rsidP="00004498">
            <w:pPr>
              <w:rPr>
                <w:rFonts w:ascii="Calibri" w:eastAsia="Times New Roman" w:hAnsi="Calibri"/>
                <w:color w:val="000000"/>
                <w:sz w:val="20"/>
                <w:szCs w:val="20"/>
              </w:rPr>
            </w:pPr>
            <w:r>
              <w:rPr>
                <w:rFonts w:ascii="Calibri" w:eastAsia="Times New Roman" w:hAnsi="Calibri"/>
                <w:color w:val="000000"/>
                <w:sz w:val="20"/>
                <w:szCs w:val="20"/>
              </w:rPr>
              <w:t xml:space="preserve">(+)Leon </w:t>
            </w:r>
            <w:proofErr w:type="spellStart"/>
            <w:r>
              <w:rPr>
                <w:rFonts w:ascii="Calibri" w:eastAsia="Times New Roman" w:hAnsi="Calibri"/>
                <w:color w:val="000000"/>
                <w:sz w:val="20"/>
                <w:szCs w:val="20"/>
              </w:rPr>
              <w:t>Fitts</w:t>
            </w:r>
            <w:proofErr w:type="spellEnd"/>
            <w:r>
              <w:rPr>
                <w:rFonts w:ascii="Calibri" w:eastAsia="Times New Roman" w:hAnsi="Calibri"/>
                <w:color w:val="000000"/>
                <w:sz w:val="20"/>
                <w:szCs w:val="20"/>
              </w:rPr>
              <w:t xml:space="preserve"> by Ann </w:t>
            </w:r>
            <w:proofErr w:type="spellStart"/>
            <w:r>
              <w:rPr>
                <w:rFonts w:ascii="Calibri" w:eastAsia="Times New Roman" w:hAnsi="Calibri"/>
                <w:color w:val="000000"/>
                <w:sz w:val="20"/>
                <w:szCs w:val="20"/>
              </w:rPr>
              <w:t>Boice</w:t>
            </w:r>
            <w:proofErr w:type="spellEnd"/>
          </w:p>
        </w:tc>
      </w:tr>
      <w:tr w:rsidR="00910E6A"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0E6A" w:rsidRPr="00177B66" w:rsidRDefault="00910E6A"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10E6A" w:rsidRPr="00177B66" w:rsidRDefault="00910E6A" w:rsidP="00914912">
            <w:pPr>
              <w:rPr>
                <w:rFonts w:ascii="Calibri" w:eastAsia="Times New Roman" w:hAnsi="Calibri"/>
                <w:b/>
                <w:color w:val="000000"/>
                <w:sz w:val="20"/>
                <w:szCs w:val="20"/>
              </w:rPr>
            </w:pPr>
            <w:r>
              <w:rPr>
                <w:rFonts w:ascii="Calibri" w:eastAsia="Times New Roman" w:hAnsi="Calibri"/>
                <w:b/>
                <w:color w:val="000000"/>
                <w:sz w:val="20"/>
                <w:szCs w:val="20"/>
              </w:rPr>
              <w:t>Ju</w:t>
            </w:r>
            <w:r w:rsidR="00914912">
              <w:rPr>
                <w:rFonts w:ascii="Calibri" w:eastAsia="Times New Roman" w:hAnsi="Calibri"/>
                <w:b/>
                <w:color w:val="000000"/>
                <w:sz w:val="20"/>
                <w:szCs w:val="20"/>
              </w:rPr>
              <w:t>ly 11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10E6A" w:rsidRPr="00CA58F6" w:rsidRDefault="00910E6A"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10E6A" w:rsidRPr="003674A6" w:rsidRDefault="006B4187" w:rsidP="002331C6">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 xml:space="preserve"> by Lee &amp; Maria Jones</w:t>
            </w:r>
          </w:p>
        </w:tc>
      </w:tr>
      <w:tr w:rsidR="00910E6A"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0E6A" w:rsidRDefault="00910E6A"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10E6A" w:rsidRDefault="00910E6A"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10E6A" w:rsidRDefault="00910E6A"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10E6A" w:rsidRPr="003674A6" w:rsidRDefault="00910E6A" w:rsidP="001E0B73">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F67BD5"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7BD5" w:rsidRDefault="00F67BD5"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67BD5" w:rsidRPr="00177B66" w:rsidRDefault="00F67BD5" w:rsidP="00BF16DD">
            <w:pPr>
              <w:rPr>
                <w:rFonts w:ascii="Calibri" w:eastAsia="Times New Roman" w:hAnsi="Calibri"/>
                <w:b/>
                <w:color w:val="000000"/>
                <w:sz w:val="20"/>
                <w:szCs w:val="20"/>
              </w:rPr>
            </w:pPr>
            <w:r>
              <w:rPr>
                <w:rFonts w:ascii="Calibri" w:eastAsia="Times New Roman" w:hAnsi="Calibri"/>
                <w:b/>
                <w:color w:val="000000"/>
                <w:sz w:val="20"/>
                <w:szCs w:val="20"/>
              </w:rPr>
              <w:t>July 12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67BD5" w:rsidRDefault="00F67BD5"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67BD5" w:rsidRDefault="00F67BD5" w:rsidP="001E0B73">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w:t>
            </w:r>
            <w:proofErr w:type="spellStart"/>
            <w:r>
              <w:rPr>
                <w:rFonts w:ascii="Calibri" w:eastAsia="Times New Roman" w:hAnsi="Calibri"/>
                <w:color w:val="000000"/>
                <w:sz w:val="20"/>
                <w:szCs w:val="20"/>
              </w:rPr>
              <w:t>Ada</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Duesman</w:t>
            </w:r>
            <w:proofErr w:type="spellEnd"/>
            <w:r>
              <w:rPr>
                <w:rFonts w:ascii="Calibri" w:eastAsia="Times New Roman" w:hAnsi="Calibri"/>
                <w:color w:val="000000"/>
                <w:sz w:val="20"/>
                <w:szCs w:val="20"/>
              </w:rPr>
              <w:t xml:space="preserve"> by </w:t>
            </w:r>
          </w:p>
          <w:p w:rsidR="00F67BD5" w:rsidRDefault="00F67BD5" w:rsidP="001E0B73">
            <w:pPr>
              <w:rPr>
                <w:rFonts w:ascii="Calibri" w:eastAsia="Times New Roman" w:hAnsi="Calibri"/>
                <w:color w:val="000000"/>
                <w:sz w:val="20"/>
                <w:szCs w:val="20"/>
              </w:rPr>
            </w:pPr>
            <w:r>
              <w:rPr>
                <w:rFonts w:ascii="Calibri" w:eastAsia="Times New Roman" w:hAnsi="Calibri"/>
                <w:color w:val="000000"/>
                <w:sz w:val="20"/>
                <w:szCs w:val="20"/>
              </w:rPr>
              <w:t>Susan Evans</w:t>
            </w:r>
          </w:p>
        </w:tc>
      </w:tr>
      <w:tr w:rsidR="00F67BD5"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7BD5" w:rsidRDefault="00F67BD5"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67BD5" w:rsidRDefault="00F67BD5"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67BD5" w:rsidRDefault="00F67BD5"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67BD5" w:rsidRDefault="002A67E6" w:rsidP="001E0B73">
            <w:pPr>
              <w:rPr>
                <w:rFonts w:ascii="Calibri" w:eastAsia="Times New Roman" w:hAnsi="Calibri"/>
                <w:color w:val="000000"/>
                <w:sz w:val="20"/>
                <w:szCs w:val="20"/>
              </w:rPr>
            </w:pPr>
            <w:r>
              <w:rPr>
                <w:rFonts w:ascii="Calibri" w:eastAsia="Times New Roman" w:hAnsi="Calibri"/>
                <w:color w:val="000000"/>
                <w:sz w:val="20"/>
                <w:szCs w:val="20"/>
              </w:rPr>
              <w:t xml:space="preserve">Troy </w:t>
            </w:r>
            <w:proofErr w:type="spellStart"/>
            <w:r>
              <w:rPr>
                <w:rFonts w:ascii="Calibri" w:eastAsia="Times New Roman" w:hAnsi="Calibri"/>
                <w:color w:val="000000"/>
                <w:sz w:val="20"/>
                <w:szCs w:val="20"/>
              </w:rPr>
              <w:t>Boice</w:t>
            </w:r>
            <w:proofErr w:type="spellEnd"/>
            <w:r>
              <w:rPr>
                <w:rFonts w:ascii="Calibri" w:eastAsia="Times New Roman" w:hAnsi="Calibri"/>
                <w:color w:val="000000"/>
                <w:sz w:val="20"/>
                <w:szCs w:val="20"/>
              </w:rPr>
              <w:t xml:space="preserve"> Birthday by Ann</w:t>
            </w:r>
          </w:p>
        </w:tc>
      </w:tr>
      <w:tr w:rsidR="00F67BD5"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7BD5" w:rsidRDefault="00F67BD5"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67BD5" w:rsidRDefault="00F67BD5"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67BD5" w:rsidRDefault="00F67BD5"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67BD5" w:rsidRDefault="00F67BD5" w:rsidP="001E0B73">
            <w:pPr>
              <w:rPr>
                <w:rFonts w:ascii="Calibri" w:eastAsia="Times New Roman" w:hAnsi="Calibri"/>
                <w:color w:val="000000"/>
                <w:sz w:val="20"/>
                <w:szCs w:val="20"/>
              </w:rPr>
            </w:pPr>
          </w:p>
        </w:tc>
      </w:tr>
      <w:tr w:rsidR="00F67BD5" w:rsidRPr="0039655A"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7BD5" w:rsidRPr="00177B66" w:rsidRDefault="00F67BD5"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67BD5" w:rsidRPr="00177B66" w:rsidRDefault="00F67BD5"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67BD5" w:rsidRDefault="00F67BD5" w:rsidP="008F105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67BD5" w:rsidRPr="003674A6" w:rsidRDefault="00DC52F9" w:rsidP="002331C6">
            <w:pPr>
              <w:rPr>
                <w:rFonts w:ascii="Calibri" w:eastAsia="Times New Roman" w:hAnsi="Calibri"/>
                <w:color w:val="000000"/>
                <w:sz w:val="20"/>
                <w:szCs w:val="20"/>
              </w:rPr>
            </w:pPr>
            <w:r>
              <w:rPr>
                <w:rFonts w:ascii="Calibri" w:eastAsia="Times New Roman" w:hAnsi="Calibri"/>
                <w:color w:val="000000"/>
                <w:sz w:val="20"/>
                <w:szCs w:val="20"/>
              </w:rPr>
              <w:t xml:space="preserve">(+)Jose Miranda </w:t>
            </w:r>
            <w:r w:rsidR="00A408B1">
              <w:rPr>
                <w:rFonts w:ascii="Calibri" w:eastAsia="Times New Roman" w:hAnsi="Calibri"/>
                <w:color w:val="000000"/>
                <w:sz w:val="20"/>
                <w:szCs w:val="20"/>
              </w:rPr>
              <w:t>by The Family</w:t>
            </w:r>
          </w:p>
        </w:tc>
        <w:tc>
          <w:tcPr>
            <w:tcW w:w="351" w:type="dxa"/>
          </w:tcPr>
          <w:p w:rsidR="00F67BD5" w:rsidRPr="0039655A" w:rsidRDefault="004D3F18">
            <w:r>
              <w:rPr>
                <w:noProof/>
              </w:rPr>
              <w:pict>
                <v:shape id="_x0000_s666183" type="#_x0000_t202" style="position:absolute;margin-left:16.05pt;margin-top:506.25pt;width:271.1pt;height:86.85pt;z-index:34;mso-position-horizontal-relative:text;mso-position-vertical-relative:text;mso-width-relative:margin;mso-height-relative:margin">
                  <v:textbox>
                    <w:txbxContent>
                      <w:p w:rsidR="007F310C" w:rsidRDefault="007F310C" w:rsidP="00B96D3A">
                        <w:pPr>
                          <w:jc w:val="center"/>
                          <w:rPr>
                            <w:rFonts w:ascii="Century Schoolbook" w:hAnsi="Century Schoolbook"/>
                            <w:b/>
                            <w:sz w:val="22"/>
                            <w:szCs w:val="22"/>
                          </w:rPr>
                        </w:pPr>
                        <w:r w:rsidRPr="00A421EA">
                          <w:rPr>
                            <w:rFonts w:ascii="Century Schoolbook" w:hAnsi="Century Schoolbook"/>
                            <w:b/>
                            <w:sz w:val="22"/>
                            <w:szCs w:val="22"/>
                          </w:rPr>
                          <w:t xml:space="preserve">You can have a Mass said for someone's intentions at their birthday, wedding, baptism, or in memory of your deceased loved ones.  Contact the office for days and times that you wish to have </w:t>
                        </w:r>
                      </w:p>
                      <w:p w:rsidR="007F310C" w:rsidRPr="00A421EA" w:rsidRDefault="007F310C" w:rsidP="00B96D3A">
                        <w:pPr>
                          <w:jc w:val="center"/>
                          <w:rPr>
                            <w:rFonts w:ascii="Century Schoolbook" w:hAnsi="Century Schoolbook"/>
                            <w:b/>
                            <w:sz w:val="22"/>
                            <w:szCs w:val="22"/>
                          </w:rPr>
                        </w:pPr>
                        <w:r w:rsidRPr="00A421EA">
                          <w:rPr>
                            <w:rFonts w:ascii="Century Schoolbook" w:hAnsi="Century Schoolbook"/>
                            <w:b/>
                            <w:sz w:val="22"/>
                            <w:szCs w:val="22"/>
                          </w:rPr>
                          <w:t>the Mass celebrated.</w:t>
                        </w:r>
                      </w:p>
                      <w:p w:rsidR="007F310C" w:rsidRPr="00A421EA" w:rsidRDefault="007F310C" w:rsidP="00B96D3A">
                        <w:pPr>
                          <w:jc w:val="center"/>
                          <w:rPr>
                            <w:rFonts w:ascii="Century Schoolbook" w:hAnsi="Century Schoolbook"/>
                            <w:b/>
                            <w:sz w:val="22"/>
                            <w:szCs w:val="22"/>
                          </w:rPr>
                        </w:pPr>
                        <w:r w:rsidRPr="00A421EA">
                          <w:rPr>
                            <w:rFonts w:ascii="Century Schoolbook" w:hAnsi="Century Schoolbook"/>
                            <w:b/>
                            <w:sz w:val="22"/>
                            <w:szCs w:val="22"/>
                          </w:rPr>
                          <w:t>What a precious gift!</w:t>
                        </w:r>
                        <w:r w:rsidRPr="00A421EA">
                          <w:rPr>
                            <w:rFonts w:ascii="Century Schoolbook" w:hAnsi="Century Schoolbook"/>
                            <w:b/>
                            <w:sz w:val="22"/>
                            <w:szCs w:val="22"/>
                          </w:rPr>
                          <w:br/>
                        </w:r>
                      </w:p>
                      <w:p w:rsidR="007F310C" w:rsidRDefault="007F310C"/>
                    </w:txbxContent>
                  </v:textbox>
                </v:shape>
              </w:pict>
            </w:r>
          </w:p>
        </w:tc>
      </w:tr>
    </w:tbl>
    <w:p w:rsidR="00D12DA6" w:rsidRPr="001962FB" w:rsidRDefault="00D12DA6" w:rsidP="004B488E">
      <w:pPr>
        <w:tabs>
          <w:tab w:val="left" w:pos="705"/>
          <w:tab w:val="left" w:pos="6345"/>
        </w:tabs>
      </w:pPr>
    </w:p>
    <w:p w:rsidR="001D7A2F" w:rsidRPr="001962FB" w:rsidRDefault="004D3F18" w:rsidP="00D154DC">
      <w:pPr>
        <w:tabs>
          <w:tab w:val="left" w:pos="195"/>
          <w:tab w:val="left" w:pos="1920"/>
          <w:tab w:val="left" w:pos="2070"/>
          <w:tab w:val="left" w:pos="7005"/>
        </w:tabs>
      </w:pPr>
      <w:r>
        <w:rPr>
          <w:noProof/>
        </w:rPr>
        <w:pict>
          <v:shape id="_x0000_s666164" type="#_x0000_t202" style="position:absolute;margin-left:-13.6pt;margin-top:6.5pt;width:259.6pt;height:107.45pt;z-index:28;mso-width-relative:margin;mso-height-relative:margin">
            <v:textbox style="mso-next-textbox:#_x0000_s666164">
              <w:txbxContent>
                <w:p w:rsidR="00262154" w:rsidRPr="00B36AC0" w:rsidRDefault="00262154" w:rsidP="006714DD">
                  <w:pPr>
                    <w:jc w:val="center"/>
                    <w:rPr>
                      <w:rFonts w:ascii="Franklin Gothic Book" w:hAnsi="Franklin Gothic Book"/>
                      <w:b/>
                      <w:sz w:val="28"/>
                      <w:szCs w:val="28"/>
                    </w:rPr>
                  </w:pPr>
                  <w:r w:rsidRPr="00B36AC0">
                    <w:rPr>
                      <w:rFonts w:ascii="Franklin Gothic Book" w:hAnsi="Franklin Gothic Book"/>
                      <w:b/>
                      <w:sz w:val="28"/>
                      <w:szCs w:val="28"/>
                    </w:rPr>
                    <w:t xml:space="preserve">Guadalupe 4th Annual Garage Sale </w:t>
                  </w:r>
                </w:p>
                <w:p w:rsidR="00262154" w:rsidRPr="00B36AC0" w:rsidRDefault="00262154" w:rsidP="006714DD">
                  <w:pPr>
                    <w:jc w:val="center"/>
                    <w:rPr>
                      <w:rFonts w:ascii="Franklin Gothic Book" w:hAnsi="Franklin Gothic Book"/>
                      <w:b/>
                      <w:sz w:val="28"/>
                      <w:szCs w:val="28"/>
                    </w:rPr>
                  </w:pPr>
                  <w:r w:rsidRPr="00B36AC0">
                    <w:rPr>
                      <w:rFonts w:ascii="Franklin Gothic Book" w:hAnsi="Franklin Gothic Book"/>
                      <w:b/>
                      <w:sz w:val="28"/>
                      <w:szCs w:val="28"/>
                    </w:rPr>
                    <w:t>Friday-Saturday, July 17-18!</w:t>
                  </w:r>
                </w:p>
                <w:p w:rsidR="00262154" w:rsidRPr="00B36AC0" w:rsidRDefault="00262154" w:rsidP="006714DD">
                  <w:pPr>
                    <w:jc w:val="center"/>
                    <w:rPr>
                      <w:rFonts w:ascii="Franklin Gothic Book" w:hAnsi="Franklin Gothic Book"/>
                      <w:b/>
                      <w:sz w:val="28"/>
                      <w:szCs w:val="28"/>
                    </w:rPr>
                  </w:pPr>
                  <w:r w:rsidRPr="00B36AC0">
                    <w:rPr>
                      <w:rFonts w:ascii="Franklin Gothic Book" w:hAnsi="Franklin Gothic Book"/>
                      <w:b/>
                      <w:sz w:val="28"/>
                      <w:szCs w:val="28"/>
                    </w:rPr>
                    <w:t>Assumption's R.E. Building</w:t>
                  </w:r>
                </w:p>
                <w:p w:rsidR="00262154" w:rsidRPr="00825E96" w:rsidRDefault="00262154" w:rsidP="006714DD">
                  <w:pPr>
                    <w:jc w:val="center"/>
                    <w:rPr>
                      <w:rFonts w:ascii="Franklin Gothic Book" w:hAnsi="Franklin Gothic Book"/>
                    </w:rPr>
                  </w:pPr>
                  <w:r w:rsidRPr="00825E96">
                    <w:rPr>
                      <w:rFonts w:ascii="Franklin Gothic Book" w:hAnsi="Franklin Gothic Book"/>
                    </w:rPr>
                    <w:t xml:space="preserve">We're accepting donations:  furniture, </w:t>
                  </w:r>
                </w:p>
                <w:p w:rsidR="00262154" w:rsidRPr="00825E96" w:rsidRDefault="00262154" w:rsidP="006714DD">
                  <w:pPr>
                    <w:jc w:val="center"/>
                    <w:rPr>
                      <w:rFonts w:ascii="Franklin Gothic Book" w:hAnsi="Franklin Gothic Book"/>
                    </w:rPr>
                  </w:pPr>
                  <w:r w:rsidRPr="00825E96">
                    <w:rPr>
                      <w:rFonts w:ascii="Franklin Gothic Book" w:hAnsi="Franklin Gothic Book"/>
                    </w:rPr>
                    <w:t xml:space="preserve">clothing, toys, dishes, etc...  </w:t>
                  </w:r>
                </w:p>
                <w:p w:rsidR="00262154" w:rsidRPr="00825E96" w:rsidRDefault="00262154" w:rsidP="006714DD">
                  <w:pPr>
                    <w:jc w:val="center"/>
                    <w:rPr>
                      <w:rFonts w:ascii="Franklin Gothic Book" w:hAnsi="Franklin Gothic Book"/>
                    </w:rPr>
                  </w:pPr>
                  <w:r w:rsidRPr="00825E96">
                    <w:rPr>
                      <w:rFonts w:ascii="Franklin Gothic Book" w:hAnsi="Franklin Gothic Book"/>
                    </w:rPr>
                    <w:t xml:space="preserve">To pick up items please call:  </w:t>
                  </w:r>
                </w:p>
                <w:p w:rsidR="00262154" w:rsidRPr="00825E96" w:rsidRDefault="00262154" w:rsidP="006714DD">
                  <w:pPr>
                    <w:jc w:val="center"/>
                    <w:rPr>
                      <w:rFonts w:ascii="Franklin Gothic Book" w:hAnsi="Franklin Gothic Book"/>
                    </w:rPr>
                  </w:pPr>
                  <w:proofErr w:type="spellStart"/>
                  <w:r w:rsidRPr="00825E96">
                    <w:rPr>
                      <w:rFonts w:ascii="Franklin Gothic Book" w:hAnsi="Franklin Gothic Book"/>
                    </w:rPr>
                    <w:t>Noé</w:t>
                  </w:r>
                  <w:proofErr w:type="spellEnd"/>
                  <w:r w:rsidRPr="00825E96">
                    <w:rPr>
                      <w:rFonts w:ascii="Franklin Gothic Book" w:hAnsi="Franklin Gothic Book"/>
                    </w:rPr>
                    <w:t xml:space="preserve"> Sanchez 475-4892</w:t>
                  </w:r>
                </w:p>
                <w:p w:rsidR="00262154" w:rsidRPr="00B36AC0" w:rsidRDefault="00262154">
                  <w:pPr>
                    <w:rPr>
                      <w:sz w:val="28"/>
                      <w:szCs w:val="28"/>
                    </w:rPr>
                  </w:pPr>
                </w:p>
              </w:txbxContent>
            </v:textbox>
          </v:shape>
        </w:pict>
      </w:r>
    </w:p>
    <w:p w:rsidR="005379FF" w:rsidRPr="001962FB" w:rsidRDefault="005379FF" w:rsidP="00B900D9">
      <w:pPr>
        <w:tabs>
          <w:tab w:val="left" w:pos="2865"/>
        </w:tabs>
      </w:pPr>
    </w:p>
    <w:p w:rsidR="00561C66" w:rsidRPr="001962FB" w:rsidRDefault="00561C66" w:rsidP="00B900D9">
      <w:pPr>
        <w:tabs>
          <w:tab w:val="left" w:pos="2865"/>
        </w:tabs>
      </w:pPr>
    </w:p>
    <w:p w:rsidR="00DB06F9" w:rsidRPr="001962FB" w:rsidRDefault="00DB06F9" w:rsidP="00B900D9">
      <w:pPr>
        <w:tabs>
          <w:tab w:val="left" w:pos="2865"/>
        </w:tabs>
        <w:rPr>
          <w:sz w:val="10"/>
          <w:szCs w:val="10"/>
        </w:rPr>
      </w:pPr>
    </w:p>
    <w:p w:rsidR="005379FF" w:rsidRPr="001962FB" w:rsidRDefault="00C27BC7" w:rsidP="006777AB">
      <w:pPr>
        <w:tabs>
          <w:tab w:val="left" w:pos="2865"/>
        </w:tabs>
      </w:pPr>
      <w:r w:rsidRPr="001962FB">
        <w:tab/>
      </w:r>
      <w:r w:rsidRPr="001962FB">
        <w:tab/>
      </w:r>
    </w:p>
    <w:p w:rsidR="005379FF" w:rsidRPr="001962FB" w:rsidRDefault="005379FF" w:rsidP="003C76EF">
      <w:pPr>
        <w:tabs>
          <w:tab w:val="left" w:pos="6705"/>
        </w:tabs>
      </w:pPr>
    </w:p>
    <w:p w:rsidR="005379FF" w:rsidRPr="001962FB" w:rsidRDefault="005379FF" w:rsidP="00B900D9">
      <w:pPr>
        <w:tabs>
          <w:tab w:val="left" w:pos="2865"/>
        </w:tabs>
      </w:pPr>
    </w:p>
    <w:p w:rsidR="007A6964" w:rsidRPr="001962FB" w:rsidRDefault="007A6964" w:rsidP="00B900D9">
      <w:pPr>
        <w:tabs>
          <w:tab w:val="left" w:pos="2865"/>
        </w:tabs>
      </w:pPr>
    </w:p>
    <w:p w:rsidR="005379FF" w:rsidRPr="001962FB" w:rsidRDefault="004D3F18"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1962FB" w:rsidRDefault="004D3F18" w:rsidP="00A756BF">
      <w:r>
        <w:rPr>
          <w:noProof/>
        </w:rPr>
        <w:pict>
          <v:shape id="_x0000_s666184" type="#_x0000_t202" style="position:absolute;margin-left:-11.65pt;margin-top:5.1pt;width:257.65pt;height:80.8pt;z-index:35;mso-width-relative:margin;mso-height-relative:margin">
            <v:textbox>
              <w:txbxContent>
                <w:p w:rsidR="00825E96" w:rsidRDefault="007F310C" w:rsidP="007F310C">
                  <w:pPr>
                    <w:jc w:val="center"/>
                    <w:rPr>
                      <w:rFonts w:ascii="Century Schoolbook" w:hAnsi="Century Schoolbook"/>
                      <w:b/>
                      <w:sz w:val="20"/>
                      <w:szCs w:val="20"/>
                    </w:rPr>
                  </w:pPr>
                  <w:r w:rsidRPr="007F310C">
                    <w:rPr>
                      <w:rFonts w:ascii="Century Schoolbook" w:hAnsi="Century Schoolbook"/>
                      <w:b/>
                      <w:sz w:val="20"/>
                      <w:szCs w:val="20"/>
                    </w:rPr>
                    <w:t>You can have a Mass said for someone's intentions at their birthday, wedding, baptism, or in memory of your deceased loved ones.  Contact the office for days and times that you wish to have the Mass celebrated.</w:t>
                  </w:r>
                  <w:r>
                    <w:rPr>
                      <w:rFonts w:ascii="Century Schoolbook" w:hAnsi="Century Schoolbook"/>
                      <w:b/>
                      <w:sz w:val="20"/>
                      <w:szCs w:val="20"/>
                    </w:rPr>
                    <w:t xml:space="preserve">  </w:t>
                  </w:r>
                </w:p>
                <w:p w:rsidR="007F310C" w:rsidRPr="007F310C" w:rsidRDefault="007F310C" w:rsidP="007F310C">
                  <w:pPr>
                    <w:jc w:val="center"/>
                    <w:rPr>
                      <w:rFonts w:ascii="Century Schoolbook" w:hAnsi="Century Schoolbook"/>
                      <w:b/>
                      <w:sz w:val="20"/>
                      <w:szCs w:val="20"/>
                    </w:rPr>
                  </w:pPr>
                  <w:r w:rsidRPr="007F310C">
                    <w:rPr>
                      <w:rFonts w:ascii="Century Schoolbook" w:hAnsi="Century Schoolbook"/>
                      <w:b/>
                      <w:sz w:val="20"/>
                      <w:szCs w:val="20"/>
                    </w:rPr>
                    <w:t>What a precious</w:t>
                  </w:r>
                  <w:r>
                    <w:rPr>
                      <w:rFonts w:ascii="Century Schoolbook" w:hAnsi="Century Schoolbook"/>
                      <w:b/>
                      <w:sz w:val="20"/>
                      <w:szCs w:val="20"/>
                    </w:rPr>
                    <w:t xml:space="preserve"> </w:t>
                  </w:r>
                  <w:r w:rsidRPr="007F310C">
                    <w:rPr>
                      <w:rFonts w:ascii="Century Schoolbook" w:hAnsi="Century Schoolbook"/>
                      <w:b/>
                      <w:sz w:val="20"/>
                      <w:szCs w:val="20"/>
                    </w:rPr>
                    <w:t>gift!</w:t>
                  </w:r>
                  <w:r w:rsidRPr="007F310C">
                    <w:rPr>
                      <w:rFonts w:ascii="Century Schoolbook" w:hAnsi="Century Schoolbook"/>
                      <w:b/>
                      <w:sz w:val="20"/>
                      <w:szCs w:val="20"/>
                    </w:rPr>
                    <w:br/>
                  </w:r>
                </w:p>
                <w:p w:rsidR="007F310C" w:rsidRDefault="007F310C"/>
              </w:txbxContent>
            </v:textbox>
          </v:shape>
        </w:pict>
      </w:r>
    </w:p>
    <w:p w:rsidR="00675CB7" w:rsidRPr="001962FB" w:rsidRDefault="004D3F18" w:rsidP="009F4E68">
      <w:pPr>
        <w:tabs>
          <w:tab w:val="left" w:pos="7620"/>
        </w:tabs>
      </w:pPr>
      <w:r>
        <w:rPr>
          <w:noProof/>
          <w:lang w:eastAsia="zh-TW"/>
        </w:rPr>
        <w:pict>
          <v:shape id="_x0000_s666182" type="#_x0000_t202" style="position:absolute;margin-left:281.25pt;margin-top:4.05pt;width:272.35pt;height:89.55pt;z-index:33;mso-width-relative:margin;mso-height-relative:margin">
            <v:textbox>
              <w:txbxContent>
                <w:p w:rsidR="00543A6C" w:rsidRPr="00543A6C" w:rsidRDefault="00543A6C" w:rsidP="00543A6C">
                  <w:pPr>
                    <w:jc w:val="both"/>
                    <w:rPr>
                      <w:rFonts w:ascii="Berlin Sans FB" w:hAnsi="Berlin Sans FB"/>
                      <w:sz w:val="28"/>
                      <w:szCs w:val="28"/>
                    </w:rPr>
                  </w:pPr>
                  <w:r w:rsidRPr="00543A6C">
                    <w:rPr>
                      <w:rFonts w:ascii="Berlin Sans FB" w:hAnsi="Berlin Sans FB"/>
                      <w:sz w:val="28"/>
                      <w:szCs w:val="28"/>
                    </w:rPr>
                    <w:t>Our Catholic Food Bank was able to provide food for 1,519 families for a total of 4,158 people during the last three months.  Thank you for your generosity in supporting our Food Bank!  God bless you.</w:t>
                  </w:r>
                </w:p>
              </w:txbxContent>
            </v:textbox>
          </v:shape>
        </w:pict>
      </w:r>
      <w:r w:rsidR="009F4E68" w:rsidRPr="001962FB">
        <w:tab/>
      </w:r>
      <w:r w:rsidR="00BB2561" w:rsidRPr="001962FB">
        <w:tab/>
      </w:r>
      <w:r w:rsidR="00BB2561" w:rsidRPr="001962FB">
        <w:tab/>
      </w:r>
      <w:r w:rsidR="00BB2561" w:rsidRPr="001962FB">
        <w:tab/>
      </w:r>
    </w:p>
    <w:p w:rsidR="00675CB7" w:rsidRPr="001962FB" w:rsidRDefault="00675CB7" w:rsidP="00985493">
      <w:pPr>
        <w:jc w:val="center"/>
      </w:pPr>
    </w:p>
    <w:p w:rsidR="00A756BF" w:rsidRPr="001962FB" w:rsidRDefault="0056701D" w:rsidP="006A1EE8">
      <w:pPr>
        <w:tabs>
          <w:tab w:val="left" w:pos="2610"/>
          <w:tab w:val="left" w:pos="5250"/>
          <w:tab w:val="left" w:pos="6315"/>
          <w:tab w:val="left" w:pos="6840"/>
          <w:tab w:val="left" w:pos="7172"/>
        </w:tabs>
        <w:jc w:val="right"/>
      </w:pPr>
      <w:r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065158" w:rsidP="00273B90">
      <w:pPr>
        <w:tabs>
          <w:tab w:val="left" w:pos="2565"/>
          <w:tab w:val="left" w:pos="4920"/>
          <w:tab w:val="left" w:pos="6090"/>
          <w:tab w:val="left" w:pos="6195"/>
          <w:tab w:val="left" w:pos="6480"/>
          <w:tab w:val="left" w:pos="6702"/>
          <w:tab w:val="left" w:pos="7200"/>
          <w:tab w:val="left" w:pos="9735"/>
        </w:tabs>
      </w:pPr>
      <w:r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87701A" w:rsidP="003C13B7">
      <w:pPr>
        <w:tabs>
          <w:tab w:val="left" w:pos="255"/>
          <w:tab w:val="left" w:pos="525"/>
          <w:tab w:val="left" w:pos="675"/>
          <w:tab w:val="left" w:pos="1620"/>
          <w:tab w:val="left" w:pos="4845"/>
          <w:tab w:val="left" w:pos="6045"/>
          <w:tab w:val="left" w:pos="6105"/>
          <w:tab w:val="left" w:pos="6585"/>
        </w:tabs>
        <w:rPr>
          <w:szCs w:val="21"/>
        </w:rPr>
      </w:pPr>
      <w:r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290514" w:rsidRPr="001962FB" w:rsidRDefault="004D3F18" w:rsidP="003B1366">
      <w:pPr>
        <w:tabs>
          <w:tab w:val="left" w:pos="945"/>
          <w:tab w:val="left" w:pos="2295"/>
          <w:tab w:val="left" w:pos="7605"/>
        </w:tabs>
      </w:pPr>
      <w:r>
        <w:rPr>
          <w:noProof/>
        </w:rPr>
        <w:pict>
          <v:shape id="_x0000_s666119" type="#_x0000_t75" alt="" style="position:absolute;margin-left:10.55pt;margin-top:22.35pt;width:83.7pt;height:140.35pt;z-index:17">
            <v:imagedata r:id="rId8" o:title="DivMrcy1"/>
          </v:shape>
        </w:pict>
      </w:r>
      <w:r>
        <w:rPr>
          <w:noProof/>
        </w:rPr>
        <w:pict>
          <v:shape id="_x0000_s666118" type="#_x0000_t202" style="position:absolute;margin-left:-11.65pt;margin-top:14.85pt;width:257.65pt;height:152.45pt;z-index:16;mso-width-relative:margin;mso-height-relative:margin">
            <v:textbox>
              <w:txbxContent>
                <w:p w:rsidR="003D3E31" w:rsidRPr="00DC52F9" w:rsidRDefault="003D3E31" w:rsidP="00FD63AE">
                  <w:pPr>
                    <w:jc w:val="right"/>
                    <w:rPr>
                      <w:rFonts w:ascii="Script MT Bold" w:hAnsi="Script MT Bold"/>
                    </w:rPr>
                  </w:pPr>
                  <w:r w:rsidRPr="00DC52F9">
                    <w:rPr>
                      <w:rFonts w:ascii="Script MT Bold" w:hAnsi="Script MT Bold"/>
                    </w:rPr>
                    <w:t xml:space="preserve">We pray the </w:t>
                  </w:r>
                </w:p>
                <w:p w:rsidR="003D3E31" w:rsidRPr="00DC52F9" w:rsidRDefault="003D3E31" w:rsidP="00FD63AE">
                  <w:pPr>
                    <w:jc w:val="right"/>
                    <w:rPr>
                      <w:rFonts w:ascii="Script MT Bold" w:hAnsi="Script MT Bold"/>
                    </w:rPr>
                  </w:pPr>
                  <w:r w:rsidRPr="00DC52F9">
                    <w:rPr>
                      <w:rFonts w:ascii="Script MT Bold" w:hAnsi="Script MT Bold"/>
                    </w:rPr>
                    <w:t xml:space="preserve">Chaplet of Divine Mercy </w:t>
                  </w:r>
                </w:p>
                <w:p w:rsidR="003D3E31" w:rsidRPr="00DC52F9" w:rsidRDefault="003D3E31" w:rsidP="00FD63AE">
                  <w:pPr>
                    <w:jc w:val="right"/>
                    <w:rPr>
                      <w:rFonts w:ascii="Script MT Bold" w:hAnsi="Script MT Bold"/>
                    </w:rPr>
                  </w:pPr>
                  <w:r w:rsidRPr="00DC52F9">
                    <w:rPr>
                      <w:rFonts w:ascii="Script MT Bold" w:hAnsi="Script MT Bold"/>
                    </w:rPr>
                    <w:t xml:space="preserve">and the Rosary </w:t>
                  </w:r>
                </w:p>
                <w:p w:rsidR="003D3E31" w:rsidRPr="00DC52F9" w:rsidRDefault="003D3E31" w:rsidP="00FD63AE">
                  <w:pPr>
                    <w:jc w:val="right"/>
                    <w:rPr>
                      <w:rFonts w:ascii="Script MT Bold" w:hAnsi="Script MT Bold"/>
                    </w:rPr>
                  </w:pPr>
                  <w:r w:rsidRPr="00DC52F9">
                    <w:rPr>
                      <w:rFonts w:ascii="Script MT Bold" w:hAnsi="Script MT Bold"/>
                    </w:rPr>
                    <w:t xml:space="preserve">Monday through </w:t>
                  </w:r>
                </w:p>
                <w:p w:rsidR="003D3E31" w:rsidRPr="00DC52F9" w:rsidRDefault="003D3E31" w:rsidP="00FD63AE">
                  <w:pPr>
                    <w:jc w:val="right"/>
                    <w:rPr>
                      <w:rFonts w:ascii="Script MT Bold" w:hAnsi="Script MT Bold"/>
                    </w:rPr>
                  </w:pPr>
                  <w:r w:rsidRPr="00DC52F9">
                    <w:rPr>
                      <w:rFonts w:ascii="Script MT Bold" w:hAnsi="Script MT Bold"/>
                    </w:rPr>
                    <w:t xml:space="preserve">Friday at </w:t>
                  </w:r>
                </w:p>
                <w:p w:rsidR="003D3E31" w:rsidRPr="00DC52F9" w:rsidRDefault="003D3E31" w:rsidP="00FD63AE">
                  <w:pPr>
                    <w:jc w:val="right"/>
                    <w:rPr>
                      <w:rFonts w:ascii="Script MT Bold" w:hAnsi="Script MT Bold"/>
                    </w:rPr>
                  </w:pPr>
                  <w:r w:rsidRPr="00DC52F9">
                    <w:rPr>
                      <w:rFonts w:ascii="Script MT Bold" w:hAnsi="Script MT Bold"/>
                    </w:rPr>
                    <w:t xml:space="preserve">11:45 a.m. </w:t>
                  </w:r>
                </w:p>
                <w:p w:rsidR="003D3E31" w:rsidRPr="00DC52F9" w:rsidRDefault="003D3E31" w:rsidP="00FD63AE">
                  <w:pPr>
                    <w:jc w:val="right"/>
                    <w:rPr>
                      <w:rFonts w:ascii="Script MT Bold" w:hAnsi="Script MT Bold"/>
                    </w:rPr>
                  </w:pPr>
                  <w:r w:rsidRPr="00DC52F9">
                    <w:rPr>
                      <w:rFonts w:ascii="Script MT Bold" w:hAnsi="Script MT Bold"/>
                    </w:rPr>
                    <w:t xml:space="preserve">before the 12:10 Mass.  </w:t>
                  </w:r>
                </w:p>
                <w:p w:rsidR="003D3E31" w:rsidRPr="00DC52F9" w:rsidRDefault="003D3E31" w:rsidP="00FD63AE">
                  <w:pPr>
                    <w:jc w:val="right"/>
                    <w:rPr>
                      <w:rFonts w:ascii="Script MT Bold" w:hAnsi="Script MT Bold"/>
                    </w:rPr>
                  </w:pPr>
                  <w:r w:rsidRPr="00DC52F9">
                    <w:rPr>
                      <w:rFonts w:ascii="Script MT Bold" w:hAnsi="Script MT Bold"/>
                    </w:rPr>
                    <w:t xml:space="preserve">Everyone is invited </w:t>
                  </w:r>
                </w:p>
                <w:p w:rsidR="003D3E31" w:rsidRPr="00DC52F9" w:rsidRDefault="003D3E31" w:rsidP="00FD63AE">
                  <w:pPr>
                    <w:jc w:val="right"/>
                    <w:rPr>
                      <w:rFonts w:ascii="Script MT Bold" w:hAnsi="Script MT Bold"/>
                    </w:rPr>
                  </w:pPr>
                  <w:r w:rsidRPr="00DC52F9">
                    <w:rPr>
                      <w:rFonts w:ascii="Script MT Bold" w:hAnsi="Script MT Bold"/>
                    </w:rPr>
                    <w:t xml:space="preserve">to participate and </w:t>
                  </w:r>
                </w:p>
                <w:p w:rsidR="003D3E31" w:rsidRPr="00DC52F9" w:rsidRDefault="003D3E31" w:rsidP="00FD63AE">
                  <w:pPr>
                    <w:jc w:val="right"/>
                    <w:rPr>
                      <w:rFonts w:ascii="Script MT Bold" w:hAnsi="Script MT Bold"/>
                    </w:rPr>
                  </w:pPr>
                  <w:r w:rsidRPr="00DC52F9">
                    <w:rPr>
                      <w:rFonts w:ascii="Script MT Bold" w:hAnsi="Script MT Bold"/>
                    </w:rPr>
                    <w:t>spend time with Jesus!</w:t>
                  </w:r>
                </w:p>
                <w:p w:rsidR="003D3E31" w:rsidRDefault="003D3E31"/>
              </w:txbxContent>
            </v:textbox>
          </v:shape>
        </w:pict>
      </w:r>
      <w:r>
        <w:rPr>
          <w:noProof/>
        </w:rPr>
        <w:pict>
          <v:shape id="_x0000_s666130" type="#_x0000_t202" style="position:absolute;margin-left:281.4pt;margin-top:36.25pt;width:272.35pt;height:131.05pt;z-index:18;mso-width-relative:margin;mso-height-relative:margin">
            <v:textbox style="mso-next-textbox:#_x0000_s666130">
              <w:txbxContent>
                <w:p w:rsidR="00EE03A7" w:rsidRPr="007820F2" w:rsidRDefault="00EE03A7" w:rsidP="00EC2EC1">
                  <w:pPr>
                    <w:jc w:val="center"/>
                    <w:rPr>
                      <w:rFonts w:ascii="Franklin Gothic Medium" w:hAnsi="Franklin Gothic Medium"/>
                      <w:u w:val="single"/>
                      <w:lang w:val="es-MX"/>
                    </w:rPr>
                  </w:pPr>
                  <w:r w:rsidRPr="007820F2">
                    <w:rPr>
                      <w:rFonts w:ascii="Franklin Gothic Medium" w:hAnsi="Franklin Gothic Medium"/>
                      <w:u w:val="single"/>
                      <w:lang w:val="es-MX"/>
                    </w:rPr>
                    <w:t xml:space="preserve">Platicas del Sacramento de </w:t>
                  </w:r>
                  <w:proofErr w:type="spellStart"/>
                  <w:r w:rsidRPr="007820F2">
                    <w:rPr>
                      <w:rFonts w:ascii="Franklin Gothic Medium" w:hAnsi="Franklin Gothic Medium"/>
                      <w:u w:val="single"/>
                      <w:lang w:val="es-MX"/>
                    </w:rPr>
                    <w:t>Bautizmo</w:t>
                  </w:r>
                  <w:proofErr w:type="spellEnd"/>
                </w:p>
                <w:p w:rsidR="00EE03A7" w:rsidRPr="007820F2" w:rsidRDefault="00EE03A7" w:rsidP="00EC2EC1">
                  <w:pPr>
                    <w:jc w:val="center"/>
                    <w:rPr>
                      <w:rFonts w:ascii="Franklin Gothic Medium" w:hAnsi="Franklin Gothic Medium"/>
                      <w:u w:val="single"/>
                      <w:lang w:val="es-MX"/>
                    </w:rPr>
                  </w:pPr>
                  <w:r w:rsidRPr="007820F2">
                    <w:rPr>
                      <w:rFonts w:ascii="Franklin Gothic Medium" w:hAnsi="Franklin Gothic Medium"/>
                      <w:u w:val="single"/>
                      <w:lang w:val="es-MX"/>
                    </w:rPr>
                    <w:t>en Español</w:t>
                  </w:r>
                </w:p>
                <w:p w:rsidR="00EE03A7" w:rsidRPr="007820F2" w:rsidRDefault="00EE03A7" w:rsidP="00D5357F">
                  <w:pPr>
                    <w:jc w:val="right"/>
                    <w:rPr>
                      <w:rFonts w:cs="Aharoni"/>
                      <w:b/>
                      <w:lang w:val="es-MX"/>
                    </w:rPr>
                  </w:pPr>
                  <w:r w:rsidRPr="007820F2">
                    <w:rPr>
                      <w:rFonts w:cs="Aharoni"/>
                      <w:b/>
                      <w:lang w:val="es-MX"/>
                    </w:rPr>
                    <w:t xml:space="preserve">del año 2015 </w:t>
                  </w:r>
                  <w:proofErr w:type="spellStart"/>
                  <w:r w:rsidRPr="007820F2">
                    <w:rPr>
                      <w:rFonts w:cs="Aharoni"/>
                      <w:b/>
                      <w:lang w:val="es-MX"/>
                    </w:rPr>
                    <w:t>Serań</w:t>
                  </w:r>
                  <w:proofErr w:type="spellEnd"/>
                  <w:r w:rsidRPr="007820F2">
                    <w:rPr>
                      <w:rFonts w:cs="Aharoni"/>
                      <w:b/>
                      <w:lang w:val="es-MX"/>
                    </w:rPr>
                    <w:t xml:space="preserve"> en:</w:t>
                  </w:r>
                </w:p>
                <w:p w:rsidR="00EE03A7" w:rsidRPr="007820F2" w:rsidRDefault="00EE03A7" w:rsidP="00555A94">
                  <w:pPr>
                    <w:jc w:val="right"/>
                    <w:rPr>
                      <w:rFonts w:cs="Aharoni"/>
                      <w:b/>
                      <w:lang w:val="es-MX"/>
                    </w:rPr>
                  </w:pPr>
                  <w:r w:rsidRPr="007820F2">
                    <w:rPr>
                      <w:rFonts w:cs="Aharoni"/>
                      <w:b/>
                      <w:lang w:val="es-MX"/>
                    </w:rPr>
                    <w:t xml:space="preserve">Agosto 8, </w:t>
                  </w:r>
                </w:p>
                <w:p w:rsidR="00EE03A7" w:rsidRPr="007820F2" w:rsidRDefault="00EE03A7" w:rsidP="00EE03A7">
                  <w:pPr>
                    <w:jc w:val="right"/>
                    <w:rPr>
                      <w:rFonts w:ascii="Franklin Gothic Medium" w:hAnsi="Franklin Gothic Medium" w:cs="Aharoni"/>
                      <w:b/>
                      <w:lang w:val="es-MX"/>
                    </w:rPr>
                  </w:pPr>
                  <w:r w:rsidRPr="007820F2">
                    <w:rPr>
                      <w:rFonts w:ascii="Franklin Gothic Book" w:hAnsi="Franklin Gothic Book" w:cs="Aharoni"/>
                      <w:b/>
                      <w:lang w:val="es-MX"/>
                    </w:rPr>
                    <w:t>Son</w:t>
                  </w:r>
                  <w:r w:rsidRPr="007820F2">
                    <w:rPr>
                      <w:rFonts w:ascii="Franklin Gothic Medium" w:hAnsi="Franklin Gothic Medium" w:cs="Aharoni"/>
                      <w:b/>
                      <w:lang w:val="es-MX"/>
                    </w:rPr>
                    <w:t xml:space="preserve"> a la 7 p.m. en La capilla.</w:t>
                  </w:r>
                </w:p>
                <w:p w:rsidR="00EE03A7" w:rsidRPr="007820F2" w:rsidRDefault="00EE03A7" w:rsidP="00EE03A7">
                  <w:pPr>
                    <w:jc w:val="right"/>
                    <w:rPr>
                      <w:rFonts w:ascii="Franklin Gothic Medium" w:hAnsi="Franklin Gothic Medium" w:cs="Aharoni"/>
                      <w:b/>
                      <w:lang w:val="es-MX"/>
                    </w:rPr>
                  </w:pPr>
                  <w:r w:rsidRPr="007820F2">
                    <w:rPr>
                      <w:rFonts w:ascii="Franklin Gothic Medium" w:hAnsi="Franklin Gothic Medium" w:cs="Aharoni"/>
                      <w:b/>
                      <w:lang w:val="es-MX"/>
                    </w:rPr>
                    <w:t xml:space="preserve">Para mas </w:t>
                  </w:r>
                  <w:proofErr w:type="spellStart"/>
                  <w:r w:rsidRPr="007820F2">
                    <w:rPr>
                      <w:rFonts w:ascii="Franklin Gothic Medium" w:hAnsi="Franklin Gothic Medium" w:cs="Aharoni"/>
                      <w:b/>
                      <w:lang w:val="es-MX"/>
                    </w:rPr>
                    <w:t>informacioń</w:t>
                  </w:r>
                  <w:proofErr w:type="spellEnd"/>
                </w:p>
                <w:p w:rsidR="00EE03A7" w:rsidRPr="007820F2" w:rsidRDefault="00EE03A7" w:rsidP="00EE03A7">
                  <w:pPr>
                    <w:jc w:val="right"/>
                    <w:rPr>
                      <w:rFonts w:ascii="Franklin Gothic Medium" w:hAnsi="Franklin Gothic Medium" w:cs="Aharoni"/>
                      <w:b/>
                      <w:lang w:val="es-MX"/>
                    </w:rPr>
                  </w:pPr>
                  <w:r w:rsidRPr="007820F2">
                    <w:rPr>
                      <w:rFonts w:ascii="Franklin Gothic Medium" w:hAnsi="Franklin Gothic Medium" w:cs="Aharoni"/>
                      <w:b/>
                      <w:lang w:val="es-MX"/>
                    </w:rPr>
                    <w:t>llame a la oficina</w:t>
                  </w:r>
                </w:p>
                <w:p w:rsidR="00EE03A7" w:rsidRPr="007820F2" w:rsidRDefault="00EE03A7" w:rsidP="00EE03A7">
                  <w:pPr>
                    <w:jc w:val="right"/>
                    <w:rPr>
                      <w:rFonts w:ascii="Franklin Gothic Medium" w:hAnsi="Franklin Gothic Medium" w:cs="Aharoni"/>
                      <w:b/>
                      <w:lang w:val="es-MX"/>
                    </w:rPr>
                  </w:pPr>
                  <w:r w:rsidRPr="007820F2">
                    <w:rPr>
                      <w:rFonts w:ascii="Franklin Gothic Medium" w:hAnsi="Franklin Gothic Medium" w:cs="Aharoni"/>
                      <w:b/>
                      <w:lang w:val="es-MX"/>
                    </w:rPr>
                    <w:t>580-255-0590 ex 11,</w:t>
                  </w:r>
                </w:p>
                <w:p w:rsidR="00EE03A7" w:rsidRPr="007820F2" w:rsidRDefault="00EE03A7" w:rsidP="00EE03A7">
                  <w:pPr>
                    <w:jc w:val="right"/>
                    <w:rPr>
                      <w:rFonts w:ascii="Franklin Gothic Medium" w:hAnsi="Franklin Gothic Medium" w:cs="Aharoni"/>
                      <w:b/>
                      <w:lang w:val="es-MX"/>
                    </w:rPr>
                  </w:pPr>
                  <w:r w:rsidRPr="007820F2">
                    <w:rPr>
                      <w:rFonts w:ascii="Franklin Gothic Medium" w:hAnsi="Franklin Gothic Medium" w:cs="Aharoni"/>
                      <w:b/>
                      <w:lang w:val="es-MX"/>
                    </w:rPr>
                    <w:t xml:space="preserve">o Carmen </w:t>
                  </w:r>
                  <w:proofErr w:type="spellStart"/>
                  <w:r w:rsidRPr="007820F2">
                    <w:rPr>
                      <w:rFonts w:ascii="Franklin Gothic Medium" w:hAnsi="Franklin Gothic Medium" w:cs="Aharoni"/>
                      <w:b/>
                      <w:lang w:val="es-MX"/>
                    </w:rPr>
                    <w:t>Garcia</w:t>
                  </w:r>
                  <w:proofErr w:type="spellEnd"/>
                  <w:r w:rsidRPr="007820F2">
                    <w:rPr>
                      <w:rFonts w:ascii="Franklin Gothic Medium" w:hAnsi="Franklin Gothic Medium" w:cs="Aharoni"/>
                      <w:b/>
                      <w:lang w:val="es-MX"/>
                    </w:rPr>
                    <w:t xml:space="preserve"> 580-255-6337 Gracias</w:t>
                  </w:r>
                </w:p>
                <w:p w:rsidR="00EE03A7" w:rsidRPr="00290736" w:rsidRDefault="00EE03A7">
                  <w:pPr>
                    <w:rPr>
                      <w:lang w:val="es-MX"/>
                    </w:rPr>
                  </w:pPr>
                </w:p>
              </w:txbxContent>
            </v:textbox>
          </v:shape>
        </w:pict>
      </w:r>
      <w:r w:rsidR="00354260" w:rsidRPr="001962FB">
        <w:rPr>
          <w:rFonts w:eastAsia="Times New Roman"/>
          <w:i/>
          <w:iCs/>
          <w:color w:val="000000"/>
          <w:sz w:val="21"/>
          <w:szCs w:val="21"/>
        </w:rPr>
        <w:br/>
      </w:r>
      <w:r w:rsidR="00354260" w:rsidRPr="001962FB">
        <w:rPr>
          <w:rFonts w:ascii="Arial" w:eastAsia="Times New Roman" w:hAnsi="Arial" w:cs="Arial"/>
          <w:color w:val="000000"/>
          <w:sz w:val="20"/>
          <w:szCs w:val="20"/>
        </w:rPr>
        <w:br/>
      </w:r>
      <w:r w:rsidR="00354260"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r>
        <w:rPr>
          <w:noProof/>
        </w:rPr>
        <w:pict>
          <v:shape id="_x0000_s518873" type="#_x0000_t202" style="position:absolute;margin-left:627pt;margin-top:11.15pt;width:205.85pt;height:68.2pt;z-index:12;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4D3F18" w:rsidP="007704EE">
      <w:pPr>
        <w:tabs>
          <w:tab w:val="left" w:pos="7530"/>
        </w:tabs>
        <w:rPr>
          <w:b/>
        </w:rPr>
      </w:pPr>
      <w:r w:rsidRPr="004D3F18">
        <w:rPr>
          <w:noProof/>
        </w:rPr>
        <w:pict>
          <v:shape id="_x0000_s666131" type="#_x0000_t75" style="position:absolute;margin-left:298.65pt;margin-top:3.9pt;width:58pt;height:94.3pt;z-index:19">
            <v:imagedata r:id="rId9" o:title="MC900310344[1]"/>
          </v:shape>
        </w:pict>
      </w: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4D3F18" w:rsidP="00A756BF">
      <w:pPr>
        <w:tabs>
          <w:tab w:val="left" w:pos="6120"/>
        </w:tabs>
      </w:pPr>
      <w:r>
        <w:rPr>
          <w:noProof/>
        </w:rPr>
        <w:pict>
          <v:line id="_x0000_s136497" style="position:absolute;z-index:5" from="605.3pt,72.45pt" to="605.3pt,139.95pt" strokeweight="2.25pt"/>
        </w:pict>
      </w:r>
    </w:p>
    <w:p w:rsidR="007004BC" w:rsidRPr="001962FB" w:rsidRDefault="004D3F18"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D3F18" w:rsidP="00170FC9">
      <w:pPr>
        <w:tabs>
          <w:tab w:val="right" w:pos="11376"/>
        </w:tabs>
      </w:pPr>
      <w:r w:rsidRPr="004D3F18">
        <w:rPr>
          <w:noProof/>
          <w:sz w:val="20"/>
          <w:szCs w:val="20"/>
          <w:lang w:eastAsia="zh-TW"/>
        </w:rPr>
        <w:pict>
          <v:shape id="_x0000_s355662" type="#_x0000_t202" style="position:absolute;margin-left:-13.6pt;margin-top:23.15pt;width:573.85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E963C1" w:rsidRPr="001962FB" w:rsidRDefault="004D3F18" w:rsidP="00170FC9">
      <w:pPr>
        <w:tabs>
          <w:tab w:val="right" w:pos="11376"/>
        </w:tabs>
      </w:pPr>
      <w:r w:rsidRPr="004D3F18">
        <w:rPr>
          <w:rFonts w:ascii="Cooper Black" w:hAnsi="Cooper Black"/>
          <w:noProof/>
          <w:sz w:val="28"/>
          <w:szCs w:val="28"/>
          <w:u w:val="single"/>
          <w:lang w:eastAsia="zh-TW"/>
        </w:rPr>
        <w:lastRenderedPageBreak/>
        <w:pict>
          <v:shape id="_x0000_s666177" type="#_x0000_t202" style="position:absolute;margin-left:-8.2pt;margin-top:-9pt;width:264.6pt;height:227.55pt;z-index:32;mso-width-relative:margin;mso-height-relative:margin">
            <v:textbox>
              <w:txbxContent>
                <w:p w:rsidR="000869B0" w:rsidRPr="003722CC" w:rsidRDefault="000869B0" w:rsidP="000869B0">
                  <w:pPr>
                    <w:contextualSpacing/>
                    <w:jc w:val="center"/>
                    <w:rPr>
                      <w:b/>
                    </w:rPr>
                  </w:pPr>
                  <w:r w:rsidRPr="003722CC">
                    <w:rPr>
                      <w:b/>
                    </w:rPr>
                    <w:t>Beginning Experience</w:t>
                  </w:r>
                </w:p>
                <w:p w:rsidR="000869B0" w:rsidRPr="00543A6C" w:rsidRDefault="000869B0" w:rsidP="000869B0">
                  <w:pPr>
                    <w:contextualSpacing/>
                    <w:jc w:val="both"/>
                    <w:rPr>
                      <w:rFonts w:ascii="Calibri" w:hAnsi="Calibri"/>
                    </w:rPr>
                  </w:pPr>
                  <w:r w:rsidRPr="00543A6C">
                    <w:rPr>
                      <w:rFonts w:ascii="Calibri" w:hAnsi="Calibri"/>
                    </w:rPr>
                    <w:t xml:space="preserve">There is help for the heartache of separation, divorce and widowhood at a Beginning Experience Weekend. The program helps with the natural grief process and offers an opportunity, through God, for turning the pain of loss into positive growth. Trained team members who have suffered the loss of a loved one share their experience as they lead participants through presentations, private reflections and small group sharing. The next Beginning Experience Weekend will be July 10-12 at the Catholic Pastoral Center. To register, contact the Office of Family Life at (405) 721-8944. To download the registration form, go online to </w:t>
                  </w:r>
                  <w:hyperlink r:id="rId10" w:history="1">
                    <w:r w:rsidRPr="00543A6C">
                      <w:rPr>
                        <w:rStyle w:val="Hyperlink"/>
                        <w:rFonts w:ascii="Calibri" w:hAnsi="Calibri"/>
                      </w:rPr>
                      <w:t>www.archokc.org/office-of-family-life/home</w:t>
                    </w:r>
                  </w:hyperlink>
                  <w:r w:rsidRPr="00543A6C">
                    <w:rPr>
                      <w:rFonts w:ascii="Calibri" w:hAnsi="Calibri"/>
                    </w:rPr>
                    <w:t>.</w:t>
                  </w:r>
                </w:p>
                <w:p w:rsidR="000869B0" w:rsidRDefault="000869B0"/>
              </w:txbxContent>
            </v:textbox>
          </v:shape>
        </w:pict>
      </w:r>
      <w:r>
        <w:rPr>
          <w:noProof/>
        </w:rPr>
        <w:pict>
          <v:shape id="_x0000_s666150" type="#_x0000_t75" alt="" style="position:absolute;margin-left:328.5pt;margin-top:-24.85pt;width:191.25pt;height:95.65pt;z-index:24">
            <v:imagedata r:id="rId11" o:title="fortnight-for-freedom-logo-colorweb"/>
          </v:shape>
        </w:pict>
      </w:r>
      <w:r w:rsidR="00FB5B87"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4D3F18" w:rsidP="00A617A0">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2"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4D3F18" w:rsidP="00170FC9">
      <w:pPr>
        <w:tabs>
          <w:tab w:val="right" w:pos="11376"/>
        </w:tabs>
      </w:pPr>
      <w:r>
        <w:rPr>
          <w:noProof/>
          <w:lang w:eastAsia="zh-TW"/>
        </w:rPr>
        <w:pict>
          <v:shape id="_x0000_s666149" type="#_x0000_t202" style="position:absolute;margin-left:283.9pt;margin-top:7.45pt;width:271.85pt;height:133.2pt;z-index:23;mso-width-relative:margin;mso-height-relative:margin">
            <v:textbox>
              <w:txbxContent>
                <w:p w:rsidR="003C12B1" w:rsidRPr="00A43A08" w:rsidRDefault="003C12B1" w:rsidP="003C12B1">
                  <w:pPr>
                    <w:contextualSpacing/>
                    <w:jc w:val="center"/>
                    <w:rPr>
                      <w:b/>
                      <w:u w:val="single"/>
                    </w:rPr>
                  </w:pPr>
                  <w:r w:rsidRPr="00A43A08">
                    <w:rPr>
                      <w:b/>
                      <w:u w:val="single"/>
                    </w:rPr>
                    <w:t>Fortnight for Freedom 2015</w:t>
                  </w:r>
                </w:p>
                <w:p w:rsidR="003C12B1" w:rsidRPr="003722CC" w:rsidRDefault="003C12B1" w:rsidP="003C12B1">
                  <w:pPr>
                    <w:contextualSpacing/>
                    <w:jc w:val="both"/>
                  </w:pPr>
                  <w:r>
                    <w:t>“</w:t>
                  </w:r>
                  <w:r w:rsidRPr="003722CC">
                    <w:t>Fortnight for Freedom: Freedom to Bear Witness</w:t>
                  </w:r>
                  <w:r>
                    <w:t>”</w:t>
                  </w:r>
                  <w:r w:rsidRPr="003722CC">
                    <w:t xml:space="preserve"> beg</w:t>
                  </w:r>
                  <w:r>
                    <w:t>a</w:t>
                  </w:r>
                  <w:r w:rsidRPr="003722CC">
                    <w:t xml:space="preserve">n June 21 and </w:t>
                  </w:r>
                  <w:r>
                    <w:t xml:space="preserve">ends </w:t>
                  </w:r>
                  <w:r w:rsidRPr="003722CC">
                    <w:t>on July 4</w:t>
                  </w:r>
                  <w:r>
                    <w:t>.</w:t>
                  </w:r>
                  <w:r w:rsidRPr="003722CC">
                    <w:t xml:space="preserve"> To observe these days of prayer and action with the Archdiocese of Oklahoma City, go online to </w:t>
                  </w:r>
                  <w:hyperlink r:id="rId13" w:history="1">
                    <w:r w:rsidRPr="003722CC">
                      <w:rPr>
                        <w:rStyle w:val="Hyperlink"/>
                      </w:rPr>
                      <w:t>www.flocknote.com/archokc</w:t>
                    </w:r>
                  </w:hyperlink>
                  <w:r w:rsidRPr="003722CC">
                    <w:rPr>
                      <w:rStyle w:val="Hyperlink"/>
                    </w:rPr>
                    <w:t>,</w:t>
                  </w:r>
                  <w:r w:rsidRPr="003722CC">
                    <w:t xml:space="preserve"> and join the Fortnight for Freedom 2015 group. You’ll receive daily prayers, reflections, religious freedom news and more in your e-mail inbox.</w:t>
                  </w:r>
                </w:p>
                <w:p w:rsidR="007820F2" w:rsidRPr="003C12B1" w:rsidRDefault="007820F2" w:rsidP="003C12B1"/>
              </w:txbxContent>
            </v:textbox>
          </v:shape>
        </w:pict>
      </w: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4D3F18" w:rsidP="000005D4">
      <w:pPr>
        <w:jc w:val="center"/>
        <w:rPr>
          <w:rFonts w:ascii="Cooper Black" w:hAnsi="Cooper Black"/>
          <w:sz w:val="28"/>
          <w:szCs w:val="28"/>
          <w:u w:val="single"/>
        </w:rPr>
      </w:pPr>
      <w:r>
        <w:pict>
          <v:shape id="_x0000_i1026"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29716B" w:rsidP="00170FC9">
      <w:pPr>
        <w:tabs>
          <w:tab w:val="right" w:pos="11376"/>
        </w:tabs>
      </w:pPr>
    </w:p>
    <w:p w:rsidR="00D27F1A" w:rsidRPr="00842035" w:rsidRDefault="004D3F18" w:rsidP="00170FC9">
      <w:pPr>
        <w:tabs>
          <w:tab w:val="right" w:pos="11376"/>
        </w:tabs>
      </w:pPr>
      <w:r>
        <w:rPr>
          <w:noProof/>
        </w:rPr>
        <w:pict>
          <v:shape id="_x0000_s666132" type="#_x0000_t202" style="position:absolute;margin-left:-8.2pt;margin-top:9.65pt;width:265.35pt;height:153pt;z-index:20;mso-width-relative:margin;mso-height-relative:margin">
            <v:textbox>
              <w:txbxContent>
                <w:p w:rsidR="00EE03A7" w:rsidRPr="007820F2" w:rsidRDefault="00EE03A7" w:rsidP="009C6882">
                  <w:pPr>
                    <w:jc w:val="center"/>
                    <w:rPr>
                      <w:rFonts w:ascii="Berlin Sans FB" w:hAnsi="Berlin Sans FB"/>
                      <w:sz w:val="22"/>
                      <w:szCs w:val="22"/>
                      <w:u w:val="single"/>
                    </w:rPr>
                  </w:pPr>
                  <w:r w:rsidRPr="007820F2">
                    <w:rPr>
                      <w:rFonts w:ascii="Berlin Sans FB" w:hAnsi="Berlin Sans FB"/>
                      <w:sz w:val="22"/>
                      <w:szCs w:val="22"/>
                      <w:u w:val="single"/>
                    </w:rPr>
                    <w:t>Religious Education Building Windows</w:t>
                  </w:r>
                </w:p>
                <w:p w:rsidR="00EE03A7" w:rsidRPr="007820F2" w:rsidRDefault="00EE03A7" w:rsidP="00EE03A7">
                  <w:pPr>
                    <w:jc w:val="right"/>
                    <w:rPr>
                      <w:rFonts w:ascii="Berlin Sans FB" w:hAnsi="Berlin Sans FB"/>
                      <w:sz w:val="22"/>
                      <w:szCs w:val="22"/>
                    </w:rPr>
                  </w:pPr>
                  <w:r w:rsidRPr="007820F2">
                    <w:rPr>
                      <w:rFonts w:ascii="Berlin Sans FB" w:hAnsi="Berlin Sans FB"/>
                      <w:sz w:val="22"/>
                      <w:szCs w:val="22"/>
                    </w:rPr>
                    <w:t xml:space="preserve">We are replacing the windows </w:t>
                  </w:r>
                </w:p>
                <w:p w:rsidR="00EE03A7" w:rsidRPr="007820F2" w:rsidRDefault="00EE03A7" w:rsidP="00EE03A7">
                  <w:pPr>
                    <w:jc w:val="right"/>
                    <w:rPr>
                      <w:rFonts w:ascii="Berlin Sans FB" w:hAnsi="Berlin Sans FB"/>
                      <w:sz w:val="22"/>
                      <w:szCs w:val="22"/>
                    </w:rPr>
                  </w:pPr>
                  <w:r w:rsidRPr="007820F2">
                    <w:rPr>
                      <w:rFonts w:ascii="Berlin Sans FB" w:hAnsi="Berlin Sans FB"/>
                      <w:sz w:val="22"/>
                      <w:szCs w:val="22"/>
                    </w:rPr>
                    <w:t xml:space="preserve">in the Religious Education Building </w:t>
                  </w:r>
                </w:p>
                <w:p w:rsidR="00EE03A7" w:rsidRPr="007820F2" w:rsidRDefault="00EE03A7" w:rsidP="00EE03A7">
                  <w:pPr>
                    <w:jc w:val="right"/>
                    <w:rPr>
                      <w:rFonts w:ascii="Berlin Sans FB" w:hAnsi="Berlin Sans FB"/>
                      <w:sz w:val="22"/>
                      <w:szCs w:val="22"/>
                    </w:rPr>
                  </w:pPr>
                  <w:r w:rsidRPr="007820F2">
                    <w:rPr>
                      <w:rFonts w:ascii="Berlin Sans FB" w:hAnsi="Berlin Sans FB"/>
                      <w:sz w:val="22"/>
                      <w:szCs w:val="22"/>
                    </w:rPr>
                    <w:t xml:space="preserve">(old school).  </w:t>
                  </w:r>
                </w:p>
                <w:p w:rsidR="00EE03A7" w:rsidRPr="007820F2" w:rsidRDefault="00EE03A7" w:rsidP="00EE03A7">
                  <w:pPr>
                    <w:jc w:val="right"/>
                    <w:rPr>
                      <w:rFonts w:ascii="Berlin Sans FB" w:hAnsi="Berlin Sans FB"/>
                      <w:sz w:val="22"/>
                      <w:szCs w:val="22"/>
                    </w:rPr>
                  </w:pPr>
                  <w:r w:rsidRPr="007820F2">
                    <w:rPr>
                      <w:rFonts w:ascii="Berlin Sans FB" w:hAnsi="Berlin Sans FB"/>
                      <w:sz w:val="22"/>
                      <w:szCs w:val="22"/>
                    </w:rPr>
                    <w:t xml:space="preserve">The new windows are very cost effective </w:t>
                  </w:r>
                </w:p>
                <w:p w:rsidR="00EE03A7" w:rsidRPr="007820F2" w:rsidRDefault="00EE03A7" w:rsidP="00EE03A7">
                  <w:pPr>
                    <w:jc w:val="right"/>
                    <w:rPr>
                      <w:rFonts w:ascii="Berlin Sans FB" w:hAnsi="Berlin Sans FB"/>
                      <w:sz w:val="22"/>
                      <w:szCs w:val="22"/>
                    </w:rPr>
                  </w:pPr>
                  <w:r w:rsidRPr="007820F2">
                    <w:rPr>
                      <w:rFonts w:ascii="Berlin Sans FB" w:hAnsi="Berlin Sans FB"/>
                      <w:sz w:val="22"/>
                      <w:szCs w:val="22"/>
                    </w:rPr>
                    <w:t xml:space="preserve">plus the building looks updated.  </w:t>
                  </w:r>
                </w:p>
                <w:p w:rsidR="00EE03A7" w:rsidRPr="007820F2" w:rsidRDefault="00EE03A7" w:rsidP="00EE03A7">
                  <w:pPr>
                    <w:jc w:val="right"/>
                    <w:rPr>
                      <w:rFonts w:ascii="Berlin Sans FB" w:hAnsi="Berlin Sans FB"/>
                      <w:sz w:val="22"/>
                      <w:szCs w:val="22"/>
                    </w:rPr>
                  </w:pPr>
                  <w:r w:rsidRPr="007820F2">
                    <w:rPr>
                      <w:rFonts w:ascii="Berlin Sans FB" w:hAnsi="Berlin Sans FB"/>
                      <w:sz w:val="22"/>
                      <w:szCs w:val="22"/>
                    </w:rPr>
                    <w:t xml:space="preserve">The front and sides have been finished but we need to complete the back.  </w:t>
                  </w:r>
                </w:p>
                <w:p w:rsidR="00DD0900" w:rsidRPr="007820F2" w:rsidRDefault="00EE03A7" w:rsidP="00EE03A7">
                  <w:pPr>
                    <w:jc w:val="right"/>
                    <w:rPr>
                      <w:rFonts w:ascii="Berlin Sans FB" w:hAnsi="Berlin Sans FB"/>
                      <w:sz w:val="22"/>
                      <w:szCs w:val="22"/>
                    </w:rPr>
                  </w:pPr>
                  <w:r w:rsidRPr="007820F2">
                    <w:rPr>
                      <w:rFonts w:ascii="Berlin Sans FB" w:hAnsi="Berlin Sans FB"/>
                      <w:sz w:val="22"/>
                      <w:szCs w:val="22"/>
                    </w:rPr>
                    <w:t xml:space="preserve">Please consider making a donation to the building fund for the windows.  </w:t>
                  </w:r>
                </w:p>
                <w:p w:rsidR="00DD0900" w:rsidRPr="007820F2" w:rsidRDefault="00EE03A7" w:rsidP="00EE03A7">
                  <w:pPr>
                    <w:jc w:val="right"/>
                    <w:rPr>
                      <w:rFonts w:ascii="Berlin Sans FB" w:hAnsi="Berlin Sans FB"/>
                      <w:sz w:val="22"/>
                      <w:szCs w:val="22"/>
                    </w:rPr>
                  </w:pPr>
                  <w:r w:rsidRPr="007820F2">
                    <w:rPr>
                      <w:rFonts w:ascii="Berlin Sans FB" w:hAnsi="Berlin Sans FB"/>
                      <w:sz w:val="22"/>
                      <w:szCs w:val="22"/>
                    </w:rPr>
                    <w:t xml:space="preserve">Just write windows in your </w:t>
                  </w:r>
                </w:p>
                <w:p w:rsidR="00EE03A7" w:rsidRPr="007820F2" w:rsidRDefault="00EE03A7" w:rsidP="00EE03A7">
                  <w:pPr>
                    <w:jc w:val="right"/>
                    <w:rPr>
                      <w:rFonts w:ascii="Berlin Sans FB" w:hAnsi="Berlin Sans FB"/>
                      <w:sz w:val="22"/>
                      <w:szCs w:val="22"/>
                    </w:rPr>
                  </w:pPr>
                  <w:r w:rsidRPr="007820F2">
                    <w:rPr>
                      <w:rFonts w:ascii="Berlin Sans FB" w:hAnsi="Berlin Sans FB"/>
                      <w:sz w:val="22"/>
                      <w:szCs w:val="22"/>
                    </w:rPr>
                    <w:t>memo section of your check!</w:t>
                  </w:r>
                  <w:r w:rsidR="00936157">
                    <w:rPr>
                      <w:rFonts w:ascii="Berlin Sans FB" w:hAnsi="Berlin Sans FB"/>
                      <w:sz w:val="22"/>
                      <w:szCs w:val="22"/>
                    </w:rPr>
                    <w:t xml:space="preserve">  </w:t>
                  </w:r>
                  <w:r w:rsidRPr="007820F2">
                    <w:rPr>
                      <w:rFonts w:ascii="Berlin Sans FB" w:hAnsi="Berlin Sans FB"/>
                      <w:sz w:val="22"/>
                      <w:szCs w:val="22"/>
                    </w:rPr>
                    <w:t xml:space="preserve"> Thank you.</w:t>
                  </w:r>
                </w:p>
              </w:txbxContent>
            </v:textbox>
          </v:shape>
        </w:pict>
      </w:r>
      <w:r>
        <w:rPr>
          <w:noProof/>
          <w:lang w:eastAsia="zh-TW"/>
        </w:rPr>
        <w:pict>
          <v:shape id="_x0000_s666166" type="#_x0000_t202" style="position:absolute;margin-left:283.9pt;margin-top:9.65pt;width:271.85pt;height:148.1pt;z-index:30;mso-width-relative:margin;mso-height-relative:margin">
            <v:textbox>
              <w:txbxContent>
                <w:p w:rsidR="008C2C25" w:rsidRPr="00543A6C" w:rsidRDefault="008C2C25" w:rsidP="00341154">
                  <w:pPr>
                    <w:contextualSpacing/>
                    <w:jc w:val="center"/>
                    <w:rPr>
                      <w:rFonts w:ascii="Centaur" w:hAnsi="Centaur"/>
                      <w:b/>
                      <w:bCs/>
                      <w:iCs/>
                      <w:u w:val="single"/>
                    </w:rPr>
                  </w:pPr>
                  <w:r w:rsidRPr="00543A6C">
                    <w:rPr>
                      <w:rFonts w:ascii="Centaur" w:hAnsi="Centaur"/>
                      <w:b/>
                      <w:bCs/>
                      <w:iCs/>
                      <w:u w:val="single"/>
                    </w:rPr>
                    <w:t>Emmaus Days</w:t>
                  </w:r>
                </w:p>
                <w:p w:rsidR="008C2C25" w:rsidRPr="00543A6C" w:rsidRDefault="008C2C25" w:rsidP="00341154">
                  <w:pPr>
                    <w:contextualSpacing/>
                    <w:jc w:val="both"/>
                    <w:rPr>
                      <w:rFonts w:ascii="Centaur" w:hAnsi="Centaur"/>
                    </w:rPr>
                  </w:pPr>
                  <w:r w:rsidRPr="00543A6C">
                    <w:rPr>
                      <w:rFonts w:ascii="Centaur" w:hAnsi="Centaur"/>
                      <w:bCs/>
                      <w:iCs/>
                    </w:rPr>
                    <w:t>Emmaus Days</w:t>
                  </w:r>
                  <w:r w:rsidRPr="00543A6C">
                    <w:rPr>
                      <w:rFonts w:ascii="Centaur" w:hAnsi="Centaur"/>
                      <w:b/>
                      <w:bCs/>
                      <w:iCs/>
                    </w:rPr>
                    <w:t xml:space="preserve"> </w:t>
                  </w:r>
                  <w:r w:rsidRPr="00543A6C">
                    <w:rPr>
                      <w:rFonts w:ascii="Centaur" w:hAnsi="Centaur"/>
                    </w:rPr>
                    <w:t xml:space="preserve">is a retreat for young men in high school who want to learn about the call to the priesthood and explore their relationship with God. The three-day retreat is held at Our Lady of Guadalupe Catholic Youth Camp and is sponsored by the Vocations Office. There is no cost. The retreat will be Tuesday, July 29, through Thursday, July 31. Contact the Vocations Office at (405) 721-9351 or </w:t>
                  </w:r>
                  <w:hyperlink r:id="rId14" w:history="1">
                    <w:r w:rsidRPr="00543A6C">
                      <w:rPr>
                        <w:rStyle w:val="Hyperlink"/>
                        <w:rFonts w:ascii="Centaur" w:hAnsi="Centaur"/>
                      </w:rPr>
                      <w:t>vocations@archokc.org</w:t>
                    </w:r>
                  </w:hyperlink>
                  <w:r w:rsidRPr="00543A6C">
                    <w:rPr>
                      <w:rStyle w:val="Hyperlink"/>
                      <w:rFonts w:ascii="Centaur" w:hAnsi="Centaur"/>
                    </w:rPr>
                    <w:t>,</w:t>
                  </w:r>
                  <w:r w:rsidRPr="00543A6C">
                    <w:rPr>
                      <w:rFonts w:ascii="Centaur" w:hAnsi="Centaur"/>
                    </w:rPr>
                    <w:t xml:space="preserve"> or complete online registration at </w:t>
                  </w:r>
                  <w:hyperlink r:id="rId15" w:history="1">
                    <w:r w:rsidRPr="00543A6C">
                      <w:rPr>
                        <w:rStyle w:val="Hyperlink"/>
                        <w:rFonts w:ascii="Centaur" w:hAnsi="Centaur"/>
                      </w:rPr>
                      <w:t>http://archokc.org/vocations/home</w:t>
                    </w:r>
                  </w:hyperlink>
                  <w:r w:rsidRPr="00543A6C">
                    <w:rPr>
                      <w:rStyle w:val="Hyperlink"/>
                      <w:rFonts w:ascii="Centaur" w:hAnsi="Centaur"/>
                    </w:rPr>
                    <w:t>.</w:t>
                  </w:r>
                </w:p>
                <w:p w:rsidR="008C2C25" w:rsidRDefault="008C2C25"/>
              </w:txbxContent>
            </v:textbox>
          </v:shape>
        </w:pict>
      </w:r>
    </w:p>
    <w:p w:rsidR="00CC4039" w:rsidRDefault="004D3F18" w:rsidP="005F6232">
      <w:r>
        <w:rPr>
          <w:noProof/>
        </w:rPr>
        <w:pict>
          <v:shape id="_x0000_s666134" type="#_x0000_t75" style="position:absolute;margin-left:-1.25pt;margin-top:12pt;width:48.5pt;height:58.6pt;z-index:21">
            <v:imagedata r:id="rId16" o:title="MC900318612[1]"/>
          </v:shape>
        </w:pict>
      </w:r>
      <w:r w:rsidR="00394C58" w:rsidRPr="00842035">
        <w:tab/>
      </w:r>
    </w:p>
    <w:p w:rsidR="00670D3F" w:rsidRDefault="00670D3F" w:rsidP="005F6232"/>
    <w:p w:rsidR="00670D3F" w:rsidRPr="00CC4039" w:rsidRDefault="004D3F18" w:rsidP="005F6232">
      <w:r>
        <w:rPr>
          <w:noProof/>
          <w:lang w:eastAsia="zh-TW"/>
        </w:rPr>
        <w:pict>
          <v:shape id="_x0000_s665731" type="#_x0000_t202" style="position:absolute;margin-left:-8.2pt;margin-top:135.85pt;width:263.4pt;height:102pt;z-index:14;mso-width-relative:margin;mso-height-relative:margin">
            <v:textbox>
              <w:txbxContent>
                <w:p w:rsidR="007820F2" w:rsidRDefault="009A3162" w:rsidP="007820F2">
                  <w:pPr>
                    <w:jc w:val="both"/>
                    <w:rPr>
                      <w:rFonts w:ascii="Berlin Sans FB" w:hAnsi="Berlin Sans FB" w:cs="Aharoni"/>
                      <w:sz w:val="22"/>
                      <w:szCs w:val="22"/>
                    </w:rPr>
                  </w:pPr>
                  <w:r w:rsidRPr="007820F2">
                    <w:rPr>
                      <w:rFonts w:ascii="Berlin Sans FB" w:hAnsi="Berlin Sans FB" w:cs="Aharoni"/>
                      <w:sz w:val="22"/>
                      <w:szCs w:val="22"/>
                    </w:rPr>
                    <w:t>Please Note:   You can always donate via automatic withdrawal directly to our church's account.  It is easy, simple and at the end of the fiscal year you will receive a tax letter acknowledging your donations.  For more information stop by the office after each Mass.</w:t>
                  </w:r>
                  <w:r w:rsidR="002A0B17" w:rsidRPr="007820F2">
                    <w:rPr>
                      <w:rFonts w:ascii="Berlin Sans FB" w:hAnsi="Berlin Sans FB" w:cs="Aharoni"/>
                      <w:sz w:val="22"/>
                      <w:szCs w:val="22"/>
                    </w:rPr>
                    <w:tab/>
                  </w:r>
                  <w:r w:rsidR="002A0B17" w:rsidRPr="007820F2">
                    <w:rPr>
                      <w:rFonts w:ascii="Berlin Sans FB" w:hAnsi="Berlin Sans FB" w:cs="Aharoni"/>
                      <w:sz w:val="22"/>
                      <w:szCs w:val="22"/>
                    </w:rPr>
                    <w:tab/>
                  </w:r>
                </w:p>
                <w:p w:rsidR="009A3162" w:rsidRPr="007820F2" w:rsidRDefault="007820F2" w:rsidP="007820F2">
                  <w:pPr>
                    <w:jc w:val="both"/>
                    <w:rPr>
                      <w:rFonts w:ascii="Script MT Bold" w:hAnsi="Script MT Bold"/>
                      <w:sz w:val="22"/>
                      <w:szCs w:val="22"/>
                    </w:rPr>
                  </w:pPr>
                  <w:r>
                    <w:rPr>
                      <w:rFonts w:ascii="Berlin Sans FB" w:hAnsi="Berlin Sans FB" w:cs="Aharoni"/>
                      <w:sz w:val="22"/>
                      <w:szCs w:val="22"/>
                    </w:rPr>
                    <w:tab/>
                  </w:r>
                  <w:r>
                    <w:rPr>
                      <w:rFonts w:ascii="Berlin Sans FB" w:hAnsi="Berlin Sans FB" w:cs="Aharoni"/>
                      <w:sz w:val="22"/>
                      <w:szCs w:val="22"/>
                    </w:rPr>
                    <w:tab/>
                  </w:r>
                  <w:r w:rsidR="009A3162" w:rsidRPr="007820F2">
                    <w:rPr>
                      <w:rFonts w:ascii="Script MT Bold" w:hAnsi="Script MT Bold"/>
                      <w:sz w:val="22"/>
                      <w:szCs w:val="22"/>
                    </w:rPr>
                    <w:t>Thank you for your support.</w:t>
                  </w:r>
                </w:p>
                <w:p w:rsidR="009A3162" w:rsidRPr="007820F2" w:rsidRDefault="009A3162">
                  <w:pPr>
                    <w:rPr>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8.2pt;margin-top:252.9pt;width:263.4pt;height:98.25pt;z-index:13" adj="5121,6485"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914912">
                    <w:rPr>
                      <w:rFonts w:ascii="Algerian" w:hAnsi="Algerian"/>
                      <w:sz w:val="20"/>
                      <w:szCs w:val="20"/>
                      <w:u w:val="single"/>
                    </w:rPr>
                    <w:t>June 20-21/27-28</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914912">
                    <w:rPr>
                      <w:rFonts w:ascii="Bell MT" w:hAnsi="Bell MT" w:cs="Arial"/>
                      <w:b/>
                      <w:sz w:val="20"/>
                      <w:szCs w:val="20"/>
                    </w:rPr>
                    <w:t>1,699.70</w:t>
                  </w:r>
                  <w:r w:rsidR="00A3206B">
                    <w:rPr>
                      <w:rFonts w:ascii="Bell MT" w:hAnsi="Bell MT" w:cs="Arial"/>
                      <w:b/>
                      <w:sz w:val="20"/>
                      <w:szCs w:val="20"/>
                    </w:rPr>
                    <w:t>/1,263.77</w:t>
                  </w:r>
                </w:p>
                <w:p w:rsidR="00A130F1"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576C1A">
                    <w:rPr>
                      <w:rFonts w:ascii="Bell MT" w:hAnsi="Bell MT" w:cs="Arial"/>
                      <w:b/>
                      <w:sz w:val="20"/>
                      <w:szCs w:val="20"/>
                    </w:rPr>
                    <w:t>1,400.00</w:t>
                  </w:r>
                </w:p>
                <w:p w:rsidR="001157A2" w:rsidRPr="00910E6A" w:rsidRDefault="001411AF" w:rsidP="00A130F1">
                  <w:pPr>
                    <w:tabs>
                      <w:tab w:val="left" w:pos="900"/>
                    </w:tabs>
                    <w:jc w:val="center"/>
                    <w:rPr>
                      <w:rFonts w:ascii="Bell MT" w:hAnsi="Bell MT" w:cs="Arial"/>
                      <w:b/>
                      <w:sz w:val="20"/>
                      <w:szCs w:val="20"/>
                    </w:rPr>
                  </w:pPr>
                  <w:r>
                    <w:rPr>
                      <w:rFonts w:ascii="Bell MT" w:hAnsi="Bell MT" w:cs="Arial"/>
                      <w:b/>
                      <w:sz w:val="20"/>
                      <w:szCs w:val="20"/>
                    </w:rPr>
                    <w:t>Food Bank:  $</w:t>
                  </w:r>
                  <w:r w:rsidR="00914912">
                    <w:rPr>
                      <w:rFonts w:ascii="Bell MT" w:hAnsi="Bell MT" w:cs="Arial"/>
                      <w:b/>
                      <w:sz w:val="20"/>
                      <w:szCs w:val="20"/>
                    </w:rPr>
                    <w:t>38.00</w:t>
                  </w:r>
                </w:p>
                <w:p w:rsidR="00B14058" w:rsidRDefault="00914912" w:rsidP="00A130F1">
                  <w:pPr>
                    <w:tabs>
                      <w:tab w:val="left" w:pos="900"/>
                    </w:tabs>
                    <w:jc w:val="center"/>
                    <w:rPr>
                      <w:rFonts w:ascii="Bell MT" w:hAnsi="Bell MT" w:cs="Arial"/>
                      <w:b/>
                      <w:sz w:val="16"/>
                      <w:szCs w:val="16"/>
                    </w:rPr>
                  </w:pPr>
                  <w:r>
                    <w:rPr>
                      <w:rFonts w:ascii="Bell MT" w:hAnsi="Bell MT" w:cs="Arial"/>
                      <w:b/>
                      <w:sz w:val="16"/>
                      <w:szCs w:val="16"/>
                    </w:rPr>
                    <w:t>Building Fund:  $120.00</w:t>
                  </w:r>
                  <w:r w:rsidR="00A3206B">
                    <w:rPr>
                      <w:rFonts w:ascii="Bell MT" w:hAnsi="Bell MT" w:cs="Arial"/>
                      <w:b/>
                      <w:sz w:val="16"/>
                      <w:szCs w:val="16"/>
                    </w:rPr>
                    <w:t>/$31.00</w:t>
                  </w:r>
                </w:p>
                <w:p w:rsidR="00914912" w:rsidRPr="00D50250" w:rsidRDefault="00914912" w:rsidP="00A130F1">
                  <w:pPr>
                    <w:tabs>
                      <w:tab w:val="left" w:pos="900"/>
                    </w:tabs>
                    <w:jc w:val="center"/>
                    <w:rPr>
                      <w:rFonts w:ascii="Bell MT" w:hAnsi="Bell MT" w:cs="Arial"/>
                      <w:b/>
                      <w:sz w:val="16"/>
                      <w:szCs w:val="16"/>
                    </w:rPr>
                  </w:pPr>
                  <w:r>
                    <w:rPr>
                      <w:rFonts w:ascii="Bell MT" w:hAnsi="Bell MT" w:cs="Arial"/>
                      <w:b/>
                      <w:sz w:val="16"/>
                      <w:szCs w:val="16"/>
                    </w:rPr>
                    <w:t>St Vincent de Paul:  $27.00</w:t>
                  </w:r>
                </w:p>
                <w:p w:rsidR="001157A2" w:rsidRPr="00EF4E28" w:rsidRDefault="001157A2" w:rsidP="00A130F1">
                  <w:pPr>
                    <w:tabs>
                      <w:tab w:val="left" w:pos="900"/>
                    </w:tabs>
                    <w:jc w:val="center"/>
                    <w:rPr>
                      <w:rFonts w:ascii="Bell MT" w:hAnsi="Bell MT" w:cs="Arial"/>
                      <w:b/>
                      <w:sz w:val="20"/>
                      <w:szCs w:val="20"/>
                    </w:rPr>
                  </w:pPr>
                  <w:r w:rsidRPr="001157A2">
                    <w:rPr>
                      <w:rFonts w:ascii="Bell MT" w:hAnsi="Bell MT" w:cs="Arial"/>
                      <w:b/>
                      <w:sz w:val="20"/>
                      <w:szCs w:val="20"/>
                      <w:u w:val="single"/>
                    </w:rPr>
                    <w:t>Ryan</w:t>
                  </w:r>
                  <w:r w:rsidR="007F503A">
                    <w:rPr>
                      <w:rFonts w:ascii="Bell MT" w:hAnsi="Bell MT" w:cs="Arial"/>
                      <w:b/>
                      <w:sz w:val="20"/>
                      <w:szCs w:val="20"/>
                    </w:rPr>
                    <w:t>:  $</w:t>
                  </w:r>
                  <w:r w:rsidR="00914912">
                    <w:rPr>
                      <w:rFonts w:ascii="Bell MT" w:hAnsi="Bell MT" w:cs="Arial"/>
                      <w:b/>
                      <w:sz w:val="20"/>
                      <w:szCs w:val="20"/>
                    </w:rPr>
                    <w:t>145.00</w:t>
                  </w:r>
                  <w:r w:rsidR="00A3206B">
                    <w:rPr>
                      <w:rFonts w:ascii="Bell MT" w:hAnsi="Bell MT" w:cs="Arial"/>
                      <w:b/>
                      <w:sz w:val="20"/>
                      <w:szCs w:val="20"/>
                    </w:rPr>
                    <w:t>/$149.00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lang w:eastAsia="zh-TW"/>
        </w:rPr>
        <w:pict>
          <v:shape id="_x0000_s666156" type="#_x0000_t202" style="position:absolute;margin-left:283.9pt;margin-top:136.65pt;width:271.45pt;height:100.3pt;z-index:25;mso-height-percent:200;mso-height-percent:200;mso-width-relative:margin;mso-height-relative:margin">
            <v:textbox style="mso-fit-shape-to-text:t">
              <w:txbxContent>
                <w:p w:rsidR="00CA5A11" w:rsidRPr="00CA5A11" w:rsidRDefault="00CA5A11" w:rsidP="00CA5A11">
                  <w:pPr>
                    <w:jc w:val="both"/>
                    <w:rPr>
                      <w:rFonts w:ascii="Berlin Sans FB" w:hAnsi="Berlin Sans FB"/>
                    </w:rPr>
                  </w:pPr>
                  <w:r w:rsidRPr="00CA5A11">
                    <w:rPr>
                      <w:rFonts w:ascii="Berlin Sans FB" w:hAnsi="Berlin Sans FB"/>
                    </w:rPr>
                    <w:t>God’s music is silence</w:t>
                  </w:r>
                  <w:r>
                    <w:rPr>
                      <w:rFonts w:ascii="Berlin Sans FB" w:hAnsi="Berlin Sans FB"/>
                    </w:rPr>
                    <w:t>.</w:t>
                  </w:r>
                  <w:r w:rsidRPr="00CA5A11">
                    <w:rPr>
                      <w:rFonts w:ascii="Berlin Sans FB" w:hAnsi="Berlin Sans FB"/>
                    </w:rPr>
                    <w:t xml:space="preserve"> A silent retreat to explore creativity and get closer to our God will be held at 9 a.m. Friday, July 31, to Noon Sunday, Aug. 2, at the Catholic Pastoral Center. Come luxuriate in silence. The retreat is open to men or women. For questions or to register, call or text Katie Gordy at (405) 627-6954 or e-mail kgordy11@cox.net.</w:t>
                  </w:r>
                </w:p>
              </w:txbxContent>
            </v:textbox>
          </v:shape>
        </w:pict>
      </w:r>
      <w:r>
        <w:rPr>
          <w:noProof/>
          <w:lang w:eastAsia="zh-TW"/>
        </w:rPr>
        <w:pict>
          <v:shape id="_x0000_s666147" type="#_x0000_t202" style="position:absolute;margin-left:283.9pt;margin-top:257.4pt;width:271.05pt;height:214.5pt;z-index:22;mso-width-relative:margin;mso-height-relative:margin">
            <v:textbox>
              <w:txbxContent>
                <w:p w:rsidR="00A41DFD" w:rsidRPr="0058237D" w:rsidRDefault="00A43A08" w:rsidP="00A43A08">
                  <w:pPr>
                    <w:jc w:val="center"/>
                    <w:rPr>
                      <w:rFonts w:ascii="Script MT Bold" w:hAnsi="Script MT Bold"/>
                      <w:u w:val="single"/>
                    </w:rPr>
                  </w:pPr>
                  <w:r w:rsidRPr="0058237D">
                    <w:rPr>
                      <w:rFonts w:ascii="Script MT Bold" w:hAnsi="Script MT Bold"/>
                      <w:u w:val="single"/>
                    </w:rPr>
                    <w:t xml:space="preserve">Southern Region of Oklahoma City </w:t>
                  </w:r>
                </w:p>
                <w:p w:rsidR="00A43A08" w:rsidRPr="0058237D" w:rsidRDefault="00A43A08" w:rsidP="00A43A08">
                  <w:pPr>
                    <w:jc w:val="center"/>
                    <w:rPr>
                      <w:rFonts w:ascii="Script MT Bold" w:hAnsi="Script MT Bold"/>
                      <w:u w:val="single"/>
                    </w:rPr>
                  </w:pPr>
                  <w:r w:rsidRPr="0058237D">
                    <w:rPr>
                      <w:rFonts w:ascii="Script MT Bold" w:hAnsi="Script MT Bold"/>
                      <w:u w:val="single"/>
                    </w:rPr>
                    <w:t>Archdiocesan Council of Catholic Women</w:t>
                  </w:r>
                  <w:r w:rsidR="00A41DFD" w:rsidRPr="0058237D">
                    <w:rPr>
                      <w:rFonts w:ascii="Script MT Bold" w:hAnsi="Script MT Bold"/>
                      <w:u w:val="single"/>
                    </w:rPr>
                    <w:t xml:space="preserve"> (ACCW)</w:t>
                  </w:r>
                </w:p>
                <w:p w:rsidR="00A43A08" w:rsidRDefault="00A43A08" w:rsidP="007015DB">
                  <w:pPr>
                    <w:jc w:val="both"/>
                    <w:rPr>
                      <w:rFonts w:ascii="Script MT Bold" w:hAnsi="Script MT Bold"/>
                    </w:rPr>
                  </w:pPr>
                  <w:r w:rsidRPr="00A43A08">
                    <w:rPr>
                      <w:rFonts w:ascii="Arial Narrow" w:hAnsi="Arial Narrow"/>
                    </w:rPr>
                    <w:t>Saturday, September 12</w:t>
                  </w:r>
                  <w:r w:rsidR="0058237D">
                    <w:rPr>
                      <w:rFonts w:ascii="Arial Narrow" w:hAnsi="Arial Narrow"/>
                    </w:rPr>
                    <w:t>, 2015</w:t>
                  </w:r>
                  <w:r w:rsidRPr="00A43A08">
                    <w:rPr>
                      <w:rFonts w:ascii="Arial Narrow" w:hAnsi="Arial Narrow"/>
                    </w:rPr>
                    <w:t xml:space="preserve"> at Immaculate Conception:  Fifth Quarterly Meeting.  Mark and Fran Gildon will present a slide show on their trip to Jerusalem</w:t>
                  </w:r>
                  <w:r>
                    <w:rPr>
                      <w:rFonts w:ascii="Script MT Bold" w:hAnsi="Script MT Bold"/>
                    </w:rPr>
                    <w:t>.</w:t>
                  </w:r>
                </w:p>
                <w:p w:rsidR="00A43A08" w:rsidRDefault="00A43A08" w:rsidP="007015DB">
                  <w:pPr>
                    <w:jc w:val="both"/>
                    <w:rPr>
                      <w:rFonts w:ascii="Script MT Bold" w:hAnsi="Script MT Bold"/>
                    </w:rPr>
                  </w:pPr>
                </w:p>
                <w:p w:rsidR="007015DB" w:rsidRPr="00B64144" w:rsidRDefault="007015DB" w:rsidP="007015DB">
                  <w:pPr>
                    <w:jc w:val="both"/>
                    <w:rPr>
                      <w:rFonts w:ascii="Script MT Bold" w:hAnsi="Script MT Bold"/>
                    </w:rPr>
                  </w:pPr>
                  <w:r w:rsidRPr="00B64144">
                    <w:rPr>
                      <w:rFonts w:ascii="Script MT Bold" w:hAnsi="Script MT Bold"/>
                    </w:rPr>
                    <w:t>Save the Date</w:t>
                  </w:r>
                  <w:r w:rsidR="00A43A08">
                    <w:rPr>
                      <w:rFonts w:ascii="Script MT Bold" w:hAnsi="Script MT Bold"/>
                    </w:rPr>
                    <w:t>:</w:t>
                  </w:r>
                  <w:r w:rsidRPr="00B64144">
                    <w:rPr>
                      <w:rFonts w:ascii="Script MT Bold" w:hAnsi="Script MT Bold"/>
                    </w:rPr>
                    <w:t xml:space="preserve"> Archbishop </w:t>
                  </w:r>
                  <w:proofErr w:type="spellStart"/>
                  <w:r w:rsidRPr="00B64144">
                    <w:rPr>
                      <w:rFonts w:ascii="Script MT Bold" w:hAnsi="Script MT Bold"/>
                    </w:rPr>
                    <w:t>Coakley</w:t>
                  </w:r>
                  <w:proofErr w:type="spellEnd"/>
                  <w:r w:rsidRPr="00B64144">
                    <w:rPr>
                      <w:rFonts w:ascii="Script MT Bold" w:hAnsi="Script MT Bold"/>
                    </w:rPr>
                    <w:t xml:space="preserve"> will be guest speaker at the Archdiocesan Council of Catholic Women’s fall luncheon on Sat., Sept. 19, at the Catholic Pastoral Center. He will discuss his involvement as chairman of the USCCB/Catholic Relief Services Board. Registration is $25. Contact Chris Thomas at thomaschrisL@sbcglobal.net or (405) 306-5187.</w:t>
                  </w:r>
                </w:p>
              </w:txbxContent>
            </v:textbox>
          </v:shape>
        </w:pict>
      </w:r>
      <w:r>
        <w:rPr>
          <w:noProof/>
        </w:rPr>
        <w:pict>
          <v:shape id="_x0000_s666101" type="#_x0000_t202" style="position:absolute;margin-left:-11.8pt;margin-top:368.4pt;width:264.6pt;height:103.5pt;z-index:15" fillcolor="silver" strokeweight="2.25pt">
            <v:fill color2="#f8f8f8" rotate="t" focus="100%" type="gradient"/>
            <v:textbox style="mso-next-textbox:#_x0000_s666101" inset="1.44pt,1.44pt,1.44pt,1.44pt">
              <w:txbxContent>
                <w:p w:rsidR="00351A7B" w:rsidRPr="00BE4429" w:rsidRDefault="004D3F18" w:rsidP="00EE14A0">
                  <w:pPr>
                    <w:jc w:val="center"/>
                    <w:rPr>
                      <w:rFonts w:ascii="Old English Text MT" w:hAnsi="Old English Text MT" w:cs="Old English Text MT"/>
                      <w:b/>
                      <w:bCs/>
                      <w:sz w:val="28"/>
                      <w:szCs w:val="28"/>
                    </w:rPr>
                  </w:pPr>
                  <w:r w:rsidRPr="00BE4429">
                    <w:rPr>
                      <w:sz w:val="28"/>
                      <w:szCs w:val="28"/>
                    </w:rPr>
                    <w:fldChar w:fldCharType="begin"/>
                  </w:r>
                  <w:r w:rsidR="00351A7B" w:rsidRPr="00BE4429">
                    <w:rPr>
                      <w:sz w:val="28"/>
                      <w:szCs w:val="28"/>
                    </w:rPr>
                    <w:instrText xml:space="preserve"> SEQ CHAPTER \h \r 1</w:instrText>
                  </w:r>
                  <w:r w:rsidRPr="00BE4429">
                    <w:rPr>
                      <w:sz w:val="28"/>
                      <w:szCs w:val="28"/>
                    </w:rPr>
                    <w:fldChar w:fldCharType="end"/>
                  </w:r>
                  <w:r w:rsidR="00351A7B" w:rsidRPr="00BE4429">
                    <w:rPr>
                      <w:rFonts w:ascii="Old English Text MT" w:hAnsi="Old English Text MT" w:cs="Old English Text MT"/>
                      <w:b/>
                      <w:bCs/>
                      <w:sz w:val="28"/>
                      <w:szCs w:val="28"/>
                    </w:rPr>
                    <w:t>Saint Patrick Catholic Church</w:t>
                  </w:r>
                </w:p>
                <w:p w:rsidR="00351A7B" w:rsidRPr="005705DA" w:rsidRDefault="00351A7B" w:rsidP="00EE14A0">
                  <w:pPr>
                    <w:jc w:val="center"/>
                    <w:rPr>
                      <w:bCs/>
                      <w:sz w:val="20"/>
                      <w:szCs w:val="20"/>
                    </w:rPr>
                  </w:pPr>
                  <w:r w:rsidRPr="005705DA">
                    <w:rPr>
                      <w:bCs/>
                      <w:sz w:val="20"/>
                      <w:szCs w:val="20"/>
                    </w:rPr>
                    <w:t>THIRD AND OHIO         POST OFFICE BOX 151</w:t>
                  </w:r>
                </w:p>
                <w:p w:rsidR="00351A7B" w:rsidRPr="005705DA" w:rsidRDefault="00351A7B"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351A7B" w:rsidRPr="00C5087E" w:rsidRDefault="00351A7B" w:rsidP="00EE14A0">
                  <w:pPr>
                    <w:jc w:val="center"/>
                    <w:rPr>
                      <w:b/>
                      <w:bCs/>
                      <w:sz w:val="16"/>
                      <w:szCs w:val="16"/>
                    </w:rPr>
                  </w:pPr>
                  <w:r w:rsidRPr="00BE4429">
                    <w:rPr>
                      <w:bCs/>
                    </w:rPr>
                    <w:t xml:space="preserve"> </w:t>
                  </w:r>
                  <w:r w:rsidRPr="00BE4429">
                    <w:rPr>
                      <w:b/>
                      <w:bCs/>
                    </w:rPr>
                    <w:t>************************************</w:t>
                  </w:r>
                </w:p>
                <w:p w:rsidR="00351A7B" w:rsidRDefault="00351A7B" w:rsidP="00045C9B">
                  <w:pPr>
                    <w:jc w:val="center"/>
                    <w:rPr>
                      <w:b/>
                      <w:bCs/>
                      <w:u w:val="single"/>
                    </w:rPr>
                  </w:pPr>
                  <w:r w:rsidRPr="00BE4429">
                    <w:rPr>
                      <w:b/>
                      <w:bCs/>
                      <w:u w:val="single"/>
                    </w:rPr>
                    <w:t>Collections:</w:t>
                  </w:r>
                </w:p>
                <w:p w:rsidR="00914912" w:rsidRDefault="006C33E3" w:rsidP="00045C9B">
                  <w:pPr>
                    <w:jc w:val="center"/>
                    <w:rPr>
                      <w:b/>
                      <w:bCs/>
                    </w:rPr>
                  </w:pPr>
                  <w:r>
                    <w:rPr>
                      <w:b/>
                      <w:bCs/>
                    </w:rPr>
                    <w:t>June</w:t>
                  </w:r>
                  <w:r w:rsidR="00351A7B">
                    <w:rPr>
                      <w:b/>
                      <w:bCs/>
                    </w:rPr>
                    <w:t xml:space="preserve"> </w:t>
                  </w:r>
                  <w:r w:rsidR="00914912">
                    <w:rPr>
                      <w:b/>
                      <w:bCs/>
                    </w:rPr>
                    <w:t>21</w:t>
                  </w:r>
                  <w:r w:rsidR="00351A7B" w:rsidRPr="00F23B5C">
                    <w:rPr>
                      <w:b/>
                      <w:bCs/>
                    </w:rPr>
                    <w:t>:  Operating:</w:t>
                  </w:r>
                  <w:r w:rsidR="00AD524D">
                    <w:rPr>
                      <w:b/>
                      <w:bCs/>
                    </w:rPr>
                    <w:t xml:space="preserve">  $675.00</w:t>
                  </w:r>
                </w:p>
                <w:p w:rsidR="00351A7B" w:rsidRPr="00F23B5C" w:rsidRDefault="00351A7B" w:rsidP="00045C9B">
                  <w:pPr>
                    <w:jc w:val="center"/>
                    <w:rPr>
                      <w:b/>
                      <w:bCs/>
                    </w:rPr>
                  </w:pPr>
                </w:p>
                <w:p w:rsidR="00351A7B" w:rsidRDefault="00351A7B" w:rsidP="00045C9B">
                  <w:pPr>
                    <w:jc w:val="center"/>
                    <w:rPr>
                      <w:b/>
                      <w:bCs/>
                      <w:sz w:val="22"/>
                      <w:szCs w:val="22"/>
                    </w:rPr>
                  </w:pPr>
                </w:p>
                <w:p w:rsidR="00351A7B" w:rsidRDefault="00351A7B" w:rsidP="00A50A9F">
                  <w:pPr>
                    <w:jc w:val="both"/>
                    <w:rPr>
                      <w:b/>
                      <w:bCs/>
                      <w:sz w:val="22"/>
                      <w:szCs w:val="22"/>
                    </w:rPr>
                  </w:pPr>
                </w:p>
                <w:p w:rsidR="00351A7B" w:rsidRDefault="00351A7B" w:rsidP="00EE14A0">
                  <w:pPr>
                    <w:jc w:val="center"/>
                    <w:rPr>
                      <w:b/>
                      <w:bCs/>
                      <w:sz w:val="22"/>
                      <w:szCs w:val="22"/>
                    </w:rPr>
                  </w:pPr>
                </w:p>
                <w:p w:rsidR="00351A7B" w:rsidRPr="00122EED" w:rsidRDefault="00351A7B" w:rsidP="00EE14A0">
                  <w:pPr>
                    <w:jc w:val="center"/>
                    <w:rPr>
                      <w:b/>
                      <w:bCs/>
                      <w:sz w:val="22"/>
                      <w:szCs w:val="22"/>
                    </w:rPr>
                  </w:pPr>
                </w:p>
                <w:p w:rsidR="00351A7B" w:rsidRPr="00A063EC" w:rsidRDefault="00351A7B" w:rsidP="00EE14A0">
                  <w:pPr>
                    <w:jc w:val="center"/>
                    <w:rPr>
                      <w:b/>
                      <w:bCs/>
                      <w:sz w:val="22"/>
                      <w:szCs w:val="22"/>
                    </w:rPr>
                  </w:pPr>
                </w:p>
                <w:p w:rsidR="00351A7B" w:rsidRPr="00A063EC" w:rsidRDefault="00351A7B" w:rsidP="00EE14A0">
                  <w:pPr>
                    <w:jc w:val="center"/>
                    <w:rPr>
                      <w:b/>
                      <w:bCs/>
                      <w:sz w:val="22"/>
                      <w:szCs w:val="22"/>
                    </w:rPr>
                  </w:pPr>
                </w:p>
                <w:p w:rsidR="00351A7B" w:rsidRPr="00A063EC" w:rsidRDefault="00351A7B" w:rsidP="00EE14A0">
                  <w:pPr>
                    <w:jc w:val="center"/>
                    <w:rPr>
                      <w:b/>
                      <w:bCs/>
                      <w:sz w:val="22"/>
                      <w:szCs w:val="22"/>
                    </w:rPr>
                  </w:pPr>
                </w:p>
              </w:txbxContent>
            </v:textbox>
          </v:shape>
        </w:pict>
      </w:r>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91.75pt;margin-top:296.4pt;width:1in;height:1in;z-index:31" filled="f" stroked="f"/>
        </w:pict>
      </w:r>
    </w:p>
    <w:sectPr w:rsidR="00670D3F"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25E13" w:rsidRDefault="00E25E13" w:rsidP="00557E45">
      <w:r>
        <w:separator/>
      </w:r>
    </w:p>
  </w:endnote>
  <w:endnote w:type="continuationSeparator" w:id="0">
    <w:p w:rsidR="00E25E13" w:rsidRDefault="00E25E13"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Centaur">
    <w:panose1 w:val="02030504050205020304"/>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25E13" w:rsidRDefault="00E25E13" w:rsidP="00557E45">
      <w:r>
        <w:separator/>
      </w:r>
    </w:p>
  </w:footnote>
  <w:footnote w:type="continuationSeparator" w:id="0">
    <w:p w:rsidR="00E25E13" w:rsidRDefault="00E25E13"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62F"/>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C0D"/>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9B0"/>
    <w:rsid w:val="00086B5A"/>
    <w:rsid w:val="00086CC3"/>
    <w:rsid w:val="00087108"/>
    <w:rsid w:val="0008741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A7FD6"/>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74"/>
    <w:rsid w:val="000B23CD"/>
    <w:rsid w:val="000B2481"/>
    <w:rsid w:val="000B2669"/>
    <w:rsid w:val="000B26A0"/>
    <w:rsid w:val="000B2793"/>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5A0"/>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51C"/>
    <w:rsid w:val="00176A15"/>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7CA"/>
    <w:rsid w:val="0019681E"/>
    <w:rsid w:val="00196825"/>
    <w:rsid w:val="00196D59"/>
    <w:rsid w:val="00196ECE"/>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1E74"/>
    <w:rsid w:val="001C1F07"/>
    <w:rsid w:val="001C221E"/>
    <w:rsid w:val="001C2259"/>
    <w:rsid w:val="001C23A6"/>
    <w:rsid w:val="001C2526"/>
    <w:rsid w:val="001C29EE"/>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0F68"/>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3F"/>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E7E8C"/>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10C5"/>
    <w:rsid w:val="0020111D"/>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11B"/>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131"/>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5C7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17"/>
    <w:rsid w:val="002A0B40"/>
    <w:rsid w:val="002A0D14"/>
    <w:rsid w:val="002A0F0F"/>
    <w:rsid w:val="002A1527"/>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7E6"/>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771"/>
    <w:rsid w:val="00386863"/>
    <w:rsid w:val="00386A66"/>
    <w:rsid w:val="00386B1F"/>
    <w:rsid w:val="00386BA3"/>
    <w:rsid w:val="00386C60"/>
    <w:rsid w:val="00386CFB"/>
    <w:rsid w:val="00386E94"/>
    <w:rsid w:val="003870DE"/>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B7F73"/>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3E31"/>
    <w:rsid w:val="003D427B"/>
    <w:rsid w:val="003D444E"/>
    <w:rsid w:val="003D45EF"/>
    <w:rsid w:val="003D4625"/>
    <w:rsid w:val="003D4686"/>
    <w:rsid w:val="003D46D1"/>
    <w:rsid w:val="003D4744"/>
    <w:rsid w:val="003D47B5"/>
    <w:rsid w:val="003D4887"/>
    <w:rsid w:val="003D4C8A"/>
    <w:rsid w:val="003D4F87"/>
    <w:rsid w:val="003D5387"/>
    <w:rsid w:val="003D56C0"/>
    <w:rsid w:val="003D5EF5"/>
    <w:rsid w:val="003D5FCC"/>
    <w:rsid w:val="003D624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055"/>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1F"/>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8F"/>
    <w:rsid w:val="004A47B5"/>
    <w:rsid w:val="004A4801"/>
    <w:rsid w:val="004A4BB3"/>
    <w:rsid w:val="004A4BB8"/>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1BF"/>
    <w:rsid w:val="004B5452"/>
    <w:rsid w:val="004B55A4"/>
    <w:rsid w:val="004B585F"/>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3F18"/>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386"/>
    <w:rsid w:val="00514623"/>
    <w:rsid w:val="00514652"/>
    <w:rsid w:val="005146AF"/>
    <w:rsid w:val="005148A8"/>
    <w:rsid w:val="005149F4"/>
    <w:rsid w:val="00514AE9"/>
    <w:rsid w:val="00514FCE"/>
    <w:rsid w:val="005151B4"/>
    <w:rsid w:val="005154E6"/>
    <w:rsid w:val="005155D4"/>
    <w:rsid w:val="005156AC"/>
    <w:rsid w:val="0051581D"/>
    <w:rsid w:val="00515AA7"/>
    <w:rsid w:val="00515AFB"/>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6F6"/>
    <w:rsid w:val="00527950"/>
    <w:rsid w:val="00527B29"/>
    <w:rsid w:val="00527EF2"/>
    <w:rsid w:val="00527F6B"/>
    <w:rsid w:val="005304CB"/>
    <w:rsid w:val="00530775"/>
    <w:rsid w:val="0053081F"/>
    <w:rsid w:val="00530883"/>
    <w:rsid w:val="005309A4"/>
    <w:rsid w:val="005309CD"/>
    <w:rsid w:val="00530B67"/>
    <w:rsid w:val="00530BC9"/>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A7"/>
    <w:rsid w:val="00536ADA"/>
    <w:rsid w:val="00536C66"/>
    <w:rsid w:val="00536D4D"/>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58E"/>
    <w:rsid w:val="005815E7"/>
    <w:rsid w:val="00581984"/>
    <w:rsid w:val="00581C3A"/>
    <w:rsid w:val="00581D10"/>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86"/>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0D3F"/>
    <w:rsid w:val="0067110A"/>
    <w:rsid w:val="006712AA"/>
    <w:rsid w:val="006714BF"/>
    <w:rsid w:val="006714D7"/>
    <w:rsid w:val="006714DD"/>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48E"/>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D31"/>
    <w:rsid w:val="00700FBE"/>
    <w:rsid w:val="007013DF"/>
    <w:rsid w:val="0070156C"/>
    <w:rsid w:val="007015DB"/>
    <w:rsid w:val="00701604"/>
    <w:rsid w:val="00701965"/>
    <w:rsid w:val="00701BEA"/>
    <w:rsid w:val="00701FC3"/>
    <w:rsid w:val="0070209D"/>
    <w:rsid w:val="007020D6"/>
    <w:rsid w:val="00702426"/>
    <w:rsid w:val="007024C1"/>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0ED"/>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646"/>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5BF"/>
    <w:rsid w:val="007966A6"/>
    <w:rsid w:val="0079672B"/>
    <w:rsid w:val="0079678D"/>
    <w:rsid w:val="007967FC"/>
    <w:rsid w:val="00796889"/>
    <w:rsid w:val="00796904"/>
    <w:rsid w:val="007969DD"/>
    <w:rsid w:val="00796B08"/>
    <w:rsid w:val="00796E4F"/>
    <w:rsid w:val="00796ED2"/>
    <w:rsid w:val="007970C8"/>
    <w:rsid w:val="0079716B"/>
    <w:rsid w:val="007972F0"/>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6091"/>
    <w:rsid w:val="007B61DD"/>
    <w:rsid w:val="007B6407"/>
    <w:rsid w:val="007B64A8"/>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CCA"/>
    <w:rsid w:val="007F2F93"/>
    <w:rsid w:val="007F303F"/>
    <w:rsid w:val="007F310C"/>
    <w:rsid w:val="007F3686"/>
    <w:rsid w:val="007F3722"/>
    <w:rsid w:val="007F372A"/>
    <w:rsid w:val="007F3999"/>
    <w:rsid w:val="007F3AA8"/>
    <w:rsid w:val="007F3B1B"/>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345"/>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E2C"/>
    <w:rsid w:val="008C32A5"/>
    <w:rsid w:val="008C34C5"/>
    <w:rsid w:val="008C364E"/>
    <w:rsid w:val="008C36CF"/>
    <w:rsid w:val="008C401D"/>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B1"/>
    <w:rsid w:val="009F0CD4"/>
    <w:rsid w:val="009F0D6F"/>
    <w:rsid w:val="009F155D"/>
    <w:rsid w:val="009F18A7"/>
    <w:rsid w:val="009F199D"/>
    <w:rsid w:val="009F1B5A"/>
    <w:rsid w:val="009F2215"/>
    <w:rsid w:val="009F228C"/>
    <w:rsid w:val="009F2332"/>
    <w:rsid w:val="009F276B"/>
    <w:rsid w:val="009F27AD"/>
    <w:rsid w:val="009F28A3"/>
    <w:rsid w:val="009F2A16"/>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8E"/>
    <w:rsid w:val="00A56F9B"/>
    <w:rsid w:val="00A57170"/>
    <w:rsid w:val="00A571CA"/>
    <w:rsid w:val="00A573FD"/>
    <w:rsid w:val="00A57583"/>
    <w:rsid w:val="00A5787B"/>
    <w:rsid w:val="00A5787E"/>
    <w:rsid w:val="00A57925"/>
    <w:rsid w:val="00A57DC9"/>
    <w:rsid w:val="00A57F1B"/>
    <w:rsid w:val="00A6038C"/>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4F"/>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19F"/>
    <w:rsid w:val="00B272BF"/>
    <w:rsid w:val="00B273AE"/>
    <w:rsid w:val="00B273EC"/>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504F"/>
    <w:rsid w:val="00B85165"/>
    <w:rsid w:val="00B853CD"/>
    <w:rsid w:val="00B85699"/>
    <w:rsid w:val="00B8581D"/>
    <w:rsid w:val="00B859C6"/>
    <w:rsid w:val="00B85C4C"/>
    <w:rsid w:val="00B85E5C"/>
    <w:rsid w:val="00B85EE5"/>
    <w:rsid w:val="00B85EEA"/>
    <w:rsid w:val="00B862A2"/>
    <w:rsid w:val="00B86367"/>
    <w:rsid w:val="00B8657B"/>
    <w:rsid w:val="00B86612"/>
    <w:rsid w:val="00B86ECD"/>
    <w:rsid w:val="00B86F7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944"/>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536"/>
    <w:rsid w:val="00BD35A8"/>
    <w:rsid w:val="00BD37BB"/>
    <w:rsid w:val="00BD386E"/>
    <w:rsid w:val="00BD38BF"/>
    <w:rsid w:val="00BD38E0"/>
    <w:rsid w:val="00BD3910"/>
    <w:rsid w:val="00BD3DE3"/>
    <w:rsid w:val="00BD3F50"/>
    <w:rsid w:val="00BD422E"/>
    <w:rsid w:val="00BD4242"/>
    <w:rsid w:val="00BD4666"/>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89D"/>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5C86"/>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91F"/>
    <w:rsid w:val="00C43A64"/>
    <w:rsid w:val="00C43AB3"/>
    <w:rsid w:val="00C43B24"/>
    <w:rsid w:val="00C43C0F"/>
    <w:rsid w:val="00C43FD6"/>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6E51"/>
    <w:rsid w:val="00C97271"/>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1F"/>
    <w:rsid w:val="00CA1EC0"/>
    <w:rsid w:val="00CA21E3"/>
    <w:rsid w:val="00CA22C2"/>
    <w:rsid w:val="00CA27A6"/>
    <w:rsid w:val="00CA2A3D"/>
    <w:rsid w:val="00CA2AB9"/>
    <w:rsid w:val="00CA2B9E"/>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4E"/>
    <w:rsid w:val="00CA5856"/>
    <w:rsid w:val="00CA58F6"/>
    <w:rsid w:val="00CA5A11"/>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466"/>
    <w:rsid w:val="00CF146E"/>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4AB"/>
    <w:rsid w:val="00D067EF"/>
    <w:rsid w:val="00D06DF4"/>
    <w:rsid w:val="00D06F91"/>
    <w:rsid w:val="00D07474"/>
    <w:rsid w:val="00D074D2"/>
    <w:rsid w:val="00D0758D"/>
    <w:rsid w:val="00D07780"/>
    <w:rsid w:val="00D07881"/>
    <w:rsid w:val="00D07B75"/>
    <w:rsid w:val="00D07C1D"/>
    <w:rsid w:val="00D07C9F"/>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2F5"/>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68"/>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901"/>
    <w:rsid w:val="00E3595B"/>
    <w:rsid w:val="00E35993"/>
    <w:rsid w:val="00E35B05"/>
    <w:rsid w:val="00E35C71"/>
    <w:rsid w:val="00E35F6D"/>
    <w:rsid w:val="00E360C5"/>
    <w:rsid w:val="00E360E1"/>
    <w:rsid w:val="00E362ED"/>
    <w:rsid w:val="00E36331"/>
    <w:rsid w:val="00E3692E"/>
    <w:rsid w:val="00E3698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913"/>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A88"/>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19"/>
    <w:rsid w:val="00EA52A6"/>
    <w:rsid w:val="00EA5534"/>
    <w:rsid w:val="00EA59AC"/>
    <w:rsid w:val="00EA5B16"/>
    <w:rsid w:val="00EA5D05"/>
    <w:rsid w:val="00EA5F4E"/>
    <w:rsid w:val="00EA5F53"/>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05C"/>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453"/>
    <w:rsid w:val="00F02653"/>
    <w:rsid w:val="00F027F3"/>
    <w:rsid w:val="00F02851"/>
    <w:rsid w:val="00F02938"/>
    <w:rsid w:val="00F030ED"/>
    <w:rsid w:val="00F0371B"/>
    <w:rsid w:val="00F0377B"/>
    <w:rsid w:val="00F03824"/>
    <w:rsid w:val="00F03BCC"/>
    <w:rsid w:val="00F03D79"/>
    <w:rsid w:val="00F03D80"/>
    <w:rsid w:val="00F03E34"/>
    <w:rsid w:val="00F05090"/>
    <w:rsid w:val="00F05772"/>
    <w:rsid w:val="00F05840"/>
    <w:rsid w:val="00F05894"/>
    <w:rsid w:val="00F059B6"/>
    <w:rsid w:val="00F05F43"/>
    <w:rsid w:val="00F05F6F"/>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5D9A"/>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9B0"/>
    <w:rsid w:val="00F23B5C"/>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74"/>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56A"/>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88482"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http://www.flocknote.com/archokc"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wmf"/><Relationship Id="rId12" Type="http://schemas.openxmlformats.org/officeDocument/2006/relationships/image" Target="media/image6.gi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7.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hyperlink" Target="http://archokc.org/vocations/home" TargetMode="External"/><Relationship Id="rId10" Type="http://schemas.openxmlformats.org/officeDocument/2006/relationships/hyperlink" Target="http://www.archokc.org/office-of-family-life/home" TargetMode="External"/><Relationship Id="rId4" Type="http://schemas.openxmlformats.org/officeDocument/2006/relationships/webSettings" Target="webSettings.xml"/><Relationship Id="rId9" Type="http://schemas.openxmlformats.org/officeDocument/2006/relationships/image" Target="media/image4.wmf"/><Relationship Id="rId14" Type="http://schemas.openxmlformats.org/officeDocument/2006/relationships/hyperlink" Target="mailto:vocations@archokc.org"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801</TotalTime>
  <Pages>2</Pages>
  <Words>153</Words>
  <Characters>878</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31</cp:revision>
  <cp:lastPrinted>2015-06-13T19:47:00Z</cp:lastPrinted>
  <dcterms:created xsi:type="dcterms:W3CDTF">2015-06-28T13:33:00Z</dcterms:created>
  <dcterms:modified xsi:type="dcterms:W3CDTF">2015-07-02T21:54:00Z</dcterms:modified>
</cp:coreProperties>
</file>