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5F1E0F">
      <w:r w:rsidRPr="005F1E0F">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910E6A"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Eleventh Sunday in Ordinary Time</w:t>
                  </w:r>
                  <w:r w:rsidR="00523759">
                    <w:rPr>
                      <w:rFonts w:ascii="Matura MT Script Capitals" w:hAnsi="Matura MT Script Capitals" w:cs="Castellar"/>
                      <w:bCs/>
                      <w:color w:val="000000"/>
                      <w:kern w:val="32"/>
                      <w:sz w:val="28"/>
                      <w:szCs w:val="28"/>
                    </w:rPr>
                    <w:t xml:space="preserve"> June </w:t>
                  </w:r>
                  <w:r>
                    <w:rPr>
                      <w:rFonts w:ascii="Matura MT Script Capitals" w:hAnsi="Matura MT Script Capitals" w:cs="Castellar"/>
                      <w:bCs/>
                      <w:color w:val="000000"/>
                      <w:kern w:val="32"/>
                      <w:sz w:val="28"/>
                      <w:szCs w:val="28"/>
                    </w:rPr>
                    <w:t>14</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5F1E0F">
      <w:r w:rsidRPr="005F1E0F">
        <w:rPr>
          <w:rFonts w:ascii="Calibri" w:eastAsia="Times New Roman" w:hAnsi="Calibri"/>
          <w:b/>
          <w:noProof/>
          <w:color w:val="000000"/>
          <w:sz w:val="20"/>
          <w:szCs w:val="20"/>
        </w:rPr>
        <w:pict>
          <v:shape id="_x0000_s666100" type="#_x0000_t202" style="position:absolute;margin-left:279pt;margin-top:2.7pt;width:275pt;height:257.25pt;z-index:19;mso-width-relative:margin;mso-height-relative:margin">
            <v:textbox style="mso-next-textbox:#_x0000_s666100">
              <w:txbxContent>
                <w:p w:rsidR="00523759" w:rsidRPr="00EB1127" w:rsidRDefault="00523759" w:rsidP="00D859C0">
                  <w:pPr>
                    <w:jc w:val="both"/>
                    <w:rPr>
                      <w:rFonts w:ascii="Berlin Sans FB" w:hAnsi="Berlin Sans FB"/>
                    </w:rPr>
                  </w:pPr>
                  <w:r w:rsidRPr="00EB1127">
                    <w:rPr>
                      <w:rFonts w:ascii="Berlin Sans FB" w:hAnsi="Berlin Sans FB"/>
                    </w:rPr>
                    <w:t xml:space="preserve">On May 27, 2015 Most Reverend Paul S. </w:t>
                  </w:r>
                  <w:proofErr w:type="spellStart"/>
                  <w:r w:rsidRPr="00EB1127">
                    <w:rPr>
                      <w:rFonts w:ascii="Berlin Sans FB" w:hAnsi="Berlin Sans FB"/>
                    </w:rPr>
                    <w:t>Coakley</w:t>
                  </w:r>
                  <w:proofErr w:type="spellEnd"/>
                  <w:r w:rsidRPr="00EB1127">
                    <w:rPr>
                      <w:rFonts w:ascii="Berlin Sans FB" w:hAnsi="Berlin Sans FB"/>
                    </w:rPr>
                    <w:t xml:space="preserve">, Archbishop of Oklahoma City has appointed Father </w:t>
                  </w:r>
                  <w:proofErr w:type="spellStart"/>
                  <w:r w:rsidRPr="00EB1127">
                    <w:rPr>
                      <w:rFonts w:ascii="Berlin Sans FB" w:hAnsi="Berlin Sans FB"/>
                    </w:rPr>
                    <w:t>Bala</w:t>
                  </w:r>
                  <w:proofErr w:type="spellEnd"/>
                  <w:r w:rsidRPr="00EB1127">
                    <w:rPr>
                      <w:rFonts w:ascii="Berlin Sans FB" w:hAnsi="Berlin Sans FB"/>
                    </w:rPr>
                    <w:t xml:space="preserve"> </w:t>
                  </w:r>
                  <w:proofErr w:type="spellStart"/>
                  <w:r w:rsidRPr="00EB1127">
                    <w:rPr>
                      <w:rFonts w:ascii="Berlin Sans FB" w:hAnsi="Berlin Sans FB"/>
                    </w:rPr>
                    <w:t>Raju</w:t>
                  </w:r>
                  <w:proofErr w:type="spellEnd"/>
                  <w:r w:rsidRPr="00EB1127">
                    <w:rPr>
                      <w:rFonts w:ascii="Berlin Sans FB" w:hAnsi="Berlin Sans FB"/>
                    </w:rPr>
                    <w:t xml:space="preserve"> </w:t>
                  </w:r>
                  <w:proofErr w:type="spellStart"/>
                  <w:r w:rsidRPr="00EB1127">
                    <w:rPr>
                      <w:rFonts w:ascii="Berlin Sans FB" w:hAnsi="Berlin Sans FB"/>
                    </w:rPr>
                    <w:t>Pudota</w:t>
                  </w:r>
                  <w:proofErr w:type="spellEnd"/>
                  <w:r w:rsidRPr="00EB1127">
                    <w:rPr>
                      <w:rFonts w:ascii="Berlin Sans FB" w:hAnsi="Berlin Sans FB"/>
                    </w:rPr>
                    <w:t xml:space="preserve"> as a Pastor of St. Rose of Lima in Perry, Oklahoma.  Fr. </w:t>
                  </w:r>
                  <w:proofErr w:type="spellStart"/>
                  <w:r w:rsidRPr="00EB1127">
                    <w:rPr>
                      <w:rFonts w:ascii="Berlin Sans FB" w:hAnsi="Berlin Sans FB"/>
                    </w:rPr>
                    <w:t>Bala</w:t>
                  </w:r>
                  <w:proofErr w:type="spellEnd"/>
                  <w:r w:rsidRPr="00EB1127">
                    <w:rPr>
                      <w:rFonts w:ascii="Berlin Sans FB" w:hAnsi="Berlin Sans FB"/>
                    </w:rPr>
                    <w:t xml:space="preserve"> will take his </w:t>
                  </w:r>
                  <w:proofErr w:type="spellStart"/>
                  <w:r w:rsidRPr="00EB1127">
                    <w:rPr>
                      <w:rFonts w:ascii="Berlin Sans FB" w:hAnsi="Berlin Sans FB"/>
                    </w:rPr>
                    <w:t>Pastorship</w:t>
                  </w:r>
                  <w:proofErr w:type="spellEnd"/>
                  <w:r w:rsidRPr="00EB1127">
                    <w:rPr>
                      <w:rFonts w:ascii="Berlin Sans FB" w:hAnsi="Berlin Sans FB"/>
                    </w:rPr>
                    <w:t xml:space="preserve"> on July 1, 2015.  </w:t>
                  </w:r>
                </w:p>
                <w:p w:rsidR="00523759" w:rsidRPr="00EB1127" w:rsidRDefault="00523759" w:rsidP="00D859C0">
                  <w:pPr>
                    <w:jc w:val="both"/>
                    <w:rPr>
                      <w:rFonts w:ascii="Berlin Sans FB" w:hAnsi="Berlin Sans FB"/>
                      <w:sz w:val="16"/>
                      <w:szCs w:val="16"/>
                    </w:rPr>
                  </w:pPr>
                </w:p>
                <w:p w:rsidR="00523759" w:rsidRPr="00EB1127" w:rsidRDefault="00523759" w:rsidP="00D859C0">
                  <w:pPr>
                    <w:jc w:val="both"/>
                    <w:rPr>
                      <w:rFonts w:ascii="Berlin Sans FB" w:hAnsi="Berlin Sans FB"/>
                    </w:rPr>
                  </w:pPr>
                  <w:r w:rsidRPr="00EB1127">
                    <w:rPr>
                      <w:rFonts w:ascii="Berlin Sans FB" w:hAnsi="Berlin Sans FB"/>
                    </w:rPr>
                    <w:t xml:space="preserve">We want to thank Fr. </w:t>
                  </w:r>
                  <w:proofErr w:type="spellStart"/>
                  <w:r w:rsidRPr="00EB1127">
                    <w:rPr>
                      <w:rFonts w:ascii="Berlin Sans FB" w:hAnsi="Berlin Sans FB"/>
                    </w:rPr>
                    <w:t>Bala</w:t>
                  </w:r>
                  <w:proofErr w:type="spellEnd"/>
                  <w:r w:rsidRPr="00EB1127">
                    <w:rPr>
                      <w:rFonts w:ascii="Berlin Sans FB" w:hAnsi="Berlin Sans FB"/>
                    </w:rPr>
                    <w:t xml:space="preserve"> for his two years of service to Assumption and all its Missions.  </w:t>
                  </w:r>
                  <w:r w:rsidR="00CC2D58">
                    <w:rPr>
                      <w:rFonts w:ascii="Berlin Sans FB" w:hAnsi="Berlin Sans FB"/>
                    </w:rPr>
                    <w:t>This</w:t>
                  </w:r>
                  <w:r w:rsidRPr="00EB1127">
                    <w:rPr>
                      <w:rFonts w:ascii="Berlin Sans FB" w:hAnsi="Berlin Sans FB"/>
                    </w:rPr>
                    <w:t xml:space="preserve"> </w:t>
                  </w:r>
                  <w:r w:rsidRPr="00CC2D58">
                    <w:rPr>
                      <w:rFonts w:ascii="Berlin Sans FB" w:hAnsi="Berlin Sans FB"/>
                      <w:b/>
                      <w:u w:val="single"/>
                    </w:rPr>
                    <w:t>Sunday, June 14 at 4 p.m.</w:t>
                  </w:r>
                  <w:r w:rsidRPr="00EB1127">
                    <w:rPr>
                      <w:rFonts w:ascii="Berlin Sans FB" w:hAnsi="Berlin Sans FB"/>
                    </w:rPr>
                    <w:t xml:space="preserve"> in Gillespie Hall we will have a Potluck Goodbye Dinner for Fr. </w:t>
                  </w:r>
                  <w:proofErr w:type="spellStart"/>
                  <w:r w:rsidRPr="00EB1127">
                    <w:rPr>
                      <w:rFonts w:ascii="Berlin Sans FB" w:hAnsi="Berlin Sans FB"/>
                    </w:rPr>
                    <w:t>Bala</w:t>
                  </w:r>
                  <w:proofErr w:type="spellEnd"/>
                  <w:r w:rsidRPr="00EB1127">
                    <w:rPr>
                      <w:rFonts w:ascii="Berlin Sans FB" w:hAnsi="Berlin Sans FB"/>
                    </w:rPr>
                    <w:t xml:space="preserve">.  </w:t>
                  </w:r>
                </w:p>
                <w:p w:rsidR="00523759" w:rsidRPr="00EB1127" w:rsidRDefault="00523759" w:rsidP="00D859C0">
                  <w:pPr>
                    <w:jc w:val="both"/>
                    <w:rPr>
                      <w:rFonts w:ascii="Berlin Sans FB" w:hAnsi="Berlin Sans FB"/>
                      <w:sz w:val="16"/>
                      <w:szCs w:val="16"/>
                    </w:rPr>
                  </w:pPr>
                </w:p>
                <w:p w:rsidR="00523759" w:rsidRPr="00EB1127" w:rsidRDefault="00523759" w:rsidP="00D859C0">
                  <w:pPr>
                    <w:jc w:val="both"/>
                    <w:rPr>
                      <w:rFonts w:ascii="Berlin Sans FB" w:hAnsi="Berlin Sans FB"/>
                    </w:rPr>
                  </w:pPr>
                  <w:r w:rsidRPr="00EB1127">
                    <w:rPr>
                      <w:rFonts w:ascii="Berlin Sans FB" w:hAnsi="Berlin Sans FB"/>
                    </w:rPr>
                    <w:t xml:space="preserve">Everyone is welcome to attend and show their appreciation for Fr. </w:t>
                  </w:r>
                  <w:proofErr w:type="spellStart"/>
                  <w:r w:rsidRPr="00EB1127">
                    <w:rPr>
                      <w:rFonts w:ascii="Berlin Sans FB" w:hAnsi="Berlin Sans FB"/>
                    </w:rPr>
                    <w:t>Bala</w:t>
                  </w:r>
                  <w:proofErr w:type="spellEnd"/>
                  <w:r w:rsidRPr="00EB1127">
                    <w:rPr>
                      <w:rFonts w:ascii="Berlin Sans FB" w:hAnsi="Berlin Sans FB"/>
                    </w:rPr>
                    <w:t xml:space="preserve">.  Please bring the following dishes according to your last name:  </w:t>
                  </w:r>
                </w:p>
                <w:p w:rsidR="00523759" w:rsidRPr="00EB1127" w:rsidRDefault="00523759" w:rsidP="00D859C0">
                  <w:pPr>
                    <w:jc w:val="both"/>
                    <w:rPr>
                      <w:rFonts w:ascii="Berlin Sans FB" w:hAnsi="Berlin Sans FB"/>
                      <w:sz w:val="16"/>
                      <w:szCs w:val="16"/>
                    </w:rPr>
                  </w:pPr>
                </w:p>
                <w:p w:rsidR="00523759" w:rsidRPr="00EB1127" w:rsidRDefault="00523759" w:rsidP="00D859C0">
                  <w:pPr>
                    <w:jc w:val="both"/>
                    <w:rPr>
                      <w:rFonts w:ascii="Berlin Sans FB" w:hAnsi="Berlin Sans FB"/>
                    </w:rPr>
                  </w:pPr>
                  <w:r w:rsidRPr="00EB1127">
                    <w:rPr>
                      <w:rFonts w:ascii="Berlin Sans FB" w:hAnsi="Berlin Sans FB"/>
                      <w:u w:val="single"/>
                    </w:rPr>
                    <w:t>A – I</w:t>
                  </w:r>
                  <w:r w:rsidRPr="00EB1127">
                    <w:rPr>
                      <w:rFonts w:ascii="Berlin Sans FB" w:hAnsi="Berlin Sans FB"/>
                    </w:rPr>
                    <w:t xml:space="preserve"> Main Dish: Casseroles, etc.</w:t>
                  </w:r>
                  <w:r w:rsidRPr="00EB1127">
                    <w:rPr>
                      <w:rFonts w:ascii="Berlin Sans FB" w:hAnsi="Berlin Sans FB"/>
                    </w:rPr>
                    <w:br/>
                  </w:r>
                  <w:r w:rsidRPr="00EB1127">
                    <w:rPr>
                      <w:rFonts w:ascii="Berlin Sans FB" w:hAnsi="Berlin Sans FB"/>
                      <w:u w:val="single"/>
                    </w:rPr>
                    <w:t>J – R</w:t>
                  </w:r>
                  <w:r w:rsidRPr="00EB1127">
                    <w:rPr>
                      <w:rFonts w:ascii="Berlin Sans FB" w:hAnsi="Berlin Sans FB"/>
                    </w:rPr>
                    <w:t xml:space="preserve"> Side Dish: Vegetables, </w:t>
                  </w:r>
                  <w:proofErr w:type="spellStart"/>
                  <w:r w:rsidRPr="00EB1127">
                    <w:rPr>
                      <w:rFonts w:ascii="Berlin Sans FB" w:hAnsi="Berlin Sans FB"/>
                    </w:rPr>
                    <w:t>salads,bread</w:t>
                  </w:r>
                  <w:proofErr w:type="spellEnd"/>
                  <w:r w:rsidRPr="00EB1127">
                    <w:rPr>
                      <w:rFonts w:ascii="Berlin Sans FB" w:hAnsi="Berlin Sans FB"/>
                    </w:rPr>
                    <w:t>/rolls</w:t>
                  </w:r>
                  <w:r w:rsidRPr="00EB1127">
                    <w:rPr>
                      <w:rFonts w:ascii="Berlin Sans FB" w:hAnsi="Berlin Sans FB"/>
                    </w:rPr>
                    <w:br/>
                  </w:r>
                  <w:r w:rsidRPr="00EB1127">
                    <w:rPr>
                      <w:rFonts w:ascii="Berlin Sans FB" w:hAnsi="Berlin Sans FB"/>
                      <w:u w:val="single"/>
                    </w:rPr>
                    <w:t>S – Z</w:t>
                  </w:r>
                  <w:r w:rsidRPr="00EB1127">
                    <w:rPr>
                      <w:rFonts w:ascii="Berlin Sans FB" w:hAnsi="Berlin Sans FB"/>
                    </w:rPr>
                    <w:t>:   fruit</w:t>
                  </w:r>
                </w:p>
                <w:p w:rsidR="00D50D70" w:rsidRPr="00EB1127" w:rsidRDefault="00D50D70" w:rsidP="00D859C0">
                  <w:pPr>
                    <w:jc w:val="both"/>
                    <w:rPr>
                      <w:rFonts w:ascii="Berlin Sans FB" w:hAnsi="Berlin Sans FB"/>
                      <w:sz w:val="16"/>
                      <w:szCs w:val="16"/>
                    </w:rPr>
                  </w:pPr>
                </w:p>
                <w:p w:rsidR="006D336F" w:rsidRPr="00EB1127" w:rsidRDefault="00D50D70" w:rsidP="00D859C0">
                  <w:pPr>
                    <w:jc w:val="both"/>
                    <w:rPr>
                      <w:rFonts w:ascii="Berlin Sans FB" w:hAnsi="Berlin Sans FB"/>
                    </w:rPr>
                  </w:pPr>
                  <w:r w:rsidRPr="00EB1127">
                    <w:rPr>
                      <w:rFonts w:ascii="Berlin Sans FB" w:hAnsi="Berlin Sans FB"/>
                    </w:rPr>
                    <w:t xml:space="preserve">Meat, dessert and </w:t>
                  </w:r>
                  <w:r w:rsidR="006D336F" w:rsidRPr="00EB1127">
                    <w:rPr>
                      <w:rFonts w:ascii="Berlin Sans FB" w:hAnsi="Berlin Sans FB"/>
                    </w:rPr>
                    <w:t>drinks will be provided.</w:t>
                  </w:r>
                </w:p>
                <w:p w:rsidR="00523759" w:rsidRDefault="00523759" w:rsidP="00D859C0">
                  <w:pPr>
                    <w:jc w:val="both"/>
                    <w:rPr>
                      <w:rFonts w:ascii="Berlin Sans FB" w:hAnsi="Berlin Sans FB"/>
                      <w:sz w:val="28"/>
                      <w:szCs w:val="28"/>
                    </w:rPr>
                  </w:pPr>
                </w:p>
                <w:p w:rsidR="00523759" w:rsidRPr="00D859C0" w:rsidRDefault="00523759" w:rsidP="00D859C0">
                  <w:pPr>
                    <w:jc w:val="both"/>
                    <w:rPr>
                      <w:rFonts w:ascii="Berlin Sans FB" w:hAnsi="Berlin Sans FB"/>
                      <w:sz w:val="28"/>
                      <w:szCs w:val="28"/>
                    </w:rPr>
                  </w:pPr>
                </w:p>
              </w:txbxContent>
            </v:textbox>
          </v:shape>
        </w:pict>
      </w:r>
    </w:p>
    <w:tbl>
      <w:tblPr>
        <w:tblW w:w="5605" w:type="dxa"/>
        <w:tblInd w:w="-252" w:type="dxa"/>
        <w:tblLayout w:type="fixed"/>
        <w:tblLook w:val="04A0"/>
      </w:tblPr>
      <w:tblGrid>
        <w:gridCol w:w="676"/>
        <w:gridCol w:w="857"/>
        <w:gridCol w:w="1017"/>
        <w:gridCol w:w="2704"/>
        <w:gridCol w:w="351"/>
      </w:tblGrid>
      <w:tr w:rsidR="00910E6A"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10E6A" w:rsidRPr="00177B66" w:rsidRDefault="00910E6A" w:rsidP="00910E6A">
            <w:pPr>
              <w:rPr>
                <w:rFonts w:ascii="Calibri" w:eastAsia="Times New Roman" w:hAnsi="Calibri"/>
                <w:b/>
                <w:color w:val="000000"/>
                <w:sz w:val="20"/>
                <w:szCs w:val="20"/>
              </w:rPr>
            </w:pPr>
            <w:r>
              <w:rPr>
                <w:rFonts w:ascii="Calibri" w:eastAsia="Times New Roman" w:hAnsi="Calibri"/>
                <w:b/>
                <w:color w:val="000000"/>
                <w:sz w:val="20"/>
                <w:szCs w:val="20"/>
              </w:rPr>
              <w:t>June 13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10E6A" w:rsidRPr="00CA58F6" w:rsidRDefault="00910E6A"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3674A6" w:rsidRDefault="00910E6A"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910E6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10E6A" w:rsidRDefault="00910E6A"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Default="00910E6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3674A6" w:rsidRDefault="005E467F" w:rsidP="002331C6">
            <w:pPr>
              <w:rPr>
                <w:rFonts w:ascii="Calibri" w:eastAsia="Times New Roman" w:hAnsi="Calibri"/>
                <w:color w:val="000000"/>
                <w:sz w:val="20"/>
                <w:szCs w:val="20"/>
              </w:rPr>
            </w:pPr>
            <w:r>
              <w:rPr>
                <w:rFonts w:ascii="Calibri" w:eastAsia="Times New Roman" w:hAnsi="Calibri"/>
                <w:color w:val="000000"/>
                <w:sz w:val="20"/>
                <w:szCs w:val="20"/>
              </w:rPr>
              <w:t xml:space="preserve">(+) </w:t>
            </w:r>
            <w:r w:rsidR="00910E6A">
              <w:rPr>
                <w:rFonts w:ascii="Calibri" w:eastAsia="Times New Roman" w:hAnsi="Calibri"/>
                <w:color w:val="000000"/>
                <w:sz w:val="20"/>
                <w:szCs w:val="20"/>
              </w:rPr>
              <w:t xml:space="preserve">Addie </w:t>
            </w:r>
            <w:proofErr w:type="spellStart"/>
            <w:r w:rsidR="00910E6A">
              <w:rPr>
                <w:rFonts w:ascii="Calibri" w:eastAsia="Times New Roman" w:hAnsi="Calibri"/>
                <w:color w:val="000000"/>
                <w:sz w:val="20"/>
                <w:szCs w:val="20"/>
              </w:rPr>
              <w:t>Lascowski</w:t>
            </w:r>
            <w:proofErr w:type="spellEnd"/>
            <w:r w:rsidR="00910E6A">
              <w:rPr>
                <w:rFonts w:ascii="Calibri" w:eastAsia="Times New Roman" w:hAnsi="Calibri"/>
                <w:color w:val="000000"/>
                <w:sz w:val="20"/>
                <w:szCs w:val="20"/>
              </w:rPr>
              <w:t xml:space="preserve"> by Theresa Blanchard</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523759"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10E6A">
              <w:rPr>
                <w:rFonts w:ascii="Calibri" w:eastAsia="Times New Roman" w:hAnsi="Calibri"/>
                <w:b/>
                <w:color w:val="000000"/>
                <w:sz w:val="20"/>
                <w:szCs w:val="20"/>
              </w:rPr>
              <w:t>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CA58F6" w:rsidRDefault="007F503A"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8D66B3" w:rsidRDefault="00910E6A" w:rsidP="003440EA">
            <w:pPr>
              <w:rPr>
                <w:rFonts w:ascii="Calibri" w:eastAsia="Times New Roman" w:hAnsi="Calibri"/>
                <w:color w:val="000000"/>
                <w:sz w:val="20"/>
                <w:szCs w:val="20"/>
              </w:rPr>
            </w:pPr>
            <w:r>
              <w:rPr>
                <w:rFonts w:ascii="Calibri" w:eastAsia="Times New Roman" w:hAnsi="Calibri"/>
                <w:color w:val="000000"/>
                <w:sz w:val="20"/>
                <w:szCs w:val="20"/>
              </w:rPr>
              <w:t xml:space="preserve">Good Health for Melissa </w:t>
            </w:r>
            <w:proofErr w:type="spellStart"/>
            <w:r>
              <w:rPr>
                <w:rFonts w:ascii="Calibri" w:eastAsia="Times New Roman" w:hAnsi="Calibri"/>
                <w:color w:val="000000"/>
                <w:sz w:val="20"/>
                <w:szCs w:val="20"/>
              </w:rPr>
              <w:t>Grijalba</w:t>
            </w:r>
            <w:proofErr w:type="spellEnd"/>
            <w:r>
              <w:rPr>
                <w:rFonts w:ascii="Calibri" w:eastAsia="Times New Roman" w:hAnsi="Calibri"/>
                <w:color w:val="000000"/>
                <w:sz w:val="20"/>
                <w:szCs w:val="20"/>
              </w:rPr>
              <w:t>-Rocha</w:t>
            </w:r>
          </w:p>
        </w:tc>
      </w:tr>
      <w:tr w:rsidR="00910E6A"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10E6A" w:rsidRDefault="00910E6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2331C6">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c>
          <w:tcPr>
            <w:tcW w:w="351" w:type="dxa"/>
          </w:tcPr>
          <w:p w:rsidR="00910E6A" w:rsidRPr="007F3686" w:rsidRDefault="00910E6A"/>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23759" w:rsidRDefault="0052375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910E6A" w:rsidP="0000449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10E6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910E6A" w:rsidRDefault="00910E6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503A" w:rsidRDefault="007F503A"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10E6A">
              <w:rPr>
                <w:rFonts w:ascii="Calibri" w:eastAsia="Times New Roman" w:hAnsi="Calibri"/>
                <w:b/>
                <w:color w:val="000000"/>
                <w:sz w:val="20"/>
                <w:szCs w:val="20"/>
              </w:rPr>
              <w:t>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523759" w:rsidP="002A1A65">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23759" w:rsidRPr="00177B66" w:rsidRDefault="00523759"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10E6A">
              <w:rPr>
                <w:rFonts w:ascii="Calibri" w:eastAsia="Times New Roman" w:hAnsi="Calibri"/>
                <w:b/>
                <w:color w:val="000000"/>
                <w:sz w:val="20"/>
                <w:szCs w:val="20"/>
              </w:rPr>
              <w:t>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910E6A">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523759"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F503A">
            <w:pPr>
              <w:rPr>
                <w:rFonts w:ascii="Calibri" w:eastAsia="Times New Roman" w:hAnsi="Calibri"/>
                <w:b/>
                <w:color w:val="000000"/>
                <w:sz w:val="20"/>
                <w:szCs w:val="20"/>
              </w:rPr>
            </w:pPr>
            <w:r>
              <w:rPr>
                <w:rFonts w:ascii="Calibri" w:eastAsia="Times New Roman" w:hAnsi="Calibri"/>
                <w:b/>
                <w:color w:val="000000"/>
                <w:sz w:val="20"/>
                <w:szCs w:val="20"/>
              </w:rPr>
              <w:t>June 1</w:t>
            </w:r>
            <w:r w:rsidR="00910E6A">
              <w:rPr>
                <w:rFonts w:ascii="Calibri" w:eastAsia="Times New Roman" w:hAnsi="Calibri"/>
                <w:b/>
                <w:color w:val="000000"/>
                <w:sz w:val="20"/>
                <w:szCs w:val="20"/>
              </w:rPr>
              <w:t>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910E6A">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523759"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CE741A">
            <w:pPr>
              <w:rPr>
                <w:rFonts w:ascii="Calibri" w:eastAsia="Times New Roman" w:hAnsi="Calibri"/>
                <w:b/>
                <w:color w:val="000000"/>
                <w:sz w:val="20"/>
                <w:szCs w:val="20"/>
              </w:rPr>
            </w:pPr>
            <w:r>
              <w:rPr>
                <w:rFonts w:ascii="Calibri" w:eastAsia="Times New Roman" w:hAnsi="Calibri"/>
                <w:b/>
                <w:color w:val="000000"/>
                <w:sz w:val="20"/>
                <w:szCs w:val="20"/>
              </w:rPr>
              <w:t>June 1</w:t>
            </w:r>
            <w:r w:rsidR="00910E6A">
              <w:rPr>
                <w:rFonts w:ascii="Calibri" w:eastAsia="Times New Roman" w:hAnsi="Calibri"/>
                <w:b/>
                <w:color w:val="000000"/>
                <w:sz w:val="20"/>
                <w:szCs w:val="20"/>
              </w:rPr>
              <w:t>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5237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A0072D">
            <w:pPr>
              <w:rPr>
                <w:rFonts w:ascii="Calibri" w:eastAsia="Times New Roman" w:hAnsi="Calibri"/>
                <w:b/>
                <w:color w:val="000000"/>
                <w:sz w:val="20"/>
                <w:szCs w:val="20"/>
              </w:rPr>
            </w:pPr>
            <w:r>
              <w:rPr>
                <w:rFonts w:ascii="Calibri" w:eastAsia="Times New Roman" w:hAnsi="Calibri"/>
                <w:b/>
                <w:color w:val="000000"/>
                <w:sz w:val="20"/>
                <w:szCs w:val="20"/>
              </w:rPr>
              <w:t>June 1</w:t>
            </w:r>
            <w:r w:rsidR="00910E6A">
              <w:rPr>
                <w:rFonts w:ascii="Calibri" w:eastAsia="Times New Roman" w:hAnsi="Calibri"/>
                <w:b/>
                <w:color w:val="000000"/>
                <w:sz w:val="20"/>
                <w:szCs w:val="20"/>
              </w:rPr>
              <w:t>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910E6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Pr="00177B66" w:rsidRDefault="00910E6A" w:rsidP="00837EBA">
            <w:pPr>
              <w:rPr>
                <w:rFonts w:ascii="Calibri" w:eastAsia="Times New Roman" w:hAnsi="Calibri"/>
                <w:b/>
                <w:color w:val="000000"/>
                <w:sz w:val="20"/>
                <w:szCs w:val="20"/>
              </w:rPr>
            </w:pPr>
            <w:r>
              <w:rPr>
                <w:rFonts w:ascii="Calibri" w:eastAsia="Times New Roman" w:hAnsi="Calibri"/>
                <w:b/>
                <w:color w:val="000000"/>
                <w:sz w:val="20"/>
                <w:szCs w:val="20"/>
              </w:rPr>
              <w:t>June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Pr="00CA58F6" w:rsidRDefault="00910E6A"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910E6A"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Default="00910E6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910E6A"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Pr="00177B66" w:rsidRDefault="00910E6A" w:rsidP="00183942">
            <w:pPr>
              <w:rPr>
                <w:rFonts w:ascii="Calibri" w:eastAsia="Times New Roman" w:hAnsi="Calibri"/>
                <w:b/>
                <w:color w:val="000000"/>
                <w:sz w:val="20"/>
                <w:szCs w:val="20"/>
              </w:rPr>
            </w:pPr>
            <w:r>
              <w:rPr>
                <w:rFonts w:ascii="Calibri" w:eastAsia="Times New Roman" w:hAnsi="Calibri"/>
                <w:b/>
                <w:color w:val="000000"/>
                <w:sz w:val="20"/>
                <w:szCs w:val="20"/>
              </w:rPr>
              <w:t>June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2331C6">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910E6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Pr="00177B66" w:rsidRDefault="00910E6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B72F1C">
            <w:pPr>
              <w:rPr>
                <w:rFonts w:ascii="Calibri" w:eastAsia="Times New Roman" w:hAnsi="Calibri"/>
                <w:color w:val="000000"/>
                <w:sz w:val="20"/>
                <w:szCs w:val="20"/>
              </w:rPr>
            </w:pPr>
            <w:r>
              <w:rPr>
                <w:rFonts w:ascii="Calibri" w:eastAsia="Times New Roman" w:hAnsi="Calibri"/>
                <w:color w:val="000000"/>
                <w:sz w:val="20"/>
                <w:szCs w:val="20"/>
              </w:rPr>
              <w:t>(+)Ross Power</w:t>
            </w:r>
          </w:p>
        </w:tc>
      </w:tr>
      <w:tr w:rsidR="00910E6A"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Pr="00177B66" w:rsidRDefault="00910E6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Pr="00CA58F6" w:rsidRDefault="00910E6A"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833581">
            <w:pPr>
              <w:rPr>
                <w:rFonts w:ascii="Calibri" w:eastAsia="Times New Roman" w:hAnsi="Calibri"/>
                <w:color w:val="000000"/>
                <w:sz w:val="20"/>
                <w:szCs w:val="20"/>
              </w:rPr>
            </w:pPr>
          </w:p>
        </w:tc>
        <w:tc>
          <w:tcPr>
            <w:tcW w:w="351" w:type="dxa"/>
          </w:tcPr>
          <w:p w:rsidR="00910E6A" w:rsidRPr="007F3686" w:rsidRDefault="005F1E0F" w:rsidP="0033744B">
            <w:pPr>
              <w:numPr>
                <w:ilvl w:val="0"/>
                <w:numId w:val="16"/>
              </w:numPr>
            </w:pPr>
            <w:r>
              <w:rPr>
                <w:noProof/>
                <w:lang w:eastAsia="zh-TW"/>
              </w:rPr>
              <w:pict>
                <v:shape id="_x0000_s666124" type="#_x0000_t202" style="position:absolute;left:0;text-align:left;margin-left:29.9pt;margin-top:12.45pt;width:275pt;height:430.9pt;z-index:23;mso-position-horizontal-relative:text;mso-position-vertical-relative:text;mso-width-relative:margin;mso-height-relative:margin">
                  <v:textbox>
                    <w:txbxContent>
                      <w:p w:rsidR="00910E6A" w:rsidRPr="003D3E31" w:rsidRDefault="00910E6A" w:rsidP="003D3E31">
                        <w:pPr>
                          <w:jc w:val="both"/>
                          <w:rPr>
                            <w:rFonts w:ascii="Berlin Sans FB" w:hAnsi="Berlin Sans FB"/>
                            <w:lang w:val="es-MX"/>
                          </w:rPr>
                        </w:pPr>
                        <w:r w:rsidRPr="003D3E31">
                          <w:rPr>
                            <w:rFonts w:ascii="Berlin Sans FB" w:hAnsi="Berlin Sans FB" w:cs="Arial"/>
                            <w:color w:val="222222"/>
                            <w:shd w:val="clear" w:color="auto" w:fill="FFFFFF"/>
                            <w:lang w:val="es-MX"/>
                          </w:rPr>
                          <w:t>EN MAYO 27, 2015.  El REVERENDISIMO PAUL S.</w:t>
                        </w:r>
                        <w:r>
                          <w:rPr>
                            <w:rFonts w:ascii="Berlin Sans FB" w:hAnsi="Berlin Sans FB" w:cs="Arial"/>
                            <w:color w:val="222222"/>
                            <w:shd w:val="clear" w:color="auto" w:fill="FFFFFF"/>
                            <w:lang w:val="es-MX"/>
                          </w:rPr>
                          <w:t xml:space="preserve"> </w:t>
                        </w:r>
                        <w:r w:rsidRPr="003D3E31">
                          <w:rPr>
                            <w:rFonts w:ascii="Berlin Sans FB" w:hAnsi="Berlin Sans FB" w:cs="Arial"/>
                            <w:color w:val="222222"/>
                            <w:shd w:val="clear" w:color="auto" w:fill="FFFFFF"/>
                            <w:lang w:val="es-MX"/>
                          </w:rPr>
                          <w:t>COAKLEY ARZOBISPO DE LA CUIDAD DE OKLAKOMA.</w:t>
                        </w:r>
                        <w:r>
                          <w:rPr>
                            <w:rFonts w:ascii="Berlin Sans FB" w:hAnsi="Berlin Sans FB" w:cs="Arial"/>
                            <w:color w:val="222222"/>
                            <w:shd w:val="clear" w:color="auto" w:fill="FFFFFF"/>
                            <w:lang w:val="es-MX"/>
                          </w:rPr>
                          <w:t xml:space="preserve">  </w:t>
                        </w:r>
                        <w:r w:rsidRPr="003D3E31">
                          <w:rPr>
                            <w:rFonts w:ascii="Berlin Sans FB" w:hAnsi="Berlin Sans FB" w:cs="Arial"/>
                            <w:color w:val="222222"/>
                            <w:shd w:val="clear" w:color="auto" w:fill="FFFFFF"/>
                            <w:lang w:val="es-MX"/>
                          </w:rPr>
                          <w:t>HA NOMBRADO AL PADREBALA RAJU PUDOTA COMO PASTOR DE LA PARROQUIA</w:t>
                        </w:r>
                        <w:r>
                          <w:rPr>
                            <w:rFonts w:ascii="Berlin Sans FB" w:hAnsi="Berlin Sans FB" w:cs="Arial"/>
                            <w:color w:val="222222"/>
                            <w:shd w:val="clear" w:color="auto" w:fill="FFFFFF"/>
                            <w:lang w:val="es-MX"/>
                          </w:rPr>
                          <w:t xml:space="preserve"> </w:t>
                        </w:r>
                        <w:r w:rsidRPr="003D3E31">
                          <w:rPr>
                            <w:rFonts w:ascii="Berlin Sans FB" w:hAnsi="Berlin Sans FB" w:cs="Arial"/>
                            <w:color w:val="222222"/>
                            <w:shd w:val="clear" w:color="auto" w:fill="FFFFFF"/>
                            <w:lang w:val="es-MX"/>
                          </w:rPr>
                          <w:t>DE:</w:t>
                        </w:r>
                        <w:r w:rsidRPr="003D3E31">
                          <w:rPr>
                            <w:rStyle w:val="apple-converted-space"/>
                            <w:rFonts w:ascii="Berlin Sans FB" w:hAnsi="Berlin Sans FB" w:cs="Arial"/>
                            <w:color w:val="222222"/>
                            <w:shd w:val="clear" w:color="auto" w:fill="FFFFFF"/>
                            <w:lang w:val="es-MX"/>
                          </w:rPr>
                          <w:t> </w:t>
                        </w:r>
                        <w:r w:rsidRPr="003D3E31">
                          <w:rPr>
                            <w:rFonts w:ascii="Berlin Sans FB" w:hAnsi="Berlin Sans FB" w:cs="Arial"/>
                            <w:color w:val="222222"/>
                            <w:shd w:val="clear" w:color="auto" w:fill="FFFFFF"/>
                            <w:lang w:val="es-MX"/>
                          </w:rPr>
                          <w:t>STA. ROSA DE LIMA, EN PERRY, OKLAHOMA. PADRE BALA DEBERA TOMAR POSESION DE SU NUEVO CARGO</w:t>
                        </w:r>
                        <w:r>
                          <w:rPr>
                            <w:rFonts w:ascii="Berlin Sans FB" w:hAnsi="Berlin Sans FB" w:cs="Arial"/>
                            <w:color w:val="222222"/>
                            <w:shd w:val="clear" w:color="auto" w:fill="FFFFFF"/>
                            <w:lang w:val="es-MX"/>
                          </w:rPr>
                          <w:t xml:space="preserve"> </w:t>
                        </w:r>
                        <w:r w:rsidRPr="003D3E31">
                          <w:rPr>
                            <w:rFonts w:ascii="Berlin Sans FB" w:hAnsi="Berlin Sans FB" w:cs="Arial"/>
                            <w:color w:val="222222"/>
                            <w:shd w:val="clear" w:color="auto" w:fill="FFFFFF"/>
                            <w:lang w:val="es-MX"/>
                          </w:rPr>
                          <w:t>EN JULIO 1, 2015.</w:t>
                        </w:r>
                        <w:r w:rsidRPr="003D3E31">
                          <w:rPr>
                            <w:rStyle w:val="apple-converted-space"/>
                            <w:rFonts w:ascii="Arial" w:hAnsi="Arial" w:cs="Arial"/>
                            <w:color w:val="222222"/>
                            <w:sz w:val="19"/>
                            <w:szCs w:val="19"/>
                            <w:shd w:val="clear" w:color="auto" w:fill="FFFFFF"/>
                            <w:lang w:val="es-MX"/>
                          </w:rPr>
                          <w:t> </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 </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NOSOTROS QUEREMOS AGRADECER AL PADRE BALA POR SUS DOS ANOS DE SERVICIO A LA PARROQUIA DE LA ASSUNCION Y TODAS</w:t>
                        </w:r>
                        <w:r w:rsidRPr="00EB1127">
                          <w:rPr>
                            <w:rStyle w:val="apple-converted-space"/>
                            <w:rFonts w:ascii="Berlin Sans FB" w:hAnsi="Berlin Sans FB" w:cs="Arial"/>
                            <w:color w:val="222222"/>
                            <w:shd w:val="clear" w:color="auto" w:fill="FFFFFF"/>
                            <w:lang w:val="es-MX"/>
                          </w:rPr>
                          <w:t> </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SUS MISSIONES.</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 </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 xml:space="preserve">EL DOMINGO </w:t>
                        </w:r>
                        <w:r w:rsidRPr="00CC2D58">
                          <w:rPr>
                            <w:rFonts w:ascii="Berlin Sans FB" w:hAnsi="Berlin Sans FB" w:cs="Arial"/>
                            <w:b/>
                            <w:color w:val="222222"/>
                            <w:u w:val="single"/>
                            <w:shd w:val="clear" w:color="auto" w:fill="FFFFFF"/>
                            <w:lang w:val="es-MX"/>
                          </w:rPr>
                          <w:t>14, DE JUNIO. A LAS 4 P.M</w:t>
                        </w:r>
                        <w:r w:rsidRPr="00EB1127">
                          <w:rPr>
                            <w:rFonts w:ascii="Berlin Sans FB" w:hAnsi="Berlin Sans FB" w:cs="Arial"/>
                            <w:color w:val="222222"/>
                            <w:shd w:val="clear" w:color="auto" w:fill="FFFFFF"/>
                            <w:lang w:val="es-MX"/>
                          </w:rPr>
                          <w:t>. EN EL GILLESPIE HALL. TENDREMOS UNA COMIDA COMUNITARIA (POTLUCK). PARA DESPEDIR AL PADRE BALA.</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 </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TODOS SON VIENBENIDOS, PARA DEMOSTRAR NUESTRO AGRADECIMIENTO AL PADRE BALA.</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 </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POR FAVOR TRAER LOS SIGUIENTES PLATILLOS O GUISADOS, DE ACUERDO CON SU APELLIDO.</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 </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A-I.- PLATO PRINCIPAL, CARNES, CASEROLAS,</w:t>
                        </w:r>
                        <w:r>
                          <w:rPr>
                            <w:rFonts w:ascii="Berlin Sans FB" w:hAnsi="Berlin Sans FB" w:cs="Arial"/>
                            <w:color w:val="222222"/>
                            <w:shd w:val="clear" w:color="auto" w:fill="FFFFFF"/>
                            <w:lang w:val="es-MX"/>
                          </w:rPr>
                          <w:t xml:space="preserve"> </w:t>
                        </w:r>
                        <w:r w:rsidRPr="00EB1127">
                          <w:rPr>
                            <w:rFonts w:ascii="Berlin Sans FB" w:hAnsi="Berlin Sans FB" w:cs="Arial"/>
                            <w:color w:val="222222"/>
                            <w:shd w:val="clear" w:color="auto" w:fill="FFFFFF"/>
                            <w:lang w:val="es-MX"/>
                          </w:rPr>
                          <w:t>GUISADOS.</w:t>
                        </w:r>
                        <w:r w:rsidRPr="00EB1127">
                          <w:rPr>
                            <w:rStyle w:val="apple-converted-space"/>
                            <w:rFonts w:ascii="Berlin Sans FB" w:hAnsi="Berlin Sans FB" w:cs="Arial"/>
                            <w:color w:val="222222"/>
                            <w:shd w:val="clear" w:color="auto" w:fill="FFFFFF"/>
                            <w:lang w:val="es-MX"/>
                          </w:rPr>
                          <w:t> </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                            </w:t>
                        </w:r>
                        <w:r w:rsidRPr="00EB1127">
                          <w:rPr>
                            <w:rStyle w:val="apple-converted-space"/>
                            <w:rFonts w:ascii="Berlin Sans FB" w:hAnsi="Berlin Sans FB" w:cs="Arial"/>
                            <w:color w:val="222222"/>
                            <w:shd w:val="clear" w:color="auto" w:fill="FFFFFF"/>
                            <w:lang w:val="es-MX"/>
                          </w:rPr>
                          <w:t> </w:t>
                        </w:r>
                        <w:r w:rsidRPr="00EB1127">
                          <w:rPr>
                            <w:rFonts w:ascii="Berlin Sans FB" w:hAnsi="Berlin Sans FB" w:cs="Arial"/>
                            <w:color w:val="222222"/>
                            <w:lang w:val="es-MX"/>
                          </w:rPr>
                          <w:br/>
                        </w:r>
                        <w:r>
                          <w:rPr>
                            <w:rFonts w:ascii="Berlin Sans FB" w:hAnsi="Berlin Sans FB" w:cs="Arial"/>
                            <w:color w:val="222222"/>
                            <w:shd w:val="clear" w:color="auto" w:fill="FFFFFF"/>
                            <w:lang w:val="es-MX"/>
                          </w:rPr>
                          <w:t> </w:t>
                        </w:r>
                        <w:r w:rsidRPr="00EB1127">
                          <w:rPr>
                            <w:rFonts w:ascii="Berlin Sans FB" w:hAnsi="Berlin Sans FB" w:cs="Arial"/>
                            <w:color w:val="222222"/>
                            <w:shd w:val="clear" w:color="auto" w:fill="FFFFFF"/>
                            <w:lang w:val="es-MX"/>
                          </w:rPr>
                          <w:t>J-I.- VEGETALES, VERDURAS, ENSALADAS, DINNER ROLLS.</w:t>
                        </w:r>
                        <w:r w:rsidRPr="00EB1127">
                          <w:rPr>
                            <w:rFonts w:ascii="Berlin Sans FB" w:hAnsi="Berlin Sans FB" w:cs="Arial"/>
                            <w:color w:val="222222"/>
                            <w:lang w:val="es-MX"/>
                          </w:rPr>
                          <w:br/>
                        </w:r>
                        <w:r w:rsidRPr="00EB1127">
                          <w:rPr>
                            <w:rFonts w:ascii="Berlin Sans FB" w:hAnsi="Berlin Sans FB" w:cs="Arial"/>
                            <w:color w:val="222222"/>
                            <w:shd w:val="clear" w:color="auto" w:fill="FFFFFF"/>
                            <w:lang w:val="es-MX"/>
                          </w:rPr>
                          <w:t>                        </w:t>
                        </w:r>
                        <w:r w:rsidRPr="00EB1127">
                          <w:rPr>
                            <w:rStyle w:val="apple-converted-space"/>
                            <w:rFonts w:ascii="Berlin Sans FB" w:hAnsi="Berlin Sans FB" w:cs="Arial"/>
                            <w:color w:val="222222"/>
                            <w:shd w:val="clear" w:color="auto" w:fill="FFFFFF"/>
                            <w:lang w:val="es-MX"/>
                          </w:rPr>
                          <w:t> </w:t>
                        </w:r>
                        <w:r w:rsidRPr="00EB1127">
                          <w:rPr>
                            <w:rFonts w:ascii="Berlin Sans FB" w:hAnsi="Berlin Sans FB" w:cs="Arial"/>
                            <w:color w:val="222222"/>
                            <w:lang w:val="es-MX"/>
                          </w:rPr>
                          <w:br/>
                        </w:r>
                        <w:r w:rsidRPr="003D3E31">
                          <w:rPr>
                            <w:rFonts w:ascii="Berlin Sans FB" w:hAnsi="Berlin Sans FB" w:cs="Arial"/>
                            <w:color w:val="222222"/>
                            <w:shd w:val="clear" w:color="auto" w:fill="FFFFFF"/>
                            <w:lang w:val="es-MX"/>
                          </w:rPr>
                          <w:t>S-</w:t>
                        </w:r>
                        <w:r>
                          <w:rPr>
                            <w:rFonts w:ascii="Berlin Sans FB" w:hAnsi="Berlin Sans FB" w:cs="Arial"/>
                            <w:color w:val="222222"/>
                            <w:shd w:val="clear" w:color="auto" w:fill="FFFFFF"/>
                            <w:lang w:val="es-MX"/>
                          </w:rPr>
                          <w:t xml:space="preserve">Z.- FRUTAS </w:t>
                        </w:r>
                      </w:p>
                    </w:txbxContent>
                  </v:textbox>
                </v:shape>
              </w:pict>
            </w:r>
          </w:p>
        </w:tc>
      </w:tr>
      <w:tr w:rsidR="00910E6A"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0E6A" w:rsidRPr="00177B66" w:rsidRDefault="00910E6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10E6A" w:rsidRPr="00177B66" w:rsidRDefault="00910E6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10E6A" w:rsidRDefault="00910E6A"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10E6A" w:rsidRPr="003674A6" w:rsidRDefault="00910E6A" w:rsidP="00004498">
            <w:pPr>
              <w:rPr>
                <w:rFonts w:ascii="Calibri" w:eastAsia="Times New Roman" w:hAnsi="Calibri"/>
                <w:color w:val="000000"/>
                <w:sz w:val="20"/>
                <w:szCs w:val="20"/>
              </w:rPr>
            </w:pPr>
            <w:r>
              <w:rPr>
                <w:rFonts w:ascii="Calibri" w:eastAsia="Times New Roman" w:hAnsi="Calibri"/>
                <w:color w:val="000000"/>
                <w:sz w:val="20"/>
                <w:szCs w:val="20"/>
              </w:rPr>
              <w:t>(+)Manuel Martinez</w:t>
            </w:r>
          </w:p>
        </w:tc>
        <w:tc>
          <w:tcPr>
            <w:tcW w:w="351" w:type="dxa"/>
          </w:tcPr>
          <w:p w:rsidR="00910E6A" w:rsidRPr="007F3686" w:rsidRDefault="00910E6A" w:rsidP="0033744B">
            <w:pPr>
              <w:numPr>
                <w:ilvl w:val="0"/>
                <w:numId w:val="16"/>
              </w:numPr>
            </w:pPr>
          </w:p>
        </w:tc>
      </w:tr>
    </w:tbl>
    <w:p w:rsidR="00D12DA6" w:rsidRPr="001962FB" w:rsidRDefault="005F1E0F" w:rsidP="004B488E">
      <w:pPr>
        <w:tabs>
          <w:tab w:val="left" w:pos="705"/>
          <w:tab w:val="left" w:pos="6345"/>
        </w:tabs>
      </w:pPr>
      <w:r>
        <w:rPr>
          <w:noProof/>
          <w:lang w:eastAsia="zh-TW"/>
        </w:rPr>
        <w:pict>
          <v:shape id="_x0000_s666068" type="#_x0000_t202" style="position:absolute;margin-left:-9.85pt;margin-top:7.9pt;width:251.85pt;height:138pt;z-index:17;mso-position-horizontal-relative:text;mso-position-vertical-relative:text;mso-width-relative:margin;mso-height-relative:margin" strokeweight="6pt">
            <v:textbox>
              <w:txbxContent>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Have you signed up for the </w:t>
                  </w:r>
                </w:p>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Lance Warren Ordination Reception on Sunday, June 28?  </w:t>
                  </w:r>
                </w:p>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Please sign up after Mass or </w:t>
                  </w:r>
                </w:p>
                <w:p w:rsidR="004065D7" w:rsidRPr="00566361" w:rsidRDefault="004065D7" w:rsidP="004065D7">
                  <w:pPr>
                    <w:jc w:val="center"/>
                    <w:rPr>
                      <w:rFonts w:ascii="Berlin Sans FB" w:hAnsi="Berlin Sans FB"/>
                      <w:sz w:val="28"/>
                      <w:szCs w:val="28"/>
                    </w:rPr>
                  </w:pPr>
                  <w:r w:rsidRPr="00566361">
                    <w:rPr>
                      <w:rFonts w:ascii="Berlin Sans FB" w:hAnsi="Berlin Sans FB"/>
                      <w:sz w:val="28"/>
                      <w:szCs w:val="28"/>
                    </w:rPr>
                    <w:t>in the office during the week!</w:t>
                  </w:r>
                </w:p>
                <w:p w:rsidR="004065D7" w:rsidRPr="00566361" w:rsidRDefault="004065D7" w:rsidP="004065D7">
                  <w:pPr>
                    <w:jc w:val="center"/>
                    <w:rPr>
                      <w:rFonts w:ascii="Arial Black" w:hAnsi="Arial Black"/>
                    </w:rPr>
                  </w:pPr>
                  <w:r w:rsidRPr="00566361">
                    <w:rPr>
                      <w:rFonts w:ascii="Arial Black" w:hAnsi="Arial Black"/>
                    </w:rPr>
                    <w:t>There is no cost for the dinner.</w:t>
                  </w:r>
                </w:p>
                <w:p w:rsidR="00CC2D58" w:rsidRDefault="00910E6A" w:rsidP="004065D7">
                  <w:pPr>
                    <w:jc w:val="center"/>
                    <w:rPr>
                      <w:rFonts w:ascii="Arial Rounded MT Bold" w:hAnsi="Arial Rounded MT Bold"/>
                      <w:sz w:val="28"/>
                      <w:szCs w:val="28"/>
                      <w:u w:val="single"/>
                    </w:rPr>
                  </w:pPr>
                  <w:r>
                    <w:rPr>
                      <w:rFonts w:ascii="Arial Rounded MT Bold" w:hAnsi="Arial Rounded MT Bold"/>
                      <w:sz w:val="28"/>
                      <w:szCs w:val="28"/>
                      <w:u w:val="single"/>
                    </w:rPr>
                    <w:t xml:space="preserve">THIS IS THE LAST WEEKEND </w:t>
                  </w:r>
                </w:p>
                <w:p w:rsidR="004065D7" w:rsidRPr="00566361" w:rsidRDefault="00910E6A" w:rsidP="004065D7">
                  <w:pPr>
                    <w:jc w:val="center"/>
                    <w:rPr>
                      <w:rFonts w:ascii="Arial Rounded MT Bold" w:hAnsi="Arial Rounded MT Bold"/>
                      <w:sz w:val="28"/>
                      <w:szCs w:val="28"/>
                      <w:u w:val="single"/>
                    </w:rPr>
                  </w:pPr>
                  <w:r>
                    <w:rPr>
                      <w:rFonts w:ascii="Arial Rounded MT Bold" w:hAnsi="Arial Rounded MT Bold"/>
                      <w:sz w:val="28"/>
                      <w:szCs w:val="28"/>
                      <w:u w:val="single"/>
                    </w:rPr>
                    <w:t>TO SIGN UP!!!</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5F1E0F"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5F1E0F" w:rsidP="00985493">
      <w:pPr>
        <w:jc w:val="center"/>
      </w:pPr>
      <w:r>
        <w:rPr>
          <w:noProof/>
        </w:rPr>
        <w:pict>
          <v:shape id="_x0000_s666118" type="#_x0000_t202" style="position:absolute;left:0;text-align:left;margin-left:-9.85pt;margin-top:4.4pt;width:252.85pt;height:178.25pt;z-index:21;mso-width-relative:margin;mso-height-relative:margin">
            <v:textbox>
              <w:txbxContent>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We pray the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Chaplet of Divine Mercy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and the Rosary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Monday through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Friday at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11:45 a.m.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before the 12:10 Mass.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Everyone is invited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to participate and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spend time with Jesus!</w:t>
                  </w:r>
                </w:p>
                <w:p w:rsidR="003D3E31" w:rsidRDefault="003D3E31"/>
              </w:txbxContent>
            </v:textbox>
          </v:shape>
        </w:pict>
      </w:r>
    </w:p>
    <w:p w:rsidR="00A756BF" w:rsidRPr="001962FB" w:rsidRDefault="005F1E0F" w:rsidP="006A1EE8">
      <w:pPr>
        <w:tabs>
          <w:tab w:val="left" w:pos="2610"/>
          <w:tab w:val="left" w:pos="5250"/>
          <w:tab w:val="left" w:pos="6315"/>
          <w:tab w:val="left" w:pos="6840"/>
          <w:tab w:val="left" w:pos="7172"/>
        </w:tabs>
        <w:jc w:val="right"/>
      </w:pPr>
      <w:r>
        <w:rPr>
          <w:noProof/>
        </w:rPr>
        <w:pict>
          <v:shape id="_x0000_s666119" type="#_x0000_t75" alt="" style="position:absolute;left:0;text-align:left;margin-left:-9.85pt;margin-top:1pt;width:97.1pt;height:162.85pt;z-index:22">
            <v:imagedata r:id="rId7" o:title="DivMrcy1"/>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5F1E0F">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5F1E0F"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5F1E0F" w:rsidP="00A756BF">
      <w:pPr>
        <w:tabs>
          <w:tab w:val="left" w:pos="6120"/>
        </w:tabs>
      </w:pPr>
      <w:r>
        <w:rPr>
          <w:noProof/>
        </w:rPr>
        <w:pict>
          <v:line id="_x0000_s136497" style="position:absolute;z-index:5" from="605.3pt,72.45pt" to="605.3pt,139.95pt" strokeweight="2.25pt"/>
        </w:pict>
      </w:r>
    </w:p>
    <w:p w:rsidR="007004BC" w:rsidRPr="001962FB" w:rsidRDefault="005F1E0F"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5F1E0F" w:rsidP="00A174CB">
      <w:pPr>
        <w:tabs>
          <w:tab w:val="left" w:pos="2730"/>
        </w:tabs>
      </w:pPr>
      <w:r>
        <w:rPr>
          <w:noProof/>
        </w:rPr>
        <w:pict>
          <v:shape id="_x0000_s666133" type="#_x0000_t202" style="position:absolute;margin-left:-9.85pt;margin-top:1.55pt;width:252.85pt;height:75.05pt;z-index:27;mso-width-relative:margin;mso-height-relative:margin">
            <v:textbox>
              <w:txbxContent>
                <w:p w:rsidR="00EE03A7" w:rsidRPr="005C4BAA" w:rsidRDefault="00EE03A7" w:rsidP="00902558">
                  <w:pPr>
                    <w:jc w:val="center"/>
                    <w:rPr>
                      <w:rFonts w:ascii="Century Schoolbook" w:hAnsi="Century Schoolbook"/>
                      <w:b/>
                      <w:sz w:val="22"/>
                      <w:szCs w:val="22"/>
                    </w:rPr>
                  </w:pPr>
                  <w:r w:rsidRPr="005C4BAA">
                    <w:rPr>
                      <w:rFonts w:ascii="Century Schoolbook" w:hAnsi="Century Schoolbook"/>
                      <w:b/>
                      <w:sz w:val="22"/>
                      <w:szCs w:val="22"/>
                    </w:rPr>
                    <w:t>In memory of your deceased loved ones please have a Mass offered for them.</w:t>
                  </w:r>
                </w:p>
                <w:p w:rsidR="00EE03A7" w:rsidRPr="005C4BAA" w:rsidRDefault="00EE03A7" w:rsidP="00902558">
                  <w:pPr>
                    <w:jc w:val="center"/>
                    <w:rPr>
                      <w:rFonts w:ascii="Century Schoolbook" w:hAnsi="Century Schoolbook"/>
                      <w:b/>
                      <w:sz w:val="22"/>
                      <w:szCs w:val="22"/>
                    </w:rPr>
                  </w:pPr>
                  <w:r w:rsidRPr="005C4BAA">
                    <w:rPr>
                      <w:rFonts w:ascii="Century Schoolbook" w:hAnsi="Century Schoolbook"/>
                      <w:b/>
                      <w:sz w:val="22"/>
                      <w:szCs w:val="22"/>
                    </w:rPr>
                    <w:t xml:space="preserve">Contact the office for days and times that you wish to have the Mass celebrated.  </w:t>
                  </w:r>
                </w:p>
                <w:p w:rsidR="00EE03A7" w:rsidRPr="005C4BAA" w:rsidRDefault="00EE03A7" w:rsidP="00902558">
                  <w:pPr>
                    <w:jc w:val="center"/>
                    <w:rPr>
                      <w:rFonts w:ascii="Century Schoolbook" w:hAnsi="Century Schoolbook"/>
                      <w:b/>
                      <w:sz w:val="22"/>
                      <w:szCs w:val="22"/>
                    </w:rPr>
                  </w:pPr>
                  <w:r w:rsidRPr="005C4BAA">
                    <w:rPr>
                      <w:rFonts w:ascii="Century Schoolbook" w:hAnsi="Century Schoolbook"/>
                      <w:b/>
                      <w:sz w:val="22"/>
                      <w:szCs w:val="22"/>
                    </w:rPr>
                    <w:t>What a precious gift!</w:t>
                  </w:r>
                </w:p>
                <w:p w:rsidR="00EE03A7" w:rsidRDefault="00EE03A7"/>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5F1E0F" w:rsidP="00A66CE9">
      <w:pPr>
        <w:tabs>
          <w:tab w:val="right" w:pos="11376"/>
        </w:tabs>
        <w:rPr>
          <w:b/>
          <w:sz w:val="28"/>
          <w:szCs w:val="28"/>
        </w:rPr>
      </w:pPr>
      <w:r w:rsidRPr="005F1E0F">
        <w:rPr>
          <w:noProof/>
          <w:sz w:val="20"/>
          <w:szCs w:val="20"/>
          <w:lang w:eastAsia="zh-TW"/>
        </w:rPr>
        <w:pict>
          <v:shape id="_x0000_s355662" type="#_x0000_t202" style="position:absolute;margin-left:-9.85pt;margin-top:27.5pt;width:568.6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243EBB" w:rsidRPr="001962FB">
        <w:t xml:space="preserve">          </w:t>
      </w:r>
    </w:p>
    <w:p w:rsidR="00243EBB" w:rsidRPr="001962FB" w:rsidRDefault="005F1E0F" w:rsidP="00CE40E7">
      <w:pPr>
        <w:tabs>
          <w:tab w:val="center" w:pos="5400"/>
          <w:tab w:val="right" w:pos="10800"/>
        </w:tabs>
      </w:pPr>
      <w:r>
        <w:rPr>
          <w:noProof/>
        </w:rPr>
        <w:lastRenderedPageBreak/>
        <w:pict>
          <v:shape id="_x0000_s665988" type="#_x0000_t202" style="position:absolute;margin-left:-13pt;margin-top:-12pt;width:261pt;height:260.25pt;z-index:16;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 xml:space="preserve">8 a.m. Marlow,  </w:t>
                  </w:r>
                  <w:r w:rsidR="00130757">
                    <w:rPr>
                      <w:rFonts w:ascii="Berlin Sans FB" w:hAnsi="Berlin Sans FB"/>
                    </w:rPr>
                    <w:t xml:space="preserve">10:00 a.m. Duncan, </w:t>
                  </w:r>
                  <w:r w:rsidRPr="0015265D">
                    <w:rPr>
                      <w:rFonts w:ascii="Berlin Sans FB" w:hAnsi="Berlin Sans FB"/>
                    </w:rPr>
                    <w:t>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weekend Masses.  Do not call the office to put you</w:t>
                  </w:r>
                  <w:r w:rsidR="00623564">
                    <w:rPr>
                      <w:rFonts w:ascii="Berlin Sans FB" w:hAnsi="Berlin Sans FB"/>
                    </w:rPr>
                    <w:t>r</w:t>
                  </w:r>
                  <w:r w:rsidRPr="0015265D">
                    <w:rPr>
                      <w:rFonts w:ascii="Berlin Sans FB" w:hAnsi="Berlin Sans FB"/>
                    </w:rPr>
                    <w:t xml:space="preserve"> name on the list.  </w:t>
                  </w:r>
                  <w:r w:rsidRPr="00EE03A7">
                    <w:rPr>
                      <w:rFonts w:ascii="Berlin Sans FB" w:hAnsi="Berlin Sans FB"/>
                      <w:b/>
                      <w:u w:val="single"/>
                    </w:rPr>
                    <w:t xml:space="preserve">The last day for sign up is </w:t>
                  </w:r>
                  <w:r w:rsidR="00EE03A7" w:rsidRPr="00EE03A7">
                    <w:rPr>
                      <w:rFonts w:ascii="Berlin Sans FB" w:hAnsi="Berlin Sans FB"/>
                      <w:b/>
                      <w:u w:val="single"/>
                    </w:rPr>
                    <w:t xml:space="preserve">this </w:t>
                  </w:r>
                  <w:r w:rsidRPr="00EE03A7">
                    <w:rPr>
                      <w:rFonts w:ascii="Berlin Sans FB" w:hAnsi="Berlin Sans FB"/>
                      <w:b/>
                      <w:u w:val="single"/>
                    </w:rPr>
                    <w:t>Sunday, June 14, 2015.</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r>
        <w:rPr>
          <w:noProof/>
        </w:rPr>
        <w:pict>
          <v:shape id="_x0000_s666093" type="#_x0000_t202" style="position:absolute;margin-left:285.15pt;margin-top:-12pt;width:261pt;height:254.35pt;z-index:18;mso-width-relative:margin;mso-height-relative:margin" strokeweight="3pt">
            <v:stroke dashstyle="1 1"/>
            <v:textbox>
              <w:txbxContent>
                <w:p w:rsidR="00E36983" w:rsidRPr="00FB49E0" w:rsidRDefault="00E36983"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Ordenación Sacerdotal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w:t>
                  </w:r>
                  <w:r w:rsidR="00130757">
                    <w:rPr>
                      <w:rFonts w:ascii="Berlin Sans FB" w:hAnsi="Berlin Sans FB"/>
                      <w:lang w:val="es-MX"/>
                    </w:rPr>
                    <w:t xml:space="preserve">10:00 a.m. Duncan, </w:t>
                  </w:r>
                  <w:r w:rsidRPr="00FB49E0">
                    <w:rPr>
                      <w:rFonts w:ascii="Berlin Sans FB" w:hAnsi="Berlin Sans FB"/>
                      <w:lang w:val="es-MX"/>
                    </w:rPr>
                    <w:t xml:space="preserve">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Pr>
                      <w:rFonts w:ascii="Berlin Sans FB" w:hAnsi="Berlin Sans FB"/>
                      <w:lang w:val="es-MX"/>
                    </w:rPr>
                    <w:t>o tendremos una misa a las 5 p.m</w:t>
                  </w:r>
                  <w:r w:rsidRPr="00FB49E0">
                    <w:rPr>
                      <w:rFonts w:ascii="Berlin Sans FB" w:hAnsi="Berlin Sans FB"/>
                      <w:lang w:val="es-MX"/>
                    </w:rPr>
                    <w:t xml:space="preserve">. Después tendremos una recepción en el edificio de Educación Religiosa. </w:t>
                  </w:r>
                  <w:r w:rsidRPr="006819C5">
                    <w:rPr>
                      <w:rFonts w:ascii="Berlin Sans FB" w:hAnsi="Berlin Sans FB"/>
                      <w:b/>
                      <w:lang w:val="es-MX"/>
                    </w:rPr>
                    <w:t xml:space="preserve">La recepción será gratis pero tendrán que anotarse después de cada misa hasta </w:t>
                  </w:r>
                  <w:r w:rsidRPr="006819C5">
                    <w:rPr>
                      <w:rFonts w:ascii="Berlin Sans FB" w:hAnsi="Berlin Sans FB"/>
                      <w:b/>
                      <w:u w:val="single"/>
                      <w:lang w:val="es-MX"/>
                    </w:rPr>
                    <w:t>junio 14, 2015</w:t>
                  </w:r>
                  <w:r w:rsidRPr="006819C5">
                    <w:rPr>
                      <w:rFonts w:ascii="Berlin Sans FB" w:hAnsi="Berlin Sans FB"/>
                      <w:b/>
                      <w:lang w:val="es-MX"/>
                    </w:rPr>
                    <w:t xml:space="preserve"> para saber cuánta comida ordenar.</w:t>
                  </w:r>
                  <w:r>
                    <w:rPr>
                      <w:rFonts w:ascii="Berlin Sans FB" w:hAnsi="Berlin Sans FB"/>
                      <w:lang w:val="es-MX"/>
                    </w:rPr>
                    <w:t xml:space="preserve"> Vamos a apoyar a Lance</w:t>
                  </w:r>
                  <w:r w:rsidRPr="00FB49E0">
                    <w:rPr>
                      <w:rFonts w:ascii="Berlin Sans FB" w:hAnsi="Berlin Sans FB"/>
                      <w:lang w:val="es-MX"/>
                    </w:rPr>
                    <w:t xml:space="preserve"> en su comienzo de su ministerio</w:t>
                  </w:r>
                  <w:r>
                    <w:rPr>
                      <w:rFonts w:ascii="Berlin Sans FB" w:hAnsi="Berlin Sans FB"/>
                      <w:lang w:val="es-MX"/>
                    </w:rPr>
                    <w:t xml:space="preserve"> sacerdotal</w:t>
                  </w:r>
                  <w:r w:rsidRPr="00FB49E0">
                    <w:rPr>
                      <w:rFonts w:ascii="Berlin Sans FB" w:hAnsi="Berlin Sans FB"/>
                      <w:lang w:val="es-MX"/>
                    </w:rPr>
                    <w:t>.</w:t>
                  </w:r>
                </w:p>
              </w:txbxContent>
            </v:textbox>
          </v:shape>
        </w:pict>
      </w:r>
      <w:r w:rsidR="00243EBB"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5F1E0F"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5F1E0F"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394C58" w:rsidP="005F6232">
      <w:r w:rsidRPr="00842035">
        <w:tab/>
      </w:r>
    </w:p>
    <w:p w:rsidR="00670D3F" w:rsidRDefault="00670D3F" w:rsidP="005F6232"/>
    <w:p w:rsidR="00670D3F" w:rsidRPr="00CC4039" w:rsidRDefault="00DA6066" w:rsidP="005F6232">
      <w:r>
        <w:rPr>
          <w:noProof/>
        </w:rPr>
        <w:pict>
          <v:shape id="_x0000_s666139" type="#_x0000_t202" style="position:absolute;margin-left:285.15pt;margin-top:203.25pt;width:261pt;height:157.5pt;z-index:29;mso-width-relative:margin;mso-height-relative:margin">
            <v:textbox>
              <w:txbxContent>
                <w:p w:rsidR="00DA6066" w:rsidRDefault="00DA6066" w:rsidP="00DA6066">
                  <w:pPr>
                    <w:jc w:val="both"/>
                    <w:rPr>
                      <w:rFonts w:ascii="Script MT Bold" w:hAnsi="Script MT Bold"/>
                      <w:sz w:val="28"/>
                      <w:szCs w:val="28"/>
                    </w:rPr>
                  </w:pPr>
                  <w:r w:rsidRPr="00DA6066">
                    <w:rPr>
                      <w:rFonts w:ascii="Script MT Bold" w:hAnsi="Script MT Bold"/>
                      <w:sz w:val="28"/>
                      <w:szCs w:val="28"/>
                    </w:rPr>
                    <w:t xml:space="preserve">We want to thank all volunteers who made our Vacation Bible School a joyful experience.  We want thank those </w:t>
                  </w:r>
                  <w:r>
                    <w:rPr>
                      <w:rFonts w:ascii="Script MT Bold" w:hAnsi="Script MT Bold"/>
                      <w:sz w:val="28"/>
                      <w:szCs w:val="28"/>
                    </w:rPr>
                    <w:t>who provided meals for our kids:</w:t>
                  </w:r>
                  <w:r w:rsidRPr="00DA6066">
                    <w:rPr>
                      <w:rFonts w:ascii="Script MT Bold" w:hAnsi="Script MT Bold"/>
                      <w:sz w:val="28"/>
                      <w:szCs w:val="28"/>
                    </w:rPr>
                    <w:t xml:space="preserve"> Knights of Co</w:t>
                  </w:r>
                  <w:r>
                    <w:rPr>
                      <w:rFonts w:ascii="Script MT Bold" w:hAnsi="Script MT Bold"/>
                      <w:sz w:val="28"/>
                      <w:szCs w:val="28"/>
                    </w:rPr>
                    <w:t xml:space="preserve">lumbus, Altar Society, </w:t>
                  </w:r>
                  <w:proofErr w:type="spellStart"/>
                  <w:r>
                    <w:rPr>
                      <w:rFonts w:ascii="Script MT Bold" w:hAnsi="Script MT Bold"/>
                      <w:sz w:val="28"/>
                      <w:szCs w:val="28"/>
                    </w:rPr>
                    <w:t>Cursillo</w:t>
                  </w:r>
                  <w:proofErr w:type="spellEnd"/>
                  <w:r w:rsidRPr="00DA6066">
                    <w:rPr>
                      <w:rFonts w:ascii="Script MT Bold" w:hAnsi="Script MT Bold"/>
                      <w:sz w:val="28"/>
                      <w:szCs w:val="28"/>
                    </w:rPr>
                    <w:t xml:space="preserve"> and Charismatic Group.  In a very special way we thank our teenagers who became excellent leaders of small groups.</w:t>
                  </w:r>
                  <w:r>
                    <w:rPr>
                      <w:rFonts w:ascii="Script MT Bold" w:hAnsi="Script MT Bold"/>
                      <w:sz w:val="28"/>
                      <w:szCs w:val="28"/>
                    </w:rPr>
                    <w:t xml:space="preserve">  </w:t>
                  </w:r>
                </w:p>
                <w:p w:rsidR="00DD0900" w:rsidRPr="00DA6066" w:rsidRDefault="00DA6066" w:rsidP="00DA6066">
                  <w:pPr>
                    <w:jc w:val="both"/>
                    <w:rPr>
                      <w:rFonts w:ascii="Script MT Bold" w:hAnsi="Script MT Bold"/>
                      <w:sz w:val="28"/>
                      <w:szCs w:val="28"/>
                    </w:rPr>
                  </w:pPr>
                  <w:r>
                    <w:rPr>
                      <w:rFonts w:ascii="Script MT Bold" w:hAnsi="Script MT Bold"/>
                      <w:sz w:val="28"/>
                      <w:szCs w:val="28"/>
                    </w:rPr>
                    <w:tab/>
                  </w:r>
                  <w:r>
                    <w:rPr>
                      <w:rFonts w:ascii="Script MT Bold" w:hAnsi="Script MT Bold"/>
                      <w:sz w:val="28"/>
                      <w:szCs w:val="28"/>
                    </w:rPr>
                    <w:tab/>
                  </w:r>
                  <w:r>
                    <w:rPr>
                      <w:rFonts w:ascii="Script MT Bold" w:hAnsi="Script MT Bold"/>
                      <w:sz w:val="28"/>
                      <w:szCs w:val="28"/>
                    </w:rPr>
                    <w:tab/>
                    <w:t xml:space="preserve">--Fr Peter and Fr </w:t>
                  </w:r>
                  <w:proofErr w:type="spellStart"/>
                  <w:r>
                    <w:rPr>
                      <w:rFonts w:ascii="Script MT Bold" w:hAnsi="Script MT Bold"/>
                      <w:sz w:val="28"/>
                      <w:szCs w:val="28"/>
                    </w:rPr>
                    <w:t>Bala</w:t>
                  </w:r>
                  <w:proofErr w:type="spellEnd"/>
                </w:p>
              </w:txbxContent>
            </v:textbox>
          </v:shape>
        </w:pict>
      </w:r>
      <w:r w:rsidR="005F1E0F">
        <w:rPr>
          <w:noProof/>
        </w:rPr>
        <w:pict>
          <v:shape id="_x0000_s666130" type="#_x0000_t202" style="position:absolute;margin-left:285.15pt;margin-top:12.75pt;width:261pt;height:182.2pt;z-index:24;mso-width-relative:margin;mso-height-relative:margin">
            <v:textbox style="mso-next-textbox:#_x0000_s666130">
              <w:txbxContent>
                <w:p w:rsidR="00EE03A7" w:rsidRPr="00D5357F" w:rsidRDefault="00EE03A7" w:rsidP="00EC2EC1">
                  <w:pPr>
                    <w:jc w:val="center"/>
                    <w:rPr>
                      <w:rFonts w:ascii="Franklin Gothic Medium" w:hAnsi="Franklin Gothic Medium"/>
                      <w:sz w:val="28"/>
                      <w:szCs w:val="28"/>
                      <w:u w:val="single"/>
                      <w:lang w:val="es-MX"/>
                    </w:rPr>
                  </w:pPr>
                  <w:r w:rsidRPr="00D5357F">
                    <w:rPr>
                      <w:rFonts w:ascii="Franklin Gothic Medium" w:hAnsi="Franklin Gothic Medium"/>
                      <w:sz w:val="28"/>
                      <w:szCs w:val="28"/>
                      <w:u w:val="single"/>
                      <w:lang w:val="es-MX"/>
                    </w:rPr>
                    <w:t xml:space="preserve">Platicas del Sacramento de </w:t>
                  </w:r>
                  <w:proofErr w:type="spellStart"/>
                  <w:r w:rsidRPr="00D5357F">
                    <w:rPr>
                      <w:rFonts w:ascii="Franklin Gothic Medium" w:hAnsi="Franklin Gothic Medium"/>
                      <w:sz w:val="28"/>
                      <w:szCs w:val="28"/>
                      <w:u w:val="single"/>
                      <w:lang w:val="es-MX"/>
                    </w:rPr>
                    <w:t>Bautizmo</w:t>
                  </w:r>
                  <w:proofErr w:type="spellEnd"/>
                </w:p>
                <w:p w:rsidR="00EE03A7" w:rsidRPr="00D5357F" w:rsidRDefault="00EE03A7" w:rsidP="00EC2EC1">
                  <w:pPr>
                    <w:jc w:val="center"/>
                    <w:rPr>
                      <w:rFonts w:ascii="Franklin Gothic Medium" w:hAnsi="Franklin Gothic Medium"/>
                      <w:sz w:val="28"/>
                      <w:szCs w:val="28"/>
                      <w:u w:val="single"/>
                      <w:lang w:val="es-MX"/>
                    </w:rPr>
                  </w:pPr>
                  <w:r w:rsidRPr="00D5357F">
                    <w:rPr>
                      <w:rFonts w:ascii="Franklin Gothic Medium" w:hAnsi="Franklin Gothic Medium"/>
                      <w:sz w:val="28"/>
                      <w:szCs w:val="28"/>
                      <w:u w:val="single"/>
                      <w:lang w:val="es-MX"/>
                    </w:rPr>
                    <w:t>en Español</w:t>
                  </w:r>
                </w:p>
                <w:p w:rsidR="00EE03A7" w:rsidRPr="00D5357F" w:rsidRDefault="00EE03A7" w:rsidP="00D5357F">
                  <w:pPr>
                    <w:jc w:val="right"/>
                    <w:rPr>
                      <w:rFonts w:cs="Aharoni"/>
                      <w:b/>
                      <w:sz w:val="28"/>
                      <w:szCs w:val="28"/>
                      <w:lang w:val="es-MX"/>
                    </w:rPr>
                  </w:pPr>
                  <w:r w:rsidRPr="00D5357F">
                    <w:rPr>
                      <w:rFonts w:cs="Aharoni"/>
                      <w:b/>
                      <w:sz w:val="28"/>
                      <w:szCs w:val="28"/>
                      <w:lang w:val="es-MX"/>
                    </w:rPr>
                    <w:t>del año 201</w:t>
                  </w:r>
                  <w:r>
                    <w:rPr>
                      <w:rFonts w:cs="Aharoni"/>
                      <w:b/>
                      <w:sz w:val="28"/>
                      <w:szCs w:val="28"/>
                      <w:lang w:val="es-MX"/>
                    </w:rPr>
                    <w:t>5</w:t>
                  </w:r>
                  <w:r w:rsidRPr="00D5357F">
                    <w:rPr>
                      <w:rFonts w:cs="Aharoni"/>
                      <w:b/>
                      <w:sz w:val="28"/>
                      <w:szCs w:val="28"/>
                      <w:lang w:val="es-MX"/>
                    </w:rPr>
                    <w:t xml:space="preserve"> </w:t>
                  </w:r>
                  <w:proofErr w:type="spellStart"/>
                  <w:r w:rsidRPr="00D5357F">
                    <w:rPr>
                      <w:rFonts w:cs="Aharoni"/>
                      <w:b/>
                      <w:sz w:val="28"/>
                      <w:szCs w:val="28"/>
                      <w:lang w:val="es-MX"/>
                    </w:rPr>
                    <w:t>Serań</w:t>
                  </w:r>
                  <w:proofErr w:type="spellEnd"/>
                  <w:r w:rsidRPr="00D5357F">
                    <w:rPr>
                      <w:rFonts w:cs="Aharoni"/>
                      <w:b/>
                      <w:sz w:val="28"/>
                      <w:szCs w:val="28"/>
                      <w:lang w:val="es-MX"/>
                    </w:rPr>
                    <w:t xml:space="preserve"> en:</w:t>
                  </w:r>
                </w:p>
                <w:p w:rsidR="00EE03A7" w:rsidRPr="00EE03A7" w:rsidRDefault="00EE03A7" w:rsidP="00555A94">
                  <w:pPr>
                    <w:jc w:val="right"/>
                    <w:rPr>
                      <w:rFonts w:cs="Aharoni"/>
                      <w:b/>
                      <w:sz w:val="28"/>
                      <w:szCs w:val="28"/>
                      <w:lang w:val="es-MX"/>
                    </w:rPr>
                  </w:pPr>
                  <w:r>
                    <w:rPr>
                      <w:rFonts w:cs="Aharoni"/>
                      <w:b/>
                      <w:sz w:val="28"/>
                      <w:szCs w:val="28"/>
                      <w:lang w:val="es-MX"/>
                    </w:rPr>
                    <w:t>Agosto 8</w:t>
                  </w:r>
                  <w:r w:rsidRPr="00D5357F">
                    <w:rPr>
                      <w:rFonts w:cs="Aharoni"/>
                      <w:b/>
                      <w:sz w:val="28"/>
                      <w:szCs w:val="28"/>
                      <w:lang w:val="es-MX"/>
                    </w:rPr>
                    <w:t xml:space="preserve">, </w:t>
                  </w:r>
                </w:p>
                <w:p w:rsidR="00EE03A7" w:rsidRPr="00D5357F" w:rsidRDefault="00EE03A7" w:rsidP="00EE03A7">
                  <w:pPr>
                    <w:jc w:val="right"/>
                    <w:rPr>
                      <w:rFonts w:ascii="Franklin Gothic Medium" w:hAnsi="Franklin Gothic Medium" w:cs="Aharoni"/>
                      <w:b/>
                      <w:sz w:val="28"/>
                      <w:szCs w:val="28"/>
                      <w:lang w:val="es-MX"/>
                    </w:rPr>
                  </w:pPr>
                  <w:r w:rsidRPr="00D5357F">
                    <w:rPr>
                      <w:rFonts w:ascii="Franklin Gothic Book" w:hAnsi="Franklin Gothic Book" w:cs="Aharoni"/>
                      <w:b/>
                      <w:sz w:val="28"/>
                      <w:szCs w:val="28"/>
                      <w:lang w:val="es-MX"/>
                    </w:rPr>
                    <w:t>Son</w:t>
                  </w:r>
                  <w:r w:rsidRPr="00D5357F">
                    <w:rPr>
                      <w:rFonts w:ascii="Franklin Gothic Medium" w:hAnsi="Franklin Gothic Medium" w:cs="Aharoni"/>
                      <w:b/>
                      <w:sz w:val="28"/>
                      <w:szCs w:val="28"/>
                      <w:lang w:val="es-MX"/>
                    </w:rPr>
                    <w:t xml:space="preserve"> a la 7 p.m. en La capilla.</w:t>
                  </w:r>
                </w:p>
                <w:p w:rsidR="00290736" w:rsidRDefault="00290736" w:rsidP="00EE03A7">
                  <w:pPr>
                    <w:jc w:val="right"/>
                    <w:rPr>
                      <w:rFonts w:ascii="Franklin Gothic Medium" w:hAnsi="Franklin Gothic Medium" w:cs="Aharoni"/>
                      <w:b/>
                      <w:sz w:val="28"/>
                      <w:szCs w:val="28"/>
                      <w:lang w:val="es-MX"/>
                    </w:rPr>
                  </w:pPr>
                </w:p>
                <w:p w:rsidR="00EE03A7" w:rsidRPr="00D5357F" w:rsidRDefault="00EE03A7" w:rsidP="00EE03A7">
                  <w:pPr>
                    <w:jc w:val="right"/>
                    <w:rPr>
                      <w:rFonts w:ascii="Franklin Gothic Medium" w:hAnsi="Franklin Gothic Medium" w:cs="Aharoni"/>
                      <w:b/>
                      <w:sz w:val="28"/>
                      <w:szCs w:val="28"/>
                      <w:lang w:val="es-MX"/>
                    </w:rPr>
                  </w:pPr>
                  <w:r w:rsidRPr="00D5357F">
                    <w:rPr>
                      <w:rFonts w:ascii="Franklin Gothic Medium" w:hAnsi="Franklin Gothic Medium" w:cs="Aharoni"/>
                      <w:b/>
                      <w:sz w:val="28"/>
                      <w:szCs w:val="28"/>
                      <w:lang w:val="es-MX"/>
                    </w:rPr>
                    <w:t xml:space="preserve">Para mas </w:t>
                  </w:r>
                  <w:proofErr w:type="spellStart"/>
                  <w:r w:rsidRPr="00D5357F">
                    <w:rPr>
                      <w:rFonts w:ascii="Franklin Gothic Medium" w:hAnsi="Franklin Gothic Medium" w:cs="Aharoni"/>
                      <w:b/>
                      <w:sz w:val="28"/>
                      <w:szCs w:val="28"/>
                      <w:lang w:val="es-MX"/>
                    </w:rPr>
                    <w:t>informacioń</w:t>
                  </w:r>
                  <w:proofErr w:type="spellEnd"/>
                </w:p>
                <w:p w:rsidR="00EE03A7" w:rsidRPr="00D5357F" w:rsidRDefault="00EE03A7" w:rsidP="00EE03A7">
                  <w:pPr>
                    <w:jc w:val="right"/>
                    <w:rPr>
                      <w:rFonts w:ascii="Franklin Gothic Medium" w:hAnsi="Franklin Gothic Medium" w:cs="Aharoni"/>
                      <w:b/>
                      <w:sz w:val="28"/>
                      <w:szCs w:val="28"/>
                      <w:lang w:val="es-MX"/>
                    </w:rPr>
                  </w:pPr>
                  <w:r w:rsidRPr="00D5357F">
                    <w:rPr>
                      <w:rFonts w:ascii="Franklin Gothic Medium" w:hAnsi="Franklin Gothic Medium" w:cs="Aharoni"/>
                      <w:b/>
                      <w:sz w:val="28"/>
                      <w:szCs w:val="28"/>
                      <w:lang w:val="es-MX"/>
                    </w:rPr>
                    <w:t>llame a la oficina</w:t>
                  </w:r>
                </w:p>
                <w:p w:rsidR="00EE03A7" w:rsidRPr="00D5357F" w:rsidRDefault="00EE03A7" w:rsidP="00EE03A7">
                  <w:pPr>
                    <w:jc w:val="right"/>
                    <w:rPr>
                      <w:rFonts w:ascii="Franklin Gothic Medium" w:hAnsi="Franklin Gothic Medium" w:cs="Aharoni"/>
                      <w:b/>
                      <w:sz w:val="28"/>
                      <w:szCs w:val="28"/>
                      <w:lang w:val="es-MX"/>
                    </w:rPr>
                  </w:pPr>
                  <w:r w:rsidRPr="00D5357F">
                    <w:rPr>
                      <w:rFonts w:ascii="Franklin Gothic Medium" w:hAnsi="Franklin Gothic Medium" w:cs="Aharoni"/>
                      <w:b/>
                      <w:sz w:val="28"/>
                      <w:szCs w:val="28"/>
                      <w:lang w:val="es-MX"/>
                    </w:rPr>
                    <w:t>580-255-0590 ex 11,</w:t>
                  </w:r>
                </w:p>
                <w:p w:rsidR="00EE03A7" w:rsidRPr="00D5357F" w:rsidRDefault="00EE03A7" w:rsidP="00EE03A7">
                  <w:pPr>
                    <w:jc w:val="right"/>
                    <w:rPr>
                      <w:rFonts w:ascii="Franklin Gothic Medium" w:hAnsi="Franklin Gothic Medium" w:cs="Aharoni"/>
                      <w:b/>
                      <w:sz w:val="28"/>
                      <w:szCs w:val="28"/>
                      <w:lang w:val="es-MX"/>
                    </w:rPr>
                  </w:pPr>
                  <w:r w:rsidRPr="00D5357F">
                    <w:rPr>
                      <w:rFonts w:ascii="Franklin Gothic Medium" w:hAnsi="Franklin Gothic Medium" w:cs="Aharoni"/>
                      <w:b/>
                      <w:sz w:val="28"/>
                      <w:szCs w:val="28"/>
                      <w:lang w:val="es-MX"/>
                    </w:rPr>
                    <w:t xml:space="preserve">o Carmen </w:t>
                  </w:r>
                  <w:proofErr w:type="spellStart"/>
                  <w:r w:rsidRPr="00D5357F">
                    <w:rPr>
                      <w:rFonts w:ascii="Franklin Gothic Medium" w:hAnsi="Franklin Gothic Medium" w:cs="Aharoni"/>
                      <w:b/>
                      <w:sz w:val="28"/>
                      <w:szCs w:val="28"/>
                      <w:lang w:val="es-MX"/>
                    </w:rPr>
                    <w:t>Garcia</w:t>
                  </w:r>
                  <w:proofErr w:type="spellEnd"/>
                  <w:r w:rsidRPr="00D5357F">
                    <w:rPr>
                      <w:rFonts w:ascii="Franklin Gothic Medium" w:hAnsi="Franklin Gothic Medium" w:cs="Aharoni"/>
                      <w:b/>
                      <w:sz w:val="28"/>
                      <w:szCs w:val="28"/>
                      <w:lang w:val="es-MX"/>
                    </w:rPr>
                    <w:t xml:space="preserve"> 580-255-6337 Gracias</w:t>
                  </w:r>
                </w:p>
                <w:p w:rsidR="00EE03A7" w:rsidRPr="00290736" w:rsidRDefault="00EE03A7">
                  <w:pPr>
                    <w:rPr>
                      <w:lang w:val="es-MX"/>
                    </w:rPr>
                  </w:pPr>
                </w:p>
              </w:txbxContent>
            </v:textbox>
          </v:shape>
        </w:pict>
      </w:r>
      <w:r w:rsidR="005F1E0F">
        <w:rPr>
          <w:noProof/>
        </w:rPr>
        <w:pict>
          <v:shape id="_x0000_s666134" type="#_x0000_t75" style="position:absolute;margin-left:-11.75pt;margin-top:46.45pt;width:48.5pt;height:58.6pt;z-index:28">
            <v:imagedata r:id="rId9" o:title="MC900318612[1]"/>
          </v:shape>
        </w:pict>
      </w:r>
      <w:r w:rsidR="005F1E0F">
        <w:rPr>
          <w:noProof/>
        </w:rPr>
        <w:pict>
          <v:shape id="_x0000_s666132" type="#_x0000_t202" style="position:absolute;margin-left:-13pt;margin-top:24pt;width:265.35pt;height:179.25pt;z-index:26;mso-width-relative:margin;mso-height-relative:margin">
            <v:textbox>
              <w:txbxContent>
                <w:p w:rsidR="00EE03A7" w:rsidRPr="007A18E3" w:rsidRDefault="00EE03A7" w:rsidP="009C6882">
                  <w:pPr>
                    <w:jc w:val="center"/>
                    <w:rPr>
                      <w:rFonts w:ascii="Berlin Sans FB" w:hAnsi="Berlin Sans FB"/>
                      <w:sz w:val="28"/>
                      <w:szCs w:val="28"/>
                      <w:u w:val="single"/>
                    </w:rPr>
                  </w:pPr>
                  <w:r w:rsidRPr="007A18E3">
                    <w:rPr>
                      <w:rFonts w:ascii="Berlin Sans FB" w:hAnsi="Berlin Sans FB"/>
                      <w:sz w:val="28"/>
                      <w:szCs w:val="28"/>
                      <w:u w:val="single"/>
                    </w:rPr>
                    <w:t>Religious Education Building Windows</w:t>
                  </w:r>
                </w:p>
                <w:p w:rsidR="00EE03A7" w:rsidRDefault="00EE03A7" w:rsidP="00EE03A7">
                  <w:pPr>
                    <w:jc w:val="right"/>
                    <w:rPr>
                      <w:rFonts w:ascii="Berlin Sans FB" w:hAnsi="Berlin Sans FB"/>
                    </w:rPr>
                  </w:pPr>
                  <w:r w:rsidRPr="009C6882">
                    <w:rPr>
                      <w:rFonts w:ascii="Berlin Sans FB" w:hAnsi="Berlin Sans FB"/>
                    </w:rPr>
                    <w:t xml:space="preserve">We are replacing the windows </w:t>
                  </w:r>
                </w:p>
                <w:p w:rsidR="00EE03A7" w:rsidRDefault="00EE03A7" w:rsidP="00EE03A7">
                  <w:pPr>
                    <w:jc w:val="right"/>
                    <w:rPr>
                      <w:rFonts w:ascii="Berlin Sans FB" w:hAnsi="Berlin Sans FB"/>
                    </w:rPr>
                  </w:pPr>
                  <w:r w:rsidRPr="009C6882">
                    <w:rPr>
                      <w:rFonts w:ascii="Berlin Sans FB" w:hAnsi="Berlin Sans FB"/>
                    </w:rPr>
                    <w:t>in the Religious Education Building</w:t>
                  </w:r>
                  <w:r>
                    <w:rPr>
                      <w:rFonts w:ascii="Berlin Sans FB" w:hAnsi="Berlin Sans FB"/>
                    </w:rPr>
                    <w:t xml:space="preserve"> </w:t>
                  </w:r>
                </w:p>
                <w:p w:rsidR="00EE03A7" w:rsidRDefault="00EE03A7" w:rsidP="00EE03A7">
                  <w:pPr>
                    <w:jc w:val="right"/>
                    <w:rPr>
                      <w:rFonts w:ascii="Berlin Sans FB" w:hAnsi="Berlin Sans FB"/>
                    </w:rPr>
                  </w:pPr>
                  <w:r>
                    <w:rPr>
                      <w:rFonts w:ascii="Berlin Sans FB" w:hAnsi="Berlin Sans FB"/>
                    </w:rPr>
                    <w:t>(old school)</w:t>
                  </w:r>
                  <w:r w:rsidRPr="009C6882">
                    <w:rPr>
                      <w:rFonts w:ascii="Berlin Sans FB" w:hAnsi="Berlin Sans FB"/>
                    </w:rPr>
                    <w:t xml:space="preserve">.  </w:t>
                  </w:r>
                </w:p>
                <w:p w:rsidR="00EE03A7" w:rsidRDefault="00EE03A7" w:rsidP="00EE03A7">
                  <w:pPr>
                    <w:jc w:val="right"/>
                    <w:rPr>
                      <w:rFonts w:ascii="Berlin Sans FB" w:hAnsi="Berlin Sans FB"/>
                    </w:rPr>
                  </w:pPr>
                  <w:r w:rsidRPr="009C6882">
                    <w:rPr>
                      <w:rFonts w:ascii="Berlin Sans FB" w:hAnsi="Berlin Sans FB"/>
                    </w:rPr>
                    <w:t xml:space="preserve">The new windows are very cost effective </w:t>
                  </w:r>
                </w:p>
                <w:p w:rsidR="00EE03A7" w:rsidRDefault="00EE03A7" w:rsidP="00EE03A7">
                  <w:pPr>
                    <w:jc w:val="right"/>
                    <w:rPr>
                      <w:rFonts w:ascii="Berlin Sans FB" w:hAnsi="Berlin Sans FB"/>
                    </w:rPr>
                  </w:pPr>
                  <w:r w:rsidRPr="009C6882">
                    <w:rPr>
                      <w:rFonts w:ascii="Berlin Sans FB" w:hAnsi="Berlin Sans FB"/>
                    </w:rPr>
                    <w:t xml:space="preserve">plus the building looks updated.  </w:t>
                  </w:r>
                </w:p>
                <w:p w:rsidR="00EE03A7" w:rsidRDefault="00EE03A7" w:rsidP="00EE03A7">
                  <w:pPr>
                    <w:jc w:val="right"/>
                    <w:rPr>
                      <w:rFonts w:ascii="Berlin Sans FB" w:hAnsi="Berlin Sans FB"/>
                    </w:rPr>
                  </w:pPr>
                  <w:r w:rsidRPr="009C6882">
                    <w:rPr>
                      <w:rFonts w:ascii="Berlin Sans FB" w:hAnsi="Berlin Sans FB"/>
                    </w:rPr>
                    <w:t xml:space="preserve">The front and sides have been finished but we need to complete the back.  </w:t>
                  </w:r>
                </w:p>
                <w:p w:rsidR="00DD0900" w:rsidRDefault="00EE03A7" w:rsidP="00EE03A7">
                  <w:pPr>
                    <w:jc w:val="right"/>
                    <w:rPr>
                      <w:rFonts w:ascii="Berlin Sans FB" w:hAnsi="Berlin Sans FB"/>
                    </w:rPr>
                  </w:pPr>
                  <w:r w:rsidRPr="009C6882">
                    <w:rPr>
                      <w:rFonts w:ascii="Berlin Sans FB" w:hAnsi="Berlin Sans FB"/>
                    </w:rPr>
                    <w:t xml:space="preserve">Please consider making a donation to the building fund for the windows.  </w:t>
                  </w:r>
                </w:p>
                <w:p w:rsidR="00DD0900" w:rsidRDefault="00EE03A7" w:rsidP="00EE03A7">
                  <w:pPr>
                    <w:jc w:val="right"/>
                    <w:rPr>
                      <w:rFonts w:ascii="Berlin Sans FB" w:hAnsi="Berlin Sans FB"/>
                    </w:rPr>
                  </w:pPr>
                  <w:r w:rsidRPr="009C6882">
                    <w:rPr>
                      <w:rFonts w:ascii="Berlin Sans FB" w:hAnsi="Berlin Sans FB"/>
                    </w:rPr>
                    <w:t xml:space="preserve">Just write windows in your </w:t>
                  </w:r>
                </w:p>
                <w:p w:rsidR="00DD0900" w:rsidRDefault="00EE03A7" w:rsidP="00EE03A7">
                  <w:pPr>
                    <w:jc w:val="right"/>
                    <w:rPr>
                      <w:rFonts w:ascii="Berlin Sans FB" w:hAnsi="Berlin Sans FB"/>
                    </w:rPr>
                  </w:pPr>
                  <w:r w:rsidRPr="009C6882">
                    <w:rPr>
                      <w:rFonts w:ascii="Berlin Sans FB" w:hAnsi="Berlin Sans FB"/>
                    </w:rPr>
                    <w:t xml:space="preserve">memo section of your check! </w:t>
                  </w:r>
                </w:p>
                <w:p w:rsidR="00EE03A7" w:rsidRPr="009C6882" w:rsidRDefault="00EE03A7" w:rsidP="00EE03A7">
                  <w:pPr>
                    <w:jc w:val="right"/>
                    <w:rPr>
                      <w:rFonts w:ascii="Berlin Sans FB" w:hAnsi="Berlin Sans FB"/>
                    </w:rPr>
                  </w:pPr>
                  <w:r w:rsidRPr="009C6882">
                    <w:rPr>
                      <w:rFonts w:ascii="Berlin Sans FB" w:hAnsi="Berlin Sans FB"/>
                    </w:rPr>
                    <w:t xml:space="preserve"> Thank you.</w:t>
                  </w:r>
                </w:p>
              </w:txbxContent>
            </v:textbox>
          </v:shape>
        </w:pict>
      </w:r>
      <w:r w:rsidR="005F1E0F">
        <w:rPr>
          <w:noProof/>
          <w:lang w:eastAsia="zh-TW"/>
        </w:rPr>
        <w:pict>
          <v:shape id="_x0000_s665731" type="#_x0000_t202" style="position:absolute;margin-left:-13pt;margin-top:216.75pt;width:265.35pt;height:134.25pt;z-index:15;mso-width-relative:margin;mso-height-relative:margin">
            <v:textbox>
              <w:txbxContent>
                <w:p w:rsidR="00DD0900" w:rsidRDefault="009A3162" w:rsidP="002A0B17">
                  <w:pPr>
                    <w:jc w:val="both"/>
                    <w:rPr>
                      <w:rFonts w:ascii="Berlin Sans FB" w:hAnsi="Berlin Sans FB" w:cs="Aharoni"/>
                    </w:rPr>
                  </w:pPr>
                  <w:r w:rsidRPr="007F2536">
                    <w:rPr>
                      <w:rFonts w:ascii="Berlin Sans FB" w:hAnsi="Berlin Sans FB" w:cs="Aharoni"/>
                    </w:rPr>
                    <w:t xml:space="preserve">Please Note:   You can always donate via automatic withdrawal directly to our church's account.  It is easy, simple and at the end of the fiscal year you will receive a tax letter acknowledging your donations.  </w:t>
                  </w:r>
                </w:p>
                <w:p w:rsidR="00DD0900" w:rsidRDefault="00DD0900" w:rsidP="002A0B17">
                  <w:pPr>
                    <w:jc w:val="both"/>
                    <w:rPr>
                      <w:rFonts w:ascii="Berlin Sans FB" w:hAnsi="Berlin Sans FB" w:cs="Aharoni"/>
                    </w:rPr>
                  </w:pPr>
                </w:p>
                <w:p w:rsidR="00F239B0" w:rsidRPr="007F2536" w:rsidRDefault="009A3162" w:rsidP="002A0B17">
                  <w:pPr>
                    <w:jc w:val="both"/>
                    <w:rPr>
                      <w:rFonts w:ascii="Berlin Sans FB" w:hAnsi="Berlin Sans FB" w:cs="Aharoni"/>
                    </w:rPr>
                  </w:pPr>
                  <w:r w:rsidRPr="007F2536">
                    <w:rPr>
                      <w:rFonts w:ascii="Berlin Sans FB" w:hAnsi="Berlin Sans FB" w:cs="Aharoni"/>
                    </w:rPr>
                    <w:t>For more information stop by the office after each Mass.</w:t>
                  </w:r>
                  <w:r w:rsidR="002A0B17" w:rsidRPr="007F2536">
                    <w:rPr>
                      <w:rFonts w:ascii="Berlin Sans FB" w:hAnsi="Berlin Sans FB" w:cs="Aharoni"/>
                    </w:rPr>
                    <w:tab/>
                  </w:r>
                  <w:r w:rsidR="002A0B17" w:rsidRPr="007F2536">
                    <w:rPr>
                      <w:rFonts w:ascii="Berlin Sans FB" w:hAnsi="Berlin Sans FB" w:cs="Aharoni"/>
                    </w:rPr>
                    <w:tab/>
                  </w:r>
                </w:p>
                <w:p w:rsidR="009A3162" w:rsidRPr="007F2536" w:rsidRDefault="009A3162" w:rsidP="00F239B0">
                  <w:pPr>
                    <w:jc w:val="center"/>
                    <w:rPr>
                      <w:rFonts w:ascii="Script MT Bold" w:hAnsi="Script MT Bold"/>
                    </w:rPr>
                  </w:pPr>
                  <w:r w:rsidRPr="007F2536">
                    <w:rPr>
                      <w:rFonts w:ascii="Script MT Bold" w:hAnsi="Script MT Bold"/>
                    </w:rPr>
                    <w:t>Thank you for your support.</w:t>
                  </w:r>
                </w:p>
                <w:p w:rsidR="009A3162" w:rsidRPr="00BD11D5" w:rsidRDefault="009A3162"/>
              </w:txbxContent>
            </v:textbox>
          </v:shape>
        </w:pict>
      </w:r>
      <w:r w:rsidR="005F1E0F">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5.15pt;margin-top:369pt;width:256.9pt;height:105pt;z-index:13" adj="5356,26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proofErr w:type="spellStart"/>
                  <w:r w:rsidR="00FE5EB1">
                    <w:rPr>
                      <w:rFonts w:ascii="Algerian" w:hAnsi="Algerian"/>
                      <w:sz w:val="20"/>
                      <w:szCs w:val="20"/>
                      <w:u w:val="single"/>
                    </w:rPr>
                    <w:t>june</w:t>
                  </w:r>
                  <w:proofErr w:type="spellEnd"/>
                  <w:r w:rsidR="00FE5EB1">
                    <w:rPr>
                      <w:rFonts w:ascii="Algerian" w:hAnsi="Algerian"/>
                      <w:sz w:val="20"/>
                      <w:szCs w:val="20"/>
                      <w:u w:val="single"/>
                    </w:rPr>
                    <w:t xml:space="preserve"> 6-7</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910E6A">
                    <w:rPr>
                      <w:rFonts w:ascii="Bell MT" w:hAnsi="Bell MT" w:cs="Arial"/>
                      <w:b/>
                      <w:sz w:val="20"/>
                      <w:szCs w:val="20"/>
                    </w:rPr>
                    <w:t>2,568.09</w:t>
                  </w:r>
                </w:p>
                <w:p w:rsidR="00A130F1"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1157A2" w:rsidRPr="00910E6A" w:rsidRDefault="001411AF" w:rsidP="00A130F1">
                  <w:pPr>
                    <w:tabs>
                      <w:tab w:val="left" w:pos="900"/>
                    </w:tabs>
                    <w:jc w:val="center"/>
                    <w:rPr>
                      <w:rFonts w:ascii="Bell MT" w:hAnsi="Bell MT" w:cs="Arial"/>
                      <w:b/>
                      <w:sz w:val="20"/>
                      <w:szCs w:val="20"/>
                    </w:rPr>
                  </w:pPr>
                  <w:r>
                    <w:rPr>
                      <w:rFonts w:ascii="Bell MT" w:hAnsi="Bell MT" w:cs="Arial"/>
                      <w:b/>
                      <w:sz w:val="20"/>
                      <w:szCs w:val="20"/>
                    </w:rPr>
                    <w:t>Food Bank:  $</w:t>
                  </w:r>
                  <w:r w:rsidR="00910E6A">
                    <w:rPr>
                      <w:rFonts w:ascii="Bell MT" w:hAnsi="Bell MT" w:cs="Arial"/>
                      <w:b/>
                      <w:sz w:val="20"/>
                      <w:szCs w:val="20"/>
                    </w:rPr>
                    <w:t>78.00</w:t>
                  </w:r>
                </w:p>
                <w:p w:rsidR="00B14058" w:rsidRPr="00D50250" w:rsidRDefault="00910E6A" w:rsidP="00A130F1">
                  <w:pPr>
                    <w:tabs>
                      <w:tab w:val="left" w:pos="900"/>
                    </w:tabs>
                    <w:jc w:val="center"/>
                    <w:rPr>
                      <w:rFonts w:ascii="Bell MT" w:hAnsi="Bell MT" w:cs="Arial"/>
                      <w:b/>
                      <w:sz w:val="16"/>
                      <w:szCs w:val="16"/>
                    </w:rPr>
                  </w:pPr>
                  <w:r>
                    <w:rPr>
                      <w:rFonts w:ascii="Bell MT" w:hAnsi="Bell MT" w:cs="Arial"/>
                      <w:b/>
                      <w:sz w:val="16"/>
                      <w:szCs w:val="16"/>
                    </w:rPr>
                    <w:t>St. Vincent de Paul:  $215.00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910E6A">
                    <w:rPr>
                      <w:rFonts w:ascii="Bell MT" w:hAnsi="Bell MT" w:cs="Arial"/>
                      <w:b/>
                      <w:sz w:val="20"/>
                      <w:szCs w:val="20"/>
                    </w:rPr>
                    <w:t>136.00</w:t>
                  </w:r>
                </w:p>
                <w:p w:rsidR="001157A2" w:rsidRDefault="001157A2" w:rsidP="00D63866">
                  <w:pPr>
                    <w:tabs>
                      <w:tab w:val="left" w:pos="900"/>
                    </w:tabs>
                    <w:jc w:val="center"/>
                    <w:rPr>
                      <w:rFonts w:ascii="Bell MT" w:hAnsi="Bell MT" w:cs="Arial"/>
                      <w:b/>
                      <w:sz w:val="20"/>
                      <w:szCs w:val="20"/>
                    </w:rPr>
                  </w:pP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5F1E0F">
        <w:rPr>
          <w:noProof/>
        </w:rPr>
        <w:pict>
          <v:shape id="_x0000_s666131" type="#_x0000_t75" style="position:absolute;margin-left:293.5pt;margin-top:54.2pt;width:58pt;height:94.3pt;z-index:25">
            <v:imagedata r:id="rId10" o:title="MC900310344[1]"/>
          </v:shape>
        </w:pict>
      </w:r>
      <w:r w:rsidR="005F1E0F">
        <w:rPr>
          <w:noProof/>
        </w:rPr>
        <w:pict>
          <v:shape id="_x0000_s666101" type="#_x0000_t202" style="position:absolute;margin-left:-12.25pt;margin-top:369pt;width:264.6pt;height:103.95pt;z-index:20" fillcolor="silver" strokeweight="2.25pt">
            <v:fill color2="#f8f8f8" rotate="t" focus="100%" type="gradient"/>
            <v:textbox style="mso-next-textbox:#_x0000_s666101" inset="1.44pt,1.44pt,1.44pt,1.44pt">
              <w:txbxContent>
                <w:p w:rsidR="00351A7B" w:rsidRPr="00BE4429" w:rsidRDefault="005F1E0F"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C15C86" w:rsidRDefault="00C15C86" w:rsidP="00045C9B">
                  <w:pPr>
                    <w:jc w:val="center"/>
                    <w:rPr>
                      <w:b/>
                      <w:bCs/>
                      <w:u w:val="single"/>
                    </w:rPr>
                  </w:pPr>
                </w:p>
                <w:p w:rsidR="00351A7B" w:rsidRDefault="00FE5EB1" w:rsidP="00045C9B">
                  <w:pPr>
                    <w:jc w:val="center"/>
                    <w:rPr>
                      <w:b/>
                      <w:bCs/>
                    </w:rPr>
                  </w:pPr>
                  <w:r>
                    <w:rPr>
                      <w:b/>
                      <w:bCs/>
                    </w:rPr>
                    <w:t>June 7</w:t>
                  </w:r>
                  <w:r w:rsidR="00351A7B" w:rsidRPr="00F23B5C">
                    <w:rPr>
                      <w:b/>
                      <w:bCs/>
                    </w:rPr>
                    <w:t>:  Operating:</w:t>
                  </w:r>
                  <w:r w:rsidR="00351A7B">
                    <w:rPr>
                      <w:b/>
                      <w:bCs/>
                    </w:rPr>
                    <w:t xml:space="preserve">  $</w:t>
                  </w:r>
                  <w:r w:rsidR="00CA3D69">
                    <w:rPr>
                      <w:b/>
                      <w:bCs/>
                    </w:rPr>
                    <w:t>709.15</w:t>
                  </w:r>
                  <w:r w:rsidR="00351A7B">
                    <w:rPr>
                      <w:b/>
                      <w:bCs/>
                    </w:rPr>
                    <w:t xml:space="preserve">  </w:t>
                  </w:r>
                  <w:r w:rsidR="00602DCA">
                    <w:rPr>
                      <w:b/>
                      <w:bCs/>
                    </w:rPr>
                    <w:t>; Bldg:  $</w:t>
                  </w:r>
                  <w:r w:rsidR="00CA3D69">
                    <w:rPr>
                      <w:b/>
                      <w:bCs/>
                    </w:rPr>
                    <w:t>221.00</w:t>
                  </w:r>
                </w:p>
                <w:p w:rsidR="00351A7B" w:rsidRDefault="00351A7B" w:rsidP="00045C9B">
                  <w:pPr>
                    <w:jc w:val="center"/>
                    <w:rPr>
                      <w:b/>
                      <w:bCs/>
                    </w:rPr>
                  </w:pPr>
                </w:p>
                <w:p w:rsidR="00351A7B" w:rsidRPr="00F23B5C" w:rsidRDefault="00351A7B" w:rsidP="00045C9B">
                  <w:pPr>
                    <w:jc w:val="center"/>
                    <w:rPr>
                      <w:b/>
                      <w:bCs/>
                    </w:rPr>
                  </w:pPr>
                  <w:r>
                    <w:rPr>
                      <w:b/>
                      <w:bCs/>
                    </w:rPr>
                    <w:t>MN</w:t>
                  </w: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sidR="005F1E0F">
        <w:rPr>
          <w:noProof/>
          <w:lang w:eastAsia="zh-TW"/>
        </w:rPr>
        <w:pict>
          <v:shape id="_x0000_s665691" type="#_x0000_t202" style="position:absolute;margin-left:150.3pt;margin-top:486pt;width:269.15pt;height:21.25pt;z-index:14;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39B5" w:rsidRDefault="008339B5" w:rsidP="00557E45">
      <w:r>
        <w:separator/>
      </w:r>
    </w:p>
  </w:endnote>
  <w:endnote w:type="continuationSeparator" w:id="0">
    <w:p w:rsidR="008339B5" w:rsidRDefault="008339B5"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39B5" w:rsidRDefault="008339B5" w:rsidP="00557E45">
      <w:r>
        <w:separator/>
      </w:r>
    </w:p>
  </w:footnote>
  <w:footnote w:type="continuationSeparator" w:id="0">
    <w:p w:rsidR="008339B5" w:rsidRDefault="008339B5"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E0F"/>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9B5"/>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284"/>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066"/>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5EB1"/>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029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5.wmf"/><Relationship Id="rId4" Type="http://schemas.openxmlformats.org/officeDocument/2006/relationships/webSettings" Target="webSettings.xml"/><Relationship Id="rId9" Type="http://schemas.openxmlformats.org/officeDocument/2006/relationships/image" Target="media/image4.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2</Pages>
  <Words>129</Words>
  <Characters>738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11</cp:revision>
  <cp:lastPrinted>2015-06-10T21:34:00Z</cp:lastPrinted>
  <dcterms:created xsi:type="dcterms:W3CDTF">2015-06-08T23:15:00Z</dcterms:created>
  <dcterms:modified xsi:type="dcterms:W3CDTF">2015-06-10T21:42:00Z</dcterms:modified>
</cp:coreProperties>
</file>