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F15D9A">
      <w:r w:rsidRPr="00F15D9A">
        <w:rPr>
          <w:noProof/>
          <w:sz w:val="8"/>
          <w:szCs w:val="8"/>
          <w:lang w:val="es-MX" w:eastAsia="zh-TW"/>
        </w:rPr>
        <w:pict>
          <v:shapetype id="_x0000_t202" coordsize="21600,21600" o:spt="202" path="m,l,21600r21600,l21600,xe">
            <v:stroke joinstyle="miter"/>
            <v:path gradientshapeok="t" o:connecttype="rect"/>
          </v:shapetype>
          <v:shape id="_x0000_s356225" type="#_x0000_t202" style="position:absolute;margin-left:20.95pt;margin-top:10.5pt;width:195.8pt;height:16.2pt;z-index:8;mso-width-relative:margin;mso-height-relative:margin" fillcolor="#eeece1">
            <v:textbox style="mso-next-textbox:#_x0000_s356225">
              <w:txbxContent>
                <w:p w:rsidR="00872ED4" w:rsidRPr="008673D1" w:rsidRDefault="00872ED4" w:rsidP="00872ED4">
                  <w:pPr>
                    <w:rPr>
                      <w:b/>
                      <w:sz w:val="16"/>
                      <w:szCs w:val="16"/>
                      <w:lang w:val="es-MX"/>
                    </w:rPr>
                  </w:pPr>
                  <w:r w:rsidRPr="008673D1">
                    <w:rPr>
                      <w:b/>
                      <w:sz w:val="16"/>
                      <w:szCs w:val="16"/>
                      <w:lang w:val="es-MX"/>
                    </w:rPr>
                    <w:t xml:space="preserve">Mass Intentions / Peticiones de </w:t>
                  </w:r>
                  <w:r w:rsidR="00C53AF5" w:rsidRPr="008673D1">
                    <w:rPr>
                      <w:b/>
                      <w:sz w:val="16"/>
                      <w:szCs w:val="16"/>
                      <w:lang w:val="es-MX"/>
                    </w:rPr>
                    <w:t>Misa</w:t>
                  </w:r>
                </w:p>
                <w:p w:rsidR="00872ED4" w:rsidRPr="00E14A50" w:rsidRDefault="00872ED4">
                  <w:pPr>
                    <w:rPr>
                      <w:sz w:val="18"/>
                      <w:szCs w:val="18"/>
                      <w:lang w:val="es-MX"/>
                    </w:rPr>
                  </w:pPr>
                </w:p>
              </w:txbxContent>
            </v:textbox>
          </v:shape>
        </w:pict>
      </w:r>
      <w:r>
        <w:rPr>
          <w:noProof/>
        </w:rPr>
        <w:pict>
          <v:shape id="_x0000_s1028" type="#_x0000_t202" style="position:absolute;margin-left:-13.6pt;margin-top:-16.95pt;width:567.35pt;height:23.25pt;z-index:1" strokeweight="4.5pt">
            <v:fill opacity="0" color2="#a5a5a5" o:opacity2="55050f" rotate="t" focusposition=".5,.5" focussize="" focus="100%" type="gradientRadial"/>
            <v:textbox style="mso-next-textbox:#_x0000_s1028" inset=",0,,0">
              <w:txbxContent>
                <w:p w:rsidR="008635F7" w:rsidRPr="000E2D27" w:rsidRDefault="00523759"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The Most Holy Body and Blood of Christ June 7</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EB1127">
      <w:r w:rsidRPr="00F15D9A">
        <w:rPr>
          <w:rFonts w:ascii="Calibri" w:eastAsia="Times New Roman" w:hAnsi="Calibri"/>
          <w:b/>
          <w:noProof/>
          <w:color w:val="000000"/>
          <w:sz w:val="20"/>
          <w:szCs w:val="20"/>
        </w:rPr>
        <w:pict>
          <v:shape id="_x0000_s666100" type="#_x0000_t202" style="position:absolute;margin-left:279pt;margin-top:2.7pt;width:275pt;height:257.25pt;z-index:21;mso-width-relative:margin;mso-height-relative:margin">
            <v:textbox style="mso-next-textbox:#_x0000_s666100">
              <w:txbxContent>
                <w:p w:rsidR="00523759" w:rsidRPr="00EB1127" w:rsidRDefault="00523759" w:rsidP="00D859C0">
                  <w:pPr>
                    <w:jc w:val="both"/>
                    <w:rPr>
                      <w:rFonts w:ascii="Berlin Sans FB" w:hAnsi="Berlin Sans FB"/>
                    </w:rPr>
                  </w:pPr>
                  <w:r w:rsidRPr="00EB1127">
                    <w:rPr>
                      <w:rFonts w:ascii="Berlin Sans FB" w:hAnsi="Berlin Sans FB"/>
                    </w:rPr>
                    <w:t xml:space="preserve">On May 27, 2015 Most Reverend Paul S. </w:t>
                  </w:r>
                  <w:proofErr w:type="spellStart"/>
                  <w:r w:rsidRPr="00EB1127">
                    <w:rPr>
                      <w:rFonts w:ascii="Berlin Sans FB" w:hAnsi="Berlin Sans FB"/>
                    </w:rPr>
                    <w:t>Coakley</w:t>
                  </w:r>
                  <w:proofErr w:type="spellEnd"/>
                  <w:r w:rsidRPr="00EB1127">
                    <w:rPr>
                      <w:rFonts w:ascii="Berlin Sans FB" w:hAnsi="Berlin Sans FB"/>
                    </w:rPr>
                    <w:t xml:space="preserve">, Archbishop of Oklahoma City has appointed Father </w:t>
                  </w:r>
                  <w:proofErr w:type="spellStart"/>
                  <w:r w:rsidRPr="00EB1127">
                    <w:rPr>
                      <w:rFonts w:ascii="Berlin Sans FB" w:hAnsi="Berlin Sans FB"/>
                    </w:rPr>
                    <w:t>Bala</w:t>
                  </w:r>
                  <w:proofErr w:type="spellEnd"/>
                  <w:r w:rsidRPr="00EB1127">
                    <w:rPr>
                      <w:rFonts w:ascii="Berlin Sans FB" w:hAnsi="Berlin Sans FB"/>
                    </w:rPr>
                    <w:t xml:space="preserve"> </w:t>
                  </w:r>
                  <w:proofErr w:type="spellStart"/>
                  <w:r w:rsidRPr="00EB1127">
                    <w:rPr>
                      <w:rFonts w:ascii="Berlin Sans FB" w:hAnsi="Berlin Sans FB"/>
                    </w:rPr>
                    <w:t>Raju</w:t>
                  </w:r>
                  <w:proofErr w:type="spellEnd"/>
                  <w:r w:rsidRPr="00EB1127">
                    <w:rPr>
                      <w:rFonts w:ascii="Berlin Sans FB" w:hAnsi="Berlin Sans FB"/>
                    </w:rPr>
                    <w:t xml:space="preserve"> </w:t>
                  </w:r>
                  <w:proofErr w:type="spellStart"/>
                  <w:r w:rsidRPr="00EB1127">
                    <w:rPr>
                      <w:rFonts w:ascii="Berlin Sans FB" w:hAnsi="Berlin Sans FB"/>
                    </w:rPr>
                    <w:t>Pudota</w:t>
                  </w:r>
                  <w:proofErr w:type="spellEnd"/>
                  <w:r w:rsidRPr="00EB1127">
                    <w:rPr>
                      <w:rFonts w:ascii="Berlin Sans FB" w:hAnsi="Berlin Sans FB"/>
                    </w:rPr>
                    <w:t xml:space="preserve"> as a Pastor of St. Rose of Lima in Perry, Oklahoma.  Fr. </w:t>
                  </w:r>
                  <w:proofErr w:type="spellStart"/>
                  <w:r w:rsidRPr="00EB1127">
                    <w:rPr>
                      <w:rFonts w:ascii="Berlin Sans FB" w:hAnsi="Berlin Sans FB"/>
                    </w:rPr>
                    <w:t>Bala</w:t>
                  </w:r>
                  <w:proofErr w:type="spellEnd"/>
                  <w:r w:rsidRPr="00EB1127">
                    <w:rPr>
                      <w:rFonts w:ascii="Berlin Sans FB" w:hAnsi="Berlin Sans FB"/>
                    </w:rPr>
                    <w:t xml:space="preserve"> will take his </w:t>
                  </w:r>
                  <w:proofErr w:type="spellStart"/>
                  <w:r w:rsidRPr="00EB1127">
                    <w:rPr>
                      <w:rFonts w:ascii="Berlin Sans FB" w:hAnsi="Berlin Sans FB"/>
                    </w:rPr>
                    <w:t>Pastorship</w:t>
                  </w:r>
                  <w:proofErr w:type="spellEnd"/>
                  <w:r w:rsidRPr="00EB1127">
                    <w:rPr>
                      <w:rFonts w:ascii="Berlin Sans FB" w:hAnsi="Berlin Sans FB"/>
                    </w:rPr>
                    <w:t xml:space="preserve"> on July 1, 2015.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rPr>
                    <w:t xml:space="preserve">We want to thank Fr. </w:t>
                  </w:r>
                  <w:proofErr w:type="spellStart"/>
                  <w:r w:rsidRPr="00EB1127">
                    <w:rPr>
                      <w:rFonts w:ascii="Berlin Sans FB" w:hAnsi="Berlin Sans FB"/>
                    </w:rPr>
                    <w:t>Bala</w:t>
                  </w:r>
                  <w:proofErr w:type="spellEnd"/>
                  <w:r w:rsidRPr="00EB1127">
                    <w:rPr>
                      <w:rFonts w:ascii="Berlin Sans FB" w:hAnsi="Berlin Sans FB"/>
                    </w:rPr>
                    <w:t xml:space="preserve"> for his two years of service to Assumption and all its Missions.  On Sunday, June 14 at 4 p.m. in Gillespie Hall we will have a Potluck Goodbye Dinner for Fr. </w:t>
                  </w:r>
                  <w:proofErr w:type="spellStart"/>
                  <w:r w:rsidRPr="00EB1127">
                    <w:rPr>
                      <w:rFonts w:ascii="Berlin Sans FB" w:hAnsi="Berlin Sans FB"/>
                    </w:rPr>
                    <w:t>Bala</w:t>
                  </w:r>
                  <w:proofErr w:type="spellEnd"/>
                  <w:r w:rsidRPr="00EB1127">
                    <w:rPr>
                      <w:rFonts w:ascii="Berlin Sans FB" w:hAnsi="Berlin Sans FB"/>
                    </w:rPr>
                    <w:t xml:space="preserve">.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rPr>
                    <w:t xml:space="preserve">Everyone is welcome to attend and show their appreciation for Fr. </w:t>
                  </w:r>
                  <w:proofErr w:type="spellStart"/>
                  <w:r w:rsidRPr="00EB1127">
                    <w:rPr>
                      <w:rFonts w:ascii="Berlin Sans FB" w:hAnsi="Berlin Sans FB"/>
                    </w:rPr>
                    <w:t>Bala</w:t>
                  </w:r>
                  <w:proofErr w:type="spellEnd"/>
                  <w:r w:rsidRPr="00EB1127">
                    <w:rPr>
                      <w:rFonts w:ascii="Berlin Sans FB" w:hAnsi="Berlin Sans FB"/>
                    </w:rPr>
                    <w:t xml:space="preserve">.  Please bring the following dishes according to your last name:  </w:t>
                  </w:r>
                </w:p>
                <w:p w:rsidR="00523759" w:rsidRPr="00EB1127" w:rsidRDefault="00523759" w:rsidP="00D859C0">
                  <w:pPr>
                    <w:jc w:val="both"/>
                    <w:rPr>
                      <w:rFonts w:ascii="Berlin Sans FB" w:hAnsi="Berlin Sans FB"/>
                      <w:sz w:val="16"/>
                      <w:szCs w:val="16"/>
                    </w:rPr>
                  </w:pPr>
                </w:p>
                <w:p w:rsidR="00523759" w:rsidRPr="00EB1127" w:rsidRDefault="00523759" w:rsidP="00D859C0">
                  <w:pPr>
                    <w:jc w:val="both"/>
                    <w:rPr>
                      <w:rFonts w:ascii="Berlin Sans FB" w:hAnsi="Berlin Sans FB"/>
                    </w:rPr>
                  </w:pPr>
                  <w:r w:rsidRPr="00EB1127">
                    <w:rPr>
                      <w:rFonts w:ascii="Berlin Sans FB" w:hAnsi="Berlin Sans FB"/>
                      <w:u w:val="single"/>
                    </w:rPr>
                    <w:t>A – I</w:t>
                  </w:r>
                  <w:r w:rsidRPr="00EB1127">
                    <w:rPr>
                      <w:rFonts w:ascii="Berlin Sans FB" w:hAnsi="Berlin Sans FB"/>
                    </w:rPr>
                    <w:t xml:space="preserve"> Main Dish: Casseroles, etc.</w:t>
                  </w:r>
                  <w:r w:rsidRPr="00EB1127">
                    <w:rPr>
                      <w:rFonts w:ascii="Berlin Sans FB" w:hAnsi="Berlin Sans FB"/>
                    </w:rPr>
                    <w:br/>
                  </w:r>
                  <w:r w:rsidRPr="00EB1127">
                    <w:rPr>
                      <w:rFonts w:ascii="Berlin Sans FB" w:hAnsi="Berlin Sans FB"/>
                      <w:u w:val="single"/>
                    </w:rPr>
                    <w:t>J – R</w:t>
                  </w:r>
                  <w:r w:rsidRPr="00EB1127">
                    <w:rPr>
                      <w:rFonts w:ascii="Berlin Sans FB" w:hAnsi="Berlin Sans FB"/>
                    </w:rPr>
                    <w:t xml:space="preserve"> Side Dish: Vegetables, </w:t>
                  </w:r>
                  <w:proofErr w:type="spellStart"/>
                  <w:r w:rsidRPr="00EB1127">
                    <w:rPr>
                      <w:rFonts w:ascii="Berlin Sans FB" w:hAnsi="Berlin Sans FB"/>
                    </w:rPr>
                    <w:t>salads,bread</w:t>
                  </w:r>
                  <w:proofErr w:type="spellEnd"/>
                  <w:r w:rsidRPr="00EB1127">
                    <w:rPr>
                      <w:rFonts w:ascii="Berlin Sans FB" w:hAnsi="Berlin Sans FB"/>
                    </w:rPr>
                    <w:t>/rolls</w:t>
                  </w:r>
                  <w:r w:rsidRPr="00EB1127">
                    <w:rPr>
                      <w:rFonts w:ascii="Berlin Sans FB" w:hAnsi="Berlin Sans FB"/>
                    </w:rPr>
                    <w:br/>
                  </w:r>
                  <w:r w:rsidRPr="00EB1127">
                    <w:rPr>
                      <w:rFonts w:ascii="Berlin Sans FB" w:hAnsi="Berlin Sans FB"/>
                      <w:u w:val="single"/>
                    </w:rPr>
                    <w:t>S – Z</w:t>
                  </w:r>
                  <w:r w:rsidRPr="00EB1127">
                    <w:rPr>
                      <w:rFonts w:ascii="Berlin Sans FB" w:hAnsi="Berlin Sans FB"/>
                    </w:rPr>
                    <w:t>:   fruit</w:t>
                  </w:r>
                </w:p>
                <w:p w:rsidR="00D50D70" w:rsidRPr="00EB1127" w:rsidRDefault="00D50D70" w:rsidP="00D859C0">
                  <w:pPr>
                    <w:jc w:val="both"/>
                    <w:rPr>
                      <w:rFonts w:ascii="Berlin Sans FB" w:hAnsi="Berlin Sans FB"/>
                      <w:sz w:val="16"/>
                      <w:szCs w:val="16"/>
                    </w:rPr>
                  </w:pPr>
                </w:p>
                <w:p w:rsidR="006D336F" w:rsidRPr="00EB1127" w:rsidRDefault="00D50D70" w:rsidP="00D859C0">
                  <w:pPr>
                    <w:jc w:val="both"/>
                    <w:rPr>
                      <w:rFonts w:ascii="Berlin Sans FB" w:hAnsi="Berlin Sans FB"/>
                    </w:rPr>
                  </w:pPr>
                  <w:r w:rsidRPr="00EB1127">
                    <w:rPr>
                      <w:rFonts w:ascii="Berlin Sans FB" w:hAnsi="Berlin Sans FB"/>
                    </w:rPr>
                    <w:t xml:space="preserve">Meat, dessert and </w:t>
                  </w:r>
                  <w:r w:rsidR="006D336F" w:rsidRPr="00EB1127">
                    <w:rPr>
                      <w:rFonts w:ascii="Berlin Sans FB" w:hAnsi="Berlin Sans FB"/>
                    </w:rPr>
                    <w:t>drinks will be provided.</w:t>
                  </w:r>
                </w:p>
                <w:p w:rsidR="00523759" w:rsidRDefault="00523759" w:rsidP="00D859C0">
                  <w:pPr>
                    <w:jc w:val="both"/>
                    <w:rPr>
                      <w:rFonts w:ascii="Berlin Sans FB" w:hAnsi="Berlin Sans FB"/>
                      <w:sz w:val="28"/>
                      <w:szCs w:val="28"/>
                    </w:rPr>
                  </w:pPr>
                </w:p>
                <w:p w:rsidR="00523759" w:rsidRPr="00D859C0" w:rsidRDefault="00523759" w:rsidP="00D859C0">
                  <w:pPr>
                    <w:jc w:val="both"/>
                    <w:rPr>
                      <w:rFonts w:ascii="Berlin Sans FB" w:hAnsi="Berlin Sans FB"/>
                      <w:sz w:val="28"/>
                      <w:szCs w:val="28"/>
                    </w:rPr>
                  </w:pPr>
                </w:p>
              </w:txbxContent>
            </v:textbox>
          </v:shape>
        </w:pict>
      </w:r>
    </w:p>
    <w:tbl>
      <w:tblPr>
        <w:tblW w:w="5605" w:type="dxa"/>
        <w:tblInd w:w="-252" w:type="dxa"/>
        <w:tblLayout w:type="fixed"/>
        <w:tblLook w:val="04A0"/>
      </w:tblPr>
      <w:tblGrid>
        <w:gridCol w:w="676"/>
        <w:gridCol w:w="857"/>
        <w:gridCol w:w="1017"/>
        <w:gridCol w:w="2704"/>
        <w:gridCol w:w="351"/>
      </w:tblGrid>
      <w:tr w:rsidR="00523759"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23759" w:rsidRPr="00177B66" w:rsidRDefault="00523759" w:rsidP="007F503A">
            <w:pPr>
              <w:rPr>
                <w:rFonts w:ascii="Calibri" w:eastAsia="Times New Roman" w:hAnsi="Calibri"/>
                <w:b/>
                <w:color w:val="000000"/>
                <w:sz w:val="20"/>
                <w:szCs w:val="20"/>
              </w:rPr>
            </w:pPr>
            <w:r>
              <w:rPr>
                <w:rFonts w:ascii="Calibri" w:eastAsia="Times New Roman" w:hAnsi="Calibri"/>
                <w:b/>
                <w:color w:val="000000"/>
                <w:sz w:val="20"/>
                <w:szCs w:val="20"/>
              </w:rPr>
              <w:t>June 6</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23759" w:rsidRPr="00CA58F6" w:rsidRDefault="00523759"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Default="00523759"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June 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CA58F6" w:rsidRDefault="007F503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503A" w:rsidRPr="008D66B3" w:rsidRDefault="00523759" w:rsidP="003440EA">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7F503A"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7F503A" w:rsidRDefault="007F503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523759" w:rsidP="00CC5581">
            <w:pPr>
              <w:rPr>
                <w:rFonts w:ascii="Calibri" w:eastAsia="Times New Roman" w:hAnsi="Calibri"/>
                <w:color w:val="000000"/>
                <w:sz w:val="20"/>
                <w:szCs w:val="20"/>
              </w:rPr>
            </w:pPr>
            <w:r>
              <w:rPr>
                <w:rFonts w:ascii="Calibri" w:eastAsia="Times New Roman" w:hAnsi="Calibri"/>
                <w:color w:val="000000"/>
                <w:sz w:val="20"/>
                <w:szCs w:val="20"/>
              </w:rPr>
              <w:t>(+)Al Bern</w:t>
            </w:r>
            <w:r w:rsidR="00CC5581">
              <w:rPr>
                <w:rFonts w:ascii="Calibri" w:eastAsia="Times New Roman" w:hAnsi="Calibri"/>
                <w:color w:val="000000"/>
                <w:sz w:val="20"/>
                <w:szCs w:val="20"/>
              </w:rPr>
              <w:t>al</w:t>
            </w:r>
            <w:r>
              <w:rPr>
                <w:rFonts w:ascii="Calibri" w:eastAsia="Times New Roman" w:hAnsi="Calibri"/>
                <w:color w:val="000000"/>
                <w:sz w:val="20"/>
                <w:szCs w:val="20"/>
              </w:rPr>
              <w:t xml:space="preserve"> by Suzanne</w:t>
            </w:r>
          </w:p>
        </w:tc>
        <w:tc>
          <w:tcPr>
            <w:tcW w:w="351" w:type="dxa"/>
          </w:tcPr>
          <w:p w:rsidR="007F503A" w:rsidRPr="007F3686" w:rsidRDefault="007F503A"/>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23759" w:rsidRDefault="0052375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523759" w:rsidRDefault="00523759"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004498">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by </w:t>
            </w:r>
          </w:p>
          <w:p w:rsidR="00523759" w:rsidRPr="00386771" w:rsidRDefault="00523759" w:rsidP="00004498">
            <w:pPr>
              <w:rPr>
                <w:rFonts w:ascii="Calibri" w:eastAsia="Times New Roman" w:hAnsi="Calibri"/>
                <w:color w:val="000000"/>
                <w:sz w:val="20"/>
                <w:szCs w:val="20"/>
              </w:rPr>
            </w:pPr>
            <w:r>
              <w:rPr>
                <w:rFonts w:ascii="Calibri" w:eastAsia="Times New Roman" w:hAnsi="Calibri"/>
                <w:color w:val="000000"/>
                <w:sz w:val="20"/>
                <w:szCs w:val="20"/>
              </w:rPr>
              <w:t>The Wolfgang-</w:t>
            </w:r>
            <w:proofErr w:type="spellStart"/>
            <w:r>
              <w:rPr>
                <w:rFonts w:ascii="Calibri" w:eastAsia="Times New Roman" w:hAnsi="Calibri"/>
                <w:color w:val="000000"/>
                <w:sz w:val="20"/>
                <w:szCs w:val="20"/>
              </w:rPr>
              <w:t>Deeg</w:t>
            </w:r>
            <w:proofErr w:type="spellEnd"/>
            <w:r>
              <w:rPr>
                <w:rFonts w:ascii="Calibri" w:eastAsia="Times New Roman" w:hAnsi="Calibri"/>
                <w:color w:val="000000"/>
                <w:sz w:val="20"/>
                <w:szCs w:val="20"/>
              </w:rPr>
              <w:t xml:space="preserve"> Family</w:t>
            </w:r>
          </w:p>
        </w:tc>
      </w:tr>
      <w:tr w:rsidR="007F503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F503A" w:rsidRPr="00177B66" w:rsidRDefault="007F503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F503A" w:rsidRDefault="007F503A"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523759">
              <w:rPr>
                <w:rFonts w:ascii="Calibri" w:eastAsia="Times New Roman" w:hAnsi="Calibri"/>
                <w:b/>
                <w:color w:val="000000"/>
                <w:sz w:val="20"/>
                <w:szCs w:val="20"/>
              </w:rPr>
              <w:t>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7F503A" w:rsidRDefault="007F503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7F503A" w:rsidRPr="003674A6" w:rsidRDefault="00523759" w:rsidP="002A1A65">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523759" w:rsidRPr="00177B66" w:rsidRDefault="00523759" w:rsidP="004E6BDD">
            <w:pPr>
              <w:rPr>
                <w:rFonts w:ascii="Calibri" w:eastAsia="Times New Roman" w:hAnsi="Calibri"/>
                <w:b/>
                <w:color w:val="000000"/>
                <w:sz w:val="20"/>
                <w:szCs w:val="20"/>
              </w:rPr>
            </w:pPr>
            <w:r>
              <w:rPr>
                <w:rFonts w:ascii="Calibri" w:eastAsia="Times New Roman" w:hAnsi="Calibri"/>
                <w:b/>
                <w:color w:val="000000"/>
                <w:sz w:val="20"/>
                <w:szCs w:val="20"/>
              </w:rPr>
              <w:t>June 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and </w:t>
            </w:r>
          </w:p>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(+)Petra Martinez Rocha by Maria Jones</w:t>
            </w:r>
          </w:p>
        </w:tc>
      </w:tr>
      <w:tr w:rsidR="00523759"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523759" w:rsidRPr="00177B66" w:rsidRDefault="00523759" w:rsidP="007F503A">
            <w:pPr>
              <w:rPr>
                <w:rFonts w:ascii="Calibri" w:eastAsia="Times New Roman" w:hAnsi="Calibri"/>
                <w:b/>
                <w:color w:val="000000"/>
                <w:sz w:val="20"/>
                <w:szCs w:val="20"/>
              </w:rPr>
            </w:pPr>
            <w:r>
              <w:rPr>
                <w:rFonts w:ascii="Calibri" w:eastAsia="Times New Roman" w:hAnsi="Calibri"/>
                <w:b/>
                <w:color w:val="000000"/>
                <w:sz w:val="20"/>
                <w:szCs w:val="20"/>
              </w:rPr>
              <w:t>June 10</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and</w:t>
            </w:r>
          </w:p>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(+)Ben Benedict by Ann </w:t>
            </w:r>
            <w:proofErr w:type="spellStart"/>
            <w:r>
              <w:rPr>
                <w:rFonts w:ascii="Calibri" w:eastAsia="Times New Roman" w:hAnsi="Calibri"/>
                <w:color w:val="000000"/>
                <w:sz w:val="20"/>
                <w:szCs w:val="20"/>
              </w:rPr>
              <w:t>Boice</w:t>
            </w:r>
            <w:proofErr w:type="spellEnd"/>
          </w:p>
        </w:tc>
      </w:tr>
      <w:tr w:rsidR="00523759"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CE741A">
            <w:pPr>
              <w:rPr>
                <w:rFonts w:ascii="Calibri" w:eastAsia="Times New Roman" w:hAnsi="Calibri"/>
                <w:b/>
                <w:color w:val="000000"/>
                <w:sz w:val="20"/>
                <w:szCs w:val="20"/>
              </w:rPr>
            </w:pPr>
            <w:r>
              <w:rPr>
                <w:rFonts w:ascii="Calibri" w:eastAsia="Times New Roman" w:hAnsi="Calibri"/>
                <w:b/>
                <w:color w:val="000000"/>
                <w:sz w:val="20"/>
                <w:szCs w:val="20"/>
              </w:rPr>
              <w:t>June 11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A0072D">
            <w:pPr>
              <w:rPr>
                <w:rFonts w:ascii="Calibri" w:eastAsia="Times New Roman" w:hAnsi="Calibri"/>
                <w:b/>
                <w:color w:val="000000"/>
                <w:sz w:val="20"/>
                <w:szCs w:val="20"/>
              </w:rPr>
            </w:pPr>
            <w:r>
              <w:rPr>
                <w:rFonts w:ascii="Calibri" w:eastAsia="Times New Roman" w:hAnsi="Calibri"/>
                <w:b/>
                <w:color w:val="000000"/>
                <w:sz w:val="20"/>
                <w:szCs w:val="20"/>
              </w:rPr>
              <w:t>June 12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and</w:t>
            </w:r>
          </w:p>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(+)Antonio Ramirez by Maria Jones</w:t>
            </w:r>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837EBA">
            <w:pPr>
              <w:rPr>
                <w:rFonts w:ascii="Calibri" w:eastAsia="Times New Roman" w:hAnsi="Calibri"/>
                <w:b/>
                <w:color w:val="000000"/>
                <w:sz w:val="20"/>
                <w:szCs w:val="20"/>
              </w:rPr>
            </w:pPr>
            <w:r>
              <w:rPr>
                <w:rFonts w:ascii="Calibri" w:eastAsia="Times New Roman" w:hAnsi="Calibri"/>
                <w:b/>
                <w:color w:val="000000"/>
                <w:sz w:val="20"/>
                <w:szCs w:val="20"/>
              </w:rPr>
              <w:t>June 13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Pr="00CA58F6" w:rsidRDefault="00523759"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523759"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Default="005237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3D3E31" w:rsidP="001E0B73">
            <w:pPr>
              <w:rPr>
                <w:rFonts w:ascii="Calibri" w:eastAsia="Times New Roman" w:hAnsi="Calibri"/>
                <w:color w:val="000000"/>
                <w:sz w:val="20"/>
                <w:szCs w:val="20"/>
              </w:rPr>
            </w:pPr>
            <w:r>
              <w:rPr>
                <w:noProof/>
                <w:lang w:eastAsia="zh-TW"/>
              </w:rPr>
              <w:pict>
                <v:shape id="_x0000_s666117" type="#_x0000_t202" style="position:absolute;margin-left:163.85pt;margin-top:1.7pt;width:275pt;height:430.9pt;z-index:24;mso-position-horizontal-relative:text;mso-position-vertical-relative:text;mso-width-relative:margin;mso-height-relative:margin">
                  <v:textbox>
                    <w:txbxContent>
                      <w:p w:rsidR="00EB1127" w:rsidRPr="003D3E31" w:rsidRDefault="003D3E31" w:rsidP="003D3E31">
                        <w:pPr>
                          <w:jc w:val="both"/>
                          <w:rPr>
                            <w:rFonts w:ascii="Berlin Sans FB" w:hAnsi="Berlin Sans FB"/>
                            <w:lang w:val="es-MX"/>
                          </w:rPr>
                        </w:pPr>
                        <w:r w:rsidRPr="003D3E31">
                          <w:rPr>
                            <w:rFonts w:ascii="Berlin Sans FB" w:hAnsi="Berlin Sans FB" w:cs="Arial"/>
                            <w:color w:val="222222"/>
                            <w:shd w:val="clear" w:color="auto" w:fill="FFFFFF"/>
                            <w:lang w:val="es-MX"/>
                          </w:rPr>
                          <w:t>EN MAYO 27, 2015.  El REVERENDISIMO PAUL S.</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COAKLEY ARZOBISPO DE LA CUIDAD DE OKLAKOMA.</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HA NOMBRADO AL PADREBALA RAJU PUDOTA COMO PASTOR DE LA PARROQUIA</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DE:</w:t>
                        </w:r>
                        <w:r w:rsidRPr="003D3E31">
                          <w:rPr>
                            <w:rStyle w:val="apple-converted-space"/>
                            <w:rFonts w:ascii="Berlin Sans FB" w:hAnsi="Berlin Sans FB" w:cs="Arial"/>
                            <w:color w:val="222222"/>
                            <w:shd w:val="clear" w:color="auto" w:fill="FFFFFF"/>
                            <w:lang w:val="es-MX"/>
                          </w:rPr>
                          <w:t> </w:t>
                        </w:r>
                        <w:r w:rsidRPr="003D3E31">
                          <w:rPr>
                            <w:rFonts w:ascii="Berlin Sans FB" w:hAnsi="Berlin Sans FB" w:cs="Arial"/>
                            <w:color w:val="222222"/>
                            <w:shd w:val="clear" w:color="auto" w:fill="FFFFFF"/>
                            <w:lang w:val="es-MX"/>
                          </w:rPr>
                          <w:t>STA. ROSA DE LIMA, EN PERRY, OKLAHOMA. PADRE BALA DEBERA TOMAR POSESION DE SU NUEVO CARGO</w:t>
                        </w:r>
                        <w:r>
                          <w:rPr>
                            <w:rFonts w:ascii="Berlin Sans FB" w:hAnsi="Berlin Sans FB" w:cs="Arial"/>
                            <w:color w:val="222222"/>
                            <w:shd w:val="clear" w:color="auto" w:fill="FFFFFF"/>
                            <w:lang w:val="es-MX"/>
                          </w:rPr>
                          <w:t xml:space="preserve"> </w:t>
                        </w:r>
                        <w:r w:rsidRPr="003D3E31">
                          <w:rPr>
                            <w:rFonts w:ascii="Berlin Sans FB" w:hAnsi="Berlin Sans FB" w:cs="Arial"/>
                            <w:color w:val="222222"/>
                            <w:shd w:val="clear" w:color="auto" w:fill="FFFFFF"/>
                            <w:lang w:val="es-MX"/>
                          </w:rPr>
                          <w:t>EN JULIO 1, 2015.</w:t>
                        </w:r>
                        <w:r w:rsidRPr="003D3E31">
                          <w:rPr>
                            <w:rStyle w:val="apple-converted-space"/>
                            <w:rFonts w:ascii="Arial" w:hAnsi="Arial" w:cs="Arial"/>
                            <w:color w:val="222222"/>
                            <w:sz w:val="19"/>
                            <w:szCs w:val="19"/>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NOSOTROS QUEREMOS AGRADECER AL PADRE BALA POR SUS DOS ANOS DE SERVICIO A LA PARROQUIA DE LA ASSUNCION Y TODAS</w:t>
                        </w:r>
                        <w:r w:rsidR="00EB1127" w:rsidRPr="00EB1127">
                          <w:rPr>
                            <w:rStyle w:val="apple-converted-space"/>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SUS MISSIONES.</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EL DOMINGO 14, DE JUNIO. A LAS 4 P.M. EN EL GILLESPIE HALL. TENDREMOS UNA COMIDA COMUNITARIA (POTLUCK). PARA DESPEDIR AL PADRE BALA.</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TODOS SON VIENBENIDOS, PARA DEMOSTRAR NUESTRO AGRADECIMIENTO AL PADRE BALA.</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POR FAVOR TRAER LOS SIGUIENTES PLATILLOS O GUISADOS, DE ACUERDO CON SU APELLIDO.</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A-I.- PLATO PRINCIPAL, CARNES, CASEROLAS,</w:t>
                        </w:r>
                        <w:r>
                          <w:rPr>
                            <w:rFonts w:ascii="Berlin Sans FB" w:hAnsi="Berlin Sans FB" w:cs="Arial"/>
                            <w:color w:val="222222"/>
                            <w:shd w:val="clear" w:color="auto" w:fill="FFFFFF"/>
                            <w:lang w:val="es-MX"/>
                          </w:rPr>
                          <w:t xml:space="preserve"> </w:t>
                        </w:r>
                        <w:r w:rsidR="00EB1127" w:rsidRPr="00EB1127">
                          <w:rPr>
                            <w:rFonts w:ascii="Berlin Sans FB" w:hAnsi="Berlin Sans FB" w:cs="Arial"/>
                            <w:color w:val="222222"/>
                            <w:shd w:val="clear" w:color="auto" w:fill="FFFFFF"/>
                            <w:lang w:val="es-MX"/>
                          </w:rPr>
                          <w:t>GUISADOS.</w:t>
                        </w:r>
                        <w:r w:rsidR="00EB1127" w:rsidRPr="00EB1127">
                          <w:rPr>
                            <w:rStyle w:val="apple-converted-space"/>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Style w:val="apple-converted-space"/>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Pr>
                            <w:rFonts w:ascii="Berlin Sans FB" w:hAnsi="Berlin Sans FB" w:cs="Arial"/>
                            <w:color w:val="222222"/>
                            <w:shd w:val="clear" w:color="auto" w:fill="FFFFFF"/>
                            <w:lang w:val="es-MX"/>
                          </w:rPr>
                          <w:t> </w:t>
                        </w:r>
                        <w:r w:rsidR="00EB1127" w:rsidRPr="00EB1127">
                          <w:rPr>
                            <w:rFonts w:ascii="Berlin Sans FB" w:hAnsi="Berlin Sans FB" w:cs="Arial"/>
                            <w:color w:val="222222"/>
                            <w:shd w:val="clear" w:color="auto" w:fill="FFFFFF"/>
                            <w:lang w:val="es-MX"/>
                          </w:rPr>
                          <w:t>J-I.- VEGETALES, VERDURAS, ENSALADAS, DINNER ROLLS.</w:t>
                        </w:r>
                        <w:r w:rsidR="00EB1127" w:rsidRPr="00EB1127">
                          <w:rPr>
                            <w:rFonts w:ascii="Berlin Sans FB" w:hAnsi="Berlin Sans FB" w:cs="Arial"/>
                            <w:color w:val="222222"/>
                            <w:lang w:val="es-MX"/>
                          </w:rPr>
                          <w:br/>
                        </w:r>
                        <w:r w:rsidR="00EB1127" w:rsidRPr="00EB1127">
                          <w:rPr>
                            <w:rFonts w:ascii="Berlin Sans FB" w:hAnsi="Berlin Sans FB" w:cs="Arial"/>
                            <w:color w:val="222222"/>
                            <w:shd w:val="clear" w:color="auto" w:fill="FFFFFF"/>
                            <w:lang w:val="es-MX"/>
                          </w:rPr>
                          <w:t>                        </w:t>
                        </w:r>
                        <w:r w:rsidR="00EB1127" w:rsidRPr="00EB1127">
                          <w:rPr>
                            <w:rStyle w:val="apple-converted-space"/>
                            <w:rFonts w:ascii="Berlin Sans FB" w:hAnsi="Berlin Sans FB" w:cs="Arial"/>
                            <w:color w:val="222222"/>
                            <w:shd w:val="clear" w:color="auto" w:fill="FFFFFF"/>
                            <w:lang w:val="es-MX"/>
                          </w:rPr>
                          <w:t> </w:t>
                        </w:r>
                        <w:r w:rsidR="00EB1127" w:rsidRPr="00EB1127">
                          <w:rPr>
                            <w:rFonts w:ascii="Berlin Sans FB" w:hAnsi="Berlin Sans FB" w:cs="Arial"/>
                            <w:color w:val="222222"/>
                            <w:lang w:val="es-MX"/>
                          </w:rPr>
                          <w:br/>
                        </w:r>
                        <w:r w:rsidR="00EB1127" w:rsidRPr="003D3E31">
                          <w:rPr>
                            <w:rFonts w:ascii="Berlin Sans FB" w:hAnsi="Berlin Sans FB" w:cs="Arial"/>
                            <w:color w:val="222222"/>
                            <w:shd w:val="clear" w:color="auto" w:fill="FFFFFF"/>
                            <w:lang w:val="es-MX"/>
                          </w:rPr>
                          <w:t>S-</w:t>
                        </w:r>
                        <w:r>
                          <w:rPr>
                            <w:rFonts w:ascii="Berlin Sans FB" w:hAnsi="Berlin Sans FB" w:cs="Arial"/>
                            <w:color w:val="222222"/>
                            <w:shd w:val="clear" w:color="auto" w:fill="FFFFFF"/>
                            <w:lang w:val="es-MX"/>
                          </w:rPr>
                          <w:t xml:space="preserve">Z.- FRUTAS </w:t>
                        </w:r>
                      </w:p>
                    </w:txbxContent>
                  </v:textbox>
                </v:shape>
              </w:pict>
            </w:r>
            <w:proofErr w:type="spellStart"/>
            <w:r w:rsidR="00523759">
              <w:rPr>
                <w:rFonts w:ascii="Calibri" w:eastAsia="Times New Roman" w:hAnsi="Calibri"/>
                <w:color w:val="000000"/>
                <w:sz w:val="20"/>
                <w:szCs w:val="20"/>
              </w:rPr>
              <w:t>Int</w:t>
            </w:r>
            <w:proofErr w:type="spellEnd"/>
            <w:r w:rsidR="00523759">
              <w:rPr>
                <w:rFonts w:ascii="Calibri" w:eastAsia="Times New Roman" w:hAnsi="Calibri"/>
                <w:color w:val="000000"/>
                <w:sz w:val="20"/>
                <w:szCs w:val="20"/>
              </w:rPr>
              <w:t xml:space="preserve"> of Addie </w:t>
            </w:r>
            <w:proofErr w:type="spellStart"/>
            <w:r w:rsidR="00523759">
              <w:rPr>
                <w:rFonts w:ascii="Calibri" w:eastAsia="Times New Roman" w:hAnsi="Calibri"/>
                <w:color w:val="000000"/>
                <w:sz w:val="20"/>
                <w:szCs w:val="20"/>
              </w:rPr>
              <w:t>Lascowski</w:t>
            </w:r>
            <w:proofErr w:type="spellEnd"/>
            <w:r w:rsidR="00523759">
              <w:rPr>
                <w:rFonts w:ascii="Calibri" w:eastAsia="Times New Roman" w:hAnsi="Calibri"/>
                <w:color w:val="000000"/>
                <w:sz w:val="20"/>
                <w:szCs w:val="20"/>
              </w:rPr>
              <w:t xml:space="preserve"> by Theresa Blanchard</w:t>
            </w:r>
          </w:p>
        </w:tc>
      </w:tr>
      <w:tr w:rsidR="00523759"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183942">
            <w:pPr>
              <w:rPr>
                <w:rFonts w:ascii="Calibri" w:eastAsia="Times New Roman" w:hAnsi="Calibri"/>
                <w:b/>
                <w:color w:val="000000"/>
                <w:sz w:val="20"/>
                <w:szCs w:val="20"/>
              </w:rPr>
            </w:pPr>
            <w:r>
              <w:rPr>
                <w:rFonts w:ascii="Calibri" w:eastAsia="Times New Roman" w:hAnsi="Calibri"/>
                <w:b/>
                <w:color w:val="000000"/>
                <w:sz w:val="20"/>
                <w:szCs w:val="20"/>
              </w:rPr>
              <w:t>June 14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8D66B3" w:rsidRDefault="00523759" w:rsidP="00695A28">
            <w:pPr>
              <w:rPr>
                <w:rFonts w:ascii="Calibri" w:eastAsia="Times New Roman" w:hAnsi="Calibri"/>
                <w:color w:val="000000"/>
                <w:sz w:val="20"/>
                <w:szCs w:val="20"/>
              </w:rPr>
            </w:pPr>
          </w:p>
        </w:tc>
      </w:tr>
      <w:tr w:rsidR="00523759"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B72F1C">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r>
              <w:rPr>
                <w:rFonts w:ascii="Calibri" w:eastAsia="Times New Roman" w:hAnsi="Calibri"/>
                <w:color w:val="000000"/>
                <w:sz w:val="20"/>
                <w:szCs w:val="20"/>
              </w:rPr>
              <w:t xml:space="preserve"> by The Family</w:t>
            </w:r>
          </w:p>
        </w:tc>
      </w:tr>
      <w:tr w:rsidR="00523759"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Pr="00CA58F6" w:rsidRDefault="00523759" w:rsidP="003674A6">
            <w:pPr>
              <w:rPr>
                <w:rFonts w:ascii="Calibri" w:eastAsia="Times New Roman" w:hAnsi="Calibri"/>
                <w:b/>
                <w:color w:val="000000"/>
                <w:sz w:val="20"/>
                <w:szCs w:val="20"/>
              </w:rPr>
            </w:pPr>
            <w:r>
              <w:rPr>
                <w:rFonts w:ascii="Calibri" w:eastAsia="Times New Roman" w:hAnsi="Calibri"/>
                <w:b/>
                <w:color w:val="000000"/>
                <w:sz w:val="20"/>
                <w:szCs w:val="20"/>
              </w:rPr>
              <w:t>12:00a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833581">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523759" w:rsidRPr="007F3686" w:rsidRDefault="00523759" w:rsidP="0033744B">
            <w:pPr>
              <w:numPr>
                <w:ilvl w:val="0"/>
                <w:numId w:val="16"/>
              </w:numPr>
            </w:pPr>
          </w:p>
        </w:tc>
      </w:tr>
      <w:tr w:rsidR="00523759"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23759" w:rsidRPr="00177B66" w:rsidRDefault="00523759"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523759" w:rsidRPr="00177B66" w:rsidRDefault="00523759"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523759" w:rsidRDefault="00523759" w:rsidP="000F69F0">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523759" w:rsidRPr="003674A6" w:rsidRDefault="00523759" w:rsidP="00004498">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c>
          <w:tcPr>
            <w:tcW w:w="351" w:type="dxa"/>
          </w:tcPr>
          <w:p w:rsidR="00523759" w:rsidRPr="007F3686" w:rsidRDefault="00523759" w:rsidP="0033744B">
            <w:pPr>
              <w:numPr>
                <w:ilvl w:val="0"/>
                <w:numId w:val="16"/>
              </w:numPr>
            </w:pPr>
          </w:p>
        </w:tc>
      </w:tr>
    </w:tbl>
    <w:p w:rsidR="00D12DA6" w:rsidRPr="001962FB" w:rsidRDefault="00F15D9A" w:rsidP="004B488E">
      <w:pPr>
        <w:tabs>
          <w:tab w:val="left" w:pos="705"/>
          <w:tab w:val="left" w:pos="6345"/>
        </w:tabs>
      </w:pPr>
      <w:r>
        <w:rPr>
          <w:noProof/>
          <w:lang w:eastAsia="zh-TW"/>
        </w:rPr>
        <w:pict>
          <v:shape id="_x0000_s666068" type="#_x0000_t202" style="position:absolute;margin-left:-13.6pt;margin-top:7.9pt;width:255.6pt;height:138pt;z-index:17;mso-position-horizontal-relative:text;mso-position-vertical-relative:text;mso-width-relative:margin;mso-height-relative:margin" strokeweight="6pt">
            <v:textbox>
              <w:txbxContent>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Have you signed up for the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Lance Warren Ordination Reception on Sunday, June 28?  </w:t>
                  </w:r>
                </w:p>
                <w:p w:rsidR="00566361" w:rsidRDefault="004065D7" w:rsidP="004065D7">
                  <w:pPr>
                    <w:jc w:val="center"/>
                    <w:rPr>
                      <w:rFonts w:ascii="Berlin Sans FB" w:hAnsi="Berlin Sans FB"/>
                      <w:sz w:val="28"/>
                      <w:szCs w:val="28"/>
                    </w:rPr>
                  </w:pPr>
                  <w:r w:rsidRPr="00566361">
                    <w:rPr>
                      <w:rFonts w:ascii="Berlin Sans FB" w:hAnsi="Berlin Sans FB"/>
                      <w:sz w:val="28"/>
                      <w:szCs w:val="28"/>
                    </w:rPr>
                    <w:t xml:space="preserve">Please sign up after Mass or </w:t>
                  </w:r>
                </w:p>
                <w:p w:rsidR="004065D7" w:rsidRPr="00566361" w:rsidRDefault="004065D7" w:rsidP="004065D7">
                  <w:pPr>
                    <w:jc w:val="center"/>
                    <w:rPr>
                      <w:rFonts w:ascii="Berlin Sans FB" w:hAnsi="Berlin Sans FB"/>
                      <w:sz w:val="28"/>
                      <w:szCs w:val="28"/>
                    </w:rPr>
                  </w:pPr>
                  <w:r w:rsidRPr="00566361">
                    <w:rPr>
                      <w:rFonts w:ascii="Berlin Sans FB" w:hAnsi="Berlin Sans FB"/>
                      <w:sz w:val="28"/>
                      <w:szCs w:val="28"/>
                    </w:rPr>
                    <w:t>in the office during the week!</w:t>
                  </w:r>
                </w:p>
                <w:p w:rsidR="004065D7" w:rsidRPr="00566361" w:rsidRDefault="004065D7" w:rsidP="004065D7">
                  <w:pPr>
                    <w:jc w:val="center"/>
                    <w:rPr>
                      <w:rFonts w:ascii="Arial Black" w:hAnsi="Arial Black"/>
                    </w:rPr>
                  </w:pPr>
                  <w:r w:rsidRPr="00566361">
                    <w:rPr>
                      <w:rFonts w:ascii="Arial Black" w:hAnsi="Arial Black"/>
                    </w:rPr>
                    <w:t>There is no cost for the dinner.</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 xml:space="preserve">The last day to sign up is </w:t>
                  </w:r>
                </w:p>
                <w:p w:rsidR="004065D7" w:rsidRPr="00566361" w:rsidRDefault="004065D7" w:rsidP="004065D7">
                  <w:pPr>
                    <w:jc w:val="center"/>
                    <w:rPr>
                      <w:rFonts w:ascii="Arial Rounded MT Bold" w:hAnsi="Arial Rounded MT Bold"/>
                      <w:sz w:val="28"/>
                      <w:szCs w:val="28"/>
                      <w:u w:val="single"/>
                    </w:rPr>
                  </w:pPr>
                  <w:r w:rsidRPr="00566361">
                    <w:rPr>
                      <w:rFonts w:ascii="Arial Rounded MT Bold" w:hAnsi="Arial Rounded MT Bold"/>
                      <w:sz w:val="28"/>
                      <w:szCs w:val="28"/>
                      <w:u w:val="single"/>
                    </w:rPr>
                    <w:t>Sunday, June 14!!!</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5379FF" w:rsidP="003C76EF">
      <w:pPr>
        <w:tabs>
          <w:tab w:val="left" w:pos="6705"/>
        </w:tabs>
      </w:pPr>
    </w:p>
    <w:p w:rsidR="005379FF" w:rsidRPr="001962FB" w:rsidRDefault="005379FF" w:rsidP="00B900D9">
      <w:pPr>
        <w:tabs>
          <w:tab w:val="left" w:pos="2865"/>
        </w:tabs>
      </w:pPr>
    </w:p>
    <w:p w:rsidR="007A6964" w:rsidRPr="001962FB" w:rsidRDefault="007A6964" w:rsidP="00B900D9">
      <w:pPr>
        <w:tabs>
          <w:tab w:val="left" w:pos="2865"/>
        </w:tabs>
      </w:pPr>
    </w:p>
    <w:p w:rsidR="005379FF" w:rsidRPr="001962FB" w:rsidRDefault="00F15D9A"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9F4E68" w:rsidP="009F4E68">
      <w:pPr>
        <w:tabs>
          <w:tab w:val="left" w:pos="7620"/>
        </w:tabs>
      </w:pPr>
      <w:r w:rsidRPr="001962FB">
        <w:tab/>
      </w:r>
      <w:r w:rsidR="00BB2561" w:rsidRPr="001962FB">
        <w:tab/>
      </w:r>
      <w:r w:rsidR="00BB2561" w:rsidRPr="001962FB">
        <w:tab/>
      </w:r>
      <w:r w:rsidR="00BB2561" w:rsidRPr="001962FB">
        <w:tab/>
      </w:r>
    </w:p>
    <w:p w:rsidR="00675CB7" w:rsidRPr="001962FB" w:rsidRDefault="003D3E31" w:rsidP="00985493">
      <w:pPr>
        <w:jc w:val="center"/>
      </w:pPr>
      <w:r>
        <w:rPr>
          <w:noProof/>
        </w:rPr>
        <w:pict>
          <v:shape id="_x0000_s666118" type="#_x0000_t202" style="position:absolute;left:0;text-align:left;margin-left:-14.6pt;margin-top:4.4pt;width:257.6pt;height:178.25pt;z-index:25;mso-width-relative:margin;mso-height-relative:margin">
            <v:textbox>
              <w:txbxContent>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We pray the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Chaplet of Divine Mercy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and the Rosary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Monday through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Friday at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11:45 a.m.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before the 12:10 Mass.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Everyone is invited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 xml:space="preserve">to participate and </w:t>
                  </w:r>
                </w:p>
                <w:p w:rsidR="003D3E31" w:rsidRPr="003D3E31" w:rsidRDefault="003D3E31" w:rsidP="00FD63AE">
                  <w:pPr>
                    <w:jc w:val="right"/>
                    <w:rPr>
                      <w:rFonts w:ascii="Script MT Bold" w:hAnsi="Script MT Bold"/>
                      <w:sz w:val="28"/>
                      <w:szCs w:val="28"/>
                    </w:rPr>
                  </w:pPr>
                  <w:r w:rsidRPr="003D3E31">
                    <w:rPr>
                      <w:rFonts w:ascii="Script MT Bold" w:hAnsi="Script MT Bold"/>
                      <w:sz w:val="28"/>
                      <w:szCs w:val="28"/>
                    </w:rPr>
                    <w:t>spend time with Jesus!</w:t>
                  </w:r>
                </w:p>
                <w:p w:rsidR="003D3E31" w:rsidRDefault="003D3E31"/>
              </w:txbxContent>
            </v:textbox>
          </v:shape>
        </w:pict>
      </w:r>
    </w:p>
    <w:p w:rsidR="00A756BF" w:rsidRPr="001962FB" w:rsidRDefault="003D3E31" w:rsidP="006A1EE8">
      <w:pPr>
        <w:tabs>
          <w:tab w:val="left" w:pos="2610"/>
          <w:tab w:val="left" w:pos="5250"/>
          <w:tab w:val="left" w:pos="6315"/>
          <w:tab w:val="left" w:pos="6840"/>
          <w:tab w:val="left" w:pos="7172"/>
        </w:tabs>
        <w:jc w:val="right"/>
      </w:pPr>
      <w:r>
        <w:rPr>
          <w:noProof/>
        </w:rPr>
        <w:pict>
          <v:shape id="_x0000_s666119" type="#_x0000_t75" alt="" style="position:absolute;left:0;text-align:left;margin-left:-9.85pt;margin-top:1pt;width:97.1pt;height:162.85pt;z-index:26">
            <v:imagedata r:id="rId7" o:title="DivMrcy1"/>
          </v:shape>
        </w:pict>
      </w:r>
      <w:r w:rsidR="0056701D"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065158" w:rsidP="00273B90">
      <w:pPr>
        <w:tabs>
          <w:tab w:val="left" w:pos="2565"/>
          <w:tab w:val="left" w:pos="4920"/>
          <w:tab w:val="left" w:pos="6090"/>
          <w:tab w:val="left" w:pos="6195"/>
          <w:tab w:val="left" w:pos="6480"/>
          <w:tab w:val="left" w:pos="6702"/>
          <w:tab w:val="left" w:pos="7200"/>
          <w:tab w:val="left" w:pos="9735"/>
        </w:tabs>
      </w:pPr>
      <w:r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87701A" w:rsidP="003C13B7">
      <w:pPr>
        <w:tabs>
          <w:tab w:val="left" w:pos="255"/>
          <w:tab w:val="left" w:pos="525"/>
          <w:tab w:val="left" w:pos="675"/>
          <w:tab w:val="left" w:pos="1620"/>
          <w:tab w:val="left" w:pos="4845"/>
          <w:tab w:val="left" w:pos="6045"/>
          <w:tab w:val="left" w:pos="6105"/>
          <w:tab w:val="left" w:pos="6585"/>
        </w:tabs>
        <w:rPr>
          <w:szCs w:val="21"/>
        </w:rPr>
      </w:pPr>
      <w:r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F15D9A">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F15D9A"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F15D9A" w:rsidP="00A756BF">
      <w:pPr>
        <w:tabs>
          <w:tab w:val="left" w:pos="6120"/>
        </w:tabs>
      </w:pPr>
      <w:r>
        <w:rPr>
          <w:noProof/>
        </w:rPr>
        <w:pict>
          <v:line id="_x0000_s136497" style="position:absolute;z-index:5" from="605.3pt,72.45pt" to="605.3pt,139.95pt" strokeweight="2.25pt"/>
        </w:pict>
      </w:r>
    </w:p>
    <w:p w:rsidR="007004BC" w:rsidRPr="001962FB" w:rsidRDefault="00F15D9A" w:rsidP="008E656B">
      <w:pPr>
        <w:tabs>
          <w:tab w:val="left" w:pos="1800"/>
          <w:tab w:val="left" w:pos="3720"/>
          <w:tab w:val="left" w:pos="6120"/>
          <w:tab w:val="left" w:pos="8265"/>
        </w:tabs>
      </w:pPr>
      <w:r w:rsidRPr="00F15D9A">
        <w:rPr>
          <w:noProof/>
          <w:sz w:val="20"/>
          <w:szCs w:val="20"/>
          <w:lang w:eastAsia="zh-TW"/>
        </w:rPr>
        <w:pict>
          <v:shape id="_x0000_s355662" type="#_x0000_t202" style="position:absolute;margin-left:-13.6pt;margin-top:20.6pt;width:568.6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proofErr w:type="spellStart"/>
                  <w:r>
                    <w:rPr>
                      <w:rFonts w:ascii="Arial Narrow" w:hAnsi="Arial Narrow"/>
                      <w:b/>
                      <w:i/>
                      <w:sz w:val="14"/>
                      <w:szCs w:val="14"/>
                      <w:lang w:val="es-MX"/>
                    </w:rPr>
                    <w:t>Telefóno</w:t>
                  </w:r>
                  <w:proofErr w:type="spellEnd"/>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F15D9A" w:rsidP="00A174CB">
      <w:pPr>
        <w:tabs>
          <w:tab w:val="left" w:pos="2730"/>
        </w:tabs>
      </w:pPr>
      <w:r>
        <w:rPr>
          <w:noProof/>
          <w:lang w:eastAsia="zh-TW"/>
        </w:rPr>
        <w:lastRenderedPageBreak/>
        <w:pict>
          <v:shape id="_x0000_s666085" type="#_x0000_t202" style="position:absolute;margin-left:285.15pt;margin-top:-12pt;width:264.1pt;height:230.25pt;z-index:19;mso-width-relative:margin;mso-height-relative:margin">
            <v:textbox>
              <w:txbxContent>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All are welcome to attend:</w:t>
                  </w:r>
                </w:p>
                <w:p w:rsidR="000217B5" w:rsidRDefault="006B011C" w:rsidP="006B011C">
                  <w:pPr>
                    <w:jc w:val="center"/>
                    <w:rPr>
                      <w:rFonts w:ascii="Script MT Bold" w:hAnsi="Script MT Bold"/>
                      <w:sz w:val="28"/>
                      <w:szCs w:val="28"/>
                    </w:rPr>
                  </w:pPr>
                  <w:r w:rsidRPr="000217B5">
                    <w:rPr>
                      <w:rFonts w:ascii="Script MT Bold" w:hAnsi="Script MT Bold"/>
                      <w:sz w:val="28"/>
                      <w:szCs w:val="28"/>
                    </w:rPr>
                    <w:t xml:space="preserve">Singing Workshop - </w:t>
                  </w:r>
                </w:p>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 xml:space="preserve">Find your voice, unlock your potential; </w:t>
                  </w:r>
                </w:p>
                <w:p w:rsidR="006B011C" w:rsidRPr="000217B5" w:rsidRDefault="006B011C" w:rsidP="006B011C">
                  <w:pPr>
                    <w:jc w:val="center"/>
                    <w:rPr>
                      <w:rFonts w:ascii="Script MT Bold" w:hAnsi="Script MT Bold"/>
                      <w:sz w:val="28"/>
                      <w:szCs w:val="28"/>
                    </w:rPr>
                  </w:pPr>
                  <w:r w:rsidRPr="000217B5">
                    <w:rPr>
                      <w:rFonts w:ascii="Script MT Bold" w:hAnsi="Script MT Bold"/>
                      <w:sz w:val="28"/>
                      <w:szCs w:val="28"/>
                    </w:rPr>
                    <w:t>Sing like a Catholic, pray twice!!!</w:t>
                  </w:r>
                </w:p>
                <w:p w:rsidR="000217B5" w:rsidRPr="000217B5" w:rsidRDefault="000217B5" w:rsidP="006B011C">
                  <w:pPr>
                    <w:jc w:val="center"/>
                    <w:rPr>
                      <w:rFonts w:ascii="Script MT Bold" w:hAnsi="Script MT Bold"/>
                    </w:rPr>
                  </w:pPr>
                  <w:r w:rsidRPr="000217B5">
                    <w:rPr>
                      <w:rFonts w:ascii="Script MT Bold" w:hAnsi="Script MT Bold"/>
                    </w:rPr>
                    <w:t xml:space="preserve">by Amanda Mara </w:t>
                  </w:r>
                  <w:proofErr w:type="spellStart"/>
                  <w:r w:rsidRPr="000217B5">
                    <w:rPr>
                      <w:rFonts w:ascii="Script MT Bold" w:hAnsi="Script MT Bold"/>
                    </w:rPr>
                    <w:t>Rizzotto</w:t>
                  </w:r>
                  <w:proofErr w:type="spellEnd"/>
                </w:p>
                <w:p w:rsidR="000217B5" w:rsidRDefault="000217B5" w:rsidP="006B011C">
                  <w:pPr>
                    <w:jc w:val="center"/>
                    <w:rPr>
                      <w:rFonts w:ascii="Arial Rounded MT Bold" w:hAnsi="Arial Rounded MT Bold"/>
                    </w:rPr>
                  </w:pPr>
                </w:p>
                <w:p w:rsidR="000217B5" w:rsidRPr="000217B5" w:rsidRDefault="000217B5" w:rsidP="006B011C">
                  <w:pPr>
                    <w:jc w:val="center"/>
                    <w:rPr>
                      <w:rFonts w:ascii="Arial" w:hAnsi="Arial" w:cs="Arial"/>
                    </w:rPr>
                  </w:pPr>
                  <w:r w:rsidRPr="000217B5">
                    <w:rPr>
                      <w:rFonts w:ascii="Arial" w:hAnsi="Arial" w:cs="Arial"/>
                    </w:rPr>
                    <w:t>Singing Fundamentals Introduction</w:t>
                  </w:r>
                </w:p>
                <w:p w:rsidR="006B011C" w:rsidRPr="000217B5" w:rsidRDefault="006B011C" w:rsidP="006B011C">
                  <w:pPr>
                    <w:jc w:val="center"/>
                    <w:rPr>
                      <w:rFonts w:ascii="Arial" w:hAnsi="Arial" w:cs="Arial"/>
                    </w:rPr>
                  </w:pPr>
                  <w:r w:rsidRPr="000217B5">
                    <w:rPr>
                      <w:rFonts w:ascii="Arial" w:hAnsi="Arial" w:cs="Arial"/>
                    </w:rPr>
                    <w:t>Sunday, May 31 - 7-8 p.m.</w:t>
                  </w:r>
                </w:p>
                <w:p w:rsidR="000217B5" w:rsidRDefault="000217B5" w:rsidP="006B011C">
                  <w:pPr>
                    <w:jc w:val="center"/>
                    <w:rPr>
                      <w:rFonts w:ascii="Arial Rounded MT Bold" w:hAnsi="Arial Rounded MT Bold"/>
                    </w:rPr>
                  </w:pPr>
                </w:p>
                <w:p w:rsidR="000217B5" w:rsidRPr="000217B5" w:rsidRDefault="000217B5" w:rsidP="006B011C">
                  <w:pPr>
                    <w:jc w:val="center"/>
                    <w:rPr>
                      <w:rFonts w:ascii="Berlin Sans FB" w:hAnsi="Berlin Sans FB"/>
                    </w:rPr>
                  </w:pPr>
                  <w:r w:rsidRPr="000217B5">
                    <w:rPr>
                      <w:rFonts w:ascii="Berlin Sans FB" w:hAnsi="Berlin Sans FB"/>
                    </w:rPr>
                    <w:t>Vocal Techniques-Practical Singing</w:t>
                  </w:r>
                </w:p>
                <w:p w:rsidR="006B011C" w:rsidRPr="000217B5" w:rsidRDefault="006B011C" w:rsidP="006B011C">
                  <w:pPr>
                    <w:jc w:val="center"/>
                    <w:rPr>
                      <w:rFonts w:ascii="Berlin Sans FB" w:hAnsi="Berlin Sans FB"/>
                    </w:rPr>
                  </w:pPr>
                  <w:r w:rsidRPr="000217B5">
                    <w:rPr>
                      <w:rFonts w:ascii="Berlin Sans FB" w:hAnsi="Berlin Sans FB"/>
                    </w:rPr>
                    <w:t>Sunday, June 7  7-8 p.m.</w:t>
                  </w:r>
                </w:p>
                <w:p w:rsidR="000217B5" w:rsidRPr="000217B5" w:rsidRDefault="000217B5" w:rsidP="006B011C">
                  <w:pPr>
                    <w:jc w:val="center"/>
                    <w:rPr>
                      <w:rFonts w:ascii="Berlin Sans FB" w:hAnsi="Berlin Sans FB"/>
                    </w:rPr>
                  </w:pPr>
                  <w:r w:rsidRPr="000217B5">
                    <w:rPr>
                      <w:rFonts w:ascii="Berlin Sans FB" w:hAnsi="Berlin Sans FB"/>
                    </w:rPr>
                    <w:t>Free Admission</w:t>
                  </w:r>
                </w:p>
                <w:p w:rsidR="00462048" w:rsidRDefault="00462048" w:rsidP="006B011C">
                  <w:pPr>
                    <w:jc w:val="center"/>
                    <w:rPr>
                      <w:rFonts w:ascii="Arial Rounded MT Bold" w:hAnsi="Arial Rounded MT Bold"/>
                    </w:rPr>
                  </w:pPr>
                </w:p>
                <w:p w:rsidR="006B011C" w:rsidRPr="000217B5" w:rsidRDefault="000217B5" w:rsidP="006B011C">
                  <w:pPr>
                    <w:jc w:val="center"/>
                    <w:rPr>
                      <w:rFonts w:ascii="Matura MT Script Capitals" w:hAnsi="Matura MT Script Capitals"/>
                    </w:rPr>
                  </w:pPr>
                  <w:r w:rsidRPr="000217B5">
                    <w:rPr>
                      <w:rFonts w:ascii="Matura MT Script Capitals" w:hAnsi="Matura MT Script Capitals"/>
                    </w:rPr>
                    <w:t>Assumption Catholic Church</w:t>
                  </w:r>
                </w:p>
                <w:p w:rsidR="006B011C" w:rsidRPr="000217B5" w:rsidRDefault="006B011C" w:rsidP="006B011C">
                  <w:pPr>
                    <w:jc w:val="center"/>
                    <w:rPr>
                      <w:rFonts w:ascii="Matura MT Script Capitals" w:hAnsi="Matura MT Script Capitals"/>
                    </w:rPr>
                  </w:pPr>
                  <w:r w:rsidRPr="000217B5">
                    <w:rPr>
                      <w:rFonts w:ascii="Matura MT Script Capitals" w:hAnsi="Matura MT Script Capitals"/>
                    </w:rPr>
                    <w:t>Invite your friends and family!</w:t>
                  </w:r>
                </w:p>
              </w:txbxContent>
            </v:textbox>
          </v:shape>
        </w:pict>
      </w:r>
      <w:r>
        <w:rPr>
          <w:noProof/>
        </w:rPr>
        <w:pict>
          <v:shape id="_x0000_s665988" type="#_x0000_t202" style="position:absolute;margin-left:-13pt;margin-top:-12pt;width:261pt;height:248.35pt;z-index:16;mso-width-relative:margin;mso-height-relative:margin" strokeweight="3pt">
            <v:stroke dashstyle="1 1"/>
            <v:textbox>
              <w:txbxContent>
                <w:p w:rsidR="00772E00" w:rsidRPr="0015265D" w:rsidRDefault="00772E00" w:rsidP="00580942">
                  <w:pPr>
                    <w:jc w:val="both"/>
                    <w:rPr>
                      <w:rFonts w:ascii="Berlin Sans FB" w:hAnsi="Berlin Sans FB"/>
                    </w:rPr>
                  </w:pPr>
                  <w:r w:rsidRPr="0015265D">
                    <w:rPr>
                      <w:rFonts w:ascii="Berlin Sans FB" w:hAnsi="Berlin Sans FB"/>
                    </w:rPr>
                    <w:t xml:space="preserve">You are cordially invited to the </w:t>
                  </w:r>
                  <w:r>
                    <w:rPr>
                      <w:rFonts w:ascii="Berlin Sans FB" w:hAnsi="Berlin Sans FB"/>
                    </w:rPr>
                    <w:t>Priesthood</w:t>
                  </w:r>
                  <w:r w:rsidRPr="0015265D">
                    <w:rPr>
                      <w:rFonts w:ascii="Berlin Sans FB" w:hAnsi="Berlin Sans FB"/>
                    </w:rPr>
                    <w:t xml:space="preserve"> Ordination Mass of our Parishioner </w:t>
                  </w:r>
                  <w:r>
                    <w:rPr>
                      <w:rFonts w:ascii="Berlin Sans FB" w:hAnsi="Berlin Sans FB"/>
                    </w:rPr>
                    <w:t>Lance Warren</w:t>
                  </w:r>
                  <w:r w:rsidRPr="0015265D">
                    <w:rPr>
                      <w:rFonts w:ascii="Berlin Sans FB" w:hAnsi="Berlin Sans FB"/>
                    </w:rPr>
                    <w:t xml:space="preserve">.  The Mass will take place on </w:t>
                  </w:r>
                  <w:r>
                    <w:rPr>
                      <w:rFonts w:ascii="Berlin Sans FB" w:hAnsi="Berlin Sans FB"/>
                    </w:rPr>
                    <w:t>Saturday, June</w:t>
                  </w:r>
                  <w:r w:rsidRPr="0015265D">
                    <w:rPr>
                      <w:rFonts w:ascii="Berlin Sans FB" w:hAnsi="Berlin Sans FB"/>
                    </w:rPr>
                    <w:t xml:space="preserve"> </w:t>
                  </w:r>
                  <w:r>
                    <w:rPr>
                      <w:rFonts w:ascii="Berlin Sans FB" w:hAnsi="Berlin Sans FB"/>
                    </w:rPr>
                    <w:t>27</w:t>
                  </w:r>
                  <w:r w:rsidRPr="0015265D">
                    <w:rPr>
                      <w:rFonts w:ascii="Berlin Sans FB" w:hAnsi="Berlin Sans FB"/>
                    </w:rPr>
                    <w:t xml:space="preserve"> at </w:t>
                  </w:r>
                  <w:r>
                    <w:rPr>
                      <w:rFonts w:ascii="Berlin Sans FB" w:hAnsi="Berlin Sans FB"/>
                    </w:rPr>
                    <w:t>10 a</w:t>
                  </w:r>
                  <w:r w:rsidRPr="0015265D">
                    <w:rPr>
                      <w:rFonts w:ascii="Berlin Sans FB" w:hAnsi="Berlin Sans FB"/>
                    </w:rPr>
                    <w:t>.m. in Our Lady Cathedral in Oklahoma City.</w:t>
                  </w:r>
                  <w:r>
                    <w:rPr>
                      <w:rFonts w:ascii="Berlin Sans FB" w:hAnsi="Berlin Sans FB"/>
                    </w:rPr>
                    <w:t xml:space="preserve">  We invite you to join us for 5</w:t>
                  </w:r>
                  <w:r w:rsidRPr="0015265D">
                    <w:rPr>
                      <w:rFonts w:ascii="Berlin Sans FB" w:hAnsi="Berlin Sans FB"/>
                    </w:rPr>
                    <w:t xml:space="preserve"> </w:t>
                  </w:r>
                  <w:r>
                    <w:rPr>
                      <w:rFonts w:ascii="Berlin Sans FB" w:hAnsi="Berlin Sans FB"/>
                    </w:rPr>
                    <w:t>p</w:t>
                  </w:r>
                  <w:r w:rsidRPr="0015265D">
                    <w:rPr>
                      <w:rFonts w:ascii="Berlin Sans FB" w:hAnsi="Berlin Sans FB"/>
                    </w:rPr>
                    <w:t xml:space="preserve">.m. Mass </w:t>
                  </w:r>
                  <w:r>
                    <w:rPr>
                      <w:rFonts w:ascii="Berlin Sans FB" w:hAnsi="Berlin Sans FB"/>
                    </w:rPr>
                    <w:t xml:space="preserve">at Assumption Catholic Church, Duncan, Oklahoma </w:t>
                  </w:r>
                  <w:r w:rsidRPr="0015265D">
                    <w:rPr>
                      <w:rFonts w:ascii="Berlin Sans FB" w:hAnsi="Berlin Sans FB"/>
                    </w:rPr>
                    <w:t xml:space="preserve">on Sun </w:t>
                  </w:r>
                  <w:r>
                    <w:rPr>
                      <w:rFonts w:ascii="Berlin Sans FB" w:hAnsi="Berlin Sans FB"/>
                    </w:rPr>
                    <w:t>Jun 28 during which our newly ordained Father Lance will preside</w:t>
                  </w:r>
                  <w:r w:rsidRPr="0015265D">
                    <w:rPr>
                      <w:rFonts w:ascii="Berlin Sans FB" w:hAnsi="Berlin Sans FB"/>
                    </w:rPr>
                    <w:t xml:space="preserve">.  </w:t>
                  </w:r>
                  <w:r>
                    <w:rPr>
                      <w:rFonts w:ascii="Berlin Sans FB" w:hAnsi="Berlin Sans FB"/>
                    </w:rPr>
                    <w:t xml:space="preserve">Due to this important celebration we will cancel </w:t>
                  </w:r>
                  <w:r w:rsidRPr="0015265D">
                    <w:rPr>
                      <w:rFonts w:ascii="Berlin Sans FB" w:hAnsi="Berlin Sans FB"/>
                    </w:rPr>
                    <w:t>8 a.m. Marlow,  12:00</w:t>
                  </w:r>
                  <w:r>
                    <w:rPr>
                      <w:rFonts w:ascii="Berlin Sans FB" w:hAnsi="Berlin Sans FB"/>
                    </w:rPr>
                    <w:t xml:space="preserve"> p.m.  Walters and </w:t>
                  </w:r>
                  <w:r w:rsidRPr="0015265D">
                    <w:rPr>
                      <w:rFonts w:ascii="Berlin Sans FB" w:hAnsi="Berlin Sans FB"/>
                    </w:rPr>
                    <w:t>2 p.m. Spanish Mass</w:t>
                  </w:r>
                  <w:r>
                    <w:rPr>
                      <w:rFonts w:ascii="Berlin Sans FB" w:hAnsi="Berlin Sans FB"/>
                    </w:rPr>
                    <w:t xml:space="preserve">es.  There will a </w:t>
                  </w:r>
                  <w:r w:rsidRPr="0015265D">
                    <w:rPr>
                      <w:rFonts w:ascii="Berlin Sans FB" w:hAnsi="Berlin Sans FB"/>
                    </w:rPr>
                    <w:t xml:space="preserve">catered reception </w:t>
                  </w:r>
                  <w:r>
                    <w:rPr>
                      <w:rFonts w:ascii="Berlin Sans FB" w:hAnsi="Berlin Sans FB"/>
                    </w:rPr>
                    <w:t xml:space="preserve">following the 5 p.m. Mass </w:t>
                  </w:r>
                  <w:r w:rsidRPr="0015265D">
                    <w:rPr>
                      <w:rFonts w:ascii="Berlin Sans FB" w:hAnsi="Berlin Sans FB"/>
                    </w:rPr>
                    <w:t xml:space="preserve">in </w:t>
                  </w:r>
                  <w:r>
                    <w:rPr>
                      <w:rFonts w:ascii="Berlin Sans FB" w:hAnsi="Berlin Sans FB"/>
                    </w:rPr>
                    <w:t xml:space="preserve">the </w:t>
                  </w:r>
                  <w:r w:rsidRPr="0015265D">
                    <w:rPr>
                      <w:rFonts w:ascii="Berlin Sans FB" w:hAnsi="Berlin Sans FB"/>
                    </w:rPr>
                    <w:t>R.E. Building.  The reception is free of charge; h</w:t>
                  </w:r>
                  <w:r>
                    <w:rPr>
                      <w:rFonts w:ascii="Berlin Sans FB" w:hAnsi="Berlin Sans FB"/>
                    </w:rPr>
                    <w:t>owever, you must sign up to attend</w:t>
                  </w:r>
                  <w:r w:rsidRPr="0015265D">
                    <w:rPr>
                      <w:rFonts w:ascii="Berlin Sans FB" w:hAnsi="Berlin Sans FB"/>
                    </w:rPr>
                    <w:t xml:space="preserve"> after </w:t>
                  </w:r>
                  <w:r>
                    <w:rPr>
                      <w:rFonts w:ascii="Berlin Sans FB" w:hAnsi="Berlin Sans FB"/>
                    </w:rPr>
                    <w:t xml:space="preserve">all </w:t>
                  </w:r>
                  <w:r w:rsidRPr="0015265D">
                    <w:rPr>
                      <w:rFonts w:ascii="Berlin Sans FB" w:hAnsi="Berlin Sans FB"/>
                    </w:rPr>
                    <w:t>weekend Masses.  Do not call the office to put you</w:t>
                  </w:r>
                  <w:r w:rsidR="00623564">
                    <w:rPr>
                      <w:rFonts w:ascii="Berlin Sans FB" w:hAnsi="Berlin Sans FB"/>
                    </w:rPr>
                    <w:t>r</w:t>
                  </w:r>
                  <w:r w:rsidRPr="0015265D">
                    <w:rPr>
                      <w:rFonts w:ascii="Berlin Sans FB" w:hAnsi="Berlin Sans FB"/>
                    </w:rPr>
                    <w:t xml:space="preserve"> name on the list.  </w:t>
                  </w:r>
                  <w:r>
                    <w:rPr>
                      <w:rFonts w:ascii="Berlin Sans FB" w:hAnsi="Berlin Sans FB"/>
                      <w:u w:val="single"/>
                    </w:rPr>
                    <w:t>The last day for sign up is Sunday, June 14, 2015</w:t>
                  </w:r>
                  <w:r w:rsidRPr="00231377">
                    <w:rPr>
                      <w:rFonts w:ascii="Berlin Sans FB" w:hAnsi="Berlin Sans FB"/>
                      <w:u w:val="single"/>
                    </w:rPr>
                    <w:t>.</w:t>
                  </w:r>
                  <w:r w:rsidRPr="0015265D">
                    <w:rPr>
                      <w:rFonts w:ascii="Berlin Sans FB" w:hAnsi="Berlin Sans FB"/>
                    </w:rPr>
                    <w:t xml:space="preserve">  Let us all show our support for </w:t>
                  </w:r>
                  <w:r>
                    <w:rPr>
                      <w:rFonts w:ascii="Berlin Sans FB" w:hAnsi="Berlin Sans FB"/>
                    </w:rPr>
                    <w:t>Lance</w:t>
                  </w:r>
                  <w:r w:rsidRPr="0015265D">
                    <w:rPr>
                      <w:rFonts w:ascii="Berlin Sans FB" w:hAnsi="Berlin Sans FB"/>
                    </w:rPr>
                    <w:t xml:space="preserve"> as he begins his </w:t>
                  </w:r>
                  <w:r>
                    <w:rPr>
                      <w:rFonts w:ascii="Berlin Sans FB" w:hAnsi="Berlin Sans FB"/>
                    </w:rPr>
                    <w:t xml:space="preserve">Priestly </w:t>
                  </w:r>
                  <w:r w:rsidRPr="0015265D">
                    <w:rPr>
                      <w:rFonts w:ascii="Berlin Sans FB" w:hAnsi="Berlin Sans FB"/>
                    </w:rPr>
                    <w:t>Ministry.</w:t>
                  </w:r>
                </w:p>
              </w:txbxContent>
            </v:textbox>
          </v:shape>
        </w:pict>
      </w:r>
      <w:r w:rsidR="00A174CB"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243EBB" w:rsidP="00CE40E7">
      <w:pPr>
        <w:tabs>
          <w:tab w:val="center" w:pos="5400"/>
          <w:tab w:val="right" w:pos="10800"/>
        </w:tabs>
      </w:pPr>
      <w:r w:rsidRPr="001962FB">
        <w:t xml:space="preserve">                                                       </w:t>
      </w:r>
      <w:r w:rsidR="00CE40E7" w:rsidRPr="001962FB">
        <w:tab/>
      </w:r>
    </w:p>
    <w:p w:rsidR="00927C2A" w:rsidRPr="001962FB" w:rsidRDefault="00927C2A" w:rsidP="00307DAF">
      <w:pPr>
        <w:tabs>
          <w:tab w:val="left" w:pos="4680"/>
          <w:tab w:val="left" w:pos="8430"/>
        </w:tabs>
      </w:pPr>
    </w:p>
    <w:p w:rsidR="00A81840" w:rsidRPr="001962FB" w:rsidRDefault="00F15D9A"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A81840" w:rsidP="00170FC9">
      <w:pPr>
        <w:tabs>
          <w:tab w:val="right" w:pos="11376"/>
        </w:tabs>
      </w:pP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F15D9A"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F15D9A" w:rsidP="00170FC9">
      <w:pPr>
        <w:tabs>
          <w:tab w:val="right" w:pos="11376"/>
        </w:tabs>
      </w:pPr>
      <w:r>
        <w:rPr>
          <w:noProof/>
          <w:lang w:eastAsia="zh-TW"/>
        </w:rPr>
        <w:pict>
          <v:shape id="_x0000_s666079" type="#_x0000_t202" style="position:absolute;margin-left:285.15pt;margin-top:6.25pt;width:264.1pt;height:270pt;z-index:18;mso-width-relative:margin;mso-height-relative:margin">
            <v:textbox>
              <w:txbxContent>
                <w:p w:rsidR="007F503A" w:rsidRPr="003D3E31" w:rsidRDefault="007F503A" w:rsidP="00E12F91">
                  <w:pPr>
                    <w:shd w:val="clear" w:color="auto" w:fill="FFFFFF"/>
                    <w:jc w:val="both"/>
                    <w:rPr>
                      <w:rFonts w:ascii="Berlin Sans FB" w:hAnsi="Berlin Sans FB" w:cs="Tahoma"/>
                      <w:color w:val="222222"/>
                      <w:sz w:val="22"/>
                      <w:szCs w:val="22"/>
                    </w:rPr>
                  </w:pPr>
                  <w:r w:rsidRPr="003D3E31">
                    <w:rPr>
                      <w:rFonts w:ascii="Berlin Sans FB" w:hAnsi="Berlin Sans FB" w:cs="Tahoma"/>
                      <w:b/>
                      <w:color w:val="222222"/>
                      <w:sz w:val="22"/>
                      <w:szCs w:val="22"/>
                      <w:u w:val="single"/>
                    </w:rPr>
                    <w:t>Vacation Bible School</w:t>
                  </w:r>
                  <w:r w:rsidRPr="003D3E31">
                    <w:rPr>
                      <w:rFonts w:ascii="Berlin Sans FB" w:hAnsi="Berlin Sans FB" w:cs="Tahoma"/>
                      <w:color w:val="222222"/>
                      <w:sz w:val="22"/>
                      <w:szCs w:val="22"/>
                    </w:rPr>
                    <w:t xml:space="preserve"> will be from June 8th to June 12th, </w:t>
                  </w:r>
                  <w:r w:rsidR="004B4A57" w:rsidRPr="003D3E31">
                    <w:rPr>
                      <w:rFonts w:ascii="Berlin Sans FB" w:hAnsi="Berlin Sans FB" w:cs="Tahoma"/>
                      <w:color w:val="222222"/>
                      <w:sz w:val="22"/>
                      <w:szCs w:val="22"/>
                    </w:rPr>
                    <w:t>5:0</w:t>
                  </w:r>
                  <w:r w:rsidRPr="003D3E31">
                    <w:rPr>
                      <w:rFonts w:ascii="Berlin Sans FB" w:hAnsi="Berlin Sans FB" w:cs="Tahoma"/>
                      <w:color w:val="222222"/>
                      <w:sz w:val="22"/>
                      <w:szCs w:val="22"/>
                    </w:rPr>
                    <w:t>0pm to 8pm. We will have a volunteer sign-up sheet after Mass May 9th and 10th, or you can call Rosie Lou at</w:t>
                  </w:r>
                  <w:r w:rsidRPr="003D3E31">
                    <w:rPr>
                      <w:rStyle w:val="apple-converted-space"/>
                      <w:rFonts w:ascii="Berlin Sans FB" w:hAnsi="Berlin Sans FB" w:cs="Tahoma"/>
                      <w:color w:val="222222"/>
                      <w:sz w:val="22"/>
                      <w:szCs w:val="22"/>
                    </w:rPr>
                    <w:t> </w:t>
                  </w:r>
                  <w:hyperlink r:id="rId9" w:tgtFrame="_blank" w:history="1">
                    <w:r w:rsidRPr="003D3E31">
                      <w:rPr>
                        <w:rStyle w:val="Hyperlink"/>
                        <w:rFonts w:ascii="Berlin Sans FB" w:hAnsi="Berlin Sans FB" w:cs="Tahoma"/>
                        <w:color w:val="1155CC"/>
                        <w:sz w:val="22"/>
                        <w:szCs w:val="22"/>
                      </w:rPr>
                      <w:t>580-678-7001</w:t>
                    </w:r>
                  </w:hyperlink>
                  <w:r w:rsidRPr="003D3E31">
                    <w:rPr>
                      <w:sz w:val="22"/>
                      <w:szCs w:val="22"/>
                    </w:rPr>
                    <w:t xml:space="preserve"> </w:t>
                  </w:r>
                  <w:r w:rsidRPr="003D3E31">
                    <w:rPr>
                      <w:rStyle w:val="apple-converted-space"/>
                      <w:rFonts w:ascii="Berlin Sans FB" w:hAnsi="Berlin Sans FB" w:cs="Tahoma"/>
                      <w:color w:val="222222"/>
                      <w:sz w:val="22"/>
                      <w:szCs w:val="22"/>
                    </w:rPr>
                    <w:t> </w:t>
                  </w:r>
                  <w:r w:rsidRPr="003D3E31">
                    <w:rPr>
                      <w:rFonts w:ascii="Berlin Sans FB" w:hAnsi="Berlin Sans FB" w:cs="Tahoma"/>
                      <w:color w:val="222222"/>
                      <w:sz w:val="22"/>
                      <w:szCs w:val="22"/>
                    </w:rPr>
                    <w:t>for more information. We need teachers, snack staff, sports staff, music staff, and volunteers to decorate. High school students are welcome and encourag</w:t>
                  </w:r>
                  <w:r w:rsidR="000A7FD6" w:rsidRPr="003D3E31">
                    <w:rPr>
                      <w:rFonts w:ascii="Berlin Sans FB" w:hAnsi="Berlin Sans FB" w:cs="Tahoma"/>
                      <w:color w:val="222222"/>
                      <w:sz w:val="22"/>
                      <w:szCs w:val="22"/>
                    </w:rPr>
                    <w:t>ed to help.  Registration will be held this weekend</w:t>
                  </w:r>
                  <w:r w:rsidRPr="003D3E31">
                    <w:rPr>
                      <w:rFonts w:ascii="Berlin Sans FB" w:hAnsi="Berlin Sans FB" w:cs="Tahoma"/>
                      <w:color w:val="222222"/>
                      <w:sz w:val="22"/>
                      <w:szCs w:val="22"/>
                    </w:rPr>
                    <w:t>.</w:t>
                  </w:r>
                </w:p>
                <w:p w:rsidR="007F503A" w:rsidRPr="003D3E31" w:rsidRDefault="007F503A" w:rsidP="00E12F91">
                  <w:pPr>
                    <w:shd w:val="clear" w:color="auto" w:fill="FFFFFF"/>
                    <w:jc w:val="both"/>
                    <w:rPr>
                      <w:rFonts w:ascii="Berlin Sans FB" w:hAnsi="Berlin Sans FB" w:cs="Tahoma"/>
                      <w:color w:val="222222"/>
                      <w:sz w:val="22"/>
                      <w:szCs w:val="22"/>
                    </w:rPr>
                  </w:pPr>
                </w:p>
                <w:p w:rsidR="007F503A" w:rsidRPr="003D3E31" w:rsidRDefault="007F503A" w:rsidP="00E12F91">
                  <w:pPr>
                    <w:shd w:val="clear" w:color="auto" w:fill="FFFFFF"/>
                    <w:jc w:val="both"/>
                    <w:rPr>
                      <w:rFonts w:ascii="Berlin Sans FB" w:hAnsi="Berlin Sans FB" w:cs="Tahoma"/>
                      <w:color w:val="222222"/>
                      <w:sz w:val="22"/>
                      <w:szCs w:val="22"/>
                      <w:lang w:val="es-MX"/>
                    </w:rPr>
                  </w:pPr>
                  <w:proofErr w:type="spellStart"/>
                  <w:r w:rsidRPr="003D3E31">
                    <w:rPr>
                      <w:rFonts w:ascii="Berlin Sans FB" w:hAnsi="Berlin Sans FB" w:cs="Tahoma"/>
                      <w:b/>
                      <w:color w:val="222222"/>
                      <w:sz w:val="22"/>
                      <w:szCs w:val="22"/>
                      <w:u w:val="single"/>
                      <w:lang w:val="es-MX"/>
                    </w:rPr>
                    <w:t>Vacation</w:t>
                  </w:r>
                  <w:proofErr w:type="spellEnd"/>
                  <w:r w:rsidRPr="003D3E31">
                    <w:rPr>
                      <w:rFonts w:ascii="Berlin Sans FB" w:hAnsi="Berlin Sans FB" w:cs="Tahoma"/>
                      <w:b/>
                      <w:color w:val="222222"/>
                      <w:sz w:val="22"/>
                      <w:szCs w:val="22"/>
                      <w:u w:val="single"/>
                      <w:lang w:val="es-MX"/>
                    </w:rPr>
                    <w:t xml:space="preserve"> </w:t>
                  </w:r>
                  <w:proofErr w:type="spellStart"/>
                  <w:r w:rsidRPr="003D3E31">
                    <w:rPr>
                      <w:rFonts w:ascii="Berlin Sans FB" w:hAnsi="Berlin Sans FB" w:cs="Tahoma"/>
                      <w:b/>
                      <w:color w:val="222222"/>
                      <w:sz w:val="22"/>
                      <w:szCs w:val="22"/>
                      <w:u w:val="single"/>
                      <w:lang w:val="es-MX"/>
                    </w:rPr>
                    <w:t>Bible</w:t>
                  </w:r>
                  <w:proofErr w:type="spellEnd"/>
                  <w:r w:rsidRPr="003D3E31">
                    <w:rPr>
                      <w:rFonts w:ascii="Berlin Sans FB" w:hAnsi="Berlin Sans FB" w:cs="Tahoma"/>
                      <w:b/>
                      <w:color w:val="222222"/>
                      <w:sz w:val="22"/>
                      <w:szCs w:val="22"/>
                      <w:u w:val="single"/>
                      <w:lang w:val="es-MX"/>
                    </w:rPr>
                    <w:t xml:space="preserve"> </w:t>
                  </w:r>
                  <w:proofErr w:type="spellStart"/>
                  <w:r w:rsidRPr="003D3E31">
                    <w:rPr>
                      <w:rFonts w:ascii="Berlin Sans FB" w:hAnsi="Berlin Sans FB" w:cs="Tahoma"/>
                      <w:b/>
                      <w:color w:val="222222"/>
                      <w:sz w:val="22"/>
                      <w:szCs w:val="22"/>
                      <w:u w:val="single"/>
                      <w:lang w:val="es-MX"/>
                    </w:rPr>
                    <w:t>School</w:t>
                  </w:r>
                  <w:proofErr w:type="spellEnd"/>
                  <w:r w:rsidRPr="003D3E31">
                    <w:rPr>
                      <w:rFonts w:ascii="Berlin Sans FB" w:hAnsi="Berlin Sans FB" w:cs="Tahoma"/>
                      <w:color w:val="222222"/>
                      <w:sz w:val="22"/>
                      <w:szCs w:val="22"/>
                      <w:lang w:val="es-MX"/>
                    </w:rPr>
                    <w:t xml:space="preserve"> (Escuela de Biblia en vacaciones) Se llevara a cabo de el lunes 8 </w:t>
                  </w:r>
                  <w:proofErr w:type="spellStart"/>
                  <w:r w:rsidRPr="003D3E31">
                    <w:rPr>
                      <w:rFonts w:ascii="Berlin Sans FB" w:hAnsi="Berlin Sans FB" w:cs="Tahoma"/>
                      <w:color w:val="222222"/>
                      <w:sz w:val="22"/>
                      <w:szCs w:val="22"/>
                      <w:lang w:val="es-MX"/>
                    </w:rPr>
                    <w:t>a el</w:t>
                  </w:r>
                  <w:proofErr w:type="spellEnd"/>
                  <w:r w:rsidRPr="003D3E31">
                    <w:rPr>
                      <w:rFonts w:ascii="Berlin Sans FB" w:hAnsi="Berlin Sans FB" w:cs="Tahoma"/>
                      <w:color w:val="222222"/>
                      <w:sz w:val="22"/>
                      <w:szCs w:val="22"/>
                      <w:lang w:val="es-MX"/>
                    </w:rPr>
                    <w:t xml:space="preserve"> 12 de Junio de </w:t>
                  </w:r>
                  <w:r w:rsidR="004B4A57" w:rsidRPr="003D3E31">
                    <w:rPr>
                      <w:rFonts w:ascii="Berlin Sans FB" w:hAnsi="Berlin Sans FB" w:cs="Tahoma"/>
                      <w:color w:val="222222"/>
                      <w:sz w:val="22"/>
                      <w:szCs w:val="22"/>
                      <w:lang w:val="es-MX"/>
                    </w:rPr>
                    <w:t>5:00</w:t>
                  </w:r>
                  <w:r w:rsidRPr="003D3E31">
                    <w:rPr>
                      <w:rFonts w:ascii="Berlin Sans FB" w:hAnsi="Berlin Sans FB" w:cs="Tahoma"/>
                      <w:color w:val="222222"/>
                      <w:sz w:val="22"/>
                      <w:szCs w:val="22"/>
                      <w:lang w:val="es-MX"/>
                    </w:rPr>
                    <w:t xml:space="preserve"> a 8:00 pm. Tendremos una lista para agregar voluntarios después de misa el 9 y 10 de Mayo o puede llamar directamente a </w:t>
                  </w:r>
                  <w:proofErr w:type="spellStart"/>
                  <w:r w:rsidRPr="003D3E31">
                    <w:rPr>
                      <w:rFonts w:ascii="Berlin Sans FB" w:hAnsi="Berlin Sans FB" w:cs="Tahoma"/>
                      <w:color w:val="222222"/>
                      <w:sz w:val="22"/>
                      <w:szCs w:val="22"/>
                      <w:lang w:val="es-MX"/>
                    </w:rPr>
                    <w:t>Rosie</w:t>
                  </w:r>
                  <w:proofErr w:type="spellEnd"/>
                  <w:r w:rsidRPr="003D3E31">
                    <w:rPr>
                      <w:rFonts w:ascii="Berlin Sans FB" w:hAnsi="Berlin Sans FB" w:cs="Tahoma"/>
                      <w:color w:val="222222"/>
                      <w:sz w:val="22"/>
                      <w:szCs w:val="22"/>
                      <w:lang w:val="es-MX"/>
                    </w:rPr>
                    <w:t xml:space="preserve"> Lou al </w:t>
                  </w:r>
                  <w:proofErr w:type="spellStart"/>
                  <w:r w:rsidRPr="003D3E31">
                    <w:rPr>
                      <w:rFonts w:ascii="Berlin Sans FB" w:hAnsi="Berlin Sans FB" w:cs="Tahoma"/>
                      <w:color w:val="222222"/>
                      <w:sz w:val="22"/>
                      <w:szCs w:val="22"/>
                      <w:lang w:val="es-MX"/>
                    </w:rPr>
                    <w:t>telefono</w:t>
                  </w:r>
                  <w:proofErr w:type="spellEnd"/>
                  <w:r w:rsidRPr="003D3E31">
                    <w:rPr>
                      <w:rStyle w:val="apple-converted-space"/>
                      <w:rFonts w:ascii="Berlin Sans FB" w:hAnsi="Berlin Sans FB" w:cs="Tahoma"/>
                      <w:color w:val="222222"/>
                      <w:sz w:val="22"/>
                      <w:szCs w:val="22"/>
                      <w:lang w:val="es-MX"/>
                    </w:rPr>
                    <w:t> </w:t>
                  </w:r>
                  <w:hyperlink r:id="rId10" w:tgtFrame="_blank" w:history="1">
                    <w:r w:rsidRPr="003D3E31">
                      <w:rPr>
                        <w:rStyle w:val="Hyperlink"/>
                        <w:rFonts w:ascii="Berlin Sans FB" w:hAnsi="Berlin Sans FB" w:cs="Tahoma"/>
                        <w:color w:val="1155CC"/>
                        <w:sz w:val="22"/>
                        <w:szCs w:val="22"/>
                        <w:lang w:val="es-MX"/>
                      </w:rPr>
                      <w:t>580-678-7001</w:t>
                    </w:r>
                  </w:hyperlink>
                  <w:r w:rsidRPr="003D3E31">
                    <w:rPr>
                      <w:rFonts w:ascii="Berlin Sans FB" w:hAnsi="Berlin Sans FB" w:cs="Tahoma"/>
                      <w:color w:val="222222"/>
                      <w:sz w:val="22"/>
                      <w:szCs w:val="22"/>
                      <w:lang w:val="es-MX"/>
                    </w:rPr>
                    <w:t>. Necesitamos voluntarios siendo maestros, ayudando con las botanas, ayudando con los juegos y deportes, con la música, y voluntarios para decorar. Estudiantes de preparatoria son bienvenidos como voluntarios! Padres de familia podrán registrar a sus hijos después de las misas de el ultimo fin de semana de Mayo y el primer fin de semana de Junio.</w:t>
                  </w:r>
                </w:p>
                <w:p w:rsidR="007F503A" w:rsidRPr="00417E72" w:rsidRDefault="007F503A" w:rsidP="00417E72">
                  <w:pPr>
                    <w:rPr>
                      <w:lang w:val="es-MX"/>
                    </w:rPr>
                  </w:pPr>
                </w:p>
              </w:txbxContent>
            </v:textbox>
          </v:shape>
        </w:pict>
      </w:r>
    </w:p>
    <w:p w:rsidR="00D27F1A" w:rsidRPr="00842035" w:rsidRDefault="00F15D9A" w:rsidP="00170FC9">
      <w:pPr>
        <w:tabs>
          <w:tab w:val="right" w:pos="11376"/>
        </w:tabs>
      </w:pPr>
      <w:r>
        <w:rPr>
          <w:noProof/>
        </w:rPr>
        <w:pict>
          <v:shape id="_x0000_s666093" type="#_x0000_t202" style="position:absolute;margin-left:-13pt;margin-top:11.2pt;width:261pt;height:235.55pt;z-index:20;mso-width-relative:margin;mso-height-relative:margin" strokeweight="3pt">
            <v:stroke dashstyle="1 1"/>
            <v:textbox>
              <w:txbxContent>
                <w:p w:rsidR="00E36983" w:rsidRPr="00FB49E0" w:rsidRDefault="00E36983" w:rsidP="00497DB4">
                  <w:pPr>
                    <w:jc w:val="both"/>
                    <w:rPr>
                      <w:rFonts w:ascii="Berlin Sans FB" w:hAnsi="Berlin Sans FB"/>
                      <w:lang w:val="es-MX"/>
                    </w:rPr>
                  </w:pPr>
                  <w:r w:rsidRPr="00FB49E0">
                    <w:rPr>
                      <w:rFonts w:ascii="Berlin Sans FB" w:hAnsi="Berlin Sans FB"/>
                      <w:lang w:val="es-MX"/>
                    </w:rPr>
                    <w:t>Estas cordialmente invitado a la</w:t>
                  </w:r>
                  <w:r>
                    <w:rPr>
                      <w:rFonts w:ascii="Berlin Sans FB" w:hAnsi="Berlin Sans FB"/>
                      <w:lang w:val="es-MX"/>
                    </w:rPr>
                    <w:t xml:space="preserve"> misa de Ordenación Sacerdotal de Lance Warren. Esta misa será el sábado, 27 de junio a las 10 a</w:t>
                  </w:r>
                  <w:r w:rsidRPr="00FB49E0">
                    <w:rPr>
                      <w:rFonts w:ascii="Berlin Sans FB" w:hAnsi="Berlin Sans FB"/>
                      <w:lang w:val="es-MX"/>
                    </w:rPr>
                    <w:t xml:space="preserve">. </w:t>
                  </w:r>
                  <w:r>
                    <w:rPr>
                      <w:rFonts w:ascii="Berlin Sans FB" w:hAnsi="Berlin Sans FB"/>
                      <w:lang w:val="es-MX"/>
                    </w:rPr>
                    <w:t xml:space="preserve">m. </w:t>
                  </w:r>
                  <w:r w:rsidRPr="00FB49E0">
                    <w:rPr>
                      <w:rFonts w:ascii="Berlin Sans FB" w:hAnsi="Berlin Sans FB"/>
                      <w:lang w:val="es-MX"/>
                    </w:rPr>
                    <w:t xml:space="preserve">en </w:t>
                  </w:r>
                  <w:proofErr w:type="spellStart"/>
                  <w:r w:rsidRPr="00FB49E0">
                    <w:rPr>
                      <w:rFonts w:ascii="Berlin Sans FB" w:hAnsi="Berlin Sans FB"/>
                      <w:lang w:val="es-MX"/>
                    </w:rPr>
                    <w:t>Our</w:t>
                  </w:r>
                  <w:proofErr w:type="spellEnd"/>
                  <w:r w:rsidRPr="00FB49E0">
                    <w:rPr>
                      <w:rFonts w:ascii="Berlin Sans FB" w:hAnsi="Berlin Sans FB"/>
                      <w:lang w:val="es-MX"/>
                    </w:rPr>
                    <w:t xml:space="preserve"> Lady </w:t>
                  </w:r>
                  <w:proofErr w:type="spellStart"/>
                  <w:r w:rsidRPr="00FB49E0">
                    <w:rPr>
                      <w:rFonts w:ascii="Berlin Sans FB" w:hAnsi="Berlin Sans FB"/>
                      <w:lang w:val="es-MX"/>
                    </w:rPr>
                    <w:t>Cathedral</w:t>
                  </w:r>
                  <w:proofErr w:type="spellEnd"/>
                  <w:r>
                    <w:rPr>
                      <w:rFonts w:ascii="Berlin Sans FB" w:hAnsi="Berlin Sans FB"/>
                      <w:lang w:val="es-MX"/>
                    </w:rPr>
                    <w:t xml:space="preserve"> (iglesia catedral) </w:t>
                  </w:r>
                  <w:r w:rsidRPr="00FB49E0">
                    <w:rPr>
                      <w:rFonts w:ascii="Berlin Sans FB" w:hAnsi="Berlin Sans FB"/>
                      <w:lang w:val="es-MX"/>
                    </w:rPr>
                    <w:t xml:space="preserve"> en Oklahoma City. También</w:t>
                  </w:r>
                  <w:r>
                    <w:rPr>
                      <w:rFonts w:ascii="Berlin Sans FB" w:hAnsi="Berlin Sans FB"/>
                      <w:lang w:val="es-MX"/>
                    </w:rPr>
                    <w:t>, acompáñanos a la misa de 5 p.m. el domingo junio 28</w:t>
                  </w:r>
                  <w:r w:rsidRPr="00FB49E0">
                    <w:rPr>
                      <w:rFonts w:ascii="Berlin Sans FB" w:hAnsi="Berlin Sans FB"/>
                      <w:lang w:val="es-MX"/>
                    </w:rPr>
                    <w:t xml:space="preserve"> donde recibiremos</w:t>
                  </w:r>
                  <w:r>
                    <w:rPr>
                      <w:rFonts w:ascii="Berlin Sans FB" w:hAnsi="Berlin Sans FB"/>
                      <w:lang w:val="es-MX"/>
                    </w:rPr>
                    <w:t xml:space="preserve"> a Lance como el nuevo sacerdote  en </w:t>
                  </w:r>
                  <w:r w:rsidRPr="00FB49E0">
                    <w:rPr>
                      <w:rFonts w:ascii="Berlin Sans FB" w:hAnsi="Berlin Sans FB"/>
                      <w:lang w:val="es-MX"/>
                    </w:rPr>
                    <w:t xml:space="preserve">nuestra parroquia. Por esta razón, se cancelaran las siguientes misas: 8a.m. en </w:t>
                  </w:r>
                  <w:proofErr w:type="spellStart"/>
                  <w:r w:rsidRPr="00FB49E0">
                    <w:rPr>
                      <w:rFonts w:ascii="Berlin Sans FB" w:hAnsi="Berlin Sans FB"/>
                      <w:lang w:val="es-MX"/>
                    </w:rPr>
                    <w:t>Marlow</w:t>
                  </w:r>
                  <w:proofErr w:type="spellEnd"/>
                  <w:r w:rsidRPr="00FB49E0">
                    <w:rPr>
                      <w:rFonts w:ascii="Berlin Sans FB" w:hAnsi="Berlin Sans FB"/>
                      <w:lang w:val="es-MX"/>
                    </w:rPr>
                    <w:t xml:space="preserve">, 12:00p.m. </w:t>
                  </w:r>
                  <w:proofErr w:type="spellStart"/>
                  <w:r w:rsidRPr="00FB49E0">
                    <w:rPr>
                      <w:rFonts w:ascii="Berlin Sans FB" w:hAnsi="Berlin Sans FB"/>
                      <w:lang w:val="es-MX"/>
                    </w:rPr>
                    <w:t>Walters</w:t>
                  </w:r>
                  <w:proofErr w:type="spellEnd"/>
                  <w:r w:rsidRPr="00FB49E0">
                    <w:rPr>
                      <w:rFonts w:ascii="Berlin Sans FB" w:hAnsi="Berlin Sans FB"/>
                      <w:lang w:val="es-MX"/>
                    </w:rPr>
                    <w:t>, y 2:00p.m. misa de español. Sol</w:t>
                  </w:r>
                  <w:r>
                    <w:rPr>
                      <w:rFonts w:ascii="Berlin Sans FB" w:hAnsi="Berlin Sans FB"/>
                      <w:lang w:val="es-MX"/>
                    </w:rPr>
                    <w:t>o tendremos una misa a las 5 p.m</w:t>
                  </w:r>
                  <w:r w:rsidRPr="00FB49E0">
                    <w:rPr>
                      <w:rFonts w:ascii="Berlin Sans FB" w:hAnsi="Berlin Sans FB"/>
                      <w:lang w:val="es-MX"/>
                    </w:rPr>
                    <w:t>. Después tendremos una recepción en el edificio de Educación Religiosa. La recepción será gratis pero tendrán que anotarse despu</w:t>
                  </w:r>
                  <w:r>
                    <w:rPr>
                      <w:rFonts w:ascii="Berlin Sans FB" w:hAnsi="Berlin Sans FB"/>
                      <w:lang w:val="es-MX"/>
                    </w:rPr>
                    <w:t xml:space="preserve">és de cada misa hasta junio 14, 2015 </w:t>
                  </w:r>
                  <w:r w:rsidRPr="00FB49E0">
                    <w:rPr>
                      <w:rFonts w:ascii="Berlin Sans FB" w:hAnsi="Berlin Sans FB"/>
                      <w:lang w:val="es-MX"/>
                    </w:rPr>
                    <w:t xml:space="preserve">para saber cuánta comida </w:t>
                  </w:r>
                  <w:r>
                    <w:rPr>
                      <w:rFonts w:ascii="Berlin Sans FB" w:hAnsi="Berlin Sans FB"/>
                      <w:lang w:val="es-MX"/>
                    </w:rPr>
                    <w:t>ordenar. Vamos a apoyar a Lance</w:t>
                  </w:r>
                  <w:r w:rsidRPr="00FB49E0">
                    <w:rPr>
                      <w:rFonts w:ascii="Berlin Sans FB" w:hAnsi="Berlin Sans FB"/>
                      <w:lang w:val="es-MX"/>
                    </w:rPr>
                    <w:t xml:space="preserve"> en su comienzo de su ministerio</w:t>
                  </w:r>
                  <w:r>
                    <w:rPr>
                      <w:rFonts w:ascii="Berlin Sans FB" w:hAnsi="Berlin Sans FB"/>
                      <w:lang w:val="es-MX"/>
                    </w:rPr>
                    <w:t xml:space="preserve"> sacerdotal</w:t>
                  </w:r>
                  <w:r w:rsidRPr="00FB49E0">
                    <w:rPr>
                      <w:rFonts w:ascii="Berlin Sans FB" w:hAnsi="Berlin Sans FB"/>
                      <w:lang w:val="es-MX"/>
                    </w:rPr>
                    <w:t>.</w:t>
                  </w:r>
                </w:p>
              </w:txbxContent>
            </v:textbox>
          </v:shape>
        </w:pict>
      </w:r>
      <w:r w:rsidR="00792073">
        <w:tab/>
      </w:r>
      <w:r w:rsidR="00792073">
        <w:tab/>
      </w:r>
      <w:r w:rsidR="00792073">
        <w:tab/>
      </w:r>
    </w:p>
    <w:p w:rsidR="0029716B" w:rsidRPr="00842035" w:rsidRDefault="0029716B" w:rsidP="00170FC9">
      <w:pPr>
        <w:tabs>
          <w:tab w:val="right" w:pos="11376"/>
        </w:tabs>
      </w:pPr>
    </w:p>
    <w:p w:rsidR="00D27F1A" w:rsidRPr="00842035" w:rsidRDefault="00D27F1A" w:rsidP="00170FC9">
      <w:pPr>
        <w:tabs>
          <w:tab w:val="right" w:pos="11376"/>
        </w:tabs>
      </w:pPr>
    </w:p>
    <w:p w:rsidR="00CC4039" w:rsidRDefault="00F15D9A" w:rsidP="005F6232">
      <w:r>
        <w:rPr>
          <w:noProof/>
          <w:lang w:eastAsia="zh-TW"/>
        </w:rPr>
        <w:pict>
          <v:shape id="_x0000_s665691" type="#_x0000_t202" style="position:absolute;margin-left:149.4pt;margin-top:522.9pt;width:269.15pt;height:21.25pt;z-index:14;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394C58" w:rsidRPr="00842035">
        <w:tab/>
      </w:r>
    </w:p>
    <w:p w:rsidR="00670D3F" w:rsidRDefault="00670D3F" w:rsidP="005F6232"/>
    <w:p w:rsidR="00670D3F" w:rsidRPr="00CC4039" w:rsidRDefault="00C15C86" w:rsidP="005F6232">
      <w:r>
        <w:rPr>
          <w:noProof/>
          <w:lang w:eastAsia="zh-TW"/>
        </w:rPr>
        <w:pict>
          <v:shape id="_x0000_s665731" type="#_x0000_t202" style="position:absolute;margin-left:-13pt;margin-top:189.75pt;width:265.35pt;height:117.75pt;z-index:15;mso-width-relative:margin;mso-height-relative:margin">
            <v:textbox>
              <w:txbxContent>
                <w:p w:rsidR="00F239B0" w:rsidRPr="007F2536" w:rsidRDefault="009A3162" w:rsidP="002A0B17">
                  <w:pPr>
                    <w:jc w:val="both"/>
                    <w:rPr>
                      <w:rFonts w:ascii="Berlin Sans FB" w:hAnsi="Berlin Sans FB" w:cs="Aharoni"/>
                    </w:rPr>
                  </w:pPr>
                  <w:r w:rsidRPr="007F2536">
                    <w:rPr>
                      <w:rFonts w:ascii="Berlin Sans FB" w:hAnsi="Berlin Sans FB" w:cs="Aharoni"/>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7F2536">
                    <w:rPr>
                      <w:rFonts w:ascii="Berlin Sans FB" w:hAnsi="Berlin Sans FB" w:cs="Aharoni"/>
                    </w:rPr>
                    <w:tab/>
                  </w:r>
                  <w:r w:rsidR="002A0B17" w:rsidRPr="007F2536">
                    <w:rPr>
                      <w:rFonts w:ascii="Berlin Sans FB" w:hAnsi="Berlin Sans FB" w:cs="Aharoni"/>
                    </w:rPr>
                    <w:tab/>
                  </w:r>
                </w:p>
                <w:p w:rsidR="009A3162" w:rsidRPr="007F2536" w:rsidRDefault="009A3162" w:rsidP="00F239B0">
                  <w:pPr>
                    <w:jc w:val="center"/>
                    <w:rPr>
                      <w:rFonts w:ascii="Script MT Bold" w:hAnsi="Script MT Bold"/>
                    </w:rPr>
                  </w:pPr>
                  <w:r w:rsidRPr="007F2536">
                    <w:rPr>
                      <w:rFonts w:ascii="Script MT Bold" w:hAnsi="Script MT Bold"/>
                    </w:rPr>
                    <w:t>Thank you for your support.</w:t>
                  </w:r>
                </w:p>
                <w:p w:rsidR="009A3162" w:rsidRPr="00BD11D5" w:rsidRDefault="009A3162"/>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85.15pt;margin-top:311.25pt;width:268.5pt;height:121.95pt;z-index:13" adj="5124,230"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B93AA9">
                    <w:rPr>
                      <w:rFonts w:ascii="Algerian" w:hAnsi="Algerian"/>
                      <w:sz w:val="20"/>
                      <w:szCs w:val="20"/>
                      <w:u w:val="single"/>
                    </w:rPr>
                    <w:t xml:space="preserve">may </w:t>
                  </w:r>
                  <w:r w:rsidR="00D07FFE">
                    <w:rPr>
                      <w:rFonts w:ascii="Algerian" w:hAnsi="Algerian"/>
                      <w:sz w:val="20"/>
                      <w:szCs w:val="20"/>
                      <w:u w:val="single"/>
                    </w:rPr>
                    <w:t>30-31</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401806">
                    <w:rPr>
                      <w:rFonts w:ascii="Bell MT" w:hAnsi="Bell MT" w:cs="Arial"/>
                      <w:b/>
                      <w:sz w:val="20"/>
                      <w:szCs w:val="20"/>
                    </w:rPr>
                    <w:t>2,653.92</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512DCD" w:rsidRDefault="001411AF" w:rsidP="00A130F1">
                  <w:pPr>
                    <w:tabs>
                      <w:tab w:val="left" w:pos="900"/>
                    </w:tabs>
                    <w:jc w:val="center"/>
                    <w:rPr>
                      <w:rFonts w:ascii="Bell MT" w:hAnsi="Bell MT" w:cs="Arial"/>
                      <w:b/>
                      <w:sz w:val="20"/>
                      <w:szCs w:val="20"/>
                    </w:rPr>
                  </w:pPr>
                  <w:r>
                    <w:rPr>
                      <w:rFonts w:ascii="Bell MT" w:hAnsi="Bell MT" w:cs="Arial"/>
                      <w:b/>
                      <w:sz w:val="20"/>
                      <w:szCs w:val="20"/>
                    </w:rPr>
                    <w:t>Food Bank:  $</w:t>
                  </w:r>
                  <w:r w:rsidR="00401806">
                    <w:rPr>
                      <w:rFonts w:ascii="Bell MT" w:hAnsi="Bell MT" w:cs="Arial"/>
                      <w:b/>
                      <w:sz w:val="20"/>
                      <w:szCs w:val="20"/>
                    </w:rPr>
                    <w:t>109.00</w:t>
                  </w:r>
                </w:p>
                <w:p w:rsidR="001157A2" w:rsidRDefault="007F503A" w:rsidP="00A130F1">
                  <w:pPr>
                    <w:tabs>
                      <w:tab w:val="left" w:pos="900"/>
                    </w:tabs>
                    <w:jc w:val="center"/>
                    <w:rPr>
                      <w:rFonts w:ascii="Bell MT" w:hAnsi="Bell MT" w:cs="Arial"/>
                      <w:b/>
                      <w:sz w:val="20"/>
                      <w:szCs w:val="20"/>
                    </w:rPr>
                  </w:pPr>
                  <w:r>
                    <w:rPr>
                      <w:rFonts w:ascii="Bell MT" w:hAnsi="Bell MT" w:cs="Arial"/>
                      <w:b/>
                      <w:sz w:val="20"/>
                      <w:szCs w:val="20"/>
                    </w:rPr>
                    <w:t xml:space="preserve">  </w:t>
                  </w:r>
                  <w:r w:rsidR="00401806">
                    <w:rPr>
                      <w:rFonts w:ascii="Bell MT" w:hAnsi="Bell MT" w:cs="Arial"/>
                      <w:b/>
                      <w:sz w:val="20"/>
                      <w:szCs w:val="20"/>
                    </w:rPr>
                    <w:t>Priest's Welfare Fund:  $95.00</w:t>
                  </w:r>
                </w:p>
                <w:p w:rsidR="001157A2" w:rsidRDefault="00B14058" w:rsidP="00A130F1">
                  <w:pPr>
                    <w:tabs>
                      <w:tab w:val="left" w:pos="900"/>
                    </w:tabs>
                    <w:jc w:val="center"/>
                    <w:rPr>
                      <w:rFonts w:ascii="Bell MT" w:hAnsi="Bell MT" w:cs="Arial"/>
                      <w:b/>
                      <w:sz w:val="16"/>
                      <w:szCs w:val="16"/>
                    </w:rPr>
                  </w:pPr>
                  <w:r>
                    <w:rPr>
                      <w:rFonts w:ascii="Bell MT" w:hAnsi="Bell MT" w:cs="Arial"/>
                      <w:b/>
                      <w:sz w:val="16"/>
                      <w:szCs w:val="16"/>
                    </w:rPr>
                    <w:t xml:space="preserve">Building Fund </w:t>
                  </w:r>
                  <w:r w:rsidR="00E36983">
                    <w:rPr>
                      <w:rFonts w:ascii="Bell MT" w:hAnsi="Bell MT" w:cs="Arial"/>
                      <w:b/>
                      <w:sz w:val="16"/>
                      <w:szCs w:val="16"/>
                    </w:rPr>
                    <w:t>in Memory of</w:t>
                  </w:r>
                  <w:r>
                    <w:rPr>
                      <w:rFonts w:ascii="Bell MT" w:hAnsi="Bell MT" w:cs="Arial"/>
                      <w:b/>
                      <w:sz w:val="16"/>
                      <w:szCs w:val="16"/>
                    </w:rPr>
                    <w:t xml:space="preserve"> Jack </w:t>
                  </w:r>
                  <w:proofErr w:type="spellStart"/>
                  <w:r>
                    <w:rPr>
                      <w:rFonts w:ascii="Bell MT" w:hAnsi="Bell MT" w:cs="Arial"/>
                      <w:b/>
                      <w:sz w:val="16"/>
                      <w:szCs w:val="16"/>
                    </w:rPr>
                    <w:t>Geurkin</w:t>
                  </w:r>
                  <w:r w:rsidR="006C1D26">
                    <w:rPr>
                      <w:rFonts w:ascii="Bell MT" w:hAnsi="Bell MT" w:cs="Arial"/>
                      <w:b/>
                      <w:sz w:val="16"/>
                      <w:szCs w:val="16"/>
                    </w:rPr>
                    <w:t>k</w:t>
                  </w:r>
                  <w:proofErr w:type="spellEnd"/>
                  <w:r>
                    <w:rPr>
                      <w:rFonts w:ascii="Bell MT" w:hAnsi="Bell MT" w:cs="Arial"/>
                      <w:b/>
                      <w:sz w:val="16"/>
                      <w:szCs w:val="16"/>
                    </w:rPr>
                    <w:t>:  $1,595.00</w:t>
                  </w:r>
                </w:p>
                <w:p w:rsidR="00B14058" w:rsidRPr="00D50250" w:rsidRDefault="00401806" w:rsidP="00A130F1">
                  <w:pPr>
                    <w:tabs>
                      <w:tab w:val="left" w:pos="900"/>
                    </w:tabs>
                    <w:jc w:val="center"/>
                    <w:rPr>
                      <w:rFonts w:ascii="Bell MT" w:hAnsi="Bell MT" w:cs="Arial"/>
                      <w:b/>
                      <w:sz w:val="16"/>
                      <w:szCs w:val="16"/>
                    </w:rPr>
                  </w:pPr>
                  <w:r>
                    <w:rPr>
                      <w:rFonts w:ascii="Bell MT" w:hAnsi="Bell MT" w:cs="Arial"/>
                      <w:b/>
                      <w:sz w:val="16"/>
                      <w:szCs w:val="16"/>
                    </w:rPr>
                    <w:t>Building Fund:  $10.00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401806">
                    <w:rPr>
                      <w:rFonts w:ascii="Bell MT" w:hAnsi="Bell MT" w:cs="Arial"/>
                      <w:b/>
                      <w:sz w:val="20"/>
                      <w:szCs w:val="20"/>
                    </w:rPr>
                    <w:t>182.90</w:t>
                  </w:r>
                </w:p>
                <w:p w:rsidR="001157A2" w:rsidRDefault="001157A2" w:rsidP="00D63866">
                  <w:pPr>
                    <w:tabs>
                      <w:tab w:val="left" w:pos="900"/>
                    </w:tabs>
                    <w:jc w:val="center"/>
                    <w:rPr>
                      <w:rFonts w:ascii="Bell MT" w:hAnsi="Bell MT" w:cs="Arial"/>
                      <w:b/>
                      <w:sz w:val="20"/>
                      <w:szCs w:val="20"/>
                    </w:rPr>
                  </w:pP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 id="_x0000_s666101" type="#_x0000_t202" style="position:absolute;margin-left:-12.25pt;margin-top:322.5pt;width:264.6pt;height:103.95pt;z-index:22" fillcolor="silver" strokeweight="2.25pt">
            <v:fill color2="#f8f8f8" rotate="t" focus="100%" type="gradient"/>
            <v:textbox style="mso-next-textbox:#_x0000_s666101" inset="1.44pt,1.44pt,1.44pt,1.44pt">
              <w:txbxContent>
                <w:p w:rsidR="00351A7B" w:rsidRPr="00BE4429" w:rsidRDefault="00F15D9A"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C15C86" w:rsidRDefault="00C15C86" w:rsidP="00045C9B">
                  <w:pPr>
                    <w:jc w:val="center"/>
                    <w:rPr>
                      <w:b/>
                      <w:bCs/>
                      <w:u w:val="single"/>
                    </w:rPr>
                  </w:pPr>
                </w:p>
                <w:p w:rsidR="00351A7B" w:rsidRDefault="00351A7B" w:rsidP="00045C9B">
                  <w:pPr>
                    <w:jc w:val="center"/>
                    <w:rPr>
                      <w:b/>
                      <w:bCs/>
                    </w:rPr>
                  </w:pPr>
                  <w:r>
                    <w:rPr>
                      <w:b/>
                      <w:bCs/>
                    </w:rPr>
                    <w:t>May 31</w:t>
                  </w:r>
                  <w:r w:rsidRPr="00F23B5C">
                    <w:rPr>
                      <w:b/>
                      <w:bCs/>
                    </w:rPr>
                    <w:t>:  Operating:</w:t>
                  </w:r>
                  <w:r>
                    <w:rPr>
                      <w:b/>
                      <w:bCs/>
                    </w:rPr>
                    <w:t xml:space="preserve">  $</w:t>
                  </w:r>
                  <w:r w:rsidR="004A7BC4">
                    <w:rPr>
                      <w:b/>
                      <w:bCs/>
                    </w:rPr>
                    <w:t>450.90</w:t>
                  </w:r>
                  <w:r>
                    <w:rPr>
                      <w:b/>
                      <w:bCs/>
                    </w:rPr>
                    <w:t xml:space="preserve">  </w:t>
                  </w:r>
                  <w:r w:rsidR="00602DCA">
                    <w:rPr>
                      <w:b/>
                      <w:bCs/>
                    </w:rPr>
                    <w:t>; Bldg:  $</w:t>
                  </w:r>
                  <w:r w:rsidR="004A7BC4">
                    <w:rPr>
                      <w:b/>
                      <w:bCs/>
                    </w:rPr>
                    <w:t>125.00</w:t>
                  </w:r>
                </w:p>
                <w:p w:rsidR="00351A7B" w:rsidRDefault="00351A7B" w:rsidP="00045C9B">
                  <w:pPr>
                    <w:jc w:val="center"/>
                    <w:rPr>
                      <w:b/>
                      <w:bCs/>
                    </w:rPr>
                  </w:pPr>
                </w:p>
                <w:p w:rsidR="00351A7B" w:rsidRPr="00F23B5C" w:rsidRDefault="00351A7B" w:rsidP="00045C9B">
                  <w:pPr>
                    <w:jc w:val="center"/>
                    <w:rPr>
                      <w:b/>
                      <w:bCs/>
                    </w:rPr>
                  </w:pPr>
                  <w:r>
                    <w:rPr>
                      <w:b/>
                      <w:bCs/>
                    </w:rPr>
                    <w:t>MN</w:t>
                  </w: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sidR="00F15D9A">
        <w:rPr>
          <w:noProof/>
          <w:lang w:eastAsia="zh-TW"/>
        </w:rPr>
        <w:pict>
          <v:shape id="_x0000_s666106" type="#_x0000_t202" style="position:absolute;margin-left:285.15pt;margin-top:202.5pt;width:264.1pt;height:94.45pt;z-index:23;mso-width-relative:margin;mso-height-relative:margin">
            <v:textbox>
              <w:txbxContent>
                <w:p w:rsidR="000A7FD6" w:rsidRPr="00435D10" w:rsidRDefault="000A7FD6" w:rsidP="000A7FD6">
                  <w:pPr>
                    <w:pStyle w:val="NoSpacing"/>
                    <w:jc w:val="center"/>
                    <w:rPr>
                      <w:b/>
                      <w:sz w:val="24"/>
                      <w:szCs w:val="24"/>
                    </w:rPr>
                  </w:pPr>
                  <w:r w:rsidRPr="00205EFD">
                    <w:rPr>
                      <w:b/>
                      <w:sz w:val="24"/>
                      <w:szCs w:val="24"/>
                    </w:rPr>
                    <w:t>Cha</w:t>
                  </w:r>
                  <w:r w:rsidRPr="00435D10">
                    <w:rPr>
                      <w:b/>
                      <w:sz w:val="24"/>
                      <w:szCs w:val="24"/>
                    </w:rPr>
                    <w:t>rismatic Catholic prayer meeting</w:t>
                  </w:r>
                </w:p>
                <w:p w:rsidR="000A7FD6" w:rsidRPr="00435D10" w:rsidRDefault="000A7FD6" w:rsidP="000A7FD6">
                  <w:pPr>
                    <w:contextualSpacing/>
                    <w:jc w:val="both"/>
                  </w:pPr>
                  <w:r w:rsidRPr="00435D10">
                    <w:t xml:space="preserve">A Charismatic Catholic prayer meeting will be held at 7 p.m. </w:t>
                  </w:r>
                  <w:r>
                    <w:t>June 11</w:t>
                  </w:r>
                  <w:r w:rsidRPr="00435D10">
                    <w:t xml:space="preserve"> </w:t>
                  </w:r>
                  <w:r>
                    <w:t>at the Catholic Pastoral Center</w:t>
                  </w:r>
                  <w:r w:rsidRPr="00435D10">
                    <w:t xml:space="preserve">. Contact Toni </w:t>
                  </w:r>
                  <w:proofErr w:type="spellStart"/>
                  <w:r w:rsidRPr="00435D10">
                    <w:t>Calvey</w:t>
                  </w:r>
                  <w:proofErr w:type="spellEnd"/>
                  <w:r w:rsidRPr="00435D10">
                    <w:t xml:space="preserve"> at (405) 630-0539 or </w:t>
                  </w:r>
                  <w:hyperlink r:id="rId11" w:history="1">
                    <w:r w:rsidRPr="00435D10">
                      <w:rPr>
                        <w:rStyle w:val="Hyperlink"/>
                      </w:rPr>
                      <w:t>tonicalvey1900@​gmail.com</w:t>
                    </w:r>
                  </w:hyperlink>
                  <w:r w:rsidRPr="00435D10">
                    <w:t xml:space="preserve">, or visit </w:t>
                  </w:r>
                  <w:hyperlink r:id="rId12" w:history="1">
                    <w:r w:rsidRPr="00435D10">
                      <w:rPr>
                        <w:rStyle w:val="Hyperlink"/>
                      </w:rPr>
                      <w:t>www.SpiritOKC.org</w:t>
                    </w:r>
                  </w:hyperlink>
                  <w:r w:rsidRPr="00435D10">
                    <w:t>.</w:t>
                  </w:r>
                </w:p>
                <w:p w:rsidR="000A7FD6" w:rsidRDefault="000A7FD6"/>
              </w:txbxContent>
            </v:textbox>
          </v:shape>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72212" w:rsidRDefault="00A72212" w:rsidP="00557E45">
      <w:r>
        <w:separator/>
      </w:r>
    </w:p>
  </w:endnote>
  <w:endnote w:type="continuationSeparator" w:id="0">
    <w:p w:rsidR="00A72212" w:rsidRDefault="00A7221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72212" w:rsidRDefault="00A72212" w:rsidP="00557E45">
      <w:r>
        <w:separator/>
      </w:r>
    </w:p>
  </w:footnote>
  <w:footnote w:type="continuationSeparator" w:id="0">
    <w:p w:rsidR="00A72212" w:rsidRDefault="00A7221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6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889"/>
    <w:rsid w:val="00290C4E"/>
    <w:rsid w:val="00290CA2"/>
    <w:rsid w:val="00290DB4"/>
    <w:rsid w:val="00290F58"/>
    <w:rsid w:val="002919EB"/>
    <w:rsid w:val="00291D0B"/>
    <w:rsid w:val="00292110"/>
    <w:rsid w:val="002923FF"/>
    <w:rsid w:val="00292410"/>
    <w:rsid w:val="00292587"/>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7619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gi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hyperlink" Target="http://www.SpiritOKC.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tonicalvey1900@&#8203;gmail.com" TargetMode="External"/><Relationship Id="rId5" Type="http://schemas.openxmlformats.org/officeDocument/2006/relationships/footnotes" Target="footnotes.xml"/><Relationship Id="rId10" Type="http://schemas.openxmlformats.org/officeDocument/2006/relationships/hyperlink" Target="tel:5806787001" TargetMode="External"/><Relationship Id="rId4" Type="http://schemas.openxmlformats.org/officeDocument/2006/relationships/webSettings" Target="webSettings.xml"/><Relationship Id="rId9" Type="http://schemas.openxmlformats.org/officeDocument/2006/relationships/hyperlink" Target="tel:5806787001"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152</Words>
  <Characters>868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8</cp:revision>
  <cp:lastPrinted>2015-05-29T21:49:00Z</cp:lastPrinted>
  <dcterms:created xsi:type="dcterms:W3CDTF">2015-06-03T23:40:00Z</dcterms:created>
  <dcterms:modified xsi:type="dcterms:W3CDTF">2015-06-04T21:43:00Z</dcterms:modified>
</cp:coreProperties>
</file>