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240131">
      <w:r w:rsidRPr="00240131">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7F503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The Most Holy Trinity</w:t>
                  </w:r>
                  <w:r w:rsidR="00A01A68">
                    <w:rPr>
                      <w:rFonts w:ascii="Matura MT Script Capitals" w:hAnsi="Matura MT Script Capitals" w:cs="Castellar"/>
                      <w:bCs/>
                      <w:color w:val="000000"/>
                      <w:kern w:val="32"/>
                      <w:sz w:val="28"/>
                      <w:szCs w:val="28"/>
                    </w:rPr>
                    <w:t xml:space="preserve">, </w:t>
                  </w:r>
                  <w:r w:rsidR="002A1A65">
                    <w:rPr>
                      <w:rFonts w:ascii="Matura MT Script Capitals" w:hAnsi="Matura MT Script Capitals" w:cs="Castellar"/>
                      <w:bCs/>
                      <w:color w:val="000000"/>
                      <w:kern w:val="32"/>
                      <w:sz w:val="28"/>
                      <w:szCs w:val="28"/>
                    </w:rPr>
                    <w:t xml:space="preserve">May </w:t>
                  </w:r>
                  <w:r>
                    <w:rPr>
                      <w:rFonts w:ascii="Matura MT Script Capitals" w:hAnsi="Matura MT Script Capitals" w:cs="Castellar"/>
                      <w:bCs/>
                      <w:color w:val="000000"/>
                      <w:kern w:val="32"/>
                      <w:sz w:val="28"/>
                      <w:szCs w:val="28"/>
                    </w:rPr>
                    <w:t>31</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7F503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F503A" w:rsidRPr="00177B66" w:rsidRDefault="007F503A" w:rsidP="007F503A">
            <w:pPr>
              <w:rPr>
                <w:rFonts w:ascii="Calibri" w:eastAsia="Times New Roman" w:hAnsi="Calibri"/>
                <w:b/>
                <w:color w:val="000000"/>
                <w:sz w:val="20"/>
                <w:szCs w:val="20"/>
              </w:rPr>
            </w:pPr>
            <w:r>
              <w:rPr>
                <w:rFonts w:ascii="Calibri" w:eastAsia="Times New Roman" w:hAnsi="Calibri"/>
                <w:b/>
                <w:color w:val="000000"/>
                <w:sz w:val="20"/>
                <w:szCs w:val="20"/>
              </w:rPr>
              <w:t>May 30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F503A" w:rsidRPr="00CA58F6" w:rsidRDefault="007F503A"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Default="00D859C0" w:rsidP="003870EA">
            <w:pPr>
              <w:rPr>
                <w:rFonts w:ascii="Calibri" w:eastAsia="Times New Roman" w:hAnsi="Calibri"/>
                <w:color w:val="000000"/>
                <w:sz w:val="20"/>
                <w:szCs w:val="20"/>
              </w:rPr>
            </w:pPr>
            <w:r>
              <w:rPr>
                <w:noProof/>
                <w:lang w:eastAsia="zh-TW"/>
              </w:rPr>
              <w:pict>
                <v:shape id="_x0000_s666092" type="#_x0000_t202" style="position:absolute;margin-left:180.35pt;margin-top:4.05pt;width:252.75pt;height:679.55pt;z-index:23;mso-position-horizontal-relative:text;mso-position-vertical-relative:text;mso-width-relative:margin;mso-height-relative:margin">
                  <v:textbox>
                    <w:txbxContent>
                      <w:p w:rsidR="00D859C0" w:rsidRDefault="00D859C0" w:rsidP="00D859C0">
                        <w:pPr>
                          <w:jc w:val="both"/>
                          <w:rPr>
                            <w:rFonts w:ascii="Berlin Sans FB" w:hAnsi="Berlin Sans FB"/>
                            <w:sz w:val="36"/>
                            <w:szCs w:val="36"/>
                          </w:rPr>
                        </w:pPr>
                        <w:r w:rsidRPr="00D859C0">
                          <w:rPr>
                            <w:rFonts w:ascii="Berlin Sans FB" w:hAnsi="Berlin Sans FB"/>
                            <w:sz w:val="36"/>
                            <w:szCs w:val="36"/>
                          </w:rPr>
                          <w:t xml:space="preserve">On May 27, 2015 Most Reverend Paul S. </w:t>
                        </w:r>
                        <w:proofErr w:type="spellStart"/>
                        <w:r w:rsidRPr="00D859C0">
                          <w:rPr>
                            <w:rFonts w:ascii="Berlin Sans FB" w:hAnsi="Berlin Sans FB"/>
                            <w:sz w:val="36"/>
                            <w:szCs w:val="36"/>
                          </w:rPr>
                          <w:t>Coakley</w:t>
                        </w:r>
                        <w:proofErr w:type="spellEnd"/>
                        <w:r w:rsidRPr="00D859C0">
                          <w:rPr>
                            <w:rFonts w:ascii="Berlin Sans FB" w:hAnsi="Berlin Sans FB"/>
                            <w:sz w:val="36"/>
                            <w:szCs w:val="36"/>
                          </w:rPr>
                          <w:t xml:space="preserve">, Archbishop of Oklahoma City has appointed Father </w:t>
                        </w:r>
                        <w:proofErr w:type="spellStart"/>
                        <w:r w:rsidRPr="00D859C0">
                          <w:rPr>
                            <w:rFonts w:ascii="Berlin Sans FB" w:hAnsi="Berlin Sans FB"/>
                            <w:sz w:val="36"/>
                            <w:szCs w:val="36"/>
                          </w:rPr>
                          <w:t>Bala</w:t>
                        </w:r>
                        <w:proofErr w:type="spellEnd"/>
                        <w:r w:rsidRPr="00D859C0">
                          <w:rPr>
                            <w:rFonts w:ascii="Berlin Sans FB" w:hAnsi="Berlin Sans FB"/>
                            <w:sz w:val="36"/>
                            <w:szCs w:val="36"/>
                          </w:rPr>
                          <w:t xml:space="preserve"> </w:t>
                        </w:r>
                        <w:proofErr w:type="spellStart"/>
                        <w:r w:rsidRPr="00D859C0">
                          <w:rPr>
                            <w:rFonts w:ascii="Berlin Sans FB" w:hAnsi="Berlin Sans FB"/>
                            <w:sz w:val="36"/>
                            <w:szCs w:val="36"/>
                          </w:rPr>
                          <w:t>Raju</w:t>
                        </w:r>
                        <w:proofErr w:type="spellEnd"/>
                        <w:r w:rsidRPr="00D859C0">
                          <w:rPr>
                            <w:rFonts w:ascii="Berlin Sans FB" w:hAnsi="Berlin Sans FB"/>
                            <w:sz w:val="36"/>
                            <w:szCs w:val="36"/>
                          </w:rPr>
                          <w:t xml:space="preserve"> </w:t>
                        </w:r>
                        <w:proofErr w:type="spellStart"/>
                        <w:r w:rsidRPr="00D859C0">
                          <w:rPr>
                            <w:rFonts w:ascii="Berlin Sans FB" w:hAnsi="Berlin Sans FB"/>
                            <w:sz w:val="36"/>
                            <w:szCs w:val="36"/>
                          </w:rPr>
                          <w:t>Pudota</w:t>
                        </w:r>
                        <w:proofErr w:type="spellEnd"/>
                        <w:r w:rsidRPr="00D859C0">
                          <w:rPr>
                            <w:rFonts w:ascii="Berlin Sans FB" w:hAnsi="Berlin Sans FB"/>
                            <w:sz w:val="36"/>
                            <w:szCs w:val="36"/>
                          </w:rPr>
                          <w:t xml:space="preserve"> as a Pastor of St. Rose of Lima in Perry, Oklahoma.  Fr. </w:t>
                        </w:r>
                        <w:proofErr w:type="spellStart"/>
                        <w:r w:rsidRPr="00D859C0">
                          <w:rPr>
                            <w:rFonts w:ascii="Berlin Sans FB" w:hAnsi="Berlin Sans FB"/>
                            <w:sz w:val="36"/>
                            <w:szCs w:val="36"/>
                          </w:rPr>
                          <w:t>Bala</w:t>
                        </w:r>
                        <w:proofErr w:type="spellEnd"/>
                        <w:r w:rsidRPr="00D859C0">
                          <w:rPr>
                            <w:rFonts w:ascii="Berlin Sans FB" w:hAnsi="Berlin Sans FB"/>
                            <w:sz w:val="36"/>
                            <w:szCs w:val="36"/>
                          </w:rPr>
                          <w:t xml:space="preserve"> will take his </w:t>
                        </w:r>
                        <w:proofErr w:type="spellStart"/>
                        <w:r w:rsidRPr="00D859C0">
                          <w:rPr>
                            <w:rFonts w:ascii="Berlin Sans FB" w:hAnsi="Berlin Sans FB"/>
                            <w:sz w:val="36"/>
                            <w:szCs w:val="36"/>
                          </w:rPr>
                          <w:t>Pastorship</w:t>
                        </w:r>
                        <w:proofErr w:type="spellEnd"/>
                        <w:r w:rsidRPr="00D859C0">
                          <w:rPr>
                            <w:rFonts w:ascii="Berlin Sans FB" w:hAnsi="Berlin Sans FB"/>
                            <w:sz w:val="36"/>
                            <w:szCs w:val="36"/>
                          </w:rPr>
                          <w:t xml:space="preserve"> on July 1, 2015.  </w:t>
                        </w:r>
                      </w:p>
                      <w:p w:rsidR="00D859C0" w:rsidRDefault="00D859C0" w:rsidP="00D859C0">
                        <w:pPr>
                          <w:jc w:val="both"/>
                          <w:rPr>
                            <w:rFonts w:ascii="Berlin Sans FB" w:hAnsi="Berlin Sans FB"/>
                            <w:sz w:val="36"/>
                            <w:szCs w:val="36"/>
                          </w:rPr>
                        </w:pPr>
                      </w:p>
                      <w:p w:rsidR="00E36983" w:rsidRDefault="00E36983" w:rsidP="00D859C0">
                        <w:pPr>
                          <w:jc w:val="both"/>
                          <w:rPr>
                            <w:rFonts w:ascii="Berlin Sans FB" w:hAnsi="Berlin Sans FB"/>
                            <w:sz w:val="36"/>
                            <w:szCs w:val="36"/>
                          </w:rPr>
                        </w:pPr>
                      </w:p>
                      <w:p w:rsidR="00D859C0" w:rsidRDefault="00D859C0" w:rsidP="00D859C0">
                        <w:pPr>
                          <w:jc w:val="both"/>
                          <w:rPr>
                            <w:rFonts w:ascii="Berlin Sans FB" w:hAnsi="Berlin Sans FB"/>
                            <w:sz w:val="36"/>
                            <w:szCs w:val="36"/>
                          </w:rPr>
                        </w:pPr>
                        <w:r w:rsidRPr="00D859C0">
                          <w:rPr>
                            <w:rFonts w:ascii="Berlin Sans FB" w:hAnsi="Berlin Sans FB"/>
                            <w:sz w:val="36"/>
                            <w:szCs w:val="36"/>
                          </w:rPr>
                          <w:t xml:space="preserve">We want to thank Fr. </w:t>
                        </w:r>
                        <w:proofErr w:type="spellStart"/>
                        <w:r w:rsidRPr="00D859C0">
                          <w:rPr>
                            <w:rFonts w:ascii="Berlin Sans FB" w:hAnsi="Berlin Sans FB"/>
                            <w:sz w:val="36"/>
                            <w:szCs w:val="36"/>
                          </w:rPr>
                          <w:t>Bala</w:t>
                        </w:r>
                        <w:proofErr w:type="spellEnd"/>
                        <w:r w:rsidRPr="00D859C0">
                          <w:rPr>
                            <w:rFonts w:ascii="Berlin Sans FB" w:hAnsi="Berlin Sans FB"/>
                            <w:sz w:val="36"/>
                            <w:szCs w:val="36"/>
                          </w:rPr>
                          <w:t xml:space="preserve"> for his two years of se</w:t>
                        </w:r>
                        <w:r>
                          <w:rPr>
                            <w:rFonts w:ascii="Berlin Sans FB" w:hAnsi="Berlin Sans FB"/>
                            <w:sz w:val="36"/>
                            <w:szCs w:val="36"/>
                          </w:rPr>
                          <w:t>rvice to Assumption and all its</w:t>
                        </w:r>
                        <w:r w:rsidRPr="00D859C0">
                          <w:rPr>
                            <w:rFonts w:ascii="Berlin Sans FB" w:hAnsi="Berlin Sans FB"/>
                            <w:sz w:val="36"/>
                            <w:szCs w:val="36"/>
                          </w:rPr>
                          <w:t xml:space="preserve"> Missions.  On Sunday, June 14 at 4 p.m. in Gillespie Hall we will have a Potluck Goodbye Dinner for Fr. </w:t>
                        </w:r>
                        <w:proofErr w:type="spellStart"/>
                        <w:r w:rsidRPr="00D859C0">
                          <w:rPr>
                            <w:rFonts w:ascii="Berlin Sans FB" w:hAnsi="Berlin Sans FB"/>
                            <w:sz w:val="36"/>
                            <w:szCs w:val="36"/>
                          </w:rPr>
                          <w:t>Bala</w:t>
                        </w:r>
                        <w:proofErr w:type="spellEnd"/>
                        <w:r w:rsidRPr="00D859C0">
                          <w:rPr>
                            <w:rFonts w:ascii="Berlin Sans FB" w:hAnsi="Berlin Sans FB"/>
                            <w:sz w:val="36"/>
                            <w:szCs w:val="36"/>
                          </w:rPr>
                          <w:t xml:space="preserve">.  </w:t>
                        </w:r>
                      </w:p>
                      <w:p w:rsidR="00D859C0" w:rsidRDefault="00D859C0" w:rsidP="00D859C0">
                        <w:pPr>
                          <w:jc w:val="both"/>
                          <w:rPr>
                            <w:rFonts w:ascii="Berlin Sans FB" w:hAnsi="Berlin Sans FB"/>
                            <w:sz w:val="36"/>
                            <w:szCs w:val="36"/>
                          </w:rPr>
                        </w:pPr>
                      </w:p>
                      <w:p w:rsidR="00E36983" w:rsidRDefault="00E36983" w:rsidP="00D859C0">
                        <w:pPr>
                          <w:jc w:val="both"/>
                          <w:rPr>
                            <w:rFonts w:ascii="Berlin Sans FB" w:hAnsi="Berlin Sans FB"/>
                            <w:sz w:val="36"/>
                            <w:szCs w:val="36"/>
                          </w:rPr>
                        </w:pPr>
                      </w:p>
                      <w:p w:rsidR="00D859C0" w:rsidRDefault="00D859C0" w:rsidP="00D859C0">
                        <w:pPr>
                          <w:jc w:val="both"/>
                          <w:rPr>
                            <w:rFonts w:ascii="Berlin Sans FB" w:hAnsi="Berlin Sans FB"/>
                            <w:sz w:val="36"/>
                            <w:szCs w:val="36"/>
                          </w:rPr>
                        </w:pPr>
                        <w:r w:rsidRPr="00D859C0">
                          <w:rPr>
                            <w:rFonts w:ascii="Berlin Sans FB" w:hAnsi="Berlin Sans FB"/>
                            <w:sz w:val="36"/>
                            <w:szCs w:val="36"/>
                          </w:rPr>
                          <w:t>Everyone is welcome to attend and show their appreciation</w:t>
                        </w:r>
                        <w:r>
                          <w:rPr>
                            <w:rFonts w:ascii="Berlin Sans FB" w:hAnsi="Berlin Sans FB"/>
                            <w:sz w:val="36"/>
                            <w:szCs w:val="36"/>
                          </w:rPr>
                          <w:t xml:space="preserve"> for Fr. </w:t>
                        </w:r>
                        <w:proofErr w:type="spellStart"/>
                        <w:r>
                          <w:rPr>
                            <w:rFonts w:ascii="Berlin Sans FB" w:hAnsi="Berlin Sans FB"/>
                            <w:sz w:val="36"/>
                            <w:szCs w:val="36"/>
                          </w:rPr>
                          <w:t>Bala</w:t>
                        </w:r>
                        <w:proofErr w:type="spellEnd"/>
                        <w:r w:rsidRPr="00D859C0">
                          <w:rPr>
                            <w:rFonts w:ascii="Berlin Sans FB" w:hAnsi="Berlin Sans FB"/>
                            <w:sz w:val="36"/>
                            <w:szCs w:val="36"/>
                          </w:rPr>
                          <w:t xml:space="preserve">.  </w:t>
                        </w:r>
                      </w:p>
                      <w:p w:rsidR="00D859C0" w:rsidRDefault="00D859C0" w:rsidP="00D859C0">
                        <w:pPr>
                          <w:jc w:val="both"/>
                          <w:rPr>
                            <w:rFonts w:ascii="Berlin Sans FB" w:hAnsi="Berlin Sans FB"/>
                            <w:sz w:val="36"/>
                            <w:szCs w:val="36"/>
                          </w:rPr>
                        </w:pPr>
                      </w:p>
                      <w:p w:rsidR="00E36983" w:rsidRDefault="00E36983" w:rsidP="00D859C0">
                        <w:pPr>
                          <w:jc w:val="both"/>
                          <w:rPr>
                            <w:rFonts w:ascii="Berlin Sans FB" w:hAnsi="Berlin Sans FB"/>
                            <w:sz w:val="36"/>
                            <w:szCs w:val="36"/>
                          </w:rPr>
                        </w:pPr>
                      </w:p>
                      <w:p w:rsidR="00D859C0" w:rsidRDefault="00D859C0" w:rsidP="00D859C0">
                        <w:pPr>
                          <w:jc w:val="both"/>
                          <w:rPr>
                            <w:rFonts w:ascii="Berlin Sans FB" w:hAnsi="Berlin Sans FB"/>
                            <w:sz w:val="36"/>
                            <w:szCs w:val="36"/>
                          </w:rPr>
                        </w:pPr>
                        <w:r w:rsidRPr="00D859C0">
                          <w:rPr>
                            <w:rFonts w:ascii="Berlin Sans FB" w:hAnsi="Berlin Sans FB"/>
                            <w:sz w:val="36"/>
                            <w:szCs w:val="36"/>
                          </w:rPr>
                          <w:t xml:space="preserve">Please bring the following dishes according to your last name:  </w:t>
                        </w:r>
                      </w:p>
                      <w:p w:rsidR="00D859C0" w:rsidRDefault="00D859C0" w:rsidP="00D859C0">
                        <w:pPr>
                          <w:jc w:val="both"/>
                          <w:rPr>
                            <w:rFonts w:ascii="Berlin Sans FB" w:hAnsi="Berlin Sans FB"/>
                            <w:sz w:val="36"/>
                            <w:szCs w:val="36"/>
                          </w:rPr>
                        </w:pPr>
                      </w:p>
                      <w:p w:rsidR="00E36983" w:rsidRDefault="00E36983" w:rsidP="00D859C0">
                        <w:pPr>
                          <w:jc w:val="both"/>
                          <w:rPr>
                            <w:rFonts w:ascii="Berlin Sans FB" w:hAnsi="Berlin Sans FB"/>
                            <w:sz w:val="36"/>
                            <w:szCs w:val="36"/>
                          </w:rPr>
                        </w:pPr>
                      </w:p>
                      <w:p w:rsidR="00D859C0" w:rsidRPr="00D859C0" w:rsidRDefault="00D859C0" w:rsidP="00D859C0">
                        <w:pPr>
                          <w:jc w:val="both"/>
                          <w:rPr>
                            <w:rFonts w:ascii="Berlin Sans FB" w:hAnsi="Berlin Sans FB"/>
                            <w:sz w:val="36"/>
                            <w:szCs w:val="36"/>
                          </w:rPr>
                        </w:pPr>
                        <w:r w:rsidRPr="00D859C0">
                          <w:rPr>
                            <w:rFonts w:ascii="Berlin Sans FB" w:hAnsi="Berlin Sans FB"/>
                            <w:sz w:val="36"/>
                            <w:szCs w:val="36"/>
                            <w:u w:val="single"/>
                          </w:rPr>
                          <w:t>A – I</w:t>
                        </w:r>
                        <w:r w:rsidRPr="00D859C0">
                          <w:rPr>
                            <w:rFonts w:ascii="Berlin Sans FB" w:hAnsi="Berlin Sans FB"/>
                            <w:sz w:val="36"/>
                            <w:szCs w:val="36"/>
                          </w:rPr>
                          <w:t xml:space="preserve"> Main Dish: Casseroles, etc.</w:t>
                        </w:r>
                        <w:r w:rsidRPr="00D859C0">
                          <w:rPr>
                            <w:rFonts w:ascii="Berlin Sans FB" w:hAnsi="Berlin Sans FB"/>
                            <w:sz w:val="36"/>
                            <w:szCs w:val="36"/>
                          </w:rPr>
                          <w:br/>
                        </w:r>
                        <w:r w:rsidRPr="00D859C0">
                          <w:rPr>
                            <w:rFonts w:ascii="Berlin Sans FB" w:hAnsi="Berlin Sans FB"/>
                            <w:sz w:val="36"/>
                            <w:szCs w:val="36"/>
                            <w:u w:val="single"/>
                          </w:rPr>
                          <w:t>J – R</w:t>
                        </w:r>
                        <w:r w:rsidRPr="00D859C0">
                          <w:rPr>
                            <w:rFonts w:ascii="Berlin Sans FB" w:hAnsi="Berlin Sans FB"/>
                            <w:sz w:val="36"/>
                            <w:szCs w:val="36"/>
                          </w:rPr>
                          <w:t xml:space="preserve"> Side Dish: Vegetables, </w:t>
                        </w:r>
                        <w:r>
                          <w:rPr>
                            <w:rFonts w:ascii="Berlin Sans FB" w:hAnsi="Berlin Sans FB"/>
                            <w:sz w:val="36"/>
                            <w:szCs w:val="36"/>
                          </w:rPr>
                          <w:tab/>
                        </w:r>
                        <w:r>
                          <w:rPr>
                            <w:rFonts w:ascii="Berlin Sans FB" w:hAnsi="Berlin Sans FB"/>
                            <w:sz w:val="36"/>
                            <w:szCs w:val="36"/>
                          </w:rPr>
                          <w:tab/>
                        </w:r>
                        <w:r w:rsidR="00E36983">
                          <w:rPr>
                            <w:rFonts w:ascii="Berlin Sans FB" w:hAnsi="Berlin Sans FB"/>
                            <w:sz w:val="36"/>
                            <w:szCs w:val="36"/>
                          </w:rPr>
                          <w:tab/>
                        </w:r>
                        <w:proofErr w:type="spellStart"/>
                        <w:r w:rsidRPr="00D859C0">
                          <w:rPr>
                            <w:rFonts w:ascii="Berlin Sans FB" w:hAnsi="Berlin Sans FB"/>
                            <w:sz w:val="36"/>
                            <w:szCs w:val="36"/>
                          </w:rPr>
                          <w:t>salad</w:t>
                        </w:r>
                        <w:r>
                          <w:rPr>
                            <w:rFonts w:ascii="Berlin Sans FB" w:hAnsi="Berlin Sans FB"/>
                            <w:sz w:val="36"/>
                            <w:szCs w:val="36"/>
                          </w:rPr>
                          <w:t>s,</w:t>
                        </w:r>
                        <w:r w:rsidRPr="00D859C0">
                          <w:rPr>
                            <w:rFonts w:ascii="Berlin Sans FB" w:hAnsi="Berlin Sans FB"/>
                            <w:sz w:val="36"/>
                            <w:szCs w:val="36"/>
                          </w:rPr>
                          <w:t>bread</w:t>
                        </w:r>
                        <w:proofErr w:type="spellEnd"/>
                        <w:r w:rsidRPr="00D859C0">
                          <w:rPr>
                            <w:rFonts w:ascii="Berlin Sans FB" w:hAnsi="Berlin Sans FB"/>
                            <w:sz w:val="36"/>
                            <w:szCs w:val="36"/>
                          </w:rPr>
                          <w:t>/rolls</w:t>
                        </w:r>
                        <w:r w:rsidRPr="00D859C0">
                          <w:rPr>
                            <w:rFonts w:ascii="Berlin Sans FB" w:hAnsi="Berlin Sans FB"/>
                            <w:sz w:val="36"/>
                            <w:szCs w:val="36"/>
                          </w:rPr>
                          <w:br/>
                        </w:r>
                        <w:r w:rsidRPr="00D859C0">
                          <w:rPr>
                            <w:rFonts w:ascii="Berlin Sans FB" w:hAnsi="Berlin Sans FB"/>
                            <w:sz w:val="36"/>
                            <w:szCs w:val="36"/>
                            <w:u w:val="single"/>
                          </w:rPr>
                          <w:t>S – Z</w:t>
                        </w:r>
                        <w:r w:rsidRPr="00D859C0">
                          <w:rPr>
                            <w:rFonts w:ascii="Berlin Sans FB" w:hAnsi="Berlin Sans FB"/>
                            <w:sz w:val="36"/>
                            <w:szCs w:val="36"/>
                          </w:rPr>
                          <w:t>:   fruit</w:t>
                        </w:r>
                      </w:p>
                      <w:p w:rsidR="00D859C0" w:rsidRDefault="00D859C0" w:rsidP="00D859C0">
                        <w:pPr>
                          <w:jc w:val="both"/>
                          <w:rPr>
                            <w:rFonts w:ascii="Berlin Sans FB" w:hAnsi="Berlin Sans FB"/>
                            <w:sz w:val="28"/>
                            <w:szCs w:val="28"/>
                          </w:rPr>
                        </w:pPr>
                      </w:p>
                      <w:p w:rsidR="00D859C0" w:rsidRPr="00D859C0" w:rsidRDefault="00D859C0" w:rsidP="00D859C0">
                        <w:pPr>
                          <w:jc w:val="both"/>
                          <w:rPr>
                            <w:rFonts w:ascii="Berlin Sans FB" w:hAnsi="Berlin Sans FB"/>
                            <w:sz w:val="28"/>
                            <w:szCs w:val="28"/>
                          </w:rPr>
                        </w:pPr>
                      </w:p>
                    </w:txbxContent>
                  </v:textbox>
                </v:shape>
              </w:pict>
            </w:r>
            <w:r w:rsidR="007F503A">
              <w:rPr>
                <w:rFonts w:ascii="Calibri" w:eastAsia="Times New Roman" w:hAnsi="Calibri"/>
                <w:color w:val="000000"/>
                <w:sz w:val="20"/>
                <w:szCs w:val="20"/>
              </w:rPr>
              <w:t xml:space="preserve">(+)Jack </w:t>
            </w:r>
            <w:proofErr w:type="spellStart"/>
            <w:r w:rsidR="007F503A">
              <w:rPr>
                <w:rFonts w:ascii="Calibri" w:eastAsia="Times New Roman" w:hAnsi="Calibri"/>
                <w:color w:val="000000"/>
                <w:sz w:val="20"/>
                <w:szCs w:val="20"/>
              </w:rPr>
              <w:t>Geurkink</w:t>
            </w:r>
            <w:proofErr w:type="spellEnd"/>
            <w:r w:rsidR="007F503A">
              <w:rPr>
                <w:rFonts w:ascii="Calibri" w:eastAsia="Times New Roman" w:hAnsi="Calibri"/>
                <w:color w:val="000000"/>
                <w:sz w:val="20"/>
                <w:szCs w:val="20"/>
              </w:rPr>
              <w:t xml:space="preserve"> by </w:t>
            </w:r>
          </w:p>
          <w:p w:rsidR="007F503A" w:rsidRPr="003674A6" w:rsidRDefault="007F503A" w:rsidP="003870EA">
            <w:pPr>
              <w:rPr>
                <w:rFonts w:ascii="Calibri" w:eastAsia="Times New Roman" w:hAnsi="Calibri"/>
                <w:color w:val="000000"/>
                <w:sz w:val="20"/>
                <w:szCs w:val="20"/>
              </w:rPr>
            </w:pPr>
            <w:r>
              <w:rPr>
                <w:rFonts w:ascii="Calibri" w:eastAsia="Times New Roman" w:hAnsi="Calibri"/>
                <w:color w:val="000000"/>
                <w:sz w:val="20"/>
                <w:szCs w:val="20"/>
              </w:rPr>
              <w:t xml:space="preserve">Patty &amp; Greg </w:t>
            </w:r>
            <w:proofErr w:type="spellStart"/>
            <w:r>
              <w:rPr>
                <w:rFonts w:ascii="Calibri" w:eastAsia="Times New Roman" w:hAnsi="Calibri"/>
                <w:color w:val="000000"/>
                <w:sz w:val="20"/>
                <w:szCs w:val="20"/>
              </w:rPr>
              <w:t>Winegardner</w:t>
            </w:r>
            <w:proofErr w:type="spellEnd"/>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Default="007F503A"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3674A6" w:rsidRDefault="007F503A" w:rsidP="003440E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4E6BDD">
            <w:pPr>
              <w:rPr>
                <w:rFonts w:ascii="Calibri" w:eastAsia="Times New Roman" w:hAnsi="Calibri"/>
                <w:b/>
                <w:color w:val="000000"/>
                <w:sz w:val="20"/>
                <w:szCs w:val="20"/>
              </w:rPr>
            </w:pPr>
            <w:r>
              <w:rPr>
                <w:rFonts w:ascii="Calibri" w:eastAsia="Times New Roman" w:hAnsi="Calibri"/>
                <w:b/>
                <w:color w:val="000000"/>
                <w:sz w:val="20"/>
                <w:szCs w:val="20"/>
              </w:rPr>
              <w:t>May 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CA58F6"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8D66B3" w:rsidRDefault="00C75C1C" w:rsidP="003440EA">
            <w:pPr>
              <w:rPr>
                <w:rFonts w:ascii="Calibri" w:eastAsia="Times New Roman" w:hAnsi="Calibri"/>
                <w:color w:val="000000"/>
                <w:sz w:val="20"/>
                <w:szCs w:val="20"/>
              </w:rPr>
            </w:pPr>
            <w:r>
              <w:rPr>
                <w:rFonts w:ascii="Calibri" w:eastAsia="Times New Roman" w:hAnsi="Calibri"/>
                <w:color w:val="000000"/>
                <w:sz w:val="20"/>
                <w:szCs w:val="20"/>
              </w:rPr>
              <w:t xml:space="preserve">(+)Ben Benedict by Ann </w:t>
            </w:r>
            <w:proofErr w:type="spellStart"/>
            <w:r>
              <w:rPr>
                <w:rFonts w:ascii="Calibri" w:eastAsia="Times New Roman" w:hAnsi="Calibri"/>
                <w:color w:val="000000"/>
                <w:sz w:val="20"/>
                <w:szCs w:val="20"/>
              </w:rPr>
              <w:t>Boice</w:t>
            </w:r>
            <w:proofErr w:type="spellEnd"/>
          </w:p>
        </w:tc>
      </w:tr>
      <w:tr w:rsidR="007F503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503A" w:rsidRDefault="007F503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3870EA">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7F503A" w:rsidRPr="007F3686" w:rsidRDefault="007F503A"/>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503A" w:rsidRDefault="007F503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3870EA">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503A" w:rsidRDefault="007F503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3870EA">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Florita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w:t>
            </w:r>
          </w:p>
          <w:p w:rsidR="007F503A" w:rsidRPr="00386771" w:rsidRDefault="007F503A" w:rsidP="003870EA">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Family</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Default="007F503A" w:rsidP="002A1A65">
            <w:pPr>
              <w:rPr>
                <w:rFonts w:ascii="Calibri" w:eastAsia="Times New Roman" w:hAnsi="Calibri"/>
                <w:b/>
                <w:color w:val="000000"/>
                <w:sz w:val="20"/>
                <w:szCs w:val="20"/>
              </w:rPr>
            </w:pPr>
            <w:r>
              <w:rPr>
                <w:rFonts w:ascii="Calibri" w:eastAsia="Times New Roman" w:hAnsi="Calibri"/>
                <w:b/>
                <w:color w:val="000000"/>
                <w:sz w:val="20"/>
                <w:szCs w:val="20"/>
              </w:rPr>
              <w:t>June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2A1A65">
            <w:pPr>
              <w:rPr>
                <w:rFonts w:ascii="Calibri" w:eastAsia="Times New Roman" w:hAnsi="Calibri"/>
                <w:color w:val="000000"/>
                <w:sz w:val="20"/>
                <w:szCs w:val="20"/>
              </w:rPr>
            </w:pPr>
            <w:r>
              <w:rPr>
                <w:rFonts w:ascii="Calibri" w:eastAsia="Times New Roman" w:hAnsi="Calibri"/>
                <w:color w:val="000000"/>
                <w:sz w:val="20"/>
                <w:szCs w:val="20"/>
              </w:rPr>
              <w:t>(+) Michael Parks</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Pr="00177B66" w:rsidRDefault="007F503A" w:rsidP="004E6BDD">
            <w:pPr>
              <w:rPr>
                <w:rFonts w:ascii="Calibri" w:eastAsia="Times New Roman" w:hAnsi="Calibri"/>
                <w:b/>
                <w:color w:val="000000"/>
                <w:sz w:val="20"/>
                <w:szCs w:val="20"/>
              </w:rPr>
            </w:pPr>
            <w:r>
              <w:rPr>
                <w:rFonts w:ascii="Calibri" w:eastAsia="Times New Roman" w:hAnsi="Calibri"/>
                <w:b/>
                <w:color w:val="000000"/>
                <w:sz w:val="20"/>
                <w:szCs w:val="20"/>
              </w:rPr>
              <w:t>June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7F503A" w:rsidRDefault="007F503A" w:rsidP="003440EA">
            <w:pPr>
              <w:rPr>
                <w:rFonts w:ascii="Calibri" w:eastAsia="Times New Roman" w:hAnsi="Calibri"/>
                <w:b/>
                <w:color w:val="000000"/>
                <w:sz w:val="20"/>
                <w:szCs w:val="20"/>
              </w:rPr>
            </w:pPr>
            <w:r w:rsidRPr="007F503A">
              <w:rPr>
                <w:rFonts w:ascii="Calibri" w:eastAsia="Times New Roman" w:hAnsi="Calibri"/>
                <w:b/>
                <w:color w:val="000000"/>
                <w:sz w:val="20"/>
                <w:szCs w:val="20"/>
              </w:rPr>
              <w:t>NO MASS</w:t>
            </w:r>
          </w:p>
        </w:tc>
      </w:tr>
      <w:tr w:rsidR="007F503A"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F503A">
            <w:pPr>
              <w:rPr>
                <w:rFonts w:ascii="Calibri" w:eastAsia="Times New Roman" w:hAnsi="Calibri"/>
                <w:b/>
                <w:color w:val="000000"/>
                <w:sz w:val="20"/>
                <w:szCs w:val="20"/>
              </w:rPr>
            </w:pPr>
            <w:r>
              <w:rPr>
                <w:rFonts w:ascii="Calibri" w:eastAsia="Times New Roman" w:hAnsi="Calibri"/>
                <w:b/>
                <w:color w:val="000000"/>
                <w:sz w:val="20"/>
                <w:szCs w:val="20"/>
              </w:rPr>
              <w:t>June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Default="007F503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7F503A" w:rsidRDefault="007F503A" w:rsidP="002A1A65">
            <w:pPr>
              <w:rPr>
                <w:rFonts w:ascii="Calibri" w:eastAsia="Times New Roman" w:hAnsi="Calibri"/>
                <w:b/>
                <w:color w:val="000000"/>
                <w:sz w:val="20"/>
                <w:szCs w:val="20"/>
              </w:rPr>
            </w:pPr>
            <w:r w:rsidRPr="007F503A">
              <w:rPr>
                <w:rFonts w:ascii="Calibri" w:eastAsia="Times New Roman" w:hAnsi="Calibri"/>
                <w:b/>
                <w:color w:val="000000"/>
                <w:sz w:val="20"/>
                <w:szCs w:val="20"/>
              </w:rPr>
              <w:t>NO MASS</w:t>
            </w:r>
          </w:p>
        </w:tc>
      </w:tr>
      <w:tr w:rsidR="007F503A"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CE741A">
            <w:pPr>
              <w:rPr>
                <w:rFonts w:ascii="Calibri" w:eastAsia="Times New Roman" w:hAnsi="Calibri"/>
                <w:b/>
                <w:color w:val="000000"/>
                <w:sz w:val="20"/>
                <w:szCs w:val="20"/>
              </w:rPr>
            </w:pPr>
            <w:r>
              <w:rPr>
                <w:rFonts w:ascii="Calibri" w:eastAsia="Times New Roman" w:hAnsi="Calibri"/>
                <w:b/>
                <w:color w:val="000000"/>
                <w:sz w:val="20"/>
                <w:szCs w:val="20"/>
              </w:rPr>
              <w:t>June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Default="007F503A"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7F503A" w:rsidRDefault="007F503A" w:rsidP="00D757E7">
            <w:pPr>
              <w:rPr>
                <w:rFonts w:ascii="Calibri" w:eastAsia="Times New Roman" w:hAnsi="Calibri"/>
                <w:b/>
                <w:color w:val="000000"/>
                <w:sz w:val="20"/>
                <w:szCs w:val="20"/>
              </w:rPr>
            </w:pPr>
            <w:r w:rsidRPr="007F503A">
              <w:rPr>
                <w:rFonts w:ascii="Calibri" w:eastAsia="Times New Roman" w:hAnsi="Calibri"/>
                <w:b/>
                <w:color w:val="000000"/>
                <w:sz w:val="20"/>
                <w:szCs w:val="20"/>
              </w:rPr>
              <w:t>NO MASS</w:t>
            </w:r>
          </w:p>
        </w:tc>
      </w:tr>
      <w:tr w:rsidR="007F503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A0072D">
            <w:pPr>
              <w:rPr>
                <w:rFonts w:ascii="Calibri" w:eastAsia="Times New Roman" w:hAnsi="Calibri"/>
                <w:b/>
                <w:color w:val="000000"/>
                <w:sz w:val="20"/>
                <w:szCs w:val="20"/>
              </w:rPr>
            </w:pPr>
            <w:r>
              <w:rPr>
                <w:rFonts w:ascii="Calibri" w:eastAsia="Times New Roman" w:hAnsi="Calibri"/>
                <w:b/>
                <w:color w:val="000000"/>
                <w:sz w:val="20"/>
                <w:szCs w:val="20"/>
              </w:rPr>
              <w:t>June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7F503A" w:rsidRDefault="007F503A" w:rsidP="00D757E7">
            <w:pPr>
              <w:rPr>
                <w:rFonts w:ascii="Calibri" w:eastAsia="Times New Roman" w:hAnsi="Calibri"/>
                <w:b/>
                <w:color w:val="000000"/>
                <w:sz w:val="20"/>
                <w:szCs w:val="20"/>
              </w:rPr>
            </w:pPr>
            <w:r w:rsidRPr="007F503A">
              <w:rPr>
                <w:rFonts w:ascii="Calibri" w:eastAsia="Times New Roman" w:hAnsi="Calibri"/>
                <w:b/>
                <w:color w:val="000000"/>
                <w:sz w:val="20"/>
                <w:szCs w:val="20"/>
              </w:rPr>
              <w:t>NO MASS</w:t>
            </w:r>
          </w:p>
        </w:tc>
      </w:tr>
      <w:tr w:rsidR="007F503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837EBA">
            <w:pPr>
              <w:rPr>
                <w:rFonts w:ascii="Calibri" w:eastAsia="Times New Roman" w:hAnsi="Calibri"/>
                <w:b/>
                <w:color w:val="000000"/>
                <w:sz w:val="20"/>
                <w:szCs w:val="20"/>
              </w:rPr>
            </w:pPr>
            <w:r>
              <w:rPr>
                <w:rFonts w:ascii="Calibri" w:eastAsia="Times New Roman" w:hAnsi="Calibri"/>
                <w:b/>
                <w:color w:val="000000"/>
                <w:sz w:val="20"/>
                <w:szCs w:val="20"/>
              </w:rPr>
              <w:t>June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Pr="00CA58F6" w:rsidRDefault="007F503A"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D757E7">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7F503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Default="007F503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1E0B73">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7F503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183942">
            <w:pPr>
              <w:rPr>
                <w:rFonts w:ascii="Calibri" w:eastAsia="Times New Roman" w:hAnsi="Calibri"/>
                <w:b/>
                <w:color w:val="000000"/>
                <w:sz w:val="20"/>
                <w:szCs w:val="20"/>
              </w:rPr>
            </w:pPr>
            <w:r>
              <w:rPr>
                <w:rFonts w:ascii="Calibri" w:eastAsia="Times New Roman" w:hAnsi="Calibri"/>
                <w:b/>
                <w:color w:val="000000"/>
                <w:sz w:val="20"/>
                <w:szCs w:val="20"/>
              </w:rPr>
              <w:t>June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8D66B3" w:rsidRDefault="007F503A" w:rsidP="00695A2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7F503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B72F1C">
            <w:pPr>
              <w:rPr>
                <w:rFonts w:ascii="Calibri" w:eastAsia="Times New Roman" w:hAnsi="Calibri"/>
                <w:color w:val="000000"/>
                <w:sz w:val="20"/>
                <w:szCs w:val="20"/>
              </w:rPr>
            </w:pPr>
            <w:r>
              <w:rPr>
                <w:rFonts w:ascii="Calibri" w:eastAsia="Times New Roman" w:hAnsi="Calibri"/>
                <w:color w:val="000000"/>
                <w:sz w:val="20"/>
                <w:szCs w:val="20"/>
              </w:rPr>
              <w:t>(+)Al Bernie by Suzanne</w:t>
            </w:r>
          </w:p>
        </w:tc>
      </w:tr>
      <w:tr w:rsidR="007F503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Pr="00CA58F6" w:rsidRDefault="007F503A"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7F503A" w:rsidP="00833581">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7F503A" w:rsidRPr="007F3686" w:rsidRDefault="007F503A" w:rsidP="0033744B">
            <w:pPr>
              <w:numPr>
                <w:ilvl w:val="0"/>
                <w:numId w:val="16"/>
              </w:numPr>
            </w:pPr>
          </w:p>
        </w:tc>
      </w:tr>
      <w:tr w:rsidR="007F503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503A" w:rsidRPr="00177B66" w:rsidRDefault="007F503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CA1EC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7F503A" w:rsidRPr="00386771" w:rsidRDefault="007F503A" w:rsidP="00CA1EC0">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1" w:type="dxa"/>
          </w:tcPr>
          <w:p w:rsidR="007F503A" w:rsidRPr="007F3686" w:rsidRDefault="007F503A" w:rsidP="0033744B">
            <w:pPr>
              <w:numPr>
                <w:ilvl w:val="0"/>
                <w:numId w:val="16"/>
              </w:numPr>
            </w:pPr>
          </w:p>
        </w:tc>
      </w:tr>
    </w:tbl>
    <w:p w:rsidR="00D12DA6" w:rsidRPr="001962FB" w:rsidRDefault="00240131" w:rsidP="004B488E">
      <w:pPr>
        <w:tabs>
          <w:tab w:val="left" w:pos="705"/>
          <w:tab w:val="left" w:pos="6345"/>
        </w:tabs>
      </w:pPr>
      <w:r>
        <w:rPr>
          <w:noProof/>
          <w:lang w:eastAsia="zh-TW"/>
        </w:rPr>
        <w:pict>
          <v:shape id="_x0000_s666068" type="#_x0000_t202" style="position:absolute;margin-left:-14.6pt;margin-top:7.9pt;width:256.6pt;height:138pt;z-index:18;mso-position-horizontal-relative:text;mso-position-vertical-relative:text;mso-width-relative:margin;mso-height-relative:margin" strokeweight="6pt">
            <v:textbox>
              <w:txbxContent>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Have you signed up for the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Lance Warren Ordination Reception on Sunday, June 28?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Please sign up after Mass or </w:t>
                  </w:r>
                </w:p>
                <w:p w:rsidR="004065D7" w:rsidRPr="00566361" w:rsidRDefault="004065D7" w:rsidP="004065D7">
                  <w:pPr>
                    <w:jc w:val="center"/>
                    <w:rPr>
                      <w:rFonts w:ascii="Berlin Sans FB" w:hAnsi="Berlin Sans FB"/>
                      <w:sz w:val="28"/>
                      <w:szCs w:val="28"/>
                    </w:rPr>
                  </w:pPr>
                  <w:r w:rsidRPr="00566361">
                    <w:rPr>
                      <w:rFonts w:ascii="Berlin Sans FB" w:hAnsi="Berlin Sans FB"/>
                      <w:sz w:val="28"/>
                      <w:szCs w:val="28"/>
                    </w:rPr>
                    <w:t>in the office during the week!</w:t>
                  </w:r>
                </w:p>
                <w:p w:rsidR="004065D7" w:rsidRPr="00566361" w:rsidRDefault="004065D7" w:rsidP="004065D7">
                  <w:pPr>
                    <w:jc w:val="center"/>
                    <w:rPr>
                      <w:rFonts w:ascii="Arial Black" w:hAnsi="Arial Black"/>
                    </w:rPr>
                  </w:pPr>
                  <w:r w:rsidRPr="00566361">
                    <w:rPr>
                      <w:rFonts w:ascii="Arial Black" w:hAnsi="Arial Black"/>
                    </w:rPr>
                    <w:t>There is no cost for the dinner.</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 xml:space="preserve">The last day to sign up is </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Sunday, June 14!!!</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24013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D53F8B" w:rsidP="009F4E68">
      <w:pPr>
        <w:tabs>
          <w:tab w:val="left" w:pos="7620"/>
        </w:tabs>
      </w:pPr>
      <w:r>
        <w:rPr>
          <w:noProof/>
          <w:sz w:val="8"/>
          <w:szCs w:val="8"/>
        </w:rPr>
        <w:pict>
          <v:shape id="_x0000_s666090" type="#_x0000_t202" style="position:absolute;margin-left:-13.6pt;margin-top:11.15pt;width:255.85pt;height:161.25pt;z-index:21;mso-width-relative:margin;mso-height-relative:margin" strokeweight="2.25pt">
            <v:fill r:id="rId7" o:title="White marble" opacity="13107f" color2="#f2f2f2" rotate="t" focus="100%" type="tile"/>
            <v:textbox style="mso-next-textbox:#_x0000_s666090" inset=".72pt,1.44pt,.72pt,1.44pt">
              <w:txbxContent>
                <w:p w:rsidR="00F54BA3" w:rsidRPr="00657517" w:rsidRDefault="00F54BA3" w:rsidP="007661CD">
                  <w:pPr>
                    <w:jc w:val="center"/>
                    <w:rPr>
                      <w:rFonts w:ascii="Engravers MT" w:hAnsi="Engravers MT"/>
                      <w:b/>
                      <w:lang w:val="es-MX"/>
                    </w:rPr>
                  </w:pPr>
                  <w:r w:rsidRPr="00657517">
                    <w:rPr>
                      <w:rFonts w:ascii="Engravers MT" w:hAnsi="Engravers MT"/>
                      <w:b/>
                      <w:lang w:val="es-MX"/>
                    </w:rPr>
                    <w:t>FIRST FRIDAY ADORATION</w:t>
                  </w:r>
                </w:p>
                <w:p w:rsidR="00F54BA3" w:rsidRPr="00657517" w:rsidRDefault="00F54BA3"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F54BA3" w:rsidRPr="005F724E" w:rsidRDefault="00F54BA3" w:rsidP="007661CD">
                  <w:pPr>
                    <w:jc w:val="center"/>
                    <w:rPr>
                      <w:rFonts w:ascii="Arial" w:hAnsi="Arial" w:cs="Arial"/>
                      <w:sz w:val="32"/>
                      <w:szCs w:val="32"/>
                    </w:rPr>
                  </w:pPr>
                  <w:r>
                    <w:rPr>
                      <w:rFonts w:ascii="Arial" w:hAnsi="Arial" w:cs="Arial"/>
                      <w:sz w:val="32"/>
                      <w:szCs w:val="32"/>
                    </w:rPr>
                    <w:t>June 5</w:t>
                  </w:r>
                </w:p>
                <w:p w:rsidR="00F54BA3" w:rsidRDefault="00F54BA3" w:rsidP="007661CD">
                  <w:pPr>
                    <w:jc w:val="center"/>
                    <w:rPr>
                      <w:rFonts w:ascii="Arial" w:hAnsi="Arial" w:cs="Arial"/>
                      <w:b/>
                      <w:sz w:val="28"/>
                      <w:szCs w:val="28"/>
                    </w:rPr>
                  </w:pPr>
                  <w:r w:rsidRPr="00772565">
                    <w:rPr>
                      <w:rFonts w:ascii="Arial" w:hAnsi="Arial" w:cs="Arial"/>
                      <w:b/>
                      <w:sz w:val="28"/>
                      <w:szCs w:val="28"/>
                    </w:rPr>
                    <w:pict>
                      <v:shape id="_x0000_i1027" type="#_x0000_t75" style="width:81.75pt;height:94.5pt">
                        <v:imagedata r:id="rId8" o:title=""/>
                      </v:shape>
                    </w:pict>
                  </w:r>
                </w:p>
                <w:p w:rsidR="00F54BA3" w:rsidRDefault="00F54BA3" w:rsidP="007661CD">
                  <w:pPr>
                    <w:jc w:val="center"/>
                    <w:rPr>
                      <w:rFonts w:ascii="Arial" w:hAnsi="Arial" w:cs="Arial"/>
                    </w:rPr>
                  </w:pPr>
                  <w:r>
                    <w:rPr>
                      <w:rFonts w:ascii="Arial" w:hAnsi="Arial" w:cs="Arial"/>
                    </w:rPr>
                    <w:t>7:00 p.m.</w:t>
                  </w:r>
                </w:p>
                <w:p w:rsidR="00F54BA3" w:rsidRPr="00EB7EAC" w:rsidRDefault="00F54BA3" w:rsidP="007661CD">
                  <w:pPr>
                    <w:rPr>
                      <w:lang w:val="es-MX"/>
                    </w:rPr>
                  </w:pPr>
                </w:p>
              </w:txbxContent>
            </v:textbox>
          </v:shape>
        </w:pict>
      </w:r>
      <w:r w:rsidR="009F4E68"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240131">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240131"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D53F8B" w:rsidP="00A756BF">
      <w:pPr>
        <w:tabs>
          <w:tab w:val="left" w:pos="6120"/>
        </w:tabs>
      </w:pPr>
      <w:r>
        <w:rPr>
          <w:noProof/>
          <w:lang w:eastAsia="zh-TW"/>
        </w:rPr>
        <w:pict>
          <v:shape id="_x0000_s666091" type="#_x0000_t202" style="position:absolute;margin-left:-15.05pt;margin-top:9.3pt;width:256.65pt;height:60.7pt;z-index:22;mso-height-percent:200;mso-height-percent:200;mso-width-relative:margin;mso-height-relative:margin">
            <v:textbox style="mso-fit-shape-to-text:t">
              <w:txbxContent>
                <w:p w:rsidR="00A52795" w:rsidRPr="00D53F8B" w:rsidRDefault="00D53F8B" w:rsidP="00D53F8B">
                  <w:pPr>
                    <w:jc w:val="center"/>
                    <w:rPr>
                      <w:rFonts w:ascii="Berlin Sans FB" w:hAnsi="Berlin Sans FB"/>
                    </w:rPr>
                  </w:pPr>
                  <w:r w:rsidRPr="00D53F8B">
                    <w:rPr>
                      <w:rFonts w:ascii="Berlin Sans FB" w:hAnsi="Berlin Sans FB"/>
                    </w:rPr>
                    <w:t>The Altar Society will be selling Mexican Stack dinner after 4 p.m. Saturday and 10 a.m. Sunday Mass.  The cost of dinner is $6.00 per plate with dessert.</w:t>
                  </w:r>
                </w:p>
              </w:txbxContent>
            </v:textbox>
          </v:shape>
        </w:pict>
      </w:r>
      <w:r w:rsidR="00240131">
        <w:rPr>
          <w:noProof/>
        </w:rPr>
        <w:pict>
          <v:line id="_x0000_s136497" style="position:absolute;z-index:5" from="605.3pt,72.45pt" to="605.3pt,139.95pt" strokeweight="2.25pt"/>
        </w:pict>
      </w:r>
    </w:p>
    <w:p w:rsidR="007004BC" w:rsidRPr="001962FB" w:rsidRDefault="0024013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240131" w:rsidP="00170FC9">
      <w:pPr>
        <w:tabs>
          <w:tab w:val="right" w:pos="11376"/>
        </w:tabs>
      </w:pPr>
      <w:r w:rsidRPr="00240131">
        <w:rPr>
          <w:noProof/>
          <w:sz w:val="20"/>
          <w:szCs w:val="20"/>
          <w:lang w:eastAsia="zh-TW"/>
        </w:rPr>
        <w:pict>
          <v:shape id="_x0000_s355662" type="#_x0000_t202" style="position:absolute;margin-left:-14.6pt;margin-top:24.8pt;width:568.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1962FB" w:rsidRDefault="00A617A0" w:rsidP="00170FC9">
      <w:pPr>
        <w:tabs>
          <w:tab w:val="right" w:pos="11376"/>
        </w:tabs>
      </w:pPr>
      <w:r w:rsidRPr="00240131">
        <w:rPr>
          <w:noProof/>
        </w:rPr>
        <w:lastRenderedPageBreak/>
        <w:pict>
          <v:shape id="_x0000_s666059" type="#_x0000_t202" style="position:absolute;margin-left:279.9pt;margin-top:-10.1pt;width:265.35pt;height:235.55pt;z-index:17;mso-width-relative:margin;mso-height-relative:margin" strokeweight="3pt">
            <v:stroke dashstyle="1 1"/>
            <v:textbox>
              <w:txbxContent>
                <w:p w:rsidR="0074122E" w:rsidRPr="00FB49E0" w:rsidRDefault="00A617A0" w:rsidP="00497DB4">
                  <w:pPr>
                    <w:jc w:val="both"/>
                    <w:rPr>
                      <w:rFonts w:ascii="Berlin Sans FB" w:hAnsi="Berlin Sans FB"/>
                      <w:lang w:val="es-MX"/>
                    </w:rPr>
                  </w:pPr>
                  <w:r>
                    <w:rPr>
                      <w:rFonts w:ascii="Berlin Sans FB" w:hAnsi="Berlin Sans FB"/>
                      <w:lang w:val="es-MX"/>
                    </w:rPr>
                    <w:pict>
                      <v:shape id="_x0000_i1028" type="#_x0000_t75" style="width:247.5pt;height:320.25pt">
                        <v:imagedata r:id="rId9" o:title="Maribel (1)"/>
                      </v:shape>
                    </w:pict>
                  </w:r>
                </w:p>
              </w:txbxContent>
            </v:textbox>
          </v:shape>
        </w:pict>
      </w:r>
      <w:r w:rsidR="0044461D">
        <w:rPr>
          <w:noProof/>
        </w:rPr>
        <w:pict>
          <v:shape id="_x0000_s665988" type="#_x0000_t202" style="position:absolute;margin-left:-13pt;margin-top:-17.25pt;width:261pt;height:248.35pt;z-index:16;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240131"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40131"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E36983" w:rsidP="005F6232">
      <w:r>
        <w:rPr>
          <w:noProof/>
        </w:rPr>
        <w:pict>
          <v:shape id="_x0000_s666093" type="#_x0000_t202" style="position:absolute;margin-left:-13pt;margin-top:9.35pt;width:265.35pt;height:235.55pt;z-index:24;mso-width-relative:margin;mso-height-relative:margin" strokeweight="3pt">
            <v:stroke dashstyle="1 1"/>
            <v:textbox>
              <w:txbxContent>
                <w:p w:rsidR="00E36983" w:rsidRPr="00FB49E0" w:rsidRDefault="00E36983"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r w:rsidR="00240131">
        <w:rPr>
          <w:noProof/>
          <w:lang w:eastAsia="zh-TW"/>
        </w:rPr>
        <w:pict>
          <v:shape id="_x0000_s665691" type="#_x0000_t202" style="position:absolute;margin-left:149.4pt;margin-top:522.9pt;width:269.15pt;height:21.25pt;z-index:14;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p w:rsidR="00670D3F" w:rsidRDefault="00E36983" w:rsidP="005F6232">
      <w:r>
        <w:rPr>
          <w:noProof/>
          <w:lang w:eastAsia="zh-TW"/>
        </w:rPr>
        <w:pict>
          <v:shape id="_x0000_s666085" type="#_x0000_t202" style="position:absolute;margin-left:279.9pt;margin-top:6.45pt;width:264.1pt;height:230.25pt;z-index:20;mso-width-relative:margin;mso-height-relative:margin">
            <v:textbox>
              <w:txbxContent>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All are welcome to attend:</w:t>
                  </w:r>
                </w:p>
                <w:p w:rsidR="000217B5" w:rsidRDefault="006B011C" w:rsidP="006B011C">
                  <w:pPr>
                    <w:jc w:val="center"/>
                    <w:rPr>
                      <w:rFonts w:ascii="Script MT Bold" w:hAnsi="Script MT Bold"/>
                      <w:sz w:val="28"/>
                      <w:szCs w:val="28"/>
                    </w:rPr>
                  </w:pPr>
                  <w:r w:rsidRPr="000217B5">
                    <w:rPr>
                      <w:rFonts w:ascii="Script MT Bold" w:hAnsi="Script MT Bold"/>
                      <w:sz w:val="28"/>
                      <w:szCs w:val="28"/>
                    </w:rPr>
                    <w:t xml:space="preserve">Singing Workshop - </w:t>
                  </w:r>
                </w:p>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 xml:space="preserve">Find your voice, unlock your potential; </w:t>
                  </w:r>
                </w:p>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Sing like a Catholic, pray twice!!!</w:t>
                  </w:r>
                </w:p>
                <w:p w:rsidR="000217B5" w:rsidRPr="000217B5" w:rsidRDefault="000217B5" w:rsidP="006B011C">
                  <w:pPr>
                    <w:jc w:val="center"/>
                    <w:rPr>
                      <w:rFonts w:ascii="Script MT Bold" w:hAnsi="Script MT Bold"/>
                    </w:rPr>
                  </w:pPr>
                  <w:r w:rsidRPr="000217B5">
                    <w:rPr>
                      <w:rFonts w:ascii="Script MT Bold" w:hAnsi="Script MT Bold"/>
                    </w:rPr>
                    <w:t xml:space="preserve">by Amanda Mara </w:t>
                  </w:r>
                  <w:proofErr w:type="spellStart"/>
                  <w:r w:rsidRPr="000217B5">
                    <w:rPr>
                      <w:rFonts w:ascii="Script MT Bold" w:hAnsi="Script MT Bold"/>
                    </w:rPr>
                    <w:t>Rizzotto</w:t>
                  </w:r>
                  <w:proofErr w:type="spellEnd"/>
                </w:p>
                <w:p w:rsidR="000217B5" w:rsidRDefault="000217B5" w:rsidP="006B011C">
                  <w:pPr>
                    <w:jc w:val="center"/>
                    <w:rPr>
                      <w:rFonts w:ascii="Arial Rounded MT Bold" w:hAnsi="Arial Rounded MT Bold"/>
                    </w:rPr>
                  </w:pPr>
                </w:p>
                <w:p w:rsidR="000217B5" w:rsidRPr="000217B5" w:rsidRDefault="000217B5" w:rsidP="006B011C">
                  <w:pPr>
                    <w:jc w:val="center"/>
                    <w:rPr>
                      <w:rFonts w:ascii="Arial" w:hAnsi="Arial" w:cs="Arial"/>
                    </w:rPr>
                  </w:pPr>
                  <w:r w:rsidRPr="000217B5">
                    <w:rPr>
                      <w:rFonts w:ascii="Arial" w:hAnsi="Arial" w:cs="Arial"/>
                    </w:rPr>
                    <w:t>Singing Fundamentals Introduction</w:t>
                  </w:r>
                </w:p>
                <w:p w:rsidR="006B011C" w:rsidRPr="000217B5" w:rsidRDefault="006B011C" w:rsidP="006B011C">
                  <w:pPr>
                    <w:jc w:val="center"/>
                    <w:rPr>
                      <w:rFonts w:ascii="Arial" w:hAnsi="Arial" w:cs="Arial"/>
                    </w:rPr>
                  </w:pPr>
                  <w:r w:rsidRPr="000217B5">
                    <w:rPr>
                      <w:rFonts w:ascii="Arial" w:hAnsi="Arial" w:cs="Arial"/>
                    </w:rPr>
                    <w:t>Sunday, May 31 - 7-8 p.m.</w:t>
                  </w:r>
                </w:p>
                <w:p w:rsidR="000217B5" w:rsidRDefault="000217B5" w:rsidP="006B011C">
                  <w:pPr>
                    <w:jc w:val="center"/>
                    <w:rPr>
                      <w:rFonts w:ascii="Arial Rounded MT Bold" w:hAnsi="Arial Rounded MT Bold"/>
                    </w:rPr>
                  </w:pPr>
                </w:p>
                <w:p w:rsidR="000217B5" w:rsidRPr="000217B5" w:rsidRDefault="000217B5" w:rsidP="006B011C">
                  <w:pPr>
                    <w:jc w:val="center"/>
                    <w:rPr>
                      <w:rFonts w:ascii="Berlin Sans FB" w:hAnsi="Berlin Sans FB"/>
                    </w:rPr>
                  </w:pPr>
                  <w:r w:rsidRPr="000217B5">
                    <w:rPr>
                      <w:rFonts w:ascii="Berlin Sans FB" w:hAnsi="Berlin Sans FB"/>
                    </w:rPr>
                    <w:t>Vocal Techniques-Practical Singing</w:t>
                  </w:r>
                </w:p>
                <w:p w:rsidR="006B011C" w:rsidRPr="000217B5" w:rsidRDefault="006B011C" w:rsidP="006B011C">
                  <w:pPr>
                    <w:jc w:val="center"/>
                    <w:rPr>
                      <w:rFonts w:ascii="Berlin Sans FB" w:hAnsi="Berlin Sans FB"/>
                    </w:rPr>
                  </w:pPr>
                  <w:r w:rsidRPr="000217B5">
                    <w:rPr>
                      <w:rFonts w:ascii="Berlin Sans FB" w:hAnsi="Berlin Sans FB"/>
                    </w:rPr>
                    <w:t>Sunday, June 7  7-8 p.m.</w:t>
                  </w:r>
                </w:p>
                <w:p w:rsidR="000217B5" w:rsidRPr="000217B5" w:rsidRDefault="000217B5" w:rsidP="006B011C">
                  <w:pPr>
                    <w:jc w:val="center"/>
                    <w:rPr>
                      <w:rFonts w:ascii="Berlin Sans FB" w:hAnsi="Berlin Sans FB"/>
                    </w:rPr>
                  </w:pPr>
                  <w:r w:rsidRPr="000217B5">
                    <w:rPr>
                      <w:rFonts w:ascii="Berlin Sans FB" w:hAnsi="Berlin Sans FB"/>
                    </w:rPr>
                    <w:t>Free Admission</w:t>
                  </w:r>
                </w:p>
                <w:p w:rsidR="00462048" w:rsidRDefault="00462048" w:rsidP="006B011C">
                  <w:pPr>
                    <w:jc w:val="center"/>
                    <w:rPr>
                      <w:rFonts w:ascii="Arial Rounded MT Bold" w:hAnsi="Arial Rounded MT Bold"/>
                    </w:rPr>
                  </w:pPr>
                </w:p>
                <w:p w:rsidR="006B011C" w:rsidRPr="000217B5" w:rsidRDefault="000217B5" w:rsidP="006B011C">
                  <w:pPr>
                    <w:jc w:val="center"/>
                    <w:rPr>
                      <w:rFonts w:ascii="Matura MT Script Capitals" w:hAnsi="Matura MT Script Capitals"/>
                    </w:rPr>
                  </w:pPr>
                  <w:r w:rsidRPr="000217B5">
                    <w:rPr>
                      <w:rFonts w:ascii="Matura MT Script Capitals" w:hAnsi="Matura MT Script Capitals"/>
                    </w:rPr>
                    <w:t>Assumption Catholic Church</w:t>
                  </w:r>
                </w:p>
                <w:p w:rsidR="006B011C" w:rsidRPr="000217B5" w:rsidRDefault="006B011C" w:rsidP="006B011C">
                  <w:pPr>
                    <w:jc w:val="center"/>
                    <w:rPr>
                      <w:rFonts w:ascii="Matura MT Script Capitals" w:hAnsi="Matura MT Script Capitals"/>
                    </w:rPr>
                  </w:pPr>
                  <w:r w:rsidRPr="000217B5">
                    <w:rPr>
                      <w:rFonts w:ascii="Matura MT Script Capitals" w:hAnsi="Matura MT Script Capitals"/>
                    </w:rPr>
                    <w:t>Invite your friends and family!</w:t>
                  </w:r>
                </w:p>
              </w:txbxContent>
            </v:textbox>
          </v:shape>
        </w:pict>
      </w:r>
    </w:p>
    <w:p w:rsidR="00670D3F" w:rsidRPr="00CC4039" w:rsidRDefault="00E36983" w:rsidP="005F6232">
      <w:r>
        <w:rPr>
          <w:noProof/>
          <w:lang w:eastAsia="zh-TW"/>
        </w:rPr>
        <w:pict>
          <v:shape id="_x0000_s665731" type="#_x0000_t202" style="position:absolute;margin-left:279.9pt;margin-top:241.65pt;width:265.1pt;height:75.9pt;z-index:15;mso-width-relative:margin;mso-height-relative:margin">
            <v:textbox>
              <w:txbxContent>
                <w:p w:rsidR="00F239B0" w:rsidRDefault="009A3162" w:rsidP="002A0B17">
                  <w:pPr>
                    <w:jc w:val="both"/>
                    <w:rPr>
                      <w:rFonts w:ascii="Berlin Sans FB" w:hAnsi="Berlin Sans FB" w:cs="Aharoni"/>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6B2CF0">
                    <w:rPr>
                      <w:rFonts w:ascii="Berlin Sans FB" w:hAnsi="Berlin Sans FB" w:cs="Aharoni"/>
                      <w:sz w:val="20"/>
                      <w:szCs w:val="20"/>
                    </w:rPr>
                    <w:tab/>
                  </w:r>
                  <w:r w:rsidR="002A0B17" w:rsidRPr="006B2CF0">
                    <w:rPr>
                      <w:rFonts w:ascii="Berlin Sans FB" w:hAnsi="Berlin Sans FB" w:cs="Aharoni"/>
                      <w:sz w:val="20"/>
                      <w:szCs w:val="20"/>
                    </w:rPr>
                    <w:tab/>
                  </w:r>
                </w:p>
                <w:p w:rsidR="009A3162" w:rsidRPr="006B2CF0" w:rsidRDefault="009A3162" w:rsidP="00F239B0">
                  <w:pPr>
                    <w:jc w:val="center"/>
                    <w:rPr>
                      <w:rFonts w:ascii="Script MT Bold" w:hAnsi="Script MT Bold"/>
                      <w:sz w:val="20"/>
                      <w:szCs w:val="20"/>
                    </w:rPr>
                  </w:pPr>
                  <w:r w:rsidRPr="006B2CF0">
                    <w:rPr>
                      <w:rFonts w:ascii="Script MT Bold" w:hAnsi="Script MT Bold"/>
                      <w:sz w:val="20"/>
                      <w:szCs w:val="20"/>
                    </w:rPr>
                    <w:t>Thank you for your support.</w:t>
                  </w:r>
                </w:p>
                <w:p w:rsidR="009A3162" w:rsidRPr="00BD11D5" w:rsidRDefault="009A3162"/>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5.5pt;margin-top:340.95pt;width:268.5pt;height:121.95pt;z-index:13" adj="5297,992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93AA9">
                    <w:rPr>
                      <w:rFonts w:ascii="Algerian" w:hAnsi="Algerian"/>
                      <w:sz w:val="20"/>
                      <w:szCs w:val="20"/>
                      <w:u w:val="single"/>
                    </w:rPr>
                    <w:t xml:space="preserve">may </w:t>
                  </w:r>
                  <w:r w:rsidR="007F503A">
                    <w:rPr>
                      <w:rFonts w:ascii="Algerian" w:hAnsi="Algerian"/>
                      <w:sz w:val="20"/>
                      <w:szCs w:val="20"/>
                      <w:u w:val="single"/>
                    </w:rPr>
                    <w:t>23-24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B14058">
                    <w:rPr>
                      <w:rFonts w:ascii="Bell MT" w:hAnsi="Bell MT" w:cs="Arial"/>
                      <w:b/>
                      <w:sz w:val="20"/>
                      <w:szCs w:val="20"/>
                    </w:rPr>
                    <w:t>2,185.06</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512DCD"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B14058">
                    <w:rPr>
                      <w:rFonts w:ascii="Bell MT" w:hAnsi="Bell MT" w:cs="Arial"/>
                      <w:b/>
                      <w:sz w:val="20"/>
                      <w:szCs w:val="20"/>
                    </w:rPr>
                    <w:t>75.00</w:t>
                  </w:r>
                </w:p>
                <w:p w:rsidR="001157A2" w:rsidRDefault="007F503A" w:rsidP="00A130F1">
                  <w:pPr>
                    <w:tabs>
                      <w:tab w:val="left" w:pos="900"/>
                    </w:tabs>
                    <w:jc w:val="center"/>
                    <w:rPr>
                      <w:rFonts w:ascii="Bell MT" w:hAnsi="Bell MT" w:cs="Arial"/>
                      <w:b/>
                      <w:sz w:val="20"/>
                      <w:szCs w:val="20"/>
                    </w:rPr>
                  </w:pPr>
                  <w:r>
                    <w:rPr>
                      <w:rFonts w:ascii="Bell MT" w:hAnsi="Bell MT" w:cs="Arial"/>
                      <w:b/>
                      <w:sz w:val="20"/>
                      <w:szCs w:val="20"/>
                    </w:rPr>
                    <w:t>St. Vincent de Paul:</w:t>
                  </w:r>
                  <w:r w:rsidR="00B14058">
                    <w:rPr>
                      <w:rFonts w:ascii="Bell MT" w:hAnsi="Bell MT" w:cs="Arial"/>
                      <w:b/>
                      <w:sz w:val="20"/>
                      <w:szCs w:val="20"/>
                    </w:rPr>
                    <w:t xml:space="preserve">  $55.00</w:t>
                  </w:r>
                  <w:r>
                    <w:rPr>
                      <w:rFonts w:ascii="Bell MT" w:hAnsi="Bell MT" w:cs="Arial"/>
                      <w:b/>
                      <w:sz w:val="20"/>
                      <w:szCs w:val="20"/>
                    </w:rPr>
                    <w:t xml:space="preserve">  </w:t>
                  </w:r>
                </w:p>
                <w:p w:rsidR="001157A2" w:rsidRDefault="00B14058" w:rsidP="00A130F1">
                  <w:pPr>
                    <w:tabs>
                      <w:tab w:val="left" w:pos="900"/>
                    </w:tabs>
                    <w:jc w:val="center"/>
                    <w:rPr>
                      <w:rFonts w:ascii="Bell MT" w:hAnsi="Bell MT" w:cs="Arial"/>
                      <w:b/>
                      <w:sz w:val="16"/>
                      <w:szCs w:val="16"/>
                    </w:rPr>
                  </w:pPr>
                  <w:r>
                    <w:rPr>
                      <w:rFonts w:ascii="Bell MT" w:hAnsi="Bell MT" w:cs="Arial"/>
                      <w:b/>
                      <w:sz w:val="16"/>
                      <w:szCs w:val="16"/>
                    </w:rPr>
                    <w:t xml:space="preserve">Building Fund </w:t>
                  </w:r>
                  <w:r w:rsidR="00E36983">
                    <w:rPr>
                      <w:rFonts w:ascii="Bell MT" w:hAnsi="Bell MT" w:cs="Arial"/>
                      <w:b/>
                      <w:sz w:val="16"/>
                      <w:szCs w:val="16"/>
                    </w:rPr>
                    <w:t>in Memory of</w:t>
                  </w:r>
                  <w:r>
                    <w:rPr>
                      <w:rFonts w:ascii="Bell MT" w:hAnsi="Bell MT" w:cs="Arial"/>
                      <w:b/>
                      <w:sz w:val="16"/>
                      <w:szCs w:val="16"/>
                    </w:rPr>
                    <w:t xml:space="preserve"> Jack </w:t>
                  </w:r>
                  <w:proofErr w:type="spellStart"/>
                  <w:r>
                    <w:rPr>
                      <w:rFonts w:ascii="Bell MT" w:hAnsi="Bell MT" w:cs="Arial"/>
                      <w:b/>
                      <w:sz w:val="16"/>
                      <w:szCs w:val="16"/>
                    </w:rPr>
                    <w:t>Geurkin</w:t>
                  </w:r>
                  <w:r w:rsidR="006C1D26">
                    <w:rPr>
                      <w:rFonts w:ascii="Bell MT" w:hAnsi="Bell MT" w:cs="Arial"/>
                      <w:b/>
                      <w:sz w:val="16"/>
                      <w:szCs w:val="16"/>
                    </w:rPr>
                    <w:t>k</w:t>
                  </w:r>
                  <w:proofErr w:type="spellEnd"/>
                  <w:r>
                    <w:rPr>
                      <w:rFonts w:ascii="Bell MT" w:hAnsi="Bell MT" w:cs="Arial"/>
                      <w:b/>
                      <w:sz w:val="16"/>
                      <w:szCs w:val="16"/>
                    </w:rPr>
                    <w:t>:  $1,595.00</w:t>
                  </w:r>
                </w:p>
                <w:p w:rsidR="00B14058" w:rsidRPr="00D50250" w:rsidRDefault="00B14058" w:rsidP="00A130F1">
                  <w:pPr>
                    <w:tabs>
                      <w:tab w:val="left" w:pos="900"/>
                    </w:tabs>
                    <w:jc w:val="center"/>
                    <w:rPr>
                      <w:rFonts w:ascii="Bell MT" w:hAnsi="Bell MT" w:cs="Arial"/>
                      <w:b/>
                      <w:sz w:val="16"/>
                      <w:szCs w:val="16"/>
                    </w:rPr>
                  </w:pPr>
                  <w:r>
                    <w:rPr>
                      <w:rFonts w:ascii="Bell MT" w:hAnsi="Bell MT" w:cs="Arial"/>
                      <w:b/>
                      <w:sz w:val="16"/>
                      <w:szCs w:val="16"/>
                    </w:rPr>
                    <w:t>Building Fund:  $80.00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B14058">
                    <w:rPr>
                      <w:rFonts w:ascii="Bell MT" w:hAnsi="Bell MT" w:cs="Arial"/>
                      <w:b/>
                      <w:sz w:val="20"/>
                      <w:szCs w:val="20"/>
                    </w:rPr>
                    <w:t>372.00</w:t>
                  </w:r>
                </w:p>
                <w:p w:rsidR="001157A2" w:rsidRDefault="001157A2" w:rsidP="00D63866">
                  <w:pPr>
                    <w:tabs>
                      <w:tab w:val="left" w:pos="900"/>
                    </w:tabs>
                    <w:jc w:val="center"/>
                    <w:rPr>
                      <w:rFonts w:ascii="Bell MT" w:hAnsi="Bell MT" w:cs="Arial"/>
                      <w:b/>
                      <w:sz w:val="20"/>
                      <w:szCs w:val="20"/>
                    </w:rPr>
                  </w:pP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44461D">
        <w:rPr>
          <w:noProof/>
          <w:lang w:eastAsia="zh-TW"/>
        </w:rPr>
        <w:pict>
          <v:shape id="_x0000_s666079" type="#_x0000_t202" style="position:absolute;margin-left:-13pt;margin-top:230.4pt;width:264.1pt;height:232.5pt;z-index:19;mso-width-relative:margin;mso-height-relative:margin">
            <v:textbox>
              <w:txbxContent>
                <w:p w:rsidR="007F503A" w:rsidRPr="0044461D" w:rsidRDefault="007F503A" w:rsidP="00E12F91">
                  <w:pPr>
                    <w:shd w:val="clear" w:color="auto" w:fill="FFFFFF"/>
                    <w:jc w:val="both"/>
                    <w:rPr>
                      <w:rFonts w:ascii="Berlin Sans FB" w:hAnsi="Berlin Sans FB" w:cs="Tahoma"/>
                      <w:color w:val="222222"/>
                      <w:sz w:val="20"/>
                      <w:szCs w:val="20"/>
                    </w:rPr>
                  </w:pPr>
                  <w:r w:rsidRPr="0044461D">
                    <w:rPr>
                      <w:rFonts w:ascii="Berlin Sans FB" w:hAnsi="Berlin Sans FB" w:cs="Tahoma"/>
                      <w:b/>
                      <w:color w:val="222222"/>
                      <w:sz w:val="20"/>
                      <w:szCs w:val="20"/>
                      <w:u w:val="single"/>
                    </w:rPr>
                    <w:t>Vacation Bible School</w:t>
                  </w:r>
                  <w:r w:rsidRPr="0044461D">
                    <w:rPr>
                      <w:rFonts w:ascii="Berlin Sans FB" w:hAnsi="Berlin Sans FB" w:cs="Tahoma"/>
                      <w:color w:val="222222"/>
                      <w:sz w:val="20"/>
                      <w:szCs w:val="20"/>
                    </w:rPr>
                    <w:t xml:space="preserve"> will be from June 8th to June 12th, 4:30pm to 8pm. We will have a volunteer sign-up sheet after Mass May 9th and 10th, or you can call Rosie Lou at</w:t>
                  </w:r>
                  <w:r w:rsidRPr="0044461D">
                    <w:rPr>
                      <w:rStyle w:val="apple-converted-space"/>
                      <w:rFonts w:ascii="Berlin Sans FB" w:hAnsi="Berlin Sans FB" w:cs="Tahoma"/>
                      <w:color w:val="222222"/>
                      <w:sz w:val="20"/>
                      <w:szCs w:val="20"/>
                    </w:rPr>
                    <w:t> </w:t>
                  </w:r>
                  <w:hyperlink r:id="rId11" w:tgtFrame="_blank" w:history="1">
                    <w:r w:rsidRPr="0044461D">
                      <w:rPr>
                        <w:rStyle w:val="Hyperlink"/>
                        <w:rFonts w:ascii="Berlin Sans FB" w:hAnsi="Berlin Sans FB" w:cs="Tahoma"/>
                        <w:color w:val="1155CC"/>
                        <w:sz w:val="20"/>
                        <w:szCs w:val="20"/>
                      </w:rPr>
                      <w:t>580-678-7001</w:t>
                    </w:r>
                  </w:hyperlink>
                  <w:r w:rsidRPr="0044461D">
                    <w:rPr>
                      <w:sz w:val="20"/>
                      <w:szCs w:val="20"/>
                    </w:rPr>
                    <w:t xml:space="preserve"> </w:t>
                  </w:r>
                  <w:r w:rsidRPr="0044461D">
                    <w:rPr>
                      <w:rStyle w:val="apple-converted-space"/>
                      <w:rFonts w:ascii="Berlin Sans FB" w:hAnsi="Berlin Sans FB" w:cs="Tahoma"/>
                      <w:color w:val="222222"/>
                      <w:sz w:val="20"/>
                      <w:szCs w:val="20"/>
                    </w:rPr>
                    <w:t> </w:t>
                  </w:r>
                  <w:r w:rsidRPr="0044461D">
                    <w:rPr>
                      <w:rFonts w:ascii="Berlin Sans FB" w:hAnsi="Berlin Sans FB" w:cs="Tahoma"/>
                      <w:color w:val="222222"/>
                      <w:sz w:val="20"/>
                      <w:szCs w:val="20"/>
                    </w:rPr>
                    <w:t>for more information. We need teachers, snack staff, sports staff, music staff, and volunteers to decorate. High school students are welcome and encouraged to help.  Registration will start May 30-31 and June 6-7.</w:t>
                  </w:r>
                </w:p>
                <w:p w:rsidR="007F503A" w:rsidRPr="0044461D" w:rsidRDefault="007F503A" w:rsidP="00E12F91">
                  <w:pPr>
                    <w:shd w:val="clear" w:color="auto" w:fill="FFFFFF"/>
                    <w:jc w:val="both"/>
                    <w:rPr>
                      <w:rFonts w:ascii="Berlin Sans FB" w:hAnsi="Berlin Sans FB" w:cs="Tahoma"/>
                      <w:color w:val="222222"/>
                      <w:sz w:val="20"/>
                      <w:szCs w:val="20"/>
                    </w:rPr>
                  </w:pPr>
                </w:p>
                <w:p w:rsidR="007F503A" w:rsidRPr="0044461D" w:rsidRDefault="007F503A" w:rsidP="00E12F91">
                  <w:pPr>
                    <w:shd w:val="clear" w:color="auto" w:fill="FFFFFF"/>
                    <w:jc w:val="both"/>
                    <w:rPr>
                      <w:rFonts w:ascii="Berlin Sans FB" w:hAnsi="Berlin Sans FB" w:cs="Tahoma"/>
                      <w:color w:val="222222"/>
                      <w:sz w:val="20"/>
                      <w:szCs w:val="20"/>
                      <w:lang w:val="es-MX"/>
                    </w:rPr>
                  </w:pPr>
                  <w:proofErr w:type="spellStart"/>
                  <w:r w:rsidRPr="0044461D">
                    <w:rPr>
                      <w:rFonts w:ascii="Berlin Sans FB" w:hAnsi="Berlin Sans FB" w:cs="Tahoma"/>
                      <w:b/>
                      <w:color w:val="222222"/>
                      <w:sz w:val="20"/>
                      <w:szCs w:val="20"/>
                      <w:u w:val="single"/>
                      <w:lang w:val="es-MX"/>
                    </w:rPr>
                    <w:t>Vacation</w:t>
                  </w:r>
                  <w:proofErr w:type="spellEnd"/>
                  <w:r w:rsidRPr="0044461D">
                    <w:rPr>
                      <w:rFonts w:ascii="Berlin Sans FB" w:hAnsi="Berlin Sans FB" w:cs="Tahoma"/>
                      <w:b/>
                      <w:color w:val="222222"/>
                      <w:sz w:val="20"/>
                      <w:szCs w:val="20"/>
                      <w:u w:val="single"/>
                      <w:lang w:val="es-MX"/>
                    </w:rPr>
                    <w:t xml:space="preserve"> </w:t>
                  </w:r>
                  <w:proofErr w:type="spellStart"/>
                  <w:r w:rsidRPr="0044461D">
                    <w:rPr>
                      <w:rFonts w:ascii="Berlin Sans FB" w:hAnsi="Berlin Sans FB" w:cs="Tahoma"/>
                      <w:b/>
                      <w:color w:val="222222"/>
                      <w:sz w:val="20"/>
                      <w:szCs w:val="20"/>
                      <w:u w:val="single"/>
                      <w:lang w:val="es-MX"/>
                    </w:rPr>
                    <w:t>Bible</w:t>
                  </w:r>
                  <w:proofErr w:type="spellEnd"/>
                  <w:r w:rsidRPr="0044461D">
                    <w:rPr>
                      <w:rFonts w:ascii="Berlin Sans FB" w:hAnsi="Berlin Sans FB" w:cs="Tahoma"/>
                      <w:b/>
                      <w:color w:val="222222"/>
                      <w:sz w:val="20"/>
                      <w:szCs w:val="20"/>
                      <w:u w:val="single"/>
                      <w:lang w:val="es-MX"/>
                    </w:rPr>
                    <w:t xml:space="preserve"> </w:t>
                  </w:r>
                  <w:proofErr w:type="spellStart"/>
                  <w:r w:rsidRPr="0044461D">
                    <w:rPr>
                      <w:rFonts w:ascii="Berlin Sans FB" w:hAnsi="Berlin Sans FB" w:cs="Tahoma"/>
                      <w:b/>
                      <w:color w:val="222222"/>
                      <w:sz w:val="20"/>
                      <w:szCs w:val="20"/>
                      <w:u w:val="single"/>
                      <w:lang w:val="es-MX"/>
                    </w:rPr>
                    <w:t>School</w:t>
                  </w:r>
                  <w:proofErr w:type="spellEnd"/>
                  <w:r w:rsidRPr="0044461D">
                    <w:rPr>
                      <w:rFonts w:ascii="Berlin Sans FB" w:hAnsi="Berlin Sans FB" w:cs="Tahoma"/>
                      <w:color w:val="222222"/>
                      <w:sz w:val="20"/>
                      <w:szCs w:val="20"/>
                      <w:lang w:val="es-MX"/>
                    </w:rPr>
                    <w:t xml:space="preserve"> (Escuela de Biblia en vacaciones) Se llevara a cabo de el lunes 8 </w:t>
                  </w:r>
                  <w:proofErr w:type="spellStart"/>
                  <w:r w:rsidRPr="0044461D">
                    <w:rPr>
                      <w:rFonts w:ascii="Berlin Sans FB" w:hAnsi="Berlin Sans FB" w:cs="Tahoma"/>
                      <w:color w:val="222222"/>
                      <w:sz w:val="20"/>
                      <w:szCs w:val="20"/>
                      <w:lang w:val="es-MX"/>
                    </w:rPr>
                    <w:t>a el</w:t>
                  </w:r>
                  <w:proofErr w:type="spellEnd"/>
                  <w:r w:rsidRPr="0044461D">
                    <w:rPr>
                      <w:rFonts w:ascii="Berlin Sans FB" w:hAnsi="Berlin Sans FB" w:cs="Tahoma"/>
                      <w:color w:val="222222"/>
                      <w:sz w:val="20"/>
                      <w:szCs w:val="20"/>
                      <w:lang w:val="es-MX"/>
                    </w:rPr>
                    <w:t xml:space="preserve"> 12 de Junio de 4:30 a 8:00 pm. Tendremos una lista para agregar voluntarios después de misa el 9 y 10 de Mayo o puede llamar directamente a </w:t>
                  </w:r>
                  <w:proofErr w:type="spellStart"/>
                  <w:r w:rsidRPr="0044461D">
                    <w:rPr>
                      <w:rFonts w:ascii="Berlin Sans FB" w:hAnsi="Berlin Sans FB" w:cs="Tahoma"/>
                      <w:color w:val="222222"/>
                      <w:sz w:val="20"/>
                      <w:szCs w:val="20"/>
                      <w:lang w:val="es-MX"/>
                    </w:rPr>
                    <w:t>Rosie</w:t>
                  </w:r>
                  <w:proofErr w:type="spellEnd"/>
                  <w:r w:rsidRPr="0044461D">
                    <w:rPr>
                      <w:rFonts w:ascii="Berlin Sans FB" w:hAnsi="Berlin Sans FB" w:cs="Tahoma"/>
                      <w:color w:val="222222"/>
                      <w:sz w:val="20"/>
                      <w:szCs w:val="20"/>
                      <w:lang w:val="es-MX"/>
                    </w:rPr>
                    <w:t xml:space="preserve"> Lou al </w:t>
                  </w:r>
                  <w:proofErr w:type="spellStart"/>
                  <w:r w:rsidRPr="0044461D">
                    <w:rPr>
                      <w:rFonts w:ascii="Berlin Sans FB" w:hAnsi="Berlin Sans FB" w:cs="Tahoma"/>
                      <w:color w:val="222222"/>
                      <w:sz w:val="20"/>
                      <w:szCs w:val="20"/>
                      <w:lang w:val="es-MX"/>
                    </w:rPr>
                    <w:t>telefono</w:t>
                  </w:r>
                  <w:proofErr w:type="spellEnd"/>
                  <w:r w:rsidRPr="0044461D">
                    <w:rPr>
                      <w:rStyle w:val="apple-converted-space"/>
                      <w:rFonts w:ascii="Berlin Sans FB" w:hAnsi="Berlin Sans FB" w:cs="Tahoma"/>
                      <w:color w:val="222222"/>
                      <w:sz w:val="20"/>
                      <w:szCs w:val="20"/>
                      <w:lang w:val="es-MX"/>
                    </w:rPr>
                    <w:t> </w:t>
                  </w:r>
                  <w:hyperlink r:id="rId12" w:tgtFrame="_blank" w:history="1">
                    <w:r w:rsidRPr="0044461D">
                      <w:rPr>
                        <w:rStyle w:val="Hyperlink"/>
                        <w:rFonts w:ascii="Berlin Sans FB" w:hAnsi="Berlin Sans FB" w:cs="Tahoma"/>
                        <w:color w:val="1155CC"/>
                        <w:sz w:val="20"/>
                        <w:szCs w:val="20"/>
                        <w:lang w:val="es-MX"/>
                      </w:rPr>
                      <w:t>580-678-7001</w:t>
                    </w:r>
                  </w:hyperlink>
                  <w:r w:rsidRPr="0044461D">
                    <w:rPr>
                      <w:rFonts w:ascii="Berlin Sans FB" w:hAnsi="Berlin Sans FB" w:cs="Tahoma"/>
                      <w:color w:val="222222"/>
                      <w:sz w:val="20"/>
                      <w:szCs w:val="20"/>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7F503A" w:rsidRPr="00417E72" w:rsidRDefault="007F503A" w:rsidP="00417E72">
                  <w:pPr>
                    <w:rPr>
                      <w:lang w:val="es-MX"/>
                    </w:rPr>
                  </w:pPr>
                </w:p>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6F4" w:rsidRDefault="00E006F4" w:rsidP="00557E45">
      <w:r>
        <w:separator/>
      </w:r>
    </w:p>
  </w:endnote>
  <w:endnote w:type="continuationSeparator" w:id="0">
    <w:p w:rsidR="00E006F4" w:rsidRDefault="00E006F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6F4" w:rsidRDefault="00E006F4" w:rsidP="00557E45">
      <w:r>
        <w:separator/>
      </w:r>
    </w:p>
  </w:footnote>
  <w:footnote w:type="continuationSeparator" w:id="0">
    <w:p w:rsidR="00E006F4" w:rsidRDefault="00E006F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10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tel:58067870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5806787001" TargetMode="Externa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2</Pages>
  <Words>137</Words>
  <Characters>785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18</cp:revision>
  <cp:lastPrinted>2015-05-29T21:49:00Z</cp:lastPrinted>
  <dcterms:created xsi:type="dcterms:W3CDTF">2015-05-24T14:08:00Z</dcterms:created>
  <dcterms:modified xsi:type="dcterms:W3CDTF">2015-05-29T21:52:00Z</dcterms:modified>
</cp:coreProperties>
</file>