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553068">
      <w:r w:rsidRPr="00553068">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576C1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S</w:t>
                  </w:r>
                  <w:r w:rsidR="000A085A">
                    <w:rPr>
                      <w:rFonts w:ascii="Matura MT Script Capitals" w:hAnsi="Matura MT Script Capitals" w:cs="Castellar"/>
                      <w:bCs/>
                      <w:color w:val="000000"/>
                      <w:kern w:val="32"/>
                      <w:sz w:val="28"/>
                      <w:szCs w:val="28"/>
                    </w:rPr>
                    <w:t>even</w:t>
                  </w:r>
                  <w:r>
                    <w:rPr>
                      <w:rFonts w:ascii="Matura MT Script Capitals" w:hAnsi="Matura MT Script Capitals" w:cs="Castellar"/>
                      <w:bCs/>
                      <w:color w:val="000000"/>
                      <w:kern w:val="32"/>
                      <w:sz w:val="28"/>
                      <w:szCs w:val="28"/>
                    </w:rPr>
                    <w:t>th</w:t>
                  </w:r>
                  <w:r w:rsidR="00A01A68">
                    <w:rPr>
                      <w:rFonts w:ascii="Matura MT Script Capitals" w:hAnsi="Matura MT Script Capitals" w:cs="Castellar"/>
                      <w:bCs/>
                      <w:color w:val="000000"/>
                      <w:kern w:val="32"/>
                      <w:sz w:val="28"/>
                      <w:szCs w:val="28"/>
                    </w:rPr>
                    <w:t xml:space="preserve"> Sunday of Easter, </w:t>
                  </w:r>
                  <w:r>
                    <w:rPr>
                      <w:rFonts w:ascii="Matura MT Script Capitals" w:hAnsi="Matura MT Script Capitals" w:cs="Castellar"/>
                      <w:bCs/>
                      <w:color w:val="000000"/>
                      <w:kern w:val="32"/>
                      <w:sz w:val="28"/>
                      <w:szCs w:val="28"/>
                    </w:rPr>
                    <w:t>May 1</w:t>
                  </w:r>
                  <w:r w:rsidR="000A085A">
                    <w:rPr>
                      <w:rFonts w:ascii="Matura MT Script Capitals" w:hAnsi="Matura MT Script Capitals" w:cs="Castellar"/>
                      <w:bCs/>
                      <w:color w:val="000000"/>
                      <w:kern w:val="32"/>
                      <w:sz w:val="28"/>
                      <w:szCs w:val="28"/>
                    </w:rPr>
                    <w:t>7</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B54F2A">
      <w:r>
        <w:rPr>
          <w:noProof/>
          <w:lang w:eastAsia="zh-TW"/>
        </w:rPr>
        <w:pict>
          <v:shape id="_x0000_s666061" type="#_x0000_t202" style="position:absolute;margin-left:282.8pt;margin-top:2.7pt;width:264.7pt;height:477.6pt;z-index:28;mso-width-relative:margin;mso-height-relative:margin">
            <v:textbox>
              <w:txbxContent>
                <w:p w:rsidR="00902510" w:rsidRPr="00B54F2A" w:rsidRDefault="00902510" w:rsidP="00902510">
                  <w:pPr>
                    <w:jc w:val="center"/>
                    <w:rPr>
                      <w:rFonts w:ascii="Script MT Bold" w:hAnsi="Script MT Bold"/>
                      <w:sz w:val="28"/>
                      <w:szCs w:val="28"/>
                    </w:rPr>
                  </w:pPr>
                  <w:r w:rsidRPr="00B54F2A">
                    <w:rPr>
                      <w:rFonts w:ascii="Script MT Bold" w:hAnsi="Script MT Bold"/>
                      <w:sz w:val="28"/>
                      <w:szCs w:val="28"/>
                    </w:rPr>
                    <w:t xml:space="preserve">Assumption of the </w:t>
                  </w:r>
                </w:p>
                <w:p w:rsidR="00902510" w:rsidRPr="00B54F2A" w:rsidRDefault="00902510" w:rsidP="00902510">
                  <w:pPr>
                    <w:jc w:val="center"/>
                    <w:rPr>
                      <w:rFonts w:ascii="Script MT Bold" w:hAnsi="Script MT Bold"/>
                      <w:sz w:val="28"/>
                      <w:szCs w:val="28"/>
                    </w:rPr>
                  </w:pPr>
                  <w:r w:rsidRPr="00B54F2A">
                    <w:rPr>
                      <w:rFonts w:ascii="Script MT Bold" w:hAnsi="Script MT Bold"/>
                      <w:sz w:val="28"/>
                      <w:szCs w:val="28"/>
                    </w:rPr>
                    <w:t>Blessed Virgin Mary Church</w:t>
                  </w:r>
                </w:p>
                <w:p w:rsidR="00902510" w:rsidRPr="00B54F2A" w:rsidRDefault="00902510" w:rsidP="00902510">
                  <w:pPr>
                    <w:jc w:val="center"/>
                    <w:rPr>
                      <w:rFonts w:ascii="Script MT Bold" w:hAnsi="Script MT Bold"/>
                      <w:sz w:val="28"/>
                      <w:szCs w:val="28"/>
                    </w:rPr>
                  </w:pPr>
                  <w:r w:rsidRPr="00B54F2A">
                    <w:rPr>
                      <w:rFonts w:ascii="Script MT Bold" w:hAnsi="Script MT Bold"/>
                      <w:sz w:val="28"/>
                      <w:szCs w:val="28"/>
                    </w:rPr>
                    <w:t>Duncan, Oklahoma</w:t>
                  </w:r>
                </w:p>
                <w:p w:rsidR="00902510" w:rsidRPr="00B54F2A" w:rsidRDefault="00902510" w:rsidP="00902510">
                  <w:pPr>
                    <w:jc w:val="center"/>
                    <w:rPr>
                      <w:rFonts w:ascii="Script MT Bold" w:hAnsi="Script MT Bold"/>
                      <w:sz w:val="28"/>
                      <w:szCs w:val="28"/>
                    </w:rPr>
                  </w:pPr>
                  <w:r w:rsidRPr="00B54F2A">
                    <w:rPr>
                      <w:rFonts w:ascii="Script MT Bold" w:hAnsi="Script MT Bold"/>
                      <w:sz w:val="28"/>
                      <w:szCs w:val="28"/>
                    </w:rPr>
                    <w:t>Sunday, May 17, 2015</w:t>
                  </w:r>
                </w:p>
                <w:p w:rsidR="00902510" w:rsidRPr="00B54F2A" w:rsidRDefault="00902510" w:rsidP="00902510">
                  <w:pPr>
                    <w:jc w:val="center"/>
                    <w:rPr>
                      <w:rFonts w:ascii="Script MT Bold" w:hAnsi="Script MT Bold"/>
                      <w:sz w:val="28"/>
                      <w:szCs w:val="28"/>
                    </w:rPr>
                  </w:pPr>
                  <w:r w:rsidRPr="00B54F2A">
                    <w:rPr>
                      <w:rFonts w:ascii="Script MT Bold" w:hAnsi="Script MT Bold"/>
                      <w:sz w:val="28"/>
                      <w:szCs w:val="28"/>
                    </w:rPr>
                    <w:t>10 a.m.</w:t>
                  </w:r>
                </w:p>
                <w:p w:rsidR="00902510" w:rsidRPr="00BE74D2" w:rsidRDefault="00902510" w:rsidP="00902510">
                  <w:pPr>
                    <w:jc w:val="center"/>
                    <w:rPr>
                      <w:rFonts w:ascii="Script MT Bold" w:hAnsi="Script MT Bold"/>
                      <w:sz w:val="32"/>
                      <w:szCs w:val="32"/>
                    </w:rPr>
                  </w:pPr>
                </w:p>
                <w:p w:rsidR="00E17C67" w:rsidRDefault="00E17C67" w:rsidP="00902510">
                  <w:pPr>
                    <w:jc w:val="center"/>
                    <w:rPr>
                      <w:rFonts w:ascii="Script MT Bold" w:hAnsi="Script MT Bold"/>
                      <w:sz w:val="32"/>
                      <w:szCs w:val="32"/>
                    </w:rPr>
                  </w:pPr>
                </w:p>
                <w:p w:rsidR="00E17C67" w:rsidRDefault="00E17C67" w:rsidP="00902510">
                  <w:pPr>
                    <w:jc w:val="center"/>
                    <w:rPr>
                      <w:rFonts w:ascii="Script MT Bold" w:hAnsi="Script MT Bold"/>
                      <w:sz w:val="32"/>
                      <w:szCs w:val="32"/>
                    </w:rPr>
                  </w:pPr>
                </w:p>
                <w:p w:rsidR="00902510" w:rsidRPr="00BE74D2" w:rsidRDefault="00902510" w:rsidP="00902510">
                  <w:pPr>
                    <w:jc w:val="center"/>
                    <w:rPr>
                      <w:rFonts w:ascii="Script MT Bold" w:hAnsi="Script MT Bold"/>
                      <w:sz w:val="32"/>
                      <w:szCs w:val="32"/>
                    </w:rPr>
                  </w:pPr>
                  <w:r w:rsidRPr="00BE74D2">
                    <w:rPr>
                      <w:rFonts w:ascii="Script MT Bold" w:hAnsi="Script MT Bold"/>
                      <w:sz w:val="32"/>
                      <w:szCs w:val="32"/>
                    </w:rPr>
                    <w:t xml:space="preserve">We </w:t>
                  </w:r>
                  <w:r w:rsidR="00F45474">
                    <w:rPr>
                      <w:rFonts w:ascii="Script MT Bold" w:hAnsi="Script MT Bold"/>
                      <w:sz w:val="32"/>
                      <w:szCs w:val="32"/>
                    </w:rPr>
                    <w:t>congratulate</w:t>
                  </w:r>
                  <w:r w:rsidRPr="00BE74D2">
                    <w:rPr>
                      <w:rFonts w:ascii="Script MT Bold" w:hAnsi="Script MT Bold"/>
                      <w:sz w:val="32"/>
                      <w:szCs w:val="32"/>
                    </w:rPr>
                    <w:t xml:space="preserve"> those receiving </w:t>
                  </w:r>
                </w:p>
                <w:p w:rsidR="00902510" w:rsidRPr="00BE74D2" w:rsidRDefault="00902510" w:rsidP="00902510">
                  <w:pPr>
                    <w:jc w:val="center"/>
                    <w:rPr>
                      <w:rFonts w:ascii="Script MT Bold" w:hAnsi="Script MT Bold"/>
                      <w:sz w:val="32"/>
                      <w:szCs w:val="32"/>
                    </w:rPr>
                  </w:pPr>
                  <w:r w:rsidRPr="00BE74D2">
                    <w:rPr>
                      <w:rFonts w:ascii="Script MT Bold" w:hAnsi="Script MT Bold"/>
                      <w:sz w:val="32"/>
                      <w:szCs w:val="32"/>
                    </w:rPr>
                    <w:t>their First Communion:</w:t>
                  </w:r>
                </w:p>
                <w:p w:rsidR="00902510" w:rsidRPr="00BE74D2" w:rsidRDefault="00902510" w:rsidP="00902510">
                  <w:pPr>
                    <w:jc w:val="center"/>
                    <w:rPr>
                      <w:rFonts w:ascii="Script MT Bold" w:hAnsi="Script MT Bold"/>
                      <w:b/>
                      <w:sz w:val="32"/>
                      <w:szCs w:val="32"/>
                      <w:lang w:val="es-MX"/>
                    </w:rPr>
                  </w:pPr>
                  <w:proofErr w:type="spellStart"/>
                  <w:r w:rsidRPr="00BE74D2">
                    <w:rPr>
                      <w:rFonts w:ascii="Script MT Bold" w:hAnsi="Script MT Bold"/>
                      <w:b/>
                      <w:sz w:val="32"/>
                      <w:szCs w:val="32"/>
                      <w:lang w:val="es-MX"/>
                    </w:rPr>
                    <w:t>Jaxon</w:t>
                  </w:r>
                  <w:proofErr w:type="spellEnd"/>
                  <w:r w:rsidRPr="00BE74D2">
                    <w:rPr>
                      <w:rFonts w:ascii="Script MT Bold" w:hAnsi="Script MT Bold"/>
                      <w:b/>
                      <w:sz w:val="32"/>
                      <w:szCs w:val="32"/>
                      <w:lang w:val="es-MX"/>
                    </w:rPr>
                    <w:t xml:space="preserve"> </w:t>
                  </w:r>
                  <w:proofErr w:type="spellStart"/>
                  <w:r w:rsidRPr="00BE74D2">
                    <w:rPr>
                      <w:rFonts w:ascii="Script MT Bold" w:hAnsi="Script MT Bold"/>
                      <w:b/>
                      <w:sz w:val="32"/>
                      <w:szCs w:val="32"/>
                      <w:lang w:val="es-MX"/>
                    </w:rPr>
                    <w:t>Allison</w:t>
                  </w:r>
                  <w:proofErr w:type="spellEnd"/>
                </w:p>
                <w:p w:rsidR="00BE74D2" w:rsidRPr="00BE74D2" w:rsidRDefault="00BE74D2" w:rsidP="00BE74D2">
                  <w:pPr>
                    <w:jc w:val="center"/>
                    <w:rPr>
                      <w:rFonts w:ascii="Script MT Bold" w:hAnsi="Script MT Bold"/>
                      <w:b/>
                      <w:sz w:val="32"/>
                      <w:szCs w:val="32"/>
                      <w:lang w:val="es-MX"/>
                    </w:rPr>
                  </w:pPr>
                  <w:r w:rsidRPr="00BE74D2">
                    <w:rPr>
                      <w:rFonts w:ascii="Script MT Bold" w:hAnsi="Script MT Bold"/>
                      <w:b/>
                      <w:sz w:val="32"/>
                      <w:szCs w:val="32"/>
                      <w:lang w:val="es-MX"/>
                    </w:rPr>
                    <w:t>Miguel Almeida</w:t>
                  </w:r>
                </w:p>
                <w:p w:rsidR="00BE74D2" w:rsidRPr="00BE74D2" w:rsidRDefault="00BE74D2" w:rsidP="00BE74D2">
                  <w:pPr>
                    <w:jc w:val="center"/>
                    <w:rPr>
                      <w:rFonts w:ascii="Script MT Bold" w:hAnsi="Script MT Bold"/>
                      <w:b/>
                      <w:sz w:val="32"/>
                      <w:szCs w:val="32"/>
                      <w:lang w:val="es-MX"/>
                    </w:rPr>
                  </w:pPr>
                  <w:proofErr w:type="spellStart"/>
                  <w:r w:rsidRPr="00BE74D2">
                    <w:rPr>
                      <w:rFonts w:ascii="Script MT Bold" w:hAnsi="Script MT Bold"/>
                      <w:b/>
                      <w:sz w:val="32"/>
                      <w:szCs w:val="32"/>
                      <w:lang w:val="es-MX"/>
                    </w:rPr>
                    <w:t>Ashtin</w:t>
                  </w:r>
                  <w:proofErr w:type="spellEnd"/>
                  <w:r w:rsidRPr="00BE74D2">
                    <w:rPr>
                      <w:rFonts w:ascii="Script MT Bold" w:hAnsi="Script MT Bold"/>
                      <w:b/>
                      <w:sz w:val="32"/>
                      <w:szCs w:val="32"/>
                      <w:lang w:val="es-MX"/>
                    </w:rPr>
                    <w:t xml:space="preserve"> Anderson</w:t>
                  </w:r>
                </w:p>
                <w:p w:rsidR="00902510" w:rsidRPr="00BE74D2" w:rsidRDefault="00902510" w:rsidP="00902510">
                  <w:pPr>
                    <w:jc w:val="center"/>
                    <w:rPr>
                      <w:rFonts w:ascii="Script MT Bold" w:hAnsi="Script MT Bold"/>
                      <w:b/>
                      <w:sz w:val="32"/>
                      <w:szCs w:val="32"/>
                      <w:lang w:val="es-MX"/>
                    </w:rPr>
                  </w:pPr>
                  <w:r w:rsidRPr="00BE74D2">
                    <w:rPr>
                      <w:rFonts w:ascii="Script MT Bold" w:hAnsi="Script MT Bold"/>
                      <w:b/>
                      <w:sz w:val="32"/>
                      <w:szCs w:val="32"/>
                      <w:lang w:val="es-MX"/>
                    </w:rPr>
                    <w:t xml:space="preserve">Christian </w:t>
                  </w:r>
                  <w:proofErr w:type="spellStart"/>
                  <w:r w:rsidRPr="00BE74D2">
                    <w:rPr>
                      <w:rFonts w:ascii="Script MT Bold" w:hAnsi="Script MT Bold"/>
                      <w:b/>
                      <w:sz w:val="32"/>
                      <w:szCs w:val="32"/>
                      <w:lang w:val="es-MX"/>
                    </w:rPr>
                    <w:t>Benitez</w:t>
                  </w:r>
                  <w:proofErr w:type="spellEnd"/>
                </w:p>
                <w:p w:rsidR="00902510" w:rsidRPr="00BE74D2" w:rsidRDefault="00902510" w:rsidP="00902510">
                  <w:pPr>
                    <w:jc w:val="center"/>
                    <w:rPr>
                      <w:rFonts w:ascii="Script MT Bold" w:hAnsi="Script MT Bold"/>
                      <w:b/>
                      <w:sz w:val="32"/>
                      <w:szCs w:val="32"/>
                      <w:lang w:val="es-MX"/>
                    </w:rPr>
                  </w:pPr>
                  <w:r w:rsidRPr="00BE74D2">
                    <w:rPr>
                      <w:rFonts w:ascii="Script MT Bold" w:hAnsi="Script MT Bold"/>
                      <w:b/>
                      <w:sz w:val="32"/>
                      <w:szCs w:val="32"/>
                      <w:lang w:val="es-MX"/>
                    </w:rPr>
                    <w:t xml:space="preserve">Adrian </w:t>
                  </w:r>
                  <w:proofErr w:type="spellStart"/>
                  <w:r w:rsidRPr="00BE74D2">
                    <w:rPr>
                      <w:rFonts w:ascii="Script MT Bold" w:hAnsi="Script MT Bold"/>
                      <w:b/>
                      <w:sz w:val="32"/>
                      <w:szCs w:val="32"/>
                      <w:lang w:val="es-MX"/>
                    </w:rPr>
                    <w:t>Gonzalez</w:t>
                  </w:r>
                  <w:proofErr w:type="spellEnd"/>
                </w:p>
                <w:p w:rsidR="00BE74D2" w:rsidRPr="00BE74D2" w:rsidRDefault="00BE74D2" w:rsidP="00BE74D2">
                  <w:pPr>
                    <w:jc w:val="center"/>
                    <w:rPr>
                      <w:rFonts w:ascii="Script MT Bold" w:hAnsi="Script MT Bold"/>
                      <w:b/>
                      <w:sz w:val="32"/>
                      <w:szCs w:val="32"/>
                      <w:lang w:val="es-MX"/>
                    </w:rPr>
                  </w:pPr>
                  <w:r w:rsidRPr="00BE74D2">
                    <w:rPr>
                      <w:rFonts w:ascii="Script MT Bold" w:hAnsi="Script MT Bold"/>
                      <w:b/>
                      <w:sz w:val="32"/>
                      <w:szCs w:val="32"/>
                      <w:lang w:val="es-MX"/>
                    </w:rPr>
                    <w:t>Daniel Guerra</w:t>
                  </w:r>
                </w:p>
                <w:p w:rsidR="00BE74D2" w:rsidRPr="00BE74D2" w:rsidRDefault="00BE74D2" w:rsidP="00BE74D2">
                  <w:pPr>
                    <w:jc w:val="center"/>
                    <w:rPr>
                      <w:rFonts w:ascii="Script MT Bold" w:hAnsi="Script MT Bold"/>
                      <w:b/>
                      <w:sz w:val="32"/>
                      <w:szCs w:val="32"/>
                      <w:lang w:val="es-MX"/>
                    </w:rPr>
                  </w:pPr>
                  <w:r w:rsidRPr="00BE74D2">
                    <w:rPr>
                      <w:rFonts w:ascii="Script MT Bold" w:hAnsi="Script MT Bold"/>
                      <w:b/>
                      <w:sz w:val="32"/>
                      <w:szCs w:val="32"/>
                      <w:lang w:val="es-MX"/>
                    </w:rPr>
                    <w:t xml:space="preserve">Olivia </w:t>
                  </w:r>
                  <w:proofErr w:type="spellStart"/>
                  <w:r w:rsidRPr="00BE74D2">
                    <w:rPr>
                      <w:rFonts w:ascii="Script MT Bold" w:hAnsi="Script MT Bold"/>
                      <w:b/>
                      <w:sz w:val="32"/>
                      <w:szCs w:val="32"/>
                      <w:lang w:val="es-MX"/>
                    </w:rPr>
                    <w:t>Leanos</w:t>
                  </w:r>
                  <w:proofErr w:type="spellEnd"/>
                </w:p>
                <w:p w:rsidR="00902510" w:rsidRPr="00BE74D2" w:rsidRDefault="00902510" w:rsidP="00902510">
                  <w:pPr>
                    <w:jc w:val="center"/>
                    <w:rPr>
                      <w:rFonts w:ascii="Script MT Bold" w:hAnsi="Script MT Bold"/>
                      <w:b/>
                      <w:sz w:val="32"/>
                      <w:szCs w:val="32"/>
                      <w:lang w:val="es-MX"/>
                    </w:rPr>
                  </w:pPr>
                  <w:proofErr w:type="spellStart"/>
                  <w:r w:rsidRPr="00BE74D2">
                    <w:rPr>
                      <w:rFonts w:ascii="Script MT Bold" w:hAnsi="Script MT Bold"/>
                      <w:b/>
                      <w:sz w:val="32"/>
                      <w:szCs w:val="32"/>
                      <w:lang w:val="es-MX"/>
                    </w:rPr>
                    <w:t>Maria</w:t>
                  </w:r>
                  <w:proofErr w:type="spellEnd"/>
                  <w:r w:rsidRPr="00BE74D2">
                    <w:rPr>
                      <w:rFonts w:ascii="Script MT Bold" w:hAnsi="Script MT Bold"/>
                      <w:b/>
                      <w:sz w:val="32"/>
                      <w:szCs w:val="32"/>
                      <w:lang w:val="es-MX"/>
                    </w:rPr>
                    <w:t xml:space="preserve"> </w:t>
                  </w:r>
                  <w:proofErr w:type="spellStart"/>
                  <w:r w:rsidRPr="00BE74D2">
                    <w:rPr>
                      <w:rFonts w:ascii="Script MT Bold" w:hAnsi="Script MT Bold"/>
                      <w:b/>
                      <w:sz w:val="32"/>
                      <w:szCs w:val="32"/>
                      <w:lang w:val="es-MX"/>
                    </w:rPr>
                    <w:t>Montell</w:t>
                  </w:r>
                  <w:proofErr w:type="spellEnd"/>
                </w:p>
                <w:p w:rsidR="00902510" w:rsidRPr="00BE74D2" w:rsidRDefault="00902510" w:rsidP="00902510">
                  <w:pPr>
                    <w:jc w:val="center"/>
                    <w:rPr>
                      <w:rFonts w:ascii="Script MT Bold" w:hAnsi="Script MT Bold"/>
                      <w:b/>
                      <w:sz w:val="32"/>
                      <w:szCs w:val="32"/>
                      <w:lang w:val="es-MX"/>
                    </w:rPr>
                  </w:pPr>
                  <w:proofErr w:type="spellStart"/>
                  <w:r w:rsidRPr="00BE74D2">
                    <w:rPr>
                      <w:rFonts w:ascii="Script MT Bold" w:hAnsi="Script MT Bold"/>
                      <w:b/>
                      <w:sz w:val="32"/>
                      <w:szCs w:val="32"/>
                      <w:lang w:val="es-MX"/>
                    </w:rPr>
                    <w:t>Ramon</w:t>
                  </w:r>
                  <w:proofErr w:type="spellEnd"/>
                  <w:r w:rsidRPr="00BE74D2">
                    <w:rPr>
                      <w:rFonts w:ascii="Script MT Bold" w:hAnsi="Script MT Bold"/>
                      <w:b/>
                      <w:sz w:val="32"/>
                      <w:szCs w:val="32"/>
                      <w:lang w:val="es-MX"/>
                    </w:rPr>
                    <w:t xml:space="preserve"> Olivas</w:t>
                  </w:r>
                </w:p>
                <w:p w:rsidR="00902510" w:rsidRPr="00BE74D2" w:rsidRDefault="00902510" w:rsidP="00902510">
                  <w:pPr>
                    <w:jc w:val="center"/>
                    <w:rPr>
                      <w:rFonts w:ascii="Script MT Bold" w:hAnsi="Script MT Bold"/>
                      <w:b/>
                      <w:sz w:val="32"/>
                      <w:szCs w:val="32"/>
                      <w:lang w:val="es-MX"/>
                    </w:rPr>
                  </w:pPr>
                  <w:r w:rsidRPr="00BE74D2">
                    <w:rPr>
                      <w:rFonts w:ascii="Script MT Bold" w:hAnsi="Script MT Bold"/>
                      <w:b/>
                      <w:sz w:val="32"/>
                      <w:szCs w:val="32"/>
                      <w:lang w:val="es-MX"/>
                    </w:rPr>
                    <w:t xml:space="preserve">Eric </w:t>
                  </w:r>
                  <w:proofErr w:type="spellStart"/>
                  <w:r w:rsidRPr="00BE74D2">
                    <w:rPr>
                      <w:rFonts w:ascii="Script MT Bold" w:hAnsi="Script MT Bold"/>
                      <w:b/>
                      <w:sz w:val="32"/>
                      <w:szCs w:val="32"/>
                      <w:lang w:val="es-MX"/>
                    </w:rPr>
                    <w:t>Ivan</w:t>
                  </w:r>
                  <w:proofErr w:type="spellEnd"/>
                  <w:r w:rsidRPr="00BE74D2">
                    <w:rPr>
                      <w:rFonts w:ascii="Script MT Bold" w:hAnsi="Script MT Bold"/>
                      <w:b/>
                      <w:sz w:val="32"/>
                      <w:szCs w:val="32"/>
                      <w:lang w:val="es-MX"/>
                    </w:rPr>
                    <w:t xml:space="preserve"> Reza</w:t>
                  </w:r>
                </w:p>
                <w:p w:rsidR="00902510" w:rsidRPr="00BE74D2" w:rsidRDefault="00902510" w:rsidP="00902510">
                  <w:pPr>
                    <w:jc w:val="center"/>
                    <w:rPr>
                      <w:rFonts w:ascii="Script MT Bold" w:hAnsi="Script MT Bold"/>
                      <w:b/>
                      <w:sz w:val="32"/>
                      <w:szCs w:val="32"/>
                      <w:lang w:val="es-MX"/>
                    </w:rPr>
                  </w:pPr>
                  <w:r w:rsidRPr="00BE74D2">
                    <w:rPr>
                      <w:rFonts w:ascii="Script MT Bold" w:hAnsi="Script MT Bold"/>
                      <w:b/>
                      <w:sz w:val="32"/>
                      <w:szCs w:val="32"/>
                      <w:lang w:val="es-MX"/>
                    </w:rPr>
                    <w:t>Olivia Riggs</w:t>
                  </w:r>
                </w:p>
                <w:p w:rsidR="00902510" w:rsidRPr="00BE74D2" w:rsidRDefault="00902510" w:rsidP="00902510">
                  <w:pPr>
                    <w:jc w:val="center"/>
                    <w:rPr>
                      <w:rFonts w:ascii="Script MT Bold" w:hAnsi="Script MT Bold"/>
                      <w:b/>
                      <w:sz w:val="32"/>
                      <w:szCs w:val="32"/>
                      <w:lang w:val="es-MX"/>
                    </w:rPr>
                  </w:pPr>
                  <w:r w:rsidRPr="00BE74D2">
                    <w:rPr>
                      <w:rFonts w:ascii="Script MT Bold" w:hAnsi="Script MT Bold"/>
                      <w:b/>
                      <w:sz w:val="32"/>
                      <w:szCs w:val="32"/>
                      <w:lang w:val="es-MX"/>
                    </w:rPr>
                    <w:t>Liliana Rocha</w:t>
                  </w:r>
                </w:p>
                <w:p w:rsidR="00902510" w:rsidRPr="004E329A" w:rsidRDefault="00902510" w:rsidP="00902510">
                  <w:pPr>
                    <w:jc w:val="center"/>
                    <w:rPr>
                      <w:rFonts w:ascii="Script MT Bold" w:hAnsi="Script MT Bold"/>
                      <w:b/>
                      <w:sz w:val="32"/>
                      <w:szCs w:val="32"/>
                    </w:rPr>
                  </w:pPr>
                  <w:r w:rsidRPr="004E329A">
                    <w:rPr>
                      <w:rFonts w:ascii="Script MT Bold" w:hAnsi="Script MT Bold"/>
                      <w:b/>
                      <w:sz w:val="32"/>
                      <w:szCs w:val="32"/>
                    </w:rPr>
                    <w:t>Emily Salazar</w:t>
                  </w:r>
                </w:p>
                <w:p w:rsidR="00902510" w:rsidRPr="004E329A" w:rsidRDefault="00902510" w:rsidP="00902510">
                  <w:pPr>
                    <w:jc w:val="center"/>
                    <w:rPr>
                      <w:rFonts w:ascii="Script MT Bold" w:hAnsi="Script MT Bold"/>
                      <w:b/>
                      <w:sz w:val="32"/>
                      <w:szCs w:val="32"/>
                    </w:rPr>
                  </w:pPr>
                  <w:r w:rsidRPr="004E329A">
                    <w:rPr>
                      <w:rFonts w:ascii="Script MT Bold" w:hAnsi="Script MT Bold"/>
                      <w:b/>
                      <w:sz w:val="32"/>
                      <w:szCs w:val="32"/>
                    </w:rPr>
                    <w:t>Hector Salazar</w:t>
                  </w:r>
                </w:p>
                <w:p w:rsidR="00902510" w:rsidRPr="004E329A" w:rsidRDefault="00902510" w:rsidP="00902510">
                  <w:pPr>
                    <w:jc w:val="center"/>
                    <w:rPr>
                      <w:rFonts w:ascii="Script MT Bold" w:hAnsi="Script MT Bold"/>
                      <w:b/>
                      <w:sz w:val="32"/>
                      <w:szCs w:val="32"/>
                    </w:rPr>
                  </w:pPr>
                  <w:r w:rsidRPr="004E329A">
                    <w:rPr>
                      <w:rFonts w:ascii="Script MT Bold" w:hAnsi="Script MT Bold"/>
                      <w:b/>
                      <w:sz w:val="32"/>
                      <w:szCs w:val="32"/>
                    </w:rPr>
                    <w:t>Katherine Wise</w:t>
                  </w:r>
                </w:p>
              </w:txbxContent>
            </v:textbox>
          </v:shape>
        </w:pict>
      </w:r>
    </w:p>
    <w:tbl>
      <w:tblPr>
        <w:tblW w:w="5605" w:type="dxa"/>
        <w:tblInd w:w="-252" w:type="dxa"/>
        <w:tblLayout w:type="fixed"/>
        <w:tblLook w:val="04A0"/>
      </w:tblPr>
      <w:tblGrid>
        <w:gridCol w:w="676"/>
        <w:gridCol w:w="857"/>
        <w:gridCol w:w="1017"/>
        <w:gridCol w:w="2704"/>
        <w:gridCol w:w="351"/>
      </w:tblGrid>
      <w:tr w:rsidR="0074122E"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4122E" w:rsidRPr="00177B66" w:rsidRDefault="0074122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4122E" w:rsidRPr="00177B66" w:rsidRDefault="0074122E" w:rsidP="00926181">
            <w:pPr>
              <w:rPr>
                <w:rFonts w:ascii="Calibri" w:eastAsia="Times New Roman" w:hAnsi="Calibri"/>
                <w:b/>
                <w:color w:val="000000"/>
                <w:sz w:val="20"/>
                <w:szCs w:val="20"/>
              </w:rPr>
            </w:pPr>
            <w:r>
              <w:rPr>
                <w:rFonts w:ascii="Calibri" w:eastAsia="Times New Roman" w:hAnsi="Calibri"/>
                <w:b/>
                <w:color w:val="000000"/>
                <w:sz w:val="20"/>
                <w:szCs w:val="20"/>
              </w:rPr>
              <w:t>May 16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4122E" w:rsidRPr="00CA58F6" w:rsidRDefault="0074122E"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22E" w:rsidRPr="003674A6" w:rsidRDefault="0074122E" w:rsidP="00042D38">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Madison </w:t>
            </w:r>
            <w:proofErr w:type="spellStart"/>
            <w:r>
              <w:rPr>
                <w:rFonts w:ascii="Calibri" w:eastAsia="Times New Roman" w:hAnsi="Calibri"/>
                <w:color w:val="000000"/>
                <w:sz w:val="20"/>
                <w:szCs w:val="20"/>
              </w:rPr>
              <w:t>Lindesmith</w:t>
            </w:r>
            <w:proofErr w:type="spellEnd"/>
          </w:p>
        </w:tc>
      </w:tr>
      <w:tr w:rsidR="0074122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4122E" w:rsidRPr="00177B66" w:rsidRDefault="0074122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4122E" w:rsidRDefault="0074122E"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22E" w:rsidRDefault="0074122E"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22E" w:rsidRPr="003674A6" w:rsidRDefault="0074122E" w:rsidP="00042D38">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4122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4122E" w:rsidRPr="00177B66" w:rsidRDefault="0074122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4122E" w:rsidRPr="00177B66" w:rsidRDefault="0074122E" w:rsidP="004E6BDD">
            <w:pPr>
              <w:rPr>
                <w:rFonts w:ascii="Calibri" w:eastAsia="Times New Roman" w:hAnsi="Calibri"/>
                <w:b/>
                <w:color w:val="000000"/>
                <w:sz w:val="20"/>
                <w:szCs w:val="20"/>
              </w:rPr>
            </w:pPr>
            <w:r>
              <w:rPr>
                <w:rFonts w:ascii="Calibri" w:eastAsia="Times New Roman" w:hAnsi="Calibri"/>
                <w:b/>
                <w:color w:val="000000"/>
                <w:sz w:val="20"/>
                <w:szCs w:val="20"/>
              </w:rPr>
              <w:t>May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22E" w:rsidRPr="00CA58F6" w:rsidRDefault="0074122E"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122E" w:rsidRDefault="005F56A0" w:rsidP="00D757E7">
            <w:pPr>
              <w:rPr>
                <w:rFonts w:ascii="Calibri" w:eastAsia="Times New Roman" w:hAnsi="Calibri"/>
                <w:color w:val="000000"/>
                <w:sz w:val="20"/>
                <w:szCs w:val="20"/>
              </w:rPr>
            </w:pPr>
            <w:r>
              <w:rPr>
                <w:rFonts w:ascii="Calibri" w:eastAsia="Times New Roman" w:hAnsi="Calibri"/>
                <w:color w:val="000000"/>
                <w:sz w:val="20"/>
                <w:szCs w:val="20"/>
              </w:rPr>
              <w:t xml:space="preserve">(+) </w:t>
            </w:r>
            <w:r w:rsidR="0074122E">
              <w:rPr>
                <w:rFonts w:ascii="Calibri" w:eastAsia="Times New Roman" w:hAnsi="Calibri"/>
                <w:color w:val="000000"/>
                <w:sz w:val="20"/>
                <w:szCs w:val="20"/>
              </w:rPr>
              <w:t xml:space="preserve">Michael Parks </w:t>
            </w:r>
          </w:p>
          <w:p w:rsidR="0074122E" w:rsidRPr="008D66B3" w:rsidRDefault="0074122E" w:rsidP="00D757E7">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390750"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90750" w:rsidRDefault="0039075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042D38">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390750" w:rsidRPr="007F3686" w:rsidRDefault="00390750"/>
        </w:tc>
      </w:tr>
      <w:tr w:rsidR="0039075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90750" w:rsidRDefault="0039075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5F56A0" w:rsidP="00042D38">
            <w:pPr>
              <w:rPr>
                <w:rFonts w:ascii="Calibri" w:eastAsia="Times New Roman" w:hAnsi="Calibri"/>
                <w:color w:val="000000"/>
                <w:sz w:val="20"/>
                <w:szCs w:val="20"/>
              </w:rPr>
            </w:pPr>
            <w:r>
              <w:rPr>
                <w:rFonts w:ascii="Calibri" w:eastAsia="Times New Roman" w:hAnsi="Calibri"/>
                <w:color w:val="000000"/>
                <w:sz w:val="20"/>
                <w:szCs w:val="20"/>
              </w:rPr>
              <w:t xml:space="preserve">(+) </w:t>
            </w:r>
            <w:r w:rsidR="00390750">
              <w:rPr>
                <w:rFonts w:ascii="Calibri" w:eastAsia="Times New Roman" w:hAnsi="Calibri"/>
                <w:color w:val="000000"/>
                <w:sz w:val="20"/>
                <w:szCs w:val="20"/>
              </w:rPr>
              <w:t xml:space="preserve">Michael Parks </w:t>
            </w:r>
          </w:p>
          <w:p w:rsidR="00390750" w:rsidRPr="003674A6" w:rsidRDefault="00B54F2A" w:rsidP="00042D38">
            <w:pPr>
              <w:rPr>
                <w:rFonts w:ascii="Calibri" w:eastAsia="Times New Roman" w:hAnsi="Calibri"/>
                <w:color w:val="000000"/>
                <w:sz w:val="20"/>
                <w:szCs w:val="20"/>
              </w:rPr>
            </w:pPr>
            <w:r w:rsidRPr="00553068">
              <w:rPr>
                <w:noProof/>
              </w:rPr>
              <w:pict>
                <v:shape id="_x0000_s666062" type="#_x0000_t75" style="position:absolute;margin-left:268.35pt;margin-top:-.8pt;width:63.75pt;height:56.85pt;z-index:29">
                  <v:imagedata r:id="rId7" o:title="communion[1]"/>
                </v:shape>
              </w:pict>
            </w:r>
            <w:r w:rsidR="00390750">
              <w:rPr>
                <w:rFonts w:ascii="Calibri" w:eastAsia="Times New Roman" w:hAnsi="Calibri"/>
                <w:color w:val="000000"/>
                <w:sz w:val="20"/>
                <w:szCs w:val="20"/>
              </w:rPr>
              <w:t>by Sheila &amp; Richard Dixon</w:t>
            </w:r>
          </w:p>
        </w:tc>
      </w:tr>
      <w:tr w:rsidR="0039075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90750" w:rsidRDefault="0039075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86771" w:rsidRDefault="00390750" w:rsidP="00042D3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39075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90750" w:rsidRDefault="00390750" w:rsidP="00D91EE0">
            <w:pPr>
              <w:rPr>
                <w:rFonts w:ascii="Calibri" w:eastAsia="Times New Roman" w:hAnsi="Calibri"/>
                <w:b/>
                <w:color w:val="000000"/>
                <w:sz w:val="20"/>
                <w:szCs w:val="20"/>
              </w:rPr>
            </w:pPr>
            <w:r>
              <w:rPr>
                <w:rFonts w:ascii="Calibri" w:eastAsia="Times New Roman" w:hAnsi="Calibri"/>
                <w:b/>
                <w:color w:val="000000"/>
                <w:sz w:val="20"/>
                <w:szCs w:val="20"/>
              </w:rPr>
              <w:t>May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075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90750" w:rsidRPr="00177B66" w:rsidRDefault="00390750" w:rsidP="004E6BDD">
            <w:pPr>
              <w:rPr>
                <w:rFonts w:ascii="Calibri" w:eastAsia="Times New Roman" w:hAnsi="Calibri"/>
                <w:b/>
                <w:color w:val="000000"/>
                <w:sz w:val="20"/>
                <w:szCs w:val="20"/>
              </w:rPr>
            </w:pPr>
            <w:r>
              <w:rPr>
                <w:rFonts w:ascii="Calibri" w:eastAsia="Times New Roman" w:hAnsi="Calibri"/>
                <w:b/>
                <w:color w:val="000000"/>
                <w:sz w:val="20"/>
                <w:szCs w:val="20"/>
              </w:rPr>
              <w:t>May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0750"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May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Default="0039075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1E0B7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0750"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CE741A">
            <w:pPr>
              <w:rPr>
                <w:rFonts w:ascii="Calibri" w:eastAsia="Times New Roman" w:hAnsi="Calibri"/>
                <w:b/>
                <w:color w:val="000000"/>
                <w:sz w:val="20"/>
                <w:szCs w:val="20"/>
              </w:rPr>
            </w:pPr>
            <w:r>
              <w:rPr>
                <w:rFonts w:ascii="Calibri" w:eastAsia="Times New Roman" w:hAnsi="Calibri"/>
                <w:b/>
                <w:color w:val="000000"/>
                <w:sz w:val="20"/>
                <w:szCs w:val="20"/>
              </w:rPr>
              <w:t>May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0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A0072D">
            <w:pPr>
              <w:rPr>
                <w:rFonts w:ascii="Calibri" w:eastAsia="Times New Roman" w:hAnsi="Calibri"/>
                <w:b/>
                <w:color w:val="000000"/>
                <w:sz w:val="20"/>
                <w:szCs w:val="20"/>
              </w:rPr>
            </w:pPr>
            <w:r>
              <w:rPr>
                <w:rFonts w:ascii="Calibri" w:eastAsia="Times New Roman" w:hAnsi="Calibri"/>
                <w:b/>
                <w:color w:val="000000"/>
                <w:sz w:val="20"/>
                <w:szCs w:val="20"/>
              </w:rPr>
              <w:t>May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D757E7">
            <w:pPr>
              <w:rPr>
                <w:rFonts w:ascii="Calibri" w:eastAsia="Times New Roman" w:hAnsi="Calibri"/>
                <w:color w:val="000000"/>
                <w:sz w:val="20"/>
                <w:szCs w:val="20"/>
              </w:rPr>
            </w:pPr>
            <w:r>
              <w:rPr>
                <w:rFonts w:ascii="Calibri" w:eastAsia="Times New Roman" w:hAnsi="Calibri"/>
                <w:color w:val="000000"/>
                <w:sz w:val="20"/>
                <w:szCs w:val="20"/>
              </w:rPr>
              <w:t>For a Special Intention by Aldine Maier</w:t>
            </w:r>
          </w:p>
        </w:tc>
      </w:tr>
      <w:tr w:rsidR="00390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837EBA">
            <w:pPr>
              <w:rPr>
                <w:rFonts w:ascii="Calibri" w:eastAsia="Times New Roman" w:hAnsi="Calibri"/>
                <w:b/>
                <w:color w:val="000000"/>
                <w:sz w:val="20"/>
                <w:szCs w:val="20"/>
              </w:rPr>
            </w:pPr>
            <w:r>
              <w:rPr>
                <w:rFonts w:ascii="Calibri" w:eastAsia="Times New Roman" w:hAnsi="Calibri"/>
                <w:b/>
                <w:color w:val="000000"/>
                <w:sz w:val="20"/>
                <w:szCs w:val="20"/>
              </w:rPr>
              <w:t>May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Pr="00CA58F6" w:rsidRDefault="00390750"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D757E7">
            <w:pPr>
              <w:rPr>
                <w:rFonts w:ascii="Calibri" w:eastAsia="Times New Roman" w:hAnsi="Calibri"/>
                <w:color w:val="000000"/>
                <w:sz w:val="20"/>
                <w:szCs w:val="20"/>
              </w:rPr>
            </w:pPr>
            <w:r>
              <w:rPr>
                <w:rFonts w:ascii="Calibri" w:eastAsia="Times New Roman" w:hAnsi="Calibri"/>
                <w:color w:val="000000"/>
                <w:sz w:val="20"/>
                <w:szCs w:val="20"/>
              </w:rPr>
              <w:t>(+)Paula Orozco by Maria Jones</w:t>
            </w:r>
          </w:p>
        </w:tc>
      </w:tr>
      <w:tr w:rsidR="00390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390750"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183942">
            <w:pPr>
              <w:rPr>
                <w:rFonts w:ascii="Calibri" w:eastAsia="Times New Roman" w:hAnsi="Calibri"/>
                <w:b/>
                <w:color w:val="000000"/>
                <w:sz w:val="20"/>
                <w:szCs w:val="20"/>
              </w:rPr>
            </w:pPr>
            <w:r>
              <w:rPr>
                <w:rFonts w:ascii="Calibri" w:eastAsia="Times New Roman" w:hAnsi="Calibri"/>
                <w:b/>
                <w:color w:val="000000"/>
                <w:sz w:val="20"/>
                <w:szCs w:val="20"/>
              </w:rPr>
              <w:t>May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02FF4" w:rsidRDefault="00695A28" w:rsidP="00695A28">
            <w:pPr>
              <w:rPr>
                <w:rFonts w:ascii="Calibri" w:eastAsia="Times New Roman" w:hAnsi="Calibri"/>
                <w:color w:val="000000"/>
                <w:sz w:val="20"/>
                <w:szCs w:val="20"/>
              </w:rPr>
            </w:pPr>
            <w:r>
              <w:rPr>
                <w:rFonts w:ascii="Calibri" w:eastAsia="Times New Roman" w:hAnsi="Calibri"/>
                <w:color w:val="000000"/>
                <w:sz w:val="20"/>
                <w:szCs w:val="20"/>
              </w:rPr>
              <w:t xml:space="preserve">Ryan </w:t>
            </w:r>
            <w:proofErr w:type="spellStart"/>
            <w:r>
              <w:rPr>
                <w:rFonts w:ascii="Calibri" w:eastAsia="Times New Roman" w:hAnsi="Calibri"/>
                <w:color w:val="000000"/>
                <w:sz w:val="20"/>
                <w:szCs w:val="20"/>
              </w:rPr>
              <w:t>Assenheimer</w:t>
            </w:r>
            <w:proofErr w:type="spellEnd"/>
            <w:r>
              <w:rPr>
                <w:rFonts w:ascii="Calibri" w:eastAsia="Times New Roman" w:hAnsi="Calibri"/>
                <w:color w:val="000000"/>
                <w:sz w:val="20"/>
                <w:szCs w:val="20"/>
              </w:rPr>
              <w:t xml:space="preserve"> </w:t>
            </w:r>
            <w:r w:rsidR="00C02FF4">
              <w:rPr>
                <w:rFonts w:ascii="Calibri" w:eastAsia="Times New Roman" w:hAnsi="Calibri"/>
                <w:color w:val="000000"/>
                <w:sz w:val="20"/>
                <w:szCs w:val="20"/>
              </w:rPr>
              <w:t xml:space="preserve">for </w:t>
            </w:r>
          </w:p>
          <w:p w:rsidR="00695A28" w:rsidRDefault="00695A28" w:rsidP="00695A28">
            <w:pPr>
              <w:rPr>
                <w:rFonts w:ascii="Calibri" w:eastAsia="Times New Roman" w:hAnsi="Calibri"/>
                <w:color w:val="000000"/>
                <w:sz w:val="20"/>
                <w:szCs w:val="20"/>
              </w:rPr>
            </w:pPr>
            <w:r>
              <w:rPr>
                <w:rFonts w:ascii="Calibri" w:eastAsia="Times New Roman" w:hAnsi="Calibri"/>
                <w:color w:val="000000"/>
                <w:sz w:val="20"/>
                <w:szCs w:val="20"/>
              </w:rPr>
              <w:t xml:space="preserve">God's Blessings by </w:t>
            </w:r>
          </w:p>
          <w:p w:rsidR="00390750" w:rsidRPr="008D66B3" w:rsidRDefault="00695A28" w:rsidP="00695A28">
            <w:pPr>
              <w:rPr>
                <w:rFonts w:ascii="Calibri" w:eastAsia="Times New Roman" w:hAnsi="Calibri"/>
                <w:color w:val="000000"/>
                <w:sz w:val="20"/>
                <w:szCs w:val="20"/>
              </w:rPr>
            </w:pPr>
            <w:r>
              <w:rPr>
                <w:rFonts w:ascii="Calibri" w:eastAsia="Times New Roman" w:hAnsi="Calibri"/>
                <w:color w:val="000000"/>
                <w:sz w:val="20"/>
                <w:szCs w:val="20"/>
              </w:rPr>
              <w:t>Chris &amp; Pat Pittman</w:t>
            </w:r>
          </w:p>
        </w:tc>
      </w:tr>
      <w:tr w:rsidR="0039075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61219F" w:rsidP="00B72F1C">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39075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Pr="00CA58F6"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02FF4" w:rsidRDefault="00695A28" w:rsidP="00833581">
            <w:pPr>
              <w:rPr>
                <w:rFonts w:ascii="Calibri" w:eastAsia="Times New Roman" w:hAnsi="Calibri"/>
                <w:color w:val="000000"/>
                <w:sz w:val="20"/>
                <w:szCs w:val="20"/>
              </w:rPr>
            </w:pPr>
            <w:r>
              <w:rPr>
                <w:rFonts w:ascii="Calibri" w:eastAsia="Times New Roman" w:hAnsi="Calibri"/>
                <w:color w:val="000000"/>
                <w:sz w:val="20"/>
                <w:szCs w:val="20"/>
              </w:rPr>
              <w:t xml:space="preserve">God's Blessings for </w:t>
            </w:r>
          </w:p>
          <w:p w:rsidR="00C02FF4" w:rsidRDefault="00695A28" w:rsidP="00833581">
            <w:pPr>
              <w:rPr>
                <w:rFonts w:ascii="Calibri" w:eastAsia="Times New Roman" w:hAnsi="Calibri"/>
                <w:color w:val="000000"/>
                <w:sz w:val="20"/>
                <w:szCs w:val="20"/>
              </w:rPr>
            </w:pPr>
            <w:r>
              <w:rPr>
                <w:rFonts w:ascii="Calibri" w:eastAsia="Times New Roman" w:hAnsi="Calibri"/>
                <w:color w:val="000000"/>
                <w:sz w:val="20"/>
                <w:szCs w:val="20"/>
              </w:rPr>
              <w:t xml:space="preserve">Adam Pittman by </w:t>
            </w:r>
          </w:p>
          <w:p w:rsidR="00390750" w:rsidRPr="003674A6" w:rsidRDefault="00695A28" w:rsidP="00833581">
            <w:pPr>
              <w:rPr>
                <w:rFonts w:ascii="Calibri" w:eastAsia="Times New Roman" w:hAnsi="Calibri"/>
                <w:color w:val="000000"/>
                <w:sz w:val="20"/>
                <w:szCs w:val="20"/>
              </w:rPr>
            </w:pPr>
            <w:r>
              <w:rPr>
                <w:rFonts w:ascii="Calibri" w:eastAsia="Times New Roman" w:hAnsi="Calibri"/>
                <w:color w:val="000000"/>
                <w:sz w:val="20"/>
                <w:szCs w:val="20"/>
              </w:rPr>
              <w:t>Chris &amp; Pat Pittman</w:t>
            </w:r>
          </w:p>
        </w:tc>
        <w:tc>
          <w:tcPr>
            <w:tcW w:w="351" w:type="dxa"/>
          </w:tcPr>
          <w:p w:rsidR="00390750" w:rsidRPr="007F3686" w:rsidRDefault="00390750" w:rsidP="0033744B">
            <w:pPr>
              <w:numPr>
                <w:ilvl w:val="0"/>
                <w:numId w:val="16"/>
              </w:numPr>
            </w:pPr>
          </w:p>
        </w:tc>
      </w:tr>
      <w:tr w:rsidR="0039075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86771" w:rsidRDefault="00695A28" w:rsidP="00CA1EC0">
            <w:pPr>
              <w:rPr>
                <w:rFonts w:ascii="Calibri" w:eastAsia="Times New Roman" w:hAnsi="Calibri"/>
                <w:color w:val="000000"/>
                <w:sz w:val="20"/>
                <w:szCs w:val="20"/>
              </w:rPr>
            </w:pPr>
            <w:r>
              <w:rPr>
                <w:rFonts w:ascii="Calibri" w:eastAsia="Times New Roman" w:hAnsi="Calibri"/>
                <w:color w:val="000000"/>
                <w:sz w:val="20"/>
                <w:szCs w:val="20"/>
              </w:rPr>
              <w:t>God's Blessings for Sophie Henry by Chris &amp; Pat Pittman</w:t>
            </w:r>
          </w:p>
        </w:tc>
        <w:tc>
          <w:tcPr>
            <w:tcW w:w="351" w:type="dxa"/>
          </w:tcPr>
          <w:p w:rsidR="00390750" w:rsidRPr="007F3686" w:rsidRDefault="00390750" w:rsidP="0033744B">
            <w:pPr>
              <w:numPr>
                <w:ilvl w:val="0"/>
                <w:numId w:val="16"/>
              </w:numPr>
            </w:pPr>
          </w:p>
        </w:tc>
      </w:tr>
    </w:tbl>
    <w:p w:rsidR="00D12DA6" w:rsidRPr="001962FB" w:rsidRDefault="00553068" w:rsidP="004B488E">
      <w:pPr>
        <w:tabs>
          <w:tab w:val="left" w:pos="705"/>
          <w:tab w:val="left" w:pos="6345"/>
        </w:tabs>
      </w:pPr>
      <w:r>
        <w:rPr>
          <w:noProof/>
          <w:lang w:eastAsia="zh-TW"/>
        </w:rPr>
        <w:pict>
          <v:shape id="_x0000_s666033" type="#_x0000_t202" style="position:absolute;margin-left:-17.6pt;margin-top:4.15pt;width:264.1pt;height:268.2pt;z-index:21;mso-position-horizontal-relative:text;mso-position-vertical-relative:text;mso-width-relative:margin;mso-height-relative:margin">
            <v:textbox>
              <w:txbxContent>
                <w:p w:rsidR="00417E72" w:rsidRDefault="00417E72" w:rsidP="00E12F91">
                  <w:pPr>
                    <w:shd w:val="clear" w:color="auto" w:fill="FFFFFF"/>
                    <w:jc w:val="both"/>
                    <w:rPr>
                      <w:rFonts w:ascii="Berlin Sans FB" w:hAnsi="Berlin Sans FB" w:cs="Tahoma"/>
                      <w:color w:val="222222"/>
                      <w:sz w:val="22"/>
                      <w:szCs w:val="22"/>
                    </w:rPr>
                  </w:pPr>
                  <w:r w:rsidRPr="00695A28">
                    <w:rPr>
                      <w:rFonts w:ascii="Berlin Sans FB" w:hAnsi="Berlin Sans FB" w:cs="Tahoma"/>
                      <w:b/>
                      <w:color w:val="222222"/>
                      <w:sz w:val="22"/>
                      <w:szCs w:val="22"/>
                      <w:u w:val="single"/>
                    </w:rPr>
                    <w:t>Vacation Bible School</w:t>
                  </w:r>
                  <w:r w:rsidRPr="00695A28">
                    <w:rPr>
                      <w:rFonts w:ascii="Berlin Sans FB" w:hAnsi="Berlin Sans FB" w:cs="Tahoma"/>
                      <w:color w:val="222222"/>
                      <w:sz w:val="22"/>
                      <w:szCs w:val="22"/>
                    </w:rPr>
                    <w:t xml:space="preserve"> will be from June 8th to June 12th, 4:30pm to 8pm. We will have a volunt</w:t>
                  </w:r>
                  <w:r w:rsidR="00E12F91" w:rsidRPr="00695A28">
                    <w:rPr>
                      <w:rFonts w:ascii="Berlin Sans FB" w:hAnsi="Berlin Sans FB" w:cs="Tahoma"/>
                      <w:color w:val="222222"/>
                      <w:sz w:val="22"/>
                      <w:szCs w:val="22"/>
                    </w:rPr>
                    <w:t>eer sign-</w:t>
                  </w:r>
                  <w:r w:rsidRPr="00695A28">
                    <w:rPr>
                      <w:rFonts w:ascii="Berlin Sans FB" w:hAnsi="Berlin Sans FB" w:cs="Tahoma"/>
                      <w:color w:val="222222"/>
                      <w:sz w:val="22"/>
                      <w:szCs w:val="22"/>
                    </w:rPr>
                    <w:t xml:space="preserve">up sheet after </w:t>
                  </w:r>
                  <w:r w:rsidR="00E124A1" w:rsidRPr="00695A28">
                    <w:rPr>
                      <w:rFonts w:ascii="Berlin Sans FB" w:hAnsi="Berlin Sans FB" w:cs="Tahoma"/>
                      <w:color w:val="222222"/>
                      <w:sz w:val="22"/>
                      <w:szCs w:val="22"/>
                    </w:rPr>
                    <w:t>M</w:t>
                  </w:r>
                  <w:r w:rsidRPr="00695A28">
                    <w:rPr>
                      <w:rFonts w:ascii="Berlin Sans FB" w:hAnsi="Berlin Sans FB" w:cs="Tahoma"/>
                      <w:color w:val="222222"/>
                      <w:sz w:val="22"/>
                      <w:szCs w:val="22"/>
                    </w:rPr>
                    <w:t>ass May 9th and 10th, or you can call Rosie Lou at</w:t>
                  </w:r>
                  <w:r w:rsidRPr="00695A28">
                    <w:rPr>
                      <w:rStyle w:val="apple-converted-space"/>
                      <w:rFonts w:ascii="Berlin Sans FB" w:hAnsi="Berlin Sans FB" w:cs="Tahoma"/>
                      <w:color w:val="222222"/>
                      <w:sz w:val="22"/>
                      <w:szCs w:val="22"/>
                    </w:rPr>
                    <w:t> </w:t>
                  </w:r>
                  <w:hyperlink r:id="rId8" w:tgtFrame="_blank" w:history="1">
                    <w:r w:rsidRPr="00695A28">
                      <w:rPr>
                        <w:rStyle w:val="Hyperlink"/>
                        <w:rFonts w:ascii="Berlin Sans FB" w:hAnsi="Berlin Sans FB" w:cs="Tahoma"/>
                        <w:color w:val="1155CC"/>
                        <w:sz w:val="22"/>
                        <w:szCs w:val="22"/>
                      </w:rPr>
                      <w:t>580</w:t>
                    </w:r>
                    <w:r w:rsidR="00E124A1" w:rsidRPr="00695A28">
                      <w:rPr>
                        <w:rStyle w:val="Hyperlink"/>
                        <w:rFonts w:ascii="Berlin Sans FB" w:hAnsi="Berlin Sans FB" w:cs="Tahoma"/>
                        <w:color w:val="1155CC"/>
                        <w:sz w:val="22"/>
                        <w:szCs w:val="22"/>
                      </w:rPr>
                      <w:t>-</w:t>
                    </w:r>
                    <w:r w:rsidRPr="00695A28">
                      <w:rPr>
                        <w:rStyle w:val="Hyperlink"/>
                        <w:rFonts w:ascii="Berlin Sans FB" w:hAnsi="Berlin Sans FB" w:cs="Tahoma"/>
                        <w:color w:val="1155CC"/>
                        <w:sz w:val="22"/>
                        <w:szCs w:val="22"/>
                      </w:rPr>
                      <w:t>678</w:t>
                    </w:r>
                    <w:r w:rsidR="00E124A1" w:rsidRPr="00695A28">
                      <w:rPr>
                        <w:rStyle w:val="Hyperlink"/>
                        <w:rFonts w:ascii="Berlin Sans FB" w:hAnsi="Berlin Sans FB" w:cs="Tahoma"/>
                        <w:color w:val="1155CC"/>
                        <w:sz w:val="22"/>
                        <w:szCs w:val="22"/>
                      </w:rPr>
                      <w:t>-</w:t>
                    </w:r>
                    <w:r w:rsidRPr="00695A28">
                      <w:rPr>
                        <w:rStyle w:val="Hyperlink"/>
                        <w:rFonts w:ascii="Berlin Sans FB" w:hAnsi="Berlin Sans FB" w:cs="Tahoma"/>
                        <w:color w:val="1155CC"/>
                        <w:sz w:val="22"/>
                        <w:szCs w:val="22"/>
                      </w:rPr>
                      <w:t>7001</w:t>
                    </w:r>
                  </w:hyperlink>
                  <w:r w:rsidR="00E124A1" w:rsidRPr="00695A28">
                    <w:rPr>
                      <w:sz w:val="22"/>
                      <w:szCs w:val="22"/>
                    </w:rPr>
                    <w:t xml:space="preserve"> </w:t>
                  </w:r>
                  <w:r w:rsidRPr="00695A28">
                    <w:rPr>
                      <w:rStyle w:val="apple-converted-space"/>
                      <w:rFonts w:ascii="Berlin Sans FB" w:hAnsi="Berlin Sans FB" w:cs="Tahoma"/>
                      <w:color w:val="222222"/>
                      <w:sz w:val="22"/>
                      <w:szCs w:val="22"/>
                    </w:rPr>
                    <w:t> </w:t>
                  </w:r>
                  <w:r w:rsidRPr="00695A28">
                    <w:rPr>
                      <w:rFonts w:ascii="Berlin Sans FB" w:hAnsi="Berlin Sans FB" w:cs="Tahoma"/>
                      <w:color w:val="222222"/>
                      <w:sz w:val="22"/>
                      <w:szCs w:val="22"/>
                    </w:rPr>
                    <w:t>for more information. We need teachers, snack staff, sports staff, music staff, and volunteers to decorate. High school students are welcome and encouraged to help.</w:t>
                  </w:r>
                  <w:r w:rsidR="00E12F91" w:rsidRPr="00695A28">
                    <w:rPr>
                      <w:rFonts w:ascii="Berlin Sans FB" w:hAnsi="Berlin Sans FB" w:cs="Tahoma"/>
                      <w:color w:val="222222"/>
                      <w:sz w:val="22"/>
                      <w:szCs w:val="22"/>
                    </w:rPr>
                    <w:t xml:space="preserve">  Registration will start May 30-</w:t>
                  </w:r>
                  <w:r w:rsidRPr="00695A28">
                    <w:rPr>
                      <w:rFonts w:ascii="Berlin Sans FB" w:hAnsi="Berlin Sans FB" w:cs="Tahoma"/>
                      <w:color w:val="222222"/>
                      <w:sz w:val="22"/>
                      <w:szCs w:val="22"/>
                    </w:rPr>
                    <w:t>31 and June 6</w:t>
                  </w:r>
                  <w:r w:rsidR="00E12F91" w:rsidRPr="00695A28">
                    <w:rPr>
                      <w:rFonts w:ascii="Berlin Sans FB" w:hAnsi="Berlin Sans FB" w:cs="Tahoma"/>
                      <w:color w:val="222222"/>
                      <w:sz w:val="22"/>
                      <w:szCs w:val="22"/>
                    </w:rPr>
                    <w:t>-</w:t>
                  </w:r>
                  <w:r w:rsidRPr="00695A28">
                    <w:rPr>
                      <w:rFonts w:ascii="Berlin Sans FB" w:hAnsi="Berlin Sans FB" w:cs="Tahoma"/>
                      <w:color w:val="222222"/>
                      <w:sz w:val="22"/>
                      <w:szCs w:val="22"/>
                    </w:rPr>
                    <w:t>7.</w:t>
                  </w:r>
                </w:p>
                <w:p w:rsidR="00B54F2A" w:rsidRPr="00695A28" w:rsidRDefault="00B54F2A" w:rsidP="00E12F91">
                  <w:pPr>
                    <w:shd w:val="clear" w:color="auto" w:fill="FFFFFF"/>
                    <w:jc w:val="both"/>
                    <w:rPr>
                      <w:rFonts w:ascii="Berlin Sans FB" w:hAnsi="Berlin Sans FB" w:cs="Tahoma"/>
                      <w:color w:val="222222"/>
                      <w:sz w:val="22"/>
                      <w:szCs w:val="22"/>
                    </w:rPr>
                  </w:pPr>
                </w:p>
                <w:p w:rsidR="00417E72" w:rsidRPr="00695A28" w:rsidRDefault="00417E72" w:rsidP="00E12F91">
                  <w:pPr>
                    <w:shd w:val="clear" w:color="auto" w:fill="FFFFFF"/>
                    <w:jc w:val="both"/>
                    <w:rPr>
                      <w:rFonts w:ascii="Berlin Sans FB" w:hAnsi="Berlin Sans FB" w:cs="Tahoma"/>
                      <w:color w:val="222222"/>
                      <w:sz w:val="22"/>
                      <w:szCs w:val="22"/>
                      <w:lang w:val="es-MX"/>
                    </w:rPr>
                  </w:pPr>
                  <w:proofErr w:type="spellStart"/>
                  <w:r w:rsidRPr="00695A28">
                    <w:rPr>
                      <w:rFonts w:ascii="Berlin Sans FB" w:hAnsi="Berlin Sans FB" w:cs="Tahoma"/>
                      <w:b/>
                      <w:color w:val="222222"/>
                      <w:sz w:val="22"/>
                      <w:szCs w:val="22"/>
                      <w:u w:val="single"/>
                      <w:lang w:val="es-MX"/>
                    </w:rPr>
                    <w:t>Vacation</w:t>
                  </w:r>
                  <w:proofErr w:type="spellEnd"/>
                  <w:r w:rsidRPr="00695A28">
                    <w:rPr>
                      <w:rFonts w:ascii="Berlin Sans FB" w:hAnsi="Berlin Sans FB" w:cs="Tahoma"/>
                      <w:b/>
                      <w:color w:val="222222"/>
                      <w:sz w:val="22"/>
                      <w:szCs w:val="22"/>
                      <w:u w:val="single"/>
                      <w:lang w:val="es-MX"/>
                    </w:rPr>
                    <w:t xml:space="preserve"> </w:t>
                  </w:r>
                  <w:proofErr w:type="spellStart"/>
                  <w:r w:rsidRPr="00695A28">
                    <w:rPr>
                      <w:rFonts w:ascii="Berlin Sans FB" w:hAnsi="Berlin Sans FB" w:cs="Tahoma"/>
                      <w:b/>
                      <w:color w:val="222222"/>
                      <w:sz w:val="22"/>
                      <w:szCs w:val="22"/>
                      <w:u w:val="single"/>
                      <w:lang w:val="es-MX"/>
                    </w:rPr>
                    <w:t>Bible</w:t>
                  </w:r>
                  <w:proofErr w:type="spellEnd"/>
                  <w:r w:rsidRPr="00695A28">
                    <w:rPr>
                      <w:rFonts w:ascii="Berlin Sans FB" w:hAnsi="Berlin Sans FB" w:cs="Tahoma"/>
                      <w:b/>
                      <w:color w:val="222222"/>
                      <w:sz w:val="22"/>
                      <w:szCs w:val="22"/>
                      <w:u w:val="single"/>
                      <w:lang w:val="es-MX"/>
                    </w:rPr>
                    <w:t xml:space="preserve"> </w:t>
                  </w:r>
                  <w:proofErr w:type="spellStart"/>
                  <w:r w:rsidRPr="00695A28">
                    <w:rPr>
                      <w:rFonts w:ascii="Berlin Sans FB" w:hAnsi="Berlin Sans FB" w:cs="Tahoma"/>
                      <w:b/>
                      <w:color w:val="222222"/>
                      <w:sz w:val="22"/>
                      <w:szCs w:val="22"/>
                      <w:u w:val="single"/>
                      <w:lang w:val="es-MX"/>
                    </w:rPr>
                    <w:t>School</w:t>
                  </w:r>
                  <w:proofErr w:type="spellEnd"/>
                  <w:r w:rsidRPr="00695A28">
                    <w:rPr>
                      <w:rFonts w:ascii="Berlin Sans FB" w:hAnsi="Berlin Sans FB" w:cs="Tahoma"/>
                      <w:color w:val="222222"/>
                      <w:sz w:val="22"/>
                      <w:szCs w:val="22"/>
                      <w:lang w:val="es-MX"/>
                    </w:rPr>
                    <w:t xml:space="preserve"> (Escuela de Biblia en vacaciones) Se llevara a cabo de el lunes 8 </w:t>
                  </w:r>
                  <w:proofErr w:type="spellStart"/>
                  <w:r w:rsidRPr="00695A28">
                    <w:rPr>
                      <w:rFonts w:ascii="Berlin Sans FB" w:hAnsi="Berlin Sans FB" w:cs="Tahoma"/>
                      <w:color w:val="222222"/>
                      <w:sz w:val="22"/>
                      <w:szCs w:val="22"/>
                      <w:lang w:val="es-MX"/>
                    </w:rPr>
                    <w:t>a el</w:t>
                  </w:r>
                  <w:proofErr w:type="spellEnd"/>
                  <w:r w:rsidRPr="00695A28">
                    <w:rPr>
                      <w:rFonts w:ascii="Berlin Sans FB" w:hAnsi="Berlin Sans FB" w:cs="Tahoma"/>
                      <w:color w:val="222222"/>
                      <w:sz w:val="22"/>
                      <w:szCs w:val="22"/>
                      <w:lang w:val="es-MX"/>
                    </w:rPr>
                    <w:t xml:space="preserve"> 12 de Junio de 4:30 a 8:00 pm. Tendremos una lista para agregar voluntarios después de misa el 9 y 10 de Mayo o puede llamar directamente a </w:t>
                  </w:r>
                  <w:proofErr w:type="spellStart"/>
                  <w:r w:rsidRPr="00695A28">
                    <w:rPr>
                      <w:rFonts w:ascii="Berlin Sans FB" w:hAnsi="Berlin Sans FB" w:cs="Tahoma"/>
                      <w:color w:val="222222"/>
                      <w:sz w:val="22"/>
                      <w:szCs w:val="22"/>
                      <w:lang w:val="es-MX"/>
                    </w:rPr>
                    <w:t>Rosie</w:t>
                  </w:r>
                  <w:proofErr w:type="spellEnd"/>
                  <w:r w:rsidRPr="00695A28">
                    <w:rPr>
                      <w:rFonts w:ascii="Berlin Sans FB" w:hAnsi="Berlin Sans FB" w:cs="Tahoma"/>
                      <w:color w:val="222222"/>
                      <w:sz w:val="22"/>
                      <w:szCs w:val="22"/>
                      <w:lang w:val="es-MX"/>
                    </w:rPr>
                    <w:t xml:space="preserve"> Lou al </w:t>
                  </w:r>
                  <w:proofErr w:type="spellStart"/>
                  <w:r w:rsidRPr="00695A28">
                    <w:rPr>
                      <w:rFonts w:ascii="Berlin Sans FB" w:hAnsi="Berlin Sans FB" w:cs="Tahoma"/>
                      <w:color w:val="222222"/>
                      <w:sz w:val="22"/>
                      <w:szCs w:val="22"/>
                      <w:lang w:val="es-MX"/>
                    </w:rPr>
                    <w:t>telefono</w:t>
                  </w:r>
                  <w:proofErr w:type="spellEnd"/>
                  <w:r w:rsidRPr="00695A28">
                    <w:rPr>
                      <w:rStyle w:val="apple-converted-space"/>
                      <w:rFonts w:ascii="Berlin Sans FB" w:hAnsi="Berlin Sans FB" w:cs="Tahoma"/>
                      <w:color w:val="222222"/>
                      <w:sz w:val="22"/>
                      <w:szCs w:val="22"/>
                      <w:lang w:val="es-MX"/>
                    </w:rPr>
                    <w:t> </w:t>
                  </w:r>
                  <w:hyperlink r:id="rId9" w:tgtFrame="_blank" w:history="1">
                    <w:r w:rsidRPr="00695A28">
                      <w:rPr>
                        <w:rStyle w:val="Hyperlink"/>
                        <w:rFonts w:ascii="Berlin Sans FB" w:hAnsi="Berlin Sans FB" w:cs="Tahoma"/>
                        <w:color w:val="1155CC"/>
                        <w:sz w:val="22"/>
                        <w:szCs w:val="22"/>
                        <w:lang w:val="es-MX"/>
                      </w:rPr>
                      <w:t>580</w:t>
                    </w:r>
                    <w:r w:rsidR="00A242EA" w:rsidRPr="00695A28">
                      <w:rPr>
                        <w:rStyle w:val="Hyperlink"/>
                        <w:rFonts w:ascii="Berlin Sans FB" w:hAnsi="Berlin Sans FB" w:cs="Tahoma"/>
                        <w:color w:val="1155CC"/>
                        <w:sz w:val="22"/>
                        <w:szCs w:val="22"/>
                        <w:lang w:val="es-MX"/>
                      </w:rPr>
                      <w:t>-</w:t>
                    </w:r>
                    <w:r w:rsidRPr="00695A28">
                      <w:rPr>
                        <w:rStyle w:val="Hyperlink"/>
                        <w:rFonts w:ascii="Berlin Sans FB" w:hAnsi="Berlin Sans FB" w:cs="Tahoma"/>
                        <w:color w:val="1155CC"/>
                        <w:sz w:val="22"/>
                        <w:szCs w:val="22"/>
                        <w:lang w:val="es-MX"/>
                      </w:rPr>
                      <w:t>678</w:t>
                    </w:r>
                    <w:r w:rsidR="00A242EA" w:rsidRPr="00695A28">
                      <w:rPr>
                        <w:rStyle w:val="Hyperlink"/>
                        <w:rFonts w:ascii="Berlin Sans FB" w:hAnsi="Berlin Sans FB" w:cs="Tahoma"/>
                        <w:color w:val="1155CC"/>
                        <w:sz w:val="22"/>
                        <w:szCs w:val="22"/>
                        <w:lang w:val="es-MX"/>
                      </w:rPr>
                      <w:t>-</w:t>
                    </w:r>
                    <w:r w:rsidRPr="00695A28">
                      <w:rPr>
                        <w:rStyle w:val="Hyperlink"/>
                        <w:rFonts w:ascii="Berlin Sans FB" w:hAnsi="Berlin Sans FB" w:cs="Tahoma"/>
                        <w:color w:val="1155CC"/>
                        <w:sz w:val="22"/>
                        <w:szCs w:val="22"/>
                        <w:lang w:val="es-MX"/>
                      </w:rPr>
                      <w:t>7001</w:t>
                    </w:r>
                  </w:hyperlink>
                  <w:r w:rsidRPr="00695A28">
                    <w:rPr>
                      <w:rFonts w:ascii="Berlin Sans FB" w:hAnsi="Berlin Sans FB" w:cs="Tahoma"/>
                      <w:color w:val="222222"/>
                      <w:sz w:val="22"/>
                      <w:szCs w:val="22"/>
                      <w:lang w:val="es-MX"/>
                    </w:rPr>
                    <w:t>. Necesitamos voluntarios siendo maestros, ayudando con las botanas, ayudando con los juegos y deportes, con la música, y voluntarios para decorar. Estudiantes de preparatoria son bienvenidos como voluntarios! Padres de familia podrán registrar a sus hijos después de las misas de el ultimo fin de semana de Mayo y el primer fin de semana de Junio.</w:t>
                  </w:r>
                </w:p>
                <w:p w:rsidR="00831345" w:rsidRPr="00417E72" w:rsidRDefault="00831345" w:rsidP="00417E72">
                  <w:pPr>
                    <w:rPr>
                      <w:lang w:val="es-MX"/>
                    </w:rPr>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55306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B54F2A" w:rsidP="00A756BF">
      <w:r w:rsidRPr="00553068">
        <w:rPr>
          <w:noProof/>
          <w:lang w:eastAsia="zh-TW"/>
        </w:rPr>
        <w:pict>
          <v:shape id="_x0000_s666045" type="#_x0000_t202" style="position:absolute;margin-left:281.15pt;margin-top:7pt;width:265.6pt;height:89.25pt;z-index:24;mso-width-relative:margin;mso-height-relative:margin" strokeweight="3pt">
            <v:stroke dashstyle="dash"/>
            <v:textbox>
              <w:txbxContent>
                <w:p w:rsidR="00F871F9" w:rsidRPr="000A085A" w:rsidRDefault="00F871F9" w:rsidP="00F871F9">
                  <w:pPr>
                    <w:jc w:val="center"/>
                    <w:rPr>
                      <w:rFonts w:ascii="Berlin Sans FB" w:hAnsi="Berlin Sans FB"/>
                      <w:u w:val="single"/>
                    </w:rPr>
                  </w:pPr>
                  <w:r w:rsidRPr="000A085A">
                    <w:rPr>
                      <w:rFonts w:ascii="Berlin Sans FB" w:hAnsi="Berlin Sans FB"/>
                      <w:u w:val="single"/>
                    </w:rPr>
                    <w:t>Healing Mass with the Anointing of the Sick, Wednesday, May 27 at 7 p.m.</w:t>
                  </w:r>
                </w:p>
                <w:p w:rsidR="00F871F9" w:rsidRPr="000A085A" w:rsidRDefault="00F871F9" w:rsidP="00F871F9">
                  <w:pPr>
                    <w:jc w:val="both"/>
                    <w:rPr>
                      <w:rFonts w:ascii="Berlin Sans FB" w:hAnsi="Berlin Sans FB"/>
                    </w:rPr>
                  </w:pPr>
                  <w:r w:rsidRPr="000A085A">
                    <w:rPr>
                      <w:rFonts w:ascii="Berlin Sans FB" w:hAnsi="Berlin Sans FB"/>
                    </w:rPr>
                    <w:t>We invite all of you to come and participate in the Eucharist offered for the sick and those seeking physical and spiritual healing.  Let our merciful Lord Jesus Christ touch us and heal us.</w:t>
                  </w:r>
                </w:p>
              </w:txbxContent>
            </v:textbox>
          </v:shape>
        </w:pict>
      </w:r>
    </w:p>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695A28" w:rsidP="003B1366">
      <w:pPr>
        <w:tabs>
          <w:tab w:val="left" w:pos="945"/>
          <w:tab w:val="left" w:pos="2295"/>
          <w:tab w:val="left" w:pos="7605"/>
        </w:tabs>
      </w:pPr>
      <w:r w:rsidRPr="00553068">
        <w:rPr>
          <w:noProof/>
          <w:lang w:eastAsia="zh-TW"/>
        </w:rPr>
        <w:pict>
          <v:shape id="_x0000_s666058" type="#_x0000_t202" style="position:absolute;margin-left:281.15pt;margin-top:19.15pt;width:265.6pt;height:121.15pt;z-index:25;mso-width-relative:margin;mso-height-relative:margin" strokeweight="3pt">
            <v:stroke dashstyle="1 1"/>
            <v:textbox>
              <w:txbxContent>
                <w:p w:rsidR="000A085A" w:rsidRPr="00B54F2A" w:rsidRDefault="000A085A" w:rsidP="000A085A">
                  <w:pPr>
                    <w:jc w:val="center"/>
                    <w:rPr>
                      <w:rFonts w:ascii="Berlin Sans FB" w:hAnsi="Berlin Sans FB" w:cs="Arial"/>
                      <w:color w:val="222222"/>
                      <w:u w:val="single"/>
                      <w:shd w:val="clear" w:color="auto" w:fill="FFFFFF"/>
                      <w:lang w:val="es-MX"/>
                    </w:rPr>
                  </w:pPr>
                  <w:r w:rsidRPr="00B54F2A">
                    <w:rPr>
                      <w:rFonts w:ascii="Berlin Sans FB" w:hAnsi="Berlin Sans FB" w:cs="Arial"/>
                      <w:color w:val="222222"/>
                      <w:u w:val="single"/>
                      <w:shd w:val="clear" w:color="auto" w:fill="FFFFFF"/>
                      <w:lang w:val="es-MX"/>
                    </w:rPr>
                    <w:t xml:space="preserve">Misa de </w:t>
                  </w:r>
                  <w:proofErr w:type="spellStart"/>
                  <w:r w:rsidRPr="00B54F2A">
                    <w:rPr>
                      <w:rFonts w:ascii="Berlin Sans FB" w:hAnsi="Berlin Sans FB" w:cs="Arial"/>
                      <w:color w:val="222222"/>
                      <w:u w:val="single"/>
                      <w:shd w:val="clear" w:color="auto" w:fill="FFFFFF"/>
                      <w:lang w:val="es-MX"/>
                    </w:rPr>
                    <w:t>Sanacion</w:t>
                  </w:r>
                  <w:proofErr w:type="spellEnd"/>
                  <w:r w:rsidRPr="00B54F2A">
                    <w:rPr>
                      <w:rFonts w:ascii="Berlin Sans FB" w:hAnsi="Berlin Sans FB" w:cs="Arial"/>
                      <w:color w:val="222222"/>
                      <w:u w:val="single"/>
                      <w:shd w:val="clear" w:color="auto" w:fill="FFFFFF"/>
                      <w:lang w:val="es-MX"/>
                    </w:rPr>
                    <w:t xml:space="preserve"> con </w:t>
                  </w:r>
                  <w:proofErr w:type="spellStart"/>
                  <w:r w:rsidRPr="00B54F2A">
                    <w:rPr>
                      <w:rFonts w:ascii="Berlin Sans FB" w:hAnsi="Berlin Sans FB" w:cs="Arial"/>
                      <w:color w:val="222222"/>
                      <w:u w:val="single"/>
                      <w:shd w:val="clear" w:color="auto" w:fill="FFFFFF"/>
                      <w:lang w:val="es-MX"/>
                    </w:rPr>
                    <w:t>Uncion</w:t>
                  </w:r>
                  <w:proofErr w:type="spellEnd"/>
                  <w:r w:rsidRPr="00B54F2A">
                    <w:rPr>
                      <w:rFonts w:ascii="Berlin Sans FB" w:hAnsi="Berlin Sans FB" w:cs="Arial"/>
                      <w:color w:val="222222"/>
                      <w:u w:val="single"/>
                      <w:shd w:val="clear" w:color="auto" w:fill="FFFFFF"/>
                      <w:lang w:val="es-MX"/>
                    </w:rPr>
                    <w:t xml:space="preserve">, </w:t>
                  </w:r>
                </w:p>
                <w:p w:rsidR="000A085A" w:rsidRPr="00B54F2A" w:rsidRDefault="000A085A" w:rsidP="000A085A">
                  <w:pPr>
                    <w:jc w:val="center"/>
                    <w:rPr>
                      <w:rFonts w:ascii="Berlin Sans FB" w:hAnsi="Berlin Sans FB" w:cs="Arial"/>
                      <w:color w:val="222222"/>
                      <w:u w:val="single"/>
                      <w:shd w:val="clear" w:color="auto" w:fill="FFFFFF"/>
                      <w:lang w:val="es-MX"/>
                    </w:rPr>
                  </w:pPr>
                  <w:r w:rsidRPr="00B54F2A">
                    <w:rPr>
                      <w:rFonts w:ascii="Berlin Sans FB" w:hAnsi="Berlin Sans FB" w:cs="Arial"/>
                      <w:color w:val="222222"/>
                      <w:u w:val="single"/>
                      <w:shd w:val="clear" w:color="auto" w:fill="FFFFFF"/>
                      <w:lang w:val="es-MX"/>
                    </w:rPr>
                    <w:t xml:space="preserve">de los enfermos el </w:t>
                  </w:r>
                  <w:proofErr w:type="spellStart"/>
                  <w:r w:rsidRPr="00B54F2A">
                    <w:rPr>
                      <w:rFonts w:ascii="Berlin Sans FB" w:hAnsi="Berlin Sans FB" w:cs="Arial"/>
                      <w:color w:val="222222"/>
                      <w:u w:val="single"/>
                      <w:shd w:val="clear" w:color="auto" w:fill="FFFFFF"/>
                      <w:lang w:val="es-MX"/>
                    </w:rPr>
                    <w:t>Miercoles</w:t>
                  </w:r>
                  <w:proofErr w:type="spellEnd"/>
                  <w:r w:rsidRPr="00B54F2A">
                    <w:rPr>
                      <w:rFonts w:ascii="Berlin Sans FB" w:hAnsi="Berlin Sans FB" w:cs="Arial"/>
                      <w:color w:val="222222"/>
                      <w:u w:val="single"/>
                      <w:shd w:val="clear" w:color="auto" w:fill="FFFFFF"/>
                      <w:lang w:val="es-MX"/>
                    </w:rPr>
                    <w:t>,</w:t>
                  </w:r>
                </w:p>
                <w:p w:rsidR="00D35DC8" w:rsidRPr="00B54F2A" w:rsidRDefault="000A085A" w:rsidP="000A085A">
                  <w:pPr>
                    <w:jc w:val="center"/>
                    <w:rPr>
                      <w:rFonts w:ascii="Berlin Sans FB" w:hAnsi="Berlin Sans FB" w:cs="Arial"/>
                      <w:color w:val="222222"/>
                      <w:shd w:val="clear" w:color="auto" w:fill="FFFFFF"/>
                      <w:lang w:val="es-MX"/>
                    </w:rPr>
                  </w:pPr>
                  <w:r w:rsidRPr="00B54F2A">
                    <w:rPr>
                      <w:rFonts w:ascii="Berlin Sans FB" w:hAnsi="Berlin Sans FB" w:cs="Arial"/>
                      <w:color w:val="222222"/>
                      <w:u w:val="single"/>
                      <w:shd w:val="clear" w:color="auto" w:fill="FFFFFF"/>
                      <w:lang w:val="es-MX"/>
                    </w:rPr>
                    <w:t>27 de Mayo a las 7 p.m.</w:t>
                  </w:r>
                  <w:r w:rsidRPr="00B54F2A">
                    <w:rPr>
                      <w:rFonts w:ascii="Berlin Sans FB" w:hAnsi="Berlin Sans FB" w:cs="Arial"/>
                      <w:color w:val="222222"/>
                      <w:u w:val="single"/>
                      <w:lang w:val="es-MX"/>
                    </w:rPr>
                    <w:br/>
                  </w:r>
                  <w:r w:rsidRPr="00B54F2A">
                    <w:rPr>
                      <w:rFonts w:ascii="Berlin Sans FB" w:hAnsi="Berlin Sans FB" w:cs="Arial"/>
                      <w:color w:val="222222"/>
                      <w:shd w:val="clear" w:color="auto" w:fill="FFFFFF"/>
                      <w:lang w:val="es-MX"/>
                    </w:rPr>
                    <w:t xml:space="preserve">Les invitamos a todos, que vengan a participar en la Sagrada  </w:t>
                  </w:r>
                  <w:proofErr w:type="spellStart"/>
                  <w:r w:rsidRPr="00B54F2A">
                    <w:rPr>
                      <w:rFonts w:ascii="Berlin Sans FB" w:hAnsi="Berlin Sans FB" w:cs="Arial"/>
                      <w:color w:val="222222"/>
                      <w:shd w:val="clear" w:color="auto" w:fill="FFFFFF"/>
                      <w:lang w:val="es-MX"/>
                    </w:rPr>
                    <w:t>Eucaristia</w:t>
                  </w:r>
                  <w:proofErr w:type="spellEnd"/>
                  <w:r w:rsidRPr="00B54F2A">
                    <w:rPr>
                      <w:rFonts w:ascii="Berlin Sans FB" w:hAnsi="Berlin Sans FB" w:cs="Arial"/>
                      <w:color w:val="222222"/>
                      <w:shd w:val="clear" w:color="auto" w:fill="FFFFFF"/>
                      <w:lang w:val="es-MX"/>
                    </w:rPr>
                    <w:t>, ofrecida por los enfermos y aquellos que</w:t>
                  </w:r>
                  <w:r w:rsidRPr="00B54F2A">
                    <w:rPr>
                      <w:rStyle w:val="apple-converted-space"/>
                      <w:rFonts w:ascii="Berlin Sans FB" w:hAnsi="Berlin Sans FB" w:cs="Arial"/>
                      <w:color w:val="222222"/>
                      <w:shd w:val="clear" w:color="auto" w:fill="FFFFFF"/>
                      <w:lang w:val="es-MX"/>
                    </w:rPr>
                    <w:t> </w:t>
                  </w:r>
                  <w:r w:rsidRPr="00B54F2A">
                    <w:rPr>
                      <w:rFonts w:ascii="Berlin Sans FB" w:hAnsi="Berlin Sans FB" w:cs="Arial"/>
                      <w:color w:val="222222"/>
                      <w:shd w:val="clear" w:color="auto" w:fill="FFFFFF"/>
                      <w:lang w:val="es-MX"/>
                    </w:rPr>
                    <w:t xml:space="preserve">buscan una </w:t>
                  </w:r>
                  <w:r w:rsidR="004E329A" w:rsidRPr="00B54F2A">
                    <w:rPr>
                      <w:rFonts w:ascii="Berlin Sans FB" w:hAnsi="Berlin Sans FB" w:cs="Arial"/>
                      <w:color w:val="222222"/>
                      <w:shd w:val="clear" w:color="auto" w:fill="FFFFFF"/>
                      <w:lang w:val="es-MX"/>
                    </w:rPr>
                    <w:t>s</w:t>
                  </w:r>
                  <w:r w:rsidRPr="00B54F2A">
                    <w:rPr>
                      <w:rFonts w:ascii="Berlin Sans FB" w:hAnsi="Berlin Sans FB" w:cs="Arial"/>
                      <w:color w:val="222222"/>
                      <w:shd w:val="clear" w:color="auto" w:fill="FFFFFF"/>
                      <w:lang w:val="es-MX"/>
                    </w:rPr>
                    <w:t>anaci</w:t>
                  </w:r>
                  <w:r w:rsidR="00695A28" w:rsidRPr="00B54F2A">
                    <w:rPr>
                      <w:rFonts w:ascii="Berlin Sans FB" w:hAnsi="Berlin Sans FB"/>
                      <w:color w:val="222222"/>
                      <w:shd w:val="clear" w:color="auto" w:fill="FFFFFF"/>
                      <w:lang w:val="es-MX"/>
                    </w:rPr>
                    <w:t>ó</w:t>
                  </w:r>
                  <w:r w:rsidR="00B54F2A" w:rsidRPr="00B54F2A">
                    <w:rPr>
                      <w:rFonts w:ascii="Berlin Sans FB" w:hAnsi="Berlin Sans FB" w:cs="Arial"/>
                      <w:color w:val="222222"/>
                      <w:shd w:val="clear" w:color="auto" w:fill="FFFFFF"/>
                      <w:lang w:val="es-MX"/>
                    </w:rPr>
                    <w:t>n f</w:t>
                  </w:r>
                  <w:r w:rsidR="00B54F2A" w:rsidRPr="00B54F2A">
                    <w:rPr>
                      <w:rFonts w:ascii="Berlin Sans FB" w:hAnsi="Berlin Sans FB"/>
                      <w:color w:val="222222"/>
                      <w:shd w:val="clear" w:color="auto" w:fill="FFFFFF"/>
                      <w:lang w:val="es-MX"/>
                    </w:rPr>
                    <w:t>í</w:t>
                  </w:r>
                  <w:r w:rsidRPr="00B54F2A">
                    <w:rPr>
                      <w:rFonts w:ascii="Berlin Sans FB" w:hAnsi="Berlin Sans FB" w:cs="Arial"/>
                      <w:color w:val="222222"/>
                      <w:shd w:val="clear" w:color="auto" w:fill="FFFFFF"/>
                      <w:lang w:val="es-MX"/>
                    </w:rPr>
                    <w:t xml:space="preserve">sica y </w:t>
                  </w:r>
                  <w:proofErr w:type="spellStart"/>
                  <w:r w:rsidR="00B54F2A" w:rsidRPr="00B54F2A">
                    <w:rPr>
                      <w:rFonts w:ascii="Berlin Sans FB" w:hAnsi="Berlin Sans FB" w:cs="Arial"/>
                      <w:color w:val="222222"/>
                      <w:shd w:val="clear" w:color="auto" w:fill="FFFFFF"/>
                      <w:lang w:val="es-MX"/>
                    </w:rPr>
                    <w:t>e</w:t>
                  </w:r>
                  <w:r w:rsidRPr="00B54F2A">
                    <w:rPr>
                      <w:rFonts w:ascii="Berlin Sans FB" w:hAnsi="Berlin Sans FB" w:cs="Arial"/>
                      <w:color w:val="222222"/>
                      <w:shd w:val="clear" w:color="auto" w:fill="FFFFFF"/>
                      <w:lang w:val="es-MX"/>
                    </w:rPr>
                    <w:t>spi</w:t>
                  </w:r>
                  <w:r w:rsidR="00B54F2A" w:rsidRPr="00B54F2A">
                    <w:rPr>
                      <w:rFonts w:ascii="Berlin Sans FB" w:hAnsi="Berlin Sans FB" w:cs="Arial"/>
                      <w:color w:val="222222"/>
                      <w:shd w:val="clear" w:color="auto" w:fill="FFFFFF"/>
                      <w:lang w:val="es-MX"/>
                    </w:rPr>
                    <w:t>tritual</w:t>
                  </w:r>
                  <w:proofErr w:type="spellEnd"/>
                  <w:r w:rsidRPr="00B54F2A">
                    <w:rPr>
                      <w:rFonts w:ascii="Berlin Sans FB" w:hAnsi="Berlin Sans FB" w:cs="Arial"/>
                      <w:color w:val="222222"/>
                      <w:shd w:val="clear" w:color="auto" w:fill="FFFFFF"/>
                      <w:lang w:val="es-MX"/>
                    </w:rPr>
                    <w:t xml:space="preserve">. Dejemos </w:t>
                  </w:r>
                  <w:r w:rsidR="00B54F2A" w:rsidRPr="00B54F2A">
                    <w:rPr>
                      <w:rFonts w:ascii="Berlin Sans FB" w:hAnsi="Berlin Sans FB" w:cs="Arial"/>
                      <w:color w:val="222222"/>
                      <w:shd w:val="clear" w:color="auto" w:fill="FFFFFF"/>
                      <w:lang w:val="es-MX"/>
                    </w:rPr>
                    <w:t xml:space="preserve">que </w:t>
                  </w:r>
                  <w:r w:rsidRPr="00B54F2A">
                    <w:rPr>
                      <w:rFonts w:ascii="Berlin Sans FB" w:hAnsi="Berlin Sans FB" w:cs="Arial"/>
                      <w:color w:val="222222"/>
                      <w:shd w:val="clear" w:color="auto" w:fill="FFFFFF"/>
                      <w:lang w:val="es-MX"/>
                    </w:rPr>
                    <w:t xml:space="preserve">nuestro </w:t>
                  </w:r>
                </w:p>
                <w:p w:rsidR="000A085A" w:rsidRPr="00B54F2A" w:rsidRDefault="000A085A" w:rsidP="000A085A">
                  <w:pPr>
                    <w:jc w:val="center"/>
                    <w:rPr>
                      <w:rFonts w:ascii="Berlin Sans FB" w:hAnsi="Berlin Sans FB"/>
                      <w:lang w:val="es-MX"/>
                    </w:rPr>
                  </w:pPr>
                  <w:r w:rsidRPr="00B54F2A">
                    <w:rPr>
                      <w:rFonts w:ascii="Berlin Sans FB" w:hAnsi="Berlin Sans FB" w:cs="Arial"/>
                      <w:color w:val="222222"/>
                      <w:shd w:val="clear" w:color="auto" w:fill="FFFFFF"/>
                      <w:lang w:val="es-MX"/>
                    </w:rPr>
                    <w:t>Se</w:t>
                  </w:r>
                  <w:r w:rsidR="00B54F2A" w:rsidRPr="00B54F2A">
                    <w:rPr>
                      <w:rFonts w:ascii="Berlin Sans FB" w:hAnsi="Berlin Sans FB"/>
                      <w:color w:val="222222"/>
                      <w:shd w:val="clear" w:color="auto" w:fill="FFFFFF"/>
                      <w:lang w:val="es-MX"/>
                    </w:rPr>
                    <w:t>ñ</w:t>
                  </w:r>
                  <w:r w:rsidRPr="00B54F2A">
                    <w:rPr>
                      <w:rFonts w:ascii="Berlin Sans FB" w:hAnsi="Berlin Sans FB" w:cs="Arial"/>
                      <w:color w:val="222222"/>
                      <w:shd w:val="clear" w:color="auto" w:fill="FFFFFF"/>
                      <w:lang w:val="es-MX"/>
                    </w:rPr>
                    <w:t xml:space="preserve">or </w:t>
                  </w:r>
                  <w:r w:rsidR="00B54F2A" w:rsidRPr="00B54F2A">
                    <w:rPr>
                      <w:rFonts w:ascii="Berlin Sans FB" w:hAnsi="Berlin Sans FB" w:cs="Arial"/>
                      <w:color w:val="222222"/>
                      <w:shd w:val="clear" w:color="auto" w:fill="FFFFFF"/>
                      <w:lang w:val="es-MX"/>
                    </w:rPr>
                    <w:t>m</w:t>
                  </w:r>
                  <w:r w:rsidRPr="00B54F2A">
                    <w:rPr>
                      <w:rFonts w:ascii="Berlin Sans FB" w:hAnsi="Berlin Sans FB" w:cs="Arial"/>
                      <w:color w:val="222222"/>
                      <w:shd w:val="clear" w:color="auto" w:fill="FFFFFF"/>
                      <w:lang w:val="es-MX"/>
                    </w:rPr>
                    <w:t>isericordioso Cristo Jes</w:t>
                  </w:r>
                  <w:r w:rsidR="00B54F2A" w:rsidRPr="00B54F2A">
                    <w:rPr>
                      <w:rFonts w:ascii="Berlin Sans FB" w:hAnsi="Berlin Sans FB"/>
                      <w:color w:val="222222"/>
                      <w:shd w:val="clear" w:color="auto" w:fill="FFFFFF"/>
                      <w:lang w:val="es-MX"/>
                    </w:rPr>
                    <w:t>ú</w:t>
                  </w:r>
                  <w:r w:rsidRPr="00B54F2A">
                    <w:rPr>
                      <w:rFonts w:ascii="Berlin Sans FB" w:hAnsi="Berlin Sans FB" w:cs="Arial"/>
                      <w:color w:val="222222"/>
                      <w:shd w:val="clear" w:color="auto" w:fill="FFFFFF"/>
                      <w:lang w:val="es-MX"/>
                    </w:rPr>
                    <w:t>s</w:t>
                  </w:r>
                  <w:r w:rsidR="00B54F2A" w:rsidRPr="00B54F2A">
                    <w:rPr>
                      <w:rFonts w:ascii="Berlin Sans FB" w:hAnsi="Berlin Sans FB" w:cs="Arial"/>
                      <w:color w:val="222222"/>
                      <w:shd w:val="clear" w:color="auto" w:fill="FFFFFF"/>
                      <w:lang w:val="es-MX"/>
                    </w:rPr>
                    <w:t>, nos toque y sane</w:t>
                  </w:r>
                  <w:r w:rsidRPr="00B54F2A">
                    <w:rPr>
                      <w:rFonts w:ascii="Berlin Sans FB" w:hAnsi="Berlin Sans FB" w:cs="Arial"/>
                      <w:color w:val="222222"/>
                      <w:shd w:val="clear" w:color="auto" w:fill="FFFFFF"/>
                      <w:lang w:val="es-MX"/>
                    </w:rPr>
                    <w:t>.</w:t>
                  </w: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553068">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695A28" w:rsidP="007704EE">
      <w:pPr>
        <w:tabs>
          <w:tab w:val="left" w:pos="7530"/>
        </w:tabs>
        <w:rPr>
          <w:b/>
        </w:rPr>
      </w:pPr>
      <w:r>
        <w:rPr>
          <w:noProof/>
          <w:lang w:eastAsia="zh-TW"/>
        </w:rPr>
        <w:pict>
          <v:shape id="_x0000_s666060" type="#_x0000_t202" style="position:absolute;margin-left:-17.6pt;margin-top:19.45pt;width:264.1pt;height:1in;z-index:27;mso-width-relative:margin;mso-height-relative:margin" strokeweight="1.5pt">
            <v:stroke dashstyle="longDashDotDot"/>
            <v:textbox>
              <w:txbxContent>
                <w:p w:rsidR="001753F1" w:rsidRPr="00B54F2A" w:rsidRDefault="001753F1" w:rsidP="001753F1">
                  <w:pPr>
                    <w:jc w:val="center"/>
                    <w:rPr>
                      <w:rFonts w:ascii="Elephant" w:hAnsi="Elephant"/>
                    </w:rPr>
                  </w:pPr>
                  <w:r w:rsidRPr="00B54F2A">
                    <w:rPr>
                      <w:rFonts w:ascii="Elephant" w:hAnsi="Elephant"/>
                    </w:rPr>
                    <w:t xml:space="preserve">Our Catholic Food Bank was able to assist 1,066 households </w:t>
                  </w:r>
                </w:p>
                <w:p w:rsidR="001753F1" w:rsidRPr="00B54F2A" w:rsidRDefault="001753F1" w:rsidP="001753F1">
                  <w:pPr>
                    <w:jc w:val="center"/>
                    <w:rPr>
                      <w:rFonts w:ascii="Elephant" w:hAnsi="Elephant"/>
                    </w:rPr>
                  </w:pPr>
                  <w:r w:rsidRPr="00B54F2A">
                    <w:rPr>
                      <w:rFonts w:ascii="Elephant" w:hAnsi="Elephant"/>
                    </w:rPr>
                    <w:t xml:space="preserve">for a total of 2,856 people.  </w:t>
                  </w:r>
                </w:p>
                <w:p w:rsidR="001753F1" w:rsidRPr="00B54F2A" w:rsidRDefault="001753F1" w:rsidP="001753F1">
                  <w:pPr>
                    <w:jc w:val="center"/>
                    <w:rPr>
                      <w:rFonts w:ascii="Elephant" w:hAnsi="Elephant"/>
                    </w:rPr>
                  </w:pPr>
                  <w:r w:rsidRPr="00B54F2A">
                    <w:rPr>
                      <w:rFonts w:ascii="Elephant" w:hAnsi="Elephant"/>
                    </w:rPr>
                    <w:t>Thank you all for your generosity!</w:t>
                  </w:r>
                </w:p>
              </w:txbxContent>
            </v:textbox>
          </v:shape>
        </w:pict>
      </w:r>
      <w:r w:rsidR="00553068">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53068" w:rsidP="00A756BF">
      <w:pPr>
        <w:tabs>
          <w:tab w:val="left" w:pos="6120"/>
        </w:tabs>
      </w:pPr>
      <w:r>
        <w:rPr>
          <w:noProof/>
        </w:rPr>
        <w:pict>
          <v:line id="_x0000_s136497" style="position:absolute;z-index:5" from="605.3pt,72.45pt" to="605.3pt,139.95pt" strokeweight="2.25pt"/>
        </w:pict>
      </w:r>
    </w:p>
    <w:p w:rsidR="007004BC" w:rsidRPr="001962FB" w:rsidRDefault="00695A28" w:rsidP="008E656B">
      <w:pPr>
        <w:tabs>
          <w:tab w:val="left" w:pos="1800"/>
          <w:tab w:val="left" w:pos="3720"/>
          <w:tab w:val="left" w:pos="6120"/>
          <w:tab w:val="left" w:pos="8265"/>
        </w:tabs>
      </w:pPr>
      <w:r w:rsidRPr="00553068">
        <w:rPr>
          <w:noProof/>
          <w:sz w:val="20"/>
          <w:szCs w:val="20"/>
          <w:lang w:eastAsia="zh-TW"/>
        </w:rPr>
        <w:pict>
          <v:shape id="_x0000_s355662" type="#_x0000_t202" style="position:absolute;margin-left:-17.6pt;margin-top:32.85pt;width:568.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553068">
        <w:rPr>
          <w:noProof/>
        </w:rPr>
        <w:pict>
          <v:line id="_x0000_s136456" style="position:absolute;z-index:2" from="593.3pt,26.1pt" to="594.1pt,113.25pt" strokeweight="2.25pt"/>
        </w:pict>
      </w:r>
      <w:r w:rsidR="00553068">
        <w:rPr>
          <w:noProof/>
        </w:rPr>
        <w:pict>
          <v:line id="_x0000_s136496" style="position:absolute;z-index:4" from="593.3pt,32.85pt" to="593.3pt,100.35pt" strokeweight="2.25pt"/>
        </w:pict>
      </w:r>
      <w:r w:rsidR="00553068">
        <w:rPr>
          <w:noProof/>
        </w:rPr>
        <w:pict>
          <v:line id="_x0000_s136481" style="position:absolute;z-index:3" from="593.3pt,32.85pt" to="593.3pt,100.35pt" strokeweight="2.25pt"/>
        </w:pict>
      </w:r>
    </w:p>
    <w:p w:rsidR="007004BC" w:rsidRPr="001962FB" w:rsidRDefault="00695A28" w:rsidP="00A174CB">
      <w:pPr>
        <w:tabs>
          <w:tab w:val="left" w:pos="2730"/>
        </w:tabs>
      </w:pPr>
      <w:r w:rsidRPr="00553068">
        <w:rPr>
          <w:noProof/>
        </w:rPr>
        <w:lastRenderedPageBreak/>
        <w:pict>
          <v:shape id="_x0000_s518913" type="#_x0000_t202" style="position:absolute;margin-left:283.35pt;margin-top:-6pt;width:265.5pt;height:95.65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FE7D5B" w:rsidRPr="005E4501" w:rsidRDefault="00FA4F6F" w:rsidP="005E4501">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5309CD" w:rsidRPr="005148A8" w:rsidRDefault="00F239B0" w:rsidP="000B1744">
                  <w:pPr>
                    <w:jc w:val="both"/>
                    <w:rPr>
                      <w:rFonts w:ascii="Berlin Sans FB" w:hAnsi="Berlin Sans FB"/>
                      <w:sz w:val="22"/>
                      <w:szCs w:val="22"/>
                      <w:u w:val="single"/>
                    </w:rPr>
                  </w:pPr>
                  <w:r>
                    <w:rPr>
                      <w:rFonts w:ascii="Berlin Sans FB" w:hAnsi="Berlin Sans FB"/>
                      <w:sz w:val="22"/>
                      <w:szCs w:val="22"/>
                      <w:u w:val="single"/>
                    </w:rPr>
                    <w:t>Wed, May 20</w:t>
                  </w:r>
                  <w:r w:rsidR="005309CD" w:rsidRPr="005148A8">
                    <w:rPr>
                      <w:rFonts w:ascii="Berlin Sans FB" w:hAnsi="Berlin Sans FB"/>
                      <w:sz w:val="22"/>
                      <w:szCs w:val="22"/>
                      <w:u w:val="single"/>
                    </w:rPr>
                    <w:t xml:space="preserve"> - Last R.E. Class</w:t>
                  </w:r>
                </w:p>
              </w:txbxContent>
            </v:textbox>
          </v:shape>
        </w:pict>
      </w:r>
      <w:r w:rsidRPr="00553068">
        <w:rPr>
          <w:noProof/>
        </w:rPr>
        <w:pict>
          <v:shape id="_x0000_s665904" type="#_x0000_t202" style="position:absolute;margin-left:-11.25pt;margin-top:-6pt;width:261pt;height:88.8pt;z-index:18;mso-width-relative:margin;mso-height-relative:margin" strokeweight="3pt">
            <v:stroke dashstyle="1 1"/>
            <v:textbox>
              <w:txbxContent>
                <w:p w:rsidR="004D40A6" w:rsidRPr="002E4C63" w:rsidRDefault="004D40A6"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296959" w:rsidRDefault="00296959" w:rsidP="00E309D8">
                  <w:pPr>
                    <w:jc w:val="center"/>
                    <w:rPr>
                      <w:rFonts w:ascii="Berlin Sans FB" w:hAnsi="Berlin Sans FB"/>
                    </w:rPr>
                  </w:pPr>
                </w:p>
                <w:p w:rsidR="00BC2AA7" w:rsidRPr="00670D3F" w:rsidRDefault="00BC2AA7" w:rsidP="009C63C6">
                  <w:pPr>
                    <w:jc w:val="center"/>
                    <w:rPr>
                      <w:rFonts w:ascii="Blue Highway" w:hAnsi="Blue Highway"/>
                      <w:b/>
                      <w:sz w:val="28"/>
                      <w:szCs w:val="28"/>
                    </w:rPr>
                  </w:pPr>
                  <w:r w:rsidRPr="00670D3F">
                    <w:rPr>
                      <w:rFonts w:ascii="Blue Highway" w:hAnsi="Blue Highway"/>
                      <w:b/>
                      <w:sz w:val="28"/>
                      <w:szCs w:val="28"/>
                    </w:rPr>
                    <w:t>We have new items at our Gift Shop</w:t>
                  </w:r>
                  <w:r w:rsidR="001E0431" w:rsidRPr="00670D3F">
                    <w:rPr>
                      <w:rFonts w:ascii="Blue Highway" w:hAnsi="Blue Highway"/>
                      <w:b/>
                      <w:sz w:val="28"/>
                      <w:szCs w:val="28"/>
                    </w:rPr>
                    <w:t xml:space="preserve"> </w:t>
                  </w:r>
                  <w:r w:rsidRPr="00670D3F">
                    <w:rPr>
                      <w:rFonts w:ascii="Blue Highway" w:hAnsi="Blue Highway"/>
                      <w:b/>
                      <w:sz w:val="28"/>
                      <w:szCs w:val="28"/>
                    </w:rPr>
                    <w:t>for Easter, R.C.I.A., Confirmation, and</w:t>
                  </w:r>
                  <w:r w:rsidR="001E0431" w:rsidRPr="00670D3F">
                    <w:rPr>
                      <w:rFonts w:ascii="Blue Highway" w:hAnsi="Blue Highway"/>
                      <w:b/>
                      <w:sz w:val="28"/>
                      <w:szCs w:val="28"/>
                    </w:rPr>
                    <w:t xml:space="preserve"> </w:t>
                  </w:r>
                  <w:r w:rsidRPr="00670D3F">
                    <w:rPr>
                      <w:rFonts w:ascii="Blue Highway" w:hAnsi="Blue Highway"/>
                      <w:b/>
                      <w:sz w:val="28"/>
                      <w:szCs w:val="28"/>
                    </w:rPr>
                    <w:t>First Communion.</w:t>
                  </w:r>
                </w:p>
                <w:p w:rsidR="00BC2AA7" w:rsidRPr="00670D3F" w:rsidRDefault="00BC2AA7" w:rsidP="009C63C6">
                  <w:pPr>
                    <w:jc w:val="center"/>
                    <w:rPr>
                      <w:rFonts w:ascii="Blue Highway" w:hAnsi="Blue Highway"/>
                      <w:b/>
                      <w:sz w:val="28"/>
                      <w:szCs w:val="28"/>
                    </w:rPr>
                  </w:pPr>
                  <w:r w:rsidRPr="00670D3F">
                    <w:rPr>
                      <w:rFonts w:ascii="Blue Highway" w:hAnsi="Blue Highway"/>
                      <w:b/>
                      <w:sz w:val="28"/>
                      <w:szCs w:val="28"/>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695A28" w:rsidP="00307DAF">
      <w:pPr>
        <w:tabs>
          <w:tab w:val="left" w:pos="4680"/>
          <w:tab w:val="left" w:pos="8430"/>
        </w:tabs>
      </w:pPr>
      <w:r>
        <w:rPr>
          <w:noProof/>
        </w:rPr>
        <w:pict>
          <v:shape id="_x0000_s665988" type="#_x0000_t202" style="position:absolute;margin-left:-11.25pt;margin-top:11.65pt;width:261pt;height:248.35pt;z-index:20;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p>
    <w:p w:rsidR="00D27F1A" w:rsidRPr="001962FB" w:rsidRDefault="00670D3F" w:rsidP="00CE741A">
      <w:pPr>
        <w:tabs>
          <w:tab w:val="left" w:pos="4680"/>
          <w:tab w:val="left" w:pos="8430"/>
        </w:tabs>
      </w:pPr>
      <w:r>
        <w:rPr>
          <w:noProof/>
          <w:lang w:eastAsia="zh-TW"/>
        </w:rPr>
        <w:pict>
          <v:shape id="_x0000_s666039" type="#_x0000_t202" style="position:absolute;margin-left:281.9pt;margin-top:1.6pt;width:265.5pt;height:69pt;z-index:22;mso-width-relative:margin;mso-height-relative:margin">
            <v:textbox>
              <w:txbxContent>
                <w:p w:rsidR="006B2CF0" w:rsidRDefault="00E124A1" w:rsidP="00E124A1">
                  <w:pPr>
                    <w:jc w:val="center"/>
                    <w:rPr>
                      <w:rFonts w:ascii="Elephant" w:hAnsi="Elephant"/>
                    </w:rPr>
                  </w:pPr>
                  <w:r w:rsidRPr="006B2CF0">
                    <w:rPr>
                      <w:rFonts w:ascii="Elephant" w:hAnsi="Elephant"/>
                    </w:rPr>
                    <w:t xml:space="preserve">We invite all our Youth to join us for our </w:t>
                  </w:r>
                  <w:r w:rsidRPr="00902510">
                    <w:rPr>
                      <w:rFonts w:ascii="Elephant" w:hAnsi="Elephant"/>
                      <w:u w:val="single"/>
                    </w:rPr>
                    <w:t>Youth Ministry Meeting</w:t>
                  </w:r>
                  <w:r w:rsidRPr="006B2CF0">
                    <w:rPr>
                      <w:rFonts w:ascii="Elephant" w:hAnsi="Elephant"/>
                    </w:rPr>
                    <w:t xml:space="preserve">, </w:t>
                  </w:r>
                </w:p>
                <w:p w:rsidR="00E124A1" w:rsidRPr="006B2CF0" w:rsidRDefault="00E124A1" w:rsidP="00E124A1">
                  <w:pPr>
                    <w:jc w:val="center"/>
                    <w:rPr>
                      <w:rFonts w:ascii="Elephant" w:hAnsi="Elephant"/>
                    </w:rPr>
                  </w:pPr>
                  <w:r w:rsidRPr="006B2CF0">
                    <w:rPr>
                      <w:rFonts w:ascii="Elephant" w:hAnsi="Elephant"/>
                    </w:rPr>
                    <w:t xml:space="preserve">Sunday from 6-8 p.m. </w:t>
                  </w:r>
                </w:p>
                <w:p w:rsidR="00E124A1" w:rsidRPr="006B2CF0" w:rsidRDefault="00E124A1" w:rsidP="00E124A1">
                  <w:pPr>
                    <w:jc w:val="center"/>
                    <w:rPr>
                      <w:rFonts w:ascii="Elephant" w:hAnsi="Elephant"/>
                    </w:rPr>
                  </w:pPr>
                  <w:r w:rsidRPr="006B2CF0">
                    <w:rPr>
                      <w:rFonts w:ascii="Elephant" w:hAnsi="Elephant"/>
                    </w:rPr>
                    <w:t>in the R.E. Building!</w:t>
                  </w:r>
                </w:p>
              </w:txbxContent>
            </v:textbox>
          </v:shape>
        </w:pict>
      </w:r>
      <w:r w:rsidR="00553068">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695A28" w:rsidP="000005D4">
      <w:pPr>
        <w:jc w:val="center"/>
        <w:rPr>
          <w:rFonts w:ascii="Cooper Black" w:hAnsi="Cooper Black"/>
          <w:sz w:val="28"/>
          <w:szCs w:val="28"/>
          <w:u w:val="single"/>
        </w:rPr>
      </w:pPr>
      <w:r>
        <w:rPr>
          <w:noProof/>
        </w:rPr>
        <w:pict>
          <v:shape id="_x0000_s666059" type="#_x0000_t202" style="position:absolute;left:0;text-align:left;margin-left:281.65pt;margin-top:12.1pt;width:265.35pt;height:235.55pt;z-index:26;mso-width-relative:margin;mso-height-relative:margin" strokeweight="3pt">
            <v:stroke dashstyle="1 1"/>
            <v:textbox>
              <w:txbxContent>
                <w:p w:rsidR="0074122E" w:rsidRPr="00FB49E0" w:rsidRDefault="0074122E"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p>
    <w:p w:rsidR="000005D4" w:rsidRPr="001962FB" w:rsidRDefault="000005D4" w:rsidP="000005D4">
      <w:pPr>
        <w:jc w:val="center"/>
        <w:rPr>
          <w:rFonts w:ascii="Cooper Black" w:hAnsi="Cooper Black"/>
          <w:sz w:val="28"/>
          <w:szCs w:val="28"/>
          <w:u w:val="single"/>
        </w:rPr>
      </w:pPr>
    </w:p>
    <w:p w:rsidR="000005D4" w:rsidRDefault="00553068"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553068" w:rsidP="005F6232">
      <w:r>
        <w:rPr>
          <w:noProof/>
          <w:lang w:eastAsia="zh-TW"/>
        </w:rPr>
        <w:pict>
          <v:shape id="_x0000_s665691" type="#_x0000_t202" style="position:absolute;margin-left:149.4pt;margin-top:522.9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p w:rsidR="00670D3F" w:rsidRDefault="00670D3F" w:rsidP="005F6232"/>
    <w:p w:rsidR="00670D3F" w:rsidRPr="00CC4039" w:rsidRDefault="00670D3F" w:rsidP="005F6232">
      <w:r>
        <w:rPr>
          <w:noProof/>
          <w:lang w:eastAsia="zh-TW"/>
        </w:rPr>
        <w:pict>
          <v:shape id="_x0000_s666044" type="#_x0000_t202" style="position:absolute;margin-left:-11.25pt;margin-top:41.7pt;width:261pt;height:256.65pt;z-index:23;mso-width-relative:margin;mso-height-relative:margin">
            <v:textbox>
              <w:txbxContent>
                <w:p w:rsidR="00F871F9" w:rsidRPr="00B273EC" w:rsidRDefault="00F871F9" w:rsidP="00F871F9">
                  <w:pPr>
                    <w:contextualSpacing/>
                    <w:jc w:val="center"/>
                    <w:rPr>
                      <w:rFonts w:ascii="Franklin Gothic Book" w:hAnsi="Franklin Gothic Book"/>
                      <w:b/>
                      <w:u w:val="single"/>
                    </w:rPr>
                  </w:pPr>
                  <w:r w:rsidRPr="00B273EC">
                    <w:rPr>
                      <w:rFonts w:ascii="Franklin Gothic Book" w:hAnsi="Franklin Gothic Book"/>
                      <w:b/>
                      <w:u w:val="single"/>
                    </w:rPr>
                    <w:t xml:space="preserve">14th annual Catholic Foundation </w:t>
                  </w:r>
                </w:p>
                <w:p w:rsidR="00F871F9" w:rsidRPr="00B273EC" w:rsidRDefault="00F871F9" w:rsidP="00F871F9">
                  <w:pPr>
                    <w:contextualSpacing/>
                    <w:jc w:val="center"/>
                    <w:rPr>
                      <w:rFonts w:ascii="Franklin Gothic Book" w:hAnsi="Franklin Gothic Book"/>
                      <w:b/>
                      <w:u w:val="single"/>
                    </w:rPr>
                  </w:pPr>
                  <w:r w:rsidRPr="00B273EC">
                    <w:rPr>
                      <w:rFonts w:ascii="Franklin Gothic Book" w:hAnsi="Franklin Gothic Book"/>
                      <w:b/>
                      <w:u w:val="single"/>
                    </w:rPr>
                    <w:t>Golf Tournament</w:t>
                  </w:r>
                </w:p>
                <w:p w:rsidR="00F871F9" w:rsidRPr="00F871F9" w:rsidRDefault="00F871F9" w:rsidP="00F871F9">
                  <w:pPr>
                    <w:contextualSpacing/>
                    <w:jc w:val="both"/>
                    <w:rPr>
                      <w:rFonts w:ascii="Franklin Gothic Book" w:hAnsi="Franklin Gothic Book"/>
                    </w:rPr>
                  </w:pPr>
                  <w:r w:rsidRPr="00F871F9">
                    <w:rPr>
                      <w:rFonts w:ascii="Franklin Gothic Book" w:hAnsi="Franklin Gothic Book"/>
                    </w:rPr>
                    <w:t xml:space="preserve">The annual Catholic Foundation Golf Classic will be held on Monday, June 1, at Gaillardia Country Club in OKC. All proceeds will benefit archdiocesan Catholic schools and the Catholic schools endowment funds. Two sessions will start at 8 a.m. and 1 p.m. Two flights will consist of a “schools flight” with alumni, students or parents from any archdiocesan Catholic school and the “foundation mixed flight.” Teams compete for the Fr. Kirk Larkin All-Parish Team Trophy; play for hole-in-one prizes, including a new car; and skills contests followed by a wine and cheese reception, awards dinner and silent auction. Register at </w:t>
                  </w:r>
                  <w:hyperlink r:id="rId11" w:history="1">
                    <w:r w:rsidRPr="00F871F9">
                      <w:rPr>
                        <w:rStyle w:val="Hyperlink"/>
                        <w:rFonts w:ascii="Franklin Gothic Book" w:hAnsi="Franklin Gothic Book"/>
                      </w:rPr>
                      <w:t>www.cfook.org</w:t>
                    </w:r>
                  </w:hyperlink>
                  <w:bookmarkStart w:id="0" w:name="_GoBack"/>
                  <w:bookmarkEnd w:id="0"/>
                  <w:r w:rsidRPr="00F871F9">
                    <w:rPr>
                      <w:rFonts w:ascii="Franklin Gothic Book" w:hAnsi="Franklin Gothic Book"/>
                    </w:rPr>
                    <w:t xml:space="preserve">. For more information, contact (405) 721-4115 or </w:t>
                  </w:r>
                  <w:hyperlink r:id="rId12" w:history="1">
                    <w:r w:rsidRPr="00F871F9">
                      <w:rPr>
                        <w:rStyle w:val="Hyperlink"/>
                        <w:rFonts w:ascii="Franklin Gothic Book" w:hAnsi="Franklin Gothic Book"/>
                      </w:rPr>
                      <w:t>jbohan@archokc.org</w:t>
                    </w:r>
                  </w:hyperlink>
                  <w:r w:rsidRPr="00F871F9">
                    <w:rPr>
                      <w:rFonts w:ascii="Franklin Gothic Book" w:hAnsi="Franklin Gothic Book"/>
                    </w:rPr>
                    <w:t>.</w:t>
                  </w:r>
                </w:p>
                <w:p w:rsidR="00F871F9" w:rsidRPr="00F871F9" w:rsidRDefault="00F871F9">
                  <w:pPr>
                    <w:rPr>
                      <w:rFonts w:ascii="Franklin Gothic Book" w:hAnsi="Franklin Gothic Book"/>
                    </w:rPr>
                  </w:pPr>
                </w:p>
              </w:txbxContent>
            </v:textbox>
          </v:shape>
        </w:pict>
      </w:r>
      <w:r>
        <w:rPr>
          <w:noProof/>
          <w:lang w:eastAsia="zh-TW"/>
        </w:rPr>
        <w:pict>
          <v:shape id="_x0000_s665764" type="#_x0000_t202" style="position:absolute;margin-left:281.9pt;margin-top:104.7pt;width:265.1pt;height:85.5pt;z-index:17;mso-width-relative:margin;mso-height-relative:margin">
            <v:textbox>
              <w:txbxContent>
                <w:p w:rsidR="00E5185B" w:rsidRPr="00E5185B" w:rsidRDefault="006714DD" w:rsidP="006714DD">
                  <w:pPr>
                    <w:jc w:val="center"/>
                    <w:rPr>
                      <w:rFonts w:ascii="Franklin Gothic Book" w:hAnsi="Franklin Gothic Book"/>
                      <w:b/>
                      <w:sz w:val="22"/>
                      <w:szCs w:val="22"/>
                    </w:rPr>
                  </w:pPr>
                  <w:r w:rsidRPr="00E5185B">
                    <w:rPr>
                      <w:rFonts w:ascii="Franklin Gothic Book" w:hAnsi="Franklin Gothic Book"/>
                      <w:b/>
                      <w:sz w:val="22"/>
                      <w:szCs w:val="22"/>
                    </w:rPr>
                    <w:t>Guadalupe 4th Annual Garage Sale</w:t>
                  </w:r>
                  <w:r w:rsidR="00052976" w:rsidRPr="00E5185B">
                    <w:rPr>
                      <w:rFonts w:ascii="Franklin Gothic Book" w:hAnsi="Franklin Gothic Book"/>
                      <w:b/>
                      <w:sz w:val="22"/>
                      <w:szCs w:val="22"/>
                    </w:rPr>
                    <w:t xml:space="preserve"> </w:t>
                  </w:r>
                </w:p>
                <w:p w:rsidR="006714DD" w:rsidRPr="00E5185B" w:rsidRDefault="00F23B5C" w:rsidP="006714DD">
                  <w:pPr>
                    <w:jc w:val="center"/>
                    <w:rPr>
                      <w:rFonts w:ascii="Franklin Gothic Book" w:hAnsi="Franklin Gothic Book"/>
                      <w:b/>
                      <w:sz w:val="22"/>
                      <w:szCs w:val="22"/>
                    </w:rPr>
                  </w:pPr>
                  <w:r w:rsidRPr="00E5185B">
                    <w:rPr>
                      <w:rFonts w:ascii="Franklin Gothic Book" w:hAnsi="Franklin Gothic Book"/>
                      <w:b/>
                      <w:sz w:val="22"/>
                      <w:szCs w:val="22"/>
                    </w:rPr>
                    <w:t>Saturday, May 23</w:t>
                  </w:r>
                  <w:r w:rsidR="006714DD" w:rsidRPr="00E5185B">
                    <w:rPr>
                      <w:rFonts w:ascii="Franklin Gothic Book" w:hAnsi="Franklin Gothic Book"/>
                      <w:b/>
                      <w:sz w:val="22"/>
                      <w:szCs w:val="22"/>
                    </w:rPr>
                    <w:t>!</w:t>
                  </w:r>
                </w:p>
                <w:p w:rsidR="004D40A6"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We're accepting donations:  furniture, </w:t>
                  </w:r>
                </w:p>
                <w:p w:rsidR="006714DD"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clothing, toys, dishes, etc...  </w:t>
                  </w:r>
                </w:p>
                <w:p w:rsidR="00E5185B"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To pick up items please call:  </w:t>
                  </w:r>
                </w:p>
                <w:p w:rsidR="006714DD" w:rsidRPr="00E5185B" w:rsidRDefault="00601419" w:rsidP="006714DD">
                  <w:pPr>
                    <w:jc w:val="center"/>
                    <w:rPr>
                      <w:rFonts w:ascii="Franklin Gothic Book" w:hAnsi="Franklin Gothic Book"/>
                      <w:sz w:val="22"/>
                      <w:szCs w:val="22"/>
                    </w:rPr>
                  </w:pPr>
                  <w:proofErr w:type="spellStart"/>
                  <w:r w:rsidRPr="00E5185B">
                    <w:rPr>
                      <w:rFonts w:ascii="Franklin Gothic Book" w:hAnsi="Franklin Gothic Book"/>
                      <w:sz w:val="22"/>
                      <w:szCs w:val="22"/>
                    </w:rPr>
                    <w:t>Noé</w:t>
                  </w:r>
                  <w:proofErr w:type="spellEnd"/>
                  <w:r w:rsidRPr="00E5185B">
                    <w:rPr>
                      <w:rFonts w:ascii="Franklin Gothic Book" w:hAnsi="Franklin Gothic Book"/>
                      <w:sz w:val="22"/>
                      <w:szCs w:val="22"/>
                    </w:rPr>
                    <w:t xml:space="preserve"> Sanchez 475-4892</w:t>
                  </w:r>
                </w:p>
                <w:p w:rsidR="006714DD" w:rsidRDefault="006714DD"/>
              </w:txbxContent>
            </v:textbox>
          </v:shape>
        </w:pict>
      </w:r>
      <w:r>
        <w:rPr>
          <w:noProof/>
          <w:lang w:eastAsia="zh-TW"/>
        </w:rPr>
        <w:pict>
          <v:shape id="_x0000_s665731" type="#_x0000_t202" style="position:absolute;margin-left:281.9pt;margin-top:202.95pt;width:265.1pt;height:75.9pt;z-index:16;mso-width-relative:margin;mso-height-relative:margin">
            <v:textbox>
              <w:txbxContent>
                <w:p w:rsidR="00F239B0" w:rsidRDefault="009A3162" w:rsidP="002A0B17">
                  <w:pPr>
                    <w:jc w:val="both"/>
                    <w:rPr>
                      <w:rFonts w:ascii="Berlin Sans FB" w:hAnsi="Berlin Sans FB" w:cs="Aharoni"/>
                      <w:sz w:val="20"/>
                      <w:szCs w:val="20"/>
                    </w:rPr>
                  </w:pPr>
                  <w:r w:rsidRPr="006B2CF0">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6B2CF0">
                    <w:rPr>
                      <w:rFonts w:ascii="Berlin Sans FB" w:hAnsi="Berlin Sans FB" w:cs="Aharoni"/>
                      <w:sz w:val="20"/>
                      <w:szCs w:val="20"/>
                    </w:rPr>
                    <w:tab/>
                  </w:r>
                  <w:r w:rsidR="002A0B17" w:rsidRPr="006B2CF0">
                    <w:rPr>
                      <w:rFonts w:ascii="Berlin Sans FB" w:hAnsi="Berlin Sans FB" w:cs="Aharoni"/>
                      <w:sz w:val="20"/>
                      <w:szCs w:val="20"/>
                    </w:rPr>
                    <w:tab/>
                  </w:r>
                </w:p>
                <w:p w:rsidR="009A3162" w:rsidRPr="006B2CF0" w:rsidRDefault="009A3162" w:rsidP="00F239B0">
                  <w:pPr>
                    <w:jc w:val="center"/>
                    <w:rPr>
                      <w:rFonts w:ascii="Script MT Bold" w:hAnsi="Script MT Bold"/>
                      <w:sz w:val="20"/>
                      <w:szCs w:val="20"/>
                    </w:rPr>
                  </w:pPr>
                  <w:r w:rsidRPr="006B2CF0">
                    <w:rPr>
                      <w:rFonts w:ascii="Script MT Bold" w:hAnsi="Script MT Bold"/>
                      <w:sz w:val="20"/>
                      <w:szCs w:val="20"/>
                    </w:rPr>
                    <w:t>Thank you for your support.</w:t>
                  </w:r>
                </w:p>
                <w:p w:rsidR="009A3162" w:rsidRPr="00BD11D5" w:rsidRDefault="009A3162"/>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8.5pt;margin-top:292.2pt;width:268.5pt;height:120.65pt;z-index:14" adj="5297,248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93AA9">
                    <w:rPr>
                      <w:rFonts w:ascii="Algerian" w:hAnsi="Algerian"/>
                      <w:sz w:val="20"/>
                      <w:szCs w:val="20"/>
                      <w:u w:val="single"/>
                    </w:rPr>
                    <w:t>may 9-10</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512DCD">
                    <w:rPr>
                      <w:rFonts w:ascii="Bell MT" w:hAnsi="Bell MT" w:cs="Arial"/>
                      <w:b/>
                      <w:sz w:val="20"/>
                      <w:szCs w:val="20"/>
                    </w:rPr>
                    <w:t>2,956.28</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695A28" w:rsidRDefault="00512DCD" w:rsidP="00A130F1">
                  <w:pPr>
                    <w:tabs>
                      <w:tab w:val="left" w:pos="900"/>
                    </w:tabs>
                    <w:jc w:val="center"/>
                    <w:rPr>
                      <w:rFonts w:ascii="Bell MT" w:hAnsi="Bell MT" w:cs="Arial"/>
                      <w:b/>
                      <w:sz w:val="20"/>
                      <w:szCs w:val="20"/>
                    </w:rPr>
                  </w:pPr>
                  <w:r>
                    <w:rPr>
                      <w:rFonts w:ascii="Bell MT" w:hAnsi="Bell MT" w:cs="Arial"/>
                      <w:b/>
                      <w:sz w:val="20"/>
                      <w:szCs w:val="20"/>
                    </w:rPr>
                    <w:t>Building</w:t>
                  </w:r>
                  <w:r w:rsidR="00695A28">
                    <w:rPr>
                      <w:rFonts w:ascii="Bell MT" w:hAnsi="Bell MT" w:cs="Arial"/>
                      <w:b/>
                      <w:sz w:val="20"/>
                      <w:szCs w:val="20"/>
                    </w:rPr>
                    <w:t xml:space="preserve"> </w:t>
                  </w:r>
                  <w:r w:rsidR="00670D3F">
                    <w:rPr>
                      <w:rFonts w:ascii="Bell MT" w:hAnsi="Bell MT" w:cs="Arial"/>
                      <w:b/>
                      <w:sz w:val="20"/>
                      <w:szCs w:val="20"/>
                    </w:rPr>
                    <w:t>Fund--</w:t>
                  </w:r>
                  <w:r w:rsidR="00695A28">
                    <w:rPr>
                      <w:rFonts w:ascii="Bell MT" w:hAnsi="Bell MT" w:cs="Arial"/>
                      <w:b/>
                      <w:sz w:val="20"/>
                      <w:szCs w:val="20"/>
                    </w:rPr>
                    <w:t xml:space="preserve">In Memory of </w:t>
                  </w:r>
                </w:p>
                <w:p w:rsidR="00A130F1" w:rsidRDefault="00695A28" w:rsidP="00A130F1">
                  <w:pPr>
                    <w:tabs>
                      <w:tab w:val="left" w:pos="900"/>
                    </w:tabs>
                    <w:jc w:val="center"/>
                    <w:rPr>
                      <w:rFonts w:ascii="Bell MT" w:hAnsi="Bell MT" w:cs="Arial"/>
                      <w:b/>
                      <w:sz w:val="20"/>
                      <w:szCs w:val="20"/>
                    </w:rPr>
                  </w:pPr>
                  <w:r>
                    <w:rPr>
                      <w:rFonts w:ascii="Bell MT" w:hAnsi="Bell MT" w:cs="Arial"/>
                      <w:b/>
                      <w:sz w:val="20"/>
                      <w:szCs w:val="20"/>
                    </w:rPr>
                    <w:t xml:space="preserve">Jack </w:t>
                  </w:r>
                  <w:proofErr w:type="spellStart"/>
                  <w:r>
                    <w:rPr>
                      <w:rFonts w:ascii="Bell MT" w:hAnsi="Bell MT" w:cs="Arial"/>
                      <w:b/>
                      <w:sz w:val="20"/>
                      <w:szCs w:val="20"/>
                    </w:rPr>
                    <w:t>Geurkink</w:t>
                  </w:r>
                  <w:proofErr w:type="spellEnd"/>
                  <w:r w:rsidR="00512DCD">
                    <w:rPr>
                      <w:rFonts w:ascii="Bell MT" w:hAnsi="Bell MT" w:cs="Arial"/>
                      <w:b/>
                      <w:sz w:val="20"/>
                      <w:szCs w:val="20"/>
                    </w:rPr>
                    <w:t>:  $4</w:t>
                  </w:r>
                  <w:r w:rsidR="00670D3F">
                    <w:rPr>
                      <w:rFonts w:ascii="Bell MT" w:hAnsi="Bell MT" w:cs="Arial"/>
                      <w:b/>
                      <w:sz w:val="20"/>
                      <w:szCs w:val="20"/>
                    </w:rPr>
                    <w:t>7</w:t>
                  </w:r>
                  <w:r w:rsidR="00512DCD">
                    <w:rPr>
                      <w:rFonts w:ascii="Bell MT" w:hAnsi="Bell MT" w:cs="Arial"/>
                      <w:b/>
                      <w:sz w:val="20"/>
                      <w:szCs w:val="20"/>
                    </w:rPr>
                    <w:t>5.31</w:t>
                  </w:r>
                </w:p>
                <w:p w:rsidR="001F7A8F" w:rsidRDefault="00AF1CC5" w:rsidP="00A130F1">
                  <w:pPr>
                    <w:tabs>
                      <w:tab w:val="left" w:pos="900"/>
                    </w:tabs>
                    <w:jc w:val="center"/>
                    <w:rPr>
                      <w:rFonts w:ascii="Bell MT" w:hAnsi="Bell MT" w:cs="Arial"/>
                      <w:b/>
                      <w:sz w:val="20"/>
                      <w:szCs w:val="20"/>
                    </w:rPr>
                  </w:pPr>
                  <w:r>
                    <w:rPr>
                      <w:rFonts w:ascii="Bell MT" w:hAnsi="Bell MT" w:cs="Arial"/>
                      <w:b/>
                      <w:sz w:val="20"/>
                      <w:szCs w:val="20"/>
                    </w:rPr>
                    <w:t>Scholarship:  $500.00</w:t>
                  </w:r>
                </w:p>
                <w:p w:rsidR="00512DCD"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512DCD">
                    <w:rPr>
                      <w:rFonts w:ascii="Bell MT" w:hAnsi="Bell MT" w:cs="Arial"/>
                      <w:b/>
                      <w:sz w:val="20"/>
                      <w:szCs w:val="20"/>
                    </w:rPr>
                    <w:t>79.00</w:t>
                  </w:r>
                </w:p>
                <w:p w:rsidR="00561135" w:rsidRPr="00EF4E28" w:rsidRDefault="00512DCD" w:rsidP="00A130F1">
                  <w:pPr>
                    <w:tabs>
                      <w:tab w:val="left" w:pos="900"/>
                    </w:tabs>
                    <w:jc w:val="center"/>
                    <w:rPr>
                      <w:rFonts w:ascii="Bell MT" w:hAnsi="Bell MT" w:cs="Arial"/>
                      <w:b/>
                      <w:sz w:val="20"/>
                      <w:szCs w:val="20"/>
                    </w:rPr>
                  </w:pPr>
                  <w:r>
                    <w:rPr>
                      <w:rFonts w:ascii="Bell MT" w:hAnsi="Bell MT" w:cs="Arial"/>
                      <w:b/>
                      <w:sz w:val="20"/>
                      <w:szCs w:val="20"/>
                    </w:rPr>
                    <w:t xml:space="preserve">Birth Choice:  </w:t>
                  </w:r>
                  <w:r w:rsidR="00F94B6E">
                    <w:rPr>
                      <w:rFonts w:ascii="Bell MT" w:hAnsi="Bell MT" w:cs="Arial"/>
                      <w:b/>
                      <w:sz w:val="20"/>
                      <w:szCs w:val="20"/>
                    </w:rPr>
                    <w:t>$</w:t>
                  </w:r>
                  <w:r>
                    <w:rPr>
                      <w:rFonts w:ascii="Bell MT" w:hAnsi="Bell MT" w:cs="Arial"/>
                      <w:b/>
                      <w:sz w:val="20"/>
                      <w:szCs w:val="20"/>
                    </w:rPr>
                    <w:t>15.00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5924" type="#_x0000_t202" style="position:absolute;margin-left:-11.25pt;margin-top:311.85pt;width:264.6pt;height:96.65pt;z-index:19" fillcolor="silver" strokeweight="2.25pt">
            <v:fill color2="#f8f8f8" rotate="t" focus="100%" type="gradient"/>
            <v:textbox style="mso-next-textbox:#_x0000_s665924" inset="1.44pt,1.44pt,1.44pt,1.44pt">
              <w:txbxContent>
                <w:p w:rsidR="00634E85" w:rsidRPr="00BE4429" w:rsidRDefault="00553068"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DE2368" w:rsidRPr="00F23B5C" w:rsidRDefault="00576C1A" w:rsidP="00045C9B">
                  <w:pPr>
                    <w:jc w:val="center"/>
                    <w:rPr>
                      <w:b/>
                      <w:bCs/>
                    </w:rPr>
                  </w:pPr>
                  <w:r>
                    <w:rPr>
                      <w:b/>
                      <w:bCs/>
                    </w:rPr>
                    <w:t xml:space="preserve">May </w:t>
                  </w:r>
                  <w:r w:rsidR="00B93AA9">
                    <w:rPr>
                      <w:b/>
                      <w:bCs/>
                    </w:rPr>
                    <w:t>10</w:t>
                  </w:r>
                  <w:r w:rsidR="00F23B5C" w:rsidRPr="00F23B5C">
                    <w:rPr>
                      <w:b/>
                      <w:bCs/>
                    </w:rPr>
                    <w:t>:  Operating:</w:t>
                  </w:r>
                  <w:r w:rsidR="005442DB">
                    <w:rPr>
                      <w:b/>
                      <w:bCs/>
                    </w:rPr>
                    <w:t xml:space="preserve">  </w:t>
                  </w:r>
                  <w:r>
                    <w:rPr>
                      <w:b/>
                      <w:bCs/>
                    </w:rPr>
                    <w:t>$</w:t>
                  </w:r>
                  <w:r w:rsidR="005442DB">
                    <w:rPr>
                      <w:b/>
                      <w:bCs/>
                    </w:rPr>
                    <w:t xml:space="preserve">  </w:t>
                  </w:r>
                  <w:r>
                    <w:rPr>
                      <w:b/>
                      <w:bCs/>
                    </w:rPr>
                    <w:t>; Bldg:  $</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2453" w:rsidRDefault="00F02453" w:rsidP="00557E45">
      <w:r>
        <w:separator/>
      </w:r>
    </w:p>
  </w:endnote>
  <w:endnote w:type="continuationSeparator" w:id="0">
    <w:p w:rsidR="00F02453" w:rsidRDefault="00F0245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lue Highway">
    <w:panose1 w:val="02010603020202020303"/>
    <w:charset w:val="00"/>
    <w:family w:val="auto"/>
    <w:pitch w:val="variable"/>
    <w:sig w:usb0="A000002F" w:usb1="0000000A" w:usb2="00000000" w:usb3="00000000" w:csb0="00000193"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2453" w:rsidRDefault="00F02453" w:rsidP="00557E45">
      <w:r>
        <w:separator/>
      </w:r>
    </w:p>
  </w:footnote>
  <w:footnote w:type="continuationSeparator" w:id="0">
    <w:p w:rsidR="00F02453" w:rsidRDefault="00F0245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D9C"/>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4D2"/>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628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78700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mailto:jbohan@archokc.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fook.org" TargetMode="External"/><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hyperlink" Target="tel:5806787001"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2</Pages>
  <Words>158</Words>
  <Characters>902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27</cp:revision>
  <cp:lastPrinted>2015-05-07T21:56:00Z</cp:lastPrinted>
  <dcterms:created xsi:type="dcterms:W3CDTF">2015-05-08T16:59:00Z</dcterms:created>
  <dcterms:modified xsi:type="dcterms:W3CDTF">2015-05-12T21:30:00Z</dcterms:modified>
</cp:coreProperties>
</file>