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2FB" w:rsidRDefault="00D24797">
      <w:r w:rsidRPr="00252BCC">
        <w:rPr>
          <w:noProof/>
          <w:sz w:val="8"/>
          <w:szCs w:val="8"/>
          <w:lang w:val="es-MX" w:eastAsia="zh-TW"/>
        </w:rPr>
        <w:pict>
          <v:shapetype id="_x0000_t202" coordsize="21600,21600" o:spt="202" path="m,l,21600r21600,l21600,xe">
            <v:stroke joinstyle="miter"/>
            <v:path gradientshapeok="t" o:connecttype="rect"/>
          </v:shapetype>
          <v:shape id="_x0000_s356225" type="#_x0000_t202" style="position:absolute;margin-left:20.95pt;margin-top:10.5pt;width:195.8pt;height:16.2pt;z-index:8;mso-width-relative:margin;mso-height-relative:margin" fillcolor="#eeece1">
            <v:textbox style="mso-next-textbox:#_x0000_s356225">
              <w:txbxContent>
                <w:p w:rsidR="00872ED4" w:rsidRPr="008673D1" w:rsidRDefault="00872ED4" w:rsidP="00872ED4">
                  <w:pPr>
                    <w:rPr>
                      <w:b/>
                      <w:sz w:val="16"/>
                      <w:szCs w:val="16"/>
                      <w:lang w:val="es-MX"/>
                    </w:rPr>
                  </w:pPr>
                  <w:r w:rsidRPr="008673D1">
                    <w:rPr>
                      <w:b/>
                      <w:sz w:val="16"/>
                      <w:szCs w:val="16"/>
                      <w:lang w:val="es-MX"/>
                    </w:rPr>
                    <w:t xml:space="preserve">Mass Intentions / Peticiones de </w:t>
                  </w:r>
                  <w:r w:rsidR="00C53AF5" w:rsidRPr="008673D1">
                    <w:rPr>
                      <w:b/>
                      <w:sz w:val="16"/>
                      <w:szCs w:val="16"/>
                      <w:lang w:val="es-MX"/>
                    </w:rPr>
                    <w:t>Misa</w:t>
                  </w:r>
                </w:p>
                <w:p w:rsidR="00872ED4" w:rsidRPr="00E14A50" w:rsidRDefault="00872ED4">
                  <w:pPr>
                    <w:rPr>
                      <w:sz w:val="18"/>
                      <w:szCs w:val="18"/>
                      <w:lang w:val="es-MX"/>
                    </w:rPr>
                  </w:pPr>
                </w:p>
              </w:txbxContent>
            </v:textbox>
          </v:shape>
        </w:pict>
      </w:r>
      <w:r w:rsidR="00252BCC">
        <w:rPr>
          <w:noProof/>
        </w:rPr>
        <w:pict>
          <v:shape id="_x0000_s1028" type="#_x0000_t202" style="position:absolute;margin-left:-13.6pt;margin-top:-16.95pt;width:567.35pt;height:23.25pt;z-index:1" strokeweight="4.5pt">
            <v:fill opacity="0" color2="#a5a5a5" o:opacity2="55050f" rotate="t" focusposition=".5,.5" focussize="" focus="100%" type="gradientRadial"/>
            <v:textbox style="mso-next-textbox:#_x0000_s1028" inset=",0,,0">
              <w:txbxContent>
                <w:p w:rsidR="008635F7" w:rsidRPr="000E2D27" w:rsidRDefault="00926181" w:rsidP="00C637BC">
                  <w:pPr>
                    <w:widowControl w:val="0"/>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F</w:t>
                  </w:r>
                  <w:r w:rsidR="00880BD7">
                    <w:rPr>
                      <w:rFonts w:ascii="Matura MT Script Capitals" w:hAnsi="Matura MT Script Capitals" w:cs="Castellar"/>
                      <w:bCs/>
                      <w:color w:val="000000"/>
                      <w:kern w:val="32"/>
                      <w:sz w:val="28"/>
                      <w:szCs w:val="28"/>
                    </w:rPr>
                    <w:t>if</w:t>
                  </w:r>
                  <w:r>
                    <w:rPr>
                      <w:rFonts w:ascii="Matura MT Script Capitals" w:hAnsi="Matura MT Script Capitals" w:cs="Castellar"/>
                      <w:bCs/>
                      <w:color w:val="000000"/>
                      <w:kern w:val="32"/>
                      <w:sz w:val="28"/>
                      <w:szCs w:val="28"/>
                    </w:rPr>
                    <w:t>th</w:t>
                  </w:r>
                  <w:r w:rsidR="00A01A68">
                    <w:rPr>
                      <w:rFonts w:ascii="Matura MT Script Capitals" w:hAnsi="Matura MT Script Capitals" w:cs="Castellar"/>
                      <w:bCs/>
                      <w:color w:val="000000"/>
                      <w:kern w:val="32"/>
                      <w:sz w:val="28"/>
                      <w:szCs w:val="28"/>
                    </w:rPr>
                    <w:t xml:space="preserve"> Sunday of Easter, </w:t>
                  </w:r>
                  <w:r w:rsidR="00880BD7">
                    <w:rPr>
                      <w:rFonts w:ascii="Matura MT Script Capitals" w:hAnsi="Matura MT Script Capitals" w:cs="Castellar"/>
                      <w:bCs/>
                      <w:color w:val="000000"/>
                      <w:kern w:val="32"/>
                      <w:sz w:val="28"/>
                      <w:szCs w:val="28"/>
                    </w:rPr>
                    <w:t>May 3</w:t>
                  </w:r>
                  <w:r w:rsidR="003674A6">
                    <w:rPr>
                      <w:rFonts w:ascii="Matura MT Script Capitals" w:hAnsi="Matura MT Script Capitals" w:cs="Castellar"/>
                      <w:bCs/>
                      <w:color w:val="000000"/>
                      <w:kern w:val="32"/>
                      <w:sz w:val="28"/>
                      <w:szCs w:val="28"/>
                    </w:rPr>
                    <w:t>,</w:t>
                  </w:r>
                  <w:r w:rsidR="008004E0">
                    <w:rPr>
                      <w:rFonts w:ascii="Matura MT Script Capitals" w:hAnsi="Matura MT Script Capitals" w:cs="Castellar"/>
                      <w:bCs/>
                      <w:color w:val="000000"/>
                      <w:kern w:val="32"/>
                      <w:sz w:val="28"/>
                      <w:szCs w:val="28"/>
                    </w:rPr>
                    <w:t xml:space="preserve"> 2015</w:t>
                  </w:r>
                </w:p>
                <w:p w:rsidR="008635F7" w:rsidRDefault="008635F7" w:rsidP="004825C5">
                  <w:pPr>
                    <w:jc w:val="center"/>
                  </w:pPr>
                </w:p>
              </w:txbxContent>
            </v:textbox>
          </v:shape>
        </w:pict>
      </w:r>
    </w:p>
    <w:p w:rsidR="00DD5741" w:rsidRDefault="00DD5741"/>
    <w:tbl>
      <w:tblPr>
        <w:tblW w:w="5605" w:type="dxa"/>
        <w:tblInd w:w="-252" w:type="dxa"/>
        <w:tblLayout w:type="fixed"/>
        <w:tblLook w:val="04A0"/>
      </w:tblPr>
      <w:tblGrid>
        <w:gridCol w:w="676"/>
        <w:gridCol w:w="857"/>
        <w:gridCol w:w="1017"/>
        <w:gridCol w:w="2704"/>
        <w:gridCol w:w="351"/>
      </w:tblGrid>
      <w:tr w:rsidR="00A01A68" w:rsidRPr="007D10B0" w:rsidTr="005845FC">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01A68" w:rsidRPr="00177B66" w:rsidRDefault="00A01A68"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A01A68" w:rsidRPr="00177B66" w:rsidRDefault="00B72F1C" w:rsidP="00926181">
            <w:pPr>
              <w:rPr>
                <w:rFonts w:ascii="Calibri" w:eastAsia="Times New Roman" w:hAnsi="Calibri"/>
                <w:b/>
                <w:color w:val="000000"/>
                <w:sz w:val="20"/>
                <w:szCs w:val="20"/>
              </w:rPr>
            </w:pPr>
            <w:r>
              <w:rPr>
                <w:rFonts w:ascii="Calibri" w:eastAsia="Times New Roman" w:hAnsi="Calibri"/>
                <w:b/>
                <w:color w:val="000000"/>
                <w:sz w:val="20"/>
                <w:szCs w:val="20"/>
              </w:rPr>
              <w:t>May 2</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A01A68" w:rsidRPr="00CA58F6" w:rsidRDefault="00A01A68" w:rsidP="006B1032">
            <w:pPr>
              <w:rPr>
                <w:rFonts w:ascii="Calibri" w:eastAsia="Times New Roman" w:hAnsi="Calibri"/>
                <w:b/>
                <w:color w:val="000000"/>
                <w:sz w:val="20"/>
                <w:szCs w:val="20"/>
              </w:rPr>
            </w:pPr>
            <w:r>
              <w:rPr>
                <w:rFonts w:ascii="Calibri" w:eastAsia="Times New Roman" w:hAnsi="Calibri"/>
                <w:b/>
                <w:color w:val="000000"/>
                <w:sz w:val="20"/>
                <w:szCs w:val="20"/>
              </w:rPr>
              <w:t>4</w:t>
            </w:r>
            <w:r w:rsidRPr="00CA58F6">
              <w:rPr>
                <w:rFonts w:ascii="Calibri" w:eastAsia="Times New Roman" w:hAnsi="Calibri"/>
                <w:b/>
                <w:color w:val="000000"/>
                <w:sz w:val="20"/>
                <w:szCs w:val="20"/>
              </w:rPr>
              <w:t>:00p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01A68" w:rsidRPr="003674A6" w:rsidRDefault="00252BCC" w:rsidP="00D757E7">
            <w:pPr>
              <w:rPr>
                <w:rFonts w:ascii="Calibri" w:eastAsia="Times New Roman" w:hAnsi="Calibri"/>
                <w:color w:val="000000"/>
                <w:sz w:val="20"/>
                <w:szCs w:val="20"/>
              </w:rPr>
            </w:pPr>
            <w:r w:rsidRPr="00252BCC">
              <w:rPr>
                <w:noProof/>
              </w:rPr>
              <w:pict>
                <v:shape id="_x0000_s665988" type="#_x0000_t202" style="position:absolute;margin-left:166.5pt;margin-top:2.55pt;width:265.6pt;height:248.35pt;z-index:21;mso-position-horizontal-relative:text;mso-position-vertical-relative:text;mso-width-relative:margin;mso-height-relative:margin" strokeweight="3pt">
                  <v:stroke dashstyle="1 1"/>
                  <v:textbox>
                    <w:txbxContent>
                      <w:p w:rsidR="00772E00" w:rsidRPr="0015265D" w:rsidRDefault="00772E00" w:rsidP="00580942">
                        <w:pPr>
                          <w:jc w:val="both"/>
                          <w:rPr>
                            <w:rFonts w:ascii="Berlin Sans FB" w:hAnsi="Berlin Sans FB"/>
                          </w:rPr>
                        </w:pPr>
                        <w:r w:rsidRPr="0015265D">
                          <w:rPr>
                            <w:rFonts w:ascii="Berlin Sans FB" w:hAnsi="Berlin Sans FB"/>
                          </w:rPr>
                          <w:t xml:space="preserve">You are cordially invited to the </w:t>
                        </w:r>
                        <w:r>
                          <w:rPr>
                            <w:rFonts w:ascii="Berlin Sans FB" w:hAnsi="Berlin Sans FB"/>
                          </w:rPr>
                          <w:t>Priesthood</w:t>
                        </w:r>
                        <w:r w:rsidRPr="0015265D">
                          <w:rPr>
                            <w:rFonts w:ascii="Berlin Sans FB" w:hAnsi="Berlin Sans FB"/>
                          </w:rPr>
                          <w:t xml:space="preserve"> Ordination Mass of our Parishioner </w:t>
                        </w:r>
                        <w:r>
                          <w:rPr>
                            <w:rFonts w:ascii="Berlin Sans FB" w:hAnsi="Berlin Sans FB"/>
                          </w:rPr>
                          <w:t>Lance Warren</w:t>
                        </w:r>
                        <w:r w:rsidRPr="0015265D">
                          <w:rPr>
                            <w:rFonts w:ascii="Berlin Sans FB" w:hAnsi="Berlin Sans FB"/>
                          </w:rPr>
                          <w:t xml:space="preserve">.  The Mass will take place on </w:t>
                        </w:r>
                        <w:r>
                          <w:rPr>
                            <w:rFonts w:ascii="Berlin Sans FB" w:hAnsi="Berlin Sans FB"/>
                          </w:rPr>
                          <w:t>Saturday, June</w:t>
                        </w:r>
                        <w:r w:rsidRPr="0015265D">
                          <w:rPr>
                            <w:rFonts w:ascii="Berlin Sans FB" w:hAnsi="Berlin Sans FB"/>
                          </w:rPr>
                          <w:t xml:space="preserve"> </w:t>
                        </w:r>
                        <w:r>
                          <w:rPr>
                            <w:rFonts w:ascii="Berlin Sans FB" w:hAnsi="Berlin Sans FB"/>
                          </w:rPr>
                          <w:t>27</w:t>
                        </w:r>
                        <w:r w:rsidRPr="0015265D">
                          <w:rPr>
                            <w:rFonts w:ascii="Berlin Sans FB" w:hAnsi="Berlin Sans FB"/>
                          </w:rPr>
                          <w:t xml:space="preserve"> at </w:t>
                        </w:r>
                        <w:r>
                          <w:rPr>
                            <w:rFonts w:ascii="Berlin Sans FB" w:hAnsi="Berlin Sans FB"/>
                          </w:rPr>
                          <w:t>10 a</w:t>
                        </w:r>
                        <w:r w:rsidRPr="0015265D">
                          <w:rPr>
                            <w:rFonts w:ascii="Berlin Sans FB" w:hAnsi="Berlin Sans FB"/>
                          </w:rPr>
                          <w:t>.m. in Our Lady Cathedral in Oklahoma City.</w:t>
                        </w:r>
                        <w:r>
                          <w:rPr>
                            <w:rFonts w:ascii="Berlin Sans FB" w:hAnsi="Berlin Sans FB"/>
                          </w:rPr>
                          <w:t xml:space="preserve">  We invite you to join us for 5</w:t>
                        </w:r>
                        <w:r w:rsidRPr="0015265D">
                          <w:rPr>
                            <w:rFonts w:ascii="Berlin Sans FB" w:hAnsi="Berlin Sans FB"/>
                          </w:rPr>
                          <w:t xml:space="preserve"> </w:t>
                        </w:r>
                        <w:r>
                          <w:rPr>
                            <w:rFonts w:ascii="Berlin Sans FB" w:hAnsi="Berlin Sans FB"/>
                          </w:rPr>
                          <w:t>p</w:t>
                        </w:r>
                        <w:r w:rsidRPr="0015265D">
                          <w:rPr>
                            <w:rFonts w:ascii="Berlin Sans FB" w:hAnsi="Berlin Sans FB"/>
                          </w:rPr>
                          <w:t xml:space="preserve">.m. Mass </w:t>
                        </w:r>
                        <w:r>
                          <w:rPr>
                            <w:rFonts w:ascii="Berlin Sans FB" w:hAnsi="Berlin Sans FB"/>
                          </w:rPr>
                          <w:t xml:space="preserve">at Assumption Catholic Church, Duncan, Oklahoma </w:t>
                        </w:r>
                        <w:r w:rsidRPr="0015265D">
                          <w:rPr>
                            <w:rFonts w:ascii="Berlin Sans FB" w:hAnsi="Berlin Sans FB"/>
                          </w:rPr>
                          <w:t xml:space="preserve">on Sun </w:t>
                        </w:r>
                        <w:r>
                          <w:rPr>
                            <w:rFonts w:ascii="Berlin Sans FB" w:hAnsi="Berlin Sans FB"/>
                          </w:rPr>
                          <w:t>Jun 28 during which our newly ordained Father Lance will preside</w:t>
                        </w:r>
                        <w:r w:rsidRPr="0015265D">
                          <w:rPr>
                            <w:rFonts w:ascii="Berlin Sans FB" w:hAnsi="Berlin Sans FB"/>
                          </w:rPr>
                          <w:t xml:space="preserve">.  </w:t>
                        </w:r>
                        <w:r>
                          <w:rPr>
                            <w:rFonts w:ascii="Berlin Sans FB" w:hAnsi="Berlin Sans FB"/>
                          </w:rPr>
                          <w:t xml:space="preserve">Due to this important celebration we will cancel </w:t>
                        </w:r>
                        <w:r w:rsidRPr="0015265D">
                          <w:rPr>
                            <w:rFonts w:ascii="Berlin Sans FB" w:hAnsi="Berlin Sans FB"/>
                          </w:rPr>
                          <w:t>8 a.m. Marlow,  12:00</w:t>
                        </w:r>
                        <w:r>
                          <w:rPr>
                            <w:rFonts w:ascii="Berlin Sans FB" w:hAnsi="Berlin Sans FB"/>
                          </w:rPr>
                          <w:t xml:space="preserve"> p.m.  Walters and </w:t>
                        </w:r>
                        <w:r w:rsidRPr="0015265D">
                          <w:rPr>
                            <w:rFonts w:ascii="Berlin Sans FB" w:hAnsi="Berlin Sans FB"/>
                          </w:rPr>
                          <w:t>2 p.m. Spanish Mass</w:t>
                        </w:r>
                        <w:r>
                          <w:rPr>
                            <w:rFonts w:ascii="Berlin Sans FB" w:hAnsi="Berlin Sans FB"/>
                          </w:rPr>
                          <w:t xml:space="preserve">es.  There will a </w:t>
                        </w:r>
                        <w:r w:rsidRPr="0015265D">
                          <w:rPr>
                            <w:rFonts w:ascii="Berlin Sans FB" w:hAnsi="Berlin Sans FB"/>
                          </w:rPr>
                          <w:t xml:space="preserve">catered reception </w:t>
                        </w:r>
                        <w:r>
                          <w:rPr>
                            <w:rFonts w:ascii="Berlin Sans FB" w:hAnsi="Berlin Sans FB"/>
                          </w:rPr>
                          <w:t xml:space="preserve">following the 5 p.m. Mass </w:t>
                        </w:r>
                        <w:r w:rsidRPr="0015265D">
                          <w:rPr>
                            <w:rFonts w:ascii="Berlin Sans FB" w:hAnsi="Berlin Sans FB"/>
                          </w:rPr>
                          <w:t xml:space="preserve">in </w:t>
                        </w:r>
                        <w:r>
                          <w:rPr>
                            <w:rFonts w:ascii="Berlin Sans FB" w:hAnsi="Berlin Sans FB"/>
                          </w:rPr>
                          <w:t xml:space="preserve">the </w:t>
                        </w:r>
                        <w:r w:rsidRPr="0015265D">
                          <w:rPr>
                            <w:rFonts w:ascii="Berlin Sans FB" w:hAnsi="Berlin Sans FB"/>
                          </w:rPr>
                          <w:t>R.E. Building.  The reception is free of charge; h</w:t>
                        </w:r>
                        <w:r>
                          <w:rPr>
                            <w:rFonts w:ascii="Berlin Sans FB" w:hAnsi="Berlin Sans FB"/>
                          </w:rPr>
                          <w:t>owever, you must sign up to attend</w:t>
                        </w:r>
                        <w:r w:rsidRPr="0015265D">
                          <w:rPr>
                            <w:rFonts w:ascii="Berlin Sans FB" w:hAnsi="Berlin Sans FB"/>
                          </w:rPr>
                          <w:t xml:space="preserve"> after </w:t>
                        </w:r>
                        <w:r>
                          <w:rPr>
                            <w:rFonts w:ascii="Berlin Sans FB" w:hAnsi="Berlin Sans FB"/>
                          </w:rPr>
                          <w:t xml:space="preserve">all </w:t>
                        </w:r>
                        <w:r w:rsidRPr="0015265D">
                          <w:rPr>
                            <w:rFonts w:ascii="Berlin Sans FB" w:hAnsi="Berlin Sans FB"/>
                          </w:rPr>
                          <w:t>weekend Masses.  Do not call the office to put you</w:t>
                        </w:r>
                        <w:r w:rsidR="00623564">
                          <w:rPr>
                            <w:rFonts w:ascii="Berlin Sans FB" w:hAnsi="Berlin Sans FB"/>
                          </w:rPr>
                          <w:t>r</w:t>
                        </w:r>
                        <w:r w:rsidRPr="0015265D">
                          <w:rPr>
                            <w:rFonts w:ascii="Berlin Sans FB" w:hAnsi="Berlin Sans FB"/>
                          </w:rPr>
                          <w:t xml:space="preserve"> name on the list.  </w:t>
                        </w:r>
                        <w:r>
                          <w:rPr>
                            <w:rFonts w:ascii="Berlin Sans FB" w:hAnsi="Berlin Sans FB"/>
                            <w:u w:val="single"/>
                          </w:rPr>
                          <w:t>The last day for sign up is Sunday, June 14, 2015</w:t>
                        </w:r>
                        <w:r w:rsidRPr="00231377">
                          <w:rPr>
                            <w:rFonts w:ascii="Berlin Sans FB" w:hAnsi="Berlin Sans FB"/>
                            <w:u w:val="single"/>
                          </w:rPr>
                          <w:t>.</w:t>
                        </w:r>
                        <w:r w:rsidRPr="0015265D">
                          <w:rPr>
                            <w:rFonts w:ascii="Berlin Sans FB" w:hAnsi="Berlin Sans FB"/>
                          </w:rPr>
                          <w:t xml:space="preserve">  Let us all show our support for </w:t>
                        </w:r>
                        <w:r>
                          <w:rPr>
                            <w:rFonts w:ascii="Berlin Sans FB" w:hAnsi="Berlin Sans FB"/>
                          </w:rPr>
                          <w:t>Lance</w:t>
                        </w:r>
                        <w:r w:rsidRPr="0015265D">
                          <w:rPr>
                            <w:rFonts w:ascii="Berlin Sans FB" w:hAnsi="Berlin Sans FB"/>
                          </w:rPr>
                          <w:t xml:space="preserve"> as he begins his </w:t>
                        </w:r>
                        <w:r>
                          <w:rPr>
                            <w:rFonts w:ascii="Berlin Sans FB" w:hAnsi="Berlin Sans FB"/>
                          </w:rPr>
                          <w:t xml:space="preserve">Priestly </w:t>
                        </w:r>
                        <w:r w:rsidRPr="0015265D">
                          <w:rPr>
                            <w:rFonts w:ascii="Berlin Sans FB" w:hAnsi="Berlin Sans FB"/>
                          </w:rPr>
                          <w:t>Ministry.</w:t>
                        </w:r>
                      </w:p>
                    </w:txbxContent>
                  </v:textbox>
                </v:shape>
              </w:pict>
            </w:r>
            <w:r w:rsidR="00CD71E4">
              <w:rPr>
                <w:rFonts w:ascii="Calibri" w:eastAsia="Times New Roman" w:hAnsi="Calibri"/>
                <w:color w:val="000000"/>
                <w:sz w:val="20"/>
                <w:szCs w:val="20"/>
              </w:rPr>
              <w:t>(+)George E. Coughlin</w:t>
            </w:r>
            <w:r w:rsidRPr="00252BCC">
              <w:rPr>
                <w:noProof/>
              </w:rPr>
              <w:pict>
                <v:shape id="_x0000_s665982" type="#_x0000_t202" style="position:absolute;margin-left:547.5pt;margin-top:2.55pt;width:169.1pt;height:132.95pt;z-index:20;mso-position-horizontal-relative:text;mso-position-vertical-relative:text;mso-width-relative:margin;mso-height-relative:margin">
                  <v:textbox>
                    <w:txbxContent>
                      <w:p w:rsidR="00A01A68" w:rsidRPr="009A3162" w:rsidRDefault="00A01A68" w:rsidP="00FD63AE">
                        <w:pPr>
                          <w:jc w:val="right"/>
                          <w:rPr>
                            <w:rFonts w:ascii="Script MT Bold" w:hAnsi="Script MT Bold"/>
                            <w:sz w:val="32"/>
                            <w:szCs w:val="32"/>
                          </w:rPr>
                        </w:pPr>
                        <w:r w:rsidRPr="009A3162">
                          <w:rPr>
                            <w:rFonts w:ascii="Script MT Bold" w:hAnsi="Script MT Bold"/>
                            <w:sz w:val="32"/>
                            <w:szCs w:val="32"/>
                          </w:rPr>
                          <w:t xml:space="preserve">Chaplet of Divine Mercy </w:t>
                        </w:r>
                      </w:p>
                      <w:p w:rsidR="00A01A68" w:rsidRPr="009A3162" w:rsidRDefault="00A01A68" w:rsidP="00FD63AE">
                        <w:pPr>
                          <w:jc w:val="right"/>
                          <w:rPr>
                            <w:rFonts w:ascii="Script MT Bold" w:hAnsi="Script MT Bold"/>
                            <w:sz w:val="32"/>
                            <w:szCs w:val="32"/>
                          </w:rPr>
                        </w:pPr>
                        <w:r w:rsidRPr="009A3162">
                          <w:rPr>
                            <w:rFonts w:ascii="Script MT Bold" w:hAnsi="Script MT Bold"/>
                            <w:sz w:val="32"/>
                            <w:szCs w:val="32"/>
                          </w:rPr>
                          <w:t xml:space="preserve">and the Rosary </w:t>
                        </w:r>
                      </w:p>
                      <w:p w:rsidR="00A01A68" w:rsidRDefault="00A01A68" w:rsidP="00FD63AE">
                        <w:pPr>
                          <w:jc w:val="right"/>
                          <w:rPr>
                            <w:rFonts w:ascii="Script MT Bold" w:hAnsi="Script MT Bold"/>
                            <w:sz w:val="32"/>
                            <w:szCs w:val="32"/>
                          </w:rPr>
                        </w:pPr>
                        <w:r w:rsidRPr="009A3162">
                          <w:rPr>
                            <w:rFonts w:ascii="Script MT Bold" w:hAnsi="Script MT Bold"/>
                            <w:sz w:val="32"/>
                            <w:szCs w:val="32"/>
                          </w:rPr>
                          <w:t xml:space="preserve">Monday through </w:t>
                        </w:r>
                      </w:p>
                      <w:p w:rsidR="00A01A68" w:rsidRPr="009A3162" w:rsidRDefault="00A01A68" w:rsidP="00FD63AE">
                        <w:pPr>
                          <w:jc w:val="right"/>
                          <w:rPr>
                            <w:rFonts w:ascii="Script MT Bold" w:hAnsi="Script MT Bold"/>
                            <w:sz w:val="32"/>
                            <w:szCs w:val="32"/>
                          </w:rPr>
                        </w:pPr>
                        <w:r w:rsidRPr="009A3162">
                          <w:rPr>
                            <w:rFonts w:ascii="Script MT Bold" w:hAnsi="Script MT Bold"/>
                            <w:sz w:val="32"/>
                            <w:szCs w:val="32"/>
                          </w:rPr>
                          <w:t xml:space="preserve">Friday at </w:t>
                        </w:r>
                      </w:p>
                      <w:p w:rsidR="00A01A68" w:rsidRPr="009A3162" w:rsidRDefault="00A01A68" w:rsidP="00FD63AE">
                        <w:pPr>
                          <w:jc w:val="right"/>
                          <w:rPr>
                            <w:rFonts w:ascii="Script MT Bold" w:hAnsi="Script MT Bold"/>
                            <w:sz w:val="32"/>
                            <w:szCs w:val="32"/>
                          </w:rPr>
                        </w:pPr>
                        <w:r w:rsidRPr="009A3162">
                          <w:rPr>
                            <w:rFonts w:ascii="Script MT Bold" w:hAnsi="Script MT Bold"/>
                            <w:sz w:val="32"/>
                            <w:szCs w:val="32"/>
                          </w:rPr>
                          <w:t xml:space="preserve">11:45 a.m. </w:t>
                        </w:r>
                      </w:p>
                      <w:p w:rsidR="00A01A68" w:rsidRPr="009A3162" w:rsidRDefault="00A01A68" w:rsidP="00FD63AE">
                        <w:pPr>
                          <w:jc w:val="right"/>
                          <w:rPr>
                            <w:rFonts w:ascii="Script MT Bold" w:hAnsi="Script MT Bold"/>
                            <w:sz w:val="32"/>
                            <w:szCs w:val="32"/>
                          </w:rPr>
                        </w:pPr>
                        <w:r w:rsidRPr="009A3162">
                          <w:rPr>
                            <w:rFonts w:ascii="Script MT Bold" w:hAnsi="Script MT Bold"/>
                            <w:sz w:val="32"/>
                            <w:szCs w:val="32"/>
                          </w:rPr>
                          <w:t xml:space="preserve">before the 12:10 Mass.  </w:t>
                        </w:r>
                      </w:p>
                      <w:p w:rsidR="00A01A68" w:rsidRPr="009A3162" w:rsidRDefault="00A01A68" w:rsidP="00FD63AE">
                        <w:pPr>
                          <w:jc w:val="right"/>
                          <w:rPr>
                            <w:rFonts w:ascii="Script MT Bold" w:hAnsi="Script MT Bold"/>
                            <w:sz w:val="32"/>
                            <w:szCs w:val="32"/>
                          </w:rPr>
                        </w:pPr>
                        <w:r w:rsidRPr="009A3162">
                          <w:rPr>
                            <w:rFonts w:ascii="Script MT Bold" w:hAnsi="Script MT Bold"/>
                            <w:sz w:val="32"/>
                            <w:szCs w:val="32"/>
                          </w:rPr>
                          <w:t xml:space="preserve">Everyone is invited </w:t>
                        </w:r>
                      </w:p>
                      <w:p w:rsidR="00A01A68" w:rsidRPr="009A3162" w:rsidRDefault="00A01A68" w:rsidP="00FD63AE">
                        <w:pPr>
                          <w:jc w:val="right"/>
                          <w:rPr>
                            <w:rFonts w:ascii="Script MT Bold" w:hAnsi="Script MT Bold"/>
                            <w:sz w:val="32"/>
                            <w:szCs w:val="32"/>
                          </w:rPr>
                        </w:pPr>
                        <w:r w:rsidRPr="009A3162">
                          <w:rPr>
                            <w:rFonts w:ascii="Script MT Bold" w:hAnsi="Script MT Bold"/>
                            <w:sz w:val="32"/>
                            <w:szCs w:val="32"/>
                          </w:rPr>
                          <w:t xml:space="preserve">to participate and </w:t>
                        </w:r>
                      </w:p>
                      <w:p w:rsidR="00A01A68" w:rsidRPr="009A3162" w:rsidRDefault="00A01A68" w:rsidP="00FD63AE">
                        <w:pPr>
                          <w:jc w:val="right"/>
                          <w:rPr>
                            <w:rFonts w:ascii="Script MT Bold" w:hAnsi="Script MT Bold"/>
                            <w:sz w:val="32"/>
                            <w:szCs w:val="32"/>
                          </w:rPr>
                        </w:pPr>
                        <w:r w:rsidRPr="009A3162">
                          <w:rPr>
                            <w:rFonts w:ascii="Script MT Bold" w:hAnsi="Script MT Bold"/>
                            <w:sz w:val="32"/>
                            <w:szCs w:val="32"/>
                          </w:rPr>
                          <w:t>spend time with Jesus!</w:t>
                        </w:r>
                      </w:p>
                      <w:p w:rsidR="00A01A68" w:rsidRDefault="00A01A68"/>
                    </w:txbxContent>
                  </v:textbox>
                </v:shape>
              </w:pict>
            </w:r>
          </w:p>
        </w:tc>
      </w:tr>
      <w:tr w:rsidR="00A01A68"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01A68" w:rsidRPr="00177B66" w:rsidRDefault="00A01A68"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01A68" w:rsidRDefault="00A01A68" w:rsidP="004E6BDD">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01A68" w:rsidRDefault="00A01A68" w:rsidP="00446F49">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01A68" w:rsidRPr="003674A6" w:rsidRDefault="00A01A68" w:rsidP="00D757E7">
            <w:pPr>
              <w:rPr>
                <w:rFonts w:ascii="Calibri" w:eastAsia="Times New Roman" w:hAnsi="Calibri"/>
                <w:color w:val="000000"/>
                <w:sz w:val="20"/>
                <w:szCs w:val="20"/>
              </w:rPr>
            </w:pPr>
          </w:p>
        </w:tc>
      </w:tr>
      <w:tr w:rsidR="00A01A68"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01A68" w:rsidRPr="00177B66" w:rsidRDefault="00A01A68"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01A68" w:rsidRPr="00177B66" w:rsidRDefault="00B72F1C" w:rsidP="004E6BDD">
            <w:pPr>
              <w:rPr>
                <w:rFonts w:ascii="Calibri" w:eastAsia="Times New Roman" w:hAnsi="Calibri"/>
                <w:b/>
                <w:color w:val="000000"/>
                <w:sz w:val="20"/>
                <w:szCs w:val="20"/>
              </w:rPr>
            </w:pPr>
            <w:r>
              <w:rPr>
                <w:rFonts w:ascii="Calibri" w:eastAsia="Times New Roman" w:hAnsi="Calibri"/>
                <w:b/>
                <w:color w:val="000000"/>
                <w:sz w:val="20"/>
                <w:szCs w:val="20"/>
              </w:rPr>
              <w:t>May 3</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01A68" w:rsidRPr="00CA58F6" w:rsidRDefault="00A01A68"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72F1C" w:rsidRDefault="00B72F1C" w:rsidP="00D757E7">
            <w:pPr>
              <w:rPr>
                <w:rFonts w:ascii="Calibri" w:eastAsia="Times New Roman" w:hAnsi="Calibri"/>
                <w:color w:val="000000"/>
                <w:sz w:val="20"/>
                <w:szCs w:val="20"/>
              </w:rPr>
            </w:pPr>
            <w:r>
              <w:rPr>
                <w:rFonts w:ascii="Calibri" w:eastAsia="Times New Roman" w:hAnsi="Calibri"/>
                <w:color w:val="000000"/>
                <w:sz w:val="20"/>
                <w:szCs w:val="20"/>
              </w:rPr>
              <w:t xml:space="preserve">Intention of Michael Parks </w:t>
            </w:r>
          </w:p>
          <w:p w:rsidR="00A01A68" w:rsidRPr="008D66B3" w:rsidRDefault="00B72F1C" w:rsidP="00D757E7">
            <w:pPr>
              <w:rPr>
                <w:rFonts w:ascii="Calibri" w:eastAsia="Times New Roman" w:hAnsi="Calibri"/>
                <w:color w:val="000000"/>
                <w:sz w:val="20"/>
                <w:szCs w:val="20"/>
              </w:rPr>
            </w:pPr>
            <w:r>
              <w:rPr>
                <w:rFonts w:ascii="Calibri" w:eastAsia="Times New Roman" w:hAnsi="Calibri"/>
                <w:color w:val="000000"/>
                <w:sz w:val="20"/>
                <w:szCs w:val="20"/>
              </w:rPr>
              <w:t>by Sheila &amp; Richard Dixon</w:t>
            </w:r>
          </w:p>
        </w:tc>
      </w:tr>
      <w:tr w:rsidR="00CD71E4" w:rsidRPr="007F3686" w:rsidTr="005845FC">
        <w:trPr>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D71E4" w:rsidRPr="00177B66" w:rsidRDefault="00CD71E4"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CD71E4" w:rsidRDefault="00CD71E4"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D71E4" w:rsidRDefault="00CD71E4" w:rsidP="007B227F">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D71E4" w:rsidRPr="003674A6" w:rsidRDefault="00CD71E4" w:rsidP="00B36C5F">
            <w:pPr>
              <w:rPr>
                <w:rFonts w:ascii="Calibri" w:eastAsia="Times New Roman" w:hAnsi="Calibri"/>
                <w:color w:val="000000"/>
                <w:sz w:val="20"/>
                <w:szCs w:val="20"/>
              </w:rPr>
            </w:pPr>
            <w:r>
              <w:rPr>
                <w:rFonts w:ascii="Calibri" w:eastAsia="Times New Roman" w:hAnsi="Calibri"/>
                <w:color w:val="000000"/>
                <w:sz w:val="20"/>
                <w:szCs w:val="20"/>
              </w:rPr>
              <w:t>(+)</w:t>
            </w:r>
            <w:r w:rsidR="00B72F1C">
              <w:rPr>
                <w:rFonts w:ascii="Calibri" w:eastAsia="Times New Roman" w:hAnsi="Calibri"/>
                <w:color w:val="000000"/>
                <w:sz w:val="20"/>
                <w:szCs w:val="20"/>
              </w:rPr>
              <w:t>Jo Ann McCoy by Bill</w:t>
            </w:r>
          </w:p>
        </w:tc>
        <w:tc>
          <w:tcPr>
            <w:tcW w:w="351" w:type="dxa"/>
          </w:tcPr>
          <w:p w:rsidR="00CD71E4" w:rsidRPr="007F3686" w:rsidRDefault="00CD71E4"/>
        </w:tc>
      </w:tr>
      <w:tr w:rsidR="00B72F1C"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B72F1C" w:rsidRPr="00177B66" w:rsidRDefault="00B72F1C"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B72F1C" w:rsidRDefault="00B72F1C"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72F1C" w:rsidRDefault="00B72F1C" w:rsidP="003674A6">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72F1C" w:rsidRPr="003674A6" w:rsidRDefault="00B72F1C" w:rsidP="00E1032D">
            <w:pPr>
              <w:rPr>
                <w:rFonts w:ascii="Calibri" w:eastAsia="Times New Roman" w:hAnsi="Calibri"/>
                <w:color w:val="000000"/>
                <w:sz w:val="20"/>
                <w:szCs w:val="20"/>
              </w:rPr>
            </w:pPr>
            <w:r>
              <w:rPr>
                <w:rFonts w:ascii="Calibri" w:eastAsia="Times New Roman" w:hAnsi="Calibri"/>
                <w:color w:val="000000"/>
                <w:sz w:val="20"/>
                <w:szCs w:val="20"/>
              </w:rPr>
              <w:t>(+)George E. Coughlin</w:t>
            </w:r>
          </w:p>
        </w:tc>
      </w:tr>
      <w:tr w:rsidR="00B72F1C"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B72F1C" w:rsidRPr="00177B66" w:rsidRDefault="00B72F1C"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B72F1C" w:rsidRDefault="00B72F1C"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72F1C" w:rsidRDefault="00B72F1C" w:rsidP="003674A6">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72F1C" w:rsidRPr="00386771" w:rsidRDefault="00B72F1C" w:rsidP="0083623B">
            <w:pPr>
              <w:rPr>
                <w:rFonts w:ascii="Calibri" w:eastAsia="Times New Roman" w:hAnsi="Calibri"/>
                <w:color w:val="000000"/>
                <w:sz w:val="20"/>
                <w:szCs w:val="20"/>
              </w:rPr>
            </w:pPr>
          </w:p>
        </w:tc>
      </w:tr>
      <w:tr w:rsidR="00B72F1C"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72F1C" w:rsidRPr="00177B66" w:rsidRDefault="00B72F1C"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72F1C" w:rsidRDefault="00B72F1C" w:rsidP="00D91EE0">
            <w:pPr>
              <w:rPr>
                <w:rFonts w:ascii="Calibri" w:eastAsia="Times New Roman" w:hAnsi="Calibri"/>
                <w:b/>
                <w:color w:val="000000"/>
                <w:sz w:val="20"/>
                <w:szCs w:val="20"/>
              </w:rPr>
            </w:pPr>
            <w:r>
              <w:rPr>
                <w:rFonts w:ascii="Calibri" w:eastAsia="Times New Roman" w:hAnsi="Calibri"/>
                <w:b/>
                <w:color w:val="000000"/>
                <w:sz w:val="20"/>
                <w:szCs w:val="20"/>
              </w:rPr>
              <w:t>May 4</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72F1C" w:rsidRDefault="00B72F1C"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72F1C" w:rsidRPr="003674A6" w:rsidRDefault="00B72F1C" w:rsidP="00B36C5F">
            <w:pPr>
              <w:rPr>
                <w:rFonts w:ascii="Calibri" w:eastAsia="Times New Roman" w:hAnsi="Calibri"/>
                <w:color w:val="000000"/>
                <w:sz w:val="20"/>
                <w:szCs w:val="20"/>
              </w:rPr>
            </w:pPr>
            <w:r>
              <w:rPr>
                <w:rFonts w:ascii="Calibri" w:eastAsia="Times New Roman" w:hAnsi="Calibri"/>
                <w:color w:val="000000"/>
                <w:sz w:val="20"/>
                <w:szCs w:val="20"/>
              </w:rPr>
              <w:t>(+)George E. Coughlin</w:t>
            </w:r>
          </w:p>
        </w:tc>
      </w:tr>
      <w:tr w:rsidR="00B72F1C"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72F1C" w:rsidRPr="00177B66" w:rsidRDefault="00B72F1C"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Tues</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72F1C" w:rsidRPr="00177B66" w:rsidRDefault="00B72F1C" w:rsidP="004E6BDD">
            <w:pPr>
              <w:rPr>
                <w:rFonts w:ascii="Calibri" w:eastAsia="Times New Roman" w:hAnsi="Calibri"/>
                <w:b/>
                <w:color w:val="000000"/>
                <w:sz w:val="20"/>
                <w:szCs w:val="20"/>
              </w:rPr>
            </w:pPr>
            <w:r>
              <w:rPr>
                <w:rFonts w:ascii="Calibri" w:eastAsia="Times New Roman" w:hAnsi="Calibri"/>
                <w:b/>
                <w:color w:val="000000"/>
                <w:sz w:val="20"/>
                <w:szCs w:val="20"/>
              </w:rPr>
              <w:t>May 5</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72F1C" w:rsidRDefault="00B72F1C"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72F1C" w:rsidRPr="003674A6" w:rsidRDefault="00B72F1C" w:rsidP="00B36C5F">
            <w:pPr>
              <w:rPr>
                <w:rFonts w:ascii="Calibri" w:eastAsia="Times New Roman" w:hAnsi="Calibri"/>
                <w:color w:val="000000"/>
                <w:sz w:val="20"/>
                <w:szCs w:val="20"/>
              </w:rPr>
            </w:pPr>
            <w:r>
              <w:rPr>
                <w:rFonts w:ascii="Calibri" w:eastAsia="Times New Roman" w:hAnsi="Calibri"/>
                <w:color w:val="000000"/>
                <w:sz w:val="20"/>
                <w:szCs w:val="20"/>
              </w:rPr>
              <w:t>(+)George E. Coughlin</w:t>
            </w:r>
          </w:p>
        </w:tc>
      </w:tr>
      <w:tr w:rsidR="00B72F1C" w:rsidRPr="007F3686" w:rsidTr="002440D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B72F1C" w:rsidRPr="00177B66" w:rsidRDefault="00B72F1C"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B72F1C" w:rsidRPr="00177B66" w:rsidRDefault="00B72F1C" w:rsidP="003674A6">
            <w:pPr>
              <w:rPr>
                <w:rFonts w:ascii="Calibri" w:eastAsia="Times New Roman" w:hAnsi="Calibri"/>
                <w:b/>
                <w:color w:val="000000"/>
                <w:sz w:val="20"/>
                <w:szCs w:val="20"/>
              </w:rPr>
            </w:pPr>
            <w:r>
              <w:rPr>
                <w:rFonts w:ascii="Calibri" w:eastAsia="Times New Roman" w:hAnsi="Calibri"/>
                <w:b/>
                <w:color w:val="000000"/>
                <w:sz w:val="20"/>
                <w:szCs w:val="20"/>
              </w:rPr>
              <w:t>May 6</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72F1C" w:rsidRDefault="00B72F1C"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72F1C" w:rsidRPr="003674A6" w:rsidRDefault="00B72F1C" w:rsidP="001E0B73">
            <w:pPr>
              <w:rPr>
                <w:rFonts w:ascii="Calibri" w:eastAsia="Times New Roman" w:hAnsi="Calibri"/>
                <w:color w:val="000000"/>
                <w:sz w:val="20"/>
                <w:szCs w:val="20"/>
              </w:rPr>
            </w:pPr>
            <w:r>
              <w:rPr>
                <w:rFonts w:ascii="Calibri" w:eastAsia="Times New Roman" w:hAnsi="Calibri"/>
                <w:color w:val="000000"/>
                <w:sz w:val="20"/>
                <w:szCs w:val="20"/>
              </w:rPr>
              <w:t>(+)George E. Coughlin</w:t>
            </w:r>
          </w:p>
        </w:tc>
      </w:tr>
      <w:tr w:rsidR="00B72F1C" w:rsidRPr="007F3686" w:rsidTr="002D6F4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72F1C" w:rsidRPr="00177B66" w:rsidRDefault="00B72F1C"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B72F1C" w:rsidRPr="00177B66" w:rsidRDefault="00B72F1C" w:rsidP="00CE741A">
            <w:pPr>
              <w:rPr>
                <w:rFonts w:ascii="Calibri" w:eastAsia="Times New Roman" w:hAnsi="Calibri"/>
                <w:b/>
                <w:color w:val="000000"/>
                <w:sz w:val="20"/>
                <w:szCs w:val="20"/>
              </w:rPr>
            </w:pPr>
            <w:r>
              <w:rPr>
                <w:rFonts w:ascii="Calibri" w:eastAsia="Times New Roman" w:hAnsi="Calibri"/>
                <w:b/>
                <w:color w:val="000000"/>
                <w:sz w:val="20"/>
                <w:szCs w:val="20"/>
              </w:rPr>
              <w:t>May 7</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72F1C" w:rsidRDefault="00B72F1C" w:rsidP="003674A6">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72F1C" w:rsidRDefault="00B72F1C" w:rsidP="00D757E7">
            <w:pPr>
              <w:rPr>
                <w:rFonts w:ascii="Calibri" w:eastAsia="Times New Roman" w:hAnsi="Calibri"/>
                <w:color w:val="000000"/>
                <w:sz w:val="20"/>
                <w:szCs w:val="20"/>
              </w:rPr>
            </w:pPr>
            <w:r>
              <w:rPr>
                <w:rFonts w:ascii="Calibri" w:eastAsia="Times New Roman" w:hAnsi="Calibri"/>
                <w:color w:val="000000"/>
                <w:sz w:val="20"/>
                <w:szCs w:val="20"/>
              </w:rPr>
              <w:t xml:space="preserve">(+)George E. Coughlin and </w:t>
            </w:r>
          </w:p>
          <w:p w:rsidR="00B72F1C" w:rsidRPr="003674A6" w:rsidRDefault="00B72F1C" w:rsidP="00D757E7">
            <w:pPr>
              <w:rPr>
                <w:rFonts w:ascii="Calibri" w:eastAsia="Times New Roman" w:hAnsi="Calibri"/>
                <w:color w:val="000000"/>
                <w:sz w:val="20"/>
                <w:szCs w:val="20"/>
              </w:rPr>
            </w:pPr>
            <w:r>
              <w:rPr>
                <w:rFonts w:ascii="Calibri" w:eastAsia="Times New Roman" w:hAnsi="Calibri"/>
                <w:color w:val="000000"/>
                <w:sz w:val="20"/>
                <w:szCs w:val="20"/>
              </w:rPr>
              <w:t>Living &amp; Deceased Members of the Altar Society</w:t>
            </w:r>
          </w:p>
        </w:tc>
      </w:tr>
      <w:tr w:rsidR="00B72F1C"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72F1C" w:rsidRPr="00177B66" w:rsidRDefault="00B72F1C"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B72F1C" w:rsidRPr="00177B66" w:rsidRDefault="00B72F1C" w:rsidP="00A0072D">
            <w:pPr>
              <w:rPr>
                <w:rFonts w:ascii="Calibri" w:eastAsia="Times New Roman" w:hAnsi="Calibri"/>
                <w:b/>
                <w:color w:val="000000"/>
                <w:sz w:val="20"/>
                <w:szCs w:val="20"/>
              </w:rPr>
            </w:pPr>
            <w:r>
              <w:rPr>
                <w:rFonts w:ascii="Calibri" w:eastAsia="Times New Roman" w:hAnsi="Calibri"/>
                <w:b/>
                <w:color w:val="000000"/>
                <w:sz w:val="20"/>
                <w:szCs w:val="20"/>
              </w:rPr>
              <w:t>May 8</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72F1C" w:rsidRDefault="00B72F1C" w:rsidP="00BB16F4">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72F1C" w:rsidRPr="003674A6" w:rsidRDefault="00B72F1C" w:rsidP="00D757E7">
            <w:pPr>
              <w:rPr>
                <w:rFonts w:ascii="Calibri" w:eastAsia="Times New Roman" w:hAnsi="Calibri"/>
                <w:color w:val="000000"/>
                <w:sz w:val="20"/>
                <w:szCs w:val="20"/>
              </w:rPr>
            </w:pPr>
            <w:r>
              <w:rPr>
                <w:rFonts w:ascii="Calibri" w:eastAsia="Times New Roman" w:hAnsi="Calibri"/>
                <w:color w:val="000000"/>
                <w:sz w:val="20"/>
                <w:szCs w:val="20"/>
              </w:rPr>
              <w:t>(+)George E. Coughlin</w:t>
            </w:r>
          </w:p>
        </w:tc>
      </w:tr>
      <w:tr w:rsidR="00B72F1C"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72F1C" w:rsidRPr="00177B66" w:rsidRDefault="00B72F1C"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B72F1C" w:rsidRPr="00177B66" w:rsidRDefault="00B72F1C" w:rsidP="00837EBA">
            <w:pPr>
              <w:rPr>
                <w:rFonts w:ascii="Calibri" w:eastAsia="Times New Roman" w:hAnsi="Calibri"/>
                <w:b/>
                <w:color w:val="000000"/>
                <w:sz w:val="20"/>
                <w:szCs w:val="20"/>
              </w:rPr>
            </w:pPr>
            <w:r>
              <w:rPr>
                <w:rFonts w:ascii="Calibri" w:eastAsia="Times New Roman" w:hAnsi="Calibri"/>
                <w:b/>
                <w:color w:val="000000"/>
                <w:sz w:val="20"/>
                <w:szCs w:val="20"/>
              </w:rPr>
              <w:t>May 9</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72F1C" w:rsidRPr="00CA58F6" w:rsidRDefault="00B72F1C" w:rsidP="0053390D">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72F1C" w:rsidRPr="003674A6" w:rsidRDefault="00B72F1C" w:rsidP="00D757E7">
            <w:pPr>
              <w:rPr>
                <w:rFonts w:ascii="Calibri" w:eastAsia="Times New Roman" w:hAnsi="Calibri"/>
                <w:color w:val="000000"/>
                <w:sz w:val="20"/>
                <w:szCs w:val="20"/>
              </w:rPr>
            </w:pPr>
            <w:r>
              <w:rPr>
                <w:rFonts w:ascii="Calibri" w:eastAsia="Times New Roman" w:hAnsi="Calibri"/>
                <w:color w:val="000000"/>
                <w:sz w:val="20"/>
                <w:szCs w:val="20"/>
              </w:rPr>
              <w:t>(+)George E. Coughlin</w:t>
            </w:r>
          </w:p>
        </w:tc>
      </w:tr>
      <w:tr w:rsidR="00B72F1C"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72F1C" w:rsidRDefault="00B72F1C"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B72F1C" w:rsidRDefault="00B72F1C"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72F1C" w:rsidRDefault="00B72F1C" w:rsidP="0053390D">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72F1C" w:rsidRDefault="00B72F1C" w:rsidP="001E0B73">
            <w:pPr>
              <w:rPr>
                <w:rFonts w:ascii="Calibri" w:eastAsia="Times New Roman" w:hAnsi="Calibri"/>
                <w:color w:val="000000"/>
                <w:sz w:val="20"/>
                <w:szCs w:val="20"/>
              </w:rPr>
            </w:pPr>
            <w:r>
              <w:rPr>
                <w:rFonts w:ascii="Calibri" w:eastAsia="Times New Roman" w:hAnsi="Calibri"/>
                <w:color w:val="000000"/>
                <w:sz w:val="20"/>
                <w:szCs w:val="20"/>
              </w:rPr>
              <w:t xml:space="preserve">Intention of Michael Parks </w:t>
            </w:r>
          </w:p>
          <w:p w:rsidR="00B72F1C" w:rsidRPr="003674A6" w:rsidRDefault="00B72F1C" w:rsidP="001E0B73">
            <w:pPr>
              <w:rPr>
                <w:rFonts w:ascii="Calibri" w:eastAsia="Times New Roman" w:hAnsi="Calibri"/>
                <w:color w:val="000000"/>
                <w:sz w:val="20"/>
                <w:szCs w:val="20"/>
              </w:rPr>
            </w:pPr>
            <w:r>
              <w:rPr>
                <w:rFonts w:ascii="Calibri" w:eastAsia="Times New Roman" w:hAnsi="Calibri"/>
                <w:color w:val="000000"/>
                <w:sz w:val="20"/>
                <w:szCs w:val="20"/>
              </w:rPr>
              <w:t>by Sheila &amp; Richard Dixon</w:t>
            </w:r>
          </w:p>
        </w:tc>
      </w:tr>
      <w:tr w:rsidR="00B72F1C" w:rsidRPr="0039655A"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72F1C" w:rsidRPr="00177B66" w:rsidRDefault="00B72F1C"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B72F1C" w:rsidRPr="00177B66" w:rsidRDefault="00B72F1C" w:rsidP="00183942">
            <w:pPr>
              <w:rPr>
                <w:rFonts w:ascii="Calibri" w:eastAsia="Times New Roman" w:hAnsi="Calibri"/>
                <w:b/>
                <w:color w:val="000000"/>
                <w:sz w:val="20"/>
                <w:szCs w:val="20"/>
              </w:rPr>
            </w:pPr>
            <w:r>
              <w:rPr>
                <w:rFonts w:ascii="Calibri" w:eastAsia="Times New Roman" w:hAnsi="Calibri"/>
                <w:b/>
                <w:color w:val="000000"/>
                <w:sz w:val="20"/>
                <w:szCs w:val="20"/>
              </w:rPr>
              <w:t>May 10</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72F1C" w:rsidRDefault="00B72F1C" w:rsidP="00DA2F7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72F1C" w:rsidRDefault="00B72F1C" w:rsidP="00DA79B9">
            <w:pPr>
              <w:rPr>
                <w:rFonts w:ascii="Calibri" w:eastAsia="Times New Roman" w:hAnsi="Calibri"/>
                <w:color w:val="000000"/>
                <w:sz w:val="20"/>
                <w:szCs w:val="20"/>
              </w:rPr>
            </w:pPr>
            <w:r>
              <w:rPr>
                <w:rFonts w:ascii="Calibri" w:eastAsia="Times New Roman" w:hAnsi="Calibri"/>
                <w:color w:val="000000"/>
                <w:sz w:val="20"/>
                <w:szCs w:val="20"/>
              </w:rPr>
              <w:t xml:space="preserve">Intention of Michael Parks </w:t>
            </w:r>
          </w:p>
          <w:p w:rsidR="00B72F1C" w:rsidRPr="008D66B3" w:rsidRDefault="00B72F1C" w:rsidP="00DA79B9">
            <w:pPr>
              <w:rPr>
                <w:rFonts w:ascii="Calibri" w:eastAsia="Times New Roman" w:hAnsi="Calibri"/>
                <w:color w:val="000000"/>
                <w:sz w:val="20"/>
                <w:szCs w:val="20"/>
              </w:rPr>
            </w:pPr>
            <w:r>
              <w:rPr>
                <w:rFonts w:ascii="Calibri" w:eastAsia="Times New Roman" w:hAnsi="Calibri"/>
                <w:color w:val="000000"/>
                <w:sz w:val="20"/>
                <w:szCs w:val="20"/>
              </w:rPr>
              <w:t>by Sheila &amp; Richard Dixon</w:t>
            </w:r>
          </w:p>
        </w:tc>
      </w:tr>
      <w:tr w:rsidR="00B72F1C"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72F1C" w:rsidRPr="00177B66" w:rsidRDefault="00B72F1C"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B72F1C" w:rsidRPr="00177B66" w:rsidRDefault="00B72F1C"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72F1C" w:rsidRDefault="00B72F1C" w:rsidP="006577D6">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72F1C" w:rsidRDefault="00B72F1C" w:rsidP="00B72F1C">
            <w:pPr>
              <w:rPr>
                <w:rFonts w:ascii="Calibri" w:eastAsia="Times New Roman" w:hAnsi="Calibri"/>
                <w:color w:val="000000"/>
                <w:sz w:val="20"/>
                <w:szCs w:val="20"/>
              </w:rPr>
            </w:pPr>
            <w:r>
              <w:rPr>
                <w:rFonts w:ascii="Calibri" w:eastAsia="Times New Roman" w:hAnsi="Calibri"/>
                <w:color w:val="000000"/>
                <w:sz w:val="20"/>
                <w:szCs w:val="20"/>
              </w:rPr>
              <w:t xml:space="preserve">(+)Walter Maier by </w:t>
            </w:r>
          </w:p>
          <w:p w:rsidR="00B72F1C" w:rsidRPr="003674A6" w:rsidRDefault="00B72F1C" w:rsidP="00B72F1C">
            <w:pPr>
              <w:rPr>
                <w:rFonts w:ascii="Calibri" w:eastAsia="Times New Roman" w:hAnsi="Calibri"/>
                <w:color w:val="000000"/>
                <w:sz w:val="20"/>
                <w:szCs w:val="20"/>
              </w:rPr>
            </w:pPr>
            <w:r>
              <w:rPr>
                <w:rFonts w:ascii="Calibri" w:eastAsia="Times New Roman" w:hAnsi="Calibri"/>
                <w:color w:val="000000"/>
                <w:sz w:val="20"/>
                <w:szCs w:val="20"/>
              </w:rPr>
              <w:t>Aldine Maier</w:t>
            </w:r>
          </w:p>
        </w:tc>
      </w:tr>
      <w:tr w:rsidR="00B72F1C" w:rsidRPr="007F3686"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72F1C" w:rsidRPr="00177B66" w:rsidRDefault="00B72F1C"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B72F1C" w:rsidRPr="00177B66" w:rsidRDefault="00B72F1C"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72F1C" w:rsidRPr="00CA58F6" w:rsidRDefault="00B72F1C" w:rsidP="003674A6">
            <w:pPr>
              <w:rPr>
                <w:rFonts w:ascii="Calibri" w:eastAsia="Times New Roman" w:hAnsi="Calibri"/>
                <w:b/>
                <w:color w:val="000000"/>
                <w:sz w:val="20"/>
                <w:szCs w:val="20"/>
              </w:rPr>
            </w:pPr>
            <w:r>
              <w:rPr>
                <w:rFonts w:ascii="Calibri" w:eastAsia="Times New Roman" w:hAnsi="Calibri"/>
                <w:b/>
                <w:color w:val="000000"/>
                <w:sz w:val="20"/>
                <w:szCs w:val="20"/>
              </w:rPr>
              <w:t>12:00a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72F1C" w:rsidRPr="003674A6" w:rsidRDefault="00B72F1C" w:rsidP="00B36C5F">
            <w:pPr>
              <w:rPr>
                <w:rFonts w:ascii="Calibri" w:eastAsia="Times New Roman" w:hAnsi="Calibri"/>
                <w:color w:val="000000"/>
                <w:sz w:val="20"/>
                <w:szCs w:val="20"/>
              </w:rPr>
            </w:pPr>
          </w:p>
        </w:tc>
        <w:tc>
          <w:tcPr>
            <w:tcW w:w="351" w:type="dxa"/>
          </w:tcPr>
          <w:p w:rsidR="00B72F1C" w:rsidRPr="007F3686" w:rsidRDefault="00252BCC" w:rsidP="0033744B">
            <w:pPr>
              <w:numPr>
                <w:ilvl w:val="0"/>
                <w:numId w:val="16"/>
              </w:numPr>
            </w:pPr>
            <w:r>
              <w:rPr>
                <w:noProof/>
              </w:rPr>
              <w:pict>
                <v:shape id="_x0000_s666011" type="#_x0000_t202" style="position:absolute;left:0;text-align:left;margin-left:31.3pt;margin-top:6.6pt;width:265.35pt;height:235.55pt;z-index:24;mso-position-horizontal-relative:text;mso-position-vertical-relative:text;mso-width-relative:margin;mso-height-relative:margin" strokeweight="3pt">
                  <v:stroke dashstyle="1 1"/>
                  <v:textbox>
                    <w:txbxContent>
                      <w:p w:rsidR="00CD71E4" w:rsidRPr="00FB49E0" w:rsidRDefault="00CD71E4" w:rsidP="00497DB4">
                        <w:pPr>
                          <w:jc w:val="both"/>
                          <w:rPr>
                            <w:rFonts w:ascii="Berlin Sans FB" w:hAnsi="Berlin Sans FB"/>
                            <w:lang w:val="es-MX"/>
                          </w:rPr>
                        </w:pPr>
                        <w:r w:rsidRPr="00FB49E0">
                          <w:rPr>
                            <w:rFonts w:ascii="Berlin Sans FB" w:hAnsi="Berlin Sans FB"/>
                            <w:lang w:val="es-MX"/>
                          </w:rPr>
                          <w:t>Estas cordialmente invitado a la</w:t>
                        </w:r>
                        <w:r>
                          <w:rPr>
                            <w:rFonts w:ascii="Berlin Sans FB" w:hAnsi="Berlin Sans FB"/>
                            <w:lang w:val="es-MX"/>
                          </w:rPr>
                          <w:t xml:space="preserve"> misa de Ordenación Sacerdotal de Lance Warren. Esta misa será el sábado, 27 de junio a las 10 a</w:t>
                        </w:r>
                        <w:r w:rsidRPr="00FB49E0">
                          <w:rPr>
                            <w:rFonts w:ascii="Berlin Sans FB" w:hAnsi="Berlin Sans FB"/>
                            <w:lang w:val="es-MX"/>
                          </w:rPr>
                          <w:t xml:space="preserve">. </w:t>
                        </w:r>
                        <w:r>
                          <w:rPr>
                            <w:rFonts w:ascii="Berlin Sans FB" w:hAnsi="Berlin Sans FB"/>
                            <w:lang w:val="es-MX"/>
                          </w:rPr>
                          <w:t xml:space="preserve">m. </w:t>
                        </w:r>
                        <w:r w:rsidRPr="00FB49E0">
                          <w:rPr>
                            <w:rFonts w:ascii="Berlin Sans FB" w:hAnsi="Berlin Sans FB"/>
                            <w:lang w:val="es-MX"/>
                          </w:rPr>
                          <w:t xml:space="preserve">en </w:t>
                        </w:r>
                        <w:proofErr w:type="spellStart"/>
                        <w:r w:rsidRPr="00FB49E0">
                          <w:rPr>
                            <w:rFonts w:ascii="Berlin Sans FB" w:hAnsi="Berlin Sans FB"/>
                            <w:lang w:val="es-MX"/>
                          </w:rPr>
                          <w:t>Our</w:t>
                        </w:r>
                        <w:proofErr w:type="spellEnd"/>
                        <w:r w:rsidRPr="00FB49E0">
                          <w:rPr>
                            <w:rFonts w:ascii="Berlin Sans FB" w:hAnsi="Berlin Sans FB"/>
                            <w:lang w:val="es-MX"/>
                          </w:rPr>
                          <w:t xml:space="preserve"> Lady </w:t>
                        </w:r>
                        <w:proofErr w:type="spellStart"/>
                        <w:r w:rsidRPr="00FB49E0">
                          <w:rPr>
                            <w:rFonts w:ascii="Berlin Sans FB" w:hAnsi="Berlin Sans FB"/>
                            <w:lang w:val="es-MX"/>
                          </w:rPr>
                          <w:t>Cathedral</w:t>
                        </w:r>
                        <w:proofErr w:type="spellEnd"/>
                        <w:r>
                          <w:rPr>
                            <w:rFonts w:ascii="Berlin Sans FB" w:hAnsi="Berlin Sans FB"/>
                            <w:lang w:val="es-MX"/>
                          </w:rPr>
                          <w:t xml:space="preserve"> (iglesia catedral) </w:t>
                        </w:r>
                        <w:r w:rsidRPr="00FB49E0">
                          <w:rPr>
                            <w:rFonts w:ascii="Berlin Sans FB" w:hAnsi="Berlin Sans FB"/>
                            <w:lang w:val="es-MX"/>
                          </w:rPr>
                          <w:t xml:space="preserve"> en Oklahoma City. También</w:t>
                        </w:r>
                        <w:r>
                          <w:rPr>
                            <w:rFonts w:ascii="Berlin Sans FB" w:hAnsi="Berlin Sans FB"/>
                            <w:lang w:val="es-MX"/>
                          </w:rPr>
                          <w:t>, acompáñanos a la misa de 5 p.m. el domingo junio 28</w:t>
                        </w:r>
                        <w:r w:rsidRPr="00FB49E0">
                          <w:rPr>
                            <w:rFonts w:ascii="Berlin Sans FB" w:hAnsi="Berlin Sans FB"/>
                            <w:lang w:val="es-MX"/>
                          </w:rPr>
                          <w:t xml:space="preserve"> donde recibiremos</w:t>
                        </w:r>
                        <w:r>
                          <w:rPr>
                            <w:rFonts w:ascii="Berlin Sans FB" w:hAnsi="Berlin Sans FB"/>
                            <w:lang w:val="es-MX"/>
                          </w:rPr>
                          <w:t xml:space="preserve"> a Lance como el nuevo sacerdote  en </w:t>
                        </w:r>
                        <w:r w:rsidRPr="00FB49E0">
                          <w:rPr>
                            <w:rFonts w:ascii="Berlin Sans FB" w:hAnsi="Berlin Sans FB"/>
                            <w:lang w:val="es-MX"/>
                          </w:rPr>
                          <w:t xml:space="preserve">nuestra parroquia. Por esta razón, se cancelaran las siguientes misas: 8a.m. en </w:t>
                        </w:r>
                        <w:proofErr w:type="spellStart"/>
                        <w:r w:rsidRPr="00FB49E0">
                          <w:rPr>
                            <w:rFonts w:ascii="Berlin Sans FB" w:hAnsi="Berlin Sans FB"/>
                            <w:lang w:val="es-MX"/>
                          </w:rPr>
                          <w:t>Marlow</w:t>
                        </w:r>
                        <w:proofErr w:type="spellEnd"/>
                        <w:r w:rsidRPr="00FB49E0">
                          <w:rPr>
                            <w:rFonts w:ascii="Berlin Sans FB" w:hAnsi="Berlin Sans FB"/>
                            <w:lang w:val="es-MX"/>
                          </w:rPr>
                          <w:t xml:space="preserve">, 12:00p.m. </w:t>
                        </w:r>
                        <w:proofErr w:type="spellStart"/>
                        <w:r w:rsidRPr="00FB49E0">
                          <w:rPr>
                            <w:rFonts w:ascii="Berlin Sans FB" w:hAnsi="Berlin Sans FB"/>
                            <w:lang w:val="es-MX"/>
                          </w:rPr>
                          <w:t>Walters</w:t>
                        </w:r>
                        <w:proofErr w:type="spellEnd"/>
                        <w:r w:rsidRPr="00FB49E0">
                          <w:rPr>
                            <w:rFonts w:ascii="Berlin Sans FB" w:hAnsi="Berlin Sans FB"/>
                            <w:lang w:val="es-MX"/>
                          </w:rPr>
                          <w:t>, y 2:00p.m. misa de español. Sol</w:t>
                        </w:r>
                        <w:r>
                          <w:rPr>
                            <w:rFonts w:ascii="Berlin Sans FB" w:hAnsi="Berlin Sans FB"/>
                            <w:lang w:val="es-MX"/>
                          </w:rPr>
                          <w:t>o tendremos una misa a las 5 p.m</w:t>
                        </w:r>
                        <w:r w:rsidRPr="00FB49E0">
                          <w:rPr>
                            <w:rFonts w:ascii="Berlin Sans FB" w:hAnsi="Berlin Sans FB"/>
                            <w:lang w:val="es-MX"/>
                          </w:rPr>
                          <w:t>. Después tendremos una recepción en el edificio de Educación Religiosa. La recepción será gratis pero tendrán que anotarse despu</w:t>
                        </w:r>
                        <w:r>
                          <w:rPr>
                            <w:rFonts w:ascii="Berlin Sans FB" w:hAnsi="Berlin Sans FB"/>
                            <w:lang w:val="es-MX"/>
                          </w:rPr>
                          <w:t xml:space="preserve">és de cada misa hasta junio 14, 2015 </w:t>
                        </w:r>
                        <w:r w:rsidRPr="00FB49E0">
                          <w:rPr>
                            <w:rFonts w:ascii="Berlin Sans FB" w:hAnsi="Berlin Sans FB"/>
                            <w:lang w:val="es-MX"/>
                          </w:rPr>
                          <w:t xml:space="preserve">para saber cuánta comida </w:t>
                        </w:r>
                        <w:r>
                          <w:rPr>
                            <w:rFonts w:ascii="Berlin Sans FB" w:hAnsi="Berlin Sans FB"/>
                            <w:lang w:val="es-MX"/>
                          </w:rPr>
                          <w:t>ordenar. Vamos a apoyar a Lance</w:t>
                        </w:r>
                        <w:r w:rsidRPr="00FB49E0">
                          <w:rPr>
                            <w:rFonts w:ascii="Berlin Sans FB" w:hAnsi="Berlin Sans FB"/>
                            <w:lang w:val="es-MX"/>
                          </w:rPr>
                          <w:t xml:space="preserve"> en su comienzo de su ministerio</w:t>
                        </w:r>
                        <w:r>
                          <w:rPr>
                            <w:rFonts w:ascii="Berlin Sans FB" w:hAnsi="Berlin Sans FB"/>
                            <w:lang w:val="es-MX"/>
                          </w:rPr>
                          <w:t xml:space="preserve"> sacerdotal</w:t>
                        </w:r>
                        <w:r w:rsidRPr="00FB49E0">
                          <w:rPr>
                            <w:rFonts w:ascii="Berlin Sans FB" w:hAnsi="Berlin Sans FB"/>
                            <w:lang w:val="es-MX"/>
                          </w:rPr>
                          <w:t>.</w:t>
                        </w:r>
                      </w:p>
                    </w:txbxContent>
                  </v:textbox>
                </v:shape>
              </w:pict>
            </w:r>
          </w:p>
        </w:tc>
      </w:tr>
      <w:tr w:rsidR="00B72F1C" w:rsidRPr="007F3686"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72F1C" w:rsidRPr="00177B66" w:rsidRDefault="00B72F1C"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B72F1C" w:rsidRPr="00177B66" w:rsidRDefault="00B72F1C"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72F1C" w:rsidRDefault="00B72F1C" w:rsidP="000F69F0">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72F1C" w:rsidRPr="00386771" w:rsidRDefault="00B72F1C" w:rsidP="00CA1EC0">
            <w:pPr>
              <w:rPr>
                <w:rFonts w:ascii="Calibri" w:eastAsia="Times New Roman" w:hAnsi="Calibri"/>
                <w:color w:val="000000"/>
                <w:sz w:val="20"/>
                <w:szCs w:val="20"/>
              </w:rPr>
            </w:pPr>
            <w:r>
              <w:rPr>
                <w:rFonts w:ascii="Calibri" w:eastAsia="Times New Roman" w:hAnsi="Calibri"/>
                <w:color w:val="000000"/>
                <w:sz w:val="20"/>
                <w:szCs w:val="20"/>
              </w:rPr>
              <w:t>(+)George E. Coughlin</w:t>
            </w:r>
          </w:p>
        </w:tc>
        <w:tc>
          <w:tcPr>
            <w:tcW w:w="351" w:type="dxa"/>
          </w:tcPr>
          <w:p w:rsidR="00B72F1C" w:rsidRPr="007F3686" w:rsidRDefault="00B72F1C" w:rsidP="0033744B">
            <w:pPr>
              <w:numPr>
                <w:ilvl w:val="0"/>
                <w:numId w:val="16"/>
              </w:numPr>
            </w:pPr>
          </w:p>
        </w:tc>
      </w:tr>
    </w:tbl>
    <w:p w:rsidR="00D12DA6" w:rsidRPr="001962FB" w:rsidRDefault="00D24797" w:rsidP="004B488E">
      <w:pPr>
        <w:tabs>
          <w:tab w:val="left" w:pos="705"/>
          <w:tab w:val="left" w:pos="6345"/>
        </w:tabs>
      </w:pPr>
      <w:r>
        <w:rPr>
          <w:noProof/>
          <w:lang w:eastAsia="zh-TW"/>
        </w:rPr>
        <w:pict>
          <v:shape id="_x0000_s666046" type="#_x0000_t202" style="position:absolute;margin-left:-18pt;margin-top:8pt;width:260.5pt;height:54.1pt;z-index:30;mso-height-percent:200;mso-position-horizontal-relative:text;mso-position-vertical-relative:text;mso-height-percent:200;mso-width-relative:margin;mso-height-relative:margin">
            <v:textbox style="mso-fit-shape-to-text:t">
              <w:txbxContent>
                <w:p w:rsidR="00D24797" w:rsidRDefault="00D24797" w:rsidP="00D24797">
                  <w:pPr>
                    <w:jc w:val="center"/>
                    <w:rPr>
                      <w:rFonts w:ascii="Berlin Sans FB" w:hAnsi="Berlin Sans FB"/>
                      <w:sz w:val="28"/>
                      <w:szCs w:val="28"/>
                    </w:rPr>
                  </w:pPr>
                  <w:r w:rsidRPr="00D24797">
                    <w:rPr>
                      <w:rFonts w:ascii="Berlin Sans FB" w:hAnsi="Berlin Sans FB"/>
                      <w:sz w:val="28"/>
                      <w:szCs w:val="28"/>
                    </w:rPr>
                    <w:t xml:space="preserve">There will be a Second Collection this weekend for the victims of the </w:t>
                  </w:r>
                </w:p>
                <w:p w:rsidR="00D24797" w:rsidRPr="00D24797" w:rsidRDefault="00D24797" w:rsidP="00D24797">
                  <w:pPr>
                    <w:jc w:val="center"/>
                    <w:rPr>
                      <w:rFonts w:ascii="Berlin Sans FB" w:hAnsi="Berlin Sans FB"/>
                      <w:sz w:val="28"/>
                      <w:szCs w:val="28"/>
                    </w:rPr>
                  </w:pPr>
                  <w:proofErr w:type="spellStart"/>
                  <w:r w:rsidRPr="00D24797">
                    <w:rPr>
                      <w:rFonts w:ascii="Berlin Sans FB" w:hAnsi="Berlin Sans FB"/>
                      <w:sz w:val="28"/>
                      <w:szCs w:val="28"/>
                    </w:rPr>
                    <w:t>Napal</w:t>
                  </w:r>
                  <w:proofErr w:type="spellEnd"/>
                  <w:r w:rsidRPr="00D24797">
                    <w:rPr>
                      <w:rFonts w:ascii="Berlin Sans FB" w:hAnsi="Berlin Sans FB"/>
                      <w:sz w:val="28"/>
                      <w:szCs w:val="28"/>
                    </w:rPr>
                    <w:t xml:space="preserve"> Earthquake.</w:t>
                  </w:r>
                </w:p>
              </w:txbxContent>
            </v:textbox>
          </v:shape>
        </w:pict>
      </w:r>
    </w:p>
    <w:p w:rsidR="001D7A2F" w:rsidRPr="001962FB" w:rsidRDefault="001D7A2F" w:rsidP="00D154DC">
      <w:pPr>
        <w:tabs>
          <w:tab w:val="left" w:pos="195"/>
          <w:tab w:val="left" w:pos="1920"/>
          <w:tab w:val="left" w:pos="2070"/>
          <w:tab w:val="left" w:pos="7005"/>
        </w:tabs>
      </w:pPr>
    </w:p>
    <w:p w:rsidR="005379FF" w:rsidRPr="001962FB" w:rsidRDefault="005379FF" w:rsidP="00B900D9">
      <w:pPr>
        <w:tabs>
          <w:tab w:val="left" w:pos="2865"/>
        </w:tabs>
      </w:pPr>
    </w:p>
    <w:p w:rsidR="00561C66" w:rsidRPr="001962FB" w:rsidRDefault="00561C66" w:rsidP="00B900D9">
      <w:pPr>
        <w:tabs>
          <w:tab w:val="left" w:pos="2865"/>
        </w:tabs>
      </w:pPr>
    </w:p>
    <w:p w:rsidR="00DB06F9" w:rsidRPr="001962FB" w:rsidRDefault="00DB06F9" w:rsidP="00B900D9">
      <w:pPr>
        <w:tabs>
          <w:tab w:val="left" w:pos="2865"/>
        </w:tabs>
        <w:rPr>
          <w:sz w:val="10"/>
          <w:szCs w:val="10"/>
        </w:rPr>
      </w:pPr>
    </w:p>
    <w:p w:rsidR="005379FF" w:rsidRPr="001962FB" w:rsidRDefault="00D24797" w:rsidP="006777AB">
      <w:pPr>
        <w:tabs>
          <w:tab w:val="left" w:pos="2865"/>
        </w:tabs>
      </w:pPr>
      <w:r>
        <w:rPr>
          <w:noProof/>
          <w:lang w:eastAsia="zh-TW"/>
        </w:rPr>
        <w:pict>
          <v:shape id="_x0000_s666033" type="#_x0000_t202" style="position:absolute;margin-left:-17.6pt;margin-top:9.35pt;width:260.5pt;height:313.85pt;z-index:25;mso-width-relative:margin;mso-height-relative:margin">
            <v:textbox>
              <w:txbxContent>
                <w:p w:rsidR="00417E72" w:rsidRDefault="00417E72" w:rsidP="00E12F91">
                  <w:pPr>
                    <w:shd w:val="clear" w:color="auto" w:fill="FFFFFF"/>
                    <w:jc w:val="both"/>
                    <w:rPr>
                      <w:rFonts w:ascii="Berlin Sans FB" w:hAnsi="Berlin Sans FB" w:cs="Tahoma"/>
                      <w:color w:val="222222"/>
                    </w:rPr>
                  </w:pPr>
                  <w:r w:rsidRPr="00D24797">
                    <w:rPr>
                      <w:rFonts w:ascii="Berlin Sans FB" w:hAnsi="Berlin Sans FB" w:cs="Tahoma"/>
                      <w:b/>
                      <w:color w:val="222222"/>
                    </w:rPr>
                    <w:t>Vacation Bible School</w:t>
                  </w:r>
                  <w:r w:rsidRPr="00B71BE4">
                    <w:rPr>
                      <w:rFonts w:ascii="Berlin Sans FB" w:hAnsi="Berlin Sans FB" w:cs="Tahoma"/>
                      <w:color w:val="222222"/>
                    </w:rPr>
                    <w:t xml:space="preserve"> will be from June 8th to June 12th, 4:30pm to 8pm. We will have a volunt</w:t>
                  </w:r>
                  <w:r w:rsidR="00E12F91" w:rsidRPr="00B71BE4">
                    <w:rPr>
                      <w:rFonts w:ascii="Berlin Sans FB" w:hAnsi="Berlin Sans FB" w:cs="Tahoma"/>
                      <w:color w:val="222222"/>
                    </w:rPr>
                    <w:t>eer sign-</w:t>
                  </w:r>
                  <w:r w:rsidRPr="00B71BE4">
                    <w:rPr>
                      <w:rFonts w:ascii="Berlin Sans FB" w:hAnsi="Berlin Sans FB" w:cs="Tahoma"/>
                      <w:color w:val="222222"/>
                    </w:rPr>
                    <w:t xml:space="preserve">up sheet after </w:t>
                  </w:r>
                  <w:r w:rsidR="00E124A1">
                    <w:rPr>
                      <w:rFonts w:ascii="Berlin Sans FB" w:hAnsi="Berlin Sans FB" w:cs="Tahoma"/>
                      <w:color w:val="222222"/>
                    </w:rPr>
                    <w:t>M</w:t>
                  </w:r>
                  <w:r w:rsidRPr="00B71BE4">
                    <w:rPr>
                      <w:rFonts w:ascii="Berlin Sans FB" w:hAnsi="Berlin Sans FB" w:cs="Tahoma"/>
                      <w:color w:val="222222"/>
                    </w:rPr>
                    <w:t>ass May 9th and 10th, or you can call Rosie Lou at</w:t>
                  </w:r>
                  <w:r w:rsidRPr="00B71BE4">
                    <w:rPr>
                      <w:rStyle w:val="apple-converted-space"/>
                      <w:rFonts w:ascii="Berlin Sans FB" w:hAnsi="Berlin Sans FB" w:cs="Tahoma"/>
                      <w:color w:val="222222"/>
                    </w:rPr>
                    <w:t> </w:t>
                  </w:r>
                  <w:hyperlink r:id="rId7" w:tgtFrame="_blank" w:history="1">
                    <w:r w:rsidRPr="00B71BE4">
                      <w:rPr>
                        <w:rStyle w:val="Hyperlink"/>
                        <w:rFonts w:ascii="Berlin Sans FB" w:hAnsi="Berlin Sans FB" w:cs="Tahoma"/>
                        <w:color w:val="1155CC"/>
                      </w:rPr>
                      <w:t>580</w:t>
                    </w:r>
                    <w:r w:rsidR="00E124A1">
                      <w:rPr>
                        <w:rStyle w:val="Hyperlink"/>
                        <w:rFonts w:ascii="Berlin Sans FB" w:hAnsi="Berlin Sans FB" w:cs="Tahoma"/>
                        <w:color w:val="1155CC"/>
                      </w:rPr>
                      <w:t>-</w:t>
                    </w:r>
                    <w:r w:rsidRPr="00B71BE4">
                      <w:rPr>
                        <w:rStyle w:val="Hyperlink"/>
                        <w:rFonts w:ascii="Berlin Sans FB" w:hAnsi="Berlin Sans FB" w:cs="Tahoma"/>
                        <w:color w:val="1155CC"/>
                      </w:rPr>
                      <w:t>678</w:t>
                    </w:r>
                    <w:r w:rsidR="00E124A1">
                      <w:rPr>
                        <w:rStyle w:val="Hyperlink"/>
                        <w:rFonts w:ascii="Berlin Sans FB" w:hAnsi="Berlin Sans FB" w:cs="Tahoma"/>
                        <w:color w:val="1155CC"/>
                      </w:rPr>
                      <w:t>-</w:t>
                    </w:r>
                    <w:r w:rsidRPr="00B71BE4">
                      <w:rPr>
                        <w:rStyle w:val="Hyperlink"/>
                        <w:rFonts w:ascii="Berlin Sans FB" w:hAnsi="Berlin Sans FB" w:cs="Tahoma"/>
                        <w:color w:val="1155CC"/>
                      </w:rPr>
                      <w:t>7001</w:t>
                    </w:r>
                  </w:hyperlink>
                  <w:r w:rsidR="00E124A1">
                    <w:t xml:space="preserve"> </w:t>
                  </w:r>
                  <w:r w:rsidRPr="00B71BE4">
                    <w:rPr>
                      <w:rStyle w:val="apple-converted-space"/>
                      <w:rFonts w:ascii="Berlin Sans FB" w:hAnsi="Berlin Sans FB" w:cs="Tahoma"/>
                      <w:color w:val="222222"/>
                    </w:rPr>
                    <w:t> </w:t>
                  </w:r>
                  <w:r w:rsidRPr="00B71BE4">
                    <w:rPr>
                      <w:rFonts w:ascii="Berlin Sans FB" w:hAnsi="Berlin Sans FB" w:cs="Tahoma"/>
                      <w:color w:val="222222"/>
                    </w:rPr>
                    <w:t>for more information. We need teachers, snack staff, sports staff, music staff, and volunteers to decorate. High school students are welcome and encouraged to help.</w:t>
                  </w:r>
                  <w:r w:rsidR="00E12F91" w:rsidRPr="00B71BE4">
                    <w:rPr>
                      <w:rFonts w:ascii="Berlin Sans FB" w:hAnsi="Berlin Sans FB" w:cs="Tahoma"/>
                      <w:color w:val="222222"/>
                    </w:rPr>
                    <w:t xml:space="preserve">  Registration will start May 30-</w:t>
                  </w:r>
                  <w:r w:rsidRPr="00B71BE4">
                    <w:rPr>
                      <w:rFonts w:ascii="Berlin Sans FB" w:hAnsi="Berlin Sans FB" w:cs="Tahoma"/>
                      <w:color w:val="222222"/>
                    </w:rPr>
                    <w:t>31 and June 6</w:t>
                  </w:r>
                  <w:r w:rsidR="00E12F91" w:rsidRPr="00B71BE4">
                    <w:rPr>
                      <w:rFonts w:ascii="Berlin Sans FB" w:hAnsi="Berlin Sans FB" w:cs="Tahoma"/>
                      <w:color w:val="222222"/>
                    </w:rPr>
                    <w:t>-</w:t>
                  </w:r>
                  <w:r w:rsidRPr="00B71BE4">
                    <w:rPr>
                      <w:rFonts w:ascii="Berlin Sans FB" w:hAnsi="Berlin Sans FB" w:cs="Tahoma"/>
                      <w:color w:val="222222"/>
                    </w:rPr>
                    <w:t>7.</w:t>
                  </w:r>
                </w:p>
                <w:p w:rsidR="00417E72" w:rsidRPr="00B71BE4" w:rsidRDefault="00417E72" w:rsidP="00E12F91">
                  <w:pPr>
                    <w:shd w:val="clear" w:color="auto" w:fill="FFFFFF"/>
                    <w:jc w:val="both"/>
                    <w:rPr>
                      <w:rFonts w:ascii="Berlin Sans FB" w:hAnsi="Berlin Sans FB" w:cs="Tahoma"/>
                      <w:color w:val="222222"/>
                      <w:lang w:val="es-MX"/>
                    </w:rPr>
                  </w:pPr>
                  <w:proofErr w:type="spellStart"/>
                  <w:r w:rsidRPr="00D24797">
                    <w:rPr>
                      <w:rFonts w:ascii="Berlin Sans FB" w:hAnsi="Berlin Sans FB" w:cs="Tahoma"/>
                      <w:b/>
                      <w:color w:val="222222"/>
                      <w:lang w:val="es-MX"/>
                    </w:rPr>
                    <w:t>Vacation</w:t>
                  </w:r>
                  <w:proofErr w:type="spellEnd"/>
                  <w:r w:rsidRPr="00D24797">
                    <w:rPr>
                      <w:rFonts w:ascii="Berlin Sans FB" w:hAnsi="Berlin Sans FB" w:cs="Tahoma"/>
                      <w:b/>
                      <w:color w:val="222222"/>
                      <w:lang w:val="es-MX"/>
                    </w:rPr>
                    <w:t xml:space="preserve"> </w:t>
                  </w:r>
                  <w:proofErr w:type="spellStart"/>
                  <w:r w:rsidRPr="00D24797">
                    <w:rPr>
                      <w:rFonts w:ascii="Berlin Sans FB" w:hAnsi="Berlin Sans FB" w:cs="Tahoma"/>
                      <w:b/>
                      <w:color w:val="222222"/>
                      <w:lang w:val="es-MX"/>
                    </w:rPr>
                    <w:t>Bible</w:t>
                  </w:r>
                  <w:proofErr w:type="spellEnd"/>
                  <w:r w:rsidRPr="00D24797">
                    <w:rPr>
                      <w:rFonts w:ascii="Berlin Sans FB" w:hAnsi="Berlin Sans FB" w:cs="Tahoma"/>
                      <w:b/>
                      <w:color w:val="222222"/>
                      <w:lang w:val="es-MX"/>
                    </w:rPr>
                    <w:t xml:space="preserve"> </w:t>
                  </w:r>
                  <w:proofErr w:type="spellStart"/>
                  <w:r w:rsidRPr="00D24797">
                    <w:rPr>
                      <w:rFonts w:ascii="Berlin Sans FB" w:hAnsi="Berlin Sans FB" w:cs="Tahoma"/>
                      <w:b/>
                      <w:color w:val="222222"/>
                      <w:lang w:val="es-MX"/>
                    </w:rPr>
                    <w:t>School</w:t>
                  </w:r>
                  <w:proofErr w:type="spellEnd"/>
                  <w:r w:rsidRPr="00B71BE4">
                    <w:rPr>
                      <w:rFonts w:ascii="Berlin Sans FB" w:hAnsi="Berlin Sans FB" w:cs="Tahoma"/>
                      <w:color w:val="222222"/>
                      <w:lang w:val="es-MX"/>
                    </w:rPr>
                    <w:t xml:space="preserve"> (Escuela de Biblia en vacaciones) Se llevara a cabo de el lunes 8 </w:t>
                  </w:r>
                  <w:proofErr w:type="spellStart"/>
                  <w:r w:rsidRPr="00B71BE4">
                    <w:rPr>
                      <w:rFonts w:ascii="Berlin Sans FB" w:hAnsi="Berlin Sans FB" w:cs="Tahoma"/>
                      <w:color w:val="222222"/>
                      <w:lang w:val="es-MX"/>
                    </w:rPr>
                    <w:t>a el</w:t>
                  </w:r>
                  <w:proofErr w:type="spellEnd"/>
                  <w:r w:rsidRPr="00B71BE4">
                    <w:rPr>
                      <w:rFonts w:ascii="Berlin Sans FB" w:hAnsi="Berlin Sans FB" w:cs="Tahoma"/>
                      <w:color w:val="222222"/>
                      <w:lang w:val="es-MX"/>
                    </w:rPr>
                    <w:t xml:space="preserve"> 12 de Junio de 4:30 a 8:00 pm. Tendremos una lista para agregar voluntarios después de misa el 9 y 10 de Mayo o puede llamar directamente a </w:t>
                  </w:r>
                  <w:proofErr w:type="spellStart"/>
                  <w:r w:rsidRPr="00B71BE4">
                    <w:rPr>
                      <w:rFonts w:ascii="Berlin Sans FB" w:hAnsi="Berlin Sans FB" w:cs="Tahoma"/>
                      <w:color w:val="222222"/>
                      <w:lang w:val="es-MX"/>
                    </w:rPr>
                    <w:t>Rosie</w:t>
                  </w:r>
                  <w:proofErr w:type="spellEnd"/>
                  <w:r w:rsidRPr="00B71BE4">
                    <w:rPr>
                      <w:rFonts w:ascii="Berlin Sans FB" w:hAnsi="Berlin Sans FB" w:cs="Tahoma"/>
                      <w:color w:val="222222"/>
                      <w:lang w:val="es-MX"/>
                    </w:rPr>
                    <w:t xml:space="preserve"> Lou al </w:t>
                  </w:r>
                  <w:proofErr w:type="spellStart"/>
                  <w:r w:rsidRPr="00B71BE4">
                    <w:rPr>
                      <w:rFonts w:ascii="Berlin Sans FB" w:hAnsi="Berlin Sans FB" w:cs="Tahoma"/>
                      <w:color w:val="222222"/>
                      <w:lang w:val="es-MX"/>
                    </w:rPr>
                    <w:t>telefono</w:t>
                  </w:r>
                  <w:proofErr w:type="spellEnd"/>
                  <w:r w:rsidRPr="00B71BE4">
                    <w:rPr>
                      <w:rStyle w:val="apple-converted-space"/>
                      <w:rFonts w:ascii="Berlin Sans FB" w:hAnsi="Berlin Sans FB" w:cs="Tahoma"/>
                      <w:color w:val="222222"/>
                      <w:lang w:val="es-MX"/>
                    </w:rPr>
                    <w:t> </w:t>
                  </w:r>
                  <w:hyperlink r:id="rId8" w:tgtFrame="_blank" w:history="1">
                    <w:r w:rsidRPr="00B71BE4">
                      <w:rPr>
                        <w:rStyle w:val="Hyperlink"/>
                        <w:rFonts w:ascii="Berlin Sans FB" w:hAnsi="Berlin Sans FB" w:cs="Tahoma"/>
                        <w:color w:val="1155CC"/>
                        <w:lang w:val="es-MX"/>
                      </w:rPr>
                      <w:t>580</w:t>
                    </w:r>
                    <w:r w:rsidR="00A242EA">
                      <w:rPr>
                        <w:rStyle w:val="Hyperlink"/>
                        <w:rFonts w:ascii="Berlin Sans FB" w:hAnsi="Berlin Sans FB" w:cs="Tahoma"/>
                        <w:color w:val="1155CC"/>
                        <w:lang w:val="es-MX"/>
                      </w:rPr>
                      <w:t>-</w:t>
                    </w:r>
                    <w:r w:rsidRPr="00B71BE4">
                      <w:rPr>
                        <w:rStyle w:val="Hyperlink"/>
                        <w:rFonts w:ascii="Berlin Sans FB" w:hAnsi="Berlin Sans FB" w:cs="Tahoma"/>
                        <w:color w:val="1155CC"/>
                        <w:lang w:val="es-MX"/>
                      </w:rPr>
                      <w:t>678</w:t>
                    </w:r>
                    <w:r w:rsidR="00A242EA">
                      <w:rPr>
                        <w:rStyle w:val="Hyperlink"/>
                        <w:rFonts w:ascii="Berlin Sans FB" w:hAnsi="Berlin Sans FB" w:cs="Tahoma"/>
                        <w:color w:val="1155CC"/>
                        <w:lang w:val="es-MX"/>
                      </w:rPr>
                      <w:t>-</w:t>
                    </w:r>
                    <w:r w:rsidRPr="00B71BE4">
                      <w:rPr>
                        <w:rStyle w:val="Hyperlink"/>
                        <w:rFonts w:ascii="Berlin Sans FB" w:hAnsi="Berlin Sans FB" w:cs="Tahoma"/>
                        <w:color w:val="1155CC"/>
                        <w:lang w:val="es-MX"/>
                      </w:rPr>
                      <w:t>7001</w:t>
                    </w:r>
                  </w:hyperlink>
                  <w:r w:rsidRPr="00B71BE4">
                    <w:rPr>
                      <w:rFonts w:ascii="Berlin Sans FB" w:hAnsi="Berlin Sans FB" w:cs="Tahoma"/>
                      <w:color w:val="222222"/>
                      <w:lang w:val="es-MX"/>
                    </w:rPr>
                    <w:t>. Necesitamos voluntarios siendo maestros, ayudando con las botanas, ayudando con los juegos y deportes, con la música, y voluntarios para decorar. Estudiantes de preparatoria son bienvenidos como voluntarios! Padres de familia podrán registrar a sus hijos después de las misas de el ultimo fin de semana de Mayo y el primer fin de semana de Junio.</w:t>
                  </w:r>
                </w:p>
                <w:p w:rsidR="00831345" w:rsidRPr="00417E72" w:rsidRDefault="00831345" w:rsidP="00417E72">
                  <w:pPr>
                    <w:rPr>
                      <w:lang w:val="es-MX"/>
                    </w:rPr>
                  </w:pPr>
                </w:p>
              </w:txbxContent>
            </v:textbox>
          </v:shape>
        </w:pict>
      </w:r>
      <w:r w:rsidR="00C27BC7" w:rsidRPr="001962FB">
        <w:tab/>
      </w:r>
      <w:r w:rsidR="00C27BC7" w:rsidRPr="001962FB">
        <w:tab/>
      </w:r>
    </w:p>
    <w:p w:rsidR="005379FF" w:rsidRPr="001962FB" w:rsidRDefault="005379FF" w:rsidP="003C76EF">
      <w:pPr>
        <w:tabs>
          <w:tab w:val="left" w:pos="6705"/>
        </w:tabs>
      </w:pPr>
    </w:p>
    <w:p w:rsidR="005379FF" w:rsidRPr="001962FB" w:rsidRDefault="005379FF" w:rsidP="00B900D9">
      <w:pPr>
        <w:tabs>
          <w:tab w:val="left" w:pos="2865"/>
        </w:tabs>
      </w:pPr>
    </w:p>
    <w:p w:rsidR="007A6964" w:rsidRPr="001962FB" w:rsidRDefault="007A6964" w:rsidP="00B900D9">
      <w:pPr>
        <w:tabs>
          <w:tab w:val="left" w:pos="2865"/>
        </w:tabs>
      </w:pPr>
    </w:p>
    <w:p w:rsidR="005379FF" w:rsidRPr="001962FB" w:rsidRDefault="00252BCC"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1" o:connectortype="straight" stroked="f"/>
        </w:pict>
      </w:r>
      <w:r>
        <w:rPr>
          <w:noProof/>
        </w:rPr>
        <w:pict>
          <v:shape id="_x0000_s440389" type="#_x0000_t32" style="position:absolute;left:0;text-align:left;margin-left:510.75pt;margin-top:6.05pt;width:36pt;height:0;z-index:10" o:connectortype="straight" stroked="f"/>
        </w:pict>
      </w:r>
      <w:r>
        <w:rPr>
          <w:noProof/>
        </w:rPr>
        <w:pict>
          <v:shape id="_x0000_s440388" type="#_x0000_t32" style="position:absolute;left:0;text-align:left;margin-left:510.75pt;margin-top:2.3pt;width:0;height:3.75pt;z-index:9" o:connectortype="straight" stroked="f"/>
        </w:pict>
      </w:r>
    </w:p>
    <w:p w:rsidR="00675CB7" w:rsidRPr="001962FB" w:rsidRDefault="00675CB7" w:rsidP="00A756BF"/>
    <w:p w:rsidR="00675CB7" w:rsidRPr="001962FB" w:rsidRDefault="009F4E68" w:rsidP="009F4E68">
      <w:pPr>
        <w:tabs>
          <w:tab w:val="left" w:pos="7620"/>
        </w:tabs>
      </w:pPr>
      <w:r w:rsidRPr="001962FB">
        <w:tab/>
      </w:r>
      <w:r w:rsidR="00BB2561" w:rsidRPr="001962FB">
        <w:tab/>
      </w:r>
      <w:r w:rsidR="00BB2561" w:rsidRPr="001962FB">
        <w:tab/>
      </w:r>
      <w:r w:rsidR="00BB2561" w:rsidRPr="001962FB">
        <w:tab/>
      </w:r>
    </w:p>
    <w:p w:rsidR="00675CB7" w:rsidRPr="001962FB" w:rsidRDefault="00675CB7" w:rsidP="00985493">
      <w:pPr>
        <w:jc w:val="center"/>
      </w:pPr>
    </w:p>
    <w:p w:rsidR="00A756BF" w:rsidRPr="001962FB" w:rsidRDefault="0056701D" w:rsidP="006A1EE8">
      <w:pPr>
        <w:tabs>
          <w:tab w:val="left" w:pos="2610"/>
          <w:tab w:val="left" w:pos="5250"/>
          <w:tab w:val="left" w:pos="6315"/>
          <w:tab w:val="left" w:pos="6840"/>
          <w:tab w:val="left" w:pos="7172"/>
        </w:tabs>
        <w:jc w:val="right"/>
      </w:pPr>
      <w:r w:rsidRPr="001962FB">
        <w:tab/>
      </w:r>
      <w:r w:rsidR="00093879" w:rsidRPr="001962FB">
        <w:tab/>
      </w:r>
      <w:r w:rsidR="0093500A" w:rsidRPr="001962FB">
        <w:tab/>
      </w:r>
      <w:r w:rsidR="00A348E5" w:rsidRPr="001962FB">
        <w:tab/>
      </w:r>
      <w:r w:rsidR="005D6963" w:rsidRPr="001962FB">
        <w:tab/>
      </w:r>
      <w:r w:rsidR="007F3D0D" w:rsidRPr="001962FB">
        <w:tab/>
      </w:r>
      <w:r w:rsidR="006C7F44" w:rsidRPr="001962FB">
        <w:tab/>
      </w:r>
      <w:r w:rsidR="00B51A51" w:rsidRPr="001962FB">
        <w:tab/>
      </w:r>
    </w:p>
    <w:p w:rsidR="00A756BF" w:rsidRPr="001962FB" w:rsidRDefault="00065158" w:rsidP="00273B90">
      <w:pPr>
        <w:tabs>
          <w:tab w:val="left" w:pos="2565"/>
          <w:tab w:val="left" w:pos="4920"/>
          <w:tab w:val="left" w:pos="6090"/>
          <w:tab w:val="left" w:pos="6195"/>
          <w:tab w:val="left" w:pos="6480"/>
          <w:tab w:val="left" w:pos="6702"/>
          <w:tab w:val="left" w:pos="7200"/>
          <w:tab w:val="left" w:pos="9735"/>
        </w:tabs>
      </w:pPr>
      <w:r w:rsidRPr="001962FB">
        <w:tab/>
      </w:r>
      <w:r w:rsidR="0059597C" w:rsidRPr="001962FB">
        <w:tab/>
      </w:r>
      <w:r w:rsidR="00CC5468" w:rsidRPr="001962FB">
        <w:tab/>
      </w:r>
      <w:r w:rsidR="001F3D10" w:rsidRPr="001962FB">
        <w:tab/>
      </w:r>
      <w:r w:rsidR="005055B7" w:rsidRPr="001962FB">
        <w:tab/>
      </w:r>
      <w:r w:rsidR="00A348E5" w:rsidRPr="001962FB">
        <w:tab/>
      </w:r>
      <w:r w:rsidR="00CC5468" w:rsidRPr="001962FB">
        <w:tab/>
      </w:r>
      <w:r w:rsidR="00CC5468" w:rsidRPr="001962FB">
        <w:tab/>
      </w:r>
      <w:r w:rsidR="00571DF4" w:rsidRPr="001962FB">
        <w:tab/>
      </w:r>
      <w:r w:rsidR="0087232F" w:rsidRPr="001962FB">
        <w:tab/>
      </w:r>
    </w:p>
    <w:p w:rsidR="0072700B" w:rsidRPr="001962FB" w:rsidRDefault="008A50E7"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rPr>
      </w:pPr>
      <w:r w:rsidRPr="001962FB">
        <w:tab/>
      </w:r>
      <w:r w:rsidR="00F640B9" w:rsidRPr="001962FB">
        <w:tab/>
      </w:r>
      <w:r w:rsidR="00CC0DA8" w:rsidRPr="001962FB">
        <w:tab/>
      </w:r>
      <w:r w:rsidR="00B357EB" w:rsidRPr="001962FB">
        <w:tab/>
      </w:r>
      <w:r w:rsidR="00593543" w:rsidRPr="001962FB">
        <w:tab/>
      </w:r>
      <w:r w:rsidR="00065158" w:rsidRPr="001962FB">
        <w:tab/>
      </w:r>
      <w:r w:rsidR="00753A67" w:rsidRPr="001962FB">
        <w:tab/>
      </w:r>
      <w:r w:rsidR="005E4A15" w:rsidRPr="001962FB">
        <w:tab/>
      </w:r>
      <w:r w:rsidR="00A65F10" w:rsidRPr="001962FB">
        <w:tab/>
      </w:r>
      <w:r w:rsidR="00876984" w:rsidRPr="001962FB">
        <w:tab/>
      </w:r>
      <w:r w:rsidR="00A756BF" w:rsidRPr="001962FB">
        <w:rPr>
          <w:sz w:val="12"/>
          <w:szCs w:val="12"/>
        </w:rPr>
        <w:tab/>
      </w:r>
      <w:r w:rsidR="00E55BDC" w:rsidRPr="001962FB">
        <w:rPr>
          <w:sz w:val="12"/>
          <w:szCs w:val="12"/>
        </w:rPr>
        <w:tab/>
      </w:r>
    </w:p>
    <w:p w:rsidR="00E71BEA" w:rsidRPr="001962FB" w:rsidRDefault="0087701A" w:rsidP="003C13B7">
      <w:pPr>
        <w:tabs>
          <w:tab w:val="left" w:pos="255"/>
          <w:tab w:val="left" w:pos="525"/>
          <w:tab w:val="left" w:pos="675"/>
          <w:tab w:val="left" w:pos="1620"/>
          <w:tab w:val="left" w:pos="4845"/>
          <w:tab w:val="left" w:pos="6045"/>
          <w:tab w:val="left" w:pos="6105"/>
          <w:tab w:val="left" w:pos="6585"/>
        </w:tabs>
        <w:rPr>
          <w:szCs w:val="21"/>
        </w:rPr>
      </w:pPr>
      <w:r w:rsidRPr="001962FB">
        <w:tab/>
      </w:r>
      <w:r w:rsidR="0057619F" w:rsidRPr="001962FB">
        <w:tab/>
      </w:r>
      <w:r w:rsidR="009B115B" w:rsidRPr="001962FB">
        <w:tab/>
      </w:r>
      <w:r w:rsidR="00EE5FC9" w:rsidRPr="001962FB">
        <w:tab/>
      </w:r>
      <w:r w:rsidR="00561C23" w:rsidRPr="001962FB">
        <w:tab/>
      </w:r>
      <w:r w:rsidR="00403979" w:rsidRPr="001962FB">
        <w:rPr>
          <w:szCs w:val="21"/>
        </w:rPr>
        <w:tab/>
      </w:r>
      <w:r w:rsidR="00EA78CA" w:rsidRPr="001962FB">
        <w:rPr>
          <w:szCs w:val="21"/>
        </w:rPr>
        <w:tab/>
      </w:r>
      <w:r w:rsidR="005C5371" w:rsidRPr="001962FB">
        <w:rPr>
          <w:szCs w:val="21"/>
        </w:rPr>
        <w:tab/>
      </w:r>
    </w:p>
    <w:p w:rsidR="00290514" w:rsidRPr="001962FB" w:rsidRDefault="00252BCC" w:rsidP="003B1366">
      <w:pPr>
        <w:tabs>
          <w:tab w:val="left" w:pos="945"/>
          <w:tab w:val="left" w:pos="2295"/>
          <w:tab w:val="left" w:pos="7605"/>
        </w:tabs>
      </w:pPr>
      <w:r>
        <w:rPr>
          <w:noProof/>
        </w:rPr>
        <w:pict>
          <v:shape id="_x0000_s665999" type="#_x0000_t202" style="position:absolute;margin-left:281.4pt;margin-top:18pt;width:265.35pt;height:2in;z-index:23;mso-width-relative:margin;mso-height-relative:margin">
            <v:textbox style="mso-next-textbox:#_x0000_s665999">
              <w:txbxContent>
                <w:p w:rsidR="004B10BD" w:rsidRPr="00B67CE6" w:rsidRDefault="004B10BD" w:rsidP="00EC2EC1">
                  <w:pPr>
                    <w:jc w:val="center"/>
                    <w:rPr>
                      <w:rFonts w:ascii="Franklin Gothic Medium" w:hAnsi="Franklin Gothic Medium"/>
                      <w:sz w:val="28"/>
                      <w:szCs w:val="28"/>
                      <w:u w:val="single"/>
                      <w:lang w:val="es-MX"/>
                    </w:rPr>
                  </w:pPr>
                  <w:r w:rsidRPr="00B67CE6">
                    <w:rPr>
                      <w:rFonts w:ascii="Franklin Gothic Medium" w:hAnsi="Franklin Gothic Medium"/>
                      <w:sz w:val="28"/>
                      <w:szCs w:val="28"/>
                      <w:u w:val="single"/>
                      <w:lang w:val="es-MX"/>
                    </w:rPr>
                    <w:t xml:space="preserve">Platicas del Sacramento de </w:t>
                  </w:r>
                  <w:proofErr w:type="spellStart"/>
                  <w:r w:rsidRPr="00B67CE6">
                    <w:rPr>
                      <w:rFonts w:ascii="Franklin Gothic Medium" w:hAnsi="Franklin Gothic Medium"/>
                      <w:sz w:val="28"/>
                      <w:szCs w:val="28"/>
                      <w:u w:val="single"/>
                      <w:lang w:val="es-MX"/>
                    </w:rPr>
                    <w:t>Bautizmo</w:t>
                  </w:r>
                  <w:proofErr w:type="spellEnd"/>
                </w:p>
                <w:p w:rsidR="004B10BD" w:rsidRPr="00B67CE6" w:rsidRDefault="004B10BD" w:rsidP="00EC2EC1">
                  <w:pPr>
                    <w:jc w:val="center"/>
                    <w:rPr>
                      <w:rFonts w:ascii="Franklin Gothic Medium" w:hAnsi="Franklin Gothic Medium"/>
                      <w:sz w:val="28"/>
                      <w:szCs w:val="28"/>
                      <w:u w:val="single"/>
                      <w:lang w:val="es-MX"/>
                    </w:rPr>
                  </w:pPr>
                  <w:r w:rsidRPr="00B67CE6">
                    <w:rPr>
                      <w:rFonts w:ascii="Franklin Gothic Medium" w:hAnsi="Franklin Gothic Medium"/>
                      <w:sz w:val="28"/>
                      <w:szCs w:val="28"/>
                      <w:u w:val="single"/>
                      <w:lang w:val="es-MX"/>
                    </w:rPr>
                    <w:t>en Español</w:t>
                  </w:r>
                </w:p>
                <w:p w:rsidR="002C15FB" w:rsidRPr="00CC22FB" w:rsidRDefault="004B10BD" w:rsidP="002C15FB">
                  <w:pPr>
                    <w:jc w:val="right"/>
                    <w:rPr>
                      <w:rFonts w:ascii="Franklin Gothic Book" w:hAnsi="Franklin Gothic Book" w:cs="Aharoni"/>
                      <w:b/>
                      <w:lang w:val="es-MX"/>
                    </w:rPr>
                  </w:pPr>
                  <w:r w:rsidRPr="00CC22FB">
                    <w:rPr>
                      <w:rFonts w:ascii="Franklin Gothic Book" w:hAnsi="Franklin Gothic Book" w:cs="Aharoni"/>
                      <w:b/>
                      <w:lang w:val="es-MX"/>
                    </w:rPr>
                    <w:t xml:space="preserve">Mayo 9 Son a la 7 p.m. </w:t>
                  </w:r>
                </w:p>
                <w:p w:rsidR="004B10BD" w:rsidRPr="00CC22FB" w:rsidRDefault="004B10BD" w:rsidP="002C15FB">
                  <w:pPr>
                    <w:jc w:val="right"/>
                    <w:rPr>
                      <w:rFonts w:ascii="Franklin Gothic Book" w:hAnsi="Franklin Gothic Book" w:cs="Aharoni"/>
                      <w:b/>
                      <w:lang w:val="es-MX"/>
                    </w:rPr>
                  </w:pPr>
                  <w:r w:rsidRPr="00CC22FB">
                    <w:rPr>
                      <w:rFonts w:ascii="Franklin Gothic Book" w:hAnsi="Franklin Gothic Book" w:cs="Aharoni"/>
                      <w:b/>
                      <w:lang w:val="es-MX"/>
                    </w:rPr>
                    <w:t>en La capilla.</w:t>
                  </w:r>
                </w:p>
                <w:p w:rsidR="004B10BD" w:rsidRPr="00CC22FB" w:rsidRDefault="004B10BD" w:rsidP="002C15FB">
                  <w:pPr>
                    <w:jc w:val="right"/>
                    <w:rPr>
                      <w:rFonts w:ascii="Franklin Gothic Medium" w:hAnsi="Franklin Gothic Medium" w:cs="Aharoni"/>
                      <w:b/>
                      <w:lang w:val="es-MX"/>
                    </w:rPr>
                  </w:pPr>
                  <w:r w:rsidRPr="00CC22FB">
                    <w:rPr>
                      <w:rFonts w:ascii="Franklin Gothic Medium" w:hAnsi="Franklin Gothic Medium" w:cs="Aharoni"/>
                      <w:b/>
                      <w:lang w:val="es-MX"/>
                    </w:rPr>
                    <w:t xml:space="preserve">Para mas </w:t>
                  </w:r>
                  <w:proofErr w:type="spellStart"/>
                  <w:r w:rsidRPr="00CC22FB">
                    <w:rPr>
                      <w:rFonts w:ascii="Franklin Gothic Medium" w:hAnsi="Franklin Gothic Medium" w:cs="Aharoni"/>
                      <w:b/>
                      <w:lang w:val="es-MX"/>
                    </w:rPr>
                    <w:t>informacioń</w:t>
                  </w:r>
                  <w:proofErr w:type="spellEnd"/>
                </w:p>
                <w:p w:rsidR="004B10BD" w:rsidRPr="00CC22FB" w:rsidRDefault="004B10BD" w:rsidP="002C15FB">
                  <w:pPr>
                    <w:jc w:val="right"/>
                    <w:rPr>
                      <w:rFonts w:ascii="Franklin Gothic Medium" w:hAnsi="Franklin Gothic Medium" w:cs="Aharoni"/>
                      <w:b/>
                      <w:lang w:val="es-MX"/>
                    </w:rPr>
                  </w:pPr>
                  <w:r w:rsidRPr="00CC22FB">
                    <w:rPr>
                      <w:rFonts w:ascii="Franklin Gothic Medium" w:hAnsi="Franklin Gothic Medium" w:cs="Aharoni"/>
                      <w:b/>
                      <w:lang w:val="es-MX"/>
                    </w:rPr>
                    <w:t>llame a la oficina</w:t>
                  </w:r>
                </w:p>
                <w:p w:rsidR="004B10BD" w:rsidRPr="00CC22FB" w:rsidRDefault="004B10BD" w:rsidP="002C15FB">
                  <w:pPr>
                    <w:jc w:val="right"/>
                    <w:rPr>
                      <w:rFonts w:ascii="Franklin Gothic Medium" w:hAnsi="Franklin Gothic Medium" w:cs="Aharoni"/>
                      <w:b/>
                      <w:lang w:val="es-MX"/>
                    </w:rPr>
                  </w:pPr>
                  <w:r w:rsidRPr="00CC22FB">
                    <w:rPr>
                      <w:rFonts w:ascii="Franklin Gothic Medium" w:hAnsi="Franklin Gothic Medium" w:cs="Aharoni"/>
                      <w:b/>
                      <w:lang w:val="es-MX"/>
                    </w:rPr>
                    <w:t>580-255-0590 ex 11,</w:t>
                  </w:r>
                </w:p>
                <w:p w:rsidR="002C15FB" w:rsidRPr="00CC22FB" w:rsidRDefault="004B10BD" w:rsidP="002C15FB">
                  <w:pPr>
                    <w:jc w:val="right"/>
                    <w:rPr>
                      <w:rFonts w:ascii="Franklin Gothic Medium" w:hAnsi="Franklin Gothic Medium" w:cs="Aharoni"/>
                      <w:b/>
                      <w:lang w:val="es-MX"/>
                    </w:rPr>
                  </w:pPr>
                  <w:r w:rsidRPr="00CC22FB">
                    <w:rPr>
                      <w:rFonts w:ascii="Franklin Gothic Medium" w:hAnsi="Franklin Gothic Medium" w:cs="Aharoni"/>
                      <w:b/>
                      <w:lang w:val="es-MX"/>
                    </w:rPr>
                    <w:t xml:space="preserve">o Carmen </w:t>
                  </w:r>
                  <w:proofErr w:type="spellStart"/>
                  <w:r w:rsidRPr="00CC22FB">
                    <w:rPr>
                      <w:rFonts w:ascii="Franklin Gothic Medium" w:hAnsi="Franklin Gothic Medium" w:cs="Aharoni"/>
                      <w:b/>
                      <w:lang w:val="es-MX"/>
                    </w:rPr>
                    <w:t>Garcia</w:t>
                  </w:r>
                  <w:proofErr w:type="spellEnd"/>
                  <w:r w:rsidRPr="00CC22FB">
                    <w:rPr>
                      <w:rFonts w:ascii="Franklin Gothic Medium" w:hAnsi="Franklin Gothic Medium" w:cs="Aharoni"/>
                      <w:b/>
                      <w:lang w:val="es-MX"/>
                    </w:rPr>
                    <w:t xml:space="preserve"> </w:t>
                  </w:r>
                </w:p>
                <w:p w:rsidR="004B10BD" w:rsidRPr="006B2CF0" w:rsidRDefault="004B10BD" w:rsidP="002C15FB">
                  <w:pPr>
                    <w:jc w:val="right"/>
                    <w:rPr>
                      <w:rFonts w:ascii="Franklin Gothic Medium" w:hAnsi="Franklin Gothic Medium" w:cs="Aharoni"/>
                      <w:b/>
                      <w:sz w:val="22"/>
                      <w:szCs w:val="22"/>
                      <w:lang w:val="es-MX"/>
                    </w:rPr>
                  </w:pPr>
                  <w:r w:rsidRPr="00CC22FB">
                    <w:rPr>
                      <w:rFonts w:ascii="Franklin Gothic Medium" w:hAnsi="Franklin Gothic Medium" w:cs="Aharoni"/>
                      <w:b/>
                      <w:lang w:val="es-MX"/>
                    </w:rPr>
                    <w:t>580-255-6337 Gracias</w:t>
                  </w:r>
                </w:p>
                <w:p w:rsidR="004B10BD" w:rsidRDefault="004B10BD" w:rsidP="00060AFD">
                  <w:pPr>
                    <w:jc w:val="center"/>
                  </w:pPr>
                </w:p>
              </w:txbxContent>
            </v:textbox>
          </v:shape>
        </w:pict>
      </w:r>
      <w:r w:rsidR="00354260" w:rsidRPr="001962FB">
        <w:rPr>
          <w:rFonts w:eastAsia="Times New Roman"/>
          <w:i/>
          <w:iCs/>
          <w:color w:val="000000"/>
          <w:sz w:val="21"/>
          <w:szCs w:val="21"/>
        </w:rPr>
        <w:br/>
      </w:r>
      <w:r w:rsidR="00354260" w:rsidRPr="001962FB">
        <w:rPr>
          <w:rFonts w:ascii="Arial" w:eastAsia="Times New Roman" w:hAnsi="Arial" w:cs="Arial"/>
          <w:color w:val="000000"/>
          <w:sz w:val="20"/>
          <w:szCs w:val="20"/>
        </w:rPr>
        <w:br/>
      </w:r>
      <w:r w:rsidR="00354260" w:rsidRPr="001962FB">
        <w:rPr>
          <w:rFonts w:ascii="Arial" w:eastAsia="Times New Roman" w:hAnsi="Arial" w:cs="Arial"/>
          <w:color w:val="000000"/>
          <w:sz w:val="20"/>
          <w:szCs w:val="20"/>
        </w:rPr>
        <w:br/>
      </w:r>
      <w:r w:rsidR="00282410" w:rsidRPr="001962FB">
        <w:tab/>
      </w:r>
      <w:r w:rsidR="009A6FBB" w:rsidRPr="001962FB">
        <w:rPr>
          <w:sz w:val="26"/>
          <w:szCs w:val="26"/>
        </w:rPr>
        <w:tab/>
      </w:r>
      <w:r w:rsidR="00141050" w:rsidRPr="001962FB">
        <w:tab/>
      </w:r>
      <w:r w:rsidR="003B0332" w:rsidRPr="001962FB">
        <w:tab/>
      </w:r>
      <w:r w:rsidR="00AF28B5" w:rsidRPr="001962FB">
        <w:tab/>
      </w:r>
      <w:r>
        <w:rPr>
          <w:noProof/>
        </w:rPr>
        <w:pict>
          <v:shape id="_x0000_s518873" type="#_x0000_t202" style="position:absolute;margin-left:627pt;margin-top:11.15pt;width:205.85pt;height:68.2pt;z-index:12;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p>
    <w:p w:rsidR="007004BC" w:rsidRPr="001962FB" w:rsidRDefault="00252BCC" w:rsidP="007704EE">
      <w:pPr>
        <w:tabs>
          <w:tab w:val="left" w:pos="7530"/>
        </w:tabs>
        <w:rPr>
          <w:b/>
        </w:rPr>
      </w:pPr>
      <w:r w:rsidRPr="00252BCC">
        <w:rPr>
          <w:noProof/>
        </w:rPr>
        <w:pict>
          <v:shape id="_x0000_s666034" type="#_x0000_t75" alt="" style="position:absolute;margin-left:299.25pt;margin-top:8.8pt;width:69.4pt;height:82.6pt;z-index:26">
            <v:imagedata r:id="rId9" o:title="Baptism-2"/>
          </v:shape>
        </w:pict>
      </w:r>
      <w:r>
        <w:pict>
          <v:shape id="_x0000_i1025" type="#_x0000_t75" alt="" style="width:24pt;height:24pt"/>
        </w:pict>
      </w:r>
      <w:r w:rsidR="00C82481" w:rsidRPr="001962FB">
        <w:tab/>
      </w:r>
      <w:r w:rsidR="00C206D7" w:rsidRPr="001962FB">
        <w:tab/>
      </w:r>
      <w:r w:rsidR="00C206D7" w:rsidRPr="001962FB">
        <w:tab/>
      </w:r>
      <w:r w:rsidR="00685D90" w:rsidRPr="001962FB">
        <w:tab/>
      </w:r>
      <w:r w:rsidR="007B3177" w:rsidRPr="001962FB">
        <w:tab/>
      </w:r>
      <w:r w:rsidR="00BF5589" w:rsidRPr="001962FB">
        <w:tab/>
      </w:r>
    </w:p>
    <w:p w:rsidR="00053C6B" w:rsidRPr="001962FB" w:rsidRDefault="007E63F7" w:rsidP="00053C6B">
      <w:pPr>
        <w:jc w:val="center"/>
        <w:rPr>
          <w:rFonts w:ascii="Arial Narrow" w:hAnsi="Arial Narrow"/>
          <w:b/>
        </w:rPr>
      </w:pPr>
      <w:r w:rsidRPr="001962FB">
        <w:rPr>
          <w:i/>
        </w:rPr>
        <w:tab/>
      </w:r>
      <w:r w:rsidR="005055B7" w:rsidRPr="001962FB">
        <w:rPr>
          <w:i/>
        </w:rPr>
        <w:tab/>
      </w:r>
      <w:r w:rsidR="00C8027A" w:rsidRPr="001962FB">
        <w:rPr>
          <w:i/>
        </w:rPr>
        <w:tab/>
      </w:r>
    </w:p>
    <w:p w:rsidR="007004BC" w:rsidRPr="001962FB" w:rsidRDefault="007004BC" w:rsidP="00F568A0">
      <w:pPr>
        <w:tabs>
          <w:tab w:val="left" w:pos="6240"/>
          <w:tab w:val="left" w:pos="7200"/>
        </w:tabs>
      </w:pPr>
    </w:p>
    <w:p w:rsidR="007004BC" w:rsidRPr="001962FB" w:rsidRDefault="00252BCC" w:rsidP="00A756BF">
      <w:pPr>
        <w:tabs>
          <w:tab w:val="left" w:pos="6120"/>
        </w:tabs>
      </w:pPr>
      <w:r>
        <w:rPr>
          <w:noProof/>
        </w:rPr>
        <w:pict>
          <v:line id="_x0000_s136497" style="position:absolute;z-index:5" from="605.3pt,72.45pt" to="605.3pt,139.95pt" strokeweight="2.25pt"/>
        </w:pict>
      </w:r>
    </w:p>
    <w:p w:rsidR="007004BC" w:rsidRPr="001962FB" w:rsidRDefault="00252BCC" w:rsidP="008E656B">
      <w:pPr>
        <w:tabs>
          <w:tab w:val="left" w:pos="1800"/>
          <w:tab w:val="left" w:pos="3720"/>
          <w:tab w:val="left" w:pos="6120"/>
          <w:tab w:val="left" w:pos="8265"/>
        </w:tabs>
      </w:pPr>
      <w:r>
        <w:rPr>
          <w:noProof/>
        </w:rPr>
        <w:pict>
          <v:line id="_x0000_s136456" style="position:absolute;z-index:2" from="593.3pt,26.1pt" to="594.1pt,113.25pt" strokeweight="2.25pt"/>
        </w:pict>
      </w:r>
      <w:r>
        <w:rPr>
          <w:noProof/>
        </w:rPr>
        <w:pict>
          <v:line id="_x0000_s136496" style="position:absolute;z-index:4" from="593.3pt,32.85pt" to="593.3pt,100.35pt" strokeweight="2.25pt"/>
        </w:pict>
      </w:r>
      <w:r>
        <w:rPr>
          <w:noProof/>
        </w:rPr>
        <w:pict>
          <v:line id="_x0000_s136481" style="position:absolute;z-index:3" from="593.3pt,32.85pt" to="593.3pt,100.35pt" strokeweight="2.25pt"/>
        </w:pict>
      </w:r>
    </w:p>
    <w:p w:rsidR="007004BC" w:rsidRPr="001962FB" w:rsidRDefault="00A174CB" w:rsidP="00A174CB">
      <w:pPr>
        <w:tabs>
          <w:tab w:val="left" w:pos="2730"/>
        </w:tabs>
      </w:pPr>
      <w:r w:rsidRPr="001962FB">
        <w:tab/>
      </w:r>
    </w:p>
    <w:p w:rsidR="00440BE1" w:rsidRPr="001962FB" w:rsidRDefault="00440BE1" w:rsidP="00170FC9">
      <w:pPr>
        <w:tabs>
          <w:tab w:val="right" w:pos="11376"/>
        </w:tabs>
      </w:pPr>
    </w:p>
    <w:p w:rsidR="00440BE1" w:rsidRPr="001962FB" w:rsidRDefault="002B6098" w:rsidP="00170FC9">
      <w:pPr>
        <w:tabs>
          <w:tab w:val="right" w:pos="11376"/>
        </w:tabs>
      </w:pPr>
      <w:r w:rsidRPr="00252BCC">
        <w:rPr>
          <w:noProof/>
          <w:sz w:val="20"/>
          <w:szCs w:val="20"/>
          <w:lang w:eastAsia="zh-TW"/>
        </w:rPr>
        <w:pict>
          <v:shape id="_x0000_s355662" type="#_x0000_t202" style="position:absolute;margin-left:-17.6pt;margin-top:17.3pt;width:564.35pt;height:16.75pt;z-index:6;mso-width-relative:margin;mso-height-relative:margin" fillcolor="#d8d8d8" strokeweight="1.5pt">
            <v:stroke dashstyle="1 1"/>
            <v:textbox style="mso-next-textbox:#_x0000_s355662" inset=",1.44pt,,1.44pt">
              <w:txbxContent>
                <w:p w:rsidR="008635F7" w:rsidRPr="00ED0AE2" w:rsidRDefault="00ED0AE2" w:rsidP="00341CED">
                  <w:pPr>
                    <w:jc w:val="both"/>
                    <w:rPr>
                      <w:rFonts w:ascii="Arial Narrow" w:hAnsi="Arial Narrow"/>
                      <w:b/>
                      <w:sz w:val="14"/>
                      <w:szCs w:val="14"/>
                      <w:lang w:val="es-MX"/>
                    </w:rPr>
                  </w:pPr>
                  <w:r>
                    <w:rPr>
                      <w:rFonts w:ascii="Arial Narrow" w:hAnsi="Arial Narrow"/>
                      <w:b/>
                      <w:i/>
                      <w:sz w:val="14"/>
                      <w:szCs w:val="14"/>
                    </w:rPr>
                    <w:t>Abuse of Minors</w:t>
                  </w:r>
                  <w:r w:rsidR="00A63C9E" w:rsidRPr="00ED0AE2">
                    <w:rPr>
                      <w:rFonts w:ascii="Arial Narrow" w:hAnsi="Arial Narrow"/>
                      <w:b/>
                      <w:i/>
                      <w:sz w:val="14"/>
                      <w:szCs w:val="14"/>
                    </w:rPr>
                    <w:t xml:space="preserve"> Response Hotline 405-720-987</w:t>
                  </w:r>
                  <w:r w:rsidR="00341CED" w:rsidRPr="00ED0AE2">
                    <w:rPr>
                      <w:rFonts w:ascii="Arial Narrow" w:hAnsi="Arial Narrow"/>
                      <w:b/>
                      <w:i/>
                      <w:sz w:val="14"/>
                      <w:szCs w:val="14"/>
                    </w:rPr>
                    <w:t xml:space="preserve"> </w:t>
                  </w:r>
                  <w:r w:rsidR="00A63C9E" w:rsidRPr="00ED0AE2">
                    <w:rPr>
                      <w:rFonts w:ascii="Arial Narrow" w:hAnsi="Arial Narrow"/>
                      <w:b/>
                      <w:sz w:val="14"/>
                      <w:szCs w:val="14"/>
                    </w:rPr>
                    <w:t>or DHS</w:t>
                  </w:r>
                  <w:r w:rsidR="008635F7" w:rsidRPr="00ED0AE2">
                    <w:rPr>
                      <w:rFonts w:ascii="Arial Narrow" w:hAnsi="Arial Narrow"/>
                      <w:b/>
                      <w:sz w:val="14"/>
                      <w:szCs w:val="14"/>
                    </w:rPr>
                    <w:t xml:space="preserve"> at 1-800-522-3511.</w:t>
                  </w:r>
                  <w:r w:rsidR="00341CED" w:rsidRPr="00ED0AE2">
                    <w:rPr>
                      <w:rFonts w:ascii="Arial Narrow" w:hAnsi="Arial Narrow"/>
                      <w:b/>
                      <w:sz w:val="14"/>
                      <w:szCs w:val="14"/>
                    </w:rPr>
                    <w:t xml:space="preserve"> </w:t>
                  </w:r>
                  <w:proofErr w:type="spellStart"/>
                  <w:r>
                    <w:rPr>
                      <w:rFonts w:ascii="Arial Narrow" w:hAnsi="Arial Narrow"/>
                      <w:b/>
                      <w:i/>
                      <w:sz w:val="14"/>
                      <w:szCs w:val="14"/>
                      <w:lang w:val="es-MX"/>
                    </w:rPr>
                    <w:t>Telefóno</w:t>
                  </w:r>
                  <w:proofErr w:type="spellEnd"/>
                  <w:r w:rsidR="008635F7" w:rsidRPr="00ED0AE2">
                    <w:rPr>
                      <w:rFonts w:ascii="Arial Narrow" w:hAnsi="Arial Narrow"/>
                      <w:b/>
                      <w:i/>
                      <w:sz w:val="14"/>
                      <w:szCs w:val="14"/>
                      <w:lang w:val="es-MX"/>
                    </w:rPr>
                    <w:t xml:space="preserve"> Pastoral para Rep</w:t>
                  </w:r>
                  <w:r w:rsidR="00C20371" w:rsidRPr="00ED0AE2">
                    <w:rPr>
                      <w:rFonts w:ascii="Arial Narrow" w:hAnsi="Arial Narrow"/>
                      <w:b/>
                      <w:i/>
                      <w:sz w:val="14"/>
                      <w:szCs w:val="14"/>
                      <w:lang w:val="es-MX"/>
                    </w:rPr>
                    <w:t>ortar Abuso de Menores</w:t>
                  </w:r>
                  <w:r w:rsidR="008635F7" w:rsidRPr="00ED0AE2">
                    <w:rPr>
                      <w:rFonts w:ascii="Arial Narrow" w:hAnsi="Arial Narrow"/>
                      <w:b/>
                      <w:i/>
                      <w:sz w:val="14"/>
                      <w:szCs w:val="14"/>
                      <w:lang w:val="es-MX"/>
                    </w:rPr>
                    <w:t xml:space="preserve"> 405-720-9878</w:t>
                  </w:r>
                  <w:r w:rsidR="00A63C9E" w:rsidRPr="00ED0AE2">
                    <w:rPr>
                      <w:rFonts w:ascii="Arial Narrow" w:hAnsi="Arial Narrow"/>
                      <w:b/>
                      <w:i/>
                      <w:sz w:val="14"/>
                      <w:szCs w:val="14"/>
                      <w:lang w:val="es-MX"/>
                    </w:rPr>
                    <w:t xml:space="preserve"> o</w:t>
                  </w:r>
                  <w:r w:rsidR="008635F7" w:rsidRPr="00ED0AE2">
                    <w:rPr>
                      <w:rFonts w:ascii="Arial Narrow" w:hAnsi="Arial Narrow"/>
                      <w:b/>
                      <w:sz w:val="14"/>
                      <w:szCs w:val="14"/>
                      <w:lang w:val="es-MX"/>
                    </w:rPr>
                    <w:t xml:space="preserve"> el Depa</w:t>
                  </w:r>
                  <w:r>
                    <w:rPr>
                      <w:rFonts w:ascii="Arial Narrow" w:hAnsi="Arial Narrow"/>
                      <w:b/>
                      <w:sz w:val="14"/>
                      <w:szCs w:val="14"/>
                      <w:lang w:val="es-MX"/>
                    </w:rPr>
                    <w:t xml:space="preserve">rtamento de Servicios Humanos </w:t>
                  </w:r>
                  <w:r w:rsidR="008635F7" w:rsidRPr="00ED0AE2">
                    <w:rPr>
                      <w:rFonts w:ascii="Arial Narrow" w:hAnsi="Arial Narrow"/>
                      <w:b/>
                      <w:sz w:val="14"/>
                      <w:szCs w:val="14"/>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p>
    <w:p w:rsidR="00E963C1" w:rsidRPr="001962FB" w:rsidRDefault="00D24797" w:rsidP="00170FC9">
      <w:pPr>
        <w:tabs>
          <w:tab w:val="right" w:pos="11376"/>
        </w:tabs>
      </w:pPr>
      <w:r>
        <w:rPr>
          <w:noProof/>
        </w:rPr>
        <w:lastRenderedPageBreak/>
        <w:pict>
          <v:shape id="_x0000_s518913" type="#_x0000_t202" style="position:absolute;margin-left:283.35pt;margin-top:-16.55pt;width:265.5pt;height:118.5pt;z-index:13;mso-width-relative:margin;mso-height-relative:margin">
            <v:textbox style="mso-next-textbox:#_x0000_s518913">
              <w:txbxContent>
                <w:p w:rsidR="008C1239" w:rsidRPr="001135A0" w:rsidRDefault="008C1239" w:rsidP="00AE45E7">
                  <w:pPr>
                    <w:jc w:val="center"/>
                    <w:rPr>
                      <w:rFonts w:ascii="Comic Sans MS" w:hAnsi="Comic Sans MS"/>
                      <w:b/>
                      <w:u w:val="thick"/>
                    </w:rPr>
                  </w:pPr>
                  <w:r w:rsidRPr="001135A0">
                    <w:rPr>
                      <w:rFonts w:ascii="Comic Sans MS" w:hAnsi="Comic Sans MS"/>
                      <w:b/>
                      <w:u w:val="thick"/>
                    </w:rPr>
                    <w:t>!!!Religious Education News!!!</w:t>
                  </w:r>
                </w:p>
                <w:p w:rsidR="00A0211B" w:rsidRPr="001135A0" w:rsidRDefault="00717315" w:rsidP="00FA4F6F">
                  <w:pPr>
                    <w:jc w:val="center"/>
                    <w:rPr>
                      <w:rFonts w:ascii="Berlin Sans FB" w:hAnsi="Berlin Sans FB"/>
                      <w:u w:val="single"/>
                    </w:rPr>
                  </w:pPr>
                  <w:r w:rsidRPr="001135A0">
                    <w:rPr>
                      <w:rFonts w:ascii="Berlin Sans FB" w:hAnsi="Berlin Sans FB"/>
                      <w:u w:val="single"/>
                    </w:rPr>
                    <w:t xml:space="preserve">1st-7th </w:t>
                  </w:r>
                  <w:r w:rsidR="00A0211B" w:rsidRPr="001135A0">
                    <w:rPr>
                      <w:rFonts w:ascii="Berlin Sans FB" w:hAnsi="Berlin Sans FB"/>
                      <w:u w:val="single"/>
                    </w:rPr>
                    <w:t>Grades</w:t>
                  </w:r>
                  <w:r w:rsidRPr="001135A0">
                    <w:rPr>
                      <w:rFonts w:ascii="Berlin Sans FB" w:hAnsi="Berlin Sans FB"/>
                      <w:u w:val="single"/>
                    </w:rPr>
                    <w:t>,</w:t>
                  </w:r>
                  <w:r w:rsidR="00A0211B" w:rsidRPr="001135A0">
                    <w:rPr>
                      <w:rFonts w:ascii="Berlin Sans FB" w:hAnsi="Berlin Sans FB"/>
                      <w:u w:val="single"/>
                    </w:rPr>
                    <w:t xml:space="preserve"> Wednesdays</w:t>
                  </w:r>
                  <w:r w:rsidR="00366D17" w:rsidRPr="001135A0">
                    <w:rPr>
                      <w:rFonts w:ascii="Berlin Sans FB" w:hAnsi="Berlin Sans FB"/>
                      <w:u w:val="single"/>
                    </w:rPr>
                    <w:t xml:space="preserve">, </w:t>
                  </w:r>
                  <w:r w:rsidR="00A0211B" w:rsidRPr="001135A0">
                    <w:rPr>
                      <w:rFonts w:ascii="Berlin Sans FB" w:hAnsi="Berlin Sans FB"/>
                      <w:u w:val="single"/>
                    </w:rPr>
                    <w:t>6</w:t>
                  </w:r>
                  <w:r w:rsidRPr="001135A0">
                    <w:rPr>
                      <w:rFonts w:ascii="Berlin Sans FB" w:hAnsi="Berlin Sans FB"/>
                      <w:u w:val="single"/>
                    </w:rPr>
                    <w:t>:00-7:15 p.m.</w:t>
                  </w:r>
                </w:p>
                <w:p w:rsidR="00DD2F87" w:rsidRPr="001135A0" w:rsidRDefault="00717315" w:rsidP="00FA4F6F">
                  <w:pPr>
                    <w:jc w:val="center"/>
                    <w:rPr>
                      <w:rFonts w:ascii="Berlin Sans FB" w:hAnsi="Berlin Sans FB"/>
                      <w:u w:val="single"/>
                    </w:rPr>
                  </w:pPr>
                  <w:r w:rsidRPr="001135A0">
                    <w:rPr>
                      <w:rFonts w:ascii="Berlin Sans FB" w:hAnsi="Berlin Sans FB"/>
                      <w:u w:val="single"/>
                    </w:rPr>
                    <w:t xml:space="preserve">8th-12th Grades, </w:t>
                  </w:r>
                </w:p>
                <w:p w:rsidR="00717315" w:rsidRPr="001135A0" w:rsidRDefault="00717315" w:rsidP="00FA4F6F">
                  <w:pPr>
                    <w:jc w:val="center"/>
                    <w:rPr>
                      <w:rFonts w:ascii="Berlin Sans FB" w:hAnsi="Berlin Sans FB"/>
                      <w:u w:val="single"/>
                    </w:rPr>
                  </w:pPr>
                  <w:r w:rsidRPr="001135A0">
                    <w:rPr>
                      <w:rFonts w:ascii="Berlin Sans FB" w:hAnsi="Berlin Sans FB"/>
                      <w:u w:val="single"/>
                    </w:rPr>
                    <w:t>Sundays</w:t>
                  </w:r>
                  <w:r w:rsidR="00366D17" w:rsidRPr="001135A0">
                    <w:rPr>
                      <w:rFonts w:ascii="Berlin Sans FB" w:hAnsi="Berlin Sans FB"/>
                      <w:u w:val="single"/>
                    </w:rPr>
                    <w:t>,</w:t>
                  </w:r>
                  <w:r w:rsidR="00950764" w:rsidRPr="001135A0">
                    <w:rPr>
                      <w:rFonts w:ascii="Berlin Sans FB" w:hAnsi="Berlin Sans FB"/>
                      <w:u w:val="single"/>
                    </w:rPr>
                    <w:t xml:space="preserve">  11:15 a.m. - 12:30 </w:t>
                  </w:r>
                </w:p>
                <w:p w:rsidR="005309CD" w:rsidRPr="00060AFD" w:rsidRDefault="00FA4F6F" w:rsidP="00060AFD">
                  <w:pPr>
                    <w:jc w:val="center"/>
                    <w:rPr>
                      <w:rFonts w:ascii="Berlin Sans FB" w:hAnsi="Berlin Sans FB"/>
                    </w:rPr>
                  </w:pPr>
                  <w:r w:rsidRPr="001135A0">
                    <w:rPr>
                      <w:rFonts w:ascii="Berlin Sans FB" w:hAnsi="Berlin Sans FB"/>
                      <w:u w:val="single"/>
                    </w:rPr>
                    <w:t>Dates to Remember</w:t>
                  </w:r>
                  <w:r w:rsidRPr="001135A0">
                    <w:rPr>
                      <w:rFonts w:ascii="Berlin Sans FB" w:hAnsi="Berlin Sans FB"/>
                    </w:rPr>
                    <w:t>:</w:t>
                  </w:r>
                </w:p>
                <w:p w:rsidR="002E4C63" w:rsidRPr="002E4C63" w:rsidRDefault="00E124A1" w:rsidP="000B1744">
                  <w:pPr>
                    <w:jc w:val="both"/>
                    <w:rPr>
                      <w:rFonts w:ascii="Berlin Sans FB" w:hAnsi="Berlin Sans FB"/>
                      <w:sz w:val="22"/>
                      <w:szCs w:val="22"/>
                    </w:rPr>
                  </w:pPr>
                  <w:r>
                    <w:rPr>
                      <w:rFonts w:ascii="Berlin Sans FB" w:hAnsi="Berlin Sans FB"/>
                      <w:sz w:val="22"/>
                      <w:szCs w:val="22"/>
                      <w:u w:val="single"/>
                    </w:rPr>
                    <w:t>Wed, May 6</w:t>
                  </w:r>
                  <w:r w:rsidR="002E4C63">
                    <w:rPr>
                      <w:rFonts w:ascii="Berlin Sans FB" w:hAnsi="Berlin Sans FB"/>
                      <w:sz w:val="22"/>
                      <w:szCs w:val="22"/>
                      <w:u w:val="single"/>
                    </w:rPr>
                    <w:t xml:space="preserve">- First Communion Retreat, </w:t>
                  </w:r>
                  <w:r w:rsidR="002E4C63" w:rsidRPr="002E4C63">
                    <w:rPr>
                      <w:rFonts w:ascii="Berlin Sans FB" w:hAnsi="Berlin Sans FB"/>
                      <w:sz w:val="22"/>
                      <w:szCs w:val="22"/>
                    </w:rPr>
                    <w:t>6:00-7:45 p.m.</w:t>
                  </w:r>
                </w:p>
                <w:p w:rsidR="00FE7D5B" w:rsidRPr="005148A8" w:rsidRDefault="00FE7D5B" w:rsidP="000B1744">
                  <w:pPr>
                    <w:jc w:val="both"/>
                    <w:rPr>
                      <w:rFonts w:ascii="Berlin Sans FB" w:hAnsi="Berlin Sans FB"/>
                      <w:sz w:val="22"/>
                      <w:szCs w:val="22"/>
                      <w:u w:val="single"/>
                    </w:rPr>
                  </w:pPr>
                  <w:r w:rsidRPr="005148A8">
                    <w:rPr>
                      <w:rFonts w:ascii="Berlin Sans FB" w:hAnsi="Berlin Sans FB"/>
                      <w:sz w:val="22"/>
                      <w:szCs w:val="22"/>
                      <w:u w:val="single"/>
                    </w:rPr>
                    <w:t>Sun., May 17 - First Communion, 10 a.m.</w:t>
                  </w:r>
                </w:p>
                <w:p w:rsidR="005309CD" w:rsidRPr="005148A8" w:rsidRDefault="005309CD" w:rsidP="000B1744">
                  <w:pPr>
                    <w:jc w:val="both"/>
                    <w:rPr>
                      <w:rFonts w:ascii="Berlin Sans FB" w:hAnsi="Berlin Sans FB"/>
                      <w:sz w:val="22"/>
                      <w:szCs w:val="22"/>
                      <w:u w:val="single"/>
                    </w:rPr>
                  </w:pPr>
                  <w:r w:rsidRPr="005148A8">
                    <w:rPr>
                      <w:rFonts w:ascii="Berlin Sans FB" w:hAnsi="Berlin Sans FB"/>
                      <w:sz w:val="22"/>
                      <w:szCs w:val="22"/>
                      <w:u w:val="single"/>
                    </w:rPr>
                    <w:t>Wed, May 13 - Last R.E. Class</w:t>
                  </w:r>
                </w:p>
              </w:txbxContent>
            </v:textbox>
          </v:shape>
        </w:pict>
      </w:r>
      <w:r>
        <w:rPr>
          <w:noProof/>
        </w:rPr>
        <w:pict>
          <v:shape id="_x0000_s665904" type="#_x0000_t202" style="position:absolute;margin-left:-7.35pt;margin-top:-19.05pt;width:259.3pt;height:141pt;z-index:18;mso-width-relative:margin;mso-height-relative:margin" strokeweight="3pt">
            <v:stroke dashstyle="1 1"/>
            <v:textbox>
              <w:txbxContent>
                <w:p w:rsidR="004D40A6" w:rsidRPr="002E4C63" w:rsidRDefault="004D40A6" w:rsidP="00E309D8">
                  <w:pPr>
                    <w:jc w:val="center"/>
                    <w:rPr>
                      <w:rFonts w:ascii="Berlin Sans FB" w:hAnsi="Berlin Sans FB"/>
                      <w:sz w:val="32"/>
                      <w:szCs w:val="32"/>
                      <w:u w:val="single"/>
                    </w:rPr>
                  </w:pPr>
                  <w:r w:rsidRPr="002E4C63">
                    <w:rPr>
                      <w:rFonts w:ascii="Berlin Sans FB" w:hAnsi="Berlin Sans FB"/>
                      <w:sz w:val="32"/>
                      <w:szCs w:val="32"/>
                      <w:u w:val="single"/>
                    </w:rPr>
                    <w:t>Duncan Altar Society News:</w:t>
                  </w:r>
                </w:p>
                <w:p w:rsidR="00296959" w:rsidRDefault="00296959" w:rsidP="00E309D8">
                  <w:pPr>
                    <w:jc w:val="center"/>
                    <w:rPr>
                      <w:rFonts w:ascii="Berlin Sans FB" w:hAnsi="Berlin Sans FB"/>
                    </w:rPr>
                  </w:pPr>
                </w:p>
                <w:p w:rsidR="002F4B2D" w:rsidRDefault="00296959" w:rsidP="00E309D8">
                  <w:pPr>
                    <w:jc w:val="center"/>
                    <w:rPr>
                      <w:rFonts w:ascii="Berlin Sans FB" w:hAnsi="Berlin Sans FB"/>
                      <w:sz w:val="28"/>
                      <w:szCs w:val="28"/>
                    </w:rPr>
                  </w:pPr>
                  <w:r w:rsidRPr="002F4B2D">
                    <w:rPr>
                      <w:rFonts w:ascii="Berlin Sans FB" w:hAnsi="Berlin Sans FB"/>
                      <w:sz w:val="28"/>
                      <w:szCs w:val="28"/>
                    </w:rPr>
                    <w:t xml:space="preserve">Altar Society Meeting, </w:t>
                  </w:r>
                </w:p>
                <w:p w:rsidR="002F4B2D" w:rsidRDefault="00296959" w:rsidP="00E309D8">
                  <w:pPr>
                    <w:jc w:val="center"/>
                    <w:rPr>
                      <w:rFonts w:ascii="Berlin Sans FB" w:hAnsi="Berlin Sans FB"/>
                      <w:sz w:val="28"/>
                      <w:szCs w:val="28"/>
                    </w:rPr>
                  </w:pPr>
                  <w:r w:rsidRPr="002F4B2D">
                    <w:rPr>
                      <w:rFonts w:ascii="Berlin Sans FB" w:hAnsi="Berlin Sans FB"/>
                      <w:sz w:val="28"/>
                      <w:szCs w:val="28"/>
                    </w:rPr>
                    <w:t xml:space="preserve">Thursday, May 7 after 12:10 Mass.  </w:t>
                  </w:r>
                </w:p>
                <w:p w:rsidR="00296959" w:rsidRPr="002F4B2D" w:rsidRDefault="00296959" w:rsidP="00E309D8">
                  <w:pPr>
                    <w:jc w:val="center"/>
                    <w:rPr>
                      <w:rFonts w:ascii="Berlin Sans FB" w:hAnsi="Berlin Sans FB"/>
                      <w:sz w:val="28"/>
                      <w:szCs w:val="28"/>
                    </w:rPr>
                  </w:pPr>
                  <w:r w:rsidRPr="002F4B2D">
                    <w:rPr>
                      <w:rFonts w:ascii="Berlin Sans FB" w:hAnsi="Berlin Sans FB"/>
                      <w:sz w:val="28"/>
                      <w:szCs w:val="28"/>
                    </w:rPr>
                    <w:t>Bring a dish to share and a friend.</w:t>
                  </w:r>
                </w:p>
                <w:p w:rsidR="00296959" w:rsidRPr="001E0431" w:rsidRDefault="00296959" w:rsidP="00E309D8">
                  <w:pPr>
                    <w:jc w:val="center"/>
                    <w:rPr>
                      <w:rFonts w:ascii="Berlin Sans FB" w:hAnsi="Berlin Sans FB"/>
                      <w:u w:val="single"/>
                    </w:rPr>
                  </w:pPr>
                </w:p>
                <w:p w:rsidR="00BC2AA7" w:rsidRPr="002E4C63" w:rsidRDefault="00BC2AA7" w:rsidP="009C63C6">
                  <w:pPr>
                    <w:jc w:val="center"/>
                    <w:rPr>
                      <w:rFonts w:ascii="Blue Highway" w:hAnsi="Blue Highway"/>
                      <w:b/>
                      <w:sz w:val="28"/>
                      <w:szCs w:val="28"/>
                    </w:rPr>
                  </w:pPr>
                  <w:r w:rsidRPr="002E4C63">
                    <w:rPr>
                      <w:rFonts w:ascii="Blue Highway" w:hAnsi="Blue Highway"/>
                      <w:b/>
                      <w:sz w:val="28"/>
                      <w:szCs w:val="28"/>
                    </w:rPr>
                    <w:t>We have new items at our Gift Shop</w:t>
                  </w:r>
                  <w:r w:rsidR="001E0431" w:rsidRPr="002E4C63">
                    <w:rPr>
                      <w:rFonts w:ascii="Blue Highway" w:hAnsi="Blue Highway"/>
                      <w:b/>
                      <w:sz w:val="28"/>
                      <w:szCs w:val="28"/>
                    </w:rPr>
                    <w:t xml:space="preserve"> </w:t>
                  </w:r>
                  <w:r w:rsidRPr="002E4C63">
                    <w:rPr>
                      <w:rFonts w:ascii="Blue Highway" w:hAnsi="Blue Highway"/>
                      <w:b/>
                      <w:sz w:val="28"/>
                      <w:szCs w:val="28"/>
                    </w:rPr>
                    <w:t>for Easter, R.C.I.A., Confirmation, and</w:t>
                  </w:r>
                  <w:r w:rsidR="001E0431" w:rsidRPr="002E4C63">
                    <w:rPr>
                      <w:rFonts w:ascii="Blue Highway" w:hAnsi="Blue Highway"/>
                      <w:b/>
                      <w:sz w:val="28"/>
                      <w:szCs w:val="28"/>
                    </w:rPr>
                    <w:t xml:space="preserve"> </w:t>
                  </w:r>
                  <w:r w:rsidRPr="002E4C63">
                    <w:rPr>
                      <w:rFonts w:ascii="Blue Highway" w:hAnsi="Blue Highway"/>
                      <w:b/>
                      <w:sz w:val="28"/>
                      <w:szCs w:val="28"/>
                    </w:rPr>
                    <w:t>First Communion.</w:t>
                  </w:r>
                </w:p>
                <w:p w:rsidR="00BC2AA7" w:rsidRPr="002E4C63" w:rsidRDefault="00BC2AA7" w:rsidP="009C63C6">
                  <w:pPr>
                    <w:jc w:val="center"/>
                    <w:rPr>
                      <w:rFonts w:ascii="Blue Highway" w:hAnsi="Blue Highway"/>
                      <w:b/>
                      <w:sz w:val="28"/>
                      <w:szCs w:val="28"/>
                    </w:rPr>
                  </w:pPr>
                  <w:r w:rsidRPr="002E4C63">
                    <w:rPr>
                      <w:rFonts w:ascii="Blue Highway" w:hAnsi="Blue Highway"/>
                      <w:b/>
                      <w:sz w:val="28"/>
                      <w:szCs w:val="28"/>
                    </w:rPr>
                    <w:t>Come buy your gifts early.</w:t>
                  </w:r>
                </w:p>
                <w:p w:rsidR="00D96D39" w:rsidRPr="001E0431" w:rsidRDefault="00D96D39" w:rsidP="009C63C6">
                  <w:pPr>
                    <w:jc w:val="center"/>
                    <w:rPr>
                      <w:rFonts w:ascii="Arial Narrow" w:hAnsi="Arial Narrow"/>
                      <w:b/>
                      <w:sz w:val="16"/>
                      <w:szCs w:val="16"/>
                    </w:rPr>
                  </w:pPr>
                </w:p>
                <w:p w:rsidR="004D40A6" w:rsidRPr="004D40A6" w:rsidRDefault="004D40A6" w:rsidP="009C63C6">
                  <w:pPr>
                    <w:jc w:val="center"/>
                    <w:rPr>
                      <w:rFonts w:ascii="Script MT Bold" w:hAnsi="Script MT Bold"/>
                      <w:b/>
                      <w:sz w:val="16"/>
                      <w:szCs w:val="16"/>
                    </w:rPr>
                  </w:pPr>
                </w:p>
              </w:txbxContent>
            </v:textbox>
          </v:shape>
        </w:pict>
      </w:r>
      <w:r w:rsidR="00FB5B87" w:rsidRPr="001962FB">
        <w:tab/>
      </w:r>
    </w:p>
    <w:p w:rsidR="00E24FC5" w:rsidRPr="001962FB" w:rsidRDefault="00243EBB" w:rsidP="00A66CE9">
      <w:pPr>
        <w:tabs>
          <w:tab w:val="right" w:pos="11376"/>
        </w:tabs>
        <w:rPr>
          <w:b/>
          <w:sz w:val="28"/>
          <w:szCs w:val="28"/>
        </w:rPr>
      </w:pPr>
      <w:r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927C2A" w:rsidP="00307DAF">
      <w:pPr>
        <w:tabs>
          <w:tab w:val="left" w:pos="4680"/>
          <w:tab w:val="left" w:pos="8430"/>
        </w:tabs>
      </w:pPr>
    </w:p>
    <w:p w:rsidR="00D27F1A" w:rsidRPr="001962FB" w:rsidRDefault="00252BCC" w:rsidP="00CE741A">
      <w:pPr>
        <w:tabs>
          <w:tab w:val="left" w:pos="4680"/>
          <w:tab w:val="left" w:pos="8430"/>
        </w:tabs>
      </w:pPr>
      <w:r>
        <w:rPr>
          <w:noProof/>
        </w:rPr>
        <w:pict>
          <v:shape id="_x0000_s355980" type="#_x0000_t202" style="position:absolute;margin-left:616.5pt;margin-top:8pt;width:261.75pt;height:36.45pt;z-index:7;mso-width-relative:margin;mso-height-relative:margin" fillcolor="#d8d8d8" stroked="f">
            <v:fill r:id="rId10"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4D72CA">
      <w:pPr>
        <w:tabs>
          <w:tab w:val="left" w:pos="6135"/>
        </w:tabs>
      </w:pPr>
    </w:p>
    <w:p w:rsidR="00A81840" w:rsidRPr="001962FB" w:rsidRDefault="00A81840" w:rsidP="00170FC9">
      <w:pPr>
        <w:tabs>
          <w:tab w:val="right" w:pos="11376"/>
        </w:tabs>
      </w:pPr>
    </w:p>
    <w:p w:rsidR="00A81840" w:rsidRPr="001962FB" w:rsidRDefault="00252BCC" w:rsidP="00170FC9">
      <w:pPr>
        <w:tabs>
          <w:tab w:val="right" w:pos="11376"/>
        </w:tabs>
      </w:pPr>
      <w:r>
        <w:rPr>
          <w:noProof/>
          <w:lang w:eastAsia="zh-TW"/>
        </w:rPr>
        <w:pict>
          <v:shape id="_x0000_s666039" type="#_x0000_t202" style="position:absolute;margin-left:287.25pt;margin-top:9.55pt;width:265.5pt;height:69pt;z-index:27;mso-width-relative:margin;mso-height-relative:margin">
            <v:textbox>
              <w:txbxContent>
                <w:p w:rsidR="006B2CF0" w:rsidRDefault="00E124A1" w:rsidP="00E124A1">
                  <w:pPr>
                    <w:jc w:val="center"/>
                    <w:rPr>
                      <w:rFonts w:ascii="Elephant" w:hAnsi="Elephant"/>
                    </w:rPr>
                  </w:pPr>
                  <w:r w:rsidRPr="006B2CF0">
                    <w:rPr>
                      <w:rFonts w:ascii="Elephant" w:hAnsi="Elephant"/>
                    </w:rPr>
                    <w:t xml:space="preserve">We invite all our Youth to join us for our Youth Ministry Meeting, </w:t>
                  </w:r>
                </w:p>
                <w:p w:rsidR="00E124A1" w:rsidRPr="006B2CF0" w:rsidRDefault="00E124A1" w:rsidP="00E124A1">
                  <w:pPr>
                    <w:jc w:val="center"/>
                    <w:rPr>
                      <w:rFonts w:ascii="Elephant" w:hAnsi="Elephant"/>
                    </w:rPr>
                  </w:pPr>
                  <w:r w:rsidRPr="006B2CF0">
                    <w:rPr>
                      <w:rFonts w:ascii="Elephant" w:hAnsi="Elephant"/>
                    </w:rPr>
                    <w:t xml:space="preserve">Sunday from 6-8 p.m. </w:t>
                  </w:r>
                </w:p>
                <w:p w:rsidR="00E124A1" w:rsidRPr="006B2CF0" w:rsidRDefault="00E124A1" w:rsidP="00E124A1">
                  <w:pPr>
                    <w:jc w:val="center"/>
                    <w:rPr>
                      <w:rFonts w:ascii="Elephant" w:hAnsi="Elephant"/>
                    </w:rPr>
                  </w:pPr>
                  <w:r w:rsidRPr="006B2CF0">
                    <w:rPr>
                      <w:rFonts w:ascii="Elephant" w:hAnsi="Elephant"/>
                    </w:rPr>
                    <w:t>in the R.E. Building!</w:t>
                  </w:r>
                </w:p>
              </w:txbxContent>
            </v:textbox>
          </v:shape>
        </w:pict>
      </w:r>
    </w:p>
    <w:p w:rsidR="00A81840" w:rsidRPr="001962FB" w:rsidRDefault="00252BCC" w:rsidP="004077C4">
      <w:pPr>
        <w:tabs>
          <w:tab w:val="left" w:pos="7365"/>
          <w:tab w:val="right" w:pos="10800"/>
        </w:tabs>
      </w:pPr>
      <w:r>
        <w:rPr>
          <w:noProof/>
        </w:rPr>
        <w:pict>
          <v:shape id="_x0000_s665990" type="#_x0000_t202" style="position:absolute;margin-left:-7.35pt;margin-top:9.25pt;width:259.3pt;height:332.25pt;z-index:22;mso-width-relative:margin;mso-height-relative:margin">
            <v:textbox>
              <w:txbxContent>
                <w:p w:rsidR="000E4DA4" w:rsidRPr="002E4C63" w:rsidRDefault="000E4DA4" w:rsidP="00A441EF">
                  <w:pPr>
                    <w:jc w:val="center"/>
                    <w:rPr>
                      <w:b/>
                      <w:sz w:val="22"/>
                      <w:szCs w:val="22"/>
                      <w:u w:val="single"/>
                    </w:rPr>
                  </w:pPr>
                  <w:r w:rsidRPr="002E4C63">
                    <w:rPr>
                      <w:b/>
                      <w:sz w:val="22"/>
                      <w:szCs w:val="22"/>
                      <w:u w:val="single"/>
                    </w:rPr>
                    <w:t>Daughters of Mary/</w:t>
                  </w:r>
                  <w:proofErr w:type="spellStart"/>
                  <w:r w:rsidRPr="002E4C63">
                    <w:rPr>
                      <w:b/>
                      <w:sz w:val="22"/>
                      <w:szCs w:val="22"/>
                      <w:u w:val="single"/>
                    </w:rPr>
                    <w:t>Hijas</w:t>
                  </w:r>
                  <w:proofErr w:type="spellEnd"/>
                  <w:r w:rsidRPr="002E4C63">
                    <w:rPr>
                      <w:b/>
                      <w:sz w:val="22"/>
                      <w:szCs w:val="22"/>
                      <w:u w:val="single"/>
                    </w:rPr>
                    <w:t xml:space="preserve"> de Maria</w:t>
                  </w:r>
                </w:p>
                <w:p w:rsidR="000E4DA4" w:rsidRPr="002E4C63" w:rsidRDefault="000E4DA4" w:rsidP="00683280">
                  <w:pPr>
                    <w:jc w:val="both"/>
                    <w:rPr>
                      <w:sz w:val="22"/>
                      <w:szCs w:val="22"/>
                      <w:lang w:val="es-MX"/>
                    </w:rPr>
                  </w:pPr>
                  <w:r>
                    <w:rPr>
                      <w:sz w:val="22"/>
                      <w:szCs w:val="22"/>
                    </w:rPr>
                    <w:tab/>
                  </w:r>
                  <w:r w:rsidRPr="002E4C63">
                    <w:rPr>
                      <w:sz w:val="22"/>
                      <w:szCs w:val="22"/>
                    </w:rPr>
                    <w:t xml:space="preserve">If you are a lady of our Parish you are invited to participate in our group every Wednesday  at 11:00 a.m. starting April 15, 2015!  Come and join us in the readings of the upcoming Sunday Mass, discussions of our faith, and support for one another.  We will meet at Church at 10:45 a.m., starting no later than 11 a.m.  We will assist Mass at 12:10 and we will have a potluck for lunch right after.  Come and see what we are all about, we will welcome each other as sisters in Christ and daughters of Mary.  </w:t>
                  </w:r>
                  <w:proofErr w:type="spellStart"/>
                  <w:r w:rsidRPr="002E4C63">
                    <w:rPr>
                      <w:sz w:val="22"/>
                      <w:szCs w:val="22"/>
                      <w:lang w:val="es-MX"/>
                    </w:rPr>
                    <w:t>For</w:t>
                  </w:r>
                  <w:proofErr w:type="spellEnd"/>
                  <w:r w:rsidRPr="002E4C63">
                    <w:rPr>
                      <w:sz w:val="22"/>
                      <w:szCs w:val="22"/>
                      <w:lang w:val="es-MX"/>
                    </w:rPr>
                    <w:t xml:space="preserve"> </w:t>
                  </w:r>
                  <w:proofErr w:type="spellStart"/>
                  <w:r w:rsidRPr="002E4C63">
                    <w:rPr>
                      <w:sz w:val="22"/>
                      <w:szCs w:val="22"/>
                      <w:lang w:val="es-MX"/>
                    </w:rPr>
                    <w:t>questions</w:t>
                  </w:r>
                  <w:proofErr w:type="spellEnd"/>
                  <w:r w:rsidRPr="002E4C63">
                    <w:rPr>
                      <w:sz w:val="22"/>
                      <w:szCs w:val="22"/>
                      <w:lang w:val="es-MX"/>
                    </w:rPr>
                    <w:t xml:space="preserve"> </w:t>
                  </w:r>
                  <w:proofErr w:type="spellStart"/>
                  <w:r w:rsidRPr="002E4C63">
                    <w:rPr>
                      <w:sz w:val="22"/>
                      <w:szCs w:val="22"/>
                      <w:lang w:val="es-MX"/>
                    </w:rPr>
                    <w:t>call</w:t>
                  </w:r>
                  <w:proofErr w:type="spellEnd"/>
                  <w:r w:rsidRPr="002E4C63">
                    <w:rPr>
                      <w:sz w:val="22"/>
                      <w:szCs w:val="22"/>
                      <w:lang w:val="es-MX"/>
                    </w:rPr>
                    <w:t xml:space="preserve"> </w:t>
                  </w:r>
                  <w:proofErr w:type="spellStart"/>
                  <w:r w:rsidRPr="002E4C63">
                    <w:rPr>
                      <w:sz w:val="22"/>
                      <w:szCs w:val="22"/>
                      <w:lang w:val="es-MX"/>
                    </w:rPr>
                    <w:t>Rosie</w:t>
                  </w:r>
                  <w:proofErr w:type="spellEnd"/>
                  <w:r w:rsidRPr="002E4C63">
                    <w:rPr>
                      <w:sz w:val="22"/>
                      <w:szCs w:val="22"/>
                      <w:lang w:val="es-MX"/>
                    </w:rPr>
                    <w:t xml:space="preserve"> at 575-631-0409.</w:t>
                  </w:r>
                </w:p>
                <w:p w:rsidR="000E4DA4" w:rsidRPr="002E4C63" w:rsidRDefault="000E4DA4" w:rsidP="00683280">
                  <w:pPr>
                    <w:jc w:val="both"/>
                    <w:rPr>
                      <w:sz w:val="22"/>
                      <w:szCs w:val="22"/>
                      <w:lang w:val="es-MX"/>
                    </w:rPr>
                  </w:pPr>
                  <w:r w:rsidRPr="002E4C63">
                    <w:rPr>
                      <w:sz w:val="22"/>
                      <w:szCs w:val="22"/>
                      <w:lang w:val="es-MX"/>
                    </w:rPr>
                    <w:tab/>
                    <w:t xml:space="preserve">Si eres una dama de nuestra parroquia estas invitada a participar en nuestro grupo cada </w:t>
                  </w:r>
                  <w:proofErr w:type="spellStart"/>
                  <w:r w:rsidRPr="002E4C63">
                    <w:rPr>
                      <w:sz w:val="22"/>
                      <w:szCs w:val="22"/>
                      <w:lang w:val="es-MX"/>
                    </w:rPr>
                    <w:t>Miercoles</w:t>
                  </w:r>
                  <w:proofErr w:type="spellEnd"/>
                  <w:r w:rsidRPr="002E4C63">
                    <w:rPr>
                      <w:sz w:val="22"/>
                      <w:szCs w:val="22"/>
                      <w:lang w:val="es-MX"/>
                    </w:rPr>
                    <w:t xml:space="preserve"> a las 11:00 am empezando el </w:t>
                  </w:r>
                  <w:proofErr w:type="spellStart"/>
                  <w:r w:rsidRPr="002E4C63">
                    <w:rPr>
                      <w:sz w:val="22"/>
                      <w:szCs w:val="22"/>
                      <w:lang w:val="es-MX"/>
                    </w:rPr>
                    <w:t>Miercoles</w:t>
                  </w:r>
                  <w:proofErr w:type="spellEnd"/>
                  <w:r w:rsidRPr="002E4C63">
                    <w:rPr>
                      <w:sz w:val="22"/>
                      <w:szCs w:val="22"/>
                      <w:lang w:val="es-MX"/>
                    </w:rPr>
                    <w:t xml:space="preserve"> 15 de Abril del 2015!  Venga a compartir las lecturas de la misa del Domingo </w:t>
                  </w:r>
                  <w:proofErr w:type="spellStart"/>
                  <w:r w:rsidRPr="002E4C63">
                    <w:rPr>
                      <w:sz w:val="22"/>
                      <w:szCs w:val="22"/>
                      <w:lang w:val="es-MX"/>
                    </w:rPr>
                    <w:t>siguiento</w:t>
                  </w:r>
                  <w:proofErr w:type="spellEnd"/>
                  <w:r w:rsidRPr="002E4C63">
                    <w:rPr>
                      <w:sz w:val="22"/>
                      <w:szCs w:val="22"/>
                      <w:lang w:val="es-MX"/>
                    </w:rPr>
                    <w:t xml:space="preserve">, una </w:t>
                  </w:r>
                  <w:proofErr w:type="spellStart"/>
                  <w:r w:rsidRPr="002E4C63">
                    <w:rPr>
                      <w:sz w:val="22"/>
                      <w:szCs w:val="22"/>
                      <w:lang w:val="es-MX"/>
                    </w:rPr>
                    <w:t>discusion</w:t>
                  </w:r>
                  <w:proofErr w:type="spellEnd"/>
                  <w:r w:rsidRPr="002E4C63">
                    <w:rPr>
                      <w:sz w:val="22"/>
                      <w:szCs w:val="22"/>
                      <w:lang w:val="es-MX"/>
                    </w:rPr>
                    <w:t xml:space="preserve"> sobre nuestra fe, y apoyo de unas a las otras.  Nos vamos a reunir a las 10:45 am para empezar no </w:t>
                  </w:r>
                  <w:proofErr w:type="spellStart"/>
                  <w:r w:rsidRPr="002E4C63">
                    <w:rPr>
                      <w:sz w:val="22"/>
                      <w:szCs w:val="22"/>
                      <w:lang w:val="es-MX"/>
                    </w:rPr>
                    <w:t>mas</w:t>
                  </w:r>
                  <w:proofErr w:type="spellEnd"/>
                  <w:r w:rsidRPr="002E4C63">
                    <w:rPr>
                      <w:sz w:val="22"/>
                      <w:szCs w:val="22"/>
                      <w:lang w:val="es-MX"/>
                    </w:rPr>
                    <w:t xml:space="preserve"> tarde de las 11:00 a.m.  Vamos a </w:t>
                  </w:r>
                  <w:proofErr w:type="spellStart"/>
                  <w:r w:rsidRPr="002E4C63">
                    <w:rPr>
                      <w:sz w:val="22"/>
                      <w:szCs w:val="22"/>
                      <w:lang w:val="es-MX"/>
                    </w:rPr>
                    <w:t>asistur</w:t>
                  </w:r>
                  <w:proofErr w:type="spellEnd"/>
                  <w:r w:rsidRPr="002E4C63">
                    <w:rPr>
                      <w:sz w:val="22"/>
                      <w:szCs w:val="22"/>
                      <w:lang w:val="es-MX"/>
                    </w:rPr>
                    <w:t xml:space="preserve"> a misa a las 12:10 y saliendo vamos a compartir el almuerzo, por favor si es </w:t>
                  </w:r>
                  <w:proofErr w:type="spellStart"/>
                  <w:r w:rsidRPr="002E4C63">
                    <w:rPr>
                      <w:sz w:val="22"/>
                      <w:szCs w:val="22"/>
                      <w:lang w:val="es-MX"/>
                    </w:rPr>
                    <w:t>possible</w:t>
                  </w:r>
                  <w:proofErr w:type="spellEnd"/>
                  <w:r w:rsidRPr="002E4C63">
                    <w:rPr>
                      <w:sz w:val="22"/>
                      <w:szCs w:val="22"/>
                      <w:lang w:val="es-MX"/>
                    </w:rPr>
                    <w:t xml:space="preserve">, traiga su plato favorito!  Venga a ver de </w:t>
                  </w:r>
                  <w:proofErr w:type="spellStart"/>
                  <w:r w:rsidRPr="002E4C63">
                    <w:rPr>
                      <w:sz w:val="22"/>
                      <w:szCs w:val="22"/>
                      <w:lang w:val="es-MX"/>
                    </w:rPr>
                    <w:t>que</w:t>
                  </w:r>
                  <w:proofErr w:type="spellEnd"/>
                  <w:r w:rsidRPr="002E4C63">
                    <w:rPr>
                      <w:sz w:val="22"/>
                      <w:szCs w:val="22"/>
                      <w:lang w:val="es-MX"/>
                    </w:rPr>
                    <w:t xml:space="preserve"> se trata; nos vamos a recibir unas a las otras como hermanas en Cristo y como hijas de </w:t>
                  </w:r>
                  <w:proofErr w:type="spellStart"/>
                  <w:r w:rsidRPr="002E4C63">
                    <w:rPr>
                      <w:sz w:val="22"/>
                      <w:szCs w:val="22"/>
                      <w:lang w:val="es-MX"/>
                    </w:rPr>
                    <w:t>Maria</w:t>
                  </w:r>
                  <w:proofErr w:type="spellEnd"/>
                  <w:r w:rsidRPr="002E4C63">
                    <w:rPr>
                      <w:sz w:val="22"/>
                      <w:szCs w:val="22"/>
                      <w:lang w:val="es-MX"/>
                    </w:rPr>
                    <w:t xml:space="preserve">.  Si tiene preguntas por favor llamar a </w:t>
                  </w:r>
                  <w:proofErr w:type="spellStart"/>
                  <w:r w:rsidRPr="002E4C63">
                    <w:rPr>
                      <w:sz w:val="22"/>
                      <w:szCs w:val="22"/>
                      <w:lang w:val="es-MX"/>
                    </w:rPr>
                    <w:t>Rosie</w:t>
                  </w:r>
                  <w:proofErr w:type="spellEnd"/>
                  <w:r w:rsidRPr="002E4C63">
                    <w:rPr>
                      <w:sz w:val="22"/>
                      <w:szCs w:val="22"/>
                      <w:lang w:val="es-MX"/>
                    </w:rPr>
                    <w:t xml:space="preserve"> al 575-631-0409.</w:t>
                  </w:r>
                </w:p>
              </w:txbxContent>
            </v:textbox>
          </v:shape>
        </w:pict>
      </w:r>
      <w:r w:rsidR="00B225D2" w:rsidRPr="001962FB">
        <w:tab/>
      </w:r>
      <w:r w:rsidR="00D43A63" w:rsidRPr="001962FB">
        <w:tab/>
      </w:r>
    </w:p>
    <w:p w:rsidR="000005D4" w:rsidRPr="001962FB" w:rsidRDefault="000005D4" w:rsidP="000005D4">
      <w:pPr>
        <w:jc w:val="center"/>
        <w:rPr>
          <w:rFonts w:ascii="Cooper Black" w:hAnsi="Cooper Black"/>
          <w:sz w:val="28"/>
          <w:szCs w:val="28"/>
          <w:u w:val="single"/>
        </w:rPr>
      </w:pPr>
    </w:p>
    <w:p w:rsidR="000005D4" w:rsidRPr="001962FB" w:rsidRDefault="000005D4" w:rsidP="000005D4">
      <w:pPr>
        <w:jc w:val="center"/>
        <w:rPr>
          <w:rFonts w:ascii="Cooper Black" w:hAnsi="Cooper Black"/>
          <w:sz w:val="28"/>
          <w:szCs w:val="28"/>
          <w:u w:val="single"/>
        </w:rPr>
      </w:pPr>
    </w:p>
    <w:p w:rsidR="000005D4" w:rsidRDefault="00252BCC" w:rsidP="000005D4">
      <w:pPr>
        <w:jc w:val="center"/>
        <w:rPr>
          <w:rFonts w:ascii="Cooper Black" w:hAnsi="Cooper Black"/>
          <w:sz w:val="28"/>
          <w:szCs w:val="28"/>
          <w:u w:val="single"/>
        </w:rPr>
      </w:pPr>
      <w:r>
        <w:pict>
          <v:shape id="_x0000_i1026" type="#_x0000_t75" alt="" style="width:24pt;height:24pt"/>
        </w:pict>
      </w:r>
    </w:p>
    <w:p w:rsidR="00A81840" w:rsidRPr="00842035" w:rsidRDefault="00252BCC" w:rsidP="00170FC9">
      <w:pPr>
        <w:tabs>
          <w:tab w:val="right" w:pos="11376"/>
        </w:tabs>
      </w:pPr>
      <w:r>
        <w:rPr>
          <w:noProof/>
          <w:lang w:eastAsia="zh-TW"/>
        </w:rPr>
        <w:pict>
          <v:shape id="_x0000_s666040" type="#_x0000_t202" style="position:absolute;margin-left:286.75pt;margin-top:6.85pt;width:265.5pt;height:195.15pt;z-index:28;mso-height-percent:200;mso-height-percent:200;mso-width-relative:margin;mso-height-relative:margin">
            <v:textbox style="mso-fit-shape-to-text:t">
              <w:txbxContent>
                <w:p w:rsidR="006B2CF0" w:rsidRPr="006B2CF0" w:rsidRDefault="006B2CF0" w:rsidP="006B2CF0">
                  <w:pPr>
                    <w:jc w:val="center"/>
                    <w:rPr>
                      <w:rFonts w:ascii="Berlin Sans FB" w:hAnsi="Berlin Sans FB"/>
                    </w:rPr>
                  </w:pPr>
                  <w:r w:rsidRPr="006B2CF0">
                    <w:rPr>
                      <w:rFonts w:ascii="Berlin Sans FB" w:hAnsi="Berlin Sans FB"/>
                    </w:rPr>
                    <w:t>Please join The Duncan Area Literacy Council for their Fundraiser Event</w:t>
                  </w:r>
                </w:p>
                <w:p w:rsidR="006B2CF0" w:rsidRPr="006B2CF0" w:rsidRDefault="006B2CF0" w:rsidP="006B2CF0">
                  <w:pPr>
                    <w:jc w:val="center"/>
                    <w:rPr>
                      <w:rFonts w:ascii="Berlin Sans FB" w:hAnsi="Berlin Sans FB"/>
                    </w:rPr>
                  </w:pPr>
                  <w:r w:rsidRPr="006B2CF0">
                    <w:rPr>
                      <w:rFonts w:ascii="Berlin Sans FB" w:hAnsi="Berlin Sans FB"/>
                    </w:rPr>
                    <w:t>CINCO DE MAYO LUNCHEON</w:t>
                  </w:r>
                </w:p>
                <w:p w:rsidR="006B2CF0" w:rsidRPr="006B2CF0" w:rsidRDefault="006B2CF0" w:rsidP="006B2CF0">
                  <w:pPr>
                    <w:jc w:val="center"/>
                    <w:rPr>
                      <w:rFonts w:ascii="Constantia" w:hAnsi="Constantia"/>
                    </w:rPr>
                  </w:pPr>
                  <w:r w:rsidRPr="006B2CF0">
                    <w:rPr>
                      <w:rFonts w:ascii="Constantia" w:hAnsi="Constantia"/>
                    </w:rPr>
                    <w:t>Tuesday, May 5, 2015</w:t>
                  </w:r>
                </w:p>
                <w:p w:rsidR="006B2CF0" w:rsidRPr="006B2CF0" w:rsidRDefault="006B2CF0" w:rsidP="006B2CF0">
                  <w:pPr>
                    <w:jc w:val="center"/>
                    <w:rPr>
                      <w:rFonts w:ascii="Constantia" w:hAnsi="Constantia"/>
                    </w:rPr>
                  </w:pPr>
                  <w:r w:rsidRPr="006B2CF0">
                    <w:rPr>
                      <w:rFonts w:ascii="Constantia" w:hAnsi="Constantia"/>
                    </w:rPr>
                    <w:t>Serving from 11:00-1:00 p.m.</w:t>
                  </w:r>
                </w:p>
                <w:p w:rsidR="006B2CF0" w:rsidRPr="006B2CF0" w:rsidRDefault="006B2CF0" w:rsidP="006B2CF0">
                  <w:pPr>
                    <w:jc w:val="center"/>
                    <w:rPr>
                      <w:rFonts w:ascii="Constantia" w:hAnsi="Constantia"/>
                    </w:rPr>
                  </w:pPr>
                  <w:r w:rsidRPr="006B2CF0">
                    <w:rPr>
                      <w:rFonts w:ascii="Constantia" w:hAnsi="Constantia"/>
                    </w:rPr>
                    <w:t>Mexican Stack</w:t>
                  </w:r>
                </w:p>
                <w:p w:rsidR="006B2CF0" w:rsidRPr="006B2CF0" w:rsidRDefault="006B2CF0" w:rsidP="006B2CF0">
                  <w:pPr>
                    <w:jc w:val="center"/>
                    <w:rPr>
                      <w:rFonts w:ascii="Constantia" w:hAnsi="Constantia"/>
                    </w:rPr>
                  </w:pPr>
                  <w:r w:rsidRPr="006B2CF0">
                    <w:rPr>
                      <w:rFonts w:ascii="Constantia" w:hAnsi="Constantia"/>
                    </w:rPr>
                    <w:t>Takeouts will be available</w:t>
                  </w:r>
                </w:p>
                <w:p w:rsidR="006B2CF0" w:rsidRPr="006B2CF0" w:rsidRDefault="006B2CF0" w:rsidP="006B2CF0">
                  <w:pPr>
                    <w:jc w:val="center"/>
                    <w:rPr>
                      <w:rFonts w:ascii="Arial Black" w:hAnsi="Arial Black"/>
                    </w:rPr>
                  </w:pPr>
                  <w:r w:rsidRPr="006B2CF0">
                    <w:rPr>
                      <w:rFonts w:ascii="Arial Black" w:hAnsi="Arial Black"/>
                    </w:rPr>
                    <w:t>FIRST UNITED METHODIST CHURCH CENTER, 2300 N COUNTRY CLUB RD</w:t>
                  </w:r>
                </w:p>
                <w:p w:rsidR="006B2CF0" w:rsidRDefault="006B2CF0" w:rsidP="006B2CF0">
                  <w:pPr>
                    <w:jc w:val="center"/>
                  </w:pPr>
                  <w:r>
                    <w:t xml:space="preserve">Entertainment by </w:t>
                  </w:r>
                  <w:proofErr w:type="spellStart"/>
                  <w:r>
                    <w:t>Jeramy</w:t>
                  </w:r>
                  <w:proofErr w:type="spellEnd"/>
                  <w:r>
                    <w:t xml:space="preserve"> Haas and his </w:t>
                  </w:r>
                </w:p>
                <w:p w:rsidR="006B2CF0" w:rsidRDefault="006B2CF0" w:rsidP="006B2CF0">
                  <w:pPr>
                    <w:jc w:val="center"/>
                  </w:pPr>
                  <w:r>
                    <w:t>DHS Jazz Band Students</w:t>
                  </w:r>
                </w:p>
                <w:p w:rsidR="006B2CF0" w:rsidRDefault="006B2CF0" w:rsidP="006B2CF0">
                  <w:pPr>
                    <w:jc w:val="center"/>
                  </w:pPr>
                  <w:r>
                    <w:t>Tickets:  $8.00</w:t>
                  </w:r>
                </w:p>
                <w:p w:rsidR="006B2CF0" w:rsidRDefault="006B2CF0" w:rsidP="006B2CF0">
                  <w:pPr>
                    <w:jc w:val="center"/>
                  </w:pPr>
                  <w:r>
                    <w:t>Available at the FUMC office or call 580-736-1170</w:t>
                  </w:r>
                </w:p>
              </w:txbxContent>
            </v:textbox>
          </v:shape>
        </w:pict>
      </w:r>
    </w:p>
    <w:p w:rsidR="00D27F1A" w:rsidRPr="00842035" w:rsidRDefault="00D27F1A" w:rsidP="00170FC9">
      <w:pPr>
        <w:tabs>
          <w:tab w:val="right" w:pos="11376"/>
        </w:tabs>
      </w:pPr>
    </w:p>
    <w:p w:rsidR="00D27F1A" w:rsidRPr="00842035" w:rsidRDefault="00792073" w:rsidP="00170FC9">
      <w:pPr>
        <w:tabs>
          <w:tab w:val="right" w:pos="11376"/>
        </w:tabs>
      </w:pPr>
      <w:r>
        <w:tab/>
      </w:r>
      <w:r>
        <w:tab/>
      </w:r>
      <w:r>
        <w:tab/>
      </w:r>
    </w:p>
    <w:p w:rsidR="0029716B" w:rsidRPr="00842035" w:rsidRDefault="0029716B" w:rsidP="00170FC9">
      <w:pPr>
        <w:tabs>
          <w:tab w:val="right" w:pos="11376"/>
        </w:tabs>
      </w:pPr>
    </w:p>
    <w:p w:rsidR="00D27F1A" w:rsidRPr="00842035" w:rsidRDefault="00D27F1A" w:rsidP="00170FC9">
      <w:pPr>
        <w:tabs>
          <w:tab w:val="right" w:pos="11376"/>
        </w:tabs>
      </w:pPr>
    </w:p>
    <w:p w:rsidR="00CC4039" w:rsidRPr="00CC4039" w:rsidRDefault="00252BCC" w:rsidP="005F6232">
      <w:r>
        <w:rPr>
          <w:noProof/>
          <w:lang w:eastAsia="zh-TW"/>
        </w:rPr>
        <w:pict>
          <v:shape id="_x0000_s665731" type="#_x0000_t202" style="position:absolute;margin-left:-7.35pt;margin-top:300.9pt;width:259.3pt;height:75.9pt;z-index:16;mso-width-relative:margin;mso-height-relative:margin">
            <v:textbox>
              <w:txbxContent>
                <w:p w:rsidR="009A3162" w:rsidRPr="006B2CF0" w:rsidRDefault="009A3162" w:rsidP="002A0B17">
                  <w:pPr>
                    <w:jc w:val="both"/>
                    <w:rPr>
                      <w:rFonts w:ascii="Script MT Bold" w:hAnsi="Script MT Bold"/>
                      <w:sz w:val="20"/>
                      <w:szCs w:val="20"/>
                    </w:rPr>
                  </w:pPr>
                  <w:r w:rsidRPr="006B2CF0">
                    <w:rPr>
                      <w:rFonts w:ascii="Berlin Sans FB" w:hAnsi="Berlin Sans FB" w:cs="Aharoni"/>
                      <w:sz w:val="20"/>
                      <w:szCs w:val="20"/>
                    </w:rPr>
                    <w:t>Please Note:   You can always donate via automatic withdrawal directly to our church's account.  It is easy, simple and at the end of the fiscal year you will receive a tax letter acknowledging your donations.  For more information stop by the office after each Mass.</w:t>
                  </w:r>
                  <w:r w:rsidR="002A0B17" w:rsidRPr="006B2CF0">
                    <w:rPr>
                      <w:rFonts w:ascii="Berlin Sans FB" w:hAnsi="Berlin Sans FB" w:cs="Aharoni"/>
                      <w:sz w:val="20"/>
                      <w:szCs w:val="20"/>
                    </w:rPr>
                    <w:tab/>
                  </w:r>
                  <w:r w:rsidR="002A0B17" w:rsidRPr="006B2CF0">
                    <w:rPr>
                      <w:rFonts w:ascii="Berlin Sans FB" w:hAnsi="Berlin Sans FB" w:cs="Aharoni"/>
                      <w:sz w:val="20"/>
                      <w:szCs w:val="20"/>
                    </w:rPr>
                    <w:tab/>
                  </w:r>
                  <w:r w:rsidRPr="006B2CF0">
                    <w:rPr>
                      <w:rFonts w:ascii="Script MT Bold" w:hAnsi="Script MT Bold"/>
                      <w:sz w:val="20"/>
                      <w:szCs w:val="20"/>
                    </w:rPr>
                    <w:t>Thank you for your support.</w:t>
                  </w:r>
                </w:p>
                <w:p w:rsidR="009A3162" w:rsidRPr="00BD11D5" w:rsidRDefault="009A3162"/>
              </w:txbxContent>
            </v:textbox>
          </v:shape>
        </w:pict>
      </w:r>
      <w:r>
        <w:rPr>
          <w:noProof/>
        </w:rPr>
        <w:pict>
          <v:shape id="_x0000_s665924" type="#_x0000_t202" style="position:absolute;margin-left:-7.35pt;margin-top:381.9pt;width:259.3pt;height:87.3pt;z-index:19" fillcolor="silver" strokeweight="2.25pt">
            <v:fill color2="#f8f8f8" rotate="t" focus="100%" type="gradient"/>
            <v:textbox style="mso-next-textbox:#_x0000_s665924" inset="1.44pt,1.44pt,1.44pt,1.44pt">
              <w:txbxContent>
                <w:p w:rsidR="00634E85" w:rsidRPr="00BE4429" w:rsidRDefault="00252BCC" w:rsidP="00EE14A0">
                  <w:pPr>
                    <w:jc w:val="center"/>
                    <w:rPr>
                      <w:rFonts w:ascii="Old English Text MT" w:hAnsi="Old English Text MT" w:cs="Old English Text MT"/>
                      <w:b/>
                      <w:bCs/>
                      <w:sz w:val="28"/>
                      <w:szCs w:val="28"/>
                    </w:rPr>
                  </w:pPr>
                  <w:r w:rsidRPr="00BE4429">
                    <w:rPr>
                      <w:sz w:val="28"/>
                      <w:szCs w:val="28"/>
                    </w:rPr>
                    <w:fldChar w:fldCharType="begin"/>
                  </w:r>
                  <w:r w:rsidR="00634E85" w:rsidRPr="00BE4429">
                    <w:rPr>
                      <w:sz w:val="28"/>
                      <w:szCs w:val="28"/>
                    </w:rPr>
                    <w:instrText xml:space="preserve"> SEQ CHAPTER \h \r 1</w:instrText>
                  </w:r>
                  <w:r w:rsidRPr="00BE4429">
                    <w:rPr>
                      <w:sz w:val="28"/>
                      <w:szCs w:val="28"/>
                    </w:rPr>
                    <w:fldChar w:fldCharType="end"/>
                  </w:r>
                  <w:r w:rsidR="00634E85" w:rsidRPr="00BE4429">
                    <w:rPr>
                      <w:rFonts w:ascii="Old English Text MT" w:hAnsi="Old English Text MT" w:cs="Old English Text MT"/>
                      <w:b/>
                      <w:bCs/>
                      <w:sz w:val="28"/>
                      <w:szCs w:val="28"/>
                    </w:rPr>
                    <w:t>Saint Patrick Catholic Church</w:t>
                  </w:r>
                </w:p>
                <w:p w:rsidR="00634E85" w:rsidRPr="005705DA" w:rsidRDefault="00634E85" w:rsidP="00EE14A0">
                  <w:pPr>
                    <w:jc w:val="center"/>
                    <w:rPr>
                      <w:bCs/>
                      <w:sz w:val="20"/>
                      <w:szCs w:val="20"/>
                    </w:rPr>
                  </w:pPr>
                  <w:r w:rsidRPr="005705DA">
                    <w:rPr>
                      <w:bCs/>
                      <w:sz w:val="20"/>
                      <w:szCs w:val="20"/>
                    </w:rPr>
                    <w:t>THIRD AND OHIO         POST OFFICE BOX 151</w:t>
                  </w:r>
                </w:p>
                <w:p w:rsidR="00634E85" w:rsidRPr="005705DA" w:rsidRDefault="00634E85" w:rsidP="00EE14A0">
                  <w:pPr>
                    <w:jc w:val="center"/>
                    <w:rPr>
                      <w:rFonts w:ascii="Old English Text MT" w:hAnsi="Old English Text MT" w:cs="Old English Text MT"/>
                      <w:bCs/>
                      <w:sz w:val="20"/>
                      <w:szCs w:val="20"/>
                    </w:rPr>
                  </w:pPr>
                  <w:r w:rsidRPr="005705DA">
                    <w:rPr>
                      <w:rFonts w:ascii="Old English Text MT" w:hAnsi="Old English Text MT" w:cs="Old English Text MT"/>
                      <w:bCs/>
                      <w:sz w:val="20"/>
                      <w:szCs w:val="20"/>
                    </w:rPr>
                    <w:t>Walters, Oklahoma 73572</w:t>
                  </w:r>
                </w:p>
                <w:p w:rsidR="00634E85" w:rsidRPr="00C5087E" w:rsidRDefault="00634E85" w:rsidP="00EE14A0">
                  <w:pPr>
                    <w:jc w:val="center"/>
                    <w:rPr>
                      <w:b/>
                      <w:bCs/>
                      <w:sz w:val="16"/>
                      <w:szCs w:val="16"/>
                    </w:rPr>
                  </w:pPr>
                  <w:r w:rsidRPr="00BE4429">
                    <w:rPr>
                      <w:bCs/>
                    </w:rPr>
                    <w:t xml:space="preserve"> </w:t>
                  </w:r>
                  <w:r w:rsidRPr="00BE4429">
                    <w:rPr>
                      <w:b/>
                      <w:bCs/>
                    </w:rPr>
                    <w:t>************************************</w:t>
                  </w:r>
                </w:p>
                <w:p w:rsidR="00634E85" w:rsidRDefault="00634E85" w:rsidP="00045C9B">
                  <w:pPr>
                    <w:jc w:val="center"/>
                    <w:rPr>
                      <w:b/>
                      <w:bCs/>
                      <w:u w:val="single"/>
                    </w:rPr>
                  </w:pPr>
                  <w:r w:rsidRPr="00BE4429">
                    <w:rPr>
                      <w:b/>
                      <w:bCs/>
                      <w:u w:val="single"/>
                    </w:rPr>
                    <w:t>Collections:</w:t>
                  </w:r>
                </w:p>
                <w:p w:rsidR="00F23B5C" w:rsidRPr="00F23B5C" w:rsidRDefault="00101246" w:rsidP="00045C9B">
                  <w:pPr>
                    <w:jc w:val="center"/>
                    <w:rPr>
                      <w:b/>
                      <w:bCs/>
                    </w:rPr>
                  </w:pPr>
                  <w:r>
                    <w:rPr>
                      <w:b/>
                      <w:bCs/>
                    </w:rPr>
                    <w:t>Apr 26</w:t>
                  </w:r>
                  <w:r w:rsidR="00F23B5C" w:rsidRPr="00F23B5C">
                    <w:rPr>
                      <w:b/>
                      <w:bCs/>
                    </w:rPr>
                    <w:t>:  Operating:</w:t>
                  </w:r>
                  <w:r w:rsidR="00360CC3">
                    <w:rPr>
                      <w:b/>
                      <w:bCs/>
                    </w:rPr>
                    <w:t xml:space="preserve">  </w:t>
                  </w:r>
                  <w:r>
                    <w:rPr>
                      <w:b/>
                      <w:bCs/>
                    </w:rPr>
                    <w:t>$403.00</w:t>
                  </w:r>
                  <w:r w:rsidR="00F94B6E">
                    <w:rPr>
                      <w:b/>
                      <w:bCs/>
                    </w:rPr>
                    <w:t>; Bldg:  $1</w:t>
                  </w:r>
                  <w:r>
                    <w:rPr>
                      <w:b/>
                      <w:bCs/>
                    </w:rPr>
                    <w:t>2</w:t>
                  </w:r>
                  <w:r w:rsidR="00F94B6E">
                    <w:rPr>
                      <w:b/>
                      <w:bCs/>
                    </w:rPr>
                    <w:t>5.00</w:t>
                  </w:r>
                </w:p>
                <w:p w:rsidR="00634E85" w:rsidRDefault="00634E85" w:rsidP="00045C9B">
                  <w:pPr>
                    <w:jc w:val="center"/>
                    <w:rPr>
                      <w:b/>
                      <w:bCs/>
                      <w:sz w:val="22"/>
                      <w:szCs w:val="22"/>
                    </w:rPr>
                  </w:pPr>
                </w:p>
                <w:p w:rsidR="00634E85" w:rsidRDefault="00634E85" w:rsidP="00A50A9F">
                  <w:pPr>
                    <w:jc w:val="both"/>
                    <w:rPr>
                      <w:b/>
                      <w:bCs/>
                      <w:sz w:val="22"/>
                      <w:szCs w:val="22"/>
                    </w:rPr>
                  </w:pPr>
                </w:p>
                <w:p w:rsidR="00634E85" w:rsidRDefault="00634E85" w:rsidP="00EE14A0">
                  <w:pPr>
                    <w:jc w:val="center"/>
                    <w:rPr>
                      <w:b/>
                      <w:bCs/>
                      <w:sz w:val="22"/>
                      <w:szCs w:val="22"/>
                    </w:rPr>
                  </w:pPr>
                </w:p>
                <w:p w:rsidR="00634E85" w:rsidRPr="00122EED" w:rsidRDefault="00634E85" w:rsidP="00EE14A0">
                  <w:pPr>
                    <w:jc w:val="center"/>
                    <w:rPr>
                      <w:b/>
                      <w:bCs/>
                      <w:sz w:val="22"/>
                      <w:szCs w:val="22"/>
                    </w:rPr>
                  </w:pPr>
                </w:p>
                <w:p w:rsidR="00634E85" w:rsidRPr="00A063EC" w:rsidRDefault="00634E85" w:rsidP="00EE14A0">
                  <w:pPr>
                    <w:jc w:val="center"/>
                    <w:rPr>
                      <w:b/>
                      <w:bCs/>
                      <w:sz w:val="22"/>
                      <w:szCs w:val="22"/>
                    </w:rPr>
                  </w:pPr>
                </w:p>
                <w:p w:rsidR="00634E85" w:rsidRPr="00A063EC" w:rsidRDefault="00634E85" w:rsidP="00EE14A0">
                  <w:pPr>
                    <w:jc w:val="center"/>
                    <w:rPr>
                      <w:b/>
                      <w:bCs/>
                      <w:sz w:val="22"/>
                      <w:szCs w:val="22"/>
                    </w:rPr>
                  </w:pPr>
                </w:p>
                <w:p w:rsidR="00634E85" w:rsidRPr="00A063EC" w:rsidRDefault="00634E85" w:rsidP="00EE14A0">
                  <w:pPr>
                    <w:jc w:val="center"/>
                    <w:rPr>
                      <w:b/>
                      <w:bCs/>
                      <w:sz w:val="22"/>
                      <w:szCs w:val="22"/>
                    </w:rPr>
                  </w:pPr>
                </w:p>
              </w:txbxContent>
            </v:textbox>
          </v:shape>
        </w:pict>
      </w: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margin-left:283.35pt;margin-top:356.5pt;width:268.5pt;height:117.95pt;z-index:14" adj="5555,7426" fillcolor="#f8f8f8" strokeweight="1.5pt">
            <v:textbox style="mso-next-textbox:#_x0000_s519081" inset=".72pt,.72pt,.72pt,0">
              <w:txbxContent>
                <w:p w:rsidR="00460A85" w:rsidRPr="00EF4E28" w:rsidRDefault="00460A85" w:rsidP="00DE7BA4">
                  <w:pPr>
                    <w:jc w:val="center"/>
                    <w:rPr>
                      <w:rFonts w:ascii="Algerian" w:hAnsi="Algerian"/>
                      <w:sz w:val="20"/>
                      <w:szCs w:val="20"/>
                      <w:u w:val="single"/>
                    </w:rPr>
                  </w:pPr>
                  <w:r w:rsidRPr="00EF4E28">
                    <w:rPr>
                      <w:rFonts w:ascii="Algerian" w:hAnsi="Algerian"/>
                      <w:sz w:val="20"/>
                      <w:szCs w:val="20"/>
                      <w:u w:val="single"/>
                    </w:rPr>
                    <w:t>DUNCAN COLLECTIONs FOR</w:t>
                  </w:r>
                  <w:r w:rsidR="005378D7" w:rsidRPr="00EF4E28">
                    <w:rPr>
                      <w:rFonts w:ascii="Algerian" w:hAnsi="Algerian"/>
                      <w:sz w:val="20"/>
                      <w:szCs w:val="20"/>
                      <w:u w:val="single"/>
                    </w:rPr>
                    <w:t xml:space="preserve"> </w:t>
                  </w:r>
                  <w:r w:rsidR="00D26B97">
                    <w:rPr>
                      <w:rFonts w:ascii="Algerian" w:hAnsi="Algerian"/>
                      <w:sz w:val="20"/>
                      <w:szCs w:val="20"/>
                      <w:u w:val="single"/>
                    </w:rPr>
                    <w:t xml:space="preserve">Apr </w:t>
                  </w:r>
                  <w:r w:rsidR="00880BD7">
                    <w:rPr>
                      <w:rFonts w:ascii="Algerian" w:hAnsi="Algerian"/>
                      <w:sz w:val="20"/>
                      <w:szCs w:val="20"/>
                      <w:u w:val="single"/>
                    </w:rPr>
                    <w:t>25-26</w:t>
                  </w:r>
                  <w:r w:rsidR="00847668" w:rsidRPr="00EF4E28">
                    <w:rPr>
                      <w:rFonts w:ascii="Algerian" w:hAnsi="Algerian"/>
                      <w:sz w:val="20"/>
                      <w:szCs w:val="20"/>
                      <w:u w:val="single"/>
                    </w:rPr>
                    <w:t>:</w:t>
                  </w:r>
                </w:p>
                <w:p w:rsidR="00460A85" w:rsidRPr="00EF4E28" w:rsidRDefault="00BD5BE4" w:rsidP="00D63866">
                  <w:pPr>
                    <w:jc w:val="center"/>
                    <w:rPr>
                      <w:rFonts w:ascii="Algerian" w:hAnsi="Algerian"/>
                      <w:sz w:val="20"/>
                      <w:szCs w:val="20"/>
                      <w:u w:val="single"/>
                    </w:rPr>
                  </w:pPr>
                  <w:r w:rsidRPr="00EF4E28">
                    <w:rPr>
                      <w:rFonts w:ascii="Bell MT" w:hAnsi="Bell MT" w:cs="Arial"/>
                      <w:b/>
                      <w:sz w:val="20"/>
                      <w:szCs w:val="20"/>
                    </w:rPr>
                    <w:t xml:space="preserve">Duncan:  </w:t>
                  </w:r>
                  <w:r w:rsidR="001962FB" w:rsidRPr="00EF4E28">
                    <w:rPr>
                      <w:rFonts w:ascii="Bell MT" w:hAnsi="Bell MT" w:cs="Arial"/>
                      <w:b/>
                      <w:sz w:val="20"/>
                      <w:szCs w:val="20"/>
                    </w:rPr>
                    <w:t>$</w:t>
                  </w:r>
                  <w:r w:rsidR="00880BD7">
                    <w:rPr>
                      <w:rFonts w:ascii="Bell MT" w:hAnsi="Bell MT" w:cs="Arial"/>
                      <w:b/>
                      <w:sz w:val="20"/>
                      <w:szCs w:val="20"/>
                    </w:rPr>
                    <w:t>2,127.94</w:t>
                  </w:r>
                </w:p>
                <w:p w:rsidR="00460A85" w:rsidRPr="00EF4E28" w:rsidRDefault="00460A85" w:rsidP="00D63866">
                  <w:pPr>
                    <w:tabs>
                      <w:tab w:val="left" w:pos="900"/>
                    </w:tabs>
                    <w:jc w:val="center"/>
                    <w:rPr>
                      <w:rFonts w:ascii="Bell MT" w:hAnsi="Bell MT" w:cs="Arial"/>
                      <w:b/>
                      <w:sz w:val="20"/>
                      <w:szCs w:val="20"/>
                    </w:rPr>
                  </w:pPr>
                  <w:r w:rsidRPr="00EF4E28">
                    <w:rPr>
                      <w:rFonts w:ascii="Bell MT" w:hAnsi="Bell MT" w:cs="Arial"/>
                      <w:b/>
                      <w:sz w:val="20"/>
                      <w:szCs w:val="20"/>
                    </w:rPr>
                    <w:t>Weekly Electronic</w:t>
                  </w:r>
                  <w:r w:rsidR="005378D7" w:rsidRPr="00EF4E28">
                    <w:rPr>
                      <w:rFonts w:ascii="Bell MT" w:hAnsi="Bell MT" w:cs="Arial"/>
                      <w:b/>
                      <w:sz w:val="20"/>
                      <w:szCs w:val="20"/>
                    </w:rPr>
                    <w:t xml:space="preserve"> Donations:  $</w:t>
                  </w:r>
                  <w:r w:rsidR="00311739" w:rsidRPr="00EF4E28">
                    <w:rPr>
                      <w:rFonts w:ascii="Bell MT" w:hAnsi="Bell MT" w:cs="Arial"/>
                      <w:b/>
                      <w:sz w:val="20"/>
                      <w:szCs w:val="20"/>
                    </w:rPr>
                    <w:t>1,375.00</w:t>
                  </w:r>
                </w:p>
                <w:p w:rsidR="00A130F1" w:rsidRDefault="007430F4" w:rsidP="00A130F1">
                  <w:pPr>
                    <w:tabs>
                      <w:tab w:val="left" w:pos="900"/>
                    </w:tabs>
                    <w:jc w:val="center"/>
                    <w:rPr>
                      <w:rFonts w:ascii="Bell MT" w:hAnsi="Bell MT" w:cs="Arial"/>
                      <w:b/>
                      <w:sz w:val="20"/>
                      <w:szCs w:val="20"/>
                    </w:rPr>
                  </w:pPr>
                  <w:r>
                    <w:rPr>
                      <w:rFonts w:ascii="Bell MT" w:hAnsi="Bell MT" w:cs="Arial"/>
                      <w:b/>
                      <w:sz w:val="20"/>
                      <w:szCs w:val="20"/>
                    </w:rPr>
                    <w:t>Special Feast</w:t>
                  </w:r>
                  <w:r w:rsidR="00DC2EDA">
                    <w:rPr>
                      <w:rFonts w:ascii="Bell MT" w:hAnsi="Bell MT" w:cs="Arial"/>
                      <w:b/>
                      <w:sz w:val="20"/>
                      <w:szCs w:val="20"/>
                    </w:rPr>
                    <w:t>:  $</w:t>
                  </w:r>
                  <w:r w:rsidR="00880BD7">
                    <w:rPr>
                      <w:rFonts w:ascii="Bell MT" w:hAnsi="Bell MT" w:cs="Arial"/>
                      <w:b/>
                      <w:sz w:val="20"/>
                      <w:szCs w:val="20"/>
                    </w:rPr>
                    <w:t>67.00</w:t>
                  </w:r>
                </w:p>
                <w:p w:rsidR="001F7A8F" w:rsidRDefault="00DC2EDA" w:rsidP="00A130F1">
                  <w:pPr>
                    <w:tabs>
                      <w:tab w:val="left" w:pos="900"/>
                    </w:tabs>
                    <w:jc w:val="center"/>
                    <w:rPr>
                      <w:rFonts w:ascii="Bell MT" w:hAnsi="Bell MT" w:cs="Arial"/>
                      <w:b/>
                      <w:sz w:val="20"/>
                      <w:szCs w:val="20"/>
                    </w:rPr>
                  </w:pPr>
                  <w:r>
                    <w:rPr>
                      <w:rFonts w:ascii="Bell MT" w:hAnsi="Bell MT" w:cs="Arial"/>
                      <w:b/>
                      <w:sz w:val="20"/>
                      <w:szCs w:val="20"/>
                    </w:rPr>
                    <w:t>St. Vincent de Paul:  $</w:t>
                  </w:r>
                  <w:r w:rsidR="00880BD7">
                    <w:rPr>
                      <w:rFonts w:ascii="Bell MT" w:hAnsi="Bell MT" w:cs="Arial"/>
                      <w:b/>
                      <w:sz w:val="20"/>
                      <w:szCs w:val="20"/>
                    </w:rPr>
                    <w:t>560.00</w:t>
                  </w:r>
                </w:p>
                <w:p w:rsidR="001F7A8F" w:rsidRDefault="00880BD7" w:rsidP="00A130F1">
                  <w:pPr>
                    <w:tabs>
                      <w:tab w:val="left" w:pos="900"/>
                    </w:tabs>
                    <w:jc w:val="center"/>
                    <w:rPr>
                      <w:rFonts w:ascii="Bell MT" w:hAnsi="Bell MT" w:cs="Arial"/>
                      <w:b/>
                      <w:sz w:val="20"/>
                      <w:szCs w:val="20"/>
                    </w:rPr>
                  </w:pPr>
                  <w:r>
                    <w:rPr>
                      <w:rFonts w:ascii="Bell MT" w:hAnsi="Bell MT" w:cs="Arial"/>
                      <w:b/>
                      <w:sz w:val="20"/>
                      <w:szCs w:val="20"/>
                    </w:rPr>
                    <w:t>Building:  $1,500.00</w:t>
                  </w:r>
                </w:p>
                <w:p w:rsidR="007430F4" w:rsidRPr="00EF4E28" w:rsidRDefault="00880BD7" w:rsidP="00A130F1">
                  <w:pPr>
                    <w:tabs>
                      <w:tab w:val="left" w:pos="900"/>
                    </w:tabs>
                    <w:jc w:val="center"/>
                    <w:rPr>
                      <w:rFonts w:ascii="Bell MT" w:hAnsi="Bell MT" w:cs="Arial"/>
                      <w:b/>
                      <w:sz w:val="20"/>
                      <w:szCs w:val="20"/>
                    </w:rPr>
                  </w:pPr>
                  <w:r>
                    <w:rPr>
                      <w:rFonts w:ascii="Bell MT" w:hAnsi="Bell MT" w:cs="Arial"/>
                      <w:b/>
                      <w:sz w:val="20"/>
                      <w:szCs w:val="20"/>
                    </w:rPr>
                    <w:t>Food Bank:  $559.00</w:t>
                  </w:r>
                </w:p>
                <w:p w:rsidR="00561135" w:rsidRPr="00EF4E28" w:rsidRDefault="00F94B6E" w:rsidP="00A130F1">
                  <w:pPr>
                    <w:tabs>
                      <w:tab w:val="left" w:pos="900"/>
                    </w:tabs>
                    <w:jc w:val="center"/>
                    <w:rPr>
                      <w:rFonts w:ascii="Bell MT" w:hAnsi="Bell MT" w:cs="Arial"/>
                      <w:b/>
                      <w:sz w:val="20"/>
                      <w:szCs w:val="20"/>
                    </w:rPr>
                  </w:pPr>
                  <w:r>
                    <w:rPr>
                      <w:rFonts w:ascii="Bell MT" w:hAnsi="Bell MT" w:cs="Arial"/>
                      <w:b/>
                      <w:sz w:val="20"/>
                      <w:szCs w:val="20"/>
                    </w:rPr>
                    <w:t>Ryan:  $</w:t>
                  </w:r>
                  <w:r w:rsidR="00880BD7">
                    <w:rPr>
                      <w:rFonts w:ascii="Bell MT" w:hAnsi="Bell MT" w:cs="Arial"/>
                      <w:b/>
                      <w:sz w:val="20"/>
                      <w:szCs w:val="20"/>
                    </w:rPr>
                    <w:t>181.00</w:t>
                  </w:r>
                </w:p>
                <w:p w:rsidR="00460A85" w:rsidRPr="00EF4E28" w:rsidRDefault="00460A85" w:rsidP="00D63866">
                  <w:pPr>
                    <w:tabs>
                      <w:tab w:val="left" w:pos="900"/>
                    </w:tabs>
                    <w:jc w:val="center"/>
                    <w:rPr>
                      <w:rFonts w:ascii="Bell MT" w:hAnsi="Bell MT" w:cs="Arial"/>
                      <w:b/>
                      <w:sz w:val="20"/>
                      <w:szCs w:val="20"/>
                    </w:rPr>
                  </w:pPr>
                  <w:r w:rsidRPr="00EF4E28">
                    <w:rPr>
                      <w:rFonts w:ascii="Bell MT" w:hAnsi="Bell MT" w:cs="Arial"/>
                      <w:b/>
                      <w:sz w:val="20"/>
                      <w:szCs w:val="20"/>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Pr="004B63E7" w:rsidRDefault="00460A85" w:rsidP="00FE3ACD">
                  <w:pPr>
                    <w:tabs>
                      <w:tab w:val="left" w:pos="900"/>
                    </w:tabs>
                    <w:rPr>
                      <w:rFonts w:ascii="Bell MT" w:hAnsi="Bell MT" w:cs="Arial"/>
                      <w:b/>
                      <w:sz w:val="18"/>
                      <w:szCs w:val="18"/>
                    </w:rPr>
                  </w:pP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rPr>
                    <w:tab/>
                  </w:r>
                  <w:r>
                    <w:rPr>
                      <w:rFonts w:ascii="Bell MT" w:hAnsi="Bell MT" w:cs="Arial"/>
                      <w:b/>
                    </w:rPr>
                    <w:tab/>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r>
        <w:rPr>
          <w:noProof/>
          <w:lang w:eastAsia="zh-TW"/>
        </w:rPr>
        <w:pict>
          <v:shape id="_x0000_s666041" type="#_x0000_t202" style="position:absolute;margin-left:288.15pt;margin-top:141.9pt;width:263.7pt;height:204.75pt;z-index:29;mso-width-relative:margin;mso-height-relative:margin">
            <v:textbox>
              <w:txbxContent>
                <w:p w:rsidR="006B2CF0" w:rsidRPr="006B2CF0" w:rsidRDefault="006B2CF0" w:rsidP="006B2CF0">
                  <w:pPr>
                    <w:jc w:val="center"/>
                    <w:rPr>
                      <w:rFonts w:ascii="Berlin Sans FB" w:hAnsi="Berlin Sans FB"/>
                      <w:lang w:val="es-MX"/>
                    </w:rPr>
                  </w:pPr>
                  <w:r w:rsidRPr="006B2CF0">
                    <w:rPr>
                      <w:rFonts w:ascii="Berlin Sans FB" w:hAnsi="Berlin Sans FB"/>
                      <w:lang w:val="es-MX"/>
                    </w:rPr>
                    <w:t>CINCO DE MAYO ALMUERZO</w:t>
                  </w:r>
                </w:p>
                <w:p w:rsidR="006B2CF0" w:rsidRPr="006B2CF0" w:rsidRDefault="006B2CF0" w:rsidP="006B2CF0">
                  <w:pPr>
                    <w:jc w:val="center"/>
                    <w:rPr>
                      <w:rFonts w:ascii="Berlin Sans FB" w:hAnsi="Berlin Sans FB"/>
                      <w:lang w:val="es-MX"/>
                    </w:rPr>
                  </w:pPr>
                  <w:r w:rsidRPr="006B2CF0">
                    <w:rPr>
                      <w:rFonts w:ascii="Berlin Sans FB" w:hAnsi="Berlin Sans FB"/>
                      <w:lang w:val="es-MX"/>
                    </w:rPr>
                    <w:t>Martes, 05 de Mayo, 2015</w:t>
                  </w:r>
                </w:p>
                <w:p w:rsidR="006B2CF0" w:rsidRPr="006B2CF0" w:rsidRDefault="006B2CF0" w:rsidP="006B2CF0">
                  <w:pPr>
                    <w:jc w:val="center"/>
                    <w:rPr>
                      <w:rFonts w:ascii="Berlin Sans FB" w:hAnsi="Berlin Sans FB"/>
                    </w:rPr>
                  </w:pPr>
                  <w:proofErr w:type="spellStart"/>
                  <w:r w:rsidRPr="006B2CF0">
                    <w:rPr>
                      <w:rFonts w:ascii="Berlin Sans FB" w:hAnsi="Berlin Sans FB"/>
                    </w:rPr>
                    <w:t>Sirviendo</w:t>
                  </w:r>
                  <w:proofErr w:type="spellEnd"/>
                  <w:r w:rsidRPr="006B2CF0">
                    <w:rPr>
                      <w:rFonts w:ascii="Berlin Sans FB" w:hAnsi="Berlin Sans FB"/>
                    </w:rPr>
                    <w:t xml:space="preserve"> 11:00 a.m. - 1:00 p.m.</w:t>
                  </w:r>
                </w:p>
                <w:p w:rsidR="006B2CF0" w:rsidRPr="006B2CF0" w:rsidRDefault="006B2CF0" w:rsidP="006B2CF0">
                  <w:pPr>
                    <w:jc w:val="center"/>
                    <w:rPr>
                      <w:rFonts w:ascii="Berlin Sans FB" w:hAnsi="Berlin Sans FB"/>
                      <w:lang w:val="es-MX"/>
                    </w:rPr>
                  </w:pPr>
                  <w:r w:rsidRPr="006B2CF0">
                    <w:rPr>
                      <w:rFonts w:ascii="Berlin Sans FB" w:hAnsi="Berlin Sans FB"/>
                      <w:lang w:val="es-MX"/>
                    </w:rPr>
                    <w:t>"</w:t>
                  </w:r>
                  <w:proofErr w:type="spellStart"/>
                  <w:r w:rsidRPr="006B2CF0">
                    <w:rPr>
                      <w:rFonts w:ascii="Berlin Sans FB" w:hAnsi="Berlin Sans FB"/>
                      <w:lang w:val="es-MX"/>
                    </w:rPr>
                    <w:t>Mexican</w:t>
                  </w:r>
                  <w:proofErr w:type="spellEnd"/>
                  <w:r w:rsidRPr="006B2CF0">
                    <w:rPr>
                      <w:rFonts w:ascii="Berlin Sans FB" w:hAnsi="Berlin Sans FB"/>
                      <w:lang w:val="es-MX"/>
                    </w:rPr>
                    <w:t xml:space="preserve"> </w:t>
                  </w:r>
                  <w:proofErr w:type="spellStart"/>
                  <w:r w:rsidRPr="006B2CF0">
                    <w:rPr>
                      <w:rFonts w:ascii="Berlin Sans FB" w:hAnsi="Berlin Sans FB"/>
                      <w:lang w:val="es-MX"/>
                    </w:rPr>
                    <w:t>Stack</w:t>
                  </w:r>
                  <w:proofErr w:type="spellEnd"/>
                  <w:r w:rsidRPr="006B2CF0">
                    <w:rPr>
                      <w:rFonts w:ascii="Berlin Sans FB" w:hAnsi="Berlin Sans FB"/>
                      <w:lang w:val="es-MX"/>
                    </w:rPr>
                    <w:t>"</w:t>
                  </w:r>
                </w:p>
                <w:p w:rsidR="006B2CF0" w:rsidRPr="006B2CF0" w:rsidRDefault="006B2CF0" w:rsidP="006B2CF0">
                  <w:pPr>
                    <w:jc w:val="center"/>
                    <w:rPr>
                      <w:lang w:val="es-MX"/>
                    </w:rPr>
                  </w:pPr>
                  <w:r w:rsidRPr="006B2CF0">
                    <w:rPr>
                      <w:lang w:val="es-MX"/>
                    </w:rPr>
                    <w:t xml:space="preserve">Comida Para Afuera </w:t>
                  </w:r>
                  <w:proofErr w:type="spellStart"/>
                  <w:r w:rsidRPr="006B2CF0">
                    <w:rPr>
                      <w:lang w:val="es-MX"/>
                    </w:rPr>
                    <w:t>Tambien</w:t>
                  </w:r>
                  <w:proofErr w:type="spellEnd"/>
                </w:p>
                <w:p w:rsidR="006B2CF0" w:rsidRPr="006B2CF0" w:rsidRDefault="006B2CF0" w:rsidP="006B2CF0">
                  <w:pPr>
                    <w:jc w:val="center"/>
                  </w:pPr>
                  <w:proofErr w:type="spellStart"/>
                  <w:r w:rsidRPr="006B2CF0">
                    <w:t>Primera</w:t>
                  </w:r>
                  <w:proofErr w:type="spellEnd"/>
                  <w:r w:rsidRPr="006B2CF0">
                    <w:t xml:space="preserve"> </w:t>
                  </w:r>
                  <w:proofErr w:type="spellStart"/>
                  <w:r w:rsidRPr="006B2CF0">
                    <w:t>Iglesia</w:t>
                  </w:r>
                  <w:proofErr w:type="spellEnd"/>
                  <w:r w:rsidRPr="006B2CF0">
                    <w:t xml:space="preserve"> </w:t>
                  </w:r>
                  <w:proofErr w:type="spellStart"/>
                  <w:r w:rsidRPr="006B2CF0">
                    <w:t>Methodista</w:t>
                  </w:r>
                  <w:proofErr w:type="spellEnd"/>
                  <w:r w:rsidRPr="006B2CF0">
                    <w:t xml:space="preserve"> </w:t>
                  </w:r>
                  <w:proofErr w:type="spellStart"/>
                  <w:r w:rsidRPr="006B2CF0">
                    <w:t>Unida</w:t>
                  </w:r>
                  <w:proofErr w:type="spellEnd"/>
                </w:p>
                <w:p w:rsidR="006B2CF0" w:rsidRPr="006B2CF0" w:rsidRDefault="006B2CF0" w:rsidP="006B2CF0">
                  <w:pPr>
                    <w:jc w:val="center"/>
                    <w:rPr>
                      <w:rFonts w:ascii="Arial Black" w:hAnsi="Arial Black"/>
                      <w:sz w:val="22"/>
                      <w:szCs w:val="22"/>
                    </w:rPr>
                  </w:pPr>
                  <w:r w:rsidRPr="006B2CF0">
                    <w:rPr>
                      <w:rFonts w:ascii="Arial Black" w:hAnsi="Arial Black"/>
                      <w:sz w:val="22"/>
                      <w:szCs w:val="22"/>
                    </w:rPr>
                    <w:t>(FIRST UNITED METHODIST CHURCH)</w:t>
                  </w:r>
                </w:p>
                <w:p w:rsidR="006B2CF0" w:rsidRPr="006B2CF0" w:rsidRDefault="006B2CF0" w:rsidP="006B2CF0">
                  <w:pPr>
                    <w:jc w:val="center"/>
                    <w:rPr>
                      <w:rFonts w:ascii="Arial Black" w:hAnsi="Arial Black"/>
                      <w:sz w:val="22"/>
                      <w:szCs w:val="22"/>
                      <w:lang w:val="es-MX"/>
                    </w:rPr>
                  </w:pPr>
                  <w:r w:rsidRPr="006B2CF0">
                    <w:rPr>
                      <w:rFonts w:ascii="Arial Black" w:hAnsi="Arial Black"/>
                      <w:sz w:val="22"/>
                      <w:szCs w:val="22"/>
                      <w:lang w:val="es-MX"/>
                    </w:rPr>
                    <w:t xml:space="preserve">2300 Country Club </w:t>
                  </w:r>
                  <w:proofErr w:type="spellStart"/>
                  <w:r w:rsidRPr="006B2CF0">
                    <w:rPr>
                      <w:rFonts w:ascii="Arial Black" w:hAnsi="Arial Black"/>
                      <w:sz w:val="22"/>
                      <w:szCs w:val="22"/>
                      <w:lang w:val="es-MX"/>
                    </w:rPr>
                    <w:t>Rd</w:t>
                  </w:r>
                  <w:proofErr w:type="spellEnd"/>
                  <w:r w:rsidRPr="006B2CF0">
                    <w:rPr>
                      <w:rFonts w:ascii="Arial Black" w:hAnsi="Arial Black"/>
                      <w:sz w:val="22"/>
                      <w:szCs w:val="22"/>
                      <w:lang w:val="es-MX"/>
                    </w:rPr>
                    <w:t>, Duncan OK</w:t>
                  </w:r>
                </w:p>
                <w:p w:rsidR="006B2CF0" w:rsidRDefault="006B2CF0" w:rsidP="006B2CF0">
                  <w:pPr>
                    <w:jc w:val="center"/>
                    <w:rPr>
                      <w:lang w:val="es-MX"/>
                    </w:rPr>
                  </w:pPr>
                  <w:r w:rsidRPr="006B2CF0">
                    <w:rPr>
                      <w:lang w:val="es-MX"/>
                    </w:rPr>
                    <w:t xml:space="preserve">El </w:t>
                  </w:r>
                  <w:proofErr w:type="spellStart"/>
                  <w:r w:rsidRPr="006B2CF0">
                    <w:rPr>
                      <w:lang w:val="es-MX"/>
                    </w:rPr>
                    <w:t>Entremiento</w:t>
                  </w:r>
                  <w:proofErr w:type="spellEnd"/>
                  <w:r w:rsidRPr="006B2CF0">
                    <w:rPr>
                      <w:lang w:val="es-MX"/>
                    </w:rPr>
                    <w:t xml:space="preserve"> de </w:t>
                  </w:r>
                  <w:proofErr w:type="spellStart"/>
                  <w:r w:rsidRPr="006B2CF0">
                    <w:rPr>
                      <w:lang w:val="es-MX"/>
                    </w:rPr>
                    <w:t>Jeremy</w:t>
                  </w:r>
                  <w:proofErr w:type="spellEnd"/>
                  <w:r w:rsidRPr="006B2CF0">
                    <w:rPr>
                      <w:lang w:val="es-MX"/>
                    </w:rPr>
                    <w:t xml:space="preserve"> </w:t>
                  </w:r>
                  <w:proofErr w:type="spellStart"/>
                  <w:r w:rsidRPr="006B2CF0">
                    <w:rPr>
                      <w:lang w:val="es-MX"/>
                    </w:rPr>
                    <w:t>Haas</w:t>
                  </w:r>
                  <w:proofErr w:type="spellEnd"/>
                  <w:r w:rsidRPr="006B2CF0">
                    <w:rPr>
                      <w:lang w:val="es-MX"/>
                    </w:rPr>
                    <w:t xml:space="preserve"> y sus </w:t>
                  </w:r>
                </w:p>
                <w:p w:rsidR="006B2CF0" w:rsidRPr="00623564" w:rsidRDefault="006B2CF0" w:rsidP="006B2CF0">
                  <w:pPr>
                    <w:jc w:val="center"/>
                  </w:pPr>
                  <w:r w:rsidRPr="00623564">
                    <w:t>DHS Jazz Band Students</w:t>
                  </w:r>
                </w:p>
                <w:p w:rsidR="006B2CF0" w:rsidRPr="00623564" w:rsidRDefault="006B2CF0" w:rsidP="006B2CF0">
                  <w:pPr>
                    <w:jc w:val="center"/>
                  </w:pPr>
                  <w:proofErr w:type="spellStart"/>
                  <w:r w:rsidRPr="00623564">
                    <w:t>Entradas</w:t>
                  </w:r>
                  <w:proofErr w:type="spellEnd"/>
                  <w:r w:rsidRPr="00623564">
                    <w:t>:  $8.00</w:t>
                  </w:r>
                </w:p>
                <w:p w:rsidR="006B2CF0" w:rsidRPr="006B2CF0" w:rsidRDefault="006B2CF0" w:rsidP="006B2CF0">
                  <w:pPr>
                    <w:jc w:val="center"/>
                    <w:rPr>
                      <w:lang w:val="es-MX"/>
                    </w:rPr>
                  </w:pPr>
                  <w:r w:rsidRPr="006B2CF0">
                    <w:rPr>
                      <w:lang w:val="es-MX"/>
                    </w:rPr>
                    <w:t>Disponible en la oficina</w:t>
                  </w:r>
                </w:p>
                <w:p w:rsidR="006B2CF0" w:rsidRDefault="006B2CF0" w:rsidP="006B2CF0">
                  <w:pPr>
                    <w:jc w:val="center"/>
                    <w:rPr>
                      <w:lang w:val="es-MX"/>
                    </w:rPr>
                  </w:pPr>
                  <w:r>
                    <w:rPr>
                      <w:lang w:val="es-MX"/>
                    </w:rPr>
                    <w:t>de la iglesia</w:t>
                  </w:r>
                </w:p>
                <w:p w:rsidR="006B2CF0" w:rsidRPr="006B2CF0" w:rsidRDefault="006B2CF0" w:rsidP="006B2CF0">
                  <w:pPr>
                    <w:jc w:val="center"/>
                    <w:rPr>
                      <w:lang w:val="es-MX"/>
                    </w:rPr>
                  </w:pPr>
                  <w:r>
                    <w:rPr>
                      <w:lang w:val="es-MX"/>
                    </w:rPr>
                    <w:t xml:space="preserve">O </w:t>
                  </w:r>
                  <w:proofErr w:type="spellStart"/>
                  <w:r>
                    <w:rPr>
                      <w:lang w:val="es-MX"/>
                    </w:rPr>
                    <w:t>Ilame</w:t>
                  </w:r>
                  <w:proofErr w:type="spellEnd"/>
                  <w:r>
                    <w:rPr>
                      <w:lang w:val="es-MX"/>
                    </w:rPr>
                    <w:t xml:space="preserve"> al 580-736-1170</w:t>
                  </w:r>
                </w:p>
              </w:txbxContent>
            </v:textbox>
          </v:shape>
        </w:pict>
      </w:r>
      <w:r>
        <w:rPr>
          <w:noProof/>
          <w:lang w:eastAsia="zh-TW"/>
        </w:rPr>
        <w:pict>
          <v:shape id="_x0000_s665764" type="#_x0000_t202" style="position:absolute;margin-left:-7.35pt;margin-top:211.65pt;width:259.3pt;height:85.5pt;z-index:17;mso-width-relative:margin;mso-height-relative:margin">
            <v:textbox>
              <w:txbxContent>
                <w:p w:rsidR="00E5185B" w:rsidRPr="00E5185B" w:rsidRDefault="006714DD" w:rsidP="006714DD">
                  <w:pPr>
                    <w:jc w:val="center"/>
                    <w:rPr>
                      <w:rFonts w:ascii="Franklin Gothic Book" w:hAnsi="Franklin Gothic Book"/>
                      <w:b/>
                      <w:sz w:val="22"/>
                      <w:szCs w:val="22"/>
                    </w:rPr>
                  </w:pPr>
                  <w:r w:rsidRPr="00E5185B">
                    <w:rPr>
                      <w:rFonts w:ascii="Franklin Gothic Book" w:hAnsi="Franklin Gothic Book"/>
                      <w:b/>
                      <w:sz w:val="22"/>
                      <w:szCs w:val="22"/>
                    </w:rPr>
                    <w:t>Guadalupe 4th Annual Garage Sale</w:t>
                  </w:r>
                  <w:r w:rsidR="00052976" w:rsidRPr="00E5185B">
                    <w:rPr>
                      <w:rFonts w:ascii="Franklin Gothic Book" w:hAnsi="Franklin Gothic Book"/>
                      <w:b/>
                      <w:sz w:val="22"/>
                      <w:szCs w:val="22"/>
                    </w:rPr>
                    <w:t xml:space="preserve"> </w:t>
                  </w:r>
                </w:p>
                <w:p w:rsidR="006714DD" w:rsidRPr="00E5185B" w:rsidRDefault="00F23B5C" w:rsidP="006714DD">
                  <w:pPr>
                    <w:jc w:val="center"/>
                    <w:rPr>
                      <w:rFonts w:ascii="Franklin Gothic Book" w:hAnsi="Franklin Gothic Book"/>
                      <w:b/>
                      <w:sz w:val="22"/>
                      <w:szCs w:val="22"/>
                    </w:rPr>
                  </w:pPr>
                  <w:r w:rsidRPr="00E5185B">
                    <w:rPr>
                      <w:rFonts w:ascii="Franklin Gothic Book" w:hAnsi="Franklin Gothic Book"/>
                      <w:b/>
                      <w:sz w:val="22"/>
                      <w:szCs w:val="22"/>
                    </w:rPr>
                    <w:t>Saturday, May 23</w:t>
                  </w:r>
                  <w:r w:rsidR="006714DD" w:rsidRPr="00E5185B">
                    <w:rPr>
                      <w:rFonts w:ascii="Franklin Gothic Book" w:hAnsi="Franklin Gothic Book"/>
                      <w:b/>
                      <w:sz w:val="22"/>
                      <w:szCs w:val="22"/>
                    </w:rPr>
                    <w:t>!</w:t>
                  </w:r>
                </w:p>
                <w:p w:rsidR="004D40A6" w:rsidRPr="00E5185B" w:rsidRDefault="006714DD" w:rsidP="006714DD">
                  <w:pPr>
                    <w:jc w:val="center"/>
                    <w:rPr>
                      <w:rFonts w:ascii="Franklin Gothic Book" w:hAnsi="Franklin Gothic Book"/>
                      <w:sz w:val="22"/>
                      <w:szCs w:val="22"/>
                    </w:rPr>
                  </w:pPr>
                  <w:r w:rsidRPr="00E5185B">
                    <w:rPr>
                      <w:rFonts w:ascii="Franklin Gothic Book" w:hAnsi="Franklin Gothic Book"/>
                      <w:sz w:val="22"/>
                      <w:szCs w:val="22"/>
                    </w:rPr>
                    <w:t xml:space="preserve">We're accepting donations:  furniture, </w:t>
                  </w:r>
                </w:p>
                <w:p w:rsidR="006714DD" w:rsidRPr="00E5185B" w:rsidRDefault="006714DD" w:rsidP="006714DD">
                  <w:pPr>
                    <w:jc w:val="center"/>
                    <w:rPr>
                      <w:rFonts w:ascii="Franklin Gothic Book" w:hAnsi="Franklin Gothic Book"/>
                      <w:sz w:val="22"/>
                      <w:szCs w:val="22"/>
                    </w:rPr>
                  </w:pPr>
                  <w:r w:rsidRPr="00E5185B">
                    <w:rPr>
                      <w:rFonts w:ascii="Franklin Gothic Book" w:hAnsi="Franklin Gothic Book"/>
                      <w:sz w:val="22"/>
                      <w:szCs w:val="22"/>
                    </w:rPr>
                    <w:t xml:space="preserve">clothing, toys, dishes, etc...  </w:t>
                  </w:r>
                </w:p>
                <w:p w:rsidR="00E5185B" w:rsidRPr="00E5185B" w:rsidRDefault="006714DD" w:rsidP="006714DD">
                  <w:pPr>
                    <w:jc w:val="center"/>
                    <w:rPr>
                      <w:rFonts w:ascii="Franklin Gothic Book" w:hAnsi="Franklin Gothic Book"/>
                      <w:sz w:val="22"/>
                      <w:szCs w:val="22"/>
                    </w:rPr>
                  </w:pPr>
                  <w:r w:rsidRPr="00E5185B">
                    <w:rPr>
                      <w:rFonts w:ascii="Franklin Gothic Book" w:hAnsi="Franklin Gothic Book"/>
                      <w:sz w:val="22"/>
                      <w:szCs w:val="22"/>
                    </w:rPr>
                    <w:t xml:space="preserve">To pick up items please call:  </w:t>
                  </w:r>
                </w:p>
                <w:p w:rsidR="006714DD" w:rsidRPr="00E5185B" w:rsidRDefault="00601419" w:rsidP="006714DD">
                  <w:pPr>
                    <w:jc w:val="center"/>
                    <w:rPr>
                      <w:rFonts w:ascii="Franklin Gothic Book" w:hAnsi="Franklin Gothic Book"/>
                      <w:sz w:val="22"/>
                      <w:szCs w:val="22"/>
                    </w:rPr>
                  </w:pPr>
                  <w:proofErr w:type="spellStart"/>
                  <w:r w:rsidRPr="00E5185B">
                    <w:rPr>
                      <w:rFonts w:ascii="Franklin Gothic Book" w:hAnsi="Franklin Gothic Book"/>
                      <w:sz w:val="22"/>
                      <w:szCs w:val="22"/>
                    </w:rPr>
                    <w:t>Noé</w:t>
                  </w:r>
                  <w:proofErr w:type="spellEnd"/>
                  <w:r w:rsidRPr="00E5185B">
                    <w:rPr>
                      <w:rFonts w:ascii="Franklin Gothic Book" w:hAnsi="Franklin Gothic Book"/>
                      <w:sz w:val="22"/>
                      <w:szCs w:val="22"/>
                    </w:rPr>
                    <w:t xml:space="preserve"> Sanchez 475-4892</w:t>
                  </w:r>
                </w:p>
                <w:p w:rsidR="006714DD" w:rsidRDefault="006714DD"/>
              </w:txbxContent>
            </v:textbox>
          </v:shape>
        </w:pict>
      </w:r>
      <w:r>
        <w:rPr>
          <w:noProof/>
          <w:lang w:eastAsia="zh-TW"/>
        </w:rPr>
        <w:pict>
          <v:shape id="_x0000_s665691" type="#_x0000_t202" style="position:absolute;margin-left:149.4pt;margin-top:522.9pt;width:269.15pt;height:21.25pt;z-index:15;mso-height-percent:200;mso-height-percent:200;mso-width-relative:margin;mso-height-relative:margin">
            <v:textbox style="mso-fit-shape-to-text:t">
              <w:txbxContent>
                <w:p w:rsidR="00FE555C" w:rsidRPr="00FE555C" w:rsidRDefault="00FE555C">
                  <w:pPr>
                    <w:rPr>
                      <w:rFonts w:ascii="Britannic Bold" w:hAnsi="Britannic Bold"/>
                    </w:rPr>
                  </w:pPr>
                  <w:r w:rsidRPr="00FE555C">
                    <w:rPr>
                      <w:rFonts w:ascii="Britannic Bold" w:hAnsi="Britannic Bold"/>
                    </w:rPr>
                    <w:t>Please remember our Parish in your will.</w:t>
                  </w:r>
                </w:p>
              </w:txbxContent>
            </v:textbox>
          </v:shape>
        </w:pict>
      </w:r>
      <w:r w:rsidR="00394C58" w:rsidRPr="00842035">
        <w:tab/>
      </w:r>
    </w:p>
    <w:sectPr w:rsidR="00CC4039"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61FA4" w:rsidRDefault="00361FA4" w:rsidP="00557E45">
      <w:r>
        <w:separator/>
      </w:r>
    </w:p>
  </w:endnote>
  <w:endnote w:type="continuationSeparator" w:id="0">
    <w:p w:rsidR="00361FA4" w:rsidRDefault="00361FA4"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00000000" w:usb2="00000000"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 w:name="Aharoni">
    <w:panose1 w:val="02010803020104030203"/>
    <w:charset w:val="B1"/>
    <w:family w:val="auto"/>
    <w:pitch w:val="variable"/>
    <w:sig w:usb0="00000801" w:usb1="00000000" w:usb2="00000000" w:usb3="00000000" w:csb0="00000020" w:csb1="00000000"/>
  </w:font>
  <w:font w:name="Century Schoolbook">
    <w:panose1 w:val="0204060405050502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Blue Highway">
    <w:panose1 w:val="02010603020202020303"/>
    <w:charset w:val="00"/>
    <w:family w:val="auto"/>
    <w:pitch w:val="variable"/>
    <w:sig w:usb0="A000002F" w:usb1="0000000A" w:usb2="00000000" w:usb3="00000000" w:csb0="00000193" w:csb1="00000000"/>
  </w:font>
  <w:font w:name="Elephant">
    <w:panose1 w:val="02020904090505020303"/>
    <w:charset w:val="00"/>
    <w:family w:val="roman"/>
    <w:pitch w:val="variable"/>
    <w:sig w:usb0="00000003" w:usb1="00000000" w:usb2="00000000" w:usb3="00000000" w:csb0="00000001" w:csb1="00000000"/>
  </w:font>
  <w:font w:name="Cooper Black">
    <w:panose1 w:val="0208090404030B020404"/>
    <w:charset w:val="00"/>
    <w:family w:val="roman"/>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09F" w:csb1="00000000"/>
  </w:font>
  <w:font w:name="Arial Black">
    <w:panose1 w:val="020B0A04020102020204"/>
    <w:charset w:val="00"/>
    <w:family w:val="swiss"/>
    <w:pitch w:val="variable"/>
    <w:sig w:usb0="00000287" w:usb1="00000000" w:usb2="00000000" w:usb3="00000000" w:csb0="0000009F" w:csb1="00000000"/>
  </w:font>
  <w:font w:name="Old English Text MT">
    <w:panose1 w:val="03040902040508030806"/>
    <w:charset w:val="00"/>
    <w:family w:val="script"/>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61FA4" w:rsidRDefault="00361FA4" w:rsidP="00557E45">
      <w:r>
        <w:separator/>
      </w:r>
    </w:p>
  </w:footnote>
  <w:footnote w:type="continuationSeparator" w:id="0">
    <w:p w:rsidR="00361FA4" w:rsidRDefault="00361FA4"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6"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034"/>
    <w:rsid w:val="000011B3"/>
    <w:rsid w:val="00001486"/>
    <w:rsid w:val="00001628"/>
    <w:rsid w:val="000016FA"/>
    <w:rsid w:val="00001996"/>
    <w:rsid w:val="00001B81"/>
    <w:rsid w:val="00001BBB"/>
    <w:rsid w:val="00001C4D"/>
    <w:rsid w:val="00001D7F"/>
    <w:rsid w:val="00001E36"/>
    <w:rsid w:val="00001F3F"/>
    <w:rsid w:val="00001FCE"/>
    <w:rsid w:val="00002201"/>
    <w:rsid w:val="000022B0"/>
    <w:rsid w:val="000022D7"/>
    <w:rsid w:val="0000274E"/>
    <w:rsid w:val="000028B5"/>
    <w:rsid w:val="00002A41"/>
    <w:rsid w:val="00002CD6"/>
    <w:rsid w:val="00002CE3"/>
    <w:rsid w:val="00002D09"/>
    <w:rsid w:val="00002E7A"/>
    <w:rsid w:val="00002F50"/>
    <w:rsid w:val="00002F90"/>
    <w:rsid w:val="00003042"/>
    <w:rsid w:val="00003319"/>
    <w:rsid w:val="000035B9"/>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A2D"/>
    <w:rsid w:val="00007A44"/>
    <w:rsid w:val="00007D15"/>
    <w:rsid w:val="00007E87"/>
    <w:rsid w:val="000102FA"/>
    <w:rsid w:val="0001041B"/>
    <w:rsid w:val="00010485"/>
    <w:rsid w:val="00010ABB"/>
    <w:rsid w:val="00011246"/>
    <w:rsid w:val="000113B8"/>
    <w:rsid w:val="00011940"/>
    <w:rsid w:val="00011AA1"/>
    <w:rsid w:val="0001209F"/>
    <w:rsid w:val="0001221D"/>
    <w:rsid w:val="0001222D"/>
    <w:rsid w:val="00012954"/>
    <w:rsid w:val="000129F0"/>
    <w:rsid w:val="00012BF6"/>
    <w:rsid w:val="00012CE0"/>
    <w:rsid w:val="00012D5E"/>
    <w:rsid w:val="00012DF9"/>
    <w:rsid w:val="00013701"/>
    <w:rsid w:val="000137C5"/>
    <w:rsid w:val="00013AB7"/>
    <w:rsid w:val="00013E14"/>
    <w:rsid w:val="00013F23"/>
    <w:rsid w:val="00014377"/>
    <w:rsid w:val="0001481F"/>
    <w:rsid w:val="00014AAA"/>
    <w:rsid w:val="00014AC2"/>
    <w:rsid w:val="00014B06"/>
    <w:rsid w:val="00014EAA"/>
    <w:rsid w:val="00015306"/>
    <w:rsid w:val="00015DFF"/>
    <w:rsid w:val="00016079"/>
    <w:rsid w:val="000164A5"/>
    <w:rsid w:val="00016C95"/>
    <w:rsid w:val="00016CEF"/>
    <w:rsid w:val="00016D39"/>
    <w:rsid w:val="00016E1A"/>
    <w:rsid w:val="00016E3F"/>
    <w:rsid w:val="00016F63"/>
    <w:rsid w:val="0001748B"/>
    <w:rsid w:val="00017648"/>
    <w:rsid w:val="00017AC1"/>
    <w:rsid w:val="00017B7C"/>
    <w:rsid w:val="00017CC6"/>
    <w:rsid w:val="00017D2D"/>
    <w:rsid w:val="00017D96"/>
    <w:rsid w:val="00017DF1"/>
    <w:rsid w:val="00017EB0"/>
    <w:rsid w:val="000200B0"/>
    <w:rsid w:val="000205F8"/>
    <w:rsid w:val="00020A67"/>
    <w:rsid w:val="00020B5D"/>
    <w:rsid w:val="00020D7E"/>
    <w:rsid w:val="000210A2"/>
    <w:rsid w:val="000210DD"/>
    <w:rsid w:val="0002138B"/>
    <w:rsid w:val="0002139D"/>
    <w:rsid w:val="00021492"/>
    <w:rsid w:val="0002180E"/>
    <w:rsid w:val="000219A7"/>
    <w:rsid w:val="00021BB2"/>
    <w:rsid w:val="00021BC0"/>
    <w:rsid w:val="00021BFD"/>
    <w:rsid w:val="00021CEB"/>
    <w:rsid w:val="00021E75"/>
    <w:rsid w:val="00021EC3"/>
    <w:rsid w:val="00021F17"/>
    <w:rsid w:val="00022158"/>
    <w:rsid w:val="000221FF"/>
    <w:rsid w:val="000223A6"/>
    <w:rsid w:val="00022679"/>
    <w:rsid w:val="00022843"/>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7DF"/>
    <w:rsid w:val="00026BB5"/>
    <w:rsid w:val="00026FF1"/>
    <w:rsid w:val="000270DE"/>
    <w:rsid w:val="000272CA"/>
    <w:rsid w:val="000272EF"/>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F9"/>
    <w:rsid w:val="00033E02"/>
    <w:rsid w:val="00033E9F"/>
    <w:rsid w:val="0003414B"/>
    <w:rsid w:val="000341B1"/>
    <w:rsid w:val="00034240"/>
    <w:rsid w:val="0003444B"/>
    <w:rsid w:val="00034958"/>
    <w:rsid w:val="000349A0"/>
    <w:rsid w:val="000349AF"/>
    <w:rsid w:val="00034BE9"/>
    <w:rsid w:val="00034C63"/>
    <w:rsid w:val="00035081"/>
    <w:rsid w:val="00035347"/>
    <w:rsid w:val="000353F6"/>
    <w:rsid w:val="00035420"/>
    <w:rsid w:val="00035820"/>
    <w:rsid w:val="000358E7"/>
    <w:rsid w:val="00035DC3"/>
    <w:rsid w:val="00036A0E"/>
    <w:rsid w:val="00036A1E"/>
    <w:rsid w:val="00036A97"/>
    <w:rsid w:val="00036D7C"/>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D8"/>
    <w:rsid w:val="0004630E"/>
    <w:rsid w:val="0004632A"/>
    <w:rsid w:val="000463CA"/>
    <w:rsid w:val="000466FF"/>
    <w:rsid w:val="00046E24"/>
    <w:rsid w:val="00046E62"/>
    <w:rsid w:val="000470B5"/>
    <w:rsid w:val="00047253"/>
    <w:rsid w:val="0004751F"/>
    <w:rsid w:val="000475BE"/>
    <w:rsid w:val="000479A8"/>
    <w:rsid w:val="00047AC2"/>
    <w:rsid w:val="00047B61"/>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D3D"/>
    <w:rsid w:val="000521C8"/>
    <w:rsid w:val="00052258"/>
    <w:rsid w:val="000522A6"/>
    <w:rsid w:val="000522B5"/>
    <w:rsid w:val="000524BC"/>
    <w:rsid w:val="00052505"/>
    <w:rsid w:val="0005252F"/>
    <w:rsid w:val="000526BA"/>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C3"/>
    <w:rsid w:val="00054D9D"/>
    <w:rsid w:val="00054DA3"/>
    <w:rsid w:val="00054EE3"/>
    <w:rsid w:val="00055187"/>
    <w:rsid w:val="00055622"/>
    <w:rsid w:val="00055A02"/>
    <w:rsid w:val="00055A10"/>
    <w:rsid w:val="00055E0C"/>
    <w:rsid w:val="0005621B"/>
    <w:rsid w:val="00056585"/>
    <w:rsid w:val="000565A2"/>
    <w:rsid w:val="0005667B"/>
    <w:rsid w:val="0005668F"/>
    <w:rsid w:val="00056D9C"/>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207"/>
    <w:rsid w:val="0006128F"/>
    <w:rsid w:val="000618D1"/>
    <w:rsid w:val="000618E3"/>
    <w:rsid w:val="00061DD1"/>
    <w:rsid w:val="000621CD"/>
    <w:rsid w:val="000626BB"/>
    <w:rsid w:val="000627C5"/>
    <w:rsid w:val="00062B53"/>
    <w:rsid w:val="00062F2A"/>
    <w:rsid w:val="000637CD"/>
    <w:rsid w:val="00063860"/>
    <w:rsid w:val="0006388F"/>
    <w:rsid w:val="000639CC"/>
    <w:rsid w:val="00063A76"/>
    <w:rsid w:val="00063CBE"/>
    <w:rsid w:val="00063CC2"/>
    <w:rsid w:val="00063CF9"/>
    <w:rsid w:val="00063FD6"/>
    <w:rsid w:val="000645E0"/>
    <w:rsid w:val="00064763"/>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3A8"/>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A9E"/>
    <w:rsid w:val="00071B3F"/>
    <w:rsid w:val="00071E5A"/>
    <w:rsid w:val="00071E5C"/>
    <w:rsid w:val="00071F3A"/>
    <w:rsid w:val="000720EF"/>
    <w:rsid w:val="000721D1"/>
    <w:rsid w:val="0007276A"/>
    <w:rsid w:val="00072A93"/>
    <w:rsid w:val="00072F01"/>
    <w:rsid w:val="00073095"/>
    <w:rsid w:val="00073384"/>
    <w:rsid w:val="000734C2"/>
    <w:rsid w:val="0007373C"/>
    <w:rsid w:val="00074428"/>
    <w:rsid w:val="000745B1"/>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CE6"/>
    <w:rsid w:val="00076D13"/>
    <w:rsid w:val="00076DA5"/>
    <w:rsid w:val="000775A1"/>
    <w:rsid w:val="000775B2"/>
    <w:rsid w:val="00077630"/>
    <w:rsid w:val="00077710"/>
    <w:rsid w:val="00077732"/>
    <w:rsid w:val="000778DD"/>
    <w:rsid w:val="00077DFF"/>
    <w:rsid w:val="00077E57"/>
    <w:rsid w:val="00077F52"/>
    <w:rsid w:val="00077FA2"/>
    <w:rsid w:val="0008001D"/>
    <w:rsid w:val="00080289"/>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887"/>
    <w:rsid w:val="000819B7"/>
    <w:rsid w:val="00081CA2"/>
    <w:rsid w:val="00081EFB"/>
    <w:rsid w:val="00081FC4"/>
    <w:rsid w:val="00082112"/>
    <w:rsid w:val="00082153"/>
    <w:rsid w:val="000825FB"/>
    <w:rsid w:val="00082699"/>
    <w:rsid w:val="000827B0"/>
    <w:rsid w:val="00082A28"/>
    <w:rsid w:val="00082A6A"/>
    <w:rsid w:val="00082A97"/>
    <w:rsid w:val="00082B0F"/>
    <w:rsid w:val="00082C89"/>
    <w:rsid w:val="000830B5"/>
    <w:rsid w:val="0008311F"/>
    <w:rsid w:val="00083E79"/>
    <w:rsid w:val="00083FD5"/>
    <w:rsid w:val="000840E4"/>
    <w:rsid w:val="00084A22"/>
    <w:rsid w:val="00084A64"/>
    <w:rsid w:val="00084ECD"/>
    <w:rsid w:val="00084F8E"/>
    <w:rsid w:val="00084FBA"/>
    <w:rsid w:val="0008502E"/>
    <w:rsid w:val="0008543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95D"/>
    <w:rsid w:val="00086B5A"/>
    <w:rsid w:val="00086CC3"/>
    <w:rsid w:val="00087108"/>
    <w:rsid w:val="00087547"/>
    <w:rsid w:val="00087CAE"/>
    <w:rsid w:val="00087DD3"/>
    <w:rsid w:val="00087E02"/>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DD"/>
    <w:rsid w:val="00092384"/>
    <w:rsid w:val="00092548"/>
    <w:rsid w:val="000926D0"/>
    <w:rsid w:val="00092754"/>
    <w:rsid w:val="00092C1F"/>
    <w:rsid w:val="00092F34"/>
    <w:rsid w:val="0009303B"/>
    <w:rsid w:val="000930E8"/>
    <w:rsid w:val="00093801"/>
    <w:rsid w:val="00093879"/>
    <w:rsid w:val="00093CBF"/>
    <w:rsid w:val="00093D2A"/>
    <w:rsid w:val="00093F67"/>
    <w:rsid w:val="0009425E"/>
    <w:rsid w:val="000944FC"/>
    <w:rsid w:val="00094573"/>
    <w:rsid w:val="00094904"/>
    <w:rsid w:val="00094A51"/>
    <w:rsid w:val="00094B89"/>
    <w:rsid w:val="00094CA5"/>
    <w:rsid w:val="00094DBE"/>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ED9"/>
    <w:rsid w:val="000970CC"/>
    <w:rsid w:val="000972EE"/>
    <w:rsid w:val="0009733D"/>
    <w:rsid w:val="000973FD"/>
    <w:rsid w:val="00097428"/>
    <w:rsid w:val="000976C2"/>
    <w:rsid w:val="00097797"/>
    <w:rsid w:val="00097B86"/>
    <w:rsid w:val="00097DD3"/>
    <w:rsid w:val="00097E82"/>
    <w:rsid w:val="00097EC9"/>
    <w:rsid w:val="000A00B8"/>
    <w:rsid w:val="000A03DD"/>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76F"/>
    <w:rsid w:val="000A393A"/>
    <w:rsid w:val="000A3A52"/>
    <w:rsid w:val="000A417E"/>
    <w:rsid w:val="000A4181"/>
    <w:rsid w:val="000A42AD"/>
    <w:rsid w:val="000A43F6"/>
    <w:rsid w:val="000A44E8"/>
    <w:rsid w:val="000A479E"/>
    <w:rsid w:val="000A497A"/>
    <w:rsid w:val="000A4D7D"/>
    <w:rsid w:val="000A52AB"/>
    <w:rsid w:val="000A52B5"/>
    <w:rsid w:val="000A5451"/>
    <w:rsid w:val="000A54CE"/>
    <w:rsid w:val="000A5565"/>
    <w:rsid w:val="000A5575"/>
    <w:rsid w:val="000A5644"/>
    <w:rsid w:val="000A5840"/>
    <w:rsid w:val="000A5A98"/>
    <w:rsid w:val="000A5CB2"/>
    <w:rsid w:val="000A5D22"/>
    <w:rsid w:val="000A5E1C"/>
    <w:rsid w:val="000A5E9E"/>
    <w:rsid w:val="000A5ECB"/>
    <w:rsid w:val="000A5F58"/>
    <w:rsid w:val="000A6226"/>
    <w:rsid w:val="000A62F9"/>
    <w:rsid w:val="000A6414"/>
    <w:rsid w:val="000A6974"/>
    <w:rsid w:val="000A69ED"/>
    <w:rsid w:val="000A6C37"/>
    <w:rsid w:val="000A6EA4"/>
    <w:rsid w:val="000A745B"/>
    <w:rsid w:val="000A7E65"/>
    <w:rsid w:val="000B024E"/>
    <w:rsid w:val="000B05F7"/>
    <w:rsid w:val="000B0BA5"/>
    <w:rsid w:val="000B0DD7"/>
    <w:rsid w:val="000B1065"/>
    <w:rsid w:val="000B111B"/>
    <w:rsid w:val="000B1592"/>
    <w:rsid w:val="000B1744"/>
    <w:rsid w:val="000B1755"/>
    <w:rsid w:val="000B1B1C"/>
    <w:rsid w:val="000B1BD6"/>
    <w:rsid w:val="000B1C17"/>
    <w:rsid w:val="000B1F23"/>
    <w:rsid w:val="000B1FF5"/>
    <w:rsid w:val="000B21F5"/>
    <w:rsid w:val="000B2374"/>
    <w:rsid w:val="000B23CD"/>
    <w:rsid w:val="000B2481"/>
    <w:rsid w:val="000B2669"/>
    <w:rsid w:val="000B26A0"/>
    <w:rsid w:val="000B2793"/>
    <w:rsid w:val="000B2813"/>
    <w:rsid w:val="000B285C"/>
    <w:rsid w:val="000B2912"/>
    <w:rsid w:val="000B293F"/>
    <w:rsid w:val="000B2CBC"/>
    <w:rsid w:val="000B30DA"/>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E24"/>
    <w:rsid w:val="000B4F1B"/>
    <w:rsid w:val="000B4FC1"/>
    <w:rsid w:val="000B51BB"/>
    <w:rsid w:val="000B53CC"/>
    <w:rsid w:val="000B5801"/>
    <w:rsid w:val="000B5C2C"/>
    <w:rsid w:val="000B61E1"/>
    <w:rsid w:val="000B62E2"/>
    <w:rsid w:val="000B66EC"/>
    <w:rsid w:val="000B6758"/>
    <w:rsid w:val="000B69B4"/>
    <w:rsid w:val="000B69E8"/>
    <w:rsid w:val="000B6B0B"/>
    <w:rsid w:val="000B70B7"/>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6B"/>
    <w:rsid w:val="000C33CF"/>
    <w:rsid w:val="000C3501"/>
    <w:rsid w:val="000C388C"/>
    <w:rsid w:val="000C38CA"/>
    <w:rsid w:val="000C3A92"/>
    <w:rsid w:val="000C3F0D"/>
    <w:rsid w:val="000C4669"/>
    <w:rsid w:val="000C4810"/>
    <w:rsid w:val="000C49A6"/>
    <w:rsid w:val="000C4CE1"/>
    <w:rsid w:val="000C50AC"/>
    <w:rsid w:val="000C5310"/>
    <w:rsid w:val="000C55A4"/>
    <w:rsid w:val="000C56B3"/>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419"/>
    <w:rsid w:val="000D0437"/>
    <w:rsid w:val="000D0531"/>
    <w:rsid w:val="000D063F"/>
    <w:rsid w:val="000D097B"/>
    <w:rsid w:val="000D0A54"/>
    <w:rsid w:val="000D0AA0"/>
    <w:rsid w:val="000D0DBD"/>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0E4"/>
    <w:rsid w:val="000D71B6"/>
    <w:rsid w:val="000D7564"/>
    <w:rsid w:val="000D7939"/>
    <w:rsid w:val="000D7D2E"/>
    <w:rsid w:val="000D7D3E"/>
    <w:rsid w:val="000D7E74"/>
    <w:rsid w:val="000E01EB"/>
    <w:rsid w:val="000E0801"/>
    <w:rsid w:val="000E098E"/>
    <w:rsid w:val="000E0E43"/>
    <w:rsid w:val="000E0FF8"/>
    <w:rsid w:val="000E1308"/>
    <w:rsid w:val="000E134E"/>
    <w:rsid w:val="000E1408"/>
    <w:rsid w:val="000E1547"/>
    <w:rsid w:val="000E17B6"/>
    <w:rsid w:val="000E1978"/>
    <w:rsid w:val="000E1B48"/>
    <w:rsid w:val="000E1EC6"/>
    <w:rsid w:val="000E1EDA"/>
    <w:rsid w:val="000E1F89"/>
    <w:rsid w:val="000E2186"/>
    <w:rsid w:val="000E24A8"/>
    <w:rsid w:val="000E27C4"/>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59B"/>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FCE"/>
    <w:rsid w:val="000E7126"/>
    <w:rsid w:val="000E735E"/>
    <w:rsid w:val="000E758B"/>
    <w:rsid w:val="000E762E"/>
    <w:rsid w:val="000E779B"/>
    <w:rsid w:val="000E7AB8"/>
    <w:rsid w:val="000E7B90"/>
    <w:rsid w:val="000E7C8C"/>
    <w:rsid w:val="000F06B1"/>
    <w:rsid w:val="000F099F"/>
    <w:rsid w:val="000F0AFE"/>
    <w:rsid w:val="000F0D0E"/>
    <w:rsid w:val="000F0DBE"/>
    <w:rsid w:val="000F171B"/>
    <w:rsid w:val="000F1980"/>
    <w:rsid w:val="000F1CBE"/>
    <w:rsid w:val="000F1F8C"/>
    <w:rsid w:val="000F22C6"/>
    <w:rsid w:val="000F245B"/>
    <w:rsid w:val="000F245C"/>
    <w:rsid w:val="000F24D2"/>
    <w:rsid w:val="000F2893"/>
    <w:rsid w:val="000F2C8B"/>
    <w:rsid w:val="000F2CB9"/>
    <w:rsid w:val="000F312D"/>
    <w:rsid w:val="000F34CA"/>
    <w:rsid w:val="000F3599"/>
    <w:rsid w:val="000F36D0"/>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9A5"/>
    <w:rsid w:val="000F5A84"/>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C6"/>
    <w:rsid w:val="00101C53"/>
    <w:rsid w:val="00101CF7"/>
    <w:rsid w:val="00101D90"/>
    <w:rsid w:val="00101F4C"/>
    <w:rsid w:val="00101F8E"/>
    <w:rsid w:val="0010215B"/>
    <w:rsid w:val="0010233B"/>
    <w:rsid w:val="00102389"/>
    <w:rsid w:val="001025FE"/>
    <w:rsid w:val="00102667"/>
    <w:rsid w:val="001026C1"/>
    <w:rsid w:val="001026C2"/>
    <w:rsid w:val="001027A2"/>
    <w:rsid w:val="001029F7"/>
    <w:rsid w:val="00102A1A"/>
    <w:rsid w:val="00102C46"/>
    <w:rsid w:val="00102DAC"/>
    <w:rsid w:val="00102EB8"/>
    <w:rsid w:val="00103220"/>
    <w:rsid w:val="00103275"/>
    <w:rsid w:val="00103547"/>
    <w:rsid w:val="0010374C"/>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238"/>
    <w:rsid w:val="0011226A"/>
    <w:rsid w:val="00112B81"/>
    <w:rsid w:val="00112BBF"/>
    <w:rsid w:val="0011316B"/>
    <w:rsid w:val="00113233"/>
    <w:rsid w:val="0011335C"/>
    <w:rsid w:val="0011345F"/>
    <w:rsid w:val="001135A0"/>
    <w:rsid w:val="00113602"/>
    <w:rsid w:val="001136DA"/>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A7C"/>
    <w:rsid w:val="00122D33"/>
    <w:rsid w:val="00122D6F"/>
    <w:rsid w:val="00122DAB"/>
    <w:rsid w:val="00122DB7"/>
    <w:rsid w:val="00122EBD"/>
    <w:rsid w:val="00122EED"/>
    <w:rsid w:val="001230DA"/>
    <w:rsid w:val="0012330B"/>
    <w:rsid w:val="0012384E"/>
    <w:rsid w:val="001238CE"/>
    <w:rsid w:val="00123C5C"/>
    <w:rsid w:val="00123CB1"/>
    <w:rsid w:val="001240EF"/>
    <w:rsid w:val="00124217"/>
    <w:rsid w:val="00124248"/>
    <w:rsid w:val="001243F6"/>
    <w:rsid w:val="001244FD"/>
    <w:rsid w:val="001246AE"/>
    <w:rsid w:val="001247AC"/>
    <w:rsid w:val="00124829"/>
    <w:rsid w:val="00124F4D"/>
    <w:rsid w:val="00124F6A"/>
    <w:rsid w:val="0012510A"/>
    <w:rsid w:val="00125126"/>
    <w:rsid w:val="00125295"/>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21E"/>
    <w:rsid w:val="001275E8"/>
    <w:rsid w:val="00127901"/>
    <w:rsid w:val="00127AC2"/>
    <w:rsid w:val="00127C0C"/>
    <w:rsid w:val="00127D8A"/>
    <w:rsid w:val="001302C0"/>
    <w:rsid w:val="00130441"/>
    <w:rsid w:val="0013052C"/>
    <w:rsid w:val="001305FC"/>
    <w:rsid w:val="00130673"/>
    <w:rsid w:val="00130730"/>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573"/>
    <w:rsid w:val="001325D0"/>
    <w:rsid w:val="00132668"/>
    <w:rsid w:val="001327B3"/>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CB"/>
    <w:rsid w:val="001371D6"/>
    <w:rsid w:val="001372A9"/>
    <w:rsid w:val="00137887"/>
    <w:rsid w:val="001378EE"/>
    <w:rsid w:val="0014027A"/>
    <w:rsid w:val="0014034C"/>
    <w:rsid w:val="00140608"/>
    <w:rsid w:val="00140677"/>
    <w:rsid w:val="00140A35"/>
    <w:rsid w:val="00140A91"/>
    <w:rsid w:val="00140CF6"/>
    <w:rsid w:val="00140D57"/>
    <w:rsid w:val="00140DE1"/>
    <w:rsid w:val="00140EF8"/>
    <w:rsid w:val="00140F92"/>
    <w:rsid w:val="0014101B"/>
    <w:rsid w:val="00141050"/>
    <w:rsid w:val="001412FC"/>
    <w:rsid w:val="00141308"/>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7BE"/>
    <w:rsid w:val="00152912"/>
    <w:rsid w:val="00152996"/>
    <w:rsid w:val="001529D7"/>
    <w:rsid w:val="00152A04"/>
    <w:rsid w:val="00152B35"/>
    <w:rsid w:val="00153219"/>
    <w:rsid w:val="00153273"/>
    <w:rsid w:val="00153C43"/>
    <w:rsid w:val="00153C58"/>
    <w:rsid w:val="00153D28"/>
    <w:rsid w:val="00153D98"/>
    <w:rsid w:val="00153ED2"/>
    <w:rsid w:val="00153F17"/>
    <w:rsid w:val="0015431C"/>
    <w:rsid w:val="0015433D"/>
    <w:rsid w:val="00154560"/>
    <w:rsid w:val="001547DC"/>
    <w:rsid w:val="001548B2"/>
    <w:rsid w:val="00154B8A"/>
    <w:rsid w:val="001550F8"/>
    <w:rsid w:val="001552BC"/>
    <w:rsid w:val="001553A7"/>
    <w:rsid w:val="0015548F"/>
    <w:rsid w:val="001556F0"/>
    <w:rsid w:val="00155700"/>
    <w:rsid w:val="001557F6"/>
    <w:rsid w:val="00155AD3"/>
    <w:rsid w:val="00155CBB"/>
    <w:rsid w:val="00155CF3"/>
    <w:rsid w:val="00155DD9"/>
    <w:rsid w:val="00156062"/>
    <w:rsid w:val="00156276"/>
    <w:rsid w:val="001562C9"/>
    <w:rsid w:val="00156661"/>
    <w:rsid w:val="00156669"/>
    <w:rsid w:val="00156678"/>
    <w:rsid w:val="00156EF1"/>
    <w:rsid w:val="00157129"/>
    <w:rsid w:val="00157359"/>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104C"/>
    <w:rsid w:val="001610E9"/>
    <w:rsid w:val="001612DC"/>
    <w:rsid w:val="001612F3"/>
    <w:rsid w:val="001615D9"/>
    <w:rsid w:val="00161919"/>
    <w:rsid w:val="00161A1F"/>
    <w:rsid w:val="00161B0C"/>
    <w:rsid w:val="001622DB"/>
    <w:rsid w:val="0016237C"/>
    <w:rsid w:val="001623E2"/>
    <w:rsid w:val="00162505"/>
    <w:rsid w:val="0016250F"/>
    <w:rsid w:val="00162861"/>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D3"/>
    <w:rsid w:val="00164BED"/>
    <w:rsid w:val="00164FF6"/>
    <w:rsid w:val="00165165"/>
    <w:rsid w:val="00165300"/>
    <w:rsid w:val="00165938"/>
    <w:rsid w:val="00165DF4"/>
    <w:rsid w:val="00166066"/>
    <w:rsid w:val="001660F3"/>
    <w:rsid w:val="00166513"/>
    <w:rsid w:val="001668B3"/>
    <w:rsid w:val="00166A44"/>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96"/>
    <w:rsid w:val="00170FC9"/>
    <w:rsid w:val="0017132B"/>
    <w:rsid w:val="001715A0"/>
    <w:rsid w:val="001715EA"/>
    <w:rsid w:val="00171AF2"/>
    <w:rsid w:val="00171B1B"/>
    <w:rsid w:val="00171D02"/>
    <w:rsid w:val="00171EEE"/>
    <w:rsid w:val="00171F0A"/>
    <w:rsid w:val="00171F77"/>
    <w:rsid w:val="0017221D"/>
    <w:rsid w:val="00172A2F"/>
    <w:rsid w:val="00172C59"/>
    <w:rsid w:val="00172EF0"/>
    <w:rsid w:val="00172F2A"/>
    <w:rsid w:val="001731C1"/>
    <w:rsid w:val="0017324D"/>
    <w:rsid w:val="0017334F"/>
    <w:rsid w:val="00173B0D"/>
    <w:rsid w:val="00173CA2"/>
    <w:rsid w:val="00173D58"/>
    <w:rsid w:val="00173F50"/>
    <w:rsid w:val="00174078"/>
    <w:rsid w:val="00174302"/>
    <w:rsid w:val="00174596"/>
    <w:rsid w:val="001745F5"/>
    <w:rsid w:val="00174625"/>
    <w:rsid w:val="00174AE0"/>
    <w:rsid w:val="00174C9A"/>
    <w:rsid w:val="001751A5"/>
    <w:rsid w:val="00175577"/>
    <w:rsid w:val="001755AC"/>
    <w:rsid w:val="0017594D"/>
    <w:rsid w:val="00175A1D"/>
    <w:rsid w:val="00175C38"/>
    <w:rsid w:val="0017600D"/>
    <w:rsid w:val="0017624F"/>
    <w:rsid w:val="00176470"/>
    <w:rsid w:val="00176A15"/>
    <w:rsid w:val="00176B43"/>
    <w:rsid w:val="00176CFE"/>
    <w:rsid w:val="00176E63"/>
    <w:rsid w:val="001772D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CB1"/>
    <w:rsid w:val="00181DBB"/>
    <w:rsid w:val="00181DD2"/>
    <w:rsid w:val="0018219A"/>
    <w:rsid w:val="001821AE"/>
    <w:rsid w:val="001822AE"/>
    <w:rsid w:val="001822EA"/>
    <w:rsid w:val="001824C4"/>
    <w:rsid w:val="0018276B"/>
    <w:rsid w:val="0018278C"/>
    <w:rsid w:val="00182937"/>
    <w:rsid w:val="00182C6C"/>
    <w:rsid w:val="0018304C"/>
    <w:rsid w:val="0018320A"/>
    <w:rsid w:val="00183342"/>
    <w:rsid w:val="0018350B"/>
    <w:rsid w:val="001835B2"/>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E66"/>
    <w:rsid w:val="00186267"/>
    <w:rsid w:val="00186650"/>
    <w:rsid w:val="00186760"/>
    <w:rsid w:val="001867F6"/>
    <w:rsid w:val="001869EE"/>
    <w:rsid w:val="00186AAB"/>
    <w:rsid w:val="00186BC5"/>
    <w:rsid w:val="00186C49"/>
    <w:rsid w:val="00186E93"/>
    <w:rsid w:val="00186F1F"/>
    <w:rsid w:val="00187059"/>
    <w:rsid w:val="001871AE"/>
    <w:rsid w:val="001874DF"/>
    <w:rsid w:val="00187531"/>
    <w:rsid w:val="00187554"/>
    <w:rsid w:val="001877F7"/>
    <w:rsid w:val="00187AC2"/>
    <w:rsid w:val="00187DCA"/>
    <w:rsid w:val="00187E8E"/>
    <w:rsid w:val="00187F9B"/>
    <w:rsid w:val="00190760"/>
    <w:rsid w:val="00190B7F"/>
    <w:rsid w:val="0019105D"/>
    <w:rsid w:val="0019107C"/>
    <w:rsid w:val="001910ED"/>
    <w:rsid w:val="001911A0"/>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4D6"/>
    <w:rsid w:val="00194E06"/>
    <w:rsid w:val="00194FCE"/>
    <w:rsid w:val="001950A5"/>
    <w:rsid w:val="001954F8"/>
    <w:rsid w:val="001959D1"/>
    <w:rsid w:val="00195B8E"/>
    <w:rsid w:val="00195E92"/>
    <w:rsid w:val="001960C8"/>
    <w:rsid w:val="001962FB"/>
    <w:rsid w:val="001964B4"/>
    <w:rsid w:val="001964E7"/>
    <w:rsid w:val="001965C7"/>
    <w:rsid w:val="0019664D"/>
    <w:rsid w:val="00196774"/>
    <w:rsid w:val="0019681E"/>
    <w:rsid w:val="00196825"/>
    <w:rsid w:val="00196D59"/>
    <w:rsid w:val="00196ECE"/>
    <w:rsid w:val="001970DE"/>
    <w:rsid w:val="00197299"/>
    <w:rsid w:val="00197425"/>
    <w:rsid w:val="00197729"/>
    <w:rsid w:val="00197846"/>
    <w:rsid w:val="001979F3"/>
    <w:rsid w:val="00197AD7"/>
    <w:rsid w:val="00197C8A"/>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835"/>
    <w:rsid w:val="001A2D08"/>
    <w:rsid w:val="001A2D93"/>
    <w:rsid w:val="001A2EF7"/>
    <w:rsid w:val="001A2FCE"/>
    <w:rsid w:val="001A3392"/>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DEC"/>
    <w:rsid w:val="001A5E53"/>
    <w:rsid w:val="001A6133"/>
    <w:rsid w:val="001A65F1"/>
    <w:rsid w:val="001A670B"/>
    <w:rsid w:val="001A676D"/>
    <w:rsid w:val="001A687A"/>
    <w:rsid w:val="001A6C5A"/>
    <w:rsid w:val="001A6E6F"/>
    <w:rsid w:val="001A70D1"/>
    <w:rsid w:val="001A71C8"/>
    <w:rsid w:val="001A74DD"/>
    <w:rsid w:val="001A7667"/>
    <w:rsid w:val="001A7944"/>
    <w:rsid w:val="001A7CEC"/>
    <w:rsid w:val="001A7D60"/>
    <w:rsid w:val="001A7F9A"/>
    <w:rsid w:val="001B0312"/>
    <w:rsid w:val="001B0412"/>
    <w:rsid w:val="001B0568"/>
    <w:rsid w:val="001B09B4"/>
    <w:rsid w:val="001B0AB2"/>
    <w:rsid w:val="001B0B81"/>
    <w:rsid w:val="001B0EEE"/>
    <w:rsid w:val="001B141B"/>
    <w:rsid w:val="001B1445"/>
    <w:rsid w:val="001B14AE"/>
    <w:rsid w:val="001B1770"/>
    <w:rsid w:val="001B1929"/>
    <w:rsid w:val="001B1AA6"/>
    <w:rsid w:val="001B1BA4"/>
    <w:rsid w:val="001B1BE3"/>
    <w:rsid w:val="001B1C2C"/>
    <w:rsid w:val="001B1C95"/>
    <w:rsid w:val="001B1F99"/>
    <w:rsid w:val="001B2322"/>
    <w:rsid w:val="001B246F"/>
    <w:rsid w:val="001B24AA"/>
    <w:rsid w:val="001B271A"/>
    <w:rsid w:val="001B2721"/>
    <w:rsid w:val="001B298A"/>
    <w:rsid w:val="001B2C76"/>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590"/>
    <w:rsid w:val="001C0EEF"/>
    <w:rsid w:val="001C0F47"/>
    <w:rsid w:val="001C13FD"/>
    <w:rsid w:val="001C1411"/>
    <w:rsid w:val="001C1B0A"/>
    <w:rsid w:val="001C1B33"/>
    <w:rsid w:val="001C1CB3"/>
    <w:rsid w:val="001C1E74"/>
    <w:rsid w:val="001C1F07"/>
    <w:rsid w:val="001C221E"/>
    <w:rsid w:val="001C2259"/>
    <w:rsid w:val="001C23A6"/>
    <w:rsid w:val="001C2526"/>
    <w:rsid w:val="001C29EE"/>
    <w:rsid w:val="001C2A6B"/>
    <w:rsid w:val="001C2CF2"/>
    <w:rsid w:val="001C2D04"/>
    <w:rsid w:val="001C2DE0"/>
    <w:rsid w:val="001C2EF9"/>
    <w:rsid w:val="001C307C"/>
    <w:rsid w:val="001C3279"/>
    <w:rsid w:val="001C355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ADD"/>
    <w:rsid w:val="001C6C1B"/>
    <w:rsid w:val="001C6D6C"/>
    <w:rsid w:val="001C6EF5"/>
    <w:rsid w:val="001C7062"/>
    <w:rsid w:val="001C7166"/>
    <w:rsid w:val="001C725B"/>
    <w:rsid w:val="001C76D4"/>
    <w:rsid w:val="001C790B"/>
    <w:rsid w:val="001C7B9E"/>
    <w:rsid w:val="001C7BA9"/>
    <w:rsid w:val="001C7D41"/>
    <w:rsid w:val="001C7E97"/>
    <w:rsid w:val="001D01E3"/>
    <w:rsid w:val="001D06BC"/>
    <w:rsid w:val="001D0A8A"/>
    <w:rsid w:val="001D0B3E"/>
    <w:rsid w:val="001D0BA1"/>
    <w:rsid w:val="001D0D81"/>
    <w:rsid w:val="001D0F68"/>
    <w:rsid w:val="001D1318"/>
    <w:rsid w:val="001D16BE"/>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323F"/>
    <w:rsid w:val="001D32FD"/>
    <w:rsid w:val="001D3799"/>
    <w:rsid w:val="001D3903"/>
    <w:rsid w:val="001D3A1A"/>
    <w:rsid w:val="001D3A73"/>
    <w:rsid w:val="001D3E87"/>
    <w:rsid w:val="001D4302"/>
    <w:rsid w:val="001D463B"/>
    <w:rsid w:val="001D4B98"/>
    <w:rsid w:val="001D4EE0"/>
    <w:rsid w:val="001D5256"/>
    <w:rsid w:val="001D5577"/>
    <w:rsid w:val="001D573C"/>
    <w:rsid w:val="001D5A60"/>
    <w:rsid w:val="001D5BF0"/>
    <w:rsid w:val="001D5C64"/>
    <w:rsid w:val="001D5D04"/>
    <w:rsid w:val="001D5E82"/>
    <w:rsid w:val="001D5F99"/>
    <w:rsid w:val="001D6311"/>
    <w:rsid w:val="001D64E7"/>
    <w:rsid w:val="001D66BF"/>
    <w:rsid w:val="001D6701"/>
    <w:rsid w:val="001D6720"/>
    <w:rsid w:val="001D688D"/>
    <w:rsid w:val="001D68B2"/>
    <w:rsid w:val="001D6B3A"/>
    <w:rsid w:val="001D6F4E"/>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70E"/>
    <w:rsid w:val="001E0D42"/>
    <w:rsid w:val="001E0DAE"/>
    <w:rsid w:val="001E12B9"/>
    <w:rsid w:val="001E1525"/>
    <w:rsid w:val="001E19D6"/>
    <w:rsid w:val="001E1A8E"/>
    <w:rsid w:val="001E1C0F"/>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60E"/>
    <w:rsid w:val="001E4826"/>
    <w:rsid w:val="001E4914"/>
    <w:rsid w:val="001E4AB2"/>
    <w:rsid w:val="001E4BD0"/>
    <w:rsid w:val="001E4D92"/>
    <w:rsid w:val="001E4F30"/>
    <w:rsid w:val="001E5214"/>
    <w:rsid w:val="001E5725"/>
    <w:rsid w:val="001E575D"/>
    <w:rsid w:val="001E59F1"/>
    <w:rsid w:val="001E5A4D"/>
    <w:rsid w:val="001E5B60"/>
    <w:rsid w:val="001E5E27"/>
    <w:rsid w:val="001E5E5B"/>
    <w:rsid w:val="001E5F7B"/>
    <w:rsid w:val="001E6221"/>
    <w:rsid w:val="001E6694"/>
    <w:rsid w:val="001E671B"/>
    <w:rsid w:val="001E68F2"/>
    <w:rsid w:val="001E6B2C"/>
    <w:rsid w:val="001E6BCE"/>
    <w:rsid w:val="001E6F41"/>
    <w:rsid w:val="001E70C5"/>
    <w:rsid w:val="001E78F0"/>
    <w:rsid w:val="001E7C35"/>
    <w:rsid w:val="001E7DC3"/>
    <w:rsid w:val="001E7E8C"/>
    <w:rsid w:val="001F00C5"/>
    <w:rsid w:val="001F0819"/>
    <w:rsid w:val="001F083F"/>
    <w:rsid w:val="001F0AE2"/>
    <w:rsid w:val="001F0B09"/>
    <w:rsid w:val="001F0F16"/>
    <w:rsid w:val="001F132C"/>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887"/>
    <w:rsid w:val="001F49A7"/>
    <w:rsid w:val="001F4C33"/>
    <w:rsid w:val="001F4D31"/>
    <w:rsid w:val="001F55BB"/>
    <w:rsid w:val="001F5992"/>
    <w:rsid w:val="001F5B6A"/>
    <w:rsid w:val="001F5F6B"/>
    <w:rsid w:val="001F5FE0"/>
    <w:rsid w:val="001F6072"/>
    <w:rsid w:val="001F6103"/>
    <w:rsid w:val="001F624D"/>
    <w:rsid w:val="001F634E"/>
    <w:rsid w:val="001F63FE"/>
    <w:rsid w:val="001F66C3"/>
    <w:rsid w:val="001F6839"/>
    <w:rsid w:val="001F6883"/>
    <w:rsid w:val="001F6A1C"/>
    <w:rsid w:val="001F6A9D"/>
    <w:rsid w:val="001F6B2F"/>
    <w:rsid w:val="001F6DD3"/>
    <w:rsid w:val="001F70BB"/>
    <w:rsid w:val="001F71F6"/>
    <w:rsid w:val="001F747A"/>
    <w:rsid w:val="001F78F2"/>
    <w:rsid w:val="001F7A8F"/>
    <w:rsid w:val="001F7AEA"/>
    <w:rsid w:val="002000B5"/>
    <w:rsid w:val="002000DF"/>
    <w:rsid w:val="002002E3"/>
    <w:rsid w:val="0020030E"/>
    <w:rsid w:val="00200540"/>
    <w:rsid w:val="00200597"/>
    <w:rsid w:val="00200674"/>
    <w:rsid w:val="002006D2"/>
    <w:rsid w:val="00200C98"/>
    <w:rsid w:val="002010C5"/>
    <w:rsid w:val="0020111D"/>
    <w:rsid w:val="00201125"/>
    <w:rsid w:val="0020124B"/>
    <w:rsid w:val="002013A1"/>
    <w:rsid w:val="00201653"/>
    <w:rsid w:val="00201755"/>
    <w:rsid w:val="00201951"/>
    <w:rsid w:val="00201A5B"/>
    <w:rsid w:val="00201F9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41"/>
    <w:rsid w:val="002039BC"/>
    <w:rsid w:val="00203D5C"/>
    <w:rsid w:val="00204009"/>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75D"/>
    <w:rsid w:val="002068A8"/>
    <w:rsid w:val="00206C3D"/>
    <w:rsid w:val="0020702B"/>
    <w:rsid w:val="0020713C"/>
    <w:rsid w:val="00207616"/>
    <w:rsid w:val="00207676"/>
    <w:rsid w:val="002078C2"/>
    <w:rsid w:val="002100BC"/>
    <w:rsid w:val="0021011B"/>
    <w:rsid w:val="00210538"/>
    <w:rsid w:val="00210610"/>
    <w:rsid w:val="00210854"/>
    <w:rsid w:val="00210C8A"/>
    <w:rsid w:val="00210ED1"/>
    <w:rsid w:val="0021103B"/>
    <w:rsid w:val="00211257"/>
    <w:rsid w:val="002112D6"/>
    <w:rsid w:val="00211A5A"/>
    <w:rsid w:val="00211CA6"/>
    <w:rsid w:val="00211D2D"/>
    <w:rsid w:val="00211D98"/>
    <w:rsid w:val="00211F82"/>
    <w:rsid w:val="00211F99"/>
    <w:rsid w:val="002120CB"/>
    <w:rsid w:val="002120D8"/>
    <w:rsid w:val="002121D9"/>
    <w:rsid w:val="00212886"/>
    <w:rsid w:val="00212ADE"/>
    <w:rsid w:val="00212B34"/>
    <w:rsid w:val="00212B36"/>
    <w:rsid w:val="00212D60"/>
    <w:rsid w:val="00212EF4"/>
    <w:rsid w:val="00212F68"/>
    <w:rsid w:val="00212FF8"/>
    <w:rsid w:val="0021355E"/>
    <w:rsid w:val="00213988"/>
    <w:rsid w:val="002139F2"/>
    <w:rsid w:val="00213B6D"/>
    <w:rsid w:val="00213C9C"/>
    <w:rsid w:val="00213CE7"/>
    <w:rsid w:val="002140A5"/>
    <w:rsid w:val="002141C4"/>
    <w:rsid w:val="00214473"/>
    <w:rsid w:val="002144B7"/>
    <w:rsid w:val="00214561"/>
    <w:rsid w:val="0021466A"/>
    <w:rsid w:val="002146DD"/>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302"/>
    <w:rsid w:val="00216473"/>
    <w:rsid w:val="00216521"/>
    <w:rsid w:val="002168FA"/>
    <w:rsid w:val="00216F22"/>
    <w:rsid w:val="002170BE"/>
    <w:rsid w:val="002170E3"/>
    <w:rsid w:val="00217353"/>
    <w:rsid w:val="00217380"/>
    <w:rsid w:val="00217403"/>
    <w:rsid w:val="00217529"/>
    <w:rsid w:val="00217596"/>
    <w:rsid w:val="0021794A"/>
    <w:rsid w:val="00217F7B"/>
    <w:rsid w:val="00217FCA"/>
    <w:rsid w:val="002203AB"/>
    <w:rsid w:val="002207D3"/>
    <w:rsid w:val="00220880"/>
    <w:rsid w:val="002208C5"/>
    <w:rsid w:val="002208DE"/>
    <w:rsid w:val="00220BE8"/>
    <w:rsid w:val="00220CAE"/>
    <w:rsid w:val="002212FC"/>
    <w:rsid w:val="002214E7"/>
    <w:rsid w:val="002219C6"/>
    <w:rsid w:val="00221B76"/>
    <w:rsid w:val="00221DCA"/>
    <w:rsid w:val="00221EA5"/>
    <w:rsid w:val="002220F1"/>
    <w:rsid w:val="00222414"/>
    <w:rsid w:val="002229E7"/>
    <w:rsid w:val="00222A23"/>
    <w:rsid w:val="00222A5F"/>
    <w:rsid w:val="00222A76"/>
    <w:rsid w:val="00222B67"/>
    <w:rsid w:val="00222B7B"/>
    <w:rsid w:val="00222BB1"/>
    <w:rsid w:val="00222FE5"/>
    <w:rsid w:val="002230AF"/>
    <w:rsid w:val="00223239"/>
    <w:rsid w:val="002237FD"/>
    <w:rsid w:val="00223883"/>
    <w:rsid w:val="002238AD"/>
    <w:rsid w:val="00223BED"/>
    <w:rsid w:val="00223CAD"/>
    <w:rsid w:val="00223FDD"/>
    <w:rsid w:val="00224190"/>
    <w:rsid w:val="002242D6"/>
    <w:rsid w:val="00224481"/>
    <w:rsid w:val="00224A7A"/>
    <w:rsid w:val="00224E9B"/>
    <w:rsid w:val="00224FC9"/>
    <w:rsid w:val="00225214"/>
    <w:rsid w:val="00225331"/>
    <w:rsid w:val="0022542A"/>
    <w:rsid w:val="00225606"/>
    <w:rsid w:val="0022597E"/>
    <w:rsid w:val="00225A47"/>
    <w:rsid w:val="00225EB7"/>
    <w:rsid w:val="00225F82"/>
    <w:rsid w:val="00225F87"/>
    <w:rsid w:val="00225FAD"/>
    <w:rsid w:val="002261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F0"/>
    <w:rsid w:val="00235F2D"/>
    <w:rsid w:val="00235F34"/>
    <w:rsid w:val="002360C1"/>
    <w:rsid w:val="00236450"/>
    <w:rsid w:val="00236593"/>
    <w:rsid w:val="00236784"/>
    <w:rsid w:val="00236D0F"/>
    <w:rsid w:val="002370F0"/>
    <w:rsid w:val="002376D1"/>
    <w:rsid w:val="00237A2E"/>
    <w:rsid w:val="00237C67"/>
    <w:rsid w:val="00237DD4"/>
    <w:rsid w:val="002400CD"/>
    <w:rsid w:val="002402D2"/>
    <w:rsid w:val="00240473"/>
    <w:rsid w:val="002409BB"/>
    <w:rsid w:val="00240CBC"/>
    <w:rsid w:val="002411BF"/>
    <w:rsid w:val="00241224"/>
    <w:rsid w:val="0024168C"/>
    <w:rsid w:val="00241838"/>
    <w:rsid w:val="00241A18"/>
    <w:rsid w:val="00241D61"/>
    <w:rsid w:val="00242111"/>
    <w:rsid w:val="002422BD"/>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A7B"/>
    <w:rsid w:val="00243CF2"/>
    <w:rsid w:val="00243D4C"/>
    <w:rsid w:val="00243D5B"/>
    <w:rsid w:val="00243E46"/>
    <w:rsid w:val="00243EBB"/>
    <w:rsid w:val="00243FBE"/>
    <w:rsid w:val="002444B2"/>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50"/>
    <w:rsid w:val="002467C1"/>
    <w:rsid w:val="00246A3C"/>
    <w:rsid w:val="00246B2A"/>
    <w:rsid w:val="00246DA4"/>
    <w:rsid w:val="00246EFB"/>
    <w:rsid w:val="0024707E"/>
    <w:rsid w:val="00247450"/>
    <w:rsid w:val="00247669"/>
    <w:rsid w:val="0024773A"/>
    <w:rsid w:val="002478DF"/>
    <w:rsid w:val="002504CB"/>
    <w:rsid w:val="002505DA"/>
    <w:rsid w:val="00250612"/>
    <w:rsid w:val="00250674"/>
    <w:rsid w:val="00250A8B"/>
    <w:rsid w:val="00250D37"/>
    <w:rsid w:val="00250FAE"/>
    <w:rsid w:val="0025115B"/>
    <w:rsid w:val="002511B9"/>
    <w:rsid w:val="002513DF"/>
    <w:rsid w:val="002514FA"/>
    <w:rsid w:val="0025159E"/>
    <w:rsid w:val="00251813"/>
    <w:rsid w:val="002518EB"/>
    <w:rsid w:val="00251A7A"/>
    <w:rsid w:val="00251B37"/>
    <w:rsid w:val="00252000"/>
    <w:rsid w:val="002522B6"/>
    <w:rsid w:val="002525C1"/>
    <w:rsid w:val="0025274F"/>
    <w:rsid w:val="00252957"/>
    <w:rsid w:val="002529D8"/>
    <w:rsid w:val="00252BCC"/>
    <w:rsid w:val="00252F29"/>
    <w:rsid w:val="0025312B"/>
    <w:rsid w:val="002531AA"/>
    <w:rsid w:val="002532F6"/>
    <w:rsid w:val="002534F7"/>
    <w:rsid w:val="00253535"/>
    <w:rsid w:val="0025367A"/>
    <w:rsid w:val="002536D9"/>
    <w:rsid w:val="002538A9"/>
    <w:rsid w:val="00253C8C"/>
    <w:rsid w:val="00253D65"/>
    <w:rsid w:val="00253EED"/>
    <w:rsid w:val="00253FCE"/>
    <w:rsid w:val="002544CF"/>
    <w:rsid w:val="00254522"/>
    <w:rsid w:val="002549B9"/>
    <w:rsid w:val="00254E66"/>
    <w:rsid w:val="0025516A"/>
    <w:rsid w:val="00255219"/>
    <w:rsid w:val="0025534A"/>
    <w:rsid w:val="002553CD"/>
    <w:rsid w:val="00255472"/>
    <w:rsid w:val="0025564A"/>
    <w:rsid w:val="00255686"/>
    <w:rsid w:val="002557EE"/>
    <w:rsid w:val="00255814"/>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10E4"/>
    <w:rsid w:val="002613AA"/>
    <w:rsid w:val="0026163F"/>
    <w:rsid w:val="00261861"/>
    <w:rsid w:val="00261887"/>
    <w:rsid w:val="00261BAD"/>
    <w:rsid w:val="002624FA"/>
    <w:rsid w:val="002626C7"/>
    <w:rsid w:val="0026299A"/>
    <w:rsid w:val="00262A08"/>
    <w:rsid w:val="00262CE9"/>
    <w:rsid w:val="002630B3"/>
    <w:rsid w:val="00263358"/>
    <w:rsid w:val="002633D8"/>
    <w:rsid w:val="00263CE0"/>
    <w:rsid w:val="00263F46"/>
    <w:rsid w:val="0026437A"/>
    <w:rsid w:val="00264930"/>
    <w:rsid w:val="00264A5F"/>
    <w:rsid w:val="00264CC3"/>
    <w:rsid w:val="00264CE9"/>
    <w:rsid w:val="00264DA3"/>
    <w:rsid w:val="002651F8"/>
    <w:rsid w:val="00265324"/>
    <w:rsid w:val="0026533E"/>
    <w:rsid w:val="00265357"/>
    <w:rsid w:val="00265BE2"/>
    <w:rsid w:val="00265C6F"/>
    <w:rsid w:val="0026609A"/>
    <w:rsid w:val="00266228"/>
    <w:rsid w:val="0026642F"/>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D07"/>
    <w:rsid w:val="00271581"/>
    <w:rsid w:val="0027181D"/>
    <w:rsid w:val="00271A07"/>
    <w:rsid w:val="00271D54"/>
    <w:rsid w:val="0027212E"/>
    <w:rsid w:val="00272367"/>
    <w:rsid w:val="0027266B"/>
    <w:rsid w:val="00272816"/>
    <w:rsid w:val="00272827"/>
    <w:rsid w:val="002728A6"/>
    <w:rsid w:val="00272D78"/>
    <w:rsid w:val="00272D80"/>
    <w:rsid w:val="002730C2"/>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C0"/>
    <w:rsid w:val="00275FFF"/>
    <w:rsid w:val="002760F1"/>
    <w:rsid w:val="00276112"/>
    <w:rsid w:val="002763DB"/>
    <w:rsid w:val="0027645E"/>
    <w:rsid w:val="002764EF"/>
    <w:rsid w:val="002764FF"/>
    <w:rsid w:val="002765FF"/>
    <w:rsid w:val="00276694"/>
    <w:rsid w:val="00276722"/>
    <w:rsid w:val="00276760"/>
    <w:rsid w:val="00276A44"/>
    <w:rsid w:val="00276EF5"/>
    <w:rsid w:val="0027710A"/>
    <w:rsid w:val="002772D8"/>
    <w:rsid w:val="00277AA6"/>
    <w:rsid w:val="00277FBA"/>
    <w:rsid w:val="00280205"/>
    <w:rsid w:val="00280307"/>
    <w:rsid w:val="00280521"/>
    <w:rsid w:val="002805A2"/>
    <w:rsid w:val="0028060D"/>
    <w:rsid w:val="00280844"/>
    <w:rsid w:val="0028091B"/>
    <w:rsid w:val="00280F96"/>
    <w:rsid w:val="002810B0"/>
    <w:rsid w:val="00281129"/>
    <w:rsid w:val="002811BC"/>
    <w:rsid w:val="0028123F"/>
    <w:rsid w:val="0028128A"/>
    <w:rsid w:val="00281A17"/>
    <w:rsid w:val="00281B79"/>
    <w:rsid w:val="00281C04"/>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920"/>
    <w:rsid w:val="00287F82"/>
    <w:rsid w:val="002902F3"/>
    <w:rsid w:val="00290305"/>
    <w:rsid w:val="00290514"/>
    <w:rsid w:val="00290889"/>
    <w:rsid w:val="00290C4E"/>
    <w:rsid w:val="00290CA2"/>
    <w:rsid w:val="00290DB4"/>
    <w:rsid w:val="00290F58"/>
    <w:rsid w:val="002919EB"/>
    <w:rsid w:val="00291D0B"/>
    <w:rsid w:val="00292110"/>
    <w:rsid w:val="002923FF"/>
    <w:rsid w:val="00292410"/>
    <w:rsid w:val="00292587"/>
    <w:rsid w:val="00292E4F"/>
    <w:rsid w:val="00292E5C"/>
    <w:rsid w:val="00292FC2"/>
    <w:rsid w:val="002933A2"/>
    <w:rsid w:val="00293503"/>
    <w:rsid w:val="0029353D"/>
    <w:rsid w:val="0029380D"/>
    <w:rsid w:val="002939CA"/>
    <w:rsid w:val="00293FD0"/>
    <w:rsid w:val="00293FD3"/>
    <w:rsid w:val="0029408E"/>
    <w:rsid w:val="002942F5"/>
    <w:rsid w:val="002947DB"/>
    <w:rsid w:val="00294CA7"/>
    <w:rsid w:val="00294DA1"/>
    <w:rsid w:val="00294E50"/>
    <w:rsid w:val="00294E8C"/>
    <w:rsid w:val="00294EBD"/>
    <w:rsid w:val="00294F4B"/>
    <w:rsid w:val="002950FA"/>
    <w:rsid w:val="00295299"/>
    <w:rsid w:val="0029541F"/>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818"/>
    <w:rsid w:val="002A0A34"/>
    <w:rsid w:val="002A0AC8"/>
    <w:rsid w:val="002A0B15"/>
    <w:rsid w:val="002A0B17"/>
    <w:rsid w:val="002A0B40"/>
    <w:rsid w:val="002A0D14"/>
    <w:rsid w:val="002A0F0F"/>
    <w:rsid w:val="002A1527"/>
    <w:rsid w:val="002A1789"/>
    <w:rsid w:val="002A187E"/>
    <w:rsid w:val="002A18D6"/>
    <w:rsid w:val="002A1941"/>
    <w:rsid w:val="002A1952"/>
    <w:rsid w:val="002A19C8"/>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DAC"/>
    <w:rsid w:val="002A5EF2"/>
    <w:rsid w:val="002A6124"/>
    <w:rsid w:val="002A631C"/>
    <w:rsid w:val="002A6607"/>
    <w:rsid w:val="002A671A"/>
    <w:rsid w:val="002A698E"/>
    <w:rsid w:val="002A6A5B"/>
    <w:rsid w:val="002A6B0E"/>
    <w:rsid w:val="002A7798"/>
    <w:rsid w:val="002A7860"/>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3E1"/>
    <w:rsid w:val="002B249B"/>
    <w:rsid w:val="002B277E"/>
    <w:rsid w:val="002B2859"/>
    <w:rsid w:val="002B2A47"/>
    <w:rsid w:val="002B3133"/>
    <w:rsid w:val="002B339C"/>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098"/>
    <w:rsid w:val="002B62B3"/>
    <w:rsid w:val="002B63A8"/>
    <w:rsid w:val="002B63DD"/>
    <w:rsid w:val="002B643A"/>
    <w:rsid w:val="002B6550"/>
    <w:rsid w:val="002B660C"/>
    <w:rsid w:val="002B6790"/>
    <w:rsid w:val="002B7DF2"/>
    <w:rsid w:val="002C0161"/>
    <w:rsid w:val="002C044C"/>
    <w:rsid w:val="002C055F"/>
    <w:rsid w:val="002C05E1"/>
    <w:rsid w:val="002C0989"/>
    <w:rsid w:val="002C0C93"/>
    <w:rsid w:val="002C0D27"/>
    <w:rsid w:val="002C1067"/>
    <w:rsid w:val="002C12EC"/>
    <w:rsid w:val="002C1449"/>
    <w:rsid w:val="002C14FB"/>
    <w:rsid w:val="002C15B4"/>
    <w:rsid w:val="002C15FB"/>
    <w:rsid w:val="002C16E8"/>
    <w:rsid w:val="002C18D1"/>
    <w:rsid w:val="002C1B33"/>
    <w:rsid w:val="002C1C45"/>
    <w:rsid w:val="002C1D82"/>
    <w:rsid w:val="002C1D86"/>
    <w:rsid w:val="002C1F50"/>
    <w:rsid w:val="002C2125"/>
    <w:rsid w:val="002C2259"/>
    <w:rsid w:val="002C236F"/>
    <w:rsid w:val="002C2707"/>
    <w:rsid w:val="002C27ED"/>
    <w:rsid w:val="002C27FD"/>
    <w:rsid w:val="002C28F7"/>
    <w:rsid w:val="002C29C0"/>
    <w:rsid w:val="002C29F7"/>
    <w:rsid w:val="002C2B5E"/>
    <w:rsid w:val="002C2CF5"/>
    <w:rsid w:val="002C302F"/>
    <w:rsid w:val="002C334D"/>
    <w:rsid w:val="002C33E0"/>
    <w:rsid w:val="002C34F1"/>
    <w:rsid w:val="002C3502"/>
    <w:rsid w:val="002C35B2"/>
    <w:rsid w:val="002C3623"/>
    <w:rsid w:val="002C36FC"/>
    <w:rsid w:val="002C39E9"/>
    <w:rsid w:val="002C3B9C"/>
    <w:rsid w:val="002C3BE8"/>
    <w:rsid w:val="002C3FDF"/>
    <w:rsid w:val="002C41D8"/>
    <w:rsid w:val="002C4895"/>
    <w:rsid w:val="002C489B"/>
    <w:rsid w:val="002C4966"/>
    <w:rsid w:val="002C49B8"/>
    <w:rsid w:val="002C4AB1"/>
    <w:rsid w:val="002C4AE1"/>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915"/>
    <w:rsid w:val="002C6AF3"/>
    <w:rsid w:val="002C6F82"/>
    <w:rsid w:val="002C703A"/>
    <w:rsid w:val="002C708A"/>
    <w:rsid w:val="002C75F9"/>
    <w:rsid w:val="002C78C0"/>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FC"/>
    <w:rsid w:val="002D2268"/>
    <w:rsid w:val="002D26F5"/>
    <w:rsid w:val="002D292A"/>
    <w:rsid w:val="002D292F"/>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B9"/>
    <w:rsid w:val="002D59C9"/>
    <w:rsid w:val="002D5C3D"/>
    <w:rsid w:val="002D5C3F"/>
    <w:rsid w:val="002D5FE8"/>
    <w:rsid w:val="002D6247"/>
    <w:rsid w:val="002D6276"/>
    <w:rsid w:val="002D629C"/>
    <w:rsid w:val="002D6818"/>
    <w:rsid w:val="002D684E"/>
    <w:rsid w:val="002D711D"/>
    <w:rsid w:val="002D7178"/>
    <w:rsid w:val="002D7194"/>
    <w:rsid w:val="002D7572"/>
    <w:rsid w:val="002D78F1"/>
    <w:rsid w:val="002D792A"/>
    <w:rsid w:val="002D7934"/>
    <w:rsid w:val="002D7DD9"/>
    <w:rsid w:val="002D7F14"/>
    <w:rsid w:val="002E01CD"/>
    <w:rsid w:val="002E01FF"/>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28F"/>
    <w:rsid w:val="002E24C8"/>
    <w:rsid w:val="002E25FE"/>
    <w:rsid w:val="002E2973"/>
    <w:rsid w:val="002E2FD1"/>
    <w:rsid w:val="002E30A3"/>
    <w:rsid w:val="002E32CC"/>
    <w:rsid w:val="002E3792"/>
    <w:rsid w:val="002E37DD"/>
    <w:rsid w:val="002E3BEC"/>
    <w:rsid w:val="002E4297"/>
    <w:rsid w:val="002E430E"/>
    <w:rsid w:val="002E43AA"/>
    <w:rsid w:val="002E460D"/>
    <w:rsid w:val="002E486F"/>
    <w:rsid w:val="002E4A2D"/>
    <w:rsid w:val="002E4A42"/>
    <w:rsid w:val="002E4B85"/>
    <w:rsid w:val="002E4C63"/>
    <w:rsid w:val="002E4ED9"/>
    <w:rsid w:val="002E4EF0"/>
    <w:rsid w:val="002E5356"/>
    <w:rsid w:val="002E541D"/>
    <w:rsid w:val="002E5894"/>
    <w:rsid w:val="002E5D9F"/>
    <w:rsid w:val="002E5EC6"/>
    <w:rsid w:val="002E61B5"/>
    <w:rsid w:val="002E62E3"/>
    <w:rsid w:val="002E6862"/>
    <w:rsid w:val="002E68C6"/>
    <w:rsid w:val="002E6B03"/>
    <w:rsid w:val="002E6BF3"/>
    <w:rsid w:val="002E70F1"/>
    <w:rsid w:val="002E72D9"/>
    <w:rsid w:val="002E730E"/>
    <w:rsid w:val="002E753E"/>
    <w:rsid w:val="002E76F3"/>
    <w:rsid w:val="002E778A"/>
    <w:rsid w:val="002E7834"/>
    <w:rsid w:val="002E79E6"/>
    <w:rsid w:val="002F0344"/>
    <w:rsid w:val="002F03E9"/>
    <w:rsid w:val="002F044F"/>
    <w:rsid w:val="002F0569"/>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243E"/>
    <w:rsid w:val="002F2484"/>
    <w:rsid w:val="002F269F"/>
    <w:rsid w:val="002F26B0"/>
    <w:rsid w:val="002F2A09"/>
    <w:rsid w:val="002F2A2D"/>
    <w:rsid w:val="002F2C1B"/>
    <w:rsid w:val="002F2C91"/>
    <w:rsid w:val="002F2F20"/>
    <w:rsid w:val="002F2F4A"/>
    <w:rsid w:val="002F3218"/>
    <w:rsid w:val="002F329E"/>
    <w:rsid w:val="002F34E9"/>
    <w:rsid w:val="002F3C3F"/>
    <w:rsid w:val="002F3C87"/>
    <w:rsid w:val="002F3E5F"/>
    <w:rsid w:val="002F3F0A"/>
    <w:rsid w:val="002F421A"/>
    <w:rsid w:val="002F449E"/>
    <w:rsid w:val="002F4907"/>
    <w:rsid w:val="002F4B2D"/>
    <w:rsid w:val="002F4F03"/>
    <w:rsid w:val="002F506A"/>
    <w:rsid w:val="002F5492"/>
    <w:rsid w:val="002F560A"/>
    <w:rsid w:val="002F58CE"/>
    <w:rsid w:val="002F5995"/>
    <w:rsid w:val="002F5ADA"/>
    <w:rsid w:val="002F5C1F"/>
    <w:rsid w:val="002F5C23"/>
    <w:rsid w:val="002F5E17"/>
    <w:rsid w:val="002F5E71"/>
    <w:rsid w:val="002F5EB6"/>
    <w:rsid w:val="002F65B3"/>
    <w:rsid w:val="002F65C1"/>
    <w:rsid w:val="002F65F7"/>
    <w:rsid w:val="002F6871"/>
    <w:rsid w:val="002F68AD"/>
    <w:rsid w:val="002F68F3"/>
    <w:rsid w:val="002F6C2E"/>
    <w:rsid w:val="002F7004"/>
    <w:rsid w:val="002F7038"/>
    <w:rsid w:val="002F7323"/>
    <w:rsid w:val="002F73CB"/>
    <w:rsid w:val="002F7509"/>
    <w:rsid w:val="002F754A"/>
    <w:rsid w:val="002F75D3"/>
    <w:rsid w:val="002F7677"/>
    <w:rsid w:val="002F7757"/>
    <w:rsid w:val="002F793F"/>
    <w:rsid w:val="002F7D34"/>
    <w:rsid w:val="00300076"/>
    <w:rsid w:val="003000D8"/>
    <w:rsid w:val="003001B0"/>
    <w:rsid w:val="003002E2"/>
    <w:rsid w:val="00300451"/>
    <w:rsid w:val="0030047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158"/>
    <w:rsid w:val="00310346"/>
    <w:rsid w:val="00310A03"/>
    <w:rsid w:val="00310CB8"/>
    <w:rsid w:val="00310CC9"/>
    <w:rsid w:val="00310E22"/>
    <w:rsid w:val="00310E62"/>
    <w:rsid w:val="003115C7"/>
    <w:rsid w:val="00311710"/>
    <w:rsid w:val="00311739"/>
    <w:rsid w:val="003117C2"/>
    <w:rsid w:val="003119D4"/>
    <w:rsid w:val="00311D03"/>
    <w:rsid w:val="00311D79"/>
    <w:rsid w:val="00311DBE"/>
    <w:rsid w:val="00311DCF"/>
    <w:rsid w:val="00311E49"/>
    <w:rsid w:val="00311ED3"/>
    <w:rsid w:val="00311EE6"/>
    <w:rsid w:val="00311F03"/>
    <w:rsid w:val="003122B6"/>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B"/>
    <w:rsid w:val="003165FA"/>
    <w:rsid w:val="0031675A"/>
    <w:rsid w:val="003167C2"/>
    <w:rsid w:val="003167DB"/>
    <w:rsid w:val="00316D51"/>
    <w:rsid w:val="0031717A"/>
    <w:rsid w:val="00317231"/>
    <w:rsid w:val="0031723B"/>
    <w:rsid w:val="003178E8"/>
    <w:rsid w:val="00317DBD"/>
    <w:rsid w:val="00317EEA"/>
    <w:rsid w:val="0032021F"/>
    <w:rsid w:val="0032035D"/>
    <w:rsid w:val="003206E1"/>
    <w:rsid w:val="00320731"/>
    <w:rsid w:val="00320A1D"/>
    <w:rsid w:val="00320A54"/>
    <w:rsid w:val="00320D28"/>
    <w:rsid w:val="00320FE2"/>
    <w:rsid w:val="003210FA"/>
    <w:rsid w:val="003214D6"/>
    <w:rsid w:val="00321606"/>
    <w:rsid w:val="00321637"/>
    <w:rsid w:val="00321C4D"/>
    <w:rsid w:val="00321FC7"/>
    <w:rsid w:val="003220DC"/>
    <w:rsid w:val="003224D8"/>
    <w:rsid w:val="00322544"/>
    <w:rsid w:val="00322635"/>
    <w:rsid w:val="00322A29"/>
    <w:rsid w:val="00322C7A"/>
    <w:rsid w:val="0032349C"/>
    <w:rsid w:val="003235BB"/>
    <w:rsid w:val="003235EB"/>
    <w:rsid w:val="00323846"/>
    <w:rsid w:val="0032387D"/>
    <w:rsid w:val="00323A5A"/>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0E6"/>
    <w:rsid w:val="003273EE"/>
    <w:rsid w:val="003279EF"/>
    <w:rsid w:val="00327CB0"/>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D7"/>
    <w:rsid w:val="00333B32"/>
    <w:rsid w:val="003340ED"/>
    <w:rsid w:val="003342C8"/>
    <w:rsid w:val="003344CD"/>
    <w:rsid w:val="0033471C"/>
    <w:rsid w:val="00334824"/>
    <w:rsid w:val="003348E9"/>
    <w:rsid w:val="00334930"/>
    <w:rsid w:val="00334CFB"/>
    <w:rsid w:val="00334CFE"/>
    <w:rsid w:val="00334DD6"/>
    <w:rsid w:val="00334F3B"/>
    <w:rsid w:val="00335178"/>
    <w:rsid w:val="00335501"/>
    <w:rsid w:val="0033558E"/>
    <w:rsid w:val="003358EB"/>
    <w:rsid w:val="00335AE3"/>
    <w:rsid w:val="00335D95"/>
    <w:rsid w:val="00336228"/>
    <w:rsid w:val="0033633F"/>
    <w:rsid w:val="003363FA"/>
    <w:rsid w:val="00336580"/>
    <w:rsid w:val="00336800"/>
    <w:rsid w:val="00336FC5"/>
    <w:rsid w:val="003371E4"/>
    <w:rsid w:val="0033744B"/>
    <w:rsid w:val="00337479"/>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2B6"/>
    <w:rsid w:val="00341376"/>
    <w:rsid w:val="003413F4"/>
    <w:rsid w:val="00341A1C"/>
    <w:rsid w:val="00341CED"/>
    <w:rsid w:val="00341E89"/>
    <w:rsid w:val="0034204B"/>
    <w:rsid w:val="003424C6"/>
    <w:rsid w:val="0034263E"/>
    <w:rsid w:val="003428D6"/>
    <w:rsid w:val="0034297A"/>
    <w:rsid w:val="00342DA3"/>
    <w:rsid w:val="0034320E"/>
    <w:rsid w:val="003433F5"/>
    <w:rsid w:val="00343479"/>
    <w:rsid w:val="00343976"/>
    <w:rsid w:val="00343D7E"/>
    <w:rsid w:val="00343F61"/>
    <w:rsid w:val="00344038"/>
    <w:rsid w:val="00344595"/>
    <w:rsid w:val="00344796"/>
    <w:rsid w:val="0034481E"/>
    <w:rsid w:val="00344A42"/>
    <w:rsid w:val="00344A8E"/>
    <w:rsid w:val="00344AB0"/>
    <w:rsid w:val="00344B20"/>
    <w:rsid w:val="00344B76"/>
    <w:rsid w:val="00344D6D"/>
    <w:rsid w:val="00344E04"/>
    <w:rsid w:val="00345128"/>
    <w:rsid w:val="0034584E"/>
    <w:rsid w:val="003458BF"/>
    <w:rsid w:val="00345987"/>
    <w:rsid w:val="00345EF9"/>
    <w:rsid w:val="00345FA2"/>
    <w:rsid w:val="00346037"/>
    <w:rsid w:val="00346149"/>
    <w:rsid w:val="0034635C"/>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61B"/>
    <w:rsid w:val="003508FE"/>
    <w:rsid w:val="00350B18"/>
    <w:rsid w:val="00350BCE"/>
    <w:rsid w:val="00350DA0"/>
    <w:rsid w:val="00350DBC"/>
    <w:rsid w:val="00350FA5"/>
    <w:rsid w:val="003511B7"/>
    <w:rsid w:val="00351327"/>
    <w:rsid w:val="00351373"/>
    <w:rsid w:val="00351394"/>
    <w:rsid w:val="00351AA1"/>
    <w:rsid w:val="00351BFF"/>
    <w:rsid w:val="00351C60"/>
    <w:rsid w:val="00351C61"/>
    <w:rsid w:val="00351E89"/>
    <w:rsid w:val="00352333"/>
    <w:rsid w:val="00352556"/>
    <w:rsid w:val="00352605"/>
    <w:rsid w:val="00352623"/>
    <w:rsid w:val="00352826"/>
    <w:rsid w:val="0035296E"/>
    <w:rsid w:val="00352A04"/>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F7"/>
    <w:rsid w:val="00356670"/>
    <w:rsid w:val="0035685C"/>
    <w:rsid w:val="00356D82"/>
    <w:rsid w:val="003570E3"/>
    <w:rsid w:val="00357206"/>
    <w:rsid w:val="00357472"/>
    <w:rsid w:val="00357721"/>
    <w:rsid w:val="00357798"/>
    <w:rsid w:val="00357D09"/>
    <w:rsid w:val="0036003A"/>
    <w:rsid w:val="003602C7"/>
    <w:rsid w:val="003603E5"/>
    <w:rsid w:val="0036062A"/>
    <w:rsid w:val="00360871"/>
    <w:rsid w:val="00360CC3"/>
    <w:rsid w:val="00361109"/>
    <w:rsid w:val="00361317"/>
    <w:rsid w:val="0036161A"/>
    <w:rsid w:val="00361631"/>
    <w:rsid w:val="00361698"/>
    <w:rsid w:val="003616D8"/>
    <w:rsid w:val="00361835"/>
    <w:rsid w:val="00361947"/>
    <w:rsid w:val="00361A4C"/>
    <w:rsid w:val="00361A8E"/>
    <w:rsid w:val="00361FA4"/>
    <w:rsid w:val="0036256B"/>
    <w:rsid w:val="00362AF3"/>
    <w:rsid w:val="00362B87"/>
    <w:rsid w:val="00362D66"/>
    <w:rsid w:val="0036340E"/>
    <w:rsid w:val="0036358D"/>
    <w:rsid w:val="0036383D"/>
    <w:rsid w:val="003638AE"/>
    <w:rsid w:val="003638B0"/>
    <w:rsid w:val="003638F3"/>
    <w:rsid w:val="00363C1D"/>
    <w:rsid w:val="00363E69"/>
    <w:rsid w:val="00363EA3"/>
    <w:rsid w:val="0036403C"/>
    <w:rsid w:val="00364062"/>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D17"/>
    <w:rsid w:val="00366EEF"/>
    <w:rsid w:val="00367065"/>
    <w:rsid w:val="00367267"/>
    <w:rsid w:val="003674A6"/>
    <w:rsid w:val="003675FB"/>
    <w:rsid w:val="003677BF"/>
    <w:rsid w:val="00367A46"/>
    <w:rsid w:val="00367C57"/>
    <w:rsid w:val="0037009E"/>
    <w:rsid w:val="00370134"/>
    <w:rsid w:val="003701D0"/>
    <w:rsid w:val="00370303"/>
    <w:rsid w:val="003703AB"/>
    <w:rsid w:val="003704A6"/>
    <w:rsid w:val="003708DC"/>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B3B"/>
    <w:rsid w:val="00373B42"/>
    <w:rsid w:val="00373B97"/>
    <w:rsid w:val="00373C7C"/>
    <w:rsid w:val="00373F73"/>
    <w:rsid w:val="00374100"/>
    <w:rsid w:val="003742C0"/>
    <w:rsid w:val="003743E8"/>
    <w:rsid w:val="003747C4"/>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A78"/>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615B"/>
    <w:rsid w:val="003862DF"/>
    <w:rsid w:val="0038665C"/>
    <w:rsid w:val="00386771"/>
    <w:rsid w:val="00386863"/>
    <w:rsid w:val="00386A66"/>
    <w:rsid w:val="00386B1F"/>
    <w:rsid w:val="00386BA3"/>
    <w:rsid w:val="00386C60"/>
    <w:rsid w:val="00386CFB"/>
    <w:rsid w:val="00386E94"/>
    <w:rsid w:val="003870DE"/>
    <w:rsid w:val="003872A3"/>
    <w:rsid w:val="00387E2A"/>
    <w:rsid w:val="00387F3C"/>
    <w:rsid w:val="00387FCD"/>
    <w:rsid w:val="003902FC"/>
    <w:rsid w:val="00390424"/>
    <w:rsid w:val="0039063B"/>
    <w:rsid w:val="00390649"/>
    <w:rsid w:val="003909E6"/>
    <w:rsid w:val="00390AC0"/>
    <w:rsid w:val="00390F79"/>
    <w:rsid w:val="0039143C"/>
    <w:rsid w:val="003917A0"/>
    <w:rsid w:val="00391CC8"/>
    <w:rsid w:val="00391E3E"/>
    <w:rsid w:val="00392002"/>
    <w:rsid w:val="00392114"/>
    <w:rsid w:val="003927FA"/>
    <w:rsid w:val="003927FC"/>
    <w:rsid w:val="00392850"/>
    <w:rsid w:val="0039296E"/>
    <w:rsid w:val="00392A6D"/>
    <w:rsid w:val="00392D52"/>
    <w:rsid w:val="00393239"/>
    <w:rsid w:val="00393258"/>
    <w:rsid w:val="00393313"/>
    <w:rsid w:val="00393399"/>
    <w:rsid w:val="00393AE0"/>
    <w:rsid w:val="00393B5D"/>
    <w:rsid w:val="00394055"/>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E7"/>
    <w:rsid w:val="00396C78"/>
    <w:rsid w:val="00396D43"/>
    <w:rsid w:val="003970D3"/>
    <w:rsid w:val="0039711E"/>
    <w:rsid w:val="00397343"/>
    <w:rsid w:val="00397402"/>
    <w:rsid w:val="00397950"/>
    <w:rsid w:val="0039799B"/>
    <w:rsid w:val="00397BBD"/>
    <w:rsid w:val="00397BDE"/>
    <w:rsid w:val="00397F4D"/>
    <w:rsid w:val="00397FB1"/>
    <w:rsid w:val="003A03DD"/>
    <w:rsid w:val="003A0406"/>
    <w:rsid w:val="003A04AD"/>
    <w:rsid w:val="003A04C1"/>
    <w:rsid w:val="003A07D9"/>
    <w:rsid w:val="003A086D"/>
    <w:rsid w:val="003A08D5"/>
    <w:rsid w:val="003A0A49"/>
    <w:rsid w:val="003A0E36"/>
    <w:rsid w:val="003A11DF"/>
    <w:rsid w:val="003A1273"/>
    <w:rsid w:val="003A14D2"/>
    <w:rsid w:val="003A14FC"/>
    <w:rsid w:val="003A1603"/>
    <w:rsid w:val="003A17F6"/>
    <w:rsid w:val="003A1A03"/>
    <w:rsid w:val="003A1AC1"/>
    <w:rsid w:val="003A1ACA"/>
    <w:rsid w:val="003A1C34"/>
    <w:rsid w:val="003A1C97"/>
    <w:rsid w:val="003A26C4"/>
    <w:rsid w:val="003A26F5"/>
    <w:rsid w:val="003A27DE"/>
    <w:rsid w:val="003A28AB"/>
    <w:rsid w:val="003A2A90"/>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F74"/>
    <w:rsid w:val="003A5004"/>
    <w:rsid w:val="003A5046"/>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77C"/>
    <w:rsid w:val="003B2833"/>
    <w:rsid w:val="003B28F0"/>
    <w:rsid w:val="003B2E8F"/>
    <w:rsid w:val="003B3552"/>
    <w:rsid w:val="003B362B"/>
    <w:rsid w:val="003B38A4"/>
    <w:rsid w:val="003B399A"/>
    <w:rsid w:val="003B3A1C"/>
    <w:rsid w:val="003B3AD5"/>
    <w:rsid w:val="003B3EB5"/>
    <w:rsid w:val="003B41B1"/>
    <w:rsid w:val="003B4219"/>
    <w:rsid w:val="003B43FB"/>
    <w:rsid w:val="003B46C0"/>
    <w:rsid w:val="003B473F"/>
    <w:rsid w:val="003B4834"/>
    <w:rsid w:val="003B48C8"/>
    <w:rsid w:val="003B4DDA"/>
    <w:rsid w:val="003B4FB3"/>
    <w:rsid w:val="003B5047"/>
    <w:rsid w:val="003B5168"/>
    <w:rsid w:val="003B5178"/>
    <w:rsid w:val="003B5360"/>
    <w:rsid w:val="003B540E"/>
    <w:rsid w:val="003B5CEF"/>
    <w:rsid w:val="003B6456"/>
    <w:rsid w:val="003B6746"/>
    <w:rsid w:val="003B6EC5"/>
    <w:rsid w:val="003B7262"/>
    <w:rsid w:val="003B7483"/>
    <w:rsid w:val="003B75F1"/>
    <w:rsid w:val="003B77D6"/>
    <w:rsid w:val="003B7969"/>
    <w:rsid w:val="003B7F73"/>
    <w:rsid w:val="003C0244"/>
    <w:rsid w:val="003C02A4"/>
    <w:rsid w:val="003C02CA"/>
    <w:rsid w:val="003C0577"/>
    <w:rsid w:val="003C0686"/>
    <w:rsid w:val="003C068C"/>
    <w:rsid w:val="003C0741"/>
    <w:rsid w:val="003C113B"/>
    <w:rsid w:val="003C1172"/>
    <w:rsid w:val="003C12A5"/>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2A"/>
    <w:rsid w:val="003C27D1"/>
    <w:rsid w:val="003C2CC2"/>
    <w:rsid w:val="003C2DA0"/>
    <w:rsid w:val="003C2F50"/>
    <w:rsid w:val="003C311D"/>
    <w:rsid w:val="003C31BC"/>
    <w:rsid w:val="003C3261"/>
    <w:rsid w:val="003C3371"/>
    <w:rsid w:val="003C345B"/>
    <w:rsid w:val="003C36AC"/>
    <w:rsid w:val="003C36D9"/>
    <w:rsid w:val="003C3751"/>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0D6"/>
    <w:rsid w:val="003D01FD"/>
    <w:rsid w:val="003D0501"/>
    <w:rsid w:val="003D0B5B"/>
    <w:rsid w:val="003D0C79"/>
    <w:rsid w:val="003D0CA7"/>
    <w:rsid w:val="003D0E8A"/>
    <w:rsid w:val="003D0F65"/>
    <w:rsid w:val="003D14AD"/>
    <w:rsid w:val="003D1652"/>
    <w:rsid w:val="003D1B8E"/>
    <w:rsid w:val="003D1BB9"/>
    <w:rsid w:val="003D225F"/>
    <w:rsid w:val="003D23CE"/>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D93"/>
    <w:rsid w:val="003D3DE6"/>
    <w:rsid w:val="003D427B"/>
    <w:rsid w:val="003D444E"/>
    <w:rsid w:val="003D45EF"/>
    <w:rsid w:val="003D4625"/>
    <w:rsid w:val="003D4686"/>
    <w:rsid w:val="003D46D1"/>
    <w:rsid w:val="003D4744"/>
    <w:rsid w:val="003D47B5"/>
    <w:rsid w:val="003D4887"/>
    <w:rsid w:val="003D4C8A"/>
    <w:rsid w:val="003D5387"/>
    <w:rsid w:val="003D56C0"/>
    <w:rsid w:val="003D5EF5"/>
    <w:rsid w:val="003D5FCC"/>
    <w:rsid w:val="003D624C"/>
    <w:rsid w:val="003D63B0"/>
    <w:rsid w:val="003D6838"/>
    <w:rsid w:val="003D6AEE"/>
    <w:rsid w:val="003D6BA5"/>
    <w:rsid w:val="003D6E1B"/>
    <w:rsid w:val="003D7065"/>
    <w:rsid w:val="003D7136"/>
    <w:rsid w:val="003D71DC"/>
    <w:rsid w:val="003D724F"/>
    <w:rsid w:val="003D733A"/>
    <w:rsid w:val="003D74E8"/>
    <w:rsid w:val="003D7561"/>
    <w:rsid w:val="003D759A"/>
    <w:rsid w:val="003D7712"/>
    <w:rsid w:val="003D79F6"/>
    <w:rsid w:val="003D7C33"/>
    <w:rsid w:val="003E044F"/>
    <w:rsid w:val="003E0482"/>
    <w:rsid w:val="003E054B"/>
    <w:rsid w:val="003E06EB"/>
    <w:rsid w:val="003E070C"/>
    <w:rsid w:val="003E098F"/>
    <w:rsid w:val="003E0993"/>
    <w:rsid w:val="003E09E4"/>
    <w:rsid w:val="003E0B19"/>
    <w:rsid w:val="003E0B59"/>
    <w:rsid w:val="003E0EB9"/>
    <w:rsid w:val="003E0F93"/>
    <w:rsid w:val="003E124E"/>
    <w:rsid w:val="003E1252"/>
    <w:rsid w:val="003E1428"/>
    <w:rsid w:val="003E1ED2"/>
    <w:rsid w:val="003E2378"/>
    <w:rsid w:val="003E24D6"/>
    <w:rsid w:val="003E2517"/>
    <w:rsid w:val="003E268C"/>
    <w:rsid w:val="003E280C"/>
    <w:rsid w:val="003E2890"/>
    <w:rsid w:val="003E2A26"/>
    <w:rsid w:val="003E2CDD"/>
    <w:rsid w:val="003E30C1"/>
    <w:rsid w:val="003E3139"/>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6EAE"/>
    <w:rsid w:val="003E736D"/>
    <w:rsid w:val="003E77B0"/>
    <w:rsid w:val="003E7C5D"/>
    <w:rsid w:val="003E7DBD"/>
    <w:rsid w:val="003E7DFA"/>
    <w:rsid w:val="003F02A9"/>
    <w:rsid w:val="003F02C6"/>
    <w:rsid w:val="003F0410"/>
    <w:rsid w:val="003F0631"/>
    <w:rsid w:val="003F0664"/>
    <w:rsid w:val="003F0769"/>
    <w:rsid w:val="003F07FC"/>
    <w:rsid w:val="003F0958"/>
    <w:rsid w:val="003F0A29"/>
    <w:rsid w:val="003F0B9D"/>
    <w:rsid w:val="003F0D57"/>
    <w:rsid w:val="003F1256"/>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8D"/>
    <w:rsid w:val="0040191A"/>
    <w:rsid w:val="00401E8A"/>
    <w:rsid w:val="00401EAF"/>
    <w:rsid w:val="00401F98"/>
    <w:rsid w:val="00402012"/>
    <w:rsid w:val="00402064"/>
    <w:rsid w:val="0040238A"/>
    <w:rsid w:val="00402412"/>
    <w:rsid w:val="00402697"/>
    <w:rsid w:val="00403979"/>
    <w:rsid w:val="00403C5F"/>
    <w:rsid w:val="00403D86"/>
    <w:rsid w:val="0040440D"/>
    <w:rsid w:val="004047C9"/>
    <w:rsid w:val="00404804"/>
    <w:rsid w:val="00404AB5"/>
    <w:rsid w:val="00404D84"/>
    <w:rsid w:val="00404DC2"/>
    <w:rsid w:val="00404EDB"/>
    <w:rsid w:val="004055D3"/>
    <w:rsid w:val="004056B8"/>
    <w:rsid w:val="004056D7"/>
    <w:rsid w:val="0040575F"/>
    <w:rsid w:val="00405AD7"/>
    <w:rsid w:val="00405DC4"/>
    <w:rsid w:val="00405DE1"/>
    <w:rsid w:val="0040623A"/>
    <w:rsid w:val="00406875"/>
    <w:rsid w:val="00406AB7"/>
    <w:rsid w:val="00406CEF"/>
    <w:rsid w:val="00407570"/>
    <w:rsid w:val="004077C4"/>
    <w:rsid w:val="004077EF"/>
    <w:rsid w:val="0040796B"/>
    <w:rsid w:val="00407A60"/>
    <w:rsid w:val="00407A73"/>
    <w:rsid w:val="00407C22"/>
    <w:rsid w:val="00407C7F"/>
    <w:rsid w:val="00407CDB"/>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740"/>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44CE"/>
    <w:rsid w:val="004245F4"/>
    <w:rsid w:val="00424615"/>
    <w:rsid w:val="004246AE"/>
    <w:rsid w:val="00424921"/>
    <w:rsid w:val="00424AE4"/>
    <w:rsid w:val="00424DED"/>
    <w:rsid w:val="00425189"/>
    <w:rsid w:val="004252C2"/>
    <w:rsid w:val="004252D3"/>
    <w:rsid w:val="0042545D"/>
    <w:rsid w:val="00425944"/>
    <w:rsid w:val="004259E7"/>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81E"/>
    <w:rsid w:val="00430898"/>
    <w:rsid w:val="004310A8"/>
    <w:rsid w:val="00431374"/>
    <w:rsid w:val="00431791"/>
    <w:rsid w:val="0043195F"/>
    <w:rsid w:val="00431BEE"/>
    <w:rsid w:val="00431CAD"/>
    <w:rsid w:val="00432343"/>
    <w:rsid w:val="00432398"/>
    <w:rsid w:val="004324F0"/>
    <w:rsid w:val="00432815"/>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65"/>
    <w:rsid w:val="004407EF"/>
    <w:rsid w:val="004407F6"/>
    <w:rsid w:val="004409A8"/>
    <w:rsid w:val="00440AE4"/>
    <w:rsid w:val="00440BE1"/>
    <w:rsid w:val="00440C9C"/>
    <w:rsid w:val="00440DB7"/>
    <w:rsid w:val="00440DF2"/>
    <w:rsid w:val="00440EC6"/>
    <w:rsid w:val="00440ED3"/>
    <w:rsid w:val="00440FA6"/>
    <w:rsid w:val="004414D7"/>
    <w:rsid w:val="004414EA"/>
    <w:rsid w:val="00441619"/>
    <w:rsid w:val="004417B9"/>
    <w:rsid w:val="00441832"/>
    <w:rsid w:val="00441864"/>
    <w:rsid w:val="00441997"/>
    <w:rsid w:val="00441E25"/>
    <w:rsid w:val="00441E5F"/>
    <w:rsid w:val="00441ECE"/>
    <w:rsid w:val="0044259D"/>
    <w:rsid w:val="00442C5C"/>
    <w:rsid w:val="00442FA7"/>
    <w:rsid w:val="00442FB0"/>
    <w:rsid w:val="00443081"/>
    <w:rsid w:val="00443111"/>
    <w:rsid w:val="0044388D"/>
    <w:rsid w:val="004438C8"/>
    <w:rsid w:val="00443B6B"/>
    <w:rsid w:val="00443BFB"/>
    <w:rsid w:val="00444296"/>
    <w:rsid w:val="0044437D"/>
    <w:rsid w:val="00444384"/>
    <w:rsid w:val="00444391"/>
    <w:rsid w:val="004443CB"/>
    <w:rsid w:val="00444566"/>
    <w:rsid w:val="004445C2"/>
    <w:rsid w:val="004448B4"/>
    <w:rsid w:val="00444A1F"/>
    <w:rsid w:val="00444C47"/>
    <w:rsid w:val="00444D63"/>
    <w:rsid w:val="00444F07"/>
    <w:rsid w:val="004451AF"/>
    <w:rsid w:val="00445313"/>
    <w:rsid w:val="00445384"/>
    <w:rsid w:val="00445588"/>
    <w:rsid w:val="00445600"/>
    <w:rsid w:val="00445761"/>
    <w:rsid w:val="00445B58"/>
    <w:rsid w:val="00445CF1"/>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2E7"/>
    <w:rsid w:val="004474D7"/>
    <w:rsid w:val="004475A5"/>
    <w:rsid w:val="0044763A"/>
    <w:rsid w:val="004476C6"/>
    <w:rsid w:val="00447B4B"/>
    <w:rsid w:val="0045004C"/>
    <w:rsid w:val="0045014B"/>
    <w:rsid w:val="00450277"/>
    <w:rsid w:val="004506DE"/>
    <w:rsid w:val="004508BF"/>
    <w:rsid w:val="00450E2A"/>
    <w:rsid w:val="00450F7A"/>
    <w:rsid w:val="0045103F"/>
    <w:rsid w:val="0045112D"/>
    <w:rsid w:val="0045118B"/>
    <w:rsid w:val="004512D0"/>
    <w:rsid w:val="004512DD"/>
    <w:rsid w:val="004513E4"/>
    <w:rsid w:val="00451495"/>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1DC"/>
    <w:rsid w:val="004575C7"/>
    <w:rsid w:val="00457745"/>
    <w:rsid w:val="00457832"/>
    <w:rsid w:val="00457983"/>
    <w:rsid w:val="00457DC9"/>
    <w:rsid w:val="00457EFF"/>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C4B"/>
    <w:rsid w:val="00460D54"/>
    <w:rsid w:val="00460E31"/>
    <w:rsid w:val="00461013"/>
    <w:rsid w:val="00461377"/>
    <w:rsid w:val="004613C8"/>
    <w:rsid w:val="004614BC"/>
    <w:rsid w:val="00461517"/>
    <w:rsid w:val="00461851"/>
    <w:rsid w:val="00461954"/>
    <w:rsid w:val="00461980"/>
    <w:rsid w:val="00461A99"/>
    <w:rsid w:val="00461E64"/>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7037"/>
    <w:rsid w:val="00467055"/>
    <w:rsid w:val="00467263"/>
    <w:rsid w:val="0046731C"/>
    <w:rsid w:val="004675B3"/>
    <w:rsid w:val="004675EE"/>
    <w:rsid w:val="00467A84"/>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325"/>
    <w:rsid w:val="0048158C"/>
    <w:rsid w:val="004816DE"/>
    <w:rsid w:val="00481AA5"/>
    <w:rsid w:val="00481B05"/>
    <w:rsid w:val="0048206D"/>
    <w:rsid w:val="00482542"/>
    <w:rsid w:val="004825C5"/>
    <w:rsid w:val="00482749"/>
    <w:rsid w:val="004827C8"/>
    <w:rsid w:val="00482882"/>
    <w:rsid w:val="00482A8C"/>
    <w:rsid w:val="00482AE3"/>
    <w:rsid w:val="00482DEC"/>
    <w:rsid w:val="00482FFA"/>
    <w:rsid w:val="00483026"/>
    <w:rsid w:val="0048316F"/>
    <w:rsid w:val="00483439"/>
    <w:rsid w:val="00483483"/>
    <w:rsid w:val="00483674"/>
    <w:rsid w:val="00483690"/>
    <w:rsid w:val="00483735"/>
    <w:rsid w:val="0048381F"/>
    <w:rsid w:val="004838DD"/>
    <w:rsid w:val="0048394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D4B"/>
    <w:rsid w:val="00492E1D"/>
    <w:rsid w:val="004930B1"/>
    <w:rsid w:val="004930B5"/>
    <w:rsid w:val="00493432"/>
    <w:rsid w:val="0049361D"/>
    <w:rsid w:val="004938CA"/>
    <w:rsid w:val="004939D7"/>
    <w:rsid w:val="00493A84"/>
    <w:rsid w:val="00493B45"/>
    <w:rsid w:val="00493E73"/>
    <w:rsid w:val="00493F03"/>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4F"/>
    <w:rsid w:val="00497AD2"/>
    <w:rsid w:val="00497D9E"/>
    <w:rsid w:val="00497DB4"/>
    <w:rsid w:val="00497E14"/>
    <w:rsid w:val="00497F8D"/>
    <w:rsid w:val="004A0392"/>
    <w:rsid w:val="004A0448"/>
    <w:rsid w:val="004A0536"/>
    <w:rsid w:val="004A06DF"/>
    <w:rsid w:val="004A07C4"/>
    <w:rsid w:val="004A08A8"/>
    <w:rsid w:val="004A08FF"/>
    <w:rsid w:val="004A0919"/>
    <w:rsid w:val="004A1279"/>
    <w:rsid w:val="004A135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78F"/>
    <w:rsid w:val="004A47B5"/>
    <w:rsid w:val="004A4801"/>
    <w:rsid w:val="004A4BB3"/>
    <w:rsid w:val="004A4BB8"/>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BD"/>
    <w:rsid w:val="004B124E"/>
    <w:rsid w:val="004B173D"/>
    <w:rsid w:val="004B1775"/>
    <w:rsid w:val="004B1854"/>
    <w:rsid w:val="004B1972"/>
    <w:rsid w:val="004B2051"/>
    <w:rsid w:val="004B22D1"/>
    <w:rsid w:val="004B231C"/>
    <w:rsid w:val="004B2D81"/>
    <w:rsid w:val="004B2DD0"/>
    <w:rsid w:val="004B2E3E"/>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F30"/>
    <w:rsid w:val="004B51BF"/>
    <w:rsid w:val="004B5452"/>
    <w:rsid w:val="004B55A4"/>
    <w:rsid w:val="004B585F"/>
    <w:rsid w:val="004B5C74"/>
    <w:rsid w:val="004B5CC2"/>
    <w:rsid w:val="004B5DAA"/>
    <w:rsid w:val="004B5DD7"/>
    <w:rsid w:val="004B6343"/>
    <w:rsid w:val="004B63E7"/>
    <w:rsid w:val="004B65E0"/>
    <w:rsid w:val="004B6A2A"/>
    <w:rsid w:val="004B6CC3"/>
    <w:rsid w:val="004B7060"/>
    <w:rsid w:val="004B795C"/>
    <w:rsid w:val="004B79CD"/>
    <w:rsid w:val="004B7A22"/>
    <w:rsid w:val="004B7ABD"/>
    <w:rsid w:val="004B7ABF"/>
    <w:rsid w:val="004B7E0C"/>
    <w:rsid w:val="004B7EB5"/>
    <w:rsid w:val="004B7F40"/>
    <w:rsid w:val="004B7FC0"/>
    <w:rsid w:val="004B7FE0"/>
    <w:rsid w:val="004C0140"/>
    <w:rsid w:val="004C01E3"/>
    <w:rsid w:val="004C0270"/>
    <w:rsid w:val="004C05E6"/>
    <w:rsid w:val="004C0944"/>
    <w:rsid w:val="004C0957"/>
    <w:rsid w:val="004C0A8F"/>
    <w:rsid w:val="004C0B64"/>
    <w:rsid w:val="004C0FAD"/>
    <w:rsid w:val="004C15DF"/>
    <w:rsid w:val="004C1846"/>
    <w:rsid w:val="004C1AEF"/>
    <w:rsid w:val="004C1B65"/>
    <w:rsid w:val="004C2042"/>
    <w:rsid w:val="004C2205"/>
    <w:rsid w:val="004C231D"/>
    <w:rsid w:val="004C2580"/>
    <w:rsid w:val="004C2788"/>
    <w:rsid w:val="004C2B5A"/>
    <w:rsid w:val="004C2BFD"/>
    <w:rsid w:val="004C2C2D"/>
    <w:rsid w:val="004C2D1A"/>
    <w:rsid w:val="004C2E37"/>
    <w:rsid w:val="004C30CF"/>
    <w:rsid w:val="004C31A4"/>
    <w:rsid w:val="004C3965"/>
    <w:rsid w:val="004C3BC8"/>
    <w:rsid w:val="004C434E"/>
    <w:rsid w:val="004C4724"/>
    <w:rsid w:val="004C4B53"/>
    <w:rsid w:val="004C4D47"/>
    <w:rsid w:val="004C4D73"/>
    <w:rsid w:val="004C4D92"/>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50"/>
    <w:rsid w:val="004C69B7"/>
    <w:rsid w:val="004C69BA"/>
    <w:rsid w:val="004C6B52"/>
    <w:rsid w:val="004C6DD6"/>
    <w:rsid w:val="004C6F3F"/>
    <w:rsid w:val="004C72D3"/>
    <w:rsid w:val="004C73C6"/>
    <w:rsid w:val="004C741A"/>
    <w:rsid w:val="004C7BE0"/>
    <w:rsid w:val="004C7BE1"/>
    <w:rsid w:val="004C7E45"/>
    <w:rsid w:val="004D0097"/>
    <w:rsid w:val="004D01F2"/>
    <w:rsid w:val="004D0316"/>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DA"/>
    <w:rsid w:val="004D397B"/>
    <w:rsid w:val="004D398D"/>
    <w:rsid w:val="004D3A1B"/>
    <w:rsid w:val="004D3E9C"/>
    <w:rsid w:val="004D40A6"/>
    <w:rsid w:val="004D40BD"/>
    <w:rsid w:val="004D46C7"/>
    <w:rsid w:val="004D473D"/>
    <w:rsid w:val="004D482C"/>
    <w:rsid w:val="004D484E"/>
    <w:rsid w:val="004D4997"/>
    <w:rsid w:val="004D4F6B"/>
    <w:rsid w:val="004D4FEF"/>
    <w:rsid w:val="004D51FE"/>
    <w:rsid w:val="004D5DA4"/>
    <w:rsid w:val="004D62EE"/>
    <w:rsid w:val="004D65B2"/>
    <w:rsid w:val="004D6AA7"/>
    <w:rsid w:val="004D6BBD"/>
    <w:rsid w:val="004D6C03"/>
    <w:rsid w:val="004D6F20"/>
    <w:rsid w:val="004D72CA"/>
    <w:rsid w:val="004D745D"/>
    <w:rsid w:val="004D74FF"/>
    <w:rsid w:val="004D757B"/>
    <w:rsid w:val="004D77C5"/>
    <w:rsid w:val="004D783D"/>
    <w:rsid w:val="004D7975"/>
    <w:rsid w:val="004D7B5F"/>
    <w:rsid w:val="004D7D53"/>
    <w:rsid w:val="004D7F8A"/>
    <w:rsid w:val="004D7FBB"/>
    <w:rsid w:val="004E0126"/>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461"/>
    <w:rsid w:val="004E260D"/>
    <w:rsid w:val="004E2B0E"/>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F6E"/>
    <w:rsid w:val="004E61B3"/>
    <w:rsid w:val="004E642C"/>
    <w:rsid w:val="004E6448"/>
    <w:rsid w:val="004E65F4"/>
    <w:rsid w:val="004E666D"/>
    <w:rsid w:val="004E6776"/>
    <w:rsid w:val="004E693F"/>
    <w:rsid w:val="004E6BDD"/>
    <w:rsid w:val="004E6C52"/>
    <w:rsid w:val="004E70D3"/>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15A"/>
    <w:rsid w:val="004F31E1"/>
    <w:rsid w:val="004F3209"/>
    <w:rsid w:val="004F3393"/>
    <w:rsid w:val="004F33B7"/>
    <w:rsid w:val="004F3401"/>
    <w:rsid w:val="004F3631"/>
    <w:rsid w:val="004F3774"/>
    <w:rsid w:val="004F3799"/>
    <w:rsid w:val="004F37DC"/>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985"/>
    <w:rsid w:val="00504A90"/>
    <w:rsid w:val="00504B4B"/>
    <w:rsid w:val="00505003"/>
    <w:rsid w:val="0050516D"/>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B8D"/>
    <w:rsid w:val="00506B93"/>
    <w:rsid w:val="00506BCC"/>
    <w:rsid w:val="00506BF4"/>
    <w:rsid w:val="00507197"/>
    <w:rsid w:val="00507326"/>
    <w:rsid w:val="0050745B"/>
    <w:rsid w:val="005074F4"/>
    <w:rsid w:val="00507603"/>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343F"/>
    <w:rsid w:val="0051358C"/>
    <w:rsid w:val="0051399E"/>
    <w:rsid w:val="00513B18"/>
    <w:rsid w:val="00513D4D"/>
    <w:rsid w:val="00513D78"/>
    <w:rsid w:val="00513F9C"/>
    <w:rsid w:val="005141C8"/>
    <w:rsid w:val="00514386"/>
    <w:rsid w:val="00514623"/>
    <w:rsid w:val="00514652"/>
    <w:rsid w:val="005146AF"/>
    <w:rsid w:val="005148A8"/>
    <w:rsid w:val="005149F4"/>
    <w:rsid w:val="00514AE9"/>
    <w:rsid w:val="00514FCE"/>
    <w:rsid w:val="005151B4"/>
    <w:rsid w:val="005154E6"/>
    <w:rsid w:val="005155D4"/>
    <w:rsid w:val="005156AC"/>
    <w:rsid w:val="0051581D"/>
    <w:rsid w:val="00515AA7"/>
    <w:rsid w:val="00515AFB"/>
    <w:rsid w:val="00515B4A"/>
    <w:rsid w:val="0051604D"/>
    <w:rsid w:val="00516422"/>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3B5"/>
    <w:rsid w:val="005234D4"/>
    <w:rsid w:val="00523859"/>
    <w:rsid w:val="00523903"/>
    <w:rsid w:val="00523B90"/>
    <w:rsid w:val="00523D37"/>
    <w:rsid w:val="00523E8E"/>
    <w:rsid w:val="00523FE5"/>
    <w:rsid w:val="00524099"/>
    <w:rsid w:val="005241C9"/>
    <w:rsid w:val="00524357"/>
    <w:rsid w:val="005243F9"/>
    <w:rsid w:val="0052481C"/>
    <w:rsid w:val="00524A12"/>
    <w:rsid w:val="00524AE0"/>
    <w:rsid w:val="0052512D"/>
    <w:rsid w:val="0052539F"/>
    <w:rsid w:val="00525BC2"/>
    <w:rsid w:val="00525DAE"/>
    <w:rsid w:val="00525F49"/>
    <w:rsid w:val="00526084"/>
    <w:rsid w:val="005261BD"/>
    <w:rsid w:val="00526820"/>
    <w:rsid w:val="00526A32"/>
    <w:rsid w:val="00526BEB"/>
    <w:rsid w:val="00526D45"/>
    <w:rsid w:val="00527034"/>
    <w:rsid w:val="00527289"/>
    <w:rsid w:val="005272BC"/>
    <w:rsid w:val="0052757D"/>
    <w:rsid w:val="00527950"/>
    <w:rsid w:val="00527B29"/>
    <w:rsid w:val="00527EF2"/>
    <w:rsid w:val="00527F6B"/>
    <w:rsid w:val="005304CB"/>
    <w:rsid w:val="00530775"/>
    <w:rsid w:val="0053081F"/>
    <w:rsid w:val="00530883"/>
    <w:rsid w:val="005309A4"/>
    <w:rsid w:val="005309CD"/>
    <w:rsid w:val="00530B67"/>
    <w:rsid w:val="00530BC9"/>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AA7"/>
    <w:rsid w:val="00536ADA"/>
    <w:rsid w:val="00536C66"/>
    <w:rsid w:val="00536D4D"/>
    <w:rsid w:val="00536FD3"/>
    <w:rsid w:val="005370A2"/>
    <w:rsid w:val="00537204"/>
    <w:rsid w:val="00537408"/>
    <w:rsid w:val="005375E3"/>
    <w:rsid w:val="005378D7"/>
    <w:rsid w:val="005379E0"/>
    <w:rsid w:val="005379FF"/>
    <w:rsid w:val="00537E54"/>
    <w:rsid w:val="00537F20"/>
    <w:rsid w:val="00537F94"/>
    <w:rsid w:val="005400CB"/>
    <w:rsid w:val="00540ABB"/>
    <w:rsid w:val="00540DD8"/>
    <w:rsid w:val="00540E41"/>
    <w:rsid w:val="00541339"/>
    <w:rsid w:val="00541733"/>
    <w:rsid w:val="00541751"/>
    <w:rsid w:val="0054179E"/>
    <w:rsid w:val="00541827"/>
    <w:rsid w:val="005419B6"/>
    <w:rsid w:val="00541BB5"/>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BD0"/>
    <w:rsid w:val="00543D43"/>
    <w:rsid w:val="00544092"/>
    <w:rsid w:val="005440F3"/>
    <w:rsid w:val="0054420F"/>
    <w:rsid w:val="005444B9"/>
    <w:rsid w:val="0054480C"/>
    <w:rsid w:val="00545292"/>
    <w:rsid w:val="00545636"/>
    <w:rsid w:val="00545CBF"/>
    <w:rsid w:val="00545CC3"/>
    <w:rsid w:val="0054601B"/>
    <w:rsid w:val="005467D6"/>
    <w:rsid w:val="005470DD"/>
    <w:rsid w:val="00547250"/>
    <w:rsid w:val="005473F3"/>
    <w:rsid w:val="00547B0C"/>
    <w:rsid w:val="00547F19"/>
    <w:rsid w:val="005503DD"/>
    <w:rsid w:val="005504C7"/>
    <w:rsid w:val="005505C9"/>
    <w:rsid w:val="005506FB"/>
    <w:rsid w:val="005509FF"/>
    <w:rsid w:val="00550B6D"/>
    <w:rsid w:val="00550C40"/>
    <w:rsid w:val="00550D15"/>
    <w:rsid w:val="00550D63"/>
    <w:rsid w:val="00550DC7"/>
    <w:rsid w:val="00551288"/>
    <w:rsid w:val="005514CA"/>
    <w:rsid w:val="0055179F"/>
    <w:rsid w:val="005518DF"/>
    <w:rsid w:val="00551B6B"/>
    <w:rsid w:val="00551D54"/>
    <w:rsid w:val="00551E28"/>
    <w:rsid w:val="00551EAF"/>
    <w:rsid w:val="005520A3"/>
    <w:rsid w:val="00552199"/>
    <w:rsid w:val="005521DF"/>
    <w:rsid w:val="00552298"/>
    <w:rsid w:val="00552753"/>
    <w:rsid w:val="005529D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A90"/>
    <w:rsid w:val="00554DA9"/>
    <w:rsid w:val="00555585"/>
    <w:rsid w:val="00555742"/>
    <w:rsid w:val="00555754"/>
    <w:rsid w:val="0055580E"/>
    <w:rsid w:val="005559DA"/>
    <w:rsid w:val="00555A94"/>
    <w:rsid w:val="00555B5B"/>
    <w:rsid w:val="00555B81"/>
    <w:rsid w:val="00555F26"/>
    <w:rsid w:val="005561FF"/>
    <w:rsid w:val="005563CB"/>
    <w:rsid w:val="0055642B"/>
    <w:rsid w:val="00556697"/>
    <w:rsid w:val="005566BD"/>
    <w:rsid w:val="0055679E"/>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608"/>
    <w:rsid w:val="00560AFF"/>
    <w:rsid w:val="00561135"/>
    <w:rsid w:val="00561306"/>
    <w:rsid w:val="00561365"/>
    <w:rsid w:val="005616A2"/>
    <w:rsid w:val="005618A1"/>
    <w:rsid w:val="005618C3"/>
    <w:rsid w:val="00561B63"/>
    <w:rsid w:val="00561C23"/>
    <w:rsid w:val="00561C66"/>
    <w:rsid w:val="00561CD1"/>
    <w:rsid w:val="005620B6"/>
    <w:rsid w:val="005620D0"/>
    <w:rsid w:val="0056232F"/>
    <w:rsid w:val="005623E2"/>
    <w:rsid w:val="005626FC"/>
    <w:rsid w:val="00562718"/>
    <w:rsid w:val="0056290C"/>
    <w:rsid w:val="00562944"/>
    <w:rsid w:val="00562972"/>
    <w:rsid w:val="00562988"/>
    <w:rsid w:val="00562B71"/>
    <w:rsid w:val="00562BCA"/>
    <w:rsid w:val="00562CFD"/>
    <w:rsid w:val="00562F12"/>
    <w:rsid w:val="00563086"/>
    <w:rsid w:val="005630A6"/>
    <w:rsid w:val="0056324A"/>
    <w:rsid w:val="005638A4"/>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1D2"/>
    <w:rsid w:val="005653E2"/>
    <w:rsid w:val="00565413"/>
    <w:rsid w:val="005656E4"/>
    <w:rsid w:val="005657F9"/>
    <w:rsid w:val="005658A5"/>
    <w:rsid w:val="00565B6E"/>
    <w:rsid w:val="00565B90"/>
    <w:rsid w:val="00565EB1"/>
    <w:rsid w:val="005660FF"/>
    <w:rsid w:val="00566416"/>
    <w:rsid w:val="0056662E"/>
    <w:rsid w:val="005666E6"/>
    <w:rsid w:val="00566880"/>
    <w:rsid w:val="00566BF5"/>
    <w:rsid w:val="00566C50"/>
    <w:rsid w:val="00566D17"/>
    <w:rsid w:val="00566FAE"/>
    <w:rsid w:val="0056701D"/>
    <w:rsid w:val="0056715F"/>
    <w:rsid w:val="0056771A"/>
    <w:rsid w:val="00567821"/>
    <w:rsid w:val="0056798B"/>
    <w:rsid w:val="00567A83"/>
    <w:rsid w:val="00567BF5"/>
    <w:rsid w:val="00567D0F"/>
    <w:rsid w:val="00567E3A"/>
    <w:rsid w:val="00567EF8"/>
    <w:rsid w:val="00567F32"/>
    <w:rsid w:val="0057015B"/>
    <w:rsid w:val="005702D2"/>
    <w:rsid w:val="005704C1"/>
    <w:rsid w:val="0057051F"/>
    <w:rsid w:val="005705DA"/>
    <w:rsid w:val="00570819"/>
    <w:rsid w:val="00570941"/>
    <w:rsid w:val="00570975"/>
    <w:rsid w:val="00570BC5"/>
    <w:rsid w:val="00570C51"/>
    <w:rsid w:val="005712D3"/>
    <w:rsid w:val="005714BE"/>
    <w:rsid w:val="005714F3"/>
    <w:rsid w:val="005716C5"/>
    <w:rsid w:val="0057170C"/>
    <w:rsid w:val="005717CF"/>
    <w:rsid w:val="00571A35"/>
    <w:rsid w:val="00571A5C"/>
    <w:rsid w:val="00571DE1"/>
    <w:rsid w:val="00571DF4"/>
    <w:rsid w:val="00572222"/>
    <w:rsid w:val="005727F7"/>
    <w:rsid w:val="00572939"/>
    <w:rsid w:val="00572D51"/>
    <w:rsid w:val="00572D90"/>
    <w:rsid w:val="00572ED9"/>
    <w:rsid w:val="00572F0B"/>
    <w:rsid w:val="0057307F"/>
    <w:rsid w:val="005731AC"/>
    <w:rsid w:val="005734E0"/>
    <w:rsid w:val="005738C1"/>
    <w:rsid w:val="005738DB"/>
    <w:rsid w:val="00573C9E"/>
    <w:rsid w:val="005740D4"/>
    <w:rsid w:val="00574274"/>
    <w:rsid w:val="0057436A"/>
    <w:rsid w:val="00574410"/>
    <w:rsid w:val="00574430"/>
    <w:rsid w:val="005744E7"/>
    <w:rsid w:val="0057465F"/>
    <w:rsid w:val="00574B9B"/>
    <w:rsid w:val="00574CCD"/>
    <w:rsid w:val="00574E50"/>
    <w:rsid w:val="00574F81"/>
    <w:rsid w:val="0057526C"/>
    <w:rsid w:val="0057567E"/>
    <w:rsid w:val="00575C36"/>
    <w:rsid w:val="00575D74"/>
    <w:rsid w:val="00575E3D"/>
    <w:rsid w:val="00575E86"/>
    <w:rsid w:val="00575F4F"/>
    <w:rsid w:val="0057600E"/>
    <w:rsid w:val="0057615A"/>
    <w:rsid w:val="0057619F"/>
    <w:rsid w:val="0057631C"/>
    <w:rsid w:val="00576502"/>
    <w:rsid w:val="0057659D"/>
    <w:rsid w:val="005765C1"/>
    <w:rsid w:val="0057684F"/>
    <w:rsid w:val="00576D8A"/>
    <w:rsid w:val="00576E00"/>
    <w:rsid w:val="00576E48"/>
    <w:rsid w:val="00576E8F"/>
    <w:rsid w:val="00576FC4"/>
    <w:rsid w:val="00577126"/>
    <w:rsid w:val="005774C2"/>
    <w:rsid w:val="005778D4"/>
    <w:rsid w:val="00577914"/>
    <w:rsid w:val="00577D79"/>
    <w:rsid w:val="00577DC8"/>
    <w:rsid w:val="005802BA"/>
    <w:rsid w:val="005803FE"/>
    <w:rsid w:val="005804D1"/>
    <w:rsid w:val="005805AA"/>
    <w:rsid w:val="00580697"/>
    <w:rsid w:val="005806EE"/>
    <w:rsid w:val="00580777"/>
    <w:rsid w:val="005807C3"/>
    <w:rsid w:val="00580811"/>
    <w:rsid w:val="00580942"/>
    <w:rsid w:val="00580BFD"/>
    <w:rsid w:val="005811DF"/>
    <w:rsid w:val="0058158E"/>
    <w:rsid w:val="005815E7"/>
    <w:rsid w:val="00581984"/>
    <w:rsid w:val="00581C3A"/>
    <w:rsid w:val="00581D10"/>
    <w:rsid w:val="005820C8"/>
    <w:rsid w:val="005820CE"/>
    <w:rsid w:val="00582107"/>
    <w:rsid w:val="005821DF"/>
    <w:rsid w:val="00582342"/>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FBE"/>
    <w:rsid w:val="00583FFB"/>
    <w:rsid w:val="00584060"/>
    <w:rsid w:val="005843AE"/>
    <w:rsid w:val="005845FC"/>
    <w:rsid w:val="00584715"/>
    <w:rsid w:val="005848F3"/>
    <w:rsid w:val="00584BF9"/>
    <w:rsid w:val="00584C32"/>
    <w:rsid w:val="005850DE"/>
    <w:rsid w:val="005851EA"/>
    <w:rsid w:val="0058544C"/>
    <w:rsid w:val="005855AB"/>
    <w:rsid w:val="00585727"/>
    <w:rsid w:val="005857D6"/>
    <w:rsid w:val="00585936"/>
    <w:rsid w:val="00585B99"/>
    <w:rsid w:val="00586065"/>
    <w:rsid w:val="0058613E"/>
    <w:rsid w:val="005865F2"/>
    <w:rsid w:val="005867B5"/>
    <w:rsid w:val="005869E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FA8"/>
    <w:rsid w:val="0059707B"/>
    <w:rsid w:val="005973A4"/>
    <w:rsid w:val="005973F2"/>
    <w:rsid w:val="00597466"/>
    <w:rsid w:val="005979AF"/>
    <w:rsid w:val="00597DF0"/>
    <w:rsid w:val="00597DFE"/>
    <w:rsid w:val="005A02EB"/>
    <w:rsid w:val="005A0E96"/>
    <w:rsid w:val="005A12A7"/>
    <w:rsid w:val="005A1438"/>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2C"/>
    <w:rsid w:val="005B71F6"/>
    <w:rsid w:val="005B75DE"/>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D32"/>
    <w:rsid w:val="005C5E09"/>
    <w:rsid w:val="005C6129"/>
    <w:rsid w:val="005C61C5"/>
    <w:rsid w:val="005C62F6"/>
    <w:rsid w:val="005C6340"/>
    <w:rsid w:val="005C67AC"/>
    <w:rsid w:val="005C6868"/>
    <w:rsid w:val="005C6AE7"/>
    <w:rsid w:val="005C6C58"/>
    <w:rsid w:val="005C6D8A"/>
    <w:rsid w:val="005C6E8A"/>
    <w:rsid w:val="005C740E"/>
    <w:rsid w:val="005C7508"/>
    <w:rsid w:val="005C753F"/>
    <w:rsid w:val="005C7995"/>
    <w:rsid w:val="005C79D7"/>
    <w:rsid w:val="005C7AC2"/>
    <w:rsid w:val="005C7C27"/>
    <w:rsid w:val="005C7CB0"/>
    <w:rsid w:val="005C7FA8"/>
    <w:rsid w:val="005D03F8"/>
    <w:rsid w:val="005D0571"/>
    <w:rsid w:val="005D0A61"/>
    <w:rsid w:val="005D0BBE"/>
    <w:rsid w:val="005D0DFE"/>
    <w:rsid w:val="005D0F80"/>
    <w:rsid w:val="005D0FCC"/>
    <w:rsid w:val="005D0FF6"/>
    <w:rsid w:val="005D1178"/>
    <w:rsid w:val="005D14A0"/>
    <w:rsid w:val="005D1623"/>
    <w:rsid w:val="005D1EC2"/>
    <w:rsid w:val="005D2075"/>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802"/>
    <w:rsid w:val="005D4D3E"/>
    <w:rsid w:val="005D4DBC"/>
    <w:rsid w:val="005D4E2B"/>
    <w:rsid w:val="005D4ECF"/>
    <w:rsid w:val="005D4ED2"/>
    <w:rsid w:val="005D5380"/>
    <w:rsid w:val="005D5382"/>
    <w:rsid w:val="005D543A"/>
    <w:rsid w:val="005D54A5"/>
    <w:rsid w:val="005D5541"/>
    <w:rsid w:val="005D55AD"/>
    <w:rsid w:val="005D565C"/>
    <w:rsid w:val="005D56A8"/>
    <w:rsid w:val="005D585D"/>
    <w:rsid w:val="005D5A7C"/>
    <w:rsid w:val="005D5B38"/>
    <w:rsid w:val="005D5E4A"/>
    <w:rsid w:val="005D6223"/>
    <w:rsid w:val="005D62AF"/>
    <w:rsid w:val="005D64D3"/>
    <w:rsid w:val="005D660A"/>
    <w:rsid w:val="005D673A"/>
    <w:rsid w:val="005D687E"/>
    <w:rsid w:val="005D6963"/>
    <w:rsid w:val="005D69B5"/>
    <w:rsid w:val="005D6D17"/>
    <w:rsid w:val="005D6E6B"/>
    <w:rsid w:val="005D705B"/>
    <w:rsid w:val="005D70FD"/>
    <w:rsid w:val="005D7425"/>
    <w:rsid w:val="005D74EF"/>
    <w:rsid w:val="005D76BB"/>
    <w:rsid w:val="005D7A4B"/>
    <w:rsid w:val="005D7A95"/>
    <w:rsid w:val="005D7CC8"/>
    <w:rsid w:val="005E0037"/>
    <w:rsid w:val="005E025A"/>
    <w:rsid w:val="005E09FE"/>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4058"/>
    <w:rsid w:val="005E4651"/>
    <w:rsid w:val="005E4A15"/>
    <w:rsid w:val="005E4A8D"/>
    <w:rsid w:val="005E4C5F"/>
    <w:rsid w:val="005E4C79"/>
    <w:rsid w:val="005E4E0B"/>
    <w:rsid w:val="005E4EE2"/>
    <w:rsid w:val="005E4FC0"/>
    <w:rsid w:val="005E504A"/>
    <w:rsid w:val="005E554A"/>
    <w:rsid w:val="005E563B"/>
    <w:rsid w:val="005E56F4"/>
    <w:rsid w:val="005E5743"/>
    <w:rsid w:val="005E5832"/>
    <w:rsid w:val="005E5D57"/>
    <w:rsid w:val="005E5DE5"/>
    <w:rsid w:val="005E5E15"/>
    <w:rsid w:val="005E623A"/>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F2"/>
    <w:rsid w:val="005F0F45"/>
    <w:rsid w:val="005F14A1"/>
    <w:rsid w:val="005F14F5"/>
    <w:rsid w:val="005F1519"/>
    <w:rsid w:val="005F160F"/>
    <w:rsid w:val="005F1B0E"/>
    <w:rsid w:val="005F1BBA"/>
    <w:rsid w:val="005F1F23"/>
    <w:rsid w:val="005F2134"/>
    <w:rsid w:val="005F229E"/>
    <w:rsid w:val="005F25B7"/>
    <w:rsid w:val="005F2638"/>
    <w:rsid w:val="005F2723"/>
    <w:rsid w:val="005F273E"/>
    <w:rsid w:val="005F288A"/>
    <w:rsid w:val="005F2985"/>
    <w:rsid w:val="005F298D"/>
    <w:rsid w:val="005F2B12"/>
    <w:rsid w:val="005F2BAF"/>
    <w:rsid w:val="005F2E76"/>
    <w:rsid w:val="005F2F53"/>
    <w:rsid w:val="005F2FB3"/>
    <w:rsid w:val="005F3302"/>
    <w:rsid w:val="005F341F"/>
    <w:rsid w:val="005F354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ADE"/>
    <w:rsid w:val="005F6232"/>
    <w:rsid w:val="005F63BB"/>
    <w:rsid w:val="005F664A"/>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9A3"/>
    <w:rsid w:val="00602A62"/>
    <w:rsid w:val="00602B7E"/>
    <w:rsid w:val="00602BB4"/>
    <w:rsid w:val="00602CBB"/>
    <w:rsid w:val="00602DAF"/>
    <w:rsid w:val="006031A6"/>
    <w:rsid w:val="00603719"/>
    <w:rsid w:val="00603C8F"/>
    <w:rsid w:val="0060436E"/>
    <w:rsid w:val="006043A9"/>
    <w:rsid w:val="0060449D"/>
    <w:rsid w:val="006044A5"/>
    <w:rsid w:val="006044DC"/>
    <w:rsid w:val="00604CBC"/>
    <w:rsid w:val="00604D65"/>
    <w:rsid w:val="00605176"/>
    <w:rsid w:val="006054DB"/>
    <w:rsid w:val="006055B5"/>
    <w:rsid w:val="006055C0"/>
    <w:rsid w:val="006055D9"/>
    <w:rsid w:val="0060565F"/>
    <w:rsid w:val="0060567A"/>
    <w:rsid w:val="00605853"/>
    <w:rsid w:val="00605969"/>
    <w:rsid w:val="00605A2C"/>
    <w:rsid w:val="00605B1E"/>
    <w:rsid w:val="00605D4F"/>
    <w:rsid w:val="00605D92"/>
    <w:rsid w:val="00605ED2"/>
    <w:rsid w:val="0060607B"/>
    <w:rsid w:val="006060D8"/>
    <w:rsid w:val="006064D2"/>
    <w:rsid w:val="006066D4"/>
    <w:rsid w:val="00606703"/>
    <w:rsid w:val="00606773"/>
    <w:rsid w:val="00606882"/>
    <w:rsid w:val="00606B12"/>
    <w:rsid w:val="00606B7F"/>
    <w:rsid w:val="00606D39"/>
    <w:rsid w:val="00606FA7"/>
    <w:rsid w:val="006071CE"/>
    <w:rsid w:val="0060731F"/>
    <w:rsid w:val="0060733E"/>
    <w:rsid w:val="00607387"/>
    <w:rsid w:val="0060743E"/>
    <w:rsid w:val="00607A09"/>
    <w:rsid w:val="00607EC9"/>
    <w:rsid w:val="00607F0C"/>
    <w:rsid w:val="00607F4E"/>
    <w:rsid w:val="00610519"/>
    <w:rsid w:val="0061085F"/>
    <w:rsid w:val="006108F8"/>
    <w:rsid w:val="006109F3"/>
    <w:rsid w:val="00610CEC"/>
    <w:rsid w:val="00610FF7"/>
    <w:rsid w:val="006110A9"/>
    <w:rsid w:val="0061142F"/>
    <w:rsid w:val="00611704"/>
    <w:rsid w:val="00611B72"/>
    <w:rsid w:val="00611B99"/>
    <w:rsid w:val="00611C4A"/>
    <w:rsid w:val="00611CF4"/>
    <w:rsid w:val="00611DBD"/>
    <w:rsid w:val="00611F3B"/>
    <w:rsid w:val="00612317"/>
    <w:rsid w:val="006123B7"/>
    <w:rsid w:val="0061262E"/>
    <w:rsid w:val="00612B26"/>
    <w:rsid w:val="00612FEE"/>
    <w:rsid w:val="006133E8"/>
    <w:rsid w:val="00613509"/>
    <w:rsid w:val="00613823"/>
    <w:rsid w:val="00613BD0"/>
    <w:rsid w:val="00613BEA"/>
    <w:rsid w:val="00613C03"/>
    <w:rsid w:val="00613EC6"/>
    <w:rsid w:val="00614000"/>
    <w:rsid w:val="00614213"/>
    <w:rsid w:val="00614451"/>
    <w:rsid w:val="0061477F"/>
    <w:rsid w:val="006147A5"/>
    <w:rsid w:val="00614905"/>
    <w:rsid w:val="00614E67"/>
    <w:rsid w:val="0061504B"/>
    <w:rsid w:val="00615139"/>
    <w:rsid w:val="006152BB"/>
    <w:rsid w:val="006153EA"/>
    <w:rsid w:val="0061547C"/>
    <w:rsid w:val="00615841"/>
    <w:rsid w:val="00615D85"/>
    <w:rsid w:val="0061617F"/>
    <w:rsid w:val="0061636E"/>
    <w:rsid w:val="00616544"/>
    <w:rsid w:val="00616823"/>
    <w:rsid w:val="00616A66"/>
    <w:rsid w:val="00616BCB"/>
    <w:rsid w:val="00616C87"/>
    <w:rsid w:val="00616D03"/>
    <w:rsid w:val="0061714F"/>
    <w:rsid w:val="00617C25"/>
    <w:rsid w:val="00617EE2"/>
    <w:rsid w:val="00620014"/>
    <w:rsid w:val="0062001C"/>
    <w:rsid w:val="006200E0"/>
    <w:rsid w:val="006202BD"/>
    <w:rsid w:val="006203A9"/>
    <w:rsid w:val="006203B7"/>
    <w:rsid w:val="006205D3"/>
    <w:rsid w:val="00620661"/>
    <w:rsid w:val="00620694"/>
    <w:rsid w:val="006209F4"/>
    <w:rsid w:val="00620ACB"/>
    <w:rsid w:val="00620FB8"/>
    <w:rsid w:val="0062101C"/>
    <w:rsid w:val="00621276"/>
    <w:rsid w:val="0062145E"/>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E21"/>
    <w:rsid w:val="00633E48"/>
    <w:rsid w:val="00634462"/>
    <w:rsid w:val="006344F1"/>
    <w:rsid w:val="006346EA"/>
    <w:rsid w:val="006347D5"/>
    <w:rsid w:val="00634A0E"/>
    <w:rsid w:val="00634A23"/>
    <w:rsid w:val="00634A6B"/>
    <w:rsid w:val="00634E85"/>
    <w:rsid w:val="00634E8A"/>
    <w:rsid w:val="00635B24"/>
    <w:rsid w:val="00635C17"/>
    <w:rsid w:val="00635D76"/>
    <w:rsid w:val="0063603B"/>
    <w:rsid w:val="006362CA"/>
    <w:rsid w:val="00636736"/>
    <w:rsid w:val="00636877"/>
    <w:rsid w:val="00636CCE"/>
    <w:rsid w:val="00636F1E"/>
    <w:rsid w:val="00636FCF"/>
    <w:rsid w:val="00637168"/>
    <w:rsid w:val="00637175"/>
    <w:rsid w:val="0063720D"/>
    <w:rsid w:val="006373A2"/>
    <w:rsid w:val="006374DF"/>
    <w:rsid w:val="0063781B"/>
    <w:rsid w:val="00637F02"/>
    <w:rsid w:val="00640109"/>
    <w:rsid w:val="00640548"/>
    <w:rsid w:val="006406E6"/>
    <w:rsid w:val="006407BD"/>
    <w:rsid w:val="00640DA9"/>
    <w:rsid w:val="00640E30"/>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47F2D"/>
    <w:rsid w:val="006501E7"/>
    <w:rsid w:val="006506D2"/>
    <w:rsid w:val="006507C3"/>
    <w:rsid w:val="00650873"/>
    <w:rsid w:val="00650954"/>
    <w:rsid w:val="00650BE8"/>
    <w:rsid w:val="00650C02"/>
    <w:rsid w:val="00650C50"/>
    <w:rsid w:val="00650DF2"/>
    <w:rsid w:val="00651084"/>
    <w:rsid w:val="00651103"/>
    <w:rsid w:val="0065116D"/>
    <w:rsid w:val="006511F4"/>
    <w:rsid w:val="0065153D"/>
    <w:rsid w:val="0065194B"/>
    <w:rsid w:val="00651AA4"/>
    <w:rsid w:val="00651AFB"/>
    <w:rsid w:val="00651DEF"/>
    <w:rsid w:val="00652186"/>
    <w:rsid w:val="0065240C"/>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26"/>
    <w:rsid w:val="00661FCD"/>
    <w:rsid w:val="006620F2"/>
    <w:rsid w:val="00662232"/>
    <w:rsid w:val="006622BE"/>
    <w:rsid w:val="006623A4"/>
    <w:rsid w:val="006625D3"/>
    <w:rsid w:val="006625FE"/>
    <w:rsid w:val="00662701"/>
    <w:rsid w:val="00662828"/>
    <w:rsid w:val="00662869"/>
    <w:rsid w:val="006629F7"/>
    <w:rsid w:val="00662C73"/>
    <w:rsid w:val="00662DA4"/>
    <w:rsid w:val="00662F39"/>
    <w:rsid w:val="00663075"/>
    <w:rsid w:val="0066324E"/>
    <w:rsid w:val="006635AD"/>
    <w:rsid w:val="0066390A"/>
    <w:rsid w:val="006639AD"/>
    <w:rsid w:val="006639B6"/>
    <w:rsid w:val="00663AC9"/>
    <w:rsid w:val="00663E28"/>
    <w:rsid w:val="0066405C"/>
    <w:rsid w:val="00664311"/>
    <w:rsid w:val="00664912"/>
    <w:rsid w:val="00664A90"/>
    <w:rsid w:val="00664ADF"/>
    <w:rsid w:val="00664B06"/>
    <w:rsid w:val="00664EC1"/>
    <w:rsid w:val="00664F52"/>
    <w:rsid w:val="00664FFB"/>
    <w:rsid w:val="00665031"/>
    <w:rsid w:val="006651DE"/>
    <w:rsid w:val="00665386"/>
    <w:rsid w:val="006653F9"/>
    <w:rsid w:val="00666156"/>
    <w:rsid w:val="00666454"/>
    <w:rsid w:val="00666792"/>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797"/>
    <w:rsid w:val="00670909"/>
    <w:rsid w:val="00670B2D"/>
    <w:rsid w:val="0067110A"/>
    <w:rsid w:val="006712AA"/>
    <w:rsid w:val="006714BF"/>
    <w:rsid w:val="006714D7"/>
    <w:rsid w:val="006714DD"/>
    <w:rsid w:val="00671575"/>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9AC"/>
    <w:rsid w:val="00673B41"/>
    <w:rsid w:val="00673B93"/>
    <w:rsid w:val="00673BD2"/>
    <w:rsid w:val="00673D82"/>
    <w:rsid w:val="00673FDE"/>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326"/>
    <w:rsid w:val="0067745A"/>
    <w:rsid w:val="006775E7"/>
    <w:rsid w:val="006777AB"/>
    <w:rsid w:val="00677E3F"/>
    <w:rsid w:val="00680292"/>
    <w:rsid w:val="00680389"/>
    <w:rsid w:val="00680487"/>
    <w:rsid w:val="0068059A"/>
    <w:rsid w:val="0068067C"/>
    <w:rsid w:val="006807EE"/>
    <w:rsid w:val="00680986"/>
    <w:rsid w:val="006809CC"/>
    <w:rsid w:val="00680B0B"/>
    <w:rsid w:val="006817F7"/>
    <w:rsid w:val="00681878"/>
    <w:rsid w:val="00681A77"/>
    <w:rsid w:val="00681F69"/>
    <w:rsid w:val="00681FF4"/>
    <w:rsid w:val="00682046"/>
    <w:rsid w:val="00682085"/>
    <w:rsid w:val="00682147"/>
    <w:rsid w:val="00682240"/>
    <w:rsid w:val="006823E1"/>
    <w:rsid w:val="00682419"/>
    <w:rsid w:val="00682600"/>
    <w:rsid w:val="00682857"/>
    <w:rsid w:val="00682AFA"/>
    <w:rsid w:val="00682B9C"/>
    <w:rsid w:val="00682C5D"/>
    <w:rsid w:val="0068303F"/>
    <w:rsid w:val="0068320A"/>
    <w:rsid w:val="0068323E"/>
    <w:rsid w:val="00683280"/>
    <w:rsid w:val="00683600"/>
    <w:rsid w:val="006836FB"/>
    <w:rsid w:val="00683788"/>
    <w:rsid w:val="006838B5"/>
    <w:rsid w:val="00683ABD"/>
    <w:rsid w:val="00683D38"/>
    <w:rsid w:val="00683D3E"/>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5F5A"/>
    <w:rsid w:val="00686081"/>
    <w:rsid w:val="00686181"/>
    <w:rsid w:val="0068666B"/>
    <w:rsid w:val="00686741"/>
    <w:rsid w:val="00686CC4"/>
    <w:rsid w:val="00686D2A"/>
    <w:rsid w:val="00686E53"/>
    <w:rsid w:val="00686E6C"/>
    <w:rsid w:val="00687109"/>
    <w:rsid w:val="00687140"/>
    <w:rsid w:val="00687408"/>
    <w:rsid w:val="00687BE1"/>
    <w:rsid w:val="00687CD4"/>
    <w:rsid w:val="00687EE9"/>
    <w:rsid w:val="0069017A"/>
    <w:rsid w:val="0069025F"/>
    <w:rsid w:val="00690D75"/>
    <w:rsid w:val="00690E27"/>
    <w:rsid w:val="00690E9B"/>
    <w:rsid w:val="00690F20"/>
    <w:rsid w:val="00691630"/>
    <w:rsid w:val="00691638"/>
    <w:rsid w:val="00691770"/>
    <w:rsid w:val="0069181A"/>
    <w:rsid w:val="00691A57"/>
    <w:rsid w:val="00691B85"/>
    <w:rsid w:val="00691EBC"/>
    <w:rsid w:val="00692121"/>
    <w:rsid w:val="0069219B"/>
    <w:rsid w:val="00692210"/>
    <w:rsid w:val="0069239F"/>
    <w:rsid w:val="006925D4"/>
    <w:rsid w:val="0069266C"/>
    <w:rsid w:val="00692A6F"/>
    <w:rsid w:val="00692ABE"/>
    <w:rsid w:val="00692C56"/>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A7"/>
    <w:rsid w:val="00695B85"/>
    <w:rsid w:val="00695FDD"/>
    <w:rsid w:val="00696023"/>
    <w:rsid w:val="006961E8"/>
    <w:rsid w:val="006961EE"/>
    <w:rsid w:val="006962DC"/>
    <w:rsid w:val="006962F8"/>
    <w:rsid w:val="006963AC"/>
    <w:rsid w:val="006963E8"/>
    <w:rsid w:val="006964B8"/>
    <w:rsid w:val="00696501"/>
    <w:rsid w:val="00696971"/>
    <w:rsid w:val="00696CB8"/>
    <w:rsid w:val="00696E60"/>
    <w:rsid w:val="00696FCB"/>
    <w:rsid w:val="006971B8"/>
    <w:rsid w:val="00697715"/>
    <w:rsid w:val="00697C33"/>
    <w:rsid w:val="00697C92"/>
    <w:rsid w:val="00697E9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404B"/>
    <w:rsid w:val="006A41B1"/>
    <w:rsid w:val="006A4B2B"/>
    <w:rsid w:val="006A4E8D"/>
    <w:rsid w:val="006A4E9C"/>
    <w:rsid w:val="006A4FC4"/>
    <w:rsid w:val="006A541A"/>
    <w:rsid w:val="006A57FE"/>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FF"/>
    <w:rsid w:val="006A73EF"/>
    <w:rsid w:val="006A740D"/>
    <w:rsid w:val="006A742B"/>
    <w:rsid w:val="006A77C9"/>
    <w:rsid w:val="006A7868"/>
    <w:rsid w:val="006A79F1"/>
    <w:rsid w:val="006A7E2C"/>
    <w:rsid w:val="006B01EB"/>
    <w:rsid w:val="006B02FF"/>
    <w:rsid w:val="006B06C0"/>
    <w:rsid w:val="006B0A3F"/>
    <w:rsid w:val="006B0A8D"/>
    <w:rsid w:val="006B1029"/>
    <w:rsid w:val="006B1214"/>
    <w:rsid w:val="006B138D"/>
    <w:rsid w:val="006B139C"/>
    <w:rsid w:val="006B1534"/>
    <w:rsid w:val="006B156F"/>
    <w:rsid w:val="006B15D9"/>
    <w:rsid w:val="006B1FEF"/>
    <w:rsid w:val="006B2369"/>
    <w:rsid w:val="006B2895"/>
    <w:rsid w:val="006B290C"/>
    <w:rsid w:val="006B2CF0"/>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A9"/>
    <w:rsid w:val="006B41D6"/>
    <w:rsid w:val="006B48D7"/>
    <w:rsid w:val="006B4DF5"/>
    <w:rsid w:val="006B51AB"/>
    <w:rsid w:val="006B548C"/>
    <w:rsid w:val="006B5551"/>
    <w:rsid w:val="006B57EA"/>
    <w:rsid w:val="006B58EE"/>
    <w:rsid w:val="006B619E"/>
    <w:rsid w:val="006B626C"/>
    <w:rsid w:val="006B6441"/>
    <w:rsid w:val="006B6794"/>
    <w:rsid w:val="006B67C7"/>
    <w:rsid w:val="006B6F36"/>
    <w:rsid w:val="006B6F69"/>
    <w:rsid w:val="006B7053"/>
    <w:rsid w:val="006B710F"/>
    <w:rsid w:val="006B716D"/>
    <w:rsid w:val="006B7231"/>
    <w:rsid w:val="006B7257"/>
    <w:rsid w:val="006B737B"/>
    <w:rsid w:val="006B77A6"/>
    <w:rsid w:val="006B7919"/>
    <w:rsid w:val="006B79F8"/>
    <w:rsid w:val="006B7A47"/>
    <w:rsid w:val="006B7F2C"/>
    <w:rsid w:val="006C0423"/>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D22"/>
    <w:rsid w:val="006C1F64"/>
    <w:rsid w:val="006C212E"/>
    <w:rsid w:val="006C2288"/>
    <w:rsid w:val="006C2432"/>
    <w:rsid w:val="006C24E6"/>
    <w:rsid w:val="006C25DA"/>
    <w:rsid w:val="006C2679"/>
    <w:rsid w:val="006C293E"/>
    <w:rsid w:val="006C2BCA"/>
    <w:rsid w:val="006C2CA0"/>
    <w:rsid w:val="006C2CB1"/>
    <w:rsid w:val="006C2F6A"/>
    <w:rsid w:val="006C30C2"/>
    <w:rsid w:val="006C310B"/>
    <w:rsid w:val="006C310E"/>
    <w:rsid w:val="006C31BE"/>
    <w:rsid w:val="006C3266"/>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000"/>
    <w:rsid w:val="006D015C"/>
    <w:rsid w:val="006D0687"/>
    <w:rsid w:val="006D074B"/>
    <w:rsid w:val="006D0819"/>
    <w:rsid w:val="006D0A53"/>
    <w:rsid w:val="006D0DA7"/>
    <w:rsid w:val="006D124B"/>
    <w:rsid w:val="006D1830"/>
    <w:rsid w:val="006D1C2E"/>
    <w:rsid w:val="006D1E22"/>
    <w:rsid w:val="006D2487"/>
    <w:rsid w:val="006D2AF3"/>
    <w:rsid w:val="006D2C2D"/>
    <w:rsid w:val="006D2D90"/>
    <w:rsid w:val="006D2EF8"/>
    <w:rsid w:val="006D310C"/>
    <w:rsid w:val="006D33C9"/>
    <w:rsid w:val="006D3493"/>
    <w:rsid w:val="006D34DD"/>
    <w:rsid w:val="006D38D0"/>
    <w:rsid w:val="006D3EAD"/>
    <w:rsid w:val="006D3EC3"/>
    <w:rsid w:val="006D400D"/>
    <w:rsid w:val="006D4455"/>
    <w:rsid w:val="006D453F"/>
    <w:rsid w:val="006D4558"/>
    <w:rsid w:val="006D4596"/>
    <w:rsid w:val="006D47C8"/>
    <w:rsid w:val="006D4930"/>
    <w:rsid w:val="006D4A31"/>
    <w:rsid w:val="006D4A55"/>
    <w:rsid w:val="006D4AD0"/>
    <w:rsid w:val="006D4BD1"/>
    <w:rsid w:val="006D4D3A"/>
    <w:rsid w:val="006D4ECF"/>
    <w:rsid w:val="006D51AE"/>
    <w:rsid w:val="006D5350"/>
    <w:rsid w:val="006D570E"/>
    <w:rsid w:val="006D5B24"/>
    <w:rsid w:val="006D624A"/>
    <w:rsid w:val="006D63C8"/>
    <w:rsid w:val="006D6846"/>
    <w:rsid w:val="006D68D5"/>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B4"/>
    <w:rsid w:val="006E03E8"/>
    <w:rsid w:val="006E04BF"/>
    <w:rsid w:val="006E09EB"/>
    <w:rsid w:val="006E0C99"/>
    <w:rsid w:val="006E0CBD"/>
    <w:rsid w:val="006E0F2E"/>
    <w:rsid w:val="006E103D"/>
    <w:rsid w:val="006E11F1"/>
    <w:rsid w:val="006E1488"/>
    <w:rsid w:val="006E185C"/>
    <w:rsid w:val="006E18DE"/>
    <w:rsid w:val="006E1B6B"/>
    <w:rsid w:val="006E2094"/>
    <w:rsid w:val="006E2149"/>
    <w:rsid w:val="006E21B0"/>
    <w:rsid w:val="006E26C7"/>
    <w:rsid w:val="006E27D2"/>
    <w:rsid w:val="006E28CE"/>
    <w:rsid w:val="006E2ABA"/>
    <w:rsid w:val="006E2CDF"/>
    <w:rsid w:val="006E2D35"/>
    <w:rsid w:val="006E2E56"/>
    <w:rsid w:val="006E306D"/>
    <w:rsid w:val="006E38E3"/>
    <w:rsid w:val="006E3925"/>
    <w:rsid w:val="006E39F3"/>
    <w:rsid w:val="006E3BD4"/>
    <w:rsid w:val="006E3D40"/>
    <w:rsid w:val="006E4390"/>
    <w:rsid w:val="006E43DE"/>
    <w:rsid w:val="006E46E4"/>
    <w:rsid w:val="006E4872"/>
    <w:rsid w:val="006E49A5"/>
    <w:rsid w:val="006E4CA7"/>
    <w:rsid w:val="006E5097"/>
    <w:rsid w:val="006E5265"/>
    <w:rsid w:val="006E52FA"/>
    <w:rsid w:val="006E5307"/>
    <w:rsid w:val="006E5699"/>
    <w:rsid w:val="006E5715"/>
    <w:rsid w:val="006E5834"/>
    <w:rsid w:val="006E59D5"/>
    <w:rsid w:val="006E5FB7"/>
    <w:rsid w:val="006E6270"/>
    <w:rsid w:val="006E6374"/>
    <w:rsid w:val="006E6C49"/>
    <w:rsid w:val="006E7112"/>
    <w:rsid w:val="006E7680"/>
    <w:rsid w:val="006E7797"/>
    <w:rsid w:val="006E7B62"/>
    <w:rsid w:val="006F001A"/>
    <w:rsid w:val="006F0064"/>
    <w:rsid w:val="006F0514"/>
    <w:rsid w:val="006F0B74"/>
    <w:rsid w:val="006F0DC7"/>
    <w:rsid w:val="006F0F66"/>
    <w:rsid w:val="006F0FC7"/>
    <w:rsid w:val="006F1138"/>
    <w:rsid w:val="006F1238"/>
    <w:rsid w:val="006F13AF"/>
    <w:rsid w:val="006F148E"/>
    <w:rsid w:val="006F15BF"/>
    <w:rsid w:val="006F1614"/>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4E"/>
    <w:rsid w:val="006F6666"/>
    <w:rsid w:val="006F667E"/>
    <w:rsid w:val="006F6757"/>
    <w:rsid w:val="006F6823"/>
    <w:rsid w:val="006F69F6"/>
    <w:rsid w:val="006F6B34"/>
    <w:rsid w:val="006F70C1"/>
    <w:rsid w:val="006F73F9"/>
    <w:rsid w:val="006F745D"/>
    <w:rsid w:val="006F7659"/>
    <w:rsid w:val="006F76CB"/>
    <w:rsid w:val="006F77CB"/>
    <w:rsid w:val="006F7A10"/>
    <w:rsid w:val="006F7BDB"/>
    <w:rsid w:val="006F7C7C"/>
    <w:rsid w:val="00700073"/>
    <w:rsid w:val="007000AA"/>
    <w:rsid w:val="007001AC"/>
    <w:rsid w:val="007004BC"/>
    <w:rsid w:val="0070096F"/>
    <w:rsid w:val="00700D31"/>
    <w:rsid w:val="00700FBE"/>
    <w:rsid w:val="007013DF"/>
    <w:rsid w:val="0070156C"/>
    <w:rsid w:val="00701604"/>
    <w:rsid w:val="00701965"/>
    <w:rsid w:val="00701BEA"/>
    <w:rsid w:val="00701FC3"/>
    <w:rsid w:val="0070209D"/>
    <w:rsid w:val="007020D6"/>
    <w:rsid w:val="00702426"/>
    <w:rsid w:val="007025C5"/>
    <w:rsid w:val="0070270C"/>
    <w:rsid w:val="007027BB"/>
    <w:rsid w:val="00702802"/>
    <w:rsid w:val="00702AB2"/>
    <w:rsid w:val="00702F8D"/>
    <w:rsid w:val="00702FC0"/>
    <w:rsid w:val="007033D8"/>
    <w:rsid w:val="0070342E"/>
    <w:rsid w:val="00703603"/>
    <w:rsid w:val="00703663"/>
    <w:rsid w:val="007036CF"/>
    <w:rsid w:val="0070374D"/>
    <w:rsid w:val="00703763"/>
    <w:rsid w:val="00703929"/>
    <w:rsid w:val="00703E7A"/>
    <w:rsid w:val="00703EF7"/>
    <w:rsid w:val="00704557"/>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0ECD"/>
    <w:rsid w:val="007110D7"/>
    <w:rsid w:val="00711304"/>
    <w:rsid w:val="007114B6"/>
    <w:rsid w:val="007116D3"/>
    <w:rsid w:val="007116DF"/>
    <w:rsid w:val="007117FD"/>
    <w:rsid w:val="0071182A"/>
    <w:rsid w:val="00711CBB"/>
    <w:rsid w:val="0071207C"/>
    <w:rsid w:val="00712179"/>
    <w:rsid w:val="00712579"/>
    <w:rsid w:val="007125D9"/>
    <w:rsid w:val="00712742"/>
    <w:rsid w:val="00712791"/>
    <w:rsid w:val="00712795"/>
    <w:rsid w:val="00712835"/>
    <w:rsid w:val="00712D48"/>
    <w:rsid w:val="00713024"/>
    <w:rsid w:val="00713052"/>
    <w:rsid w:val="007132F3"/>
    <w:rsid w:val="00713326"/>
    <w:rsid w:val="00713A35"/>
    <w:rsid w:val="00713AD3"/>
    <w:rsid w:val="00713AD8"/>
    <w:rsid w:val="00713E80"/>
    <w:rsid w:val="0071430A"/>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9D8"/>
    <w:rsid w:val="00717BB9"/>
    <w:rsid w:val="00717C54"/>
    <w:rsid w:val="00717E5E"/>
    <w:rsid w:val="007200E7"/>
    <w:rsid w:val="00720408"/>
    <w:rsid w:val="0072083F"/>
    <w:rsid w:val="007209A9"/>
    <w:rsid w:val="00720AE1"/>
    <w:rsid w:val="007210AF"/>
    <w:rsid w:val="00721217"/>
    <w:rsid w:val="007212CA"/>
    <w:rsid w:val="00721416"/>
    <w:rsid w:val="007214AD"/>
    <w:rsid w:val="007215C2"/>
    <w:rsid w:val="007218B7"/>
    <w:rsid w:val="00721B2B"/>
    <w:rsid w:val="00721BFE"/>
    <w:rsid w:val="00721C89"/>
    <w:rsid w:val="0072214C"/>
    <w:rsid w:val="00722217"/>
    <w:rsid w:val="00722392"/>
    <w:rsid w:val="0072249A"/>
    <w:rsid w:val="007226D0"/>
    <w:rsid w:val="00722B23"/>
    <w:rsid w:val="00722BEC"/>
    <w:rsid w:val="00722DEB"/>
    <w:rsid w:val="00722EB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980"/>
    <w:rsid w:val="00726EBD"/>
    <w:rsid w:val="00726EE5"/>
    <w:rsid w:val="0072700B"/>
    <w:rsid w:val="0072702F"/>
    <w:rsid w:val="007270D1"/>
    <w:rsid w:val="007273E2"/>
    <w:rsid w:val="00727767"/>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3F8"/>
    <w:rsid w:val="007334EF"/>
    <w:rsid w:val="00733588"/>
    <w:rsid w:val="0073365F"/>
    <w:rsid w:val="007337E0"/>
    <w:rsid w:val="00733A36"/>
    <w:rsid w:val="00733F72"/>
    <w:rsid w:val="007343E3"/>
    <w:rsid w:val="007349EA"/>
    <w:rsid w:val="00734DA6"/>
    <w:rsid w:val="00734DB1"/>
    <w:rsid w:val="00734F9C"/>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548"/>
    <w:rsid w:val="0073665E"/>
    <w:rsid w:val="00736859"/>
    <w:rsid w:val="00736979"/>
    <w:rsid w:val="00736D62"/>
    <w:rsid w:val="00737054"/>
    <w:rsid w:val="007371B9"/>
    <w:rsid w:val="007377EA"/>
    <w:rsid w:val="007378EF"/>
    <w:rsid w:val="00737B4C"/>
    <w:rsid w:val="00737DAB"/>
    <w:rsid w:val="00740121"/>
    <w:rsid w:val="00740291"/>
    <w:rsid w:val="00740374"/>
    <w:rsid w:val="007403CE"/>
    <w:rsid w:val="007405CB"/>
    <w:rsid w:val="0074074E"/>
    <w:rsid w:val="00740757"/>
    <w:rsid w:val="007409E3"/>
    <w:rsid w:val="007409E9"/>
    <w:rsid w:val="00740ACC"/>
    <w:rsid w:val="00740C46"/>
    <w:rsid w:val="00740DB2"/>
    <w:rsid w:val="00740F2D"/>
    <w:rsid w:val="00741058"/>
    <w:rsid w:val="007413DB"/>
    <w:rsid w:val="007418F1"/>
    <w:rsid w:val="0074199F"/>
    <w:rsid w:val="007419F2"/>
    <w:rsid w:val="00741A3B"/>
    <w:rsid w:val="00741FA1"/>
    <w:rsid w:val="0074205A"/>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9C9"/>
    <w:rsid w:val="00744BD4"/>
    <w:rsid w:val="00744DDB"/>
    <w:rsid w:val="00745122"/>
    <w:rsid w:val="007452B5"/>
    <w:rsid w:val="00745343"/>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1E1"/>
    <w:rsid w:val="00747233"/>
    <w:rsid w:val="00747525"/>
    <w:rsid w:val="00747ACD"/>
    <w:rsid w:val="00747D26"/>
    <w:rsid w:val="00747E80"/>
    <w:rsid w:val="00747ECC"/>
    <w:rsid w:val="00747F65"/>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B0D"/>
    <w:rsid w:val="00751B4E"/>
    <w:rsid w:val="00751BE5"/>
    <w:rsid w:val="00751C85"/>
    <w:rsid w:val="00751D2F"/>
    <w:rsid w:val="00751EE9"/>
    <w:rsid w:val="00751F1E"/>
    <w:rsid w:val="00752016"/>
    <w:rsid w:val="007523C1"/>
    <w:rsid w:val="00752607"/>
    <w:rsid w:val="00752883"/>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2A2"/>
    <w:rsid w:val="00755693"/>
    <w:rsid w:val="007556F4"/>
    <w:rsid w:val="00755792"/>
    <w:rsid w:val="007557B1"/>
    <w:rsid w:val="00755936"/>
    <w:rsid w:val="00755EF9"/>
    <w:rsid w:val="00755F01"/>
    <w:rsid w:val="0075629C"/>
    <w:rsid w:val="007562B8"/>
    <w:rsid w:val="00756452"/>
    <w:rsid w:val="00756478"/>
    <w:rsid w:val="0075647D"/>
    <w:rsid w:val="00756841"/>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495"/>
    <w:rsid w:val="00761533"/>
    <w:rsid w:val="007617AF"/>
    <w:rsid w:val="0076183E"/>
    <w:rsid w:val="00761A0C"/>
    <w:rsid w:val="00761AD1"/>
    <w:rsid w:val="00761D54"/>
    <w:rsid w:val="00761DA0"/>
    <w:rsid w:val="00761E11"/>
    <w:rsid w:val="00761EDE"/>
    <w:rsid w:val="00762087"/>
    <w:rsid w:val="007620DB"/>
    <w:rsid w:val="0076230E"/>
    <w:rsid w:val="00762319"/>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3B1"/>
    <w:rsid w:val="00777646"/>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231"/>
    <w:rsid w:val="007812EA"/>
    <w:rsid w:val="007813BD"/>
    <w:rsid w:val="007814C9"/>
    <w:rsid w:val="00781531"/>
    <w:rsid w:val="00781688"/>
    <w:rsid w:val="00781ED8"/>
    <w:rsid w:val="00781F15"/>
    <w:rsid w:val="00782098"/>
    <w:rsid w:val="007824A9"/>
    <w:rsid w:val="00782651"/>
    <w:rsid w:val="007828CB"/>
    <w:rsid w:val="007828FD"/>
    <w:rsid w:val="00782978"/>
    <w:rsid w:val="00782A17"/>
    <w:rsid w:val="00782E05"/>
    <w:rsid w:val="00782E4B"/>
    <w:rsid w:val="0078315D"/>
    <w:rsid w:val="007831D2"/>
    <w:rsid w:val="00783347"/>
    <w:rsid w:val="0078342D"/>
    <w:rsid w:val="0078390C"/>
    <w:rsid w:val="0078394A"/>
    <w:rsid w:val="007839BD"/>
    <w:rsid w:val="00783C40"/>
    <w:rsid w:val="00783F4C"/>
    <w:rsid w:val="00784134"/>
    <w:rsid w:val="00784414"/>
    <w:rsid w:val="00784619"/>
    <w:rsid w:val="007847EC"/>
    <w:rsid w:val="00784B38"/>
    <w:rsid w:val="00784DA6"/>
    <w:rsid w:val="00784E56"/>
    <w:rsid w:val="00785202"/>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660"/>
    <w:rsid w:val="00787CBC"/>
    <w:rsid w:val="00787CC7"/>
    <w:rsid w:val="00787DB0"/>
    <w:rsid w:val="007900F4"/>
    <w:rsid w:val="007901C9"/>
    <w:rsid w:val="007902D1"/>
    <w:rsid w:val="00790309"/>
    <w:rsid w:val="0079065F"/>
    <w:rsid w:val="0079090F"/>
    <w:rsid w:val="007909FB"/>
    <w:rsid w:val="00790C2F"/>
    <w:rsid w:val="00791116"/>
    <w:rsid w:val="007912C1"/>
    <w:rsid w:val="00791397"/>
    <w:rsid w:val="007914C4"/>
    <w:rsid w:val="007917A7"/>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DC"/>
    <w:rsid w:val="00792FEF"/>
    <w:rsid w:val="007933C4"/>
    <w:rsid w:val="00793415"/>
    <w:rsid w:val="00793793"/>
    <w:rsid w:val="007937EB"/>
    <w:rsid w:val="00793B5C"/>
    <w:rsid w:val="00793BF9"/>
    <w:rsid w:val="00793C07"/>
    <w:rsid w:val="00793CBD"/>
    <w:rsid w:val="00793D80"/>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65BF"/>
    <w:rsid w:val="007966A6"/>
    <w:rsid w:val="0079672B"/>
    <w:rsid w:val="0079678D"/>
    <w:rsid w:val="007967FC"/>
    <w:rsid w:val="00796889"/>
    <w:rsid w:val="00796904"/>
    <w:rsid w:val="007969DD"/>
    <w:rsid w:val="00796B08"/>
    <w:rsid w:val="00796E4F"/>
    <w:rsid w:val="00796ED2"/>
    <w:rsid w:val="007970C8"/>
    <w:rsid w:val="0079716B"/>
    <w:rsid w:val="007972F0"/>
    <w:rsid w:val="00797780"/>
    <w:rsid w:val="0079798F"/>
    <w:rsid w:val="00797F5A"/>
    <w:rsid w:val="007A0295"/>
    <w:rsid w:val="007A02FD"/>
    <w:rsid w:val="007A03B7"/>
    <w:rsid w:val="007A04BB"/>
    <w:rsid w:val="007A0516"/>
    <w:rsid w:val="007A078B"/>
    <w:rsid w:val="007A0911"/>
    <w:rsid w:val="007A0F99"/>
    <w:rsid w:val="007A1023"/>
    <w:rsid w:val="007A1175"/>
    <w:rsid w:val="007A135B"/>
    <w:rsid w:val="007A1585"/>
    <w:rsid w:val="007A1702"/>
    <w:rsid w:val="007A1714"/>
    <w:rsid w:val="007A18E3"/>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29F"/>
    <w:rsid w:val="007A63B1"/>
    <w:rsid w:val="007A6445"/>
    <w:rsid w:val="007A672A"/>
    <w:rsid w:val="007A673A"/>
    <w:rsid w:val="007A68BB"/>
    <w:rsid w:val="007A6945"/>
    <w:rsid w:val="007A6964"/>
    <w:rsid w:val="007A6E31"/>
    <w:rsid w:val="007A6E98"/>
    <w:rsid w:val="007A70A0"/>
    <w:rsid w:val="007A723D"/>
    <w:rsid w:val="007A73FD"/>
    <w:rsid w:val="007A7426"/>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C50"/>
    <w:rsid w:val="007B1D5F"/>
    <w:rsid w:val="007B1F00"/>
    <w:rsid w:val="007B1FDE"/>
    <w:rsid w:val="007B1FFE"/>
    <w:rsid w:val="007B2245"/>
    <w:rsid w:val="007B227F"/>
    <w:rsid w:val="007B24BD"/>
    <w:rsid w:val="007B2815"/>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6091"/>
    <w:rsid w:val="007B61DD"/>
    <w:rsid w:val="007B6407"/>
    <w:rsid w:val="007B64A8"/>
    <w:rsid w:val="007B64D4"/>
    <w:rsid w:val="007B66E7"/>
    <w:rsid w:val="007B6976"/>
    <w:rsid w:val="007B6A53"/>
    <w:rsid w:val="007B6A64"/>
    <w:rsid w:val="007B6FA6"/>
    <w:rsid w:val="007B7634"/>
    <w:rsid w:val="007B7D79"/>
    <w:rsid w:val="007B7DAB"/>
    <w:rsid w:val="007C000B"/>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9E9"/>
    <w:rsid w:val="007C3A77"/>
    <w:rsid w:val="007C3CE7"/>
    <w:rsid w:val="007C3E31"/>
    <w:rsid w:val="007C3EBC"/>
    <w:rsid w:val="007C4045"/>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FF3"/>
    <w:rsid w:val="007C71C8"/>
    <w:rsid w:val="007C71C9"/>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944"/>
    <w:rsid w:val="007E2A58"/>
    <w:rsid w:val="007E2C4E"/>
    <w:rsid w:val="007E2F7B"/>
    <w:rsid w:val="007E313D"/>
    <w:rsid w:val="007E331F"/>
    <w:rsid w:val="007E3423"/>
    <w:rsid w:val="007E3502"/>
    <w:rsid w:val="007E360F"/>
    <w:rsid w:val="007E366C"/>
    <w:rsid w:val="007E3A39"/>
    <w:rsid w:val="007E3D31"/>
    <w:rsid w:val="007E3E2B"/>
    <w:rsid w:val="007E439A"/>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8C7"/>
    <w:rsid w:val="007E7BD0"/>
    <w:rsid w:val="007E7EA1"/>
    <w:rsid w:val="007E7F06"/>
    <w:rsid w:val="007F009B"/>
    <w:rsid w:val="007F069C"/>
    <w:rsid w:val="007F0818"/>
    <w:rsid w:val="007F087F"/>
    <w:rsid w:val="007F096B"/>
    <w:rsid w:val="007F099F"/>
    <w:rsid w:val="007F0ABD"/>
    <w:rsid w:val="007F0B05"/>
    <w:rsid w:val="007F0BCC"/>
    <w:rsid w:val="007F0D25"/>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F8"/>
    <w:rsid w:val="007F2615"/>
    <w:rsid w:val="007F277B"/>
    <w:rsid w:val="007F2853"/>
    <w:rsid w:val="007F28DA"/>
    <w:rsid w:val="007F2CCA"/>
    <w:rsid w:val="007F2F93"/>
    <w:rsid w:val="007F303F"/>
    <w:rsid w:val="007F3686"/>
    <w:rsid w:val="007F3722"/>
    <w:rsid w:val="007F372A"/>
    <w:rsid w:val="007F3999"/>
    <w:rsid w:val="007F3AA8"/>
    <w:rsid w:val="007F3D0D"/>
    <w:rsid w:val="007F3EE0"/>
    <w:rsid w:val="007F3F50"/>
    <w:rsid w:val="007F411A"/>
    <w:rsid w:val="007F4320"/>
    <w:rsid w:val="007F4337"/>
    <w:rsid w:val="007F43C6"/>
    <w:rsid w:val="007F464E"/>
    <w:rsid w:val="007F4796"/>
    <w:rsid w:val="007F47DC"/>
    <w:rsid w:val="007F4884"/>
    <w:rsid w:val="007F4B5B"/>
    <w:rsid w:val="007F4C39"/>
    <w:rsid w:val="007F4D33"/>
    <w:rsid w:val="007F4DEA"/>
    <w:rsid w:val="007F50C8"/>
    <w:rsid w:val="007F5149"/>
    <w:rsid w:val="007F52B8"/>
    <w:rsid w:val="007F53D3"/>
    <w:rsid w:val="007F54B4"/>
    <w:rsid w:val="007F5626"/>
    <w:rsid w:val="007F6096"/>
    <w:rsid w:val="007F6160"/>
    <w:rsid w:val="007F625E"/>
    <w:rsid w:val="007F66E9"/>
    <w:rsid w:val="007F6765"/>
    <w:rsid w:val="007F694B"/>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F69"/>
    <w:rsid w:val="00802FA8"/>
    <w:rsid w:val="0080302B"/>
    <w:rsid w:val="008030F6"/>
    <w:rsid w:val="00803188"/>
    <w:rsid w:val="0080324C"/>
    <w:rsid w:val="00803269"/>
    <w:rsid w:val="00803685"/>
    <w:rsid w:val="00803A1E"/>
    <w:rsid w:val="00803E32"/>
    <w:rsid w:val="00804011"/>
    <w:rsid w:val="0080448F"/>
    <w:rsid w:val="00804DE7"/>
    <w:rsid w:val="00804EA7"/>
    <w:rsid w:val="00805191"/>
    <w:rsid w:val="00805280"/>
    <w:rsid w:val="00805390"/>
    <w:rsid w:val="00805952"/>
    <w:rsid w:val="00805C50"/>
    <w:rsid w:val="00805E1C"/>
    <w:rsid w:val="0080602C"/>
    <w:rsid w:val="00806086"/>
    <w:rsid w:val="008060BA"/>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D2B"/>
    <w:rsid w:val="00807D44"/>
    <w:rsid w:val="00807F3F"/>
    <w:rsid w:val="008102ED"/>
    <w:rsid w:val="008107F0"/>
    <w:rsid w:val="008108B6"/>
    <w:rsid w:val="008109D5"/>
    <w:rsid w:val="00810B05"/>
    <w:rsid w:val="00811085"/>
    <w:rsid w:val="00811364"/>
    <w:rsid w:val="00811529"/>
    <w:rsid w:val="008115BE"/>
    <w:rsid w:val="0081173C"/>
    <w:rsid w:val="00811B87"/>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75"/>
    <w:rsid w:val="008175B0"/>
    <w:rsid w:val="00817711"/>
    <w:rsid w:val="0081784C"/>
    <w:rsid w:val="00817924"/>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98F"/>
    <w:rsid w:val="00823D4A"/>
    <w:rsid w:val="00823DC2"/>
    <w:rsid w:val="00823DE5"/>
    <w:rsid w:val="00823FCE"/>
    <w:rsid w:val="00824342"/>
    <w:rsid w:val="00824367"/>
    <w:rsid w:val="008246CA"/>
    <w:rsid w:val="00824871"/>
    <w:rsid w:val="00824874"/>
    <w:rsid w:val="00824CED"/>
    <w:rsid w:val="00824DA3"/>
    <w:rsid w:val="00824DA7"/>
    <w:rsid w:val="008250EE"/>
    <w:rsid w:val="00825109"/>
    <w:rsid w:val="0082578E"/>
    <w:rsid w:val="008257A8"/>
    <w:rsid w:val="0082599A"/>
    <w:rsid w:val="00825D1C"/>
    <w:rsid w:val="00825E68"/>
    <w:rsid w:val="00825FB3"/>
    <w:rsid w:val="008260F0"/>
    <w:rsid w:val="00826178"/>
    <w:rsid w:val="008262A9"/>
    <w:rsid w:val="008265DC"/>
    <w:rsid w:val="00826AD0"/>
    <w:rsid w:val="00826C7D"/>
    <w:rsid w:val="00826CFA"/>
    <w:rsid w:val="00826D99"/>
    <w:rsid w:val="00826F64"/>
    <w:rsid w:val="008271BF"/>
    <w:rsid w:val="00827475"/>
    <w:rsid w:val="008279D3"/>
    <w:rsid w:val="00827AF4"/>
    <w:rsid w:val="00827B66"/>
    <w:rsid w:val="00827ED7"/>
    <w:rsid w:val="0083026C"/>
    <w:rsid w:val="0083078A"/>
    <w:rsid w:val="00830815"/>
    <w:rsid w:val="00830A15"/>
    <w:rsid w:val="00830CD2"/>
    <w:rsid w:val="00830FEA"/>
    <w:rsid w:val="00831345"/>
    <w:rsid w:val="008314C6"/>
    <w:rsid w:val="00831B89"/>
    <w:rsid w:val="00831BDC"/>
    <w:rsid w:val="00831C36"/>
    <w:rsid w:val="00831E26"/>
    <w:rsid w:val="00831EA3"/>
    <w:rsid w:val="00831F1F"/>
    <w:rsid w:val="0083234F"/>
    <w:rsid w:val="008324CC"/>
    <w:rsid w:val="008325E0"/>
    <w:rsid w:val="008327DC"/>
    <w:rsid w:val="0083286F"/>
    <w:rsid w:val="00832953"/>
    <w:rsid w:val="00832A0D"/>
    <w:rsid w:val="00832CA9"/>
    <w:rsid w:val="00832E76"/>
    <w:rsid w:val="00832F40"/>
    <w:rsid w:val="0083300E"/>
    <w:rsid w:val="008330E4"/>
    <w:rsid w:val="00833237"/>
    <w:rsid w:val="00833784"/>
    <w:rsid w:val="00833AD9"/>
    <w:rsid w:val="00833C89"/>
    <w:rsid w:val="00833D76"/>
    <w:rsid w:val="00833D8E"/>
    <w:rsid w:val="008341D5"/>
    <w:rsid w:val="008342D8"/>
    <w:rsid w:val="00834501"/>
    <w:rsid w:val="00834CFA"/>
    <w:rsid w:val="00835433"/>
    <w:rsid w:val="00835933"/>
    <w:rsid w:val="00835AB3"/>
    <w:rsid w:val="00835D20"/>
    <w:rsid w:val="00835DB3"/>
    <w:rsid w:val="00835DD2"/>
    <w:rsid w:val="0083637E"/>
    <w:rsid w:val="008365CB"/>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EBA"/>
    <w:rsid w:val="00837F27"/>
    <w:rsid w:val="00840092"/>
    <w:rsid w:val="008400B6"/>
    <w:rsid w:val="00840162"/>
    <w:rsid w:val="00840319"/>
    <w:rsid w:val="0084051B"/>
    <w:rsid w:val="00840623"/>
    <w:rsid w:val="00840AB5"/>
    <w:rsid w:val="00840F7B"/>
    <w:rsid w:val="00841390"/>
    <w:rsid w:val="008413FA"/>
    <w:rsid w:val="008415B7"/>
    <w:rsid w:val="008418B9"/>
    <w:rsid w:val="00841972"/>
    <w:rsid w:val="00841BBC"/>
    <w:rsid w:val="00841D0B"/>
    <w:rsid w:val="00842003"/>
    <w:rsid w:val="0084200A"/>
    <w:rsid w:val="00842035"/>
    <w:rsid w:val="00842053"/>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91"/>
    <w:rsid w:val="0084340E"/>
    <w:rsid w:val="008435DB"/>
    <w:rsid w:val="008437B0"/>
    <w:rsid w:val="008438F0"/>
    <w:rsid w:val="008439A2"/>
    <w:rsid w:val="00843E7D"/>
    <w:rsid w:val="00843F14"/>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B19"/>
    <w:rsid w:val="00845C15"/>
    <w:rsid w:val="0084612B"/>
    <w:rsid w:val="00846137"/>
    <w:rsid w:val="008468C0"/>
    <w:rsid w:val="00846913"/>
    <w:rsid w:val="008471F7"/>
    <w:rsid w:val="008472EB"/>
    <w:rsid w:val="00847668"/>
    <w:rsid w:val="008501D2"/>
    <w:rsid w:val="008502E3"/>
    <w:rsid w:val="008505AC"/>
    <w:rsid w:val="00850604"/>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A5"/>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2F9"/>
    <w:rsid w:val="008566B9"/>
    <w:rsid w:val="0085685C"/>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80C"/>
    <w:rsid w:val="0086084D"/>
    <w:rsid w:val="00860C67"/>
    <w:rsid w:val="008614AC"/>
    <w:rsid w:val="008616CD"/>
    <w:rsid w:val="008617BC"/>
    <w:rsid w:val="008619C8"/>
    <w:rsid w:val="00861C27"/>
    <w:rsid w:val="00861C93"/>
    <w:rsid w:val="00861F4E"/>
    <w:rsid w:val="00862012"/>
    <w:rsid w:val="0086204B"/>
    <w:rsid w:val="0086204C"/>
    <w:rsid w:val="0086242B"/>
    <w:rsid w:val="00862827"/>
    <w:rsid w:val="00862B10"/>
    <w:rsid w:val="00862BC4"/>
    <w:rsid w:val="0086318E"/>
    <w:rsid w:val="008631C6"/>
    <w:rsid w:val="008632D4"/>
    <w:rsid w:val="008632F8"/>
    <w:rsid w:val="0086333D"/>
    <w:rsid w:val="00863355"/>
    <w:rsid w:val="008633E3"/>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9C"/>
    <w:rsid w:val="00870DF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128"/>
    <w:rsid w:val="0087325E"/>
    <w:rsid w:val="008732E7"/>
    <w:rsid w:val="0087332A"/>
    <w:rsid w:val="008734A4"/>
    <w:rsid w:val="00873577"/>
    <w:rsid w:val="0087359B"/>
    <w:rsid w:val="00873CBF"/>
    <w:rsid w:val="00873D14"/>
    <w:rsid w:val="00873D85"/>
    <w:rsid w:val="00873DCC"/>
    <w:rsid w:val="00873E7A"/>
    <w:rsid w:val="00873F6B"/>
    <w:rsid w:val="00873F9D"/>
    <w:rsid w:val="0087406B"/>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92D"/>
    <w:rsid w:val="00875FD8"/>
    <w:rsid w:val="008761F4"/>
    <w:rsid w:val="0087648F"/>
    <w:rsid w:val="0087654B"/>
    <w:rsid w:val="00876752"/>
    <w:rsid w:val="00876984"/>
    <w:rsid w:val="00876990"/>
    <w:rsid w:val="00876A96"/>
    <w:rsid w:val="00876C7A"/>
    <w:rsid w:val="00876D09"/>
    <w:rsid w:val="00876D1A"/>
    <w:rsid w:val="00876EF6"/>
    <w:rsid w:val="00876F66"/>
    <w:rsid w:val="0087701A"/>
    <w:rsid w:val="008770E2"/>
    <w:rsid w:val="0087728C"/>
    <w:rsid w:val="00877313"/>
    <w:rsid w:val="00877353"/>
    <w:rsid w:val="008773D7"/>
    <w:rsid w:val="00877592"/>
    <w:rsid w:val="00877826"/>
    <w:rsid w:val="0087787E"/>
    <w:rsid w:val="00877B5C"/>
    <w:rsid w:val="00877BBD"/>
    <w:rsid w:val="00877E38"/>
    <w:rsid w:val="008800A0"/>
    <w:rsid w:val="0088012E"/>
    <w:rsid w:val="00880248"/>
    <w:rsid w:val="00880BD7"/>
    <w:rsid w:val="00880E90"/>
    <w:rsid w:val="00880FFD"/>
    <w:rsid w:val="0088107A"/>
    <w:rsid w:val="00881156"/>
    <w:rsid w:val="00881375"/>
    <w:rsid w:val="0088180F"/>
    <w:rsid w:val="008818B5"/>
    <w:rsid w:val="00881C76"/>
    <w:rsid w:val="00881EF3"/>
    <w:rsid w:val="00882321"/>
    <w:rsid w:val="00882336"/>
    <w:rsid w:val="00882AD6"/>
    <w:rsid w:val="00883107"/>
    <w:rsid w:val="00883701"/>
    <w:rsid w:val="00883806"/>
    <w:rsid w:val="00883896"/>
    <w:rsid w:val="0088395E"/>
    <w:rsid w:val="00883ADC"/>
    <w:rsid w:val="00883C34"/>
    <w:rsid w:val="00883CC5"/>
    <w:rsid w:val="00883D83"/>
    <w:rsid w:val="00884043"/>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4EB"/>
    <w:rsid w:val="0088795B"/>
    <w:rsid w:val="00887FD4"/>
    <w:rsid w:val="00890042"/>
    <w:rsid w:val="0089009B"/>
    <w:rsid w:val="008900E4"/>
    <w:rsid w:val="00890631"/>
    <w:rsid w:val="00890674"/>
    <w:rsid w:val="0089078D"/>
    <w:rsid w:val="00890897"/>
    <w:rsid w:val="00890CD4"/>
    <w:rsid w:val="00891075"/>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7A"/>
    <w:rsid w:val="008975E2"/>
    <w:rsid w:val="008976BB"/>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D8C"/>
    <w:rsid w:val="008A50E7"/>
    <w:rsid w:val="008A5560"/>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AC1"/>
    <w:rsid w:val="008A7EF4"/>
    <w:rsid w:val="008A7F5D"/>
    <w:rsid w:val="008B018D"/>
    <w:rsid w:val="008B02B2"/>
    <w:rsid w:val="008B04E2"/>
    <w:rsid w:val="008B0951"/>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E3"/>
    <w:rsid w:val="008B696B"/>
    <w:rsid w:val="008B6994"/>
    <w:rsid w:val="008B6A28"/>
    <w:rsid w:val="008B6A66"/>
    <w:rsid w:val="008B6BEE"/>
    <w:rsid w:val="008B6F9C"/>
    <w:rsid w:val="008B7385"/>
    <w:rsid w:val="008B7936"/>
    <w:rsid w:val="008B7A9A"/>
    <w:rsid w:val="008B7D40"/>
    <w:rsid w:val="008C029D"/>
    <w:rsid w:val="008C05D1"/>
    <w:rsid w:val="008C09BC"/>
    <w:rsid w:val="008C0B21"/>
    <w:rsid w:val="008C0EA3"/>
    <w:rsid w:val="008C0FBD"/>
    <w:rsid w:val="008C1007"/>
    <w:rsid w:val="008C10AF"/>
    <w:rsid w:val="008C1135"/>
    <w:rsid w:val="008C1239"/>
    <w:rsid w:val="008C123D"/>
    <w:rsid w:val="008C1292"/>
    <w:rsid w:val="008C1341"/>
    <w:rsid w:val="008C13B9"/>
    <w:rsid w:val="008C1410"/>
    <w:rsid w:val="008C1678"/>
    <w:rsid w:val="008C1A14"/>
    <w:rsid w:val="008C1AF0"/>
    <w:rsid w:val="008C2187"/>
    <w:rsid w:val="008C2384"/>
    <w:rsid w:val="008C2516"/>
    <w:rsid w:val="008C2709"/>
    <w:rsid w:val="008C27AC"/>
    <w:rsid w:val="008C2902"/>
    <w:rsid w:val="008C2AE9"/>
    <w:rsid w:val="008C2E2C"/>
    <w:rsid w:val="008C32A5"/>
    <w:rsid w:val="008C34C5"/>
    <w:rsid w:val="008C364E"/>
    <w:rsid w:val="008C36CF"/>
    <w:rsid w:val="008C401D"/>
    <w:rsid w:val="008C405C"/>
    <w:rsid w:val="008C4491"/>
    <w:rsid w:val="008C458E"/>
    <w:rsid w:val="008C45D4"/>
    <w:rsid w:val="008C46E7"/>
    <w:rsid w:val="008C48BE"/>
    <w:rsid w:val="008C48E9"/>
    <w:rsid w:val="008C4BE7"/>
    <w:rsid w:val="008C4C0F"/>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855"/>
    <w:rsid w:val="008D18B9"/>
    <w:rsid w:val="008D196F"/>
    <w:rsid w:val="008D1D01"/>
    <w:rsid w:val="008D1D72"/>
    <w:rsid w:val="008D1D99"/>
    <w:rsid w:val="008D1F0E"/>
    <w:rsid w:val="008D1F5C"/>
    <w:rsid w:val="008D2637"/>
    <w:rsid w:val="008D27F6"/>
    <w:rsid w:val="008D2A04"/>
    <w:rsid w:val="008D2B7E"/>
    <w:rsid w:val="008D2E9C"/>
    <w:rsid w:val="008D3071"/>
    <w:rsid w:val="008D3403"/>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E00B5"/>
    <w:rsid w:val="008E04AB"/>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CD"/>
    <w:rsid w:val="008E2EF5"/>
    <w:rsid w:val="008E325D"/>
    <w:rsid w:val="008E3477"/>
    <w:rsid w:val="008E3A76"/>
    <w:rsid w:val="008E3B09"/>
    <w:rsid w:val="008E3D15"/>
    <w:rsid w:val="008E42FF"/>
    <w:rsid w:val="008E47E8"/>
    <w:rsid w:val="008E4854"/>
    <w:rsid w:val="008E4B01"/>
    <w:rsid w:val="008E4D1A"/>
    <w:rsid w:val="008E4E8B"/>
    <w:rsid w:val="008E50D3"/>
    <w:rsid w:val="008E5167"/>
    <w:rsid w:val="008E5645"/>
    <w:rsid w:val="008E5841"/>
    <w:rsid w:val="008E5894"/>
    <w:rsid w:val="008E59E5"/>
    <w:rsid w:val="008E5B1F"/>
    <w:rsid w:val="008E5CFC"/>
    <w:rsid w:val="008E656B"/>
    <w:rsid w:val="008E65F6"/>
    <w:rsid w:val="008E6751"/>
    <w:rsid w:val="008E6824"/>
    <w:rsid w:val="008E6960"/>
    <w:rsid w:val="008E73DE"/>
    <w:rsid w:val="008E7501"/>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10E2"/>
    <w:rsid w:val="008F10EF"/>
    <w:rsid w:val="008F1475"/>
    <w:rsid w:val="008F14EB"/>
    <w:rsid w:val="008F1954"/>
    <w:rsid w:val="008F1B70"/>
    <w:rsid w:val="008F1E0E"/>
    <w:rsid w:val="008F20A6"/>
    <w:rsid w:val="008F217E"/>
    <w:rsid w:val="008F23C5"/>
    <w:rsid w:val="008F253A"/>
    <w:rsid w:val="008F25E8"/>
    <w:rsid w:val="008F2848"/>
    <w:rsid w:val="008F2D68"/>
    <w:rsid w:val="008F3044"/>
    <w:rsid w:val="008F3208"/>
    <w:rsid w:val="008F32F1"/>
    <w:rsid w:val="008F3D32"/>
    <w:rsid w:val="008F419D"/>
    <w:rsid w:val="008F436C"/>
    <w:rsid w:val="008F4493"/>
    <w:rsid w:val="008F474A"/>
    <w:rsid w:val="008F4B19"/>
    <w:rsid w:val="008F4D1F"/>
    <w:rsid w:val="008F4D8A"/>
    <w:rsid w:val="008F4F1F"/>
    <w:rsid w:val="008F4F8B"/>
    <w:rsid w:val="008F5022"/>
    <w:rsid w:val="008F5403"/>
    <w:rsid w:val="008F56D7"/>
    <w:rsid w:val="008F5732"/>
    <w:rsid w:val="008F5B87"/>
    <w:rsid w:val="008F5BFF"/>
    <w:rsid w:val="008F5CDE"/>
    <w:rsid w:val="008F635B"/>
    <w:rsid w:val="008F63FB"/>
    <w:rsid w:val="008F682E"/>
    <w:rsid w:val="008F693E"/>
    <w:rsid w:val="008F6AF6"/>
    <w:rsid w:val="008F6F25"/>
    <w:rsid w:val="008F6F99"/>
    <w:rsid w:val="008F7013"/>
    <w:rsid w:val="008F70AB"/>
    <w:rsid w:val="008F70FA"/>
    <w:rsid w:val="008F7113"/>
    <w:rsid w:val="008F7295"/>
    <w:rsid w:val="008F76AE"/>
    <w:rsid w:val="008F7907"/>
    <w:rsid w:val="008F7AB7"/>
    <w:rsid w:val="00900211"/>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58"/>
    <w:rsid w:val="00902A31"/>
    <w:rsid w:val="00902D47"/>
    <w:rsid w:val="00902D5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2D5"/>
    <w:rsid w:val="009062E6"/>
    <w:rsid w:val="00906572"/>
    <w:rsid w:val="009065EC"/>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7F"/>
    <w:rsid w:val="00910935"/>
    <w:rsid w:val="0091094D"/>
    <w:rsid w:val="00910AF9"/>
    <w:rsid w:val="00910BA4"/>
    <w:rsid w:val="00910C46"/>
    <w:rsid w:val="00910C62"/>
    <w:rsid w:val="00910CC1"/>
    <w:rsid w:val="00910D11"/>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7E"/>
    <w:rsid w:val="00914A92"/>
    <w:rsid w:val="00914D8C"/>
    <w:rsid w:val="009150C5"/>
    <w:rsid w:val="009150DE"/>
    <w:rsid w:val="009154C8"/>
    <w:rsid w:val="00915781"/>
    <w:rsid w:val="00915A31"/>
    <w:rsid w:val="00915CE7"/>
    <w:rsid w:val="00915D60"/>
    <w:rsid w:val="00915DAB"/>
    <w:rsid w:val="0091631B"/>
    <w:rsid w:val="0091644E"/>
    <w:rsid w:val="00916479"/>
    <w:rsid w:val="00916530"/>
    <w:rsid w:val="009166A4"/>
    <w:rsid w:val="00916A3B"/>
    <w:rsid w:val="00916C46"/>
    <w:rsid w:val="00916D9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A23"/>
    <w:rsid w:val="00921D98"/>
    <w:rsid w:val="00921E1F"/>
    <w:rsid w:val="00921EB4"/>
    <w:rsid w:val="0092203B"/>
    <w:rsid w:val="009221AE"/>
    <w:rsid w:val="00922439"/>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BF3"/>
    <w:rsid w:val="00924C88"/>
    <w:rsid w:val="00924E01"/>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66A"/>
    <w:rsid w:val="009268C4"/>
    <w:rsid w:val="009268E5"/>
    <w:rsid w:val="00926A86"/>
    <w:rsid w:val="00926C08"/>
    <w:rsid w:val="00926C6D"/>
    <w:rsid w:val="0092708B"/>
    <w:rsid w:val="0092709F"/>
    <w:rsid w:val="00927ACE"/>
    <w:rsid w:val="00927B70"/>
    <w:rsid w:val="00927C2A"/>
    <w:rsid w:val="00927E61"/>
    <w:rsid w:val="00927EB4"/>
    <w:rsid w:val="009301FD"/>
    <w:rsid w:val="00930534"/>
    <w:rsid w:val="00930569"/>
    <w:rsid w:val="0093061D"/>
    <w:rsid w:val="0093085B"/>
    <w:rsid w:val="0093088F"/>
    <w:rsid w:val="009308D8"/>
    <w:rsid w:val="00930CED"/>
    <w:rsid w:val="00930D08"/>
    <w:rsid w:val="00930E18"/>
    <w:rsid w:val="00930E5B"/>
    <w:rsid w:val="00931137"/>
    <w:rsid w:val="00931375"/>
    <w:rsid w:val="009315CD"/>
    <w:rsid w:val="0093165F"/>
    <w:rsid w:val="009316A6"/>
    <w:rsid w:val="0093184D"/>
    <w:rsid w:val="0093190F"/>
    <w:rsid w:val="00931968"/>
    <w:rsid w:val="00931B63"/>
    <w:rsid w:val="00931C1A"/>
    <w:rsid w:val="00931D35"/>
    <w:rsid w:val="00932326"/>
    <w:rsid w:val="00932635"/>
    <w:rsid w:val="00932687"/>
    <w:rsid w:val="0093268A"/>
    <w:rsid w:val="009326FF"/>
    <w:rsid w:val="00932A91"/>
    <w:rsid w:val="00932EE0"/>
    <w:rsid w:val="00932FB8"/>
    <w:rsid w:val="00933124"/>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6D1"/>
    <w:rsid w:val="0093573D"/>
    <w:rsid w:val="0093584F"/>
    <w:rsid w:val="00935965"/>
    <w:rsid w:val="009359A5"/>
    <w:rsid w:val="00935A94"/>
    <w:rsid w:val="009364EE"/>
    <w:rsid w:val="009367A6"/>
    <w:rsid w:val="009367FB"/>
    <w:rsid w:val="00936BB5"/>
    <w:rsid w:val="00936F02"/>
    <w:rsid w:val="00937009"/>
    <w:rsid w:val="00937173"/>
    <w:rsid w:val="00937289"/>
    <w:rsid w:val="0093735C"/>
    <w:rsid w:val="0093753C"/>
    <w:rsid w:val="009375D6"/>
    <w:rsid w:val="00937652"/>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4E0"/>
    <w:rsid w:val="00941B32"/>
    <w:rsid w:val="00941E44"/>
    <w:rsid w:val="00941F5D"/>
    <w:rsid w:val="009420A7"/>
    <w:rsid w:val="009420AD"/>
    <w:rsid w:val="00942287"/>
    <w:rsid w:val="0094238A"/>
    <w:rsid w:val="009423A9"/>
    <w:rsid w:val="0094241F"/>
    <w:rsid w:val="009426E1"/>
    <w:rsid w:val="0094270B"/>
    <w:rsid w:val="00942947"/>
    <w:rsid w:val="0094294D"/>
    <w:rsid w:val="009429F8"/>
    <w:rsid w:val="00942BAD"/>
    <w:rsid w:val="00942EB5"/>
    <w:rsid w:val="00942FCD"/>
    <w:rsid w:val="009434DE"/>
    <w:rsid w:val="009434FD"/>
    <w:rsid w:val="009435A1"/>
    <w:rsid w:val="00943637"/>
    <w:rsid w:val="00943B0E"/>
    <w:rsid w:val="00943D75"/>
    <w:rsid w:val="00943DD8"/>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859"/>
    <w:rsid w:val="00945D36"/>
    <w:rsid w:val="00945E27"/>
    <w:rsid w:val="009461EE"/>
    <w:rsid w:val="009462A5"/>
    <w:rsid w:val="0094639E"/>
    <w:rsid w:val="009463A3"/>
    <w:rsid w:val="009464DF"/>
    <w:rsid w:val="0094655C"/>
    <w:rsid w:val="00946690"/>
    <w:rsid w:val="009467BD"/>
    <w:rsid w:val="0094680E"/>
    <w:rsid w:val="0094682B"/>
    <w:rsid w:val="00946F15"/>
    <w:rsid w:val="0094701D"/>
    <w:rsid w:val="00947150"/>
    <w:rsid w:val="00947325"/>
    <w:rsid w:val="00947372"/>
    <w:rsid w:val="00947BD7"/>
    <w:rsid w:val="00947CD1"/>
    <w:rsid w:val="00947F97"/>
    <w:rsid w:val="0095003B"/>
    <w:rsid w:val="00950121"/>
    <w:rsid w:val="009501F5"/>
    <w:rsid w:val="00950247"/>
    <w:rsid w:val="009502DE"/>
    <w:rsid w:val="0095051B"/>
    <w:rsid w:val="00950764"/>
    <w:rsid w:val="00951117"/>
    <w:rsid w:val="009513FA"/>
    <w:rsid w:val="0095148C"/>
    <w:rsid w:val="00951752"/>
    <w:rsid w:val="009518F8"/>
    <w:rsid w:val="00951937"/>
    <w:rsid w:val="0095199E"/>
    <w:rsid w:val="009519BE"/>
    <w:rsid w:val="00951AC2"/>
    <w:rsid w:val="00951BBB"/>
    <w:rsid w:val="00951C60"/>
    <w:rsid w:val="00951FC7"/>
    <w:rsid w:val="009521C6"/>
    <w:rsid w:val="00952321"/>
    <w:rsid w:val="00953113"/>
    <w:rsid w:val="0095323A"/>
    <w:rsid w:val="0095347F"/>
    <w:rsid w:val="009537F8"/>
    <w:rsid w:val="00953CCA"/>
    <w:rsid w:val="00953D40"/>
    <w:rsid w:val="00953D99"/>
    <w:rsid w:val="00953E62"/>
    <w:rsid w:val="00953F00"/>
    <w:rsid w:val="00953FB4"/>
    <w:rsid w:val="0095415E"/>
    <w:rsid w:val="009542C7"/>
    <w:rsid w:val="00954307"/>
    <w:rsid w:val="009547DA"/>
    <w:rsid w:val="0095493D"/>
    <w:rsid w:val="009549B8"/>
    <w:rsid w:val="00954DCB"/>
    <w:rsid w:val="00954E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E1A"/>
    <w:rsid w:val="00960ED0"/>
    <w:rsid w:val="009611AA"/>
    <w:rsid w:val="00961220"/>
    <w:rsid w:val="009612DE"/>
    <w:rsid w:val="009614B5"/>
    <w:rsid w:val="009615D5"/>
    <w:rsid w:val="0096179B"/>
    <w:rsid w:val="009617A7"/>
    <w:rsid w:val="00961887"/>
    <w:rsid w:val="00961CEA"/>
    <w:rsid w:val="00961CFA"/>
    <w:rsid w:val="00961D3D"/>
    <w:rsid w:val="00962341"/>
    <w:rsid w:val="00962504"/>
    <w:rsid w:val="0096262B"/>
    <w:rsid w:val="00962764"/>
    <w:rsid w:val="009628E6"/>
    <w:rsid w:val="00963343"/>
    <w:rsid w:val="009635E4"/>
    <w:rsid w:val="0096367F"/>
    <w:rsid w:val="009639EC"/>
    <w:rsid w:val="00963B6F"/>
    <w:rsid w:val="00963F09"/>
    <w:rsid w:val="00964713"/>
    <w:rsid w:val="00964720"/>
    <w:rsid w:val="009648AC"/>
    <w:rsid w:val="00964956"/>
    <w:rsid w:val="00964C4E"/>
    <w:rsid w:val="00964CC2"/>
    <w:rsid w:val="009651E1"/>
    <w:rsid w:val="009651FD"/>
    <w:rsid w:val="00965212"/>
    <w:rsid w:val="00965252"/>
    <w:rsid w:val="009655C7"/>
    <w:rsid w:val="00965722"/>
    <w:rsid w:val="009657DC"/>
    <w:rsid w:val="00965BD6"/>
    <w:rsid w:val="00965C85"/>
    <w:rsid w:val="0096615F"/>
    <w:rsid w:val="00966510"/>
    <w:rsid w:val="0096654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68E"/>
    <w:rsid w:val="0097195E"/>
    <w:rsid w:val="00971967"/>
    <w:rsid w:val="00971D62"/>
    <w:rsid w:val="0097211A"/>
    <w:rsid w:val="00972365"/>
    <w:rsid w:val="00972646"/>
    <w:rsid w:val="009727E4"/>
    <w:rsid w:val="009728FC"/>
    <w:rsid w:val="00972BCE"/>
    <w:rsid w:val="00972C1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D0"/>
    <w:rsid w:val="00976E50"/>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755"/>
    <w:rsid w:val="0098184F"/>
    <w:rsid w:val="009818D8"/>
    <w:rsid w:val="00981C6B"/>
    <w:rsid w:val="00981D37"/>
    <w:rsid w:val="00981E14"/>
    <w:rsid w:val="00981E18"/>
    <w:rsid w:val="00982317"/>
    <w:rsid w:val="009826F8"/>
    <w:rsid w:val="00982A5E"/>
    <w:rsid w:val="00982A94"/>
    <w:rsid w:val="00982B94"/>
    <w:rsid w:val="00982D14"/>
    <w:rsid w:val="009831F4"/>
    <w:rsid w:val="00983460"/>
    <w:rsid w:val="009835F8"/>
    <w:rsid w:val="009839EA"/>
    <w:rsid w:val="00983CDC"/>
    <w:rsid w:val="00983F43"/>
    <w:rsid w:val="00984100"/>
    <w:rsid w:val="00984A1C"/>
    <w:rsid w:val="00984B17"/>
    <w:rsid w:val="00984B60"/>
    <w:rsid w:val="00985493"/>
    <w:rsid w:val="00985534"/>
    <w:rsid w:val="009855BE"/>
    <w:rsid w:val="009855DB"/>
    <w:rsid w:val="009858B5"/>
    <w:rsid w:val="00985920"/>
    <w:rsid w:val="009859C8"/>
    <w:rsid w:val="00985A8A"/>
    <w:rsid w:val="00985C55"/>
    <w:rsid w:val="00986143"/>
    <w:rsid w:val="00986299"/>
    <w:rsid w:val="00986352"/>
    <w:rsid w:val="009863E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447"/>
    <w:rsid w:val="00993A69"/>
    <w:rsid w:val="00993B70"/>
    <w:rsid w:val="00993EAE"/>
    <w:rsid w:val="00994033"/>
    <w:rsid w:val="00994036"/>
    <w:rsid w:val="0099485D"/>
    <w:rsid w:val="0099497E"/>
    <w:rsid w:val="009949EB"/>
    <w:rsid w:val="00994BE0"/>
    <w:rsid w:val="00994BFB"/>
    <w:rsid w:val="00994CC6"/>
    <w:rsid w:val="0099533E"/>
    <w:rsid w:val="009954EC"/>
    <w:rsid w:val="0099553B"/>
    <w:rsid w:val="009955F1"/>
    <w:rsid w:val="00995CB6"/>
    <w:rsid w:val="00995CEF"/>
    <w:rsid w:val="00995FA0"/>
    <w:rsid w:val="00996072"/>
    <w:rsid w:val="009960A4"/>
    <w:rsid w:val="009961EE"/>
    <w:rsid w:val="00996B24"/>
    <w:rsid w:val="00996BBF"/>
    <w:rsid w:val="0099717D"/>
    <w:rsid w:val="009971C4"/>
    <w:rsid w:val="009972F8"/>
    <w:rsid w:val="00997396"/>
    <w:rsid w:val="009976C5"/>
    <w:rsid w:val="009978EB"/>
    <w:rsid w:val="00997AF7"/>
    <w:rsid w:val="009A007D"/>
    <w:rsid w:val="009A0123"/>
    <w:rsid w:val="009A01C2"/>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AD3"/>
    <w:rsid w:val="009A503D"/>
    <w:rsid w:val="009A5138"/>
    <w:rsid w:val="009A518B"/>
    <w:rsid w:val="009A5287"/>
    <w:rsid w:val="009A583E"/>
    <w:rsid w:val="009A587F"/>
    <w:rsid w:val="009A59F1"/>
    <w:rsid w:val="009A5A22"/>
    <w:rsid w:val="009A5B05"/>
    <w:rsid w:val="009A5FB6"/>
    <w:rsid w:val="009A61C3"/>
    <w:rsid w:val="009A6263"/>
    <w:rsid w:val="009A644A"/>
    <w:rsid w:val="009A65E8"/>
    <w:rsid w:val="009A669C"/>
    <w:rsid w:val="009A67CB"/>
    <w:rsid w:val="009A6810"/>
    <w:rsid w:val="009A68C2"/>
    <w:rsid w:val="009A693A"/>
    <w:rsid w:val="009A6BE1"/>
    <w:rsid w:val="009A6C75"/>
    <w:rsid w:val="009A6D9A"/>
    <w:rsid w:val="009A6FBB"/>
    <w:rsid w:val="009A72B0"/>
    <w:rsid w:val="009A74DB"/>
    <w:rsid w:val="009A7F7C"/>
    <w:rsid w:val="009B00FF"/>
    <w:rsid w:val="009B0232"/>
    <w:rsid w:val="009B038D"/>
    <w:rsid w:val="009B0767"/>
    <w:rsid w:val="009B0AB0"/>
    <w:rsid w:val="009B0B25"/>
    <w:rsid w:val="009B0B8A"/>
    <w:rsid w:val="009B0BDD"/>
    <w:rsid w:val="009B0BFC"/>
    <w:rsid w:val="009B0D5A"/>
    <w:rsid w:val="009B0FEA"/>
    <w:rsid w:val="009B115B"/>
    <w:rsid w:val="009B1520"/>
    <w:rsid w:val="009B1811"/>
    <w:rsid w:val="009B19F0"/>
    <w:rsid w:val="009B1CF3"/>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8A1"/>
    <w:rsid w:val="009B5A16"/>
    <w:rsid w:val="009B5C81"/>
    <w:rsid w:val="009B6833"/>
    <w:rsid w:val="009B6B6C"/>
    <w:rsid w:val="009B6C82"/>
    <w:rsid w:val="009B6CC1"/>
    <w:rsid w:val="009B6D46"/>
    <w:rsid w:val="009B6D85"/>
    <w:rsid w:val="009B7108"/>
    <w:rsid w:val="009B71F2"/>
    <w:rsid w:val="009B73F9"/>
    <w:rsid w:val="009B756B"/>
    <w:rsid w:val="009B7581"/>
    <w:rsid w:val="009B77BE"/>
    <w:rsid w:val="009B7882"/>
    <w:rsid w:val="009B7A8C"/>
    <w:rsid w:val="009B7BAD"/>
    <w:rsid w:val="009B7F4A"/>
    <w:rsid w:val="009B7FB5"/>
    <w:rsid w:val="009C00D5"/>
    <w:rsid w:val="009C0792"/>
    <w:rsid w:val="009C0B32"/>
    <w:rsid w:val="009C0C6E"/>
    <w:rsid w:val="009C0F3B"/>
    <w:rsid w:val="009C0F8F"/>
    <w:rsid w:val="009C0FAB"/>
    <w:rsid w:val="009C1212"/>
    <w:rsid w:val="009C17CF"/>
    <w:rsid w:val="009C1A54"/>
    <w:rsid w:val="009C1A5A"/>
    <w:rsid w:val="009C1ED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714"/>
    <w:rsid w:val="009C4737"/>
    <w:rsid w:val="009C478C"/>
    <w:rsid w:val="009C47A4"/>
    <w:rsid w:val="009C4C0F"/>
    <w:rsid w:val="009C4C51"/>
    <w:rsid w:val="009C4CDE"/>
    <w:rsid w:val="009C55CC"/>
    <w:rsid w:val="009C5787"/>
    <w:rsid w:val="009C5958"/>
    <w:rsid w:val="009C63C6"/>
    <w:rsid w:val="009C6790"/>
    <w:rsid w:val="009C67E2"/>
    <w:rsid w:val="009C6882"/>
    <w:rsid w:val="009C69B5"/>
    <w:rsid w:val="009C6CC4"/>
    <w:rsid w:val="009C6E3E"/>
    <w:rsid w:val="009C717E"/>
    <w:rsid w:val="009C7209"/>
    <w:rsid w:val="009C731D"/>
    <w:rsid w:val="009C7377"/>
    <w:rsid w:val="009C7588"/>
    <w:rsid w:val="009C77AC"/>
    <w:rsid w:val="009C7B21"/>
    <w:rsid w:val="009C7E1D"/>
    <w:rsid w:val="009C7E6D"/>
    <w:rsid w:val="009C7EAD"/>
    <w:rsid w:val="009D015E"/>
    <w:rsid w:val="009D0404"/>
    <w:rsid w:val="009D044A"/>
    <w:rsid w:val="009D0936"/>
    <w:rsid w:val="009D0948"/>
    <w:rsid w:val="009D0EB8"/>
    <w:rsid w:val="009D0F9F"/>
    <w:rsid w:val="009D101B"/>
    <w:rsid w:val="009D1410"/>
    <w:rsid w:val="009D1603"/>
    <w:rsid w:val="009D171E"/>
    <w:rsid w:val="009D18A6"/>
    <w:rsid w:val="009D18E9"/>
    <w:rsid w:val="009D1BC4"/>
    <w:rsid w:val="009D2134"/>
    <w:rsid w:val="009D227F"/>
    <w:rsid w:val="009D22BD"/>
    <w:rsid w:val="009D2466"/>
    <w:rsid w:val="009D2468"/>
    <w:rsid w:val="009D2624"/>
    <w:rsid w:val="009D279F"/>
    <w:rsid w:val="009D29DE"/>
    <w:rsid w:val="009D2A35"/>
    <w:rsid w:val="009D2B83"/>
    <w:rsid w:val="009D2DDD"/>
    <w:rsid w:val="009D2F55"/>
    <w:rsid w:val="009D316F"/>
    <w:rsid w:val="009D317D"/>
    <w:rsid w:val="009D32D7"/>
    <w:rsid w:val="009D32EA"/>
    <w:rsid w:val="009D374B"/>
    <w:rsid w:val="009D37CC"/>
    <w:rsid w:val="009D37D8"/>
    <w:rsid w:val="009D39DB"/>
    <w:rsid w:val="009D3A08"/>
    <w:rsid w:val="009D3A74"/>
    <w:rsid w:val="009D3AAA"/>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2A6"/>
    <w:rsid w:val="009D6360"/>
    <w:rsid w:val="009D6481"/>
    <w:rsid w:val="009D65AF"/>
    <w:rsid w:val="009D65B3"/>
    <w:rsid w:val="009D6685"/>
    <w:rsid w:val="009D68A0"/>
    <w:rsid w:val="009D68F4"/>
    <w:rsid w:val="009D6BF2"/>
    <w:rsid w:val="009D6D02"/>
    <w:rsid w:val="009D728F"/>
    <w:rsid w:val="009D74BA"/>
    <w:rsid w:val="009D789D"/>
    <w:rsid w:val="009D79FE"/>
    <w:rsid w:val="009D7B12"/>
    <w:rsid w:val="009D7B71"/>
    <w:rsid w:val="009D7D11"/>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A33"/>
    <w:rsid w:val="009E3B47"/>
    <w:rsid w:val="009E4732"/>
    <w:rsid w:val="009E4956"/>
    <w:rsid w:val="009E49A0"/>
    <w:rsid w:val="009E4AB7"/>
    <w:rsid w:val="009E4B1E"/>
    <w:rsid w:val="009E4D08"/>
    <w:rsid w:val="009E4D45"/>
    <w:rsid w:val="009E4D50"/>
    <w:rsid w:val="009E4E1B"/>
    <w:rsid w:val="009E4E5F"/>
    <w:rsid w:val="009E4F39"/>
    <w:rsid w:val="009E500A"/>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B1"/>
    <w:rsid w:val="009F0CD4"/>
    <w:rsid w:val="009F0D6F"/>
    <w:rsid w:val="009F155D"/>
    <w:rsid w:val="009F18A7"/>
    <w:rsid w:val="009F199D"/>
    <w:rsid w:val="009F1B5A"/>
    <w:rsid w:val="009F2215"/>
    <w:rsid w:val="009F228C"/>
    <w:rsid w:val="009F2332"/>
    <w:rsid w:val="009F276B"/>
    <w:rsid w:val="009F27AD"/>
    <w:rsid w:val="009F28A3"/>
    <w:rsid w:val="009F2A16"/>
    <w:rsid w:val="009F2C64"/>
    <w:rsid w:val="009F2CED"/>
    <w:rsid w:val="009F2D50"/>
    <w:rsid w:val="009F2EF3"/>
    <w:rsid w:val="009F3241"/>
    <w:rsid w:val="009F3305"/>
    <w:rsid w:val="009F36F8"/>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D94"/>
    <w:rsid w:val="009F6F5D"/>
    <w:rsid w:val="009F6F5F"/>
    <w:rsid w:val="009F6F9D"/>
    <w:rsid w:val="009F70E3"/>
    <w:rsid w:val="009F7100"/>
    <w:rsid w:val="009F71B8"/>
    <w:rsid w:val="009F7B12"/>
    <w:rsid w:val="009F7E1A"/>
    <w:rsid w:val="009F7EB2"/>
    <w:rsid w:val="00A0002D"/>
    <w:rsid w:val="00A0021F"/>
    <w:rsid w:val="00A00222"/>
    <w:rsid w:val="00A006FF"/>
    <w:rsid w:val="00A0072D"/>
    <w:rsid w:val="00A00B14"/>
    <w:rsid w:val="00A00BEE"/>
    <w:rsid w:val="00A00D46"/>
    <w:rsid w:val="00A00D49"/>
    <w:rsid w:val="00A00EE6"/>
    <w:rsid w:val="00A01017"/>
    <w:rsid w:val="00A017B1"/>
    <w:rsid w:val="00A01869"/>
    <w:rsid w:val="00A01A68"/>
    <w:rsid w:val="00A01B8D"/>
    <w:rsid w:val="00A01D4E"/>
    <w:rsid w:val="00A01D8C"/>
    <w:rsid w:val="00A020B0"/>
    <w:rsid w:val="00A0211B"/>
    <w:rsid w:val="00A02490"/>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F6B"/>
    <w:rsid w:val="00A12071"/>
    <w:rsid w:val="00A123D5"/>
    <w:rsid w:val="00A124C0"/>
    <w:rsid w:val="00A12703"/>
    <w:rsid w:val="00A12805"/>
    <w:rsid w:val="00A12870"/>
    <w:rsid w:val="00A12A5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F3"/>
    <w:rsid w:val="00A168B7"/>
    <w:rsid w:val="00A16AB9"/>
    <w:rsid w:val="00A16C3C"/>
    <w:rsid w:val="00A16D7F"/>
    <w:rsid w:val="00A16E83"/>
    <w:rsid w:val="00A17034"/>
    <w:rsid w:val="00A17118"/>
    <w:rsid w:val="00A172F2"/>
    <w:rsid w:val="00A174CB"/>
    <w:rsid w:val="00A175B1"/>
    <w:rsid w:val="00A175D8"/>
    <w:rsid w:val="00A17771"/>
    <w:rsid w:val="00A17E20"/>
    <w:rsid w:val="00A17E44"/>
    <w:rsid w:val="00A20120"/>
    <w:rsid w:val="00A20145"/>
    <w:rsid w:val="00A20225"/>
    <w:rsid w:val="00A20377"/>
    <w:rsid w:val="00A203D6"/>
    <w:rsid w:val="00A20541"/>
    <w:rsid w:val="00A20799"/>
    <w:rsid w:val="00A2093F"/>
    <w:rsid w:val="00A20BB4"/>
    <w:rsid w:val="00A20FE2"/>
    <w:rsid w:val="00A210F6"/>
    <w:rsid w:val="00A21228"/>
    <w:rsid w:val="00A215FE"/>
    <w:rsid w:val="00A2185E"/>
    <w:rsid w:val="00A218D0"/>
    <w:rsid w:val="00A21B31"/>
    <w:rsid w:val="00A21F20"/>
    <w:rsid w:val="00A22213"/>
    <w:rsid w:val="00A22338"/>
    <w:rsid w:val="00A22339"/>
    <w:rsid w:val="00A22480"/>
    <w:rsid w:val="00A224BA"/>
    <w:rsid w:val="00A224BD"/>
    <w:rsid w:val="00A2256E"/>
    <w:rsid w:val="00A227A3"/>
    <w:rsid w:val="00A22A94"/>
    <w:rsid w:val="00A22AF0"/>
    <w:rsid w:val="00A22D05"/>
    <w:rsid w:val="00A2309F"/>
    <w:rsid w:val="00A2317A"/>
    <w:rsid w:val="00A2325A"/>
    <w:rsid w:val="00A232AA"/>
    <w:rsid w:val="00A23684"/>
    <w:rsid w:val="00A238F8"/>
    <w:rsid w:val="00A23998"/>
    <w:rsid w:val="00A239AD"/>
    <w:rsid w:val="00A239BB"/>
    <w:rsid w:val="00A23AA8"/>
    <w:rsid w:val="00A23DDB"/>
    <w:rsid w:val="00A2401E"/>
    <w:rsid w:val="00A242EA"/>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561"/>
    <w:rsid w:val="00A3158F"/>
    <w:rsid w:val="00A31664"/>
    <w:rsid w:val="00A31739"/>
    <w:rsid w:val="00A317A7"/>
    <w:rsid w:val="00A31936"/>
    <w:rsid w:val="00A3199B"/>
    <w:rsid w:val="00A31C0D"/>
    <w:rsid w:val="00A31CD7"/>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4C34"/>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994"/>
    <w:rsid w:val="00A37A26"/>
    <w:rsid w:val="00A37AE1"/>
    <w:rsid w:val="00A37D24"/>
    <w:rsid w:val="00A37D96"/>
    <w:rsid w:val="00A37E49"/>
    <w:rsid w:val="00A37EA9"/>
    <w:rsid w:val="00A40078"/>
    <w:rsid w:val="00A4027D"/>
    <w:rsid w:val="00A402CD"/>
    <w:rsid w:val="00A404D2"/>
    <w:rsid w:val="00A40549"/>
    <w:rsid w:val="00A40900"/>
    <w:rsid w:val="00A4090C"/>
    <w:rsid w:val="00A40CC4"/>
    <w:rsid w:val="00A40F89"/>
    <w:rsid w:val="00A41493"/>
    <w:rsid w:val="00A4157A"/>
    <w:rsid w:val="00A4166F"/>
    <w:rsid w:val="00A4169D"/>
    <w:rsid w:val="00A41AD6"/>
    <w:rsid w:val="00A41B71"/>
    <w:rsid w:val="00A41D36"/>
    <w:rsid w:val="00A41EC9"/>
    <w:rsid w:val="00A41FC0"/>
    <w:rsid w:val="00A421EA"/>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C0E"/>
    <w:rsid w:val="00A4402D"/>
    <w:rsid w:val="00A441EF"/>
    <w:rsid w:val="00A4458F"/>
    <w:rsid w:val="00A44CBB"/>
    <w:rsid w:val="00A44D60"/>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FFB"/>
    <w:rsid w:val="00A470E2"/>
    <w:rsid w:val="00A47508"/>
    <w:rsid w:val="00A4770C"/>
    <w:rsid w:val="00A477E8"/>
    <w:rsid w:val="00A478DE"/>
    <w:rsid w:val="00A4791E"/>
    <w:rsid w:val="00A47C10"/>
    <w:rsid w:val="00A47E18"/>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DBE"/>
    <w:rsid w:val="00A53412"/>
    <w:rsid w:val="00A534A7"/>
    <w:rsid w:val="00A537E8"/>
    <w:rsid w:val="00A53AEA"/>
    <w:rsid w:val="00A53E1D"/>
    <w:rsid w:val="00A53E42"/>
    <w:rsid w:val="00A53EBB"/>
    <w:rsid w:val="00A544B7"/>
    <w:rsid w:val="00A548B4"/>
    <w:rsid w:val="00A54918"/>
    <w:rsid w:val="00A549E2"/>
    <w:rsid w:val="00A54AD1"/>
    <w:rsid w:val="00A54AD7"/>
    <w:rsid w:val="00A54AFB"/>
    <w:rsid w:val="00A54F35"/>
    <w:rsid w:val="00A5511E"/>
    <w:rsid w:val="00A553F8"/>
    <w:rsid w:val="00A554CA"/>
    <w:rsid w:val="00A55826"/>
    <w:rsid w:val="00A559F0"/>
    <w:rsid w:val="00A55B96"/>
    <w:rsid w:val="00A55C1D"/>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8E"/>
    <w:rsid w:val="00A56F9B"/>
    <w:rsid w:val="00A57170"/>
    <w:rsid w:val="00A571CA"/>
    <w:rsid w:val="00A573FD"/>
    <w:rsid w:val="00A57583"/>
    <w:rsid w:val="00A5787B"/>
    <w:rsid w:val="00A5787E"/>
    <w:rsid w:val="00A57925"/>
    <w:rsid w:val="00A57F1B"/>
    <w:rsid w:val="00A6038C"/>
    <w:rsid w:val="00A604B7"/>
    <w:rsid w:val="00A606C9"/>
    <w:rsid w:val="00A60C33"/>
    <w:rsid w:val="00A61304"/>
    <w:rsid w:val="00A615B3"/>
    <w:rsid w:val="00A61919"/>
    <w:rsid w:val="00A61D1E"/>
    <w:rsid w:val="00A62537"/>
    <w:rsid w:val="00A62685"/>
    <w:rsid w:val="00A626DA"/>
    <w:rsid w:val="00A6273B"/>
    <w:rsid w:val="00A62940"/>
    <w:rsid w:val="00A629FF"/>
    <w:rsid w:val="00A62E03"/>
    <w:rsid w:val="00A62EB2"/>
    <w:rsid w:val="00A6306B"/>
    <w:rsid w:val="00A63096"/>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951"/>
    <w:rsid w:val="00A64A32"/>
    <w:rsid w:val="00A64A67"/>
    <w:rsid w:val="00A64DB0"/>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748"/>
    <w:rsid w:val="00A6788F"/>
    <w:rsid w:val="00A6796B"/>
    <w:rsid w:val="00A67A3D"/>
    <w:rsid w:val="00A67AA1"/>
    <w:rsid w:val="00A67D24"/>
    <w:rsid w:val="00A67D2D"/>
    <w:rsid w:val="00A67F17"/>
    <w:rsid w:val="00A7002B"/>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3A0"/>
    <w:rsid w:val="00A72A74"/>
    <w:rsid w:val="00A730CB"/>
    <w:rsid w:val="00A732A6"/>
    <w:rsid w:val="00A732D3"/>
    <w:rsid w:val="00A7346D"/>
    <w:rsid w:val="00A73488"/>
    <w:rsid w:val="00A73797"/>
    <w:rsid w:val="00A7385E"/>
    <w:rsid w:val="00A738C3"/>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736"/>
    <w:rsid w:val="00A777E0"/>
    <w:rsid w:val="00A777E7"/>
    <w:rsid w:val="00A77A4F"/>
    <w:rsid w:val="00A77C12"/>
    <w:rsid w:val="00A77C46"/>
    <w:rsid w:val="00A801D0"/>
    <w:rsid w:val="00A802B8"/>
    <w:rsid w:val="00A803DD"/>
    <w:rsid w:val="00A803F3"/>
    <w:rsid w:val="00A8042C"/>
    <w:rsid w:val="00A80466"/>
    <w:rsid w:val="00A8069A"/>
    <w:rsid w:val="00A809CC"/>
    <w:rsid w:val="00A80AB6"/>
    <w:rsid w:val="00A80F8F"/>
    <w:rsid w:val="00A8118C"/>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2A5"/>
    <w:rsid w:val="00A83648"/>
    <w:rsid w:val="00A83738"/>
    <w:rsid w:val="00A83AA7"/>
    <w:rsid w:val="00A83CE4"/>
    <w:rsid w:val="00A83D39"/>
    <w:rsid w:val="00A83D91"/>
    <w:rsid w:val="00A84071"/>
    <w:rsid w:val="00A840CC"/>
    <w:rsid w:val="00A845CF"/>
    <w:rsid w:val="00A84626"/>
    <w:rsid w:val="00A846BD"/>
    <w:rsid w:val="00A84787"/>
    <w:rsid w:val="00A84DFD"/>
    <w:rsid w:val="00A84EEF"/>
    <w:rsid w:val="00A84EF1"/>
    <w:rsid w:val="00A8538E"/>
    <w:rsid w:val="00A85635"/>
    <w:rsid w:val="00A8576D"/>
    <w:rsid w:val="00A85858"/>
    <w:rsid w:val="00A8586C"/>
    <w:rsid w:val="00A85D91"/>
    <w:rsid w:val="00A85E64"/>
    <w:rsid w:val="00A85FAA"/>
    <w:rsid w:val="00A8617B"/>
    <w:rsid w:val="00A861A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6364"/>
    <w:rsid w:val="00A967B8"/>
    <w:rsid w:val="00A96919"/>
    <w:rsid w:val="00A96A27"/>
    <w:rsid w:val="00A96AF1"/>
    <w:rsid w:val="00A96B4F"/>
    <w:rsid w:val="00A96BA1"/>
    <w:rsid w:val="00A96F71"/>
    <w:rsid w:val="00A970A1"/>
    <w:rsid w:val="00A9731F"/>
    <w:rsid w:val="00A97777"/>
    <w:rsid w:val="00A977D2"/>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632"/>
    <w:rsid w:val="00AB0B19"/>
    <w:rsid w:val="00AB0E2E"/>
    <w:rsid w:val="00AB0E2F"/>
    <w:rsid w:val="00AB0E62"/>
    <w:rsid w:val="00AB0FAB"/>
    <w:rsid w:val="00AB16FB"/>
    <w:rsid w:val="00AB1A3E"/>
    <w:rsid w:val="00AB1A9E"/>
    <w:rsid w:val="00AB1AA8"/>
    <w:rsid w:val="00AB1FD1"/>
    <w:rsid w:val="00AB24D9"/>
    <w:rsid w:val="00AB2732"/>
    <w:rsid w:val="00AB2A31"/>
    <w:rsid w:val="00AB2A5D"/>
    <w:rsid w:val="00AB2C6E"/>
    <w:rsid w:val="00AB2C8B"/>
    <w:rsid w:val="00AB2CCF"/>
    <w:rsid w:val="00AB2F29"/>
    <w:rsid w:val="00AB3131"/>
    <w:rsid w:val="00AB357A"/>
    <w:rsid w:val="00AB3946"/>
    <w:rsid w:val="00AB3A64"/>
    <w:rsid w:val="00AB3BEE"/>
    <w:rsid w:val="00AB3BF5"/>
    <w:rsid w:val="00AB3DD0"/>
    <w:rsid w:val="00AB3F03"/>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94C"/>
    <w:rsid w:val="00AB5A41"/>
    <w:rsid w:val="00AB5A6E"/>
    <w:rsid w:val="00AB5AF8"/>
    <w:rsid w:val="00AB5E3E"/>
    <w:rsid w:val="00AB5ED3"/>
    <w:rsid w:val="00AB609E"/>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5A9"/>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401D"/>
    <w:rsid w:val="00AC41B6"/>
    <w:rsid w:val="00AC43B0"/>
    <w:rsid w:val="00AC4615"/>
    <w:rsid w:val="00AC4767"/>
    <w:rsid w:val="00AC478B"/>
    <w:rsid w:val="00AC482A"/>
    <w:rsid w:val="00AC4D8A"/>
    <w:rsid w:val="00AC5037"/>
    <w:rsid w:val="00AC50D5"/>
    <w:rsid w:val="00AC51BD"/>
    <w:rsid w:val="00AC5A22"/>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0EF"/>
    <w:rsid w:val="00AC784B"/>
    <w:rsid w:val="00AD0054"/>
    <w:rsid w:val="00AD0262"/>
    <w:rsid w:val="00AD048A"/>
    <w:rsid w:val="00AD0709"/>
    <w:rsid w:val="00AD0AFA"/>
    <w:rsid w:val="00AD0BC4"/>
    <w:rsid w:val="00AD0C6F"/>
    <w:rsid w:val="00AD0FEE"/>
    <w:rsid w:val="00AD1047"/>
    <w:rsid w:val="00AD11AC"/>
    <w:rsid w:val="00AD1233"/>
    <w:rsid w:val="00AD12A1"/>
    <w:rsid w:val="00AD152C"/>
    <w:rsid w:val="00AD17EB"/>
    <w:rsid w:val="00AD195A"/>
    <w:rsid w:val="00AD196A"/>
    <w:rsid w:val="00AD1C46"/>
    <w:rsid w:val="00AD1CAF"/>
    <w:rsid w:val="00AD1E1B"/>
    <w:rsid w:val="00AD1E85"/>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CF6"/>
    <w:rsid w:val="00AD4FCA"/>
    <w:rsid w:val="00AD5059"/>
    <w:rsid w:val="00AD5081"/>
    <w:rsid w:val="00AD50E4"/>
    <w:rsid w:val="00AD536B"/>
    <w:rsid w:val="00AD53C7"/>
    <w:rsid w:val="00AD53E3"/>
    <w:rsid w:val="00AD542F"/>
    <w:rsid w:val="00AD54AF"/>
    <w:rsid w:val="00AD56BF"/>
    <w:rsid w:val="00AD5715"/>
    <w:rsid w:val="00AD57F2"/>
    <w:rsid w:val="00AD5A5A"/>
    <w:rsid w:val="00AD5BC8"/>
    <w:rsid w:val="00AD5D86"/>
    <w:rsid w:val="00AD5F61"/>
    <w:rsid w:val="00AD5FEE"/>
    <w:rsid w:val="00AD6023"/>
    <w:rsid w:val="00AD6236"/>
    <w:rsid w:val="00AD632A"/>
    <w:rsid w:val="00AD6579"/>
    <w:rsid w:val="00AD669A"/>
    <w:rsid w:val="00AD69B9"/>
    <w:rsid w:val="00AD6CF1"/>
    <w:rsid w:val="00AD6D06"/>
    <w:rsid w:val="00AD6EE7"/>
    <w:rsid w:val="00AD6EEE"/>
    <w:rsid w:val="00AD6F9A"/>
    <w:rsid w:val="00AD6FDF"/>
    <w:rsid w:val="00AD7187"/>
    <w:rsid w:val="00AD73DD"/>
    <w:rsid w:val="00AD7662"/>
    <w:rsid w:val="00AD7946"/>
    <w:rsid w:val="00AD7B8F"/>
    <w:rsid w:val="00AD7D94"/>
    <w:rsid w:val="00AE003C"/>
    <w:rsid w:val="00AE0046"/>
    <w:rsid w:val="00AE0062"/>
    <w:rsid w:val="00AE00F0"/>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966"/>
    <w:rsid w:val="00AE59DA"/>
    <w:rsid w:val="00AE5B0E"/>
    <w:rsid w:val="00AE5E3F"/>
    <w:rsid w:val="00AE601E"/>
    <w:rsid w:val="00AE6045"/>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58B"/>
    <w:rsid w:val="00AF15EB"/>
    <w:rsid w:val="00AF1853"/>
    <w:rsid w:val="00AF186F"/>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A66"/>
    <w:rsid w:val="00AF5637"/>
    <w:rsid w:val="00AF564F"/>
    <w:rsid w:val="00AF5716"/>
    <w:rsid w:val="00AF596F"/>
    <w:rsid w:val="00AF5A42"/>
    <w:rsid w:val="00AF5CC1"/>
    <w:rsid w:val="00AF5D70"/>
    <w:rsid w:val="00AF601B"/>
    <w:rsid w:val="00AF6191"/>
    <w:rsid w:val="00AF6513"/>
    <w:rsid w:val="00AF6A22"/>
    <w:rsid w:val="00AF6C0C"/>
    <w:rsid w:val="00AF6C0D"/>
    <w:rsid w:val="00AF6CD0"/>
    <w:rsid w:val="00AF6D3A"/>
    <w:rsid w:val="00AF6ED1"/>
    <w:rsid w:val="00AF719E"/>
    <w:rsid w:val="00AF72D9"/>
    <w:rsid w:val="00AF7316"/>
    <w:rsid w:val="00AF73B4"/>
    <w:rsid w:val="00AF7718"/>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46"/>
    <w:rsid w:val="00B03587"/>
    <w:rsid w:val="00B0383F"/>
    <w:rsid w:val="00B03E59"/>
    <w:rsid w:val="00B03FE5"/>
    <w:rsid w:val="00B04095"/>
    <w:rsid w:val="00B0444B"/>
    <w:rsid w:val="00B044FA"/>
    <w:rsid w:val="00B04B67"/>
    <w:rsid w:val="00B051F5"/>
    <w:rsid w:val="00B055F0"/>
    <w:rsid w:val="00B05792"/>
    <w:rsid w:val="00B05A24"/>
    <w:rsid w:val="00B05AB7"/>
    <w:rsid w:val="00B0651B"/>
    <w:rsid w:val="00B06523"/>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F29"/>
    <w:rsid w:val="00B10F85"/>
    <w:rsid w:val="00B110AE"/>
    <w:rsid w:val="00B110E7"/>
    <w:rsid w:val="00B1114D"/>
    <w:rsid w:val="00B113D2"/>
    <w:rsid w:val="00B11697"/>
    <w:rsid w:val="00B117AE"/>
    <w:rsid w:val="00B117B8"/>
    <w:rsid w:val="00B12226"/>
    <w:rsid w:val="00B1225C"/>
    <w:rsid w:val="00B123BE"/>
    <w:rsid w:val="00B124A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D03"/>
    <w:rsid w:val="00B13EDC"/>
    <w:rsid w:val="00B13F8D"/>
    <w:rsid w:val="00B14303"/>
    <w:rsid w:val="00B14313"/>
    <w:rsid w:val="00B14528"/>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E1D"/>
    <w:rsid w:val="00B21E69"/>
    <w:rsid w:val="00B21EA2"/>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C3"/>
    <w:rsid w:val="00B23ED3"/>
    <w:rsid w:val="00B24360"/>
    <w:rsid w:val="00B24367"/>
    <w:rsid w:val="00B2445E"/>
    <w:rsid w:val="00B24645"/>
    <w:rsid w:val="00B2486B"/>
    <w:rsid w:val="00B24A8B"/>
    <w:rsid w:val="00B24C15"/>
    <w:rsid w:val="00B24F1C"/>
    <w:rsid w:val="00B24FD0"/>
    <w:rsid w:val="00B250C3"/>
    <w:rsid w:val="00B25224"/>
    <w:rsid w:val="00B25262"/>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BB3"/>
    <w:rsid w:val="00B26BE5"/>
    <w:rsid w:val="00B26CC1"/>
    <w:rsid w:val="00B26E92"/>
    <w:rsid w:val="00B26ED6"/>
    <w:rsid w:val="00B27149"/>
    <w:rsid w:val="00B2719F"/>
    <w:rsid w:val="00B272BF"/>
    <w:rsid w:val="00B273AE"/>
    <w:rsid w:val="00B2756D"/>
    <w:rsid w:val="00B27621"/>
    <w:rsid w:val="00B27940"/>
    <w:rsid w:val="00B27DC8"/>
    <w:rsid w:val="00B27E62"/>
    <w:rsid w:val="00B27FA4"/>
    <w:rsid w:val="00B300FD"/>
    <w:rsid w:val="00B30184"/>
    <w:rsid w:val="00B30553"/>
    <w:rsid w:val="00B30663"/>
    <w:rsid w:val="00B306E2"/>
    <w:rsid w:val="00B30AE6"/>
    <w:rsid w:val="00B30DB0"/>
    <w:rsid w:val="00B30DFF"/>
    <w:rsid w:val="00B30E35"/>
    <w:rsid w:val="00B30E37"/>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8C"/>
    <w:rsid w:val="00B33EF3"/>
    <w:rsid w:val="00B33F9A"/>
    <w:rsid w:val="00B33FC4"/>
    <w:rsid w:val="00B3430F"/>
    <w:rsid w:val="00B34437"/>
    <w:rsid w:val="00B3449C"/>
    <w:rsid w:val="00B34599"/>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B0D"/>
    <w:rsid w:val="00B36B9D"/>
    <w:rsid w:val="00B36BFF"/>
    <w:rsid w:val="00B36EAD"/>
    <w:rsid w:val="00B36F4E"/>
    <w:rsid w:val="00B37335"/>
    <w:rsid w:val="00B373D1"/>
    <w:rsid w:val="00B3764E"/>
    <w:rsid w:val="00B37A39"/>
    <w:rsid w:val="00B37A98"/>
    <w:rsid w:val="00B37AB8"/>
    <w:rsid w:val="00B37B56"/>
    <w:rsid w:val="00B37BC1"/>
    <w:rsid w:val="00B37C2A"/>
    <w:rsid w:val="00B37D34"/>
    <w:rsid w:val="00B37F1D"/>
    <w:rsid w:val="00B401FD"/>
    <w:rsid w:val="00B402A3"/>
    <w:rsid w:val="00B404AD"/>
    <w:rsid w:val="00B405A4"/>
    <w:rsid w:val="00B40867"/>
    <w:rsid w:val="00B40981"/>
    <w:rsid w:val="00B40AD6"/>
    <w:rsid w:val="00B40C97"/>
    <w:rsid w:val="00B40D27"/>
    <w:rsid w:val="00B40DD2"/>
    <w:rsid w:val="00B40DE4"/>
    <w:rsid w:val="00B40F45"/>
    <w:rsid w:val="00B40FD2"/>
    <w:rsid w:val="00B41089"/>
    <w:rsid w:val="00B4116E"/>
    <w:rsid w:val="00B4139C"/>
    <w:rsid w:val="00B41B13"/>
    <w:rsid w:val="00B41B36"/>
    <w:rsid w:val="00B4212D"/>
    <w:rsid w:val="00B421AA"/>
    <w:rsid w:val="00B42308"/>
    <w:rsid w:val="00B425E1"/>
    <w:rsid w:val="00B4293D"/>
    <w:rsid w:val="00B42A62"/>
    <w:rsid w:val="00B42AAD"/>
    <w:rsid w:val="00B42BFE"/>
    <w:rsid w:val="00B42C15"/>
    <w:rsid w:val="00B42CD1"/>
    <w:rsid w:val="00B42D1C"/>
    <w:rsid w:val="00B42D90"/>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C6"/>
    <w:rsid w:val="00B44FDB"/>
    <w:rsid w:val="00B4537B"/>
    <w:rsid w:val="00B4557B"/>
    <w:rsid w:val="00B4567D"/>
    <w:rsid w:val="00B456F5"/>
    <w:rsid w:val="00B45764"/>
    <w:rsid w:val="00B45987"/>
    <w:rsid w:val="00B45C5C"/>
    <w:rsid w:val="00B45CA1"/>
    <w:rsid w:val="00B45CC2"/>
    <w:rsid w:val="00B45E6A"/>
    <w:rsid w:val="00B45E9D"/>
    <w:rsid w:val="00B4630D"/>
    <w:rsid w:val="00B46738"/>
    <w:rsid w:val="00B46866"/>
    <w:rsid w:val="00B4690F"/>
    <w:rsid w:val="00B46F13"/>
    <w:rsid w:val="00B46F91"/>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E93"/>
    <w:rsid w:val="00B521E6"/>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FA6"/>
    <w:rsid w:val="00B53FCA"/>
    <w:rsid w:val="00B54231"/>
    <w:rsid w:val="00B5432F"/>
    <w:rsid w:val="00B54A37"/>
    <w:rsid w:val="00B54CB2"/>
    <w:rsid w:val="00B54CFD"/>
    <w:rsid w:val="00B54F5D"/>
    <w:rsid w:val="00B54F95"/>
    <w:rsid w:val="00B55AF0"/>
    <w:rsid w:val="00B55B0B"/>
    <w:rsid w:val="00B56078"/>
    <w:rsid w:val="00B56126"/>
    <w:rsid w:val="00B563AA"/>
    <w:rsid w:val="00B56461"/>
    <w:rsid w:val="00B56B4C"/>
    <w:rsid w:val="00B56B93"/>
    <w:rsid w:val="00B56C1B"/>
    <w:rsid w:val="00B56C68"/>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20DC"/>
    <w:rsid w:val="00B62190"/>
    <w:rsid w:val="00B625AC"/>
    <w:rsid w:val="00B628FB"/>
    <w:rsid w:val="00B62A20"/>
    <w:rsid w:val="00B62C8E"/>
    <w:rsid w:val="00B62FCD"/>
    <w:rsid w:val="00B632A2"/>
    <w:rsid w:val="00B633AA"/>
    <w:rsid w:val="00B6343D"/>
    <w:rsid w:val="00B63629"/>
    <w:rsid w:val="00B6382A"/>
    <w:rsid w:val="00B63B30"/>
    <w:rsid w:val="00B63B64"/>
    <w:rsid w:val="00B63C31"/>
    <w:rsid w:val="00B642A6"/>
    <w:rsid w:val="00B64407"/>
    <w:rsid w:val="00B646F4"/>
    <w:rsid w:val="00B64BCD"/>
    <w:rsid w:val="00B64C8D"/>
    <w:rsid w:val="00B64CA9"/>
    <w:rsid w:val="00B64DA9"/>
    <w:rsid w:val="00B64EE6"/>
    <w:rsid w:val="00B6522E"/>
    <w:rsid w:val="00B65263"/>
    <w:rsid w:val="00B655FA"/>
    <w:rsid w:val="00B656A5"/>
    <w:rsid w:val="00B6572E"/>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BE4"/>
    <w:rsid w:val="00B72451"/>
    <w:rsid w:val="00B725DB"/>
    <w:rsid w:val="00B726F4"/>
    <w:rsid w:val="00B72915"/>
    <w:rsid w:val="00B72A4B"/>
    <w:rsid w:val="00B72DA2"/>
    <w:rsid w:val="00B72EF6"/>
    <w:rsid w:val="00B72F1C"/>
    <w:rsid w:val="00B72FAB"/>
    <w:rsid w:val="00B73515"/>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748"/>
    <w:rsid w:val="00B84894"/>
    <w:rsid w:val="00B8504F"/>
    <w:rsid w:val="00B85165"/>
    <w:rsid w:val="00B853CD"/>
    <w:rsid w:val="00B85699"/>
    <w:rsid w:val="00B8581D"/>
    <w:rsid w:val="00B859C6"/>
    <w:rsid w:val="00B85C4C"/>
    <w:rsid w:val="00B85E5C"/>
    <w:rsid w:val="00B85EE5"/>
    <w:rsid w:val="00B85EEA"/>
    <w:rsid w:val="00B862A2"/>
    <w:rsid w:val="00B86367"/>
    <w:rsid w:val="00B8657B"/>
    <w:rsid w:val="00B86612"/>
    <w:rsid w:val="00B86ECD"/>
    <w:rsid w:val="00B86F7F"/>
    <w:rsid w:val="00B872D4"/>
    <w:rsid w:val="00B87449"/>
    <w:rsid w:val="00B874C4"/>
    <w:rsid w:val="00B877E2"/>
    <w:rsid w:val="00B87AE3"/>
    <w:rsid w:val="00B87BD3"/>
    <w:rsid w:val="00B87F54"/>
    <w:rsid w:val="00B900AB"/>
    <w:rsid w:val="00B900C3"/>
    <w:rsid w:val="00B900D9"/>
    <w:rsid w:val="00B902D0"/>
    <w:rsid w:val="00B90332"/>
    <w:rsid w:val="00B90741"/>
    <w:rsid w:val="00B90B66"/>
    <w:rsid w:val="00B90BD0"/>
    <w:rsid w:val="00B90CE8"/>
    <w:rsid w:val="00B90F4E"/>
    <w:rsid w:val="00B9148F"/>
    <w:rsid w:val="00B91600"/>
    <w:rsid w:val="00B916DC"/>
    <w:rsid w:val="00B9192F"/>
    <w:rsid w:val="00B91A75"/>
    <w:rsid w:val="00B91DB1"/>
    <w:rsid w:val="00B91DF1"/>
    <w:rsid w:val="00B924DD"/>
    <w:rsid w:val="00B928B9"/>
    <w:rsid w:val="00B928EF"/>
    <w:rsid w:val="00B9291B"/>
    <w:rsid w:val="00B92997"/>
    <w:rsid w:val="00B92AAF"/>
    <w:rsid w:val="00B92DAD"/>
    <w:rsid w:val="00B92E24"/>
    <w:rsid w:val="00B93008"/>
    <w:rsid w:val="00B93183"/>
    <w:rsid w:val="00B9347D"/>
    <w:rsid w:val="00B93489"/>
    <w:rsid w:val="00B93873"/>
    <w:rsid w:val="00B93A28"/>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AD"/>
    <w:rsid w:val="00BA783C"/>
    <w:rsid w:val="00BA7A2F"/>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E4E"/>
    <w:rsid w:val="00BB6084"/>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186"/>
    <w:rsid w:val="00BC022B"/>
    <w:rsid w:val="00BC05FC"/>
    <w:rsid w:val="00BC075D"/>
    <w:rsid w:val="00BC07A2"/>
    <w:rsid w:val="00BC09E8"/>
    <w:rsid w:val="00BC0B4E"/>
    <w:rsid w:val="00BC0CF5"/>
    <w:rsid w:val="00BC0D92"/>
    <w:rsid w:val="00BC0D98"/>
    <w:rsid w:val="00BC1256"/>
    <w:rsid w:val="00BC1438"/>
    <w:rsid w:val="00BC166D"/>
    <w:rsid w:val="00BC16FB"/>
    <w:rsid w:val="00BC190A"/>
    <w:rsid w:val="00BC1CCF"/>
    <w:rsid w:val="00BC2AA7"/>
    <w:rsid w:val="00BC2C8E"/>
    <w:rsid w:val="00BC2E20"/>
    <w:rsid w:val="00BC34DC"/>
    <w:rsid w:val="00BC3526"/>
    <w:rsid w:val="00BC3528"/>
    <w:rsid w:val="00BC35AF"/>
    <w:rsid w:val="00BC38C8"/>
    <w:rsid w:val="00BC3B03"/>
    <w:rsid w:val="00BC3CF0"/>
    <w:rsid w:val="00BC3DAF"/>
    <w:rsid w:val="00BC40D6"/>
    <w:rsid w:val="00BC4236"/>
    <w:rsid w:val="00BC42F5"/>
    <w:rsid w:val="00BC455C"/>
    <w:rsid w:val="00BC475D"/>
    <w:rsid w:val="00BC489D"/>
    <w:rsid w:val="00BC4BB6"/>
    <w:rsid w:val="00BC4CE2"/>
    <w:rsid w:val="00BC4F2E"/>
    <w:rsid w:val="00BC5184"/>
    <w:rsid w:val="00BC5366"/>
    <w:rsid w:val="00BC5395"/>
    <w:rsid w:val="00BC5424"/>
    <w:rsid w:val="00BC555E"/>
    <w:rsid w:val="00BC55CD"/>
    <w:rsid w:val="00BC5B22"/>
    <w:rsid w:val="00BC5EA2"/>
    <w:rsid w:val="00BC6075"/>
    <w:rsid w:val="00BC60FA"/>
    <w:rsid w:val="00BC6927"/>
    <w:rsid w:val="00BC6BBE"/>
    <w:rsid w:val="00BC6C1C"/>
    <w:rsid w:val="00BC6C8A"/>
    <w:rsid w:val="00BC6E38"/>
    <w:rsid w:val="00BC6FBE"/>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868"/>
    <w:rsid w:val="00BD0895"/>
    <w:rsid w:val="00BD0A7A"/>
    <w:rsid w:val="00BD0BE7"/>
    <w:rsid w:val="00BD1078"/>
    <w:rsid w:val="00BD11C6"/>
    <w:rsid w:val="00BD11D5"/>
    <w:rsid w:val="00BD13C5"/>
    <w:rsid w:val="00BD1655"/>
    <w:rsid w:val="00BD1E7A"/>
    <w:rsid w:val="00BD22DD"/>
    <w:rsid w:val="00BD25DE"/>
    <w:rsid w:val="00BD26C2"/>
    <w:rsid w:val="00BD271A"/>
    <w:rsid w:val="00BD2989"/>
    <w:rsid w:val="00BD2A7C"/>
    <w:rsid w:val="00BD2B81"/>
    <w:rsid w:val="00BD2B88"/>
    <w:rsid w:val="00BD2EA9"/>
    <w:rsid w:val="00BD2F1B"/>
    <w:rsid w:val="00BD3051"/>
    <w:rsid w:val="00BD3317"/>
    <w:rsid w:val="00BD332E"/>
    <w:rsid w:val="00BD3536"/>
    <w:rsid w:val="00BD35A8"/>
    <w:rsid w:val="00BD37BB"/>
    <w:rsid w:val="00BD386E"/>
    <w:rsid w:val="00BD38BF"/>
    <w:rsid w:val="00BD38E0"/>
    <w:rsid w:val="00BD3910"/>
    <w:rsid w:val="00BD3DE3"/>
    <w:rsid w:val="00BD3F50"/>
    <w:rsid w:val="00BD422E"/>
    <w:rsid w:val="00BD4242"/>
    <w:rsid w:val="00BD4711"/>
    <w:rsid w:val="00BD48C4"/>
    <w:rsid w:val="00BD499F"/>
    <w:rsid w:val="00BD4CF5"/>
    <w:rsid w:val="00BD4D2C"/>
    <w:rsid w:val="00BD4DCA"/>
    <w:rsid w:val="00BD50D1"/>
    <w:rsid w:val="00BD5102"/>
    <w:rsid w:val="00BD5151"/>
    <w:rsid w:val="00BD51A9"/>
    <w:rsid w:val="00BD56D6"/>
    <w:rsid w:val="00BD58D2"/>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7F1"/>
    <w:rsid w:val="00BE28D3"/>
    <w:rsid w:val="00BE293B"/>
    <w:rsid w:val="00BE2C01"/>
    <w:rsid w:val="00BE2FA6"/>
    <w:rsid w:val="00BE33CC"/>
    <w:rsid w:val="00BE3661"/>
    <w:rsid w:val="00BE3A22"/>
    <w:rsid w:val="00BE3E8A"/>
    <w:rsid w:val="00BE406A"/>
    <w:rsid w:val="00BE40B5"/>
    <w:rsid w:val="00BE42AE"/>
    <w:rsid w:val="00BE4429"/>
    <w:rsid w:val="00BE4562"/>
    <w:rsid w:val="00BE46A5"/>
    <w:rsid w:val="00BE4B8D"/>
    <w:rsid w:val="00BE5507"/>
    <w:rsid w:val="00BE5649"/>
    <w:rsid w:val="00BE5A1F"/>
    <w:rsid w:val="00BE5BD5"/>
    <w:rsid w:val="00BE5FF1"/>
    <w:rsid w:val="00BE60D9"/>
    <w:rsid w:val="00BE62C7"/>
    <w:rsid w:val="00BE65FD"/>
    <w:rsid w:val="00BE674E"/>
    <w:rsid w:val="00BE7787"/>
    <w:rsid w:val="00BE778F"/>
    <w:rsid w:val="00BE77EF"/>
    <w:rsid w:val="00BE7CDB"/>
    <w:rsid w:val="00BE7F88"/>
    <w:rsid w:val="00BF00A4"/>
    <w:rsid w:val="00BF0219"/>
    <w:rsid w:val="00BF0509"/>
    <w:rsid w:val="00BF09DD"/>
    <w:rsid w:val="00BF0D18"/>
    <w:rsid w:val="00BF0FC3"/>
    <w:rsid w:val="00BF117C"/>
    <w:rsid w:val="00BF128F"/>
    <w:rsid w:val="00BF12F6"/>
    <w:rsid w:val="00BF13B8"/>
    <w:rsid w:val="00BF13D5"/>
    <w:rsid w:val="00BF180E"/>
    <w:rsid w:val="00BF18DF"/>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A97"/>
    <w:rsid w:val="00BF3BCC"/>
    <w:rsid w:val="00BF3E00"/>
    <w:rsid w:val="00BF3F76"/>
    <w:rsid w:val="00BF41B7"/>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0C"/>
    <w:rsid w:val="00C01D1D"/>
    <w:rsid w:val="00C01D56"/>
    <w:rsid w:val="00C01FAA"/>
    <w:rsid w:val="00C021D3"/>
    <w:rsid w:val="00C0261F"/>
    <w:rsid w:val="00C02720"/>
    <w:rsid w:val="00C0272E"/>
    <w:rsid w:val="00C027BD"/>
    <w:rsid w:val="00C027BF"/>
    <w:rsid w:val="00C02810"/>
    <w:rsid w:val="00C0283A"/>
    <w:rsid w:val="00C02D98"/>
    <w:rsid w:val="00C037B3"/>
    <w:rsid w:val="00C037C1"/>
    <w:rsid w:val="00C03B89"/>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C7"/>
    <w:rsid w:val="00C07A22"/>
    <w:rsid w:val="00C07B82"/>
    <w:rsid w:val="00C07BF0"/>
    <w:rsid w:val="00C1015D"/>
    <w:rsid w:val="00C10513"/>
    <w:rsid w:val="00C10549"/>
    <w:rsid w:val="00C1054E"/>
    <w:rsid w:val="00C106D0"/>
    <w:rsid w:val="00C10DFF"/>
    <w:rsid w:val="00C112EB"/>
    <w:rsid w:val="00C11379"/>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3134"/>
    <w:rsid w:val="00C1317F"/>
    <w:rsid w:val="00C135B0"/>
    <w:rsid w:val="00C13DF2"/>
    <w:rsid w:val="00C13F63"/>
    <w:rsid w:val="00C146DD"/>
    <w:rsid w:val="00C1480D"/>
    <w:rsid w:val="00C14E95"/>
    <w:rsid w:val="00C15159"/>
    <w:rsid w:val="00C153D2"/>
    <w:rsid w:val="00C1567A"/>
    <w:rsid w:val="00C160F7"/>
    <w:rsid w:val="00C162D1"/>
    <w:rsid w:val="00C164E5"/>
    <w:rsid w:val="00C16646"/>
    <w:rsid w:val="00C16694"/>
    <w:rsid w:val="00C166D9"/>
    <w:rsid w:val="00C1685C"/>
    <w:rsid w:val="00C1697D"/>
    <w:rsid w:val="00C16C8D"/>
    <w:rsid w:val="00C16D24"/>
    <w:rsid w:val="00C16E7D"/>
    <w:rsid w:val="00C17390"/>
    <w:rsid w:val="00C174CF"/>
    <w:rsid w:val="00C1756A"/>
    <w:rsid w:val="00C178C5"/>
    <w:rsid w:val="00C17BDD"/>
    <w:rsid w:val="00C17E80"/>
    <w:rsid w:val="00C17EA7"/>
    <w:rsid w:val="00C17F5D"/>
    <w:rsid w:val="00C17FEE"/>
    <w:rsid w:val="00C17FFD"/>
    <w:rsid w:val="00C20224"/>
    <w:rsid w:val="00C20296"/>
    <w:rsid w:val="00C20371"/>
    <w:rsid w:val="00C2045C"/>
    <w:rsid w:val="00C20517"/>
    <w:rsid w:val="00C2058C"/>
    <w:rsid w:val="00C206D7"/>
    <w:rsid w:val="00C2071C"/>
    <w:rsid w:val="00C20D78"/>
    <w:rsid w:val="00C20EC3"/>
    <w:rsid w:val="00C21508"/>
    <w:rsid w:val="00C216B5"/>
    <w:rsid w:val="00C218AB"/>
    <w:rsid w:val="00C21A47"/>
    <w:rsid w:val="00C21B84"/>
    <w:rsid w:val="00C21D3B"/>
    <w:rsid w:val="00C21DEF"/>
    <w:rsid w:val="00C21E7F"/>
    <w:rsid w:val="00C21ED0"/>
    <w:rsid w:val="00C2224E"/>
    <w:rsid w:val="00C22345"/>
    <w:rsid w:val="00C22493"/>
    <w:rsid w:val="00C2254F"/>
    <w:rsid w:val="00C2265C"/>
    <w:rsid w:val="00C22713"/>
    <w:rsid w:val="00C227DB"/>
    <w:rsid w:val="00C2290D"/>
    <w:rsid w:val="00C22BE4"/>
    <w:rsid w:val="00C22BFC"/>
    <w:rsid w:val="00C22DA4"/>
    <w:rsid w:val="00C22E36"/>
    <w:rsid w:val="00C23129"/>
    <w:rsid w:val="00C2315F"/>
    <w:rsid w:val="00C232C6"/>
    <w:rsid w:val="00C234C9"/>
    <w:rsid w:val="00C23C17"/>
    <w:rsid w:val="00C23C18"/>
    <w:rsid w:val="00C23D2B"/>
    <w:rsid w:val="00C23F13"/>
    <w:rsid w:val="00C24201"/>
    <w:rsid w:val="00C24286"/>
    <w:rsid w:val="00C24540"/>
    <w:rsid w:val="00C2458C"/>
    <w:rsid w:val="00C245A4"/>
    <w:rsid w:val="00C24765"/>
    <w:rsid w:val="00C24BA6"/>
    <w:rsid w:val="00C24D2A"/>
    <w:rsid w:val="00C25070"/>
    <w:rsid w:val="00C251CA"/>
    <w:rsid w:val="00C253DE"/>
    <w:rsid w:val="00C25532"/>
    <w:rsid w:val="00C25601"/>
    <w:rsid w:val="00C25702"/>
    <w:rsid w:val="00C25B44"/>
    <w:rsid w:val="00C25B50"/>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EA"/>
    <w:rsid w:val="00C311EE"/>
    <w:rsid w:val="00C313D7"/>
    <w:rsid w:val="00C314A1"/>
    <w:rsid w:val="00C314BD"/>
    <w:rsid w:val="00C314F9"/>
    <w:rsid w:val="00C31635"/>
    <w:rsid w:val="00C3174F"/>
    <w:rsid w:val="00C320C9"/>
    <w:rsid w:val="00C323E0"/>
    <w:rsid w:val="00C324D7"/>
    <w:rsid w:val="00C3261E"/>
    <w:rsid w:val="00C32901"/>
    <w:rsid w:val="00C32D13"/>
    <w:rsid w:val="00C330B7"/>
    <w:rsid w:val="00C331B4"/>
    <w:rsid w:val="00C3338F"/>
    <w:rsid w:val="00C3365B"/>
    <w:rsid w:val="00C33669"/>
    <w:rsid w:val="00C33B2E"/>
    <w:rsid w:val="00C33D12"/>
    <w:rsid w:val="00C33D9F"/>
    <w:rsid w:val="00C33E28"/>
    <w:rsid w:val="00C33FAD"/>
    <w:rsid w:val="00C3432A"/>
    <w:rsid w:val="00C34578"/>
    <w:rsid w:val="00C34657"/>
    <w:rsid w:val="00C3466D"/>
    <w:rsid w:val="00C34865"/>
    <w:rsid w:val="00C34CD1"/>
    <w:rsid w:val="00C34EC4"/>
    <w:rsid w:val="00C3504C"/>
    <w:rsid w:val="00C3528C"/>
    <w:rsid w:val="00C35522"/>
    <w:rsid w:val="00C3586D"/>
    <w:rsid w:val="00C35CE5"/>
    <w:rsid w:val="00C35D33"/>
    <w:rsid w:val="00C36029"/>
    <w:rsid w:val="00C36057"/>
    <w:rsid w:val="00C36355"/>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25B"/>
    <w:rsid w:val="00C414D5"/>
    <w:rsid w:val="00C415AD"/>
    <w:rsid w:val="00C415CC"/>
    <w:rsid w:val="00C41717"/>
    <w:rsid w:val="00C4179B"/>
    <w:rsid w:val="00C41879"/>
    <w:rsid w:val="00C4193F"/>
    <w:rsid w:val="00C41A3A"/>
    <w:rsid w:val="00C41A83"/>
    <w:rsid w:val="00C41C68"/>
    <w:rsid w:val="00C41ED7"/>
    <w:rsid w:val="00C42064"/>
    <w:rsid w:val="00C42616"/>
    <w:rsid w:val="00C4286B"/>
    <w:rsid w:val="00C42BA5"/>
    <w:rsid w:val="00C42DD1"/>
    <w:rsid w:val="00C42E45"/>
    <w:rsid w:val="00C430A2"/>
    <w:rsid w:val="00C4361F"/>
    <w:rsid w:val="00C4391F"/>
    <w:rsid w:val="00C43A64"/>
    <w:rsid w:val="00C43AB3"/>
    <w:rsid w:val="00C43B24"/>
    <w:rsid w:val="00C43C0F"/>
    <w:rsid w:val="00C43FD6"/>
    <w:rsid w:val="00C4422D"/>
    <w:rsid w:val="00C442E0"/>
    <w:rsid w:val="00C446CC"/>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FA5"/>
    <w:rsid w:val="00C46FF6"/>
    <w:rsid w:val="00C4719B"/>
    <w:rsid w:val="00C47239"/>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87B"/>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ACE"/>
    <w:rsid w:val="00C61E6D"/>
    <w:rsid w:val="00C6209A"/>
    <w:rsid w:val="00C62340"/>
    <w:rsid w:val="00C62717"/>
    <w:rsid w:val="00C62961"/>
    <w:rsid w:val="00C62FCC"/>
    <w:rsid w:val="00C62FF4"/>
    <w:rsid w:val="00C6311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A4"/>
    <w:rsid w:val="00C7021A"/>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944"/>
    <w:rsid w:val="00C72AFE"/>
    <w:rsid w:val="00C730B2"/>
    <w:rsid w:val="00C733F2"/>
    <w:rsid w:val="00C73424"/>
    <w:rsid w:val="00C7394D"/>
    <w:rsid w:val="00C73A67"/>
    <w:rsid w:val="00C73DE2"/>
    <w:rsid w:val="00C74097"/>
    <w:rsid w:val="00C74204"/>
    <w:rsid w:val="00C74309"/>
    <w:rsid w:val="00C74699"/>
    <w:rsid w:val="00C747BA"/>
    <w:rsid w:val="00C74A60"/>
    <w:rsid w:val="00C74CBD"/>
    <w:rsid w:val="00C74D86"/>
    <w:rsid w:val="00C74DFA"/>
    <w:rsid w:val="00C7536E"/>
    <w:rsid w:val="00C75B49"/>
    <w:rsid w:val="00C75D01"/>
    <w:rsid w:val="00C75D19"/>
    <w:rsid w:val="00C75EAC"/>
    <w:rsid w:val="00C763CD"/>
    <w:rsid w:val="00C764BE"/>
    <w:rsid w:val="00C7651E"/>
    <w:rsid w:val="00C765FC"/>
    <w:rsid w:val="00C76710"/>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810"/>
    <w:rsid w:val="00C77BCC"/>
    <w:rsid w:val="00C77BF6"/>
    <w:rsid w:val="00C77CA0"/>
    <w:rsid w:val="00C77CBD"/>
    <w:rsid w:val="00C8027A"/>
    <w:rsid w:val="00C8027D"/>
    <w:rsid w:val="00C8029D"/>
    <w:rsid w:val="00C803D9"/>
    <w:rsid w:val="00C80721"/>
    <w:rsid w:val="00C8099A"/>
    <w:rsid w:val="00C809DD"/>
    <w:rsid w:val="00C80E31"/>
    <w:rsid w:val="00C80F27"/>
    <w:rsid w:val="00C81034"/>
    <w:rsid w:val="00C8128C"/>
    <w:rsid w:val="00C81487"/>
    <w:rsid w:val="00C814E4"/>
    <w:rsid w:val="00C81582"/>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B4B"/>
    <w:rsid w:val="00C83E45"/>
    <w:rsid w:val="00C841BF"/>
    <w:rsid w:val="00C846EF"/>
    <w:rsid w:val="00C8487B"/>
    <w:rsid w:val="00C848B1"/>
    <w:rsid w:val="00C84AE4"/>
    <w:rsid w:val="00C84E75"/>
    <w:rsid w:val="00C84F46"/>
    <w:rsid w:val="00C8508E"/>
    <w:rsid w:val="00C851DF"/>
    <w:rsid w:val="00C853E8"/>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5E1"/>
    <w:rsid w:val="00C93637"/>
    <w:rsid w:val="00C93649"/>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517"/>
    <w:rsid w:val="00C9658E"/>
    <w:rsid w:val="00C965AE"/>
    <w:rsid w:val="00C9688C"/>
    <w:rsid w:val="00C968D4"/>
    <w:rsid w:val="00C969F7"/>
    <w:rsid w:val="00C96A3D"/>
    <w:rsid w:val="00C96B84"/>
    <w:rsid w:val="00C96CAA"/>
    <w:rsid w:val="00C96DA9"/>
    <w:rsid w:val="00C96E32"/>
    <w:rsid w:val="00C96E51"/>
    <w:rsid w:val="00C97271"/>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C5"/>
    <w:rsid w:val="00CA1E1F"/>
    <w:rsid w:val="00CA1EC0"/>
    <w:rsid w:val="00CA21E3"/>
    <w:rsid w:val="00CA22C2"/>
    <w:rsid w:val="00CA27A6"/>
    <w:rsid w:val="00CA2A3D"/>
    <w:rsid w:val="00CA2AB9"/>
    <w:rsid w:val="00CA2B9E"/>
    <w:rsid w:val="00CA322D"/>
    <w:rsid w:val="00CA3240"/>
    <w:rsid w:val="00CA32EB"/>
    <w:rsid w:val="00CA34C0"/>
    <w:rsid w:val="00CA35BF"/>
    <w:rsid w:val="00CA38D4"/>
    <w:rsid w:val="00CA3AED"/>
    <w:rsid w:val="00CA3C2B"/>
    <w:rsid w:val="00CA4034"/>
    <w:rsid w:val="00CA4067"/>
    <w:rsid w:val="00CA41DE"/>
    <w:rsid w:val="00CA4248"/>
    <w:rsid w:val="00CA4311"/>
    <w:rsid w:val="00CA43C5"/>
    <w:rsid w:val="00CA466B"/>
    <w:rsid w:val="00CA478A"/>
    <w:rsid w:val="00CA4892"/>
    <w:rsid w:val="00CA4BE0"/>
    <w:rsid w:val="00CA4FAB"/>
    <w:rsid w:val="00CA54CD"/>
    <w:rsid w:val="00CA5663"/>
    <w:rsid w:val="00CA56B5"/>
    <w:rsid w:val="00CA574E"/>
    <w:rsid w:val="00CA5856"/>
    <w:rsid w:val="00CA58F6"/>
    <w:rsid w:val="00CA5BAA"/>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61B"/>
    <w:rsid w:val="00CB067D"/>
    <w:rsid w:val="00CB07A5"/>
    <w:rsid w:val="00CB07A9"/>
    <w:rsid w:val="00CB07D0"/>
    <w:rsid w:val="00CB09E0"/>
    <w:rsid w:val="00CB0D6D"/>
    <w:rsid w:val="00CB0DFA"/>
    <w:rsid w:val="00CB0E58"/>
    <w:rsid w:val="00CB142C"/>
    <w:rsid w:val="00CB1590"/>
    <w:rsid w:val="00CB187E"/>
    <w:rsid w:val="00CB18DE"/>
    <w:rsid w:val="00CB1A0D"/>
    <w:rsid w:val="00CB1AA8"/>
    <w:rsid w:val="00CB1D98"/>
    <w:rsid w:val="00CB1F4E"/>
    <w:rsid w:val="00CB206C"/>
    <w:rsid w:val="00CB20F2"/>
    <w:rsid w:val="00CB2223"/>
    <w:rsid w:val="00CB23F3"/>
    <w:rsid w:val="00CB262C"/>
    <w:rsid w:val="00CB2743"/>
    <w:rsid w:val="00CB2810"/>
    <w:rsid w:val="00CB2848"/>
    <w:rsid w:val="00CB2ACB"/>
    <w:rsid w:val="00CB2BA2"/>
    <w:rsid w:val="00CB32AE"/>
    <w:rsid w:val="00CB331A"/>
    <w:rsid w:val="00CB33F3"/>
    <w:rsid w:val="00CB3653"/>
    <w:rsid w:val="00CB38DE"/>
    <w:rsid w:val="00CB3E8C"/>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60"/>
    <w:rsid w:val="00CB6402"/>
    <w:rsid w:val="00CB6405"/>
    <w:rsid w:val="00CB65E7"/>
    <w:rsid w:val="00CB6897"/>
    <w:rsid w:val="00CB695C"/>
    <w:rsid w:val="00CB697A"/>
    <w:rsid w:val="00CB69C6"/>
    <w:rsid w:val="00CB6AA5"/>
    <w:rsid w:val="00CB6F8A"/>
    <w:rsid w:val="00CB717E"/>
    <w:rsid w:val="00CB733D"/>
    <w:rsid w:val="00CB74FA"/>
    <w:rsid w:val="00CB786E"/>
    <w:rsid w:val="00CB7BCD"/>
    <w:rsid w:val="00CC0081"/>
    <w:rsid w:val="00CC00F1"/>
    <w:rsid w:val="00CC016F"/>
    <w:rsid w:val="00CC0437"/>
    <w:rsid w:val="00CC04A8"/>
    <w:rsid w:val="00CC0D19"/>
    <w:rsid w:val="00CC0DA8"/>
    <w:rsid w:val="00CC111E"/>
    <w:rsid w:val="00CC1183"/>
    <w:rsid w:val="00CC14AD"/>
    <w:rsid w:val="00CC14BA"/>
    <w:rsid w:val="00CC159E"/>
    <w:rsid w:val="00CC1B7B"/>
    <w:rsid w:val="00CC2138"/>
    <w:rsid w:val="00CC22B0"/>
    <w:rsid w:val="00CC22F3"/>
    <w:rsid w:val="00CC22FB"/>
    <w:rsid w:val="00CC2491"/>
    <w:rsid w:val="00CC2526"/>
    <w:rsid w:val="00CC2653"/>
    <w:rsid w:val="00CC2954"/>
    <w:rsid w:val="00CC2A37"/>
    <w:rsid w:val="00CC2C04"/>
    <w:rsid w:val="00CC316E"/>
    <w:rsid w:val="00CC32BA"/>
    <w:rsid w:val="00CC3487"/>
    <w:rsid w:val="00CC37FF"/>
    <w:rsid w:val="00CC38E4"/>
    <w:rsid w:val="00CC38F5"/>
    <w:rsid w:val="00CC3A70"/>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869"/>
    <w:rsid w:val="00CC597F"/>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9D"/>
    <w:rsid w:val="00CD0763"/>
    <w:rsid w:val="00CD0974"/>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5442"/>
    <w:rsid w:val="00CD582B"/>
    <w:rsid w:val="00CD5B98"/>
    <w:rsid w:val="00CD5C39"/>
    <w:rsid w:val="00CD5EC6"/>
    <w:rsid w:val="00CD608F"/>
    <w:rsid w:val="00CD62A2"/>
    <w:rsid w:val="00CD6352"/>
    <w:rsid w:val="00CD65D4"/>
    <w:rsid w:val="00CD6805"/>
    <w:rsid w:val="00CD6812"/>
    <w:rsid w:val="00CD68DE"/>
    <w:rsid w:val="00CD6A67"/>
    <w:rsid w:val="00CD6E6B"/>
    <w:rsid w:val="00CD6E8E"/>
    <w:rsid w:val="00CD7174"/>
    <w:rsid w:val="00CD71E4"/>
    <w:rsid w:val="00CD798C"/>
    <w:rsid w:val="00CD7C49"/>
    <w:rsid w:val="00CE0070"/>
    <w:rsid w:val="00CE01A8"/>
    <w:rsid w:val="00CE01D7"/>
    <w:rsid w:val="00CE0365"/>
    <w:rsid w:val="00CE04FC"/>
    <w:rsid w:val="00CE063A"/>
    <w:rsid w:val="00CE0B38"/>
    <w:rsid w:val="00CE0F54"/>
    <w:rsid w:val="00CE144F"/>
    <w:rsid w:val="00CE1AF4"/>
    <w:rsid w:val="00CE1CC6"/>
    <w:rsid w:val="00CE207F"/>
    <w:rsid w:val="00CE24F1"/>
    <w:rsid w:val="00CE25E4"/>
    <w:rsid w:val="00CE26E1"/>
    <w:rsid w:val="00CE2B48"/>
    <w:rsid w:val="00CE2C32"/>
    <w:rsid w:val="00CE2CD0"/>
    <w:rsid w:val="00CE2E1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52D"/>
    <w:rsid w:val="00CE5712"/>
    <w:rsid w:val="00CE5806"/>
    <w:rsid w:val="00CE5B2D"/>
    <w:rsid w:val="00CE6273"/>
    <w:rsid w:val="00CE63BF"/>
    <w:rsid w:val="00CE63DD"/>
    <w:rsid w:val="00CE64C0"/>
    <w:rsid w:val="00CE6535"/>
    <w:rsid w:val="00CE68A1"/>
    <w:rsid w:val="00CE68A6"/>
    <w:rsid w:val="00CE6A14"/>
    <w:rsid w:val="00CE6C4F"/>
    <w:rsid w:val="00CE6CA2"/>
    <w:rsid w:val="00CE6D6A"/>
    <w:rsid w:val="00CE6DA4"/>
    <w:rsid w:val="00CE6EA6"/>
    <w:rsid w:val="00CE7274"/>
    <w:rsid w:val="00CE7304"/>
    <w:rsid w:val="00CE7371"/>
    <w:rsid w:val="00CE741A"/>
    <w:rsid w:val="00CE77A8"/>
    <w:rsid w:val="00CE77C5"/>
    <w:rsid w:val="00CE77E0"/>
    <w:rsid w:val="00CE7DD4"/>
    <w:rsid w:val="00CE7EB9"/>
    <w:rsid w:val="00CF0079"/>
    <w:rsid w:val="00CF024C"/>
    <w:rsid w:val="00CF03F9"/>
    <w:rsid w:val="00CF059F"/>
    <w:rsid w:val="00CF0AF5"/>
    <w:rsid w:val="00CF0BA9"/>
    <w:rsid w:val="00CF0C73"/>
    <w:rsid w:val="00CF1079"/>
    <w:rsid w:val="00CF1466"/>
    <w:rsid w:val="00CF146E"/>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F74"/>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F3F"/>
    <w:rsid w:val="00CF5F8B"/>
    <w:rsid w:val="00CF61FF"/>
    <w:rsid w:val="00CF6333"/>
    <w:rsid w:val="00CF63E3"/>
    <w:rsid w:val="00CF6836"/>
    <w:rsid w:val="00CF69D5"/>
    <w:rsid w:val="00CF707A"/>
    <w:rsid w:val="00CF715D"/>
    <w:rsid w:val="00CF736D"/>
    <w:rsid w:val="00CF73E2"/>
    <w:rsid w:val="00CF77EA"/>
    <w:rsid w:val="00CF799B"/>
    <w:rsid w:val="00CF7ADF"/>
    <w:rsid w:val="00CF7D78"/>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2A8"/>
    <w:rsid w:val="00D01371"/>
    <w:rsid w:val="00D01666"/>
    <w:rsid w:val="00D018DA"/>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B56"/>
    <w:rsid w:val="00D04DB6"/>
    <w:rsid w:val="00D0504A"/>
    <w:rsid w:val="00D053EA"/>
    <w:rsid w:val="00D0543C"/>
    <w:rsid w:val="00D05455"/>
    <w:rsid w:val="00D05718"/>
    <w:rsid w:val="00D0580F"/>
    <w:rsid w:val="00D05ADB"/>
    <w:rsid w:val="00D05CDC"/>
    <w:rsid w:val="00D05D92"/>
    <w:rsid w:val="00D064AB"/>
    <w:rsid w:val="00D067EF"/>
    <w:rsid w:val="00D06DF4"/>
    <w:rsid w:val="00D06F91"/>
    <w:rsid w:val="00D07474"/>
    <w:rsid w:val="00D074D2"/>
    <w:rsid w:val="00D0758D"/>
    <w:rsid w:val="00D07780"/>
    <w:rsid w:val="00D07881"/>
    <w:rsid w:val="00D07B75"/>
    <w:rsid w:val="00D07C1D"/>
    <w:rsid w:val="00D07C9F"/>
    <w:rsid w:val="00D07F06"/>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3D1"/>
    <w:rsid w:val="00D1243D"/>
    <w:rsid w:val="00D126AF"/>
    <w:rsid w:val="00D12916"/>
    <w:rsid w:val="00D12A35"/>
    <w:rsid w:val="00D12BEF"/>
    <w:rsid w:val="00D12D20"/>
    <w:rsid w:val="00D12DA6"/>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52F5"/>
    <w:rsid w:val="00D154BE"/>
    <w:rsid w:val="00D154DC"/>
    <w:rsid w:val="00D1556E"/>
    <w:rsid w:val="00D155CB"/>
    <w:rsid w:val="00D156DD"/>
    <w:rsid w:val="00D15BB8"/>
    <w:rsid w:val="00D15D10"/>
    <w:rsid w:val="00D15D5F"/>
    <w:rsid w:val="00D15DEF"/>
    <w:rsid w:val="00D161AB"/>
    <w:rsid w:val="00D161AC"/>
    <w:rsid w:val="00D16774"/>
    <w:rsid w:val="00D168A6"/>
    <w:rsid w:val="00D169B8"/>
    <w:rsid w:val="00D16A9C"/>
    <w:rsid w:val="00D16DDC"/>
    <w:rsid w:val="00D16DEE"/>
    <w:rsid w:val="00D16E85"/>
    <w:rsid w:val="00D173C0"/>
    <w:rsid w:val="00D17798"/>
    <w:rsid w:val="00D1784C"/>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9C4"/>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DA7"/>
    <w:rsid w:val="00D2707C"/>
    <w:rsid w:val="00D27195"/>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6D4"/>
    <w:rsid w:val="00D31BC8"/>
    <w:rsid w:val="00D31FE2"/>
    <w:rsid w:val="00D320D2"/>
    <w:rsid w:val="00D322FD"/>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60A5"/>
    <w:rsid w:val="00D360F1"/>
    <w:rsid w:val="00D36275"/>
    <w:rsid w:val="00D362CF"/>
    <w:rsid w:val="00D366C0"/>
    <w:rsid w:val="00D36AE8"/>
    <w:rsid w:val="00D36F20"/>
    <w:rsid w:val="00D36FBB"/>
    <w:rsid w:val="00D370C1"/>
    <w:rsid w:val="00D3718C"/>
    <w:rsid w:val="00D37257"/>
    <w:rsid w:val="00D37660"/>
    <w:rsid w:val="00D3790F"/>
    <w:rsid w:val="00D37D63"/>
    <w:rsid w:val="00D37E9F"/>
    <w:rsid w:val="00D40170"/>
    <w:rsid w:val="00D401FA"/>
    <w:rsid w:val="00D4060F"/>
    <w:rsid w:val="00D40655"/>
    <w:rsid w:val="00D40790"/>
    <w:rsid w:val="00D40852"/>
    <w:rsid w:val="00D408B5"/>
    <w:rsid w:val="00D40A88"/>
    <w:rsid w:val="00D40D6E"/>
    <w:rsid w:val="00D40E82"/>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3079"/>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5066"/>
    <w:rsid w:val="00D4510E"/>
    <w:rsid w:val="00D45ACD"/>
    <w:rsid w:val="00D45DB4"/>
    <w:rsid w:val="00D464CD"/>
    <w:rsid w:val="00D4659A"/>
    <w:rsid w:val="00D4661A"/>
    <w:rsid w:val="00D46D8E"/>
    <w:rsid w:val="00D46EF6"/>
    <w:rsid w:val="00D46F02"/>
    <w:rsid w:val="00D46F9F"/>
    <w:rsid w:val="00D47115"/>
    <w:rsid w:val="00D47531"/>
    <w:rsid w:val="00D47A2A"/>
    <w:rsid w:val="00D47A46"/>
    <w:rsid w:val="00D47A96"/>
    <w:rsid w:val="00D47AFD"/>
    <w:rsid w:val="00D47D1B"/>
    <w:rsid w:val="00D47FB8"/>
    <w:rsid w:val="00D47FDC"/>
    <w:rsid w:val="00D5000D"/>
    <w:rsid w:val="00D5048C"/>
    <w:rsid w:val="00D506F7"/>
    <w:rsid w:val="00D509AF"/>
    <w:rsid w:val="00D50B4E"/>
    <w:rsid w:val="00D50C8F"/>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068"/>
    <w:rsid w:val="00D53342"/>
    <w:rsid w:val="00D533BA"/>
    <w:rsid w:val="00D5349F"/>
    <w:rsid w:val="00D53558"/>
    <w:rsid w:val="00D5357E"/>
    <w:rsid w:val="00D5357F"/>
    <w:rsid w:val="00D53800"/>
    <w:rsid w:val="00D53F42"/>
    <w:rsid w:val="00D53FAA"/>
    <w:rsid w:val="00D540C8"/>
    <w:rsid w:val="00D540FC"/>
    <w:rsid w:val="00D542BA"/>
    <w:rsid w:val="00D5434F"/>
    <w:rsid w:val="00D5439D"/>
    <w:rsid w:val="00D54457"/>
    <w:rsid w:val="00D5453A"/>
    <w:rsid w:val="00D545EE"/>
    <w:rsid w:val="00D54C31"/>
    <w:rsid w:val="00D54D75"/>
    <w:rsid w:val="00D54F44"/>
    <w:rsid w:val="00D54F5B"/>
    <w:rsid w:val="00D54F95"/>
    <w:rsid w:val="00D55282"/>
    <w:rsid w:val="00D55304"/>
    <w:rsid w:val="00D557B5"/>
    <w:rsid w:val="00D558CF"/>
    <w:rsid w:val="00D55A19"/>
    <w:rsid w:val="00D55A68"/>
    <w:rsid w:val="00D55D39"/>
    <w:rsid w:val="00D5600B"/>
    <w:rsid w:val="00D560CB"/>
    <w:rsid w:val="00D56330"/>
    <w:rsid w:val="00D56C2A"/>
    <w:rsid w:val="00D56C46"/>
    <w:rsid w:val="00D56DC9"/>
    <w:rsid w:val="00D56DFC"/>
    <w:rsid w:val="00D570C8"/>
    <w:rsid w:val="00D573A2"/>
    <w:rsid w:val="00D57A67"/>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620"/>
    <w:rsid w:val="00D6467D"/>
    <w:rsid w:val="00D64787"/>
    <w:rsid w:val="00D6486C"/>
    <w:rsid w:val="00D64D46"/>
    <w:rsid w:val="00D64E9F"/>
    <w:rsid w:val="00D650AF"/>
    <w:rsid w:val="00D65337"/>
    <w:rsid w:val="00D653F6"/>
    <w:rsid w:val="00D6553F"/>
    <w:rsid w:val="00D656FF"/>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B15"/>
    <w:rsid w:val="00D70ED9"/>
    <w:rsid w:val="00D7136C"/>
    <w:rsid w:val="00D71438"/>
    <w:rsid w:val="00D71859"/>
    <w:rsid w:val="00D718CA"/>
    <w:rsid w:val="00D71DD8"/>
    <w:rsid w:val="00D71E0E"/>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736"/>
    <w:rsid w:val="00D7386D"/>
    <w:rsid w:val="00D73BD3"/>
    <w:rsid w:val="00D73ECB"/>
    <w:rsid w:val="00D73EED"/>
    <w:rsid w:val="00D7416B"/>
    <w:rsid w:val="00D74299"/>
    <w:rsid w:val="00D746F1"/>
    <w:rsid w:val="00D74AF8"/>
    <w:rsid w:val="00D74B0C"/>
    <w:rsid w:val="00D74C82"/>
    <w:rsid w:val="00D74F27"/>
    <w:rsid w:val="00D74F49"/>
    <w:rsid w:val="00D75227"/>
    <w:rsid w:val="00D753C8"/>
    <w:rsid w:val="00D75841"/>
    <w:rsid w:val="00D75C22"/>
    <w:rsid w:val="00D75D31"/>
    <w:rsid w:val="00D75FA2"/>
    <w:rsid w:val="00D76043"/>
    <w:rsid w:val="00D761AB"/>
    <w:rsid w:val="00D763BC"/>
    <w:rsid w:val="00D76446"/>
    <w:rsid w:val="00D768D2"/>
    <w:rsid w:val="00D76ABD"/>
    <w:rsid w:val="00D76ACE"/>
    <w:rsid w:val="00D76B6C"/>
    <w:rsid w:val="00D76F83"/>
    <w:rsid w:val="00D774C0"/>
    <w:rsid w:val="00D775FE"/>
    <w:rsid w:val="00D7776D"/>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7BF"/>
    <w:rsid w:val="00D82832"/>
    <w:rsid w:val="00D82A43"/>
    <w:rsid w:val="00D82C32"/>
    <w:rsid w:val="00D82D13"/>
    <w:rsid w:val="00D82D74"/>
    <w:rsid w:val="00D830C4"/>
    <w:rsid w:val="00D8317F"/>
    <w:rsid w:val="00D8319A"/>
    <w:rsid w:val="00D8319C"/>
    <w:rsid w:val="00D831E3"/>
    <w:rsid w:val="00D8363D"/>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EC6"/>
    <w:rsid w:val="00D853B1"/>
    <w:rsid w:val="00D855FB"/>
    <w:rsid w:val="00D85715"/>
    <w:rsid w:val="00D857DE"/>
    <w:rsid w:val="00D858B4"/>
    <w:rsid w:val="00D85B3E"/>
    <w:rsid w:val="00D85CB8"/>
    <w:rsid w:val="00D86177"/>
    <w:rsid w:val="00D861EA"/>
    <w:rsid w:val="00D86283"/>
    <w:rsid w:val="00D8646D"/>
    <w:rsid w:val="00D86925"/>
    <w:rsid w:val="00D869F6"/>
    <w:rsid w:val="00D86BB0"/>
    <w:rsid w:val="00D86DA8"/>
    <w:rsid w:val="00D8708A"/>
    <w:rsid w:val="00D870DF"/>
    <w:rsid w:val="00D87106"/>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EFF"/>
    <w:rsid w:val="00D93341"/>
    <w:rsid w:val="00D9339F"/>
    <w:rsid w:val="00D933D2"/>
    <w:rsid w:val="00D9357E"/>
    <w:rsid w:val="00D935AC"/>
    <w:rsid w:val="00D936DB"/>
    <w:rsid w:val="00D93810"/>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7493"/>
    <w:rsid w:val="00D97503"/>
    <w:rsid w:val="00D97589"/>
    <w:rsid w:val="00D97631"/>
    <w:rsid w:val="00D97724"/>
    <w:rsid w:val="00D9793F"/>
    <w:rsid w:val="00D97CC6"/>
    <w:rsid w:val="00D97FE8"/>
    <w:rsid w:val="00DA043F"/>
    <w:rsid w:val="00DA046F"/>
    <w:rsid w:val="00DA0500"/>
    <w:rsid w:val="00DA058C"/>
    <w:rsid w:val="00DA05E9"/>
    <w:rsid w:val="00DA06FB"/>
    <w:rsid w:val="00DA0A56"/>
    <w:rsid w:val="00DA0BC8"/>
    <w:rsid w:val="00DA0C42"/>
    <w:rsid w:val="00DA11A4"/>
    <w:rsid w:val="00DA13C5"/>
    <w:rsid w:val="00DA15BA"/>
    <w:rsid w:val="00DA191C"/>
    <w:rsid w:val="00DA193D"/>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C53"/>
    <w:rsid w:val="00DA4E82"/>
    <w:rsid w:val="00DA4F5E"/>
    <w:rsid w:val="00DA5207"/>
    <w:rsid w:val="00DA522B"/>
    <w:rsid w:val="00DA5894"/>
    <w:rsid w:val="00DA5A55"/>
    <w:rsid w:val="00DA5D3A"/>
    <w:rsid w:val="00DA5DBC"/>
    <w:rsid w:val="00DA5DC3"/>
    <w:rsid w:val="00DA6240"/>
    <w:rsid w:val="00DA6671"/>
    <w:rsid w:val="00DA6818"/>
    <w:rsid w:val="00DA6871"/>
    <w:rsid w:val="00DA6964"/>
    <w:rsid w:val="00DA69A5"/>
    <w:rsid w:val="00DA6A2A"/>
    <w:rsid w:val="00DA6A66"/>
    <w:rsid w:val="00DA6BCA"/>
    <w:rsid w:val="00DA7390"/>
    <w:rsid w:val="00DA74AF"/>
    <w:rsid w:val="00DA7624"/>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3E7"/>
    <w:rsid w:val="00DB2585"/>
    <w:rsid w:val="00DB2ADD"/>
    <w:rsid w:val="00DB2C86"/>
    <w:rsid w:val="00DB2E46"/>
    <w:rsid w:val="00DB2ECA"/>
    <w:rsid w:val="00DB2EDF"/>
    <w:rsid w:val="00DB3231"/>
    <w:rsid w:val="00DB323A"/>
    <w:rsid w:val="00DB33BA"/>
    <w:rsid w:val="00DB33C3"/>
    <w:rsid w:val="00DB354C"/>
    <w:rsid w:val="00DB397D"/>
    <w:rsid w:val="00DB3ACC"/>
    <w:rsid w:val="00DB3DAC"/>
    <w:rsid w:val="00DB46C1"/>
    <w:rsid w:val="00DB5051"/>
    <w:rsid w:val="00DB5597"/>
    <w:rsid w:val="00DB587D"/>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E9"/>
    <w:rsid w:val="00DC25F3"/>
    <w:rsid w:val="00DC2770"/>
    <w:rsid w:val="00DC2EDA"/>
    <w:rsid w:val="00DC2FCA"/>
    <w:rsid w:val="00DC3098"/>
    <w:rsid w:val="00DC313A"/>
    <w:rsid w:val="00DC324A"/>
    <w:rsid w:val="00DC356E"/>
    <w:rsid w:val="00DC3985"/>
    <w:rsid w:val="00DC39C2"/>
    <w:rsid w:val="00DC3CE7"/>
    <w:rsid w:val="00DC3D28"/>
    <w:rsid w:val="00DC4314"/>
    <w:rsid w:val="00DC431F"/>
    <w:rsid w:val="00DC4651"/>
    <w:rsid w:val="00DC4D42"/>
    <w:rsid w:val="00DC4F30"/>
    <w:rsid w:val="00DC4F35"/>
    <w:rsid w:val="00DC50F1"/>
    <w:rsid w:val="00DC5283"/>
    <w:rsid w:val="00DC5414"/>
    <w:rsid w:val="00DC544C"/>
    <w:rsid w:val="00DC58C7"/>
    <w:rsid w:val="00DC5C9C"/>
    <w:rsid w:val="00DC5C9F"/>
    <w:rsid w:val="00DC5DFC"/>
    <w:rsid w:val="00DC6054"/>
    <w:rsid w:val="00DC6206"/>
    <w:rsid w:val="00DC63AC"/>
    <w:rsid w:val="00DC64D7"/>
    <w:rsid w:val="00DC6587"/>
    <w:rsid w:val="00DC66B1"/>
    <w:rsid w:val="00DC6737"/>
    <w:rsid w:val="00DC6C51"/>
    <w:rsid w:val="00DC6E4E"/>
    <w:rsid w:val="00DC72A9"/>
    <w:rsid w:val="00DC7937"/>
    <w:rsid w:val="00DC7E2B"/>
    <w:rsid w:val="00DC7E91"/>
    <w:rsid w:val="00DC7F8B"/>
    <w:rsid w:val="00DC7FCA"/>
    <w:rsid w:val="00DD00A9"/>
    <w:rsid w:val="00DD0901"/>
    <w:rsid w:val="00DD097F"/>
    <w:rsid w:val="00DD0C9B"/>
    <w:rsid w:val="00DD0CB7"/>
    <w:rsid w:val="00DD0CC8"/>
    <w:rsid w:val="00DD0D24"/>
    <w:rsid w:val="00DD0E9C"/>
    <w:rsid w:val="00DD1187"/>
    <w:rsid w:val="00DD1474"/>
    <w:rsid w:val="00DD14C9"/>
    <w:rsid w:val="00DD15AF"/>
    <w:rsid w:val="00DD1782"/>
    <w:rsid w:val="00DD17E5"/>
    <w:rsid w:val="00DD181D"/>
    <w:rsid w:val="00DD19C6"/>
    <w:rsid w:val="00DD2076"/>
    <w:rsid w:val="00DD23EB"/>
    <w:rsid w:val="00DD2416"/>
    <w:rsid w:val="00DD2C14"/>
    <w:rsid w:val="00DD2CE2"/>
    <w:rsid w:val="00DD2CEE"/>
    <w:rsid w:val="00DD2F87"/>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603"/>
    <w:rsid w:val="00DD67D3"/>
    <w:rsid w:val="00DD6B04"/>
    <w:rsid w:val="00DD6E50"/>
    <w:rsid w:val="00DD6FBF"/>
    <w:rsid w:val="00DD7283"/>
    <w:rsid w:val="00DD7346"/>
    <w:rsid w:val="00DD7368"/>
    <w:rsid w:val="00DD739B"/>
    <w:rsid w:val="00DD73FA"/>
    <w:rsid w:val="00DD7435"/>
    <w:rsid w:val="00DD750D"/>
    <w:rsid w:val="00DD78B2"/>
    <w:rsid w:val="00DD79C5"/>
    <w:rsid w:val="00DD7C76"/>
    <w:rsid w:val="00DD7D3B"/>
    <w:rsid w:val="00DD7EC0"/>
    <w:rsid w:val="00DD7EE4"/>
    <w:rsid w:val="00DE01F5"/>
    <w:rsid w:val="00DE040F"/>
    <w:rsid w:val="00DE07ED"/>
    <w:rsid w:val="00DE0806"/>
    <w:rsid w:val="00DE0908"/>
    <w:rsid w:val="00DE090C"/>
    <w:rsid w:val="00DE0CDE"/>
    <w:rsid w:val="00DE115B"/>
    <w:rsid w:val="00DE1830"/>
    <w:rsid w:val="00DE1B0A"/>
    <w:rsid w:val="00DE1C42"/>
    <w:rsid w:val="00DE1E05"/>
    <w:rsid w:val="00DE2014"/>
    <w:rsid w:val="00DE23C0"/>
    <w:rsid w:val="00DE251E"/>
    <w:rsid w:val="00DE267C"/>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BF2"/>
    <w:rsid w:val="00DE514C"/>
    <w:rsid w:val="00DE5398"/>
    <w:rsid w:val="00DE564E"/>
    <w:rsid w:val="00DE58D7"/>
    <w:rsid w:val="00DE5AE2"/>
    <w:rsid w:val="00DE5C77"/>
    <w:rsid w:val="00DE5D41"/>
    <w:rsid w:val="00DE5D83"/>
    <w:rsid w:val="00DE61A8"/>
    <w:rsid w:val="00DE6433"/>
    <w:rsid w:val="00DE6CA5"/>
    <w:rsid w:val="00DE6EC8"/>
    <w:rsid w:val="00DE7127"/>
    <w:rsid w:val="00DE7243"/>
    <w:rsid w:val="00DE7445"/>
    <w:rsid w:val="00DE7452"/>
    <w:rsid w:val="00DE7BA4"/>
    <w:rsid w:val="00DF009C"/>
    <w:rsid w:val="00DF02B3"/>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4B0"/>
    <w:rsid w:val="00DF27CA"/>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8C"/>
    <w:rsid w:val="00DF63A7"/>
    <w:rsid w:val="00DF63CE"/>
    <w:rsid w:val="00DF65DA"/>
    <w:rsid w:val="00DF6CDC"/>
    <w:rsid w:val="00DF718D"/>
    <w:rsid w:val="00DF71AE"/>
    <w:rsid w:val="00DF755F"/>
    <w:rsid w:val="00DF7605"/>
    <w:rsid w:val="00DF76A7"/>
    <w:rsid w:val="00DF7725"/>
    <w:rsid w:val="00DF7907"/>
    <w:rsid w:val="00E0056B"/>
    <w:rsid w:val="00E00621"/>
    <w:rsid w:val="00E00830"/>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219"/>
    <w:rsid w:val="00E05319"/>
    <w:rsid w:val="00E05509"/>
    <w:rsid w:val="00E056D5"/>
    <w:rsid w:val="00E05C79"/>
    <w:rsid w:val="00E05E88"/>
    <w:rsid w:val="00E05F0F"/>
    <w:rsid w:val="00E0604B"/>
    <w:rsid w:val="00E060BB"/>
    <w:rsid w:val="00E0643F"/>
    <w:rsid w:val="00E064FC"/>
    <w:rsid w:val="00E06A06"/>
    <w:rsid w:val="00E06A97"/>
    <w:rsid w:val="00E06F01"/>
    <w:rsid w:val="00E0737C"/>
    <w:rsid w:val="00E075BA"/>
    <w:rsid w:val="00E07A57"/>
    <w:rsid w:val="00E07A81"/>
    <w:rsid w:val="00E07ABB"/>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506C"/>
    <w:rsid w:val="00E15799"/>
    <w:rsid w:val="00E15802"/>
    <w:rsid w:val="00E1583F"/>
    <w:rsid w:val="00E15BC8"/>
    <w:rsid w:val="00E15CF9"/>
    <w:rsid w:val="00E15E81"/>
    <w:rsid w:val="00E161F4"/>
    <w:rsid w:val="00E164B4"/>
    <w:rsid w:val="00E167F8"/>
    <w:rsid w:val="00E168EE"/>
    <w:rsid w:val="00E16948"/>
    <w:rsid w:val="00E16F39"/>
    <w:rsid w:val="00E17009"/>
    <w:rsid w:val="00E171CF"/>
    <w:rsid w:val="00E172E4"/>
    <w:rsid w:val="00E17483"/>
    <w:rsid w:val="00E1795B"/>
    <w:rsid w:val="00E179F0"/>
    <w:rsid w:val="00E17FC3"/>
    <w:rsid w:val="00E17FEB"/>
    <w:rsid w:val="00E2001F"/>
    <w:rsid w:val="00E200AF"/>
    <w:rsid w:val="00E2046C"/>
    <w:rsid w:val="00E20491"/>
    <w:rsid w:val="00E20699"/>
    <w:rsid w:val="00E206A5"/>
    <w:rsid w:val="00E2090C"/>
    <w:rsid w:val="00E20A1F"/>
    <w:rsid w:val="00E20BC2"/>
    <w:rsid w:val="00E20DFF"/>
    <w:rsid w:val="00E20F7D"/>
    <w:rsid w:val="00E21048"/>
    <w:rsid w:val="00E210AD"/>
    <w:rsid w:val="00E210EC"/>
    <w:rsid w:val="00E21182"/>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3149"/>
    <w:rsid w:val="00E2335D"/>
    <w:rsid w:val="00E2352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6E"/>
    <w:rsid w:val="00E2621B"/>
    <w:rsid w:val="00E262A9"/>
    <w:rsid w:val="00E2645D"/>
    <w:rsid w:val="00E26548"/>
    <w:rsid w:val="00E266DE"/>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69B"/>
    <w:rsid w:val="00E318F9"/>
    <w:rsid w:val="00E31917"/>
    <w:rsid w:val="00E31948"/>
    <w:rsid w:val="00E31AE1"/>
    <w:rsid w:val="00E31B0E"/>
    <w:rsid w:val="00E31D23"/>
    <w:rsid w:val="00E32292"/>
    <w:rsid w:val="00E322BF"/>
    <w:rsid w:val="00E323C9"/>
    <w:rsid w:val="00E328D1"/>
    <w:rsid w:val="00E32AFB"/>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22F"/>
    <w:rsid w:val="00E35269"/>
    <w:rsid w:val="00E35621"/>
    <w:rsid w:val="00E35697"/>
    <w:rsid w:val="00E356E3"/>
    <w:rsid w:val="00E35745"/>
    <w:rsid w:val="00E35901"/>
    <w:rsid w:val="00E3595B"/>
    <w:rsid w:val="00E35993"/>
    <w:rsid w:val="00E35B05"/>
    <w:rsid w:val="00E35C71"/>
    <w:rsid w:val="00E35F6D"/>
    <w:rsid w:val="00E360C5"/>
    <w:rsid w:val="00E360E1"/>
    <w:rsid w:val="00E362ED"/>
    <w:rsid w:val="00E36331"/>
    <w:rsid w:val="00E3692E"/>
    <w:rsid w:val="00E37479"/>
    <w:rsid w:val="00E377A0"/>
    <w:rsid w:val="00E377BD"/>
    <w:rsid w:val="00E378C5"/>
    <w:rsid w:val="00E37B18"/>
    <w:rsid w:val="00E4010E"/>
    <w:rsid w:val="00E4014B"/>
    <w:rsid w:val="00E401C7"/>
    <w:rsid w:val="00E404CF"/>
    <w:rsid w:val="00E40506"/>
    <w:rsid w:val="00E40C25"/>
    <w:rsid w:val="00E40D17"/>
    <w:rsid w:val="00E4108A"/>
    <w:rsid w:val="00E4141B"/>
    <w:rsid w:val="00E41577"/>
    <w:rsid w:val="00E4168A"/>
    <w:rsid w:val="00E4169E"/>
    <w:rsid w:val="00E416B8"/>
    <w:rsid w:val="00E418DF"/>
    <w:rsid w:val="00E41C55"/>
    <w:rsid w:val="00E41CEF"/>
    <w:rsid w:val="00E41DFD"/>
    <w:rsid w:val="00E41FB0"/>
    <w:rsid w:val="00E427CE"/>
    <w:rsid w:val="00E42A63"/>
    <w:rsid w:val="00E42AAB"/>
    <w:rsid w:val="00E42C39"/>
    <w:rsid w:val="00E42D07"/>
    <w:rsid w:val="00E42E03"/>
    <w:rsid w:val="00E4322A"/>
    <w:rsid w:val="00E43540"/>
    <w:rsid w:val="00E438CC"/>
    <w:rsid w:val="00E43926"/>
    <w:rsid w:val="00E43E61"/>
    <w:rsid w:val="00E44561"/>
    <w:rsid w:val="00E4470C"/>
    <w:rsid w:val="00E44C02"/>
    <w:rsid w:val="00E44F1D"/>
    <w:rsid w:val="00E45130"/>
    <w:rsid w:val="00E4539A"/>
    <w:rsid w:val="00E454D8"/>
    <w:rsid w:val="00E4568E"/>
    <w:rsid w:val="00E45789"/>
    <w:rsid w:val="00E4581B"/>
    <w:rsid w:val="00E4585F"/>
    <w:rsid w:val="00E4596E"/>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48F"/>
    <w:rsid w:val="00E55630"/>
    <w:rsid w:val="00E55709"/>
    <w:rsid w:val="00E55BDC"/>
    <w:rsid w:val="00E55CCD"/>
    <w:rsid w:val="00E55CD4"/>
    <w:rsid w:val="00E55D92"/>
    <w:rsid w:val="00E56016"/>
    <w:rsid w:val="00E56088"/>
    <w:rsid w:val="00E5611E"/>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A52"/>
    <w:rsid w:val="00E57CA7"/>
    <w:rsid w:val="00E57DC3"/>
    <w:rsid w:val="00E57DF3"/>
    <w:rsid w:val="00E57E24"/>
    <w:rsid w:val="00E60227"/>
    <w:rsid w:val="00E60299"/>
    <w:rsid w:val="00E60310"/>
    <w:rsid w:val="00E60423"/>
    <w:rsid w:val="00E608A5"/>
    <w:rsid w:val="00E609FB"/>
    <w:rsid w:val="00E60A02"/>
    <w:rsid w:val="00E60A61"/>
    <w:rsid w:val="00E60BC2"/>
    <w:rsid w:val="00E60CC3"/>
    <w:rsid w:val="00E60F58"/>
    <w:rsid w:val="00E610E0"/>
    <w:rsid w:val="00E61494"/>
    <w:rsid w:val="00E614B0"/>
    <w:rsid w:val="00E617A5"/>
    <w:rsid w:val="00E618A4"/>
    <w:rsid w:val="00E62330"/>
    <w:rsid w:val="00E62542"/>
    <w:rsid w:val="00E6272C"/>
    <w:rsid w:val="00E628C1"/>
    <w:rsid w:val="00E62C25"/>
    <w:rsid w:val="00E62ED7"/>
    <w:rsid w:val="00E6305F"/>
    <w:rsid w:val="00E63352"/>
    <w:rsid w:val="00E633A8"/>
    <w:rsid w:val="00E634FF"/>
    <w:rsid w:val="00E636BA"/>
    <w:rsid w:val="00E63ABA"/>
    <w:rsid w:val="00E63C05"/>
    <w:rsid w:val="00E643B7"/>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CDF"/>
    <w:rsid w:val="00E66E31"/>
    <w:rsid w:val="00E67052"/>
    <w:rsid w:val="00E67230"/>
    <w:rsid w:val="00E672D2"/>
    <w:rsid w:val="00E67421"/>
    <w:rsid w:val="00E67CC4"/>
    <w:rsid w:val="00E67DCD"/>
    <w:rsid w:val="00E70056"/>
    <w:rsid w:val="00E70146"/>
    <w:rsid w:val="00E70402"/>
    <w:rsid w:val="00E70913"/>
    <w:rsid w:val="00E70D18"/>
    <w:rsid w:val="00E70DD3"/>
    <w:rsid w:val="00E710ED"/>
    <w:rsid w:val="00E71127"/>
    <w:rsid w:val="00E71345"/>
    <w:rsid w:val="00E714E3"/>
    <w:rsid w:val="00E719EB"/>
    <w:rsid w:val="00E71BEA"/>
    <w:rsid w:val="00E71E57"/>
    <w:rsid w:val="00E71F6F"/>
    <w:rsid w:val="00E7206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60"/>
    <w:rsid w:val="00E7456D"/>
    <w:rsid w:val="00E74769"/>
    <w:rsid w:val="00E74F85"/>
    <w:rsid w:val="00E750F7"/>
    <w:rsid w:val="00E75484"/>
    <w:rsid w:val="00E75761"/>
    <w:rsid w:val="00E75851"/>
    <w:rsid w:val="00E75C40"/>
    <w:rsid w:val="00E75CD1"/>
    <w:rsid w:val="00E75E19"/>
    <w:rsid w:val="00E75E99"/>
    <w:rsid w:val="00E7601D"/>
    <w:rsid w:val="00E764A8"/>
    <w:rsid w:val="00E770D3"/>
    <w:rsid w:val="00E7710A"/>
    <w:rsid w:val="00E7710F"/>
    <w:rsid w:val="00E7741F"/>
    <w:rsid w:val="00E776F5"/>
    <w:rsid w:val="00E77786"/>
    <w:rsid w:val="00E777BD"/>
    <w:rsid w:val="00E777EB"/>
    <w:rsid w:val="00E77B1F"/>
    <w:rsid w:val="00E77C7E"/>
    <w:rsid w:val="00E77E10"/>
    <w:rsid w:val="00E80037"/>
    <w:rsid w:val="00E800CE"/>
    <w:rsid w:val="00E800F1"/>
    <w:rsid w:val="00E80288"/>
    <w:rsid w:val="00E8083B"/>
    <w:rsid w:val="00E80AEB"/>
    <w:rsid w:val="00E80B12"/>
    <w:rsid w:val="00E80C26"/>
    <w:rsid w:val="00E80C85"/>
    <w:rsid w:val="00E80CB0"/>
    <w:rsid w:val="00E80CD9"/>
    <w:rsid w:val="00E816D8"/>
    <w:rsid w:val="00E8174F"/>
    <w:rsid w:val="00E81789"/>
    <w:rsid w:val="00E81799"/>
    <w:rsid w:val="00E81976"/>
    <w:rsid w:val="00E81E7D"/>
    <w:rsid w:val="00E81ED5"/>
    <w:rsid w:val="00E81FF6"/>
    <w:rsid w:val="00E82638"/>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D15"/>
    <w:rsid w:val="00E85EBB"/>
    <w:rsid w:val="00E85FB0"/>
    <w:rsid w:val="00E85FFF"/>
    <w:rsid w:val="00E861EF"/>
    <w:rsid w:val="00E8623A"/>
    <w:rsid w:val="00E86744"/>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BDF"/>
    <w:rsid w:val="00E90C2E"/>
    <w:rsid w:val="00E90DA9"/>
    <w:rsid w:val="00E90DB5"/>
    <w:rsid w:val="00E90FBD"/>
    <w:rsid w:val="00E91004"/>
    <w:rsid w:val="00E913D1"/>
    <w:rsid w:val="00E91DDA"/>
    <w:rsid w:val="00E91E1D"/>
    <w:rsid w:val="00E920A3"/>
    <w:rsid w:val="00E922D7"/>
    <w:rsid w:val="00E92768"/>
    <w:rsid w:val="00E92AAA"/>
    <w:rsid w:val="00E92D95"/>
    <w:rsid w:val="00E92F4C"/>
    <w:rsid w:val="00E93056"/>
    <w:rsid w:val="00E93108"/>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AF9"/>
    <w:rsid w:val="00E95D67"/>
    <w:rsid w:val="00E95E33"/>
    <w:rsid w:val="00E95EE3"/>
    <w:rsid w:val="00E960A7"/>
    <w:rsid w:val="00E9616E"/>
    <w:rsid w:val="00E963C1"/>
    <w:rsid w:val="00E965A9"/>
    <w:rsid w:val="00E96766"/>
    <w:rsid w:val="00E96788"/>
    <w:rsid w:val="00E96A45"/>
    <w:rsid w:val="00E96A69"/>
    <w:rsid w:val="00E96D68"/>
    <w:rsid w:val="00E96FC1"/>
    <w:rsid w:val="00E9707C"/>
    <w:rsid w:val="00E97588"/>
    <w:rsid w:val="00E976C3"/>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18DA"/>
    <w:rsid w:val="00EA1DE0"/>
    <w:rsid w:val="00EA225E"/>
    <w:rsid w:val="00EA2270"/>
    <w:rsid w:val="00EA2273"/>
    <w:rsid w:val="00EA236F"/>
    <w:rsid w:val="00EA26C6"/>
    <w:rsid w:val="00EA27BB"/>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9A7"/>
    <w:rsid w:val="00EA4C41"/>
    <w:rsid w:val="00EA4E54"/>
    <w:rsid w:val="00EA4F05"/>
    <w:rsid w:val="00EA5219"/>
    <w:rsid w:val="00EA52A6"/>
    <w:rsid w:val="00EA5534"/>
    <w:rsid w:val="00EA59AC"/>
    <w:rsid w:val="00EA5B16"/>
    <w:rsid w:val="00EA5D05"/>
    <w:rsid w:val="00EA5F4E"/>
    <w:rsid w:val="00EA637A"/>
    <w:rsid w:val="00EA6464"/>
    <w:rsid w:val="00EA65EA"/>
    <w:rsid w:val="00EA6A6E"/>
    <w:rsid w:val="00EA6BF0"/>
    <w:rsid w:val="00EA6ED5"/>
    <w:rsid w:val="00EA6EFB"/>
    <w:rsid w:val="00EA6F7E"/>
    <w:rsid w:val="00EA70A1"/>
    <w:rsid w:val="00EA70BD"/>
    <w:rsid w:val="00EA7159"/>
    <w:rsid w:val="00EA77E4"/>
    <w:rsid w:val="00EA78CA"/>
    <w:rsid w:val="00EA79C6"/>
    <w:rsid w:val="00EA79FB"/>
    <w:rsid w:val="00EA7CAE"/>
    <w:rsid w:val="00EA7CD2"/>
    <w:rsid w:val="00EA7D16"/>
    <w:rsid w:val="00EA7D9A"/>
    <w:rsid w:val="00EA7F38"/>
    <w:rsid w:val="00EB02E7"/>
    <w:rsid w:val="00EB0324"/>
    <w:rsid w:val="00EB0460"/>
    <w:rsid w:val="00EB06A5"/>
    <w:rsid w:val="00EB096D"/>
    <w:rsid w:val="00EB0C9C"/>
    <w:rsid w:val="00EB1034"/>
    <w:rsid w:val="00EB1044"/>
    <w:rsid w:val="00EB13BD"/>
    <w:rsid w:val="00EB1A07"/>
    <w:rsid w:val="00EB1A4A"/>
    <w:rsid w:val="00EB1F15"/>
    <w:rsid w:val="00EB209C"/>
    <w:rsid w:val="00EB22B7"/>
    <w:rsid w:val="00EB2711"/>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8C"/>
    <w:rsid w:val="00EB5133"/>
    <w:rsid w:val="00EB5280"/>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24B"/>
    <w:rsid w:val="00EB7500"/>
    <w:rsid w:val="00EB7674"/>
    <w:rsid w:val="00EB7D49"/>
    <w:rsid w:val="00EB7EAC"/>
    <w:rsid w:val="00EB7EBC"/>
    <w:rsid w:val="00EB7F15"/>
    <w:rsid w:val="00EC012B"/>
    <w:rsid w:val="00EC02DA"/>
    <w:rsid w:val="00EC0358"/>
    <w:rsid w:val="00EC0447"/>
    <w:rsid w:val="00EC056F"/>
    <w:rsid w:val="00EC06C4"/>
    <w:rsid w:val="00EC09BA"/>
    <w:rsid w:val="00EC0D4F"/>
    <w:rsid w:val="00EC0D54"/>
    <w:rsid w:val="00EC0DCA"/>
    <w:rsid w:val="00EC0F35"/>
    <w:rsid w:val="00EC0FA5"/>
    <w:rsid w:val="00EC0FFA"/>
    <w:rsid w:val="00EC1443"/>
    <w:rsid w:val="00EC14A9"/>
    <w:rsid w:val="00EC16FB"/>
    <w:rsid w:val="00EC17E7"/>
    <w:rsid w:val="00EC1885"/>
    <w:rsid w:val="00EC1AE2"/>
    <w:rsid w:val="00EC1BDE"/>
    <w:rsid w:val="00EC1C99"/>
    <w:rsid w:val="00EC1D11"/>
    <w:rsid w:val="00EC1D40"/>
    <w:rsid w:val="00EC1EE9"/>
    <w:rsid w:val="00EC21F2"/>
    <w:rsid w:val="00EC24BB"/>
    <w:rsid w:val="00EC26DA"/>
    <w:rsid w:val="00EC29C3"/>
    <w:rsid w:val="00EC29FE"/>
    <w:rsid w:val="00EC2EC1"/>
    <w:rsid w:val="00EC2FAE"/>
    <w:rsid w:val="00EC305C"/>
    <w:rsid w:val="00EC34DA"/>
    <w:rsid w:val="00EC3610"/>
    <w:rsid w:val="00EC37BD"/>
    <w:rsid w:val="00EC387B"/>
    <w:rsid w:val="00EC3A46"/>
    <w:rsid w:val="00EC3E6F"/>
    <w:rsid w:val="00EC3E8E"/>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E93"/>
    <w:rsid w:val="00EC6FA4"/>
    <w:rsid w:val="00EC7024"/>
    <w:rsid w:val="00EC7268"/>
    <w:rsid w:val="00EC72BB"/>
    <w:rsid w:val="00EC753D"/>
    <w:rsid w:val="00EC76C1"/>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75"/>
    <w:rsid w:val="00ED15B2"/>
    <w:rsid w:val="00ED183D"/>
    <w:rsid w:val="00ED1874"/>
    <w:rsid w:val="00ED20A0"/>
    <w:rsid w:val="00ED20AF"/>
    <w:rsid w:val="00ED2265"/>
    <w:rsid w:val="00ED231D"/>
    <w:rsid w:val="00ED23DA"/>
    <w:rsid w:val="00ED2685"/>
    <w:rsid w:val="00ED2AA8"/>
    <w:rsid w:val="00ED2C2A"/>
    <w:rsid w:val="00ED2F71"/>
    <w:rsid w:val="00ED388E"/>
    <w:rsid w:val="00ED3B6A"/>
    <w:rsid w:val="00ED3D37"/>
    <w:rsid w:val="00ED3E57"/>
    <w:rsid w:val="00ED4061"/>
    <w:rsid w:val="00ED410B"/>
    <w:rsid w:val="00ED424A"/>
    <w:rsid w:val="00ED472A"/>
    <w:rsid w:val="00ED47A0"/>
    <w:rsid w:val="00ED47A7"/>
    <w:rsid w:val="00ED4978"/>
    <w:rsid w:val="00ED4CD6"/>
    <w:rsid w:val="00ED4E32"/>
    <w:rsid w:val="00ED5020"/>
    <w:rsid w:val="00ED5104"/>
    <w:rsid w:val="00ED52DE"/>
    <w:rsid w:val="00ED534B"/>
    <w:rsid w:val="00ED544C"/>
    <w:rsid w:val="00ED545A"/>
    <w:rsid w:val="00ED5834"/>
    <w:rsid w:val="00ED5ADD"/>
    <w:rsid w:val="00ED5C1E"/>
    <w:rsid w:val="00ED5CDB"/>
    <w:rsid w:val="00ED5F52"/>
    <w:rsid w:val="00ED6BE1"/>
    <w:rsid w:val="00ED6F95"/>
    <w:rsid w:val="00ED6FB0"/>
    <w:rsid w:val="00ED7450"/>
    <w:rsid w:val="00ED74E5"/>
    <w:rsid w:val="00ED7757"/>
    <w:rsid w:val="00ED79AE"/>
    <w:rsid w:val="00ED79C8"/>
    <w:rsid w:val="00ED7BD3"/>
    <w:rsid w:val="00ED7C0F"/>
    <w:rsid w:val="00ED7E0D"/>
    <w:rsid w:val="00ED7EA7"/>
    <w:rsid w:val="00ED7F0D"/>
    <w:rsid w:val="00ED7F28"/>
    <w:rsid w:val="00EE01CD"/>
    <w:rsid w:val="00EE02A5"/>
    <w:rsid w:val="00EE03E0"/>
    <w:rsid w:val="00EE047B"/>
    <w:rsid w:val="00EE04C8"/>
    <w:rsid w:val="00EE062E"/>
    <w:rsid w:val="00EE0766"/>
    <w:rsid w:val="00EE07FB"/>
    <w:rsid w:val="00EE0C9A"/>
    <w:rsid w:val="00EE119C"/>
    <w:rsid w:val="00EE125D"/>
    <w:rsid w:val="00EE13E1"/>
    <w:rsid w:val="00EE1401"/>
    <w:rsid w:val="00EE14A0"/>
    <w:rsid w:val="00EE14FF"/>
    <w:rsid w:val="00EE1C08"/>
    <w:rsid w:val="00EE1DD2"/>
    <w:rsid w:val="00EE1E4F"/>
    <w:rsid w:val="00EE1F66"/>
    <w:rsid w:val="00EE2178"/>
    <w:rsid w:val="00EE22F5"/>
    <w:rsid w:val="00EE2386"/>
    <w:rsid w:val="00EE2D8D"/>
    <w:rsid w:val="00EE2EA0"/>
    <w:rsid w:val="00EE34EF"/>
    <w:rsid w:val="00EE35C9"/>
    <w:rsid w:val="00EE37D2"/>
    <w:rsid w:val="00EE3C47"/>
    <w:rsid w:val="00EE3D15"/>
    <w:rsid w:val="00EE423C"/>
    <w:rsid w:val="00EE441C"/>
    <w:rsid w:val="00EE4B22"/>
    <w:rsid w:val="00EE55C7"/>
    <w:rsid w:val="00EE5730"/>
    <w:rsid w:val="00EE5FC9"/>
    <w:rsid w:val="00EE5FF2"/>
    <w:rsid w:val="00EE602B"/>
    <w:rsid w:val="00EE6179"/>
    <w:rsid w:val="00EE64B1"/>
    <w:rsid w:val="00EE6646"/>
    <w:rsid w:val="00EE67DF"/>
    <w:rsid w:val="00EE6908"/>
    <w:rsid w:val="00EE6AA3"/>
    <w:rsid w:val="00EE6B13"/>
    <w:rsid w:val="00EE6C8D"/>
    <w:rsid w:val="00EE6D80"/>
    <w:rsid w:val="00EE6FF2"/>
    <w:rsid w:val="00EE7029"/>
    <w:rsid w:val="00EE7058"/>
    <w:rsid w:val="00EE7CBF"/>
    <w:rsid w:val="00EE7E67"/>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882"/>
    <w:rsid w:val="00EF1907"/>
    <w:rsid w:val="00EF19AD"/>
    <w:rsid w:val="00EF1DC2"/>
    <w:rsid w:val="00EF1E51"/>
    <w:rsid w:val="00EF22C7"/>
    <w:rsid w:val="00EF2886"/>
    <w:rsid w:val="00EF2963"/>
    <w:rsid w:val="00EF2C5F"/>
    <w:rsid w:val="00EF2FFB"/>
    <w:rsid w:val="00EF30FC"/>
    <w:rsid w:val="00EF3115"/>
    <w:rsid w:val="00EF34F5"/>
    <w:rsid w:val="00EF3782"/>
    <w:rsid w:val="00EF3CAE"/>
    <w:rsid w:val="00EF3CE1"/>
    <w:rsid w:val="00EF3D61"/>
    <w:rsid w:val="00EF3E9D"/>
    <w:rsid w:val="00EF3F00"/>
    <w:rsid w:val="00EF3FED"/>
    <w:rsid w:val="00EF4465"/>
    <w:rsid w:val="00EF45E1"/>
    <w:rsid w:val="00EF4CBD"/>
    <w:rsid w:val="00EF4D89"/>
    <w:rsid w:val="00EF4E28"/>
    <w:rsid w:val="00EF4F4E"/>
    <w:rsid w:val="00EF5020"/>
    <w:rsid w:val="00EF5359"/>
    <w:rsid w:val="00EF5572"/>
    <w:rsid w:val="00EF5884"/>
    <w:rsid w:val="00EF5921"/>
    <w:rsid w:val="00EF5F2C"/>
    <w:rsid w:val="00EF6287"/>
    <w:rsid w:val="00EF634C"/>
    <w:rsid w:val="00EF6581"/>
    <w:rsid w:val="00EF65CA"/>
    <w:rsid w:val="00EF65D5"/>
    <w:rsid w:val="00EF6636"/>
    <w:rsid w:val="00EF6679"/>
    <w:rsid w:val="00EF6961"/>
    <w:rsid w:val="00EF6C55"/>
    <w:rsid w:val="00EF6D11"/>
    <w:rsid w:val="00EF6EF2"/>
    <w:rsid w:val="00EF7094"/>
    <w:rsid w:val="00EF72E9"/>
    <w:rsid w:val="00EF7361"/>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3E7"/>
    <w:rsid w:val="00F0153B"/>
    <w:rsid w:val="00F015B8"/>
    <w:rsid w:val="00F01B07"/>
    <w:rsid w:val="00F01D06"/>
    <w:rsid w:val="00F02199"/>
    <w:rsid w:val="00F022C6"/>
    <w:rsid w:val="00F023FF"/>
    <w:rsid w:val="00F02406"/>
    <w:rsid w:val="00F02653"/>
    <w:rsid w:val="00F027F3"/>
    <w:rsid w:val="00F02851"/>
    <w:rsid w:val="00F02938"/>
    <w:rsid w:val="00F030ED"/>
    <w:rsid w:val="00F0371B"/>
    <w:rsid w:val="00F0377B"/>
    <w:rsid w:val="00F03824"/>
    <w:rsid w:val="00F03BCC"/>
    <w:rsid w:val="00F03D79"/>
    <w:rsid w:val="00F03D80"/>
    <w:rsid w:val="00F03E34"/>
    <w:rsid w:val="00F05090"/>
    <w:rsid w:val="00F05772"/>
    <w:rsid w:val="00F05840"/>
    <w:rsid w:val="00F05894"/>
    <w:rsid w:val="00F059B6"/>
    <w:rsid w:val="00F05F43"/>
    <w:rsid w:val="00F06139"/>
    <w:rsid w:val="00F0644C"/>
    <w:rsid w:val="00F06770"/>
    <w:rsid w:val="00F0696E"/>
    <w:rsid w:val="00F06A04"/>
    <w:rsid w:val="00F06AF9"/>
    <w:rsid w:val="00F06D3B"/>
    <w:rsid w:val="00F06E24"/>
    <w:rsid w:val="00F06F3C"/>
    <w:rsid w:val="00F070C8"/>
    <w:rsid w:val="00F0729A"/>
    <w:rsid w:val="00F07741"/>
    <w:rsid w:val="00F07DC6"/>
    <w:rsid w:val="00F10159"/>
    <w:rsid w:val="00F101A9"/>
    <w:rsid w:val="00F104D5"/>
    <w:rsid w:val="00F105A8"/>
    <w:rsid w:val="00F10655"/>
    <w:rsid w:val="00F108D7"/>
    <w:rsid w:val="00F1091F"/>
    <w:rsid w:val="00F109EA"/>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BF7"/>
    <w:rsid w:val="00F11F45"/>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815"/>
    <w:rsid w:val="00F13A0B"/>
    <w:rsid w:val="00F13C4D"/>
    <w:rsid w:val="00F13DB4"/>
    <w:rsid w:val="00F1403E"/>
    <w:rsid w:val="00F140E4"/>
    <w:rsid w:val="00F14242"/>
    <w:rsid w:val="00F14494"/>
    <w:rsid w:val="00F14538"/>
    <w:rsid w:val="00F14796"/>
    <w:rsid w:val="00F149B7"/>
    <w:rsid w:val="00F14A03"/>
    <w:rsid w:val="00F14AA2"/>
    <w:rsid w:val="00F14D66"/>
    <w:rsid w:val="00F14FD2"/>
    <w:rsid w:val="00F15452"/>
    <w:rsid w:val="00F15639"/>
    <w:rsid w:val="00F158B7"/>
    <w:rsid w:val="00F1595F"/>
    <w:rsid w:val="00F15B44"/>
    <w:rsid w:val="00F15B58"/>
    <w:rsid w:val="00F15BB3"/>
    <w:rsid w:val="00F16126"/>
    <w:rsid w:val="00F1626B"/>
    <w:rsid w:val="00F163CF"/>
    <w:rsid w:val="00F163DF"/>
    <w:rsid w:val="00F16456"/>
    <w:rsid w:val="00F16660"/>
    <w:rsid w:val="00F16683"/>
    <w:rsid w:val="00F16BCC"/>
    <w:rsid w:val="00F16C3D"/>
    <w:rsid w:val="00F17023"/>
    <w:rsid w:val="00F17063"/>
    <w:rsid w:val="00F17094"/>
    <w:rsid w:val="00F173AE"/>
    <w:rsid w:val="00F1740D"/>
    <w:rsid w:val="00F1746D"/>
    <w:rsid w:val="00F177B3"/>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9A6"/>
    <w:rsid w:val="00F22B72"/>
    <w:rsid w:val="00F22BFB"/>
    <w:rsid w:val="00F22D32"/>
    <w:rsid w:val="00F22D84"/>
    <w:rsid w:val="00F231ED"/>
    <w:rsid w:val="00F23265"/>
    <w:rsid w:val="00F23B5C"/>
    <w:rsid w:val="00F23E76"/>
    <w:rsid w:val="00F24862"/>
    <w:rsid w:val="00F24983"/>
    <w:rsid w:val="00F249A3"/>
    <w:rsid w:val="00F24A59"/>
    <w:rsid w:val="00F24BC4"/>
    <w:rsid w:val="00F24C5D"/>
    <w:rsid w:val="00F24D3F"/>
    <w:rsid w:val="00F24D63"/>
    <w:rsid w:val="00F252A1"/>
    <w:rsid w:val="00F25377"/>
    <w:rsid w:val="00F25422"/>
    <w:rsid w:val="00F25951"/>
    <w:rsid w:val="00F25B1D"/>
    <w:rsid w:val="00F25BD3"/>
    <w:rsid w:val="00F260A2"/>
    <w:rsid w:val="00F26212"/>
    <w:rsid w:val="00F265CB"/>
    <w:rsid w:val="00F2661C"/>
    <w:rsid w:val="00F26631"/>
    <w:rsid w:val="00F2670F"/>
    <w:rsid w:val="00F267F8"/>
    <w:rsid w:val="00F26966"/>
    <w:rsid w:val="00F26C2E"/>
    <w:rsid w:val="00F26DDD"/>
    <w:rsid w:val="00F2701A"/>
    <w:rsid w:val="00F27460"/>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FD0"/>
    <w:rsid w:val="00F310E4"/>
    <w:rsid w:val="00F31280"/>
    <w:rsid w:val="00F312CF"/>
    <w:rsid w:val="00F312D5"/>
    <w:rsid w:val="00F31619"/>
    <w:rsid w:val="00F317E4"/>
    <w:rsid w:val="00F31816"/>
    <w:rsid w:val="00F3190C"/>
    <w:rsid w:val="00F31BBA"/>
    <w:rsid w:val="00F31E8E"/>
    <w:rsid w:val="00F31F33"/>
    <w:rsid w:val="00F31F5F"/>
    <w:rsid w:val="00F32086"/>
    <w:rsid w:val="00F327E4"/>
    <w:rsid w:val="00F32E33"/>
    <w:rsid w:val="00F32EF5"/>
    <w:rsid w:val="00F32F77"/>
    <w:rsid w:val="00F33000"/>
    <w:rsid w:val="00F33011"/>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709"/>
    <w:rsid w:val="00F34735"/>
    <w:rsid w:val="00F34814"/>
    <w:rsid w:val="00F349DB"/>
    <w:rsid w:val="00F34D17"/>
    <w:rsid w:val="00F34ECB"/>
    <w:rsid w:val="00F34FB3"/>
    <w:rsid w:val="00F357E5"/>
    <w:rsid w:val="00F35924"/>
    <w:rsid w:val="00F35B0C"/>
    <w:rsid w:val="00F3616A"/>
    <w:rsid w:val="00F369B1"/>
    <w:rsid w:val="00F36AC2"/>
    <w:rsid w:val="00F36C6F"/>
    <w:rsid w:val="00F36E44"/>
    <w:rsid w:val="00F371D3"/>
    <w:rsid w:val="00F3721A"/>
    <w:rsid w:val="00F372B4"/>
    <w:rsid w:val="00F3753A"/>
    <w:rsid w:val="00F37605"/>
    <w:rsid w:val="00F37783"/>
    <w:rsid w:val="00F377CA"/>
    <w:rsid w:val="00F377F0"/>
    <w:rsid w:val="00F378F2"/>
    <w:rsid w:val="00F379F3"/>
    <w:rsid w:val="00F37FC9"/>
    <w:rsid w:val="00F4018B"/>
    <w:rsid w:val="00F401DC"/>
    <w:rsid w:val="00F404F4"/>
    <w:rsid w:val="00F40565"/>
    <w:rsid w:val="00F405FC"/>
    <w:rsid w:val="00F407C9"/>
    <w:rsid w:val="00F408BE"/>
    <w:rsid w:val="00F4096B"/>
    <w:rsid w:val="00F40D2E"/>
    <w:rsid w:val="00F411BA"/>
    <w:rsid w:val="00F411D1"/>
    <w:rsid w:val="00F41611"/>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A42"/>
    <w:rsid w:val="00F43DAA"/>
    <w:rsid w:val="00F441B8"/>
    <w:rsid w:val="00F442EA"/>
    <w:rsid w:val="00F44B13"/>
    <w:rsid w:val="00F44B42"/>
    <w:rsid w:val="00F44DCD"/>
    <w:rsid w:val="00F44F9A"/>
    <w:rsid w:val="00F45203"/>
    <w:rsid w:val="00F45482"/>
    <w:rsid w:val="00F45771"/>
    <w:rsid w:val="00F459F2"/>
    <w:rsid w:val="00F45E33"/>
    <w:rsid w:val="00F4639D"/>
    <w:rsid w:val="00F46760"/>
    <w:rsid w:val="00F469A7"/>
    <w:rsid w:val="00F46F4C"/>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40D"/>
    <w:rsid w:val="00F51942"/>
    <w:rsid w:val="00F51ABE"/>
    <w:rsid w:val="00F51E55"/>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F24"/>
    <w:rsid w:val="00F551CF"/>
    <w:rsid w:val="00F553B9"/>
    <w:rsid w:val="00F55719"/>
    <w:rsid w:val="00F55C39"/>
    <w:rsid w:val="00F56276"/>
    <w:rsid w:val="00F568A0"/>
    <w:rsid w:val="00F56A5D"/>
    <w:rsid w:val="00F56F00"/>
    <w:rsid w:val="00F571E3"/>
    <w:rsid w:val="00F57360"/>
    <w:rsid w:val="00F573FB"/>
    <w:rsid w:val="00F574CB"/>
    <w:rsid w:val="00F57572"/>
    <w:rsid w:val="00F576F1"/>
    <w:rsid w:val="00F5788D"/>
    <w:rsid w:val="00F57949"/>
    <w:rsid w:val="00F579A6"/>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CDA"/>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FF"/>
    <w:rsid w:val="00F64AB0"/>
    <w:rsid w:val="00F64BEF"/>
    <w:rsid w:val="00F64C0F"/>
    <w:rsid w:val="00F64CC3"/>
    <w:rsid w:val="00F6534C"/>
    <w:rsid w:val="00F654B3"/>
    <w:rsid w:val="00F656F2"/>
    <w:rsid w:val="00F65778"/>
    <w:rsid w:val="00F6593E"/>
    <w:rsid w:val="00F65A25"/>
    <w:rsid w:val="00F65A5E"/>
    <w:rsid w:val="00F65AE3"/>
    <w:rsid w:val="00F65D3C"/>
    <w:rsid w:val="00F65EDA"/>
    <w:rsid w:val="00F6642D"/>
    <w:rsid w:val="00F665A5"/>
    <w:rsid w:val="00F66B02"/>
    <w:rsid w:val="00F66CD5"/>
    <w:rsid w:val="00F66E45"/>
    <w:rsid w:val="00F6700A"/>
    <w:rsid w:val="00F67197"/>
    <w:rsid w:val="00F67478"/>
    <w:rsid w:val="00F6788A"/>
    <w:rsid w:val="00F678B0"/>
    <w:rsid w:val="00F67B37"/>
    <w:rsid w:val="00F70561"/>
    <w:rsid w:val="00F70693"/>
    <w:rsid w:val="00F70966"/>
    <w:rsid w:val="00F70A3B"/>
    <w:rsid w:val="00F70D07"/>
    <w:rsid w:val="00F70D08"/>
    <w:rsid w:val="00F70E6C"/>
    <w:rsid w:val="00F71019"/>
    <w:rsid w:val="00F711B5"/>
    <w:rsid w:val="00F7132C"/>
    <w:rsid w:val="00F71440"/>
    <w:rsid w:val="00F7188D"/>
    <w:rsid w:val="00F7198D"/>
    <w:rsid w:val="00F71F05"/>
    <w:rsid w:val="00F71F86"/>
    <w:rsid w:val="00F71FC1"/>
    <w:rsid w:val="00F720D2"/>
    <w:rsid w:val="00F724DF"/>
    <w:rsid w:val="00F72604"/>
    <w:rsid w:val="00F727B0"/>
    <w:rsid w:val="00F728D6"/>
    <w:rsid w:val="00F72A65"/>
    <w:rsid w:val="00F72B69"/>
    <w:rsid w:val="00F72E7C"/>
    <w:rsid w:val="00F73054"/>
    <w:rsid w:val="00F73105"/>
    <w:rsid w:val="00F7313D"/>
    <w:rsid w:val="00F731C2"/>
    <w:rsid w:val="00F732BB"/>
    <w:rsid w:val="00F735CC"/>
    <w:rsid w:val="00F739A2"/>
    <w:rsid w:val="00F73A0D"/>
    <w:rsid w:val="00F73A98"/>
    <w:rsid w:val="00F73ADB"/>
    <w:rsid w:val="00F73D9F"/>
    <w:rsid w:val="00F7411E"/>
    <w:rsid w:val="00F741EB"/>
    <w:rsid w:val="00F7435F"/>
    <w:rsid w:val="00F745A6"/>
    <w:rsid w:val="00F7466C"/>
    <w:rsid w:val="00F746B0"/>
    <w:rsid w:val="00F7483D"/>
    <w:rsid w:val="00F7499D"/>
    <w:rsid w:val="00F74A92"/>
    <w:rsid w:val="00F750E8"/>
    <w:rsid w:val="00F75145"/>
    <w:rsid w:val="00F7534C"/>
    <w:rsid w:val="00F754DD"/>
    <w:rsid w:val="00F7556A"/>
    <w:rsid w:val="00F757CF"/>
    <w:rsid w:val="00F75946"/>
    <w:rsid w:val="00F76029"/>
    <w:rsid w:val="00F760ED"/>
    <w:rsid w:val="00F76173"/>
    <w:rsid w:val="00F76345"/>
    <w:rsid w:val="00F7659B"/>
    <w:rsid w:val="00F76DBF"/>
    <w:rsid w:val="00F76E97"/>
    <w:rsid w:val="00F76F30"/>
    <w:rsid w:val="00F76F33"/>
    <w:rsid w:val="00F77204"/>
    <w:rsid w:val="00F7722E"/>
    <w:rsid w:val="00F77442"/>
    <w:rsid w:val="00F774EB"/>
    <w:rsid w:val="00F77571"/>
    <w:rsid w:val="00F77AAD"/>
    <w:rsid w:val="00F77CB0"/>
    <w:rsid w:val="00F77EB3"/>
    <w:rsid w:val="00F77FCF"/>
    <w:rsid w:val="00F80801"/>
    <w:rsid w:val="00F80AC1"/>
    <w:rsid w:val="00F80B01"/>
    <w:rsid w:val="00F80D67"/>
    <w:rsid w:val="00F80F15"/>
    <w:rsid w:val="00F80FC4"/>
    <w:rsid w:val="00F8160A"/>
    <w:rsid w:val="00F81B39"/>
    <w:rsid w:val="00F81CA9"/>
    <w:rsid w:val="00F81DFC"/>
    <w:rsid w:val="00F81EA8"/>
    <w:rsid w:val="00F81F22"/>
    <w:rsid w:val="00F820F0"/>
    <w:rsid w:val="00F82117"/>
    <w:rsid w:val="00F82377"/>
    <w:rsid w:val="00F823C3"/>
    <w:rsid w:val="00F824A5"/>
    <w:rsid w:val="00F82583"/>
    <w:rsid w:val="00F8259B"/>
    <w:rsid w:val="00F82624"/>
    <w:rsid w:val="00F828E8"/>
    <w:rsid w:val="00F82C33"/>
    <w:rsid w:val="00F82CA6"/>
    <w:rsid w:val="00F82DC0"/>
    <w:rsid w:val="00F82E89"/>
    <w:rsid w:val="00F8312A"/>
    <w:rsid w:val="00F83774"/>
    <w:rsid w:val="00F837D6"/>
    <w:rsid w:val="00F8410D"/>
    <w:rsid w:val="00F84268"/>
    <w:rsid w:val="00F84722"/>
    <w:rsid w:val="00F847A7"/>
    <w:rsid w:val="00F84969"/>
    <w:rsid w:val="00F84A24"/>
    <w:rsid w:val="00F84DF2"/>
    <w:rsid w:val="00F84F57"/>
    <w:rsid w:val="00F8507C"/>
    <w:rsid w:val="00F850DE"/>
    <w:rsid w:val="00F85147"/>
    <w:rsid w:val="00F85546"/>
    <w:rsid w:val="00F855BE"/>
    <w:rsid w:val="00F8573B"/>
    <w:rsid w:val="00F8595E"/>
    <w:rsid w:val="00F85A64"/>
    <w:rsid w:val="00F85BD3"/>
    <w:rsid w:val="00F85D34"/>
    <w:rsid w:val="00F85F49"/>
    <w:rsid w:val="00F85FDC"/>
    <w:rsid w:val="00F86100"/>
    <w:rsid w:val="00F86187"/>
    <w:rsid w:val="00F86204"/>
    <w:rsid w:val="00F86299"/>
    <w:rsid w:val="00F86396"/>
    <w:rsid w:val="00F86451"/>
    <w:rsid w:val="00F86512"/>
    <w:rsid w:val="00F869F1"/>
    <w:rsid w:val="00F86AF2"/>
    <w:rsid w:val="00F86BDD"/>
    <w:rsid w:val="00F86C48"/>
    <w:rsid w:val="00F86F0B"/>
    <w:rsid w:val="00F87257"/>
    <w:rsid w:val="00F8743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AA"/>
    <w:rsid w:val="00F935C2"/>
    <w:rsid w:val="00F93740"/>
    <w:rsid w:val="00F93961"/>
    <w:rsid w:val="00F93BA6"/>
    <w:rsid w:val="00F93CAE"/>
    <w:rsid w:val="00F941EB"/>
    <w:rsid w:val="00F94469"/>
    <w:rsid w:val="00F945DA"/>
    <w:rsid w:val="00F945F1"/>
    <w:rsid w:val="00F948AA"/>
    <w:rsid w:val="00F94A73"/>
    <w:rsid w:val="00F94B6E"/>
    <w:rsid w:val="00F94CA5"/>
    <w:rsid w:val="00F94EBA"/>
    <w:rsid w:val="00F954C7"/>
    <w:rsid w:val="00F954FB"/>
    <w:rsid w:val="00F956D1"/>
    <w:rsid w:val="00F956FE"/>
    <w:rsid w:val="00F9578B"/>
    <w:rsid w:val="00F95994"/>
    <w:rsid w:val="00F95A3D"/>
    <w:rsid w:val="00F95BC4"/>
    <w:rsid w:val="00F95CF3"/>
    <w:rsid w:val="00F95F80"/>
    <w:rsid w:val="00F960C6"/>
    <w:rsid w:val="00F96483"/>
    <w:rsid w:val="00F96656"/>
    <w:rsid w:val="00F96E88"/>
    <w:rsid w:val="00F9701D"/>
    <w:rsid w:val="00F972C1"/>
    <w:rsid w:val="00F973DD"/>
    <w:rsid w:val="00F976DA"/>
    <w:rsid w:val="00F978A3"/>
    <w:rsid w:val="00F97CAC"/>
    <w:rsid w:val="00F97DB1"/>
    <w:rsid w:val="00F97DBF"/>
    <w:rsid w:val="00F97E80"/>
    <w:rsid w:val="00F97FD2"/>
    <w:rsid w:val="00FA0160"/>
    <w:rsid w:val="00FA01DC"/>
    <w:rsid w:val="00FA01F8"/>
    <w:rsid w:val="00FA02B4"/>
    <w:rsid w:val="00FA0425"/>
    <w:rsid w:val="00FA098F"/>
    <w:rsid w:val="00FA126D"/>
    <w:rsid w:val="00FA13E1"/>
    <w:rsid w:val="00FA15E1"/>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562"/>
    <w:rsid w:val="00FA4B81"/>
    <w:rsid w:val="00FA4F6F"/>
    <w:rsid w:val="00FA5196"/>
    <w:rsid w:val="00FA5203"/>
    <w:rsid w:val="00FA5915"/>
    <w:rsid w:val="00FA59EE"/>
    <w:rsid w:val="00FA5BEB"/>
    <w:rsid w:val="00FA5F69"/>
    <w:rsid w:val="00FA60BF"/>
    <w:rsid w:val="00FA6163"/>
    <w:rsid w:val="00FA6226"/>
    <w:rsid w:val="00FA63F8"/>
    <w:rsid w:val="00FA64F8"/>
    <w:rsid w:val="00FA6ADD"/>
    <w:rsid w:val="00FA6AF6"/>
    <w:rsid w:val="00FA6AFC"/>
    <w:rsid w:val="00FA70AF"/>
    <w:rsid w:val="00FA7216"/>
    <w:rsid w:val="00FA7472"/>
    <w:rsid w:val="00FA76A1"/>
    <w:rsid w:val="00FA7AFD"/>
    <w:rsid w:val="00FA7B7B"/>
    <w:rsid w:val="00FA7E42"/>
    <w:rsid w:val="00FB05E2"/>
    <w:rsid w:val="00FB082D"/>
    <w:rsid w:val="00FB0C9D"/>
    <w:rsid w:val="00FB1089"/>
    <w:rsid w:val="00FB116F"/>
    <w:rsid w:val="00FB130E"/>
    <w:rsid w:val="00FB1312"/>
    <w:rsid w:val="00FB146B"/>
    <w:rsid w:val="00FB1790"/>
    <w:rsid w:val="00FB190B"/>
    <w:rsid w:val="00FB1C47"/>
    <w:rsid w:val="00FB1D3A"/>
    <w:rsid w:val="00FB1DBC"/>
    <w:rsid w:val="00FB1E82"/>
    <w:rsid w:val="00FB222B"/>
    <w:rsid w:val="00FB25EE"/>
    <w:rsid w:val="00FB2C1B"/>
    <w:rsid w:val="00FB2DD4"/>
    <w:rsid w:val="00FB2FA6"/>
    <w:rsid w:val="00FB2FD6"/>
    <w:rsid w:val="00FB3002"/>
    <w:rsid w:val="00FB3170"/>
    <w:rsid w:val="00FB3738"/>
    <w:rsid w:val="00FB38C8"/>
    <w:rsid w:val="00FB3AA9"/>
    <w:rsid w:val="00FB3C24"/>
    <w:rsid w:val="00FB3C85"/>
    <w:rsid w:val="00FB42B2"/>
    <w:rsid w:val="00FB44FF"/>
    <w:rsid w:val="00FB460A"/>
    <w:rsid w:val="00FB49CF"/>
    <w:rsid w:val="00FB49E0"/>
    <w:rsid w:val="00FB4B0F"/>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9C"/>
    <w:rsid w:val="00FB69C6"/>
    <w:rsid w:val="00FB6B0A"/>
    <w:rsid w:val="00FB6DB9"/>
    <w:rsid w:val="00FB71E4"/>
    <w:rsid w:val="00FB76CD"/>
    <w:rsid w:val="00FB7894"/>
    <w:rsid w:val="00FB79D0"/>
    <w:rsid w:val="00FB79FE"/>
    <w:rsid w:val="00FB7D63"/>
    <w:rsid w:val="00FB7F3C"/>
    <w:rsid w:val="00FB7F7C"/>
    <w:rsid w:val="00FB7F93"/>
    <w:rsid w:val="00FC000E"/>
    <w:rsid w:val="00FC055E"/>
    <w:rsid w:val="00FC0801"/>
    <w:rsid w:val="00FC0B45"/>
    <w:rsid w:val="00FC1213"/>
    <w:rsid w:val="00FC13B4"/>
    <w:rsid w:val="00FC14D8"/>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B76"/>
    <w:rsid w:val="00FC2B9A"/>
    <w:rsid w:val="00FC2C56"/>
    <w:rsid w:val="00FC2CCA"/>
    <w:rsid w:val="00FC2DEF"/>
    <w:rsid w:val="00FC2E18"/>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518"/>
    <w:rsid w:val="00FC5640"/>
    <w:rsid w:val="00FC58F1"/>
    <w:rsid w:val="00FC5A14"/>
    <w:rsid w:val="00FC5CC3"/>
    <w:rsid w:val="00FC5D3B"/>
    <w:rsid w:val="00FC5DEB"/>
    <w:rsid w:val="00FC624F"/>
    <w:rsid w:val="00FC6746"/>
    <w:rsid w:val="00FC69FB"/>
    <w:rsid w:val="00FC6A18"/>
    <w:rsid w:val="00FC6DDA"/>
    <w:rsid w:val="00FC6F5B"/>
    <w:rsid w:val="00FC6F86"/>
    <w:rsid w:val="00FC7126"/>
    <w:rsid w:val="00FC73DF"/>
    <w:rsid w:val="00FC78F2"/>
    <w:rsid w:val="00FC799E"/>
    <w:rsid w:val="00FC7CDB"/>
    <w:rsid w:val="00FC7D95"/>
    <w:rsid w:val="00FC7EEB"/>
    <w:rsid w:val="00FD0098"/>
    <w:rsid w:val="00FD00BA"/>
    <w:rsid w:val="00FD0131"/>
    <w:rsid w:val="00FD0509"/>
    <w:rsid w:val="00FD0897"/>
    <w:rsid w:val="00FD0D0A"/>
    <w:rsid w:val="00FD1299"/>
    <w:rsid w:val="00FD1913"/>
    <w:rsid w:val="00FD195B"/>
    <w:rsid w:val="00FD1A4E"/>
    <w:rsid w:val="00FD1B53"/>
    <w:rsid w:val="00FD1E85"/>
    <w:rsid w:val="00FD2284"/>
    <w:rsid w:val="00FD28EA"/>
    <w:rsid w:val="00FD2958"/>
    <w:rsid w:val="00FD29C5"/>
    <w:rsid w:val="00FD2C66"/>
    <w:rsid w:val="00FD2CA8"/>
    <w:rsid w:val="00FD2F19"/>
    <w:rsid w:val="00FD30AC"/>
    <w:rsid w:val="00FD343D"/>
    <w:rsid w:val="00FD3513"/>
    <w:rsid w:val="00FD3679"/>
    <w:rsid w:val="00FD36A5"/>
    <w:rsid w:val="00FD3B1D"/>
    <w:rsid w:val="00FD3C95"/>
    <w:rsid w:val="00FD3E2A"/>
    <w:rsid w:val="00FD3EE8"/>
    <w:rsid w:val="00FD415C"/>
    <w:rsid w:val="00FD4203"/>
    <w:rsid w:val="00FD4365"/>
    <w:rsid w:val="00FD458D"/>
    <w:rsid w:val="00FD4622"/>
    <w:rsid w:val="00FD465D"/>
    <w:rsid w:val="00FD4681"/>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9C"/>
    <w:rsid w:val="00FD74BE"/>
    <w:rsid w:val="00FD797B"/>
    <w:rsid w:val="00FD7AC8"/>
    <w:rsid w:val="00FD7AD1"/>
    <w:rsid w:val="00FE007F"/>
    <w:rsid w:val="00FE03C8"/>
    <w:rsid w:val="00FE06D7"/>
    <w:rsid w:val="00FE084C"/>
    <w:rsid w:val="00FE09E9"/>
    <w:rsid w:val="00FE0C50"/>
    <w:rsid w:val="00FE0CB1"/>
    <w:rsid w:val="00FE0D8A"/>
    <w:rsid w:val="00FE0DEC"/>
    <w:rsid w:val="00FE112C"/>
    <w:rsid w:val="00FE16DC"/>
    <w:rsid w:val="00FE1B4F"/>
    <w:rsid w:val="00FE1B65"/>
    <w:rsid w:val="00FE1CE2"/>
    <w:rsid w:val="00FE1E6F"/>
    <w:rsid w:val="00FE1E75"/>
    <w:rsid w:val="00FE21B3"/>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BC4"/>
    <w:rsid w:val="00FE50CB"/>
    <w:rsid w:val="00FE5540"/>
    <w:rsid w:val="00FE555C"/>
    <w:rsid w:val="00FE5765"/>
    <w:rsid w:val="00FE5876"/>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5B"/>
    <w:rsid w:val="00FE7DA5"/>
    <w:rsid w:val="00FE7E3B"/>
    <w:rsid w:val="00FF01C4"/>
    <w:rsid w:val="00FF041F"/>
    <w:rsid w:val="00FF06D7"/>
    <w:rsid w:val="00FF0A51"/>
    <w:rsid w:val="00FF0B38"/>
    <w:rsid w:val="00FF0C54"/>
    <w:rsid w:val="00FF1146"/>
    <w:rsid w:val="00FF14E8"/>
    <w:rsid w:val="00FF1504"/>
    <w:rsid w:val="00FF1524"/>
    <w:rsid w:val="00FF1730"/>
    <w:rsid w:val="00FF1780"/>
    <w:rsid w:val="00FF227B"/>
    <w:rsid w:val="00FF2580"/>
    <w:rsid w:val="00FF2A25"/>
    <w:rsid w:val="00FF2A88"/>
    <w:rsid w:val="00FF2B20"/>
    <w:rsid w:val="00FF2B8A"/>
    <w:rsid w:val="00FF2C1F"/>
    <w:rsid w:val="00FF2C6F"/>
    <w:rsid w:val="00FF2E26"/>
    <w:rsid w:val="00FF2FD3"/>
    <w:rsid w:val="00FF3031"/>
    <w:rsid w:val="00FF30BD"/>
    <w:rsid w:val="00FF3315"/>
    <w:rsid w:val="00FF337B"/>
    <w:rsid w:val="00FF37D2"/>
    <w:rsid w:val="00FF3C72"/>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378"/>
    <w:rsid w:val="00FF7626"/>
    <w:rsid w:val="00FF7994"/>
    <w:rsid w:val="00FF79B0"/>
    <w:rsid w:val="00FF7BCF"/>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54690" fill="f" fillcolor="white" stroke="f">
      <v:fill color="white" on="f"/>
      <v:stroke on="f"/>
      <o:colormru v:ext="edit" colors="#eaeaea,#ddd,silver,#969696,#b2b2b2,#f8f8f8,gray,#4d4d4d"/>
      <o:colormenu v:ext="edit" fillcolor="none [3212]" strokecolor="none [3213]" extrusioncolor="none"/>
    </o:shapedefaults>
    <o:shapelayout v:ext="edit">
      <o:idmap v:ext="edit" data="1,2,3,133,347,430,483,506,650"/>
      <o:rules v:ext="edit">
        <o:r id="V:Rule4" type="callout" idref="#_x0000_s519081"/>
        <o:r id="V:Rule5" type="connector" idref="#_x0000_s440388"/>
        <o:r id="V:Rule6" type="connector" idref="#_x0000_s440390"/>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1458793423">
                      <w:marLeft w:val="0"/>
                      <w:marRight w:val="0"/>
                      <w:marTop w:val="0"/>
                      <w:marBottom w:val="0"/>
                      <w:divBdr>
                        <w:top w:val="none" w:sz="0" w:space="0" w:color="auto"/>
                        <w:left w:val="none" w:sz="0" w:space="0" w:color="auto"/>
                        <w:bottom w:val="none" w:sz="0" w:space="0" w:color="auto"/>
                        <w:right w:val="none" w:sz="0" w:space="0" w:color="auto"/>
                      </w:divBdr>
                    </w:div>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tel:5806787001" TargetMode="External"/><Relationship Id="rId3" Type="http://schemas.openxmlformats.org/officeDocument/2006/relationships/settings" Target="settings.xml"/><Relationship Id="rId7" Type="http://schemas.openxmlformats.org/officeDocument/2006/relationships/hyperlink" Target="tel:5806787001"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image" Target="media/image3.gif"/><Relationship Id="rId4" Type="http://schemas.openxmlformats.org/officeDocument/2006/relationships/webSettings" Target="webSettings.xml"/><Relationship Id="rId9" Type="http://schemas.openxmlformats.org/officeDocument/2006/relationships/image" Target="media/image2.jpe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Pages>
  <Words>143</Words>
  <Characters>819</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961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Secretary</cp:lastModifiedBy>
  <cp:revision>2</cp:revision>
  <cp:lastPrinted>2015-04-30T21:19:00Z</cp:lastPrinted>
  <dcterms:created xsi:type="dcterms:W3CDTF">2015-05-01T22:10:00Z</dcterms:created>
  <dcterms:modified xsi:type="dcterms:W3CDTF">2015-05-01T22:10:00Z</dcterms:modified>
</cp:coreProperties>
</file>