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A66581">
      <w:r w:rsidRPr="00A66581">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4.7pt;margin-top:5.5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85pt;margin-top:-21.75pt;width:567.35pt;height:23.25pt;z-index:1" strokeweight="4.5pt">
            <v:fill opacity="0" color2="#a5a5a5" o:opacity2="55050f" rotate="t" focusposition=".5,.5" focussize="" focus="100%" type="gradientRadial"/>
            <v:textbox style="mso-next-textbox:#_x0000_s1028" inset=",0,,0">
              <w:txbxContent>
                <w:p w:rsidR="008635F7" w:rsidRPr="000E2D27" w:rsidRDefault="0092618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Fourth</w:t>
                  </w:r>
                  <w:r w:rsidR="00A01A68">
                    <w:rPr>
                      <w:rFonts w:ascii="Matura MT Script Capitals" w:hAnsi="Matura MT Script Capitals" w:cs="Castellar"/>
                      <w:bCs/>
                      <w:color w:val="000000"/>
                      <w:kern w:val="32"/>
                      <w:sz w:val="28"/>
                      <w:szCs w:val="28"/>
                    </w:rPr>
                    <w:t xml:space="preserve"> Sunday of Easter, </w:t>
                  </w:r>
                  <w:r w:rsidR="003674A6">
                    <w:rPr>
                      <w:rFonts w:ascii="Matura MT Script Capitals" w:hAnsi="Matura MT Script Capitals" w:cs="Castellar"/>
                      <w:bCs/>
                      <w:color w:val="000000"/>
                      <w:kern w:val="32"/>
                      <w:sz w:val="28"/>
                      <w:szCs w:val="28"/>
                    </w:rPr>
                    <w:t xml:space="preserve">April </w:t>
                  </w:r>
                  <w:r>
                    <w:rPr>
                      <w:rFonts w:ascii="Matura MT Script Capitals" w:hAnsi="Matura MT Script Capitals" w:cs="Castellar"/>
                      <w:bCs/>
                      <w:color w:val="000000"/>
                      <w:kern w:val="32"/>
                      <w:sz w:val="28"/>
                      <w:szCs w:val="28"/>
                    </w:rPr>
                    <w:t>26</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A01A68"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01A68" w:rsidRPr="00177B66" w:rsidRDefault="00A01A68" w:rsidP="00926181">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926181">
              <w:rPr>
                <w:rFonts w:ascii="Calibri" w:eastAsia="Times New Roman" w:hAnsi="Calibri"/>
                <w:b/>
                <w:color w:val="000000"/>
                <w:sz w:val="20"/>
                <w:szCs w:val="20"/>
              </w:rPr>
              <w:t>25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01A68" w:rsidRPr="00CA58F6" w:rsidRDefault="00A01A68"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3674A6" w:rsidRDefault="008F0483" w:rsidP="00D757E7">
            <w:pPr>
              <w:rPr>
                <w:rFonts w:ascii="Calibri" w:eastAsia="Times New Roman" w:hAnsi="Calibri"/>
                <w:color w:val="000000"/>
                <w:sz w:val="20"/>
                <w:szCs w:val="20"/>
              </w:rPr>
            </w:pPr>
            <w:r w:rsidRPr="00A66581">
              <w:rPr>
                <w:noProof/>
              </w:rPr>
              <w:pict>
                <v:shape id="_x0000_s665988" type="#_x0000_t202" style="position:absolute;margin-left:173.25pt;margin-top:2.55pt;width:265.6pt;height:248.35pt;z-index:22;mso-position-horizontal-relative:text;mso-position-vertical-relative:text;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 xml:space="preserve">weekend Masses.  Do not call the office to put you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sidR="00CD71E4">
              <w:rPr>
                <w:rFonts w:ascii="Calibri" w:eastAsia="Times New Roman" w:hAnsi="Calibri"/>
                <w:color w:val="000000"/>
                <w:sz w:val="20"/>
                <w:szCs w:val="20"/>
              </w:rPr>
              <w:t>(+)George E. Coughlin</w:t>
            </w:r>
            <w:r w:rsidR="00A66581" w:rsidRPr="00A66581">
              <w:rPr>
                <w:noProof/>
              </w:rPr>
              <w:pict>
                <v:shape id="_x0000_s665982" type="#_x0000_t202" style="position:absolute;margin-left:547.5pt;margin-top:2.55pt;width:169.1pt;height:132.95pt;z-index:21;mso-position-horizontal-relative:text;mso-position-vertical-relative:text;mso-width-relative:margin;mso-height-relative:margin">
                  <v:textbox>
                    <w:txbxContent>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A01A68" w:rsidRDefault="00A01A68"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Friday at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11:45 a.m.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spend time with Jesus!</w:t>
                        </w:r>
                      </w:p>
                      <w:p w:rsidR="00A01A68" w:rsidRDefault="00A01A68"/>
                    </w:txbxContent>
                  </v:textbox>
                </v:shape>
              </w:pict>
            </w: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Default="00A01A68"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3674A6" w:rsidRDefault="00A01A68" w:rsidP="00D757E7">
            <w:pPr>
              <w:rPr>
                <w:rFonts w:ascii="Calibri" w:eastAsia="Times New Roman" w:hAnsi="Calibri"/>
                <w:color w:val="000000"/>
                <w:sz w:val="20"/>
                <w:szCs w:val="20"/>
              </w:rPr>
            </w:pP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926181">
              <w:rPr>
                <w:rFonts w:ascii="Calibri" w:eastAsia="Times New Roman" w:hAnsi="Calibri"/>
                <w:b/>
                <w:color w:val="000000"/>
                <w:sz w:val="20"/>
                <w:szCs w:val="20"/>
              </w:rPr>
              <w:t>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CA58F6"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305C" w:rsidRDefault="008022C0" w:rsidP="00D757E7">
            <w:pPr>
              <w:rPr>
                <w:rFonts w:ascii="Calibri" w:eastAsia="Times New Roman" w:hAnsi="Calibri"/>
                <w:color w:val="000000"/>
                <w:sz w:val="20"/>
                <w:szCs w:val="20"/>
              </w:rPr>
            </w:pPr>
            <w:r>
              <w:rPr>
                <w:rFonts w:ascii="Calibri" w:eastAsia="Times New Roman" w:hAnsi="Calibri"/>
                <w:color w:val="000000"/>
                <w:sz w:val="20"/>
                <w:szCs w:val="20"/>
              </w:rPr>
              <w:t>(+)Marguerite Moore</w:t>
            </w:r>
            <w:r w:rsidR="00EC305C">
              <w:rPr>
                <w:rFonts w:ascii="Calibri" w:eastAsia="Times New Roman" w:hAnsi="Calibri"/>
                <w:color w:val="000000"/>
                <w:sz w:val="20"/>
                <w:szCs w:val="20"/>
              </w:rPr>
              <w:t xml:space="preserve"> </w:t>
            </w:r>
          </w:p>
          <w:p w:rsidR="00A01A68" w:rsidRPr="008D66B3" w:rsidRDefault="00EC305C" w:rsidP="00D757E7">
            <w:pPr>
              <w:rPr>
                <w:rFonts w:ascii="Calibri" w:eastAsia="Times New Roman" w:hAnsi="Calibri"/>
                <w:color w:val="000000"/>
                <w:sz w:val="20"/>
                <w:szCs w:val="20"/>
              </w:rPr>
            </w:pPr>
            <w:r>
              <w:rPr>
                <w:rFonts w:ascii="Calibri" w:eastAsia="Times New Roman" w:hAnsi="Calibri"/>
                <w:color w:val="000000"/>
                <w:sz w:val="20"/>
                <w:szCs w:val="20"/>
              </w:rPr>
              <w:t xml:space="preserve">by Nancy </w:t>
            </w:r>
            <w:proofErr w:type="spellStart"/>
            <w:r>
              <w:rPr>
                <w:rFonts w:ascii="Calibri" w:eastAsia="Times New Roman" w:hAnsi="Calibri"/>
                <w:color w:val="000000"/>
                <w:sz w:val="20"/>
                <w:szCs w:val="20"/>
              </w:rPr>
              <w:t>Litsch</w:t>
            </w:r>
            <w:proofErr w:type="spellEnd"/>
          </w:p>
        </w:tc>
      </w:tr>
      <w:tr w:rsidR="00CD71E4"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D71E4" w:rsidRDefault="00CD71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CD71E4" w:rsidRPr="007F3686" w:rsidRDefault="00CD71E4"/>
        </w:tc>
      </w:tr>
      <w:tr w:rsidR="00CD71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D71E4" w:rsidRDefault="00CD71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86771" w:rsidRDefault="00CD71E4" w:rsidP="0083623B">
            <w:pPr>
              <w:rPr>
                <w:rFonts w:ascii="Calibri" w:eastAsia="Times New Roman" w:hAnsi="Calibri"/>
                <w:color w:val="000000"/>
                <w:sz w:val="20"/>
                <w:szCs w:val="20"/>
              </w:rPr>
            </w:pPr>
          </w:p>
        </w:tc>
      </w:tr>
      <w:tr w:rsidR="00CD71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D71E4" w:rsidRDefault="00CD71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86771" w:rsidRDefault="00CD71E4" w:rsidP="0083623B">
            <w:pPr>
              <w:rPr>
                <w:rFonts w:ascii="Calibri" w:eastAsia="Times New Roman" w:hAnsi="Calibri"/>
                <w:color w:val="000000"/>
                <w:sz w:val="20"/>
                <w:szCs w:val="20"/>
              </w:rPr>
            </w:pPr>
          </w:p>
        </w:tc>
      </w:tr>
      <w:tr w:rsidR="00CD71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D71E4" w:rsidRDefault="00CD71E4" w:rsidP="00D91EE0">
            <w:pPr>
              <w:rPr>
                <w:rFonts w:ascii="Calibri" w:eastAsia="Times New Roman" w:hAnsi="Calibri"/>
                <w:b/>
                <w:color w:val="000000"/>
                <w:sz w:val="20"/>
                <w:szCs w:val="20"/>
              </w:rPr>
            </w:pPr>
            <w:r>
              <w:rPr>
                <w:rFonts w:ascii="Calibri" w:eastAsia="Times New Roman" w:hAnsi="Calibri"/>
                <w:b/>
                <w:color w:val="000000"/>
                <w:sz w:val="20"/>
                <w:szCs w:val="20"/>
              </w:rPr>
              <w:t>Apr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D71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D71E4" w:rsidRPr="00177B66" w:rsidRDefault="00CD71E4" w:rsidP="004E6BDD">
            <w:pPr>
              <w:rPr>
                <w:rFonts w:ascii="Calibri" w:eastAsia="Times New Roman" w:hAnsi="Calibri"/>
                <w:b/>
                <w:color w:val="000000"/>
                <w:sz w:val="20"/>
                <w:szCs w:val="20"/>
              </w:rPr>
            </w:pPr>
            <w:r>
              <w:rPr>
                <w:rFonts w:ascii="Calibri" w:eastAsia="Times New Roman" w:hAnsi="Calibri"/>
                <w:b/>
                <w:color w:val="000000"/>
                <w:sz w:val="20"/>
                <w:szCs w:val="20"/>
              </w:rPr>
              <w:t>Apr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D71E4"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D71E4" w:rsidRPr="00177B66" w:rsidRDefault="00CD71E4" w:rsidP="003674A6">
            <w:pPr>
              <w:rPr>
                <w:rFonts w:ascii="Calibri" w:eastAsia="Times New Roman" w:hAnsi="Calibri"/>
                <w:b/>
                <w:color w:val="000000"/>
                <w:sz w:val="20"/>
                <w:szCs w:val="20"/>
              </w:rPr>
            </w:pPr>
            <w:r>
              <w:rPr>
                <w:rFonts w:ascii="Calibri" w:eastAsia="Times New Roman" w:hAnsi="Calibri"/>
                <w:b/>
                <w:color w:val="000000"/>
                <w:sz w:val="20"/>
                <w:szCs w:val="20"/>
              </w:rPr>
              <w:t>Apr 29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Default="00CD71E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1E0B7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D71E4"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Pr="00177B66" w:rsidRDefault="00CD71E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Pr="00177B66" w:rsidRDefault="00CD71E4" w:rsidP="00CE741A">
            <w:pPr>
              <w:rPr>
                <w:rFonts w:ascii="Calibri" w:eastAsia="Times New Roman" w:hAnsi="Calibri"/>
                <w:b/>
                <w:color w:val="000000"/>
                <w:sz w:val="20"/>
                <w:szCs w:val="20"/>
              </w:rPr>
            </w:pPr>
            <w:r>
              <w:rPr>
                <w:rFonts w:ascii="Calibri" w:eastAsia="Times New Roman" w:hAnsi="Calibri"/>
                <w:b/>
                <w:color w:val="000000"/>
                <w:sz w:val="20"/>
                <w:szCs w:val="20"/>
              </w:rPr>
              <w:t>Apr 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Default="00CD71E4"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D71E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Pr="00177B66" w:rsidRDefault="00CD71E4" w:rsidP="00A0072D">
            <w:pPr>
              <w:rPr>
                <w:rFonts w:ascii="Calibri" w:eastAsia="Times New Roman" w:hAnsi="Calibri"/>
                <w:b/>
                <w:color w:val="000000"/>
                <w:sz w:val="20"/>
                <w:szCs w:val="20"/>
              </w:rPr>
            </w:pPr>
            <w:r>
              <w:rPr>
                <w:rFonts w:ascii="Calibri" w:eastAsia="Times New Roman" w:hAnsi="Calibri"/>
                <w:b/>
                <w:color w:val="000000"/>
                <w:sz w:val="20"/>
                <w:szCs w:val="20"/>
              </w:rPr>
              <w:t>May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D71E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Pr="00177B66" w:rsidRDefault="00CD71E4" w:rsidP="00837EBA">
            <w:pPr>
              <w:rPr>
                <w:rFonts w:ascii="Calibri" w:eastAsia="Times New Roman" w:hAnsi="Calibri"/>
                <w:b/>
                <w:color w:val="000000"/>
                <w:sz w:val="20"/>
                <w:szCs w:val="20"/>
              </w:rPr>
            </w:pPr>
            <w:r>
              <w:rPr>
                <w:rFonts w:ascii="Calibri" w:eastAsia="Times New Roman" w:hAnsi="Calibri"/>
                <w:b/>
                <w:color w:val="000000"/>
                <w:sz w:val="20"/>
                <w:szCs w:val="20"/>
              </w:rPr>
              <w:t>May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Pr="00CA58F6" w:rsidRDefault="00CD71E4"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D71E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Default="00CD71E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1E0B73">
            <w:pPr>
              <w:rPr>
                <w:rFonts w:ascii="Calibri" w:eastAsia="Times New Roman" w:hAnsi="Calibri"/>
                <w:color w:val="000000"/>
                <w:sz w:val="20"/>
                <w:szCs w:val="20"/>
              </w:rPr>
            </w:pPr>
          </w:p>
        </w:tc>
      </w:tr>
      <w:tr w:rsidR="00CD71E4"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Pr="00177B66" w:rsidRDefault="00CD71E4" w:rsidP="00183942">
            <w:pPr>
              <w:rPr>
                <w:rFonts w:ascii="Calibri" w:eastAsia="Times New Roman" w:hAnsi="Calibri"/>
                <w:b/>
                <w:color w:val="000000"/>
                <w:sz w:val="20"/>
                <w:szCs w:val="20"/>
              </w:rPr>
            </w:pPr>
            <w:r>
              <w:rPr>
                <w:rFonts w:ascii="Calibri" w:eastAsia="Times New Roman" w:hAnsi="Calibri"/>
                <w:b/>
                <w:color w:val="000000"/>
                <w:sz w:val="20"/>
                <w:szCs w:val="20"/>
              </w:rPr>
              <w:t>May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8D66B3" w:rsidRDefault="00CD71E4" w:rsidP="00DA79B9">
            <w:pPr>
              <w:rPr>
                <w:rFonts w:ascii="Calibri" w:eastAsia="Times New Roman" w:hAnsi="Calibri"/>
                <w:color w:val="000000"/>
                <w:sz w:val="20"/>
                <w:szCs w:val="20"/>
              </w:rPr>
            </w:pPr>
          </w:p>
        </w:tc>
      </w:tr>
      <w:tr w:rsidR="00CD71E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Pr="00177B66" w:rsidRDefault="00CD71E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D757E7">
            <w:pPr>
              <w:rPr>
                <w:rFonts w:ascii="Calibri" w:eastAsia="Times New Roman" w:hAnsi="Calibri"/>
                <w:color w:val="000000"/>
                <w:sz w:val="20"/>
                <w:szCs w:val="20"/>
              </w:rPr>
            </w:pPr>
            <w:r>
              <w:rPr>
                <w:rFonts w:ascii="Calibri" w:eastAsia="Times New Roman" w:hAnsi="Calibri"/>
                <w:color w:val="000000"/>
                <w:sz w:val="20"/>
                <w:szCs w:val="20"/>
              </w:rPr>
              <w:t>(+)Jo Ann McCoy by Bill</w:t>
            </w:r>
          </w:p>
        </w:tc>
      </w:tr>
      <w:tr w:rsidR="00CD71E4"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Pr="00177B66" w:rsidRDefault="00CD71E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Pr="00CA58F6" w:rsidRDefault="00CD71E4"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CD71E4" w:rsidRPr="007F3686" w:rsidRDefault="00CD71E4" w:rsidP="0033744B">
            <w:pPr>
              <w:numPr>
                <w:ilvl w:val="0"/>
                <w:numId w:val="16"/>
              </w:numPr>
            </w:pPr>
          </w:p>
        </w:tc>
      </w:tr>
      <w:tr w:rsidR="00CD71E4"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D71E4" w:rsidRPr="00177B66" w:rsidRDefault="00CD71E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86771" w:rsidRDefault="00CD71E4" w:rsidP="00CA1EC0">
            <w:pPr>
              <w:rPr>
                <w:rFonts w:ascii="Calibri" w:eastAsia="Times New Roman" w:hAnsi="Calibri"/>
                <w:color w:val="000000"/>
                <w:sz w:val="20"/>
                <w:szCs w:val="20"/>
              </w:rPr>
            </w:pPr>
          </w:p>
        </w:tc>
        <w:tc>
          <w:tcPr>
            <w:tcW w:w="351" w:type="dxa"/>
          </w:tcPr>
          <w:p w:rsidR="00CD71E4" w:rsidRPr="007F3686" w:rsidRDefault="00CD71E4" w:rsidP="0033744B">
            <w:pPr>
              <w:numPr>
                <w:ilvl w:val="0"/>
                <w:numId w:val="16"/>
              </w:numPr>
            </w:pPr>
          </w:p>
        </w:tc>
      </w:tr>
    </w:tbl>
    <w:p w:rsidR="00D12DA6" w:rsidRPr="001962FB" w:rsidRDefault="00A66581" w:rsidP="004B488E">
      <w:pPr>
        <w:tabs>
          <w:tab w:val="left" w:pos="705"/>
          <w:tab w:val="left" w:pos="6345"/>
        </w:tabs>
      </w:pPr>
      <w:r>
        <w:rPr>
          <w:noProof/>
          <w:lang w:eastAsia="zh-TW"/>
        </w:rPr>
        <w:pict>
          <v:shape id="_x0000_s666016" type="#_x0000_t202" style="position:absolute;margin-left:-13.85pt;margin-top:2.4pt;width:255.85pt;height:120.15pt;z-index:29;mso-position-horizontal-relative:text;mso-position-vertical-relative:text;mso-width-relative:margin;mso-height-relative:margin">
            <v:textbox>
              <w:txbxContent>
                <w:p w:rsidR="00060AFD" w:rsidRPr="00E1263E" w:rsidRDefault="00060AFD" w:rsidP="00060AFD">
                  <w:pPr>
                    <w:pStyle w:val="NoSpacing"/>
                    <w:jc w:val="center"/>
                    <w:rPr>
                      <w:rFonts w:cs="Arial"/>
                      <w:b/>
                      <w:color w:val="333333"/>
                      <w:sz w:val="24"/>
                      <w:szCs w:val="24"/>
                      <w:u w:val="single"/>
                      <w:shd w:val="clear" w:color="auto" w:fill="FFFFFF"/>
                    </w:rPr>
                  </w:pPr>
                  <w:r w:rsidRPr="00E1263E">
                    <w:rPr>
                      <w:rFonts w:cs="Arial"/>
                      <w:b/>
                      <w:color w:val="333333"/>
                      <w:sz w:val="24"/>
                      <w:szCs w:val="24"/>
                      <w:u w:val="single"/>
                      <w:shd w:val="clear" w:color="auto" w:fill="FFFFFF"/>
                    </w:rPr>
                    <w:t>World Day of Prayer for Vocations</w:t>
                  </w:r>
                </w:p>
                <w:p w:rsidR="00060AFD" w:rsidRPr="008F0483" w:rsidRDefault="00060AFD" w:rsidP="00060AFD">
                  <w:pPr>
                    <w:pStyle w:val="NoSpacing"/>
                    <w:jc w:val="both"/>
                    <w:rPr>
                      <w:rFonts w:cs="Arial"/>
                      <w:sz w:val="20"/>
                      <w:szCs w:val="20"/>
                      <w:shd w:val="clear" w:color="auto" w:fill="FFFFFF"/>
                    </w:rPr>
                  </w:pPr>
                  <w:r w:rsidRPr="008F0483">
                    <w:rPr>
                      <w:rFonts w:cs="Arial"/>
                      <w:color w:val="333333"/>
                      <w:sz w:val="20"/>
                      <w:szCs w:val="20"/>
                      <w:shd w:val="clear" w:color="auto" w:fill="FFFFFF"/>
                    </w:rPr>
                    <w:t xml:space="preserve">World Day of Prayer for Vocations will be observed on Sunday, April 26, also known as "Good Shepherd Sunday." Please pray that young men and women hear and respond generously to the Lord's call to the priesthood, diaconate, religious life, societies of apostolic life or secular institutes. For more resources on promoting a culture of vocations, go online to </w:t>
                  </w:r>
                  <w:hyperlink r:id="rId7" w:history="1">
                    <w:r w:rsidRPr="008F0483">
                      <w:rPr>
                        <w:rStyle w:val="Hyperlink"/>
                        <w:rFonts w:cs="Arial"/>
                        <w:sz w:val="20"/>
                        <w:szCs w:val="20"/>
                        <w:shd w:val="clear" w:color="auto" w:fill="FFFFFF"/>
                      </w:rPr>
                      <w:t>www.usccb.org/vocations</w:t>
                    </w:r>
                  </w:hyperlink>
                  <w:r w:rsidRPr="008F0483">
                    <w:rPr>
                      <w:rFonts w:cs="Arial"/>
                      <w:sz w:val="20"/>
                      <w:szCs w:val="20"/>
                      <w:shd w:val="clear" w:color="auto" w:fill="FFFFFF"/>
                    </w:rPr>
                    <w:t>.</w:t>
                  </w:r>
                </w:p>
                <w:p w:rsidR="00060AFD" w:rsidRDefault="00060AFD"/>
              </w:txbxContent>
            </v:textbox>
          </v:shape>
        </w:pict>
      </w:r>
    </w:p>
    <w:p w:rsidR="001D7A2F" w:rsidRPr="001962FB" w:rsidRDefault="00EC305C" w:rsidP="00D154DC">
      <w:pPr>
        <w:tabs>
          <w:tab w:val="left" w:pos="195"/>
          <w:tab w:val="left" w:pos="1920"/>
          <w:tab w:val="left" w:pos="2070"/>
          <w:tab w:val="left" w:pos="7005"/>
        </w:tabs>
      </w:pPr>
      <w:r>
        <w:rPr>
          <w:noProof/>
        </w:rPr>
        <w:pict>
          <v:shape id="_x0000_s666011" type="#_x0000_t202" style="position:absolute;margin-left:288.15pt;margin-top:3.6pt;width:265.35pt;height:235.55pt;z-index:28;mso-width-relative:margin;mso-height-relative:margin" strokeweight="3pt">
            <v:stroke dashstyle="1 1"/>
            <v:textbox>
              <w:txbxContent>
                <w:p w:rsidR="00CD71E4" w:rsidRPr="00FB49E0" w:rsidRDefault="00CD71E4"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Pr>
                      <w:rFonts w:ascii="Berlin Sans FB" w:hAnsi="Berlin Sans FB"/>
                      <w:lang w:val="es-MX"/>
                    </w:rPr>
                    <w:t>ordenar.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EC305C" w:rsidP="003210FA">
      <w:pPr>
        <w:tabs>
          <w:tab w:val="left" w:pos="2865"/>
        </w:tabs>
        <w:jc w:val="right"/>
      </w:pPr>
      <w:r w:rsidRPr="00A66581">
        <w:rPr>
          <w:noProof/>
          <w:sz w:val="8"/>
          <w:szCs w:val="8"/>
        </w:rPr>
        <w:pict>
          <v:shape id="_x0000_s666017" type="#_x0000_t202" style="position:absolute;left:0;text-align:left;margin-left:-13.85pt;margin-top:9.9pt;width:255.85pt;height:168.35pt;z-index:30;mso-width-relative:margin;mso-height-relative:margin" strokeweight="2.25pt">
            <v:fill r:id="rId8" o:title="White marble" opacity="13107f" color2="#f2f2f2" rotate="t" focus="100%" type="tile"/>
            <v:textbox style="mso-next-textbox:#_x0000_s666017" inset=".72pt,1.44pt,.72pt,1.44pt">
              <w:txbxContent>
                <w:p w:rsidR="007502CE" w:rsidRPr="00657517" w:rsidRDefault="007502CE" w:rsidP="007661CD">
                  <w:pPr>
                    <w:jc w:val="center"/>
                    <w:rPr>
                      <w:rFonts w:ascii="Engravers MT" w:hAnsi="Engravers MT"/>
                      <w:b/>
                      <w:lang w:val="es-MX"/>
                    </w:rPr>
                  </w:pPr>
                  <w:r w:rsidRPr="00657517">
                    <w:rPr>
                      <w:rFonts w:ascii="Engravers MT" w:hAnsi="Engravers MT"/>
                      <w:b/>
                      <w:lang w:val="es-MX"/>
                    </w:rPr>
                    <w:t>FIRST FRIDAY ADORATION</w:t>
                  </w:r>
                </w:p>
                <w:p w:rsidR="007502CE" w:rsidRPr="00657517" w:rsidRDefault="007502CE"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7502CE" w:rsidRPr="005F724E" w:rsidRDefault="007502CE" w:rsidP="007661CD">
                  <w:pPr>
                    <w:jc w:val="center"/>
                    <w:rPr>
                      <w:rFonts w:ascii="Arial" w:hAnsi="Arial" w:cs="Arial"/>
                      <w:sz w:val="32"/>
                      <w:szCs w:val="32"/>
                    </w:rPr>
                  </w:pPr>
                  <w:r>
                    <w:rPr>
                      <w:rFonts w:ascii="Arial" w:hAnsi="Arial" w:cs="Arial"/>
                      <w:sz w:val="32"/>
                      <w:szCs w:val="32"/>
                    </w:rPr>
                    <w:t>May 1</w:t>
                  </w:r>
                </w:p>
                <w:p w:rsidR="007502CE" w:rsidRDefault="00A66581" w:rsidP="007661CD">
                  <w:pPr>
                    <w:jc w:val="center"/>
                    <w:rPr>
                      <w:rFonts w:ascii="Arial" w:hAnsi="Arial" w:cs="Arial"/>
                      <w:b/>
                      <w:sz w:val="28"/>
                      <w:szCs w:val="28"/>
                    </w:rPr>
                  </w:pPr>
                  <w:r w:rsidRPr="00A66581">
                    <w:rPr>
                      <w:rFonts w:ascii="Arial" w:hAnsi="Arial" w:cs="Arial"/>
                      <w:b/>
                      <w:sz w:val="28"/>
                      <w:szCs w:val="28"/>
                    </w:rPr>
                    <w:pict>
                      <v:shape id="_x0000_i1027" type="#_x0000_t75" style="width:81.75pt;height:94.5pt">
                        <v:imagedata r:id="rId9" o:title=""/>
                      </v:shape>
                    </w:pict>
                  </w:r>
                </w:p>
                <w:p w:rsidR="007502CE" w:rsidRDefault="007502CE" w:rsidP="007661CD">
                  <w:pPr>
                    <w:jc w:val="center"/>
                    <w:rPr>
                      <w:rFonts w:ascii="Arial" w:hAnsi="Arial" w:cs="Arial"/>
                    </w:rPr>
                  </w:pPr>
                  <w:r>
                    <w:rPr>
                      <w:rFonts w:ascii="Arial" w:hAnsi="Arial" w:cs="Arial"/>
                    </w:rPr>
                    <w:t>7:00 p.m.</w:t>
                  </w:r>
                </w:p>
                <w:p w:rsidR="007502CE" w:rsidRPr="00EB7EAC" w:rsidRDefault="007502CE" w:rsidP="007661CD">
                  <w:pPr>
                    <w:rPr>
                      <w:lang w:val="es-MX"/>
                    </w:rPr>
                  </w:pPr>
                </w:p>
              </w:txbxContent>
            </v:textbox>
          </v:shape>
        </w:pict>
      </w:r>
      <w:r w:rsidR="00A66581">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A66581">
        <w:rPr>
          <w:noProof/>
        </w:rPr>
        <w:pict>
          <v:shape id="_x0000_s440389" type="#_x0000_t32" style="position:absolute;left:0;text-align:left;margin-left:510.75pt;margin-top:6.05pt;width:36pt;height:0;z-index:10" o:connectortype="straight" stroked="f"/>
        </w:pict>
      </w:r>
      <w:r w:rsidR="00A66581">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A66581">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EC305C" w:rsidP="007704EE">
      <w:pPr>
        <w:tabs>
          <w:tab w:val="left" w:pos="7530"/>
        </w:tabs>
        <w:rPr>
          <w:b/>
        </w:rPr>
      </w:pPr>
      <w:r>
        <w:rPr>
          <w:noProof/>
        </w:rPr>
        <w:pict>
          <v:shape id="_x0000_s665997" type="#_x0000_t75" alt="" style="position:absolute;margin-left:288.9pt;margin-top:22.85pt;width:123.4pt;height:135pt;z-index:25">
            <v:imagedata r:id="rId10" o:title="avasflowers-lavender-orchid-plant_max"/>
          </v:shape>
        </w:pict>
      </w:r>
      <w:r w:rsidR="00A66581" w:rsidRPr="00A66581">
        <w:rPr>
          <w:noProof/>
          <w:lang w:eastAsia="zh-TW"/>
        </w:rPr>
        <w:pict>
          <v:shape id="_x0000_s665996" type="#_x0000_t202" style="position:absolute;margin-left:288.15pt;margin-top:3.5pt;width:265.35pt;height:170.55pt;z-index:24;mso-width-relative:margin;mso-height-relative:margin">
            <v:textbox style="mso-next-textbox:#_x0000_s665996">
              <w:txbxContent>
                <w:p w:rsidR="003B1366" w:rsidRDefault="003B1366" w:rsidP="003B1366">
                  <w:pPr>
                    <w:jc w:val="right"/>
                    <w:rPr>
                      <w:rFonts w:ascii="Elephant" w:hAnsi="Elephant"/>
                      <w:sz w:val="28"/>
                      <w:szCs w:val="28"/>
                    </w:rPr>
                  </w:pPr>
                  <w:r w:rsidRPr="003B1366">
                    <w:rPr>
                      <w:rFonts w:ascii="Elephant" w:hAnsi="Elephant"/>
                      <w:sz w:val="28"/>
                      <w:szCs w:val="28"/>
                    </w:rPr>
                    <w:t xml:space="preserve">The Altar Society </w:t>
                  </w:r>
                </w:p>
                <w:p w:rsidR="003B1366" w:rsidRPr="003B1366" w:rsidRDefault="003B1366" w:rsidP="003B1366">
                  <w:pPr>
                    <w:jc w:val="right"/>
                    <w:rPr>
                      <w:rFonts w:ascii="Elephant" w:hAnsi="Elephant"/>
                      <w:sz w:val="28"/>
                      <w:szCs w:val="28"/>
                    </w:rPr>
                  </w:pPr>
                  <w:r w:rsidRPr="003B1366">
                    <w:rPr>
                      <w:rFonts w:ascii="Elephant" w:hAnsi="Elephant"/>
                      <w:sz w:val="28"/>
                      <w:szCs w:val="28"/>
                    </w:rPr>
                    <w:t xml:space="preserve">will be selling </w:t>
                  </w:r>
                </w:p>
                <w:p w:rsidR="003B1366" w:rsidRDefault="003B1366" w:rsidP="003B1366">
                  <w:pPr>
                    <w:jc w:val="right"/>
                    <w:rPr>
                      <w:rFonts w:ascii="Elephant" w:hAnsi="Elephant"/>
                      <w:sz w:val="28"/>
                      <w:szCs w:val="28"/>
                    </w:rPr>
                  </w:pPr>
                  <w:r w:rsidRPr="003B1366">
                    <w:rPr>
                      <w:rFonts w:ascii="Elephant" w:hAnsi="Elephant"/>
                      <w:sz w:val="28"/>
                      <w:szCs w:val="28"/>
                    </w:rPr>
                    <w:t xml:space="preserve">Easter plants </w:t>
                  </w:r>
                </w:p>
                <w:p w:rsidR="003B1366" w:rsidRPr="003B1366" w:rsidRDefault="003B1366" w:rsidP="003B1366">
                  <w:pPr>
                    <w:jc w:val="right"/>
                    <w:rPr>
                      <w:rFonts w:ascii="Elephant" w:hAnsi="Elephant"/>
                      <w:sz w:val="28"/>
                      <w:szCs w:val="28"/>
                    </w:rPr>
                  </w:pPr>
                  <w:r w:rsidRPr="003B1366">
                    <w:rPr>
                      <w:rFonts w:ascii="Elephant" w:hAnsi="Elephant"/>
                      <w:sz w:val="28"/>
                      <w:szCs w:val="28"/>
                    </w:rPr>
                    <w:t xml:space="preserve">from our Church.  </w:t>
                  </w:r>
                </w:p>
                <w:p w:rsidR="004D7FBB" w:rsidRDefault="004D7FBB" w:rsidP="003B1366">
                  <w:pPr>
                    <w:jc w:val="right"/>
                    <w:rPr>
                      <w:rFonts w:ascii="Elephant" w:hAnsi="Elephant"/>
                      <w:sz w:val="28"/>
                      <w:szCs w:val="28"/>
                    </w:rPr>
                  </w:pPr>
                  <w:r>
                    <w:rPr>
                      <w:rFonts w:ascii="Elephant" w:hAnsi="Elephant"/>
                      <w:sz w:val="28"/>
                      <w:szCs w:val="28"/>
                    </w:rPr>
                    <w:t>Please contact</w:t>
                  </w:r>
                  <w:r w:rsidR="003B1366" w:rsidRPr="003B1366">
                    <w:rPr>
                      <w:rFonts w:ascii="Elephant" w:hAnsi="Elephant"/>
                      <w:sz w:val="28"/>
                      <w:szCs w:val="28"/>
                    </w:rPr>
                    <w:t xml:space="preserve"> </w:t>
                  </w:r>
                </w:p>
                <w:p w:rsidR="004D7FBB" w:rsidRDefault="004D7FBB" w:rsidP="003B1366">
                  <w:pPr>
                    <w:jc w:val="right"/>
                    <w:rPr>
                      <w:rFonts w:ascii="Elephant" w:hAnsi="Elephant"/>
                      <w:sz w:val="28"/>
                      <w:szCs w:val="28"/>
                    </w:rPr>
                  </w:pPr>
                  <w:r>
                    <w:rPr>
                      <w:rFonts w:ascii="Elephant" w:hAnsi="Elephant"/>
                      <w:sz w:val="28"/>
                      <w:szCs w:val="28"/>
                    </w:rPr>
                    <w:t>a Lady</w:t>
                  </w:r>
                </w:p>
                <w:p w:rsidR="004D7FBB" w:rsidRDefault="004D7FBB" w:rsidP="003B1366">
                  <w:pPr>
                    <w:jc w:val="right"/>
                    <w:rPr>
                      <w:rFonts w:ascii="Elephant" w:hAnsi="Elephant"/>
                      <w:sz w:val="28"/>
                      <w:szCs w:val="28"/>
                    </w:rPr>
                  </w:pPr>
                  <w:r>
                    <w:rPr>
                      <w:rFonts w:ascii="Elephant" w:hAnsi="Elephant"/>
                      <w:sz w:val="28"/>
                      <w:szCs w:val="28"/>
                    </w:rPr>
                    <w:t xml:space="preserve">from the </w:t>
                  </w:r>
                </w:p>
                <w:p w:rsidR="003B1366" w:rsidRDefault="004D7FBB" w:rsidP="003B1366">
                  <w:pPr>
                    <w:jc w:val="right"/>
                    <w:rPr>
                      <w:rFonts w:ascii="Elephant" w:hAnsi="Elephant"/>
                      <w:sz w:val="28"/>
                      <w:szCs w:val="28"/>
                    </w:rPr>
                  </w:pPr>
                  <w:r>
                    <w:rPr>
                      <w:rFonts w:ascii="Elephant" w:hAnsi="Elephant"/>
                      <w:sz w:val="28"/>
                      <w:szCs w:val="28"/>
                    </w:rPr>
                    <w:t>Altar Society</w:t>
                  </w:r>
                  <w:r w:rsidR="003B1366" w:rsidRPr="003B1366">
                    <w:rPr>
                      <w:rFonts w:ascii="Elephant" w:hAnsi="Elephant"/>
                      <w:sz w:val="28"/>
                      <w:szCs w:val="28"/>
                    </w:rPr>
                    <w:t xml:space="preserve"> </w:t>
                  </w:r>
                </w:p>
                <w:p w:rsidR="003B1366" w:rsidRPr="003B1366" w:rsidRDefault="003B1366" w:rsidP="003B1366">
                  <w:pPr>
                    <w:jc w:val="right"/>
                    <w:rPr>
                      <w:rFonts w:ascii="Elephant" w:hAnsi="Elephant"/>
                      <w:sz w:val="28"/>
                      <w:szCs w:val="28"/>
                    </w:rPr>
                  </w:pPr>
                  <w:r w:rsidRPr="003B1366">
                    <w:rPr>
                      <w:rFonts w:ascii="Elephant" w:hAnsi="Elephant"/>
                      <w:sz w:val="28"/>
                      <w:szCs w:val="28"/>
                    </w:rPr>
                    <w:t>after all Masses.</w:t>
                  </w:r>
                </w:p>
              </w:txbxContent>
            </v:textbox>
          </v:shape>
        </w:pict>
      </w:r>
      <w:r w:rsidR="00A66581">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EC305C" w:rsidP="00053C6B">
      <w:pPr>
        <w:jc w:val="center"/>
        <w:rPr>
          <w:rFonts w:ascii="Arial Narrow" w:hAnsi="Arial Narrow"/>
          <w:b/>
        </w:rPr>
      </w:pPr>
      <w:r>
        <w:rPr>
          <w:noProof/>
        </w:rPr>
        <w:pict>
          <v:shape id="_x0000_s666024" type="#_x0000_t202" style="position:absolute;left:0;text-align:left;margin-left:-13.85pt;margin-top:10.75pt;width:255.85pt;height:68.25pt;z-index:32;mso-width-relative:margin;mso-height-relative:margin">
            <v:textbox>
              <w:txbxContent>
                <w:p w:rsidR="008F0483" w:rsidRPr="008F0483" w:rsidRDefault="008F0483" w:rsidP="008F0483">
                  <w:pPr>
                    <w:jc w:val="both"/>
                    <w:rPr>
                      <w:rFonts w:ascii="Century Schoolbook" w:hAnsi="Century Schoolbook"/>
                      <w:b/>
                      <w:sz w:val="20"/>
                      <w:szCs w:val="20"/>
                    </w:rPr>
                  </w:pPr>
                  <w:r w:rsidRPr="008F0483">
                    <w:rPr>
                      <w:rFonts w:ascii="Century Schoolbook" w:hAnsi="Century Schoolbook"/>
                      <w:b/>
                      <w:sz w:val="20"/>
                      <w:szCs w:val="20"/>
                    </w:rPr>
                    <w:t xml:space="preserve">Please remember that you can offer a gift of the Holy Mass for the intention(s) of your loved ones both living and deceased.  </w:t>
                  </w:r>
                </w:p>
                <w:p w:rsidR="008F0483" w:rsidRPr="008F0483" w:rsidRDefault="008F0483" w:rsidP="008F0483">
                  <w:pPr>
                    <w:jc w:val="both"/>
                    <w:rPr>
                      <w:rFonts w:ascii="Century Schoolbook" w:hAnsi="Century Schoolbook"/>
                      <w:b/>
                      <w:sz w:val="20"/>
                      <w:szCs w:val="20"/>
                    </w:rPr>
                  </w:pPr>
                  <w:r w:rsidRPr="008F0483">
                    <w:rPr>
                      <w:rFonts w:ascii="Century Schoolbook" w:hAnsi="Century Schoolbook"/>
                      <w:b/>
                      <w:sz w:val="20"/>
                      <w:szCs w:val="20"/>
                    </w:rPr>
                    <w:t>Contact the office if you wish to have a Mass celebrated.</w:t>
                  </w:r>
                </w:p>
                <w:p w:rsidR="008F0483" w:rsidRPr="00A37E49" w:rsidRDefault="008F0483">
                  <w:pPr>
                    <w:rPr>
                      <w:sz w:val="28"/>
                      <w:szCs w:val="28"/>
                    </w:rPr>
                  </w:pP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A66581" w:rsidP="00A756BF">
      <w:pPr>
        <w:tabs>
          <w:tab w:val="left" w:pos="6120"/>
        </w:tabs>
      </w:pPr>
      <w:r>
        <w:rPr>
          <w:noProof/>
        </w:rPr>
        <w:pict>
          <v:line id="_x0000_s136497" style="position:absolute;z-index:5" from="605.3pt,72.45pt" to="605.3pt,139.95pt" strokeweight="2.25pt"/>
        </w:pict>
      </w:r>
    </w:p>
    <w:p w:rsidR="007004BC" w:rsidRPr="001962FB" w:rsidRDefault="00A66581"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EC305C" w:rsidP="00170FC9">
      <w:pPr>
        <w:tabs>
          <w:tab w:val="right" w:pos="11376"/>
        </w:tabs>
      </w:pPr>
      <w:r>
        <w:rPr>
          <w:noProof/>
          <w:lang w:eastAsia="zh-TW"/>
        </w:rPr>
        <w:pict>
          <v:shape id="_x0000_s665955" type="#_x0000_t202" style="position:absolute;margin-left:-13.85pt;margin-top:1pt;width:255.85pt;height:70.85pt;z-index:20;mso-width-relative:margin;mso-height-relative:margin" strokeweight="1pt">
            <v:stroke dashstyle="longDashDotDot"/>
            <v:textbox>
              <w:txbxContent>
                <w:p w:rsidR="001E0431" w:rsidRPr="008F0483" w:rsidRDefault="00536D4D" w:rsidP="001E0431">
                  <w:pPr>
                    <w:jc w:val="both"/>
                    <w:rPr>
                      <w:rFonts w:ascii="Berlin Sans FB" w:hAnsi="Berlin Sans FB"/>
                      <w:sz w:val="28"/>
                      <w:szCs w:val="28"/>
                    </w:rPr>
                  </w:pPr>
                  <w:r w:rsidRPr="008F0483">
                    <w:rPr>
                      <w:rFonts w:ascii="Berlin Sans FB" w:hAnsi="Berlin Sans FB"/>
                      <w:sz w:val="28"/>
                      <w:szCs w:val="28"/>
                      <w:u w:val="single"/>
                    </w:rPr>
                    <w:t>ATTENTION</w:t>
                  </w:r>
                  <w:r w:rsidRPr="008F0483">
                    <w:rPr>
                      <w:rFonts w:ascii="Berlin Sans FB" w:hAnsi="Berlin Sans FB"/>
                      <w:sz w:val="28"/>
                      <w:szCs w:val="28"/>
                    </w:rPr>
                    <w:t xml:space="preserve">:  </w:t>
                  </w:r>
                  <w:r w:rsidR="001E0431" w:rsidRPr="008F0483">
                    <w:rPr>
                      <w:rFonts w:ascii="Berlin Sans FB" w:hAnsi="Berlin Sans FB"/>
                      <w:sz w:val="28"/>
                      <w:szCs w:val="28"/>
                    </w:rPr>
                    <w:t>Our Catholic Food Bank is looking for  two volunteers to work on Thursdays from 9-11 a.m.</w:t>
                  </w:r>
                  <w:r w:rsidRPr="008F0483">
                    <w:rPr>
                      <w:rFonts w:ascii="Berlin Sans FB" w:hAnsi="Berlin Sans FB"/>
                      <w:sz w:val="28"/>
                      <w:szCs w:val="28"/>
                    </w:rPr>
                    <w:t xml:space="preserve">  </w:t>
                  </w:r>
                  <w:r w:rsidR="001E0431" w:rsidRPr="008F0483">
                    <w:rPr>
                      <w:rFonts w:ascii="Berlin Sans FB" w:hAnsi="Berlin Sans FB"/>
                      <w:sz w:val="28"/>
                      <w:szCs w:val="28"/>
                    </w:rPr>
                    <w:t>Please contact the office if you're interested.</w:t>
                  </w:r>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A66581" w:rsidP="00307DAF">
      <w:pPr>
        <w:tabs>
          <w:tab w:val="left" w:pos="4680"/>
          <w:tab w:val="left" w:pos="8430"/>
        </w:tabs>
      </w:pPr>
      <w:r w:rsidRPr="00A66581">
        <w:rPr>
          <w:noProof/>
          <w:sz w:val="20"/>
          <w:szCs w:val="20"/>
          <w:lang w:eastAsia="zh-TW"/>
        </w:rPr>
        <w:pict>
          <v:shape id="_x0000_s355662" type="#_x0000_t202" style="position:absolute;margin-left:-13.85pt;margin-top:20.05pt;width:567.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D27F1A" w:rsidRPr="001962FB" w:rsidRDefault="002E4C63" w:rsidP="00CE741A">
      <w:pPr>
        <w:tabs>
          <w:tab w:val="left" w:pos="4680"/>
          <w:tab w:val="left" w:pos="8430"/>
        </w:tabs>
      </w:pPr>
      <w:r>
        <w:rPr>
          <w:noProof/>
        </w:rPr>
        <w:lastRenderedPageBreak/>
        <w:pict>
          <v:shape id="_x0000_s665904" type="#_x0000_t202" style="position:absolute;margin-left:-3.6pt;margin-top:-17.25pt;width:259.3pt;height:147.75pt;z-index:18;mso-width-relative:margin;mso-height-relative:margin" strokeweight="3pt">
            <v:stroke dashstyle="1 1"/>
            <v:textbox>
              <w:txbxContent>
                <w:p w:rsidR="004D40A6" w:rsidRPr="002E4C63" w:rsidRDefault="004D40A6" w:rsidP="00E309D8">
                  <w:pPr>
                    <w:jc w:val="center"/>
                    <w:rPr>
                      <w:rFonts w:ascii="Berlin Sans FB" w:hAnsi="Berlin Sans FB"/>
                      <w:sz w:val="32"/>
                      <w:szCs w:val="32"/>
                      <w:u w:val="single"/>
                    </w:rPr>
                  </w:pPr>
                  <w:r w:rsidRPr="002E4C63">
                    <w:rPr>
                      <w:rFonts w:ascii="Berlin Sans FB" w:hAnsi="Berlin Sans FB"/>
                      <w:sz w:val="32"/>
                      <w:szCs w:val="32"/>
                      <w:u w:val="single"/>
                    </w:rPr>
                    <w:t>Duncan Altar Society News:</w:t>
                  </w:r>
                </w:p>
                <w:p w:rsidR="00296959" w:rsidRDefault="00296959" w:rsidP="00E309D8">
                  <w:pPr>
                    <w:jc w:val="center"/>
                    <w:rPr>
                      <w:rFonts w:ascii="Berlin Sans FB" w:hAnsi="Berlin Sans FB"/>
                    </w:rPr>
                  </w:pPr>
                </w:p>
                <w:p w:rsidR="002F4B2D" w:rsidRDefault="00296959" w:rsidP="00E309D8">
                  <w:pPr>
                    <w:jc w:val="center"/>
                    <w:rPr>
                      <w:rFonts w:ascii="Berlin Sans FB" w:hAnsi="Berlin Sans FB"/>
                      <w:sz w:val="28"/>
                      <w:szCs w:val="28"/>
                    </w:rPr>
                  </w:pPr>
                  <w:r w:rsidRPr="002F4B2D">
                    <w:rPr>
                      <w:rFonts w:ascii="Berlin Sans FB" w:hAnsi="Berlin Sans FB"/>
                      <w:sz w:val="28"/>
                      <w:szCs w:val="28"/>
                    </w:rPr>
                    <w:t xml:space="preserve">Altar Society Meeting, </w:t>
                  </w:r>
                </w:p>
                <w:p w:rsidR="002F4B2D" w:rsidRDefault="00296959" w:rsidP="00E309D8">
                  <w:pPr>
                    <w:jc w:val="center"/>
                    <w:rPr>
                      <w:rFonts w:ascii="Berlin Sans FB" w:hAnsi="Berlin Sans FB"/>
                      <w:sz w:val="28"/>
                      <w:szCs w:val="28"/>
                    </w:rPr>
                  </w:pPr>
                  <w:r w:rsidRPr="002F4B2D">
                    <w:rPr>
                      <w:rFonts w:ascii="Berlin Sans FB" w:hAnsi="Berlin Sans FB"/>
                      <w:sz w:val="28"/>
                      <w:szCs w:val="28"/>
                    </w:rPr>
                    <w:t xml:space="preserve">Thursday, May 7 after 12:10 Mass.  </w:t>
                  </w:r>
                </w:p>
                <w:p w:rsidR="00296959" w:rsidRPr="002F4B2D" w:rsidRDefault="00296959" w:rsidP="00E309D8">
                  <w:pPr>
                    <w:jc w:val="center"/>
                    <w:rPr>
                      <w:rFonts w:ascii="Berlin Sans FB" w:hAnsi="Berlin Sans FB"/>
                      <w:sz w:val="28"/>
                      <w:szCs w:val="28"/>
                    </w:rPr>
                  </w:pPr>
                  <w:r w:rsidRPr="002F4B2D">
                    <w:rPr>
                      <w:rFonts w:ascii="Berlin Sans FB" w:hAnsi="Berlin Sans FB"/>
                      <w:sz w:val="28"/>
                      <w:szCs w:val="28"/>
                    </w:rPr>
                    <w:t>Bring a dish to share and a friend.</w:t>
                  </w:r>
                </w:p>
                <w:p w:rsidR="00296959" w:rsidRPr="001E0431" w:rsidRDefault="00296959" w:rsidP="00E309D8">
                  <w:pPr>
                    <w:jc w:val="center"/>
                    <w:rPr>
                      <w:rFonts w:ascii="Berlin Sans FB" w:hAnsi="Berlin Sans FB"/>
                      <w:u w:val="single"/>
                    </w:rPr>
                  </w:pPr>
                </w:p>
                <w:p w:rsidR="00BC2AA7" w:rsidRPr="002E4C63" w:rsidRDefault="00BC2AA7" w:rsidP="009C63C6">
                  <w:pPr>
                    <w:jc w:val="center"/>
                    <w:rPr>
                      <w:rFonts w:ascii="Blue Highway" w:hAnsi="Blue Highway"/>
                      <w:b/>
                      <w:sz w:val="28"/>
                      <w:szCs w:val="28"/>
                    </w:rPr>
                  </w:pPr>
                  <w:r w:rsidRPr="002E4C63">
                    <w:rPr>
                      <w:rFonts w:ascii="Blue Highway" w:hAnsi="Blue Highway"/>
                      <w:b/>
                      <w:sz w:val="28"/>
                      <w:szCs w:val="28"/>
                    </w:rPr>
                    <w:t>We have new items at our Gift Shop</w:t>
                  </w:r>
                  <w:r w:rsidR="001E0431" w:rsidRPr="002E4C63">
                    <w:rPr>
                      <w:rFonts w:ascii="Blue Highway" w:hAnsi="Blue Highway"/>
                      <w:b/>
                      <w:sz w:val="28"/>
                      <w:szCs w:val="28"/>
                    </w:rPr>
                    <w:t xml:space="preserve"> </w:t>
                  </w:r>
                  <w:r w:rsidRPr="002E4C63">
                    <w:rPr>
                      <w:rFonts w:ascii="Blue Highway" w:hAnsi="Blue Highway"/>
                      <w:b/>
                      <w:sz w:val="28"/>
                      <w:szCs w:val="28"/>
                    </w:rPr>
                    <w:t>for Easter, R.C.I.A., Confirmation, and</w:t>
                  </w:r>
                  <w:r w:rsidR="001E0431" w:rsidRPr="002E4C63">
                    <w:rPr>
                      <w:rFonts w:ascii="Blue Highway" w:hAnsi="Blue Highway"/>
                      <w:b/>
                      <w:sz w:val="28"/>
                      <w:szCs w:val="28"/>
                    </w:rPr>
                    <w:t xml:space="preserve"> </w:t>
                  </w:r>
                  <w:r w:rsidRPr="002E4C63">
                    <w:rPr>
                      <w:rFonts w:ascii="Blue Highway" w:hAnsi="Blue Highway"/>
                      <w:b/>
                      <w:sz w:val="28"/>
                      <w:szCs w:val="28"/>
                    </w:rPr>
                    <w:t>First Communion.</w:t>
                  </w:r>
                </w:p>
                <w:p w:rsidR="00BC2AA7" w:rsidRPr="002E4C63" w:rsidRDefault="00BC2AA7" w:rsidP="009C63C6">
                  <w:pPr>
                    <w:jc w:val="center"/>
                    <w:rPr>
                      <w:rFonts w:ascii="Blue Highway" w:hAnsi="Blue Highway"/>
                      <w:b/>
                      <w:sz w:val="28"/>
                      <w:szCs w:val="28"/>
                    </w:rPr>
                  </w:pPr>
                  <w:r w:rsidRPr="002E4C63">
                    <w:rPr>
                      <w:rFonts w:ascii="Blue Highway" w:hAnsi="Blue Highway"/>
                      <w:b/>
                      <w:sz w:val="28"/>
                      <w:szCs w:val="28"/>
                    </w:rPr>
                    <w:t>Come buy your gifts early.</w:t>
                  </w:r>
                </w:p>
                <w:p w:rsidR="00D96D39" w:rsidRPr="001E0431" w:rsidRDefault="00D96D39" w:rsidP="009C63C6">
                  <w:pPr>
                    <w:jc w:val="center"/>
                    <w:rPr>
                      <w:rFonts w:ascii="Arial Narrow" w:hAnsi="Arial Narrow"/>
                      <w:b/>
                      <w:sz w:val="16"/>
                      <w:szCs w:val="16"/>
                    </w:rPr>
                  </w:pPr>
                </w:p>
                <w:p w:rsidR="004D40A6" w:rsidRPr="004D40A6" w:rsidRDefault="004D40A6" w:rsidP="009C63C6">
                  <w:pPr>
                    <w:jc w:val="center"/>
                    <w:rPr>
                      <w:rFonts w:ascii="Script MT Bold" w:hAnsi="Script MT Bold"/>
                      <w:b/>
                      <w:sz w:val="16"/>
                      <w:szCs w:val="16"/>
                    </w:rPr>
                  </w:pPr>
                </w:p>
              </w:txbxContent>
            </v:textbox>
          </v:shape>
        </w:pict>
      </w:r>
      <w:r>
        <w:rPr>
          <w:noProof/>
        </w:rPr>
        <w:pict>
          <v:shape id="_x0000_s518913" type="#_x0000_t202" style="position:absolute;margin-left:287.25pt;margin-top:-17.25pt;width:255.45pt;height:159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5309CD" w:rsidRPr="00060AFD" w:rsidRDefault="00FA4F6F" w:rsidP="00060AFD">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5148A8" w:rsidRDefault="009B3A36" w:rsidP="000B1744">
                  <w:pPr>
                    <w:jc w:val="both"/>
                    <w:rPr>
                      <w:rFonts w:ascii="Berlin Sans FB" w:hAnsi="Berlin Sans FB"/>
                      <w:sz w:val="22"/>
                      <w:szCs w:val="22"/>
                      <w:u w:val="single"/>
                    </w:rPr>
                  </w:pPr>
                  <w:r w:rsidRPr="005148A8">
                    <w:rPr>
                      <w:rFonts w:ascii="Berlin Sans FB" w:hAnsi="Berlin Sans FB"/>
                      <w:sz w:val="22"/>
                      <w:szCs w:val="22"/>
                      <w:u w:val="single"/>
                    </w:rPr>
                    <w:t xml:space="preserve">Sun, Apr 26 - Catechists Meeting, </w:t>
                  </w:r>
                  <w:r w:rsidR="005148A8">
                    <w:rPr>
                      <w:rFonts w:ascii="Berlin Sans FB" w:hAnsi="Berlin Sans FB"/>
                      <w:sz w:val="22"/>
                      <w:szCs w:val="22"/>
                      <w:u w:val="single"/>
                    </w:rPr>
                    <w:t>11 a.m.</w:t>
                  </w:r>
                </w:p>
                <w:p w:rsidR="009B3A36" w:rsidRDefault="005148A8" w:rsidP="000B1744">
                  <w:pPr>
                    <w:jc w:val="both"/>
                    <w:rPr>
                      <w:rFonts w:ascii="Berlin Sans FB" w:hAnsi="Berlin Sans FB"/>
                      <w:sz w:val="22"/>
                      <w:szCs w:val="22"/>
                      <w:u w:val="single"/>
                    </w:rPr>
                  </w:pPr>
                  <w:r w:rsidRPr="005148A8">
                    <w:rPr>
                      <w:rFonts w:ascii="Berlin Sans FB" w:hAnsi="Berlin Sans FB"/>
                      <w:sz w:val="22"/>
                      <w:szCs w:val="22"/>
                    </w:rPr>
                    <w:tab/>
                  </w:r>
                  <w:r>
                    <w:rPr>
                      <w:rFonts w:ascii="Berlin Sans FB" w:hAnsi="Berlin Sans FB"/>
                      <w:sz w:val="22"/>
                      <w:szCs w:val="22"/>
                    </w:rPr>
                    <w:tab/>
                  </w:r>
                  <w:r w:rsidRPr="00D064AB">
                    <w:rPr>
                      <w:rFonts w:ascii="Berlin Sans FB" w:hAnsi="Berlin Sans FB"/>
                      <w:sz w:val="22"/>
                      <w:szCs w:val="22"/>
                      <w:u w:val="single"/>
                    </w:rPr>
                    <w:t>Lunch Provided</w:t>
                  </w:r>
                </w:p>
                <w:p w:rsidR="002E4C63" w:rsidRDefault="002E4C63" w:rsidP="000B1744">
                  <w:pPr>
                    <w:jc w:val="both"/>
                    <w:rPr>
                      <w:rFonts w:ascii="Berlin Sans FB" w:hAnsi="Berlin Sans FB"/>
                      <w:sz w:val="22"/>
                      <w:szCs w:val="22"/>
                      <w:u w:val="single"/>
                    </w:rPr>
                  </w:pPr>
                  <w:r>
                    <w:rPr>
                      <w:rFonts w:ascii="Berlin Sans FB" w:hAnsi="Berlin Sans FB"/>
                      <w:sz w:val="22"/>
                      <w:szCs w:val="22"/>
                      <w:u w:val="single"/>
                    </w:rPr>
                    <w:t xml:space="preserve">Wed, May 6 - First Communion Retreat, </w:t>
                  </w:r>
                </w:p>
                <w:p w:rsidR="002E4C63" w:rsidRPr="002E4C63" w:rsidRDefault="002E4C63" w:rsidP="000B1744">
                  <w:pPr>
                    <w:jc w:val="both"/>
                    <w:rPr>
                      <w:rFonts w:ascii="Berlin Sans FB" w:hAnsi="Berlin Sans FB"/>
                      <w:sz w:val="22"/>
                      <w:szCs w:val="22"/>
                    </w:rPr>
                  </w:pPr>
                  <w:r w:rsidRPr="002E4C63">
                    <w:rPr>
                      <w:rFonts w:ascii="Berlin Sans FB" w:hAnsi="Berlin Sans FB"/>
                      <w:sz w:val="22"/>
                      <w:szCs w:val="22"/>
                    </w:rPr>
                    <w:tab/>
                  </w:r>
                  <w:r w:rsidRPr="002E4C63">
                    <w:rPr>
                      <w:rFonts w:ascii="Berlin Sans FB" w:hAnsi="Berlin Sans FB"/>
                      <w:sz w:val="22"/>
                      <w:szCs w:val="22"/>
                    </w:rPr>
                    <w:tab/>
                  </w:r>
                  <w:r>
                    <w:rPr>
                      <w:rFonts w:ascii="Berlin Sans FB" w:hAnsi="Berlin Sans FB"/>
                      <w:sz w:val="22"/>
                      <w:szCs w:val="22"/>
                    </w:rPr>
                    <w:tab/>
                  </w:r>
                  <w:r>
                    <w:rPr>
                      <w:rFonts w:ascii="Berlin Sans FB" w:hAnsi="Berlin Sans FB"/>
                      <w:sz w:val="22"/>
                      <w:szCs w:val="22"/>
                    </w:rPr>
                    <w:tab/>
                  </w:r>
                  <w:r w:rsidRPr="002E4C63">
                    <w:rPr>
                      <w:rFonts w:ascii="Berlin Sans FB" w:hAnsi="Berlin Sans FB"/>
                      <w:sz w:val="22"/>
                      <w:szCs w:val="22"/>
                    </w:rPr>
                    <w:t>6:00-7:45 p.m.</w:t>
                  </w:r>
                </w:p>
                <w:p w:rsidR="00FE7D5B" w:rsidRPr="005148A8" w:rsidRDefault="00FE7D5B" w:rsidP="000B1744">
                  <w:pPr>
                    <w:jc w:val="both"/>
                    <w:rPr>
                      <w:rFonts w:ascii="Berlin Sans FB" w:hAnsi="Berlin Sans FB"/>
                      <w:sz w:val="22"/>
                      <w:szCs w:val="22"/>
                      <w:u w:val="single"/>
                    </w:rPr>
                  </w:pPr>
                  <w:r w:rsidRPr="005148A8">
                    <w:rPr>
                      <w:rFonts w:ascii="Berlin Sans FB" w:hAnsi="Berlin Sans FB"/>
                      <w:sz w:val="22"/>
                      <w:szCs w:val="22"/>
                      <w:u w:val="single"/>
                    </w:rPr>
                    <w:t>Sun., May 17 - First Communion, 10 a.m.</w:t>
                  </w: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Wed, May 13 - Last R.E. Class</w:t>
                  </w:r>
                </w:p>
              </w:txbxContent>
            </v:textbox>
          </v:shape>
        </w:pict>
      </w:r>
      <w:r w:rsidR="00A66581">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A66581"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2E4C63" w:rsidP="00170FC9">
      <w:pPr>
        <w:tabs>
          <w:tab w:val="right" w:pos="11376"/>
        </w:tabs>
      </w:pPr>
      <w:r>
        <w:rPr>
          <w:noProof/>
        </w:rPr>
        <w:pict>
          <v:shape id="_x0000_s665999" type="#_x0000_t202" style="position:absolute;margin-left:287.25pt;margin-top:6.6pt;width:255.45pt;height:111.75pt;z-index:26;mso-width-relative:margin;mso-height-relative:margin">
            <v:textbox style="mso-next-textbox:#_x0000_s665999">
              <w:txbxContent>
                <w:p w:rsidR="004B10BD" w:rsidRPr="00B67CE6" w:rsidRDefault="004B10BD"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4B10BD" w:rsidRPr="00B67CE6" w:rsidRDefault="004B10BD"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4B10BD" w:rsidRPr="004B10BD" w:rsidRDefault="004B10BD" w:rsidP="00060AFD">
                  <w:pPr>
                    <w:jc w:val="center"/>
                    <w:rPr>
                      <w:rFonts w:ascii="Franklin Gothic Book" w:hAnsi="Franklin Gothic Book" w:cs="Aharoni"/>
                      <w:b/>
                      <w:lang w:val="es-MX"/>
                    </w:rPr>
                  </w:pPr>
                  <w:r w:rsidRPr="004B10BD">
                    <w:rPr>
                      <w:rFonts w:ascii="Franklin Gothic Book" w:hAnsi="Franklin Gothic Book" w:cs="Aharoni"/>
                      <w:b/>
                      <w:lang w:val="es-MX"/>
                    </w:rPr>
                    <w:t>Mayo 9 Son a la 7 p.m. en La capilla.</w:t>
                  </w:r>
                </w:p>
                <w:p w:rsidR="004B10BD" w:rsidRPr="0035296E" w:rsidRDefault="004B10BD" w:rsidP="00060AFD">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4B10BD" w:rsidRPr="0035296E" w:rsidRDefault="004B10BD" w:rsidP="00060AFD">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4B10BD" w:rsidRPr="0035296E" w:rsidRDefault="004B10BD" w:rsidP="00060AFD">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4B10BD" w:rsidRPr="0035296E" w:rsidRDefault="004B10BD" w:rsidP="00060AFD">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4B10BD" w:rsidRDefault="004B10BD" w:rsidP="00060AFD">
                  <w:pPr>
                    <w:jc w:val="center"/>
                  </w:pPr>
                </w:p>
              </w:txbxContent>
            </v:textbox>
          </v:shape>
        </w:pict>
      </w:r>
      <w:r>
        <w:rPr>
          <w:noProof/>
        </w:rPr>
        <w:pict>
          <v:shape id="_x0000_s665990" type="#_x0000_t202" style="position:absolute;margin-left:-3.6pt;margin-top:2.85pt;width:259.3pt;height:332.25pt;z-index:23;mso-width-relative:margin;mso-height-relative:margin">
            <v:textbox>
              <w:txbxContent>
                <w:p w:rsidR="000E4DA4" w:rsidRPr="002E4C63" w:rsidRDefault="000E4DA4" w:rsidP="00A441EF">
                  <w:pPr>
                    <w:jc w:val="center"/>
                    <w:rPr>
                      <w:b/>
                      <w:sz w:val="22"/>
                      <w:szCs w:val="22"/>
                      <w:u w:val="single"/>
                    </w:rPr>
                  </w:pPr>
                  <w:r w:rsidRPr="002E4C63">
                    <w:rPr>
                      <w:b/>
                      <w:sz w:val="22"/>
                      <w:szCs w:val="22"/>
                      <w:u w:val="single"/>
                    </w:rPr>
                    <w:t>Daughters of Mary/</w:t>
                  </w:r>
                  <w:proofErr w:type="spellStart"/>
                  <w:r w:rsidRPr="002E4C63">
                    <w:rPr>
                      <w:b/>
                      <w:sz w:val="22"/>
                      <w:szCs w:val="22"/>
                      <w:u w:val="single"/>
                    </w:rPr>
                    <w:t>Hijas</w:t>
                  </w:r>
                  <w:proofErr w:type="spellEnd"/>
                  <w:r w:rsidRPr="002E4C63">
                    <w:rPr>
                      <w:b/>
                      <w:sz w:val="22"/>
                      <w:szCs w:val="22"/>
                      <w:u w:val="single"/>
                    </w:rPr>
                    <w:t xml:space="preserve"> de Maria</w:t>
                  </w:r>
                </w:p>
                <w:p w:rsidR="000E4DA4" w:rsidRPr="002E4C63" w:rsidRDefault="000E4DA4" w:rsidP="00683280">
                  <w:pPr>
                    <w:jc w:val="both"/>
                    <w:rPr>
                      <w:sz w:val="22"/>
                      <w:szCs w:val="22"/>
                      <w:lang w:val="es-MX"/>
                    </w:rPr>
                  </w:pPr>
                  <w:r>
                    <w:rPr>
                      <w:sz w:val="22"/>
                      <w:szCs w:val="22"/>
                    </w:rPr>
                    <w:tab/>
                  </w:r>
                  <w:r w:rsidRPr="002E4C63">
                    <w:rPr>
                      <w:sz w:val="22"/>
                      <w:szCs w:val="22"/>
                    </w:rPr>
                    <w:t xml:space="preserve">If you are a lady of our Parish you are invited to participate in our group every Wednesday  at 11:00 a.m. starting April 15, 2015!  Come and join us in the readings of the upcoming Sunday Mass, discussions of our faith, and support for one another.  We will meet at Church at 10:45 a.m., starting no later than 11 a.m.  We will assist Mass at 12:10 and we will have a potluck for lunch right after.  Come and see what we are all about, we will welcome each other as sisters in Christ and daughters of Mary.  </w:t>
                  </w:r>
                  <w:proofErr w:type="spellStart"/>
                  <w:r w:rsidRPr="002E4C63">
                    <w:rPr>
                      <w:sz w:val="22"/>
                      <w:szCs w:val="22"/>
                      <w:lang w:val="es-MX"/>
                    </w:rPr>
                    <w:t>For</w:t>
                  </w:r>
                  <w:proofErr w:type="spellEnd"/>
                  <w:r w:rsidRPr="002E4C63">
                    <w:rPr>
                      <w:sz w:val="22"/>
                      <w:szCs w:val="22"/>
                      <w:lang w:val="es-MX"/>
                    </w:rPr>
                    <w:t xml:space="preserve"> </w:t>
                  </w:r>
                  <w:proofErr w:type="spellStart"/>
                  <w:r w:rsidRPr="002E4C63">
                    <w:rPr>
                      <w:sz w:val="22"/>
                      <w:szCs w:val="22"/>
                      <w:lang w:val="es-MX"/>
                    </w:rPr>
                    <w:t>questions</w:t>
                  </w:r>
                  <w:proofErr w:type="spellEnd"/>
                  <w:r w:rsidRPr="002E4C63">
                    <w:rPr>
                      <w:sz w:val="22"/>
                      <w:szCs w:val="22"/>
                      <w:lang w:val="es-MX"/>
                    </w:rPr>
                    <w:t xml:space="preserve"> </w:t>
                  </w:r>
                  <w:proofErr w:type="spellStart"/>
                  <w:r w:rsidRPr="002E4C63">
                    <w:rPr>
                      <w:sz w:val="22"/>
                      <w:szCs w:val="22"/>
                      <w:lang w:val="es-MX"/>
                    </w:rPr>
                    <w:t>call</w:t>
                  </w:r>
                  <w:proofErr w:type="spellEnd"/>
                  <w:r w:rsidRPr="002E4C63">
                    <w:rPr>
                      <w:sz w:val="22"/>
                      <w:szCs w:val="22"/>
                      <w:lang w:val="es-MX"/>
                    </w:rPr>
                    <w:t xml:space="preserve"> </w:t>
                  </w:r>
                  <w:proofErr w:type="spellStart"/>
                  <w:r w:rsidRPr="002E4C63">
                    <w:rPr>
                      <w:sz w:val="22"/>
                      <w:szCs w:val="22"/>
                      <w:lang w:val="es-MX"/>
                    </w:rPr>
                    <w:t>Rosie</w:t>
                  </w:r>
                  <w:proofErr w:type="spellEnd"/>
                  <w:r w:rsidRPr="002E4C63">
                    <w:rPr>
                      <w:sz w:val="22"/>
                      <w:szCs w:val="22"/>
                      <w:lang w:val="es-MX"/>
                    </w:rPr>
                    <w:t xml:space="preserve"> at 575-631-0409.</w:t>
                  </w:r>
                </w:p>
                <w:p w:rsidR="000E4DA4" w:rsidRPr="002E4C63" w:rsidRDefault="000E4DA4" w:rsidP="00683280">
                  <w:pPr>
                    <w:jc w:val="both"/>
                    <w:rPr>
                      <w:sz w:val="22"/>
                      <w:szCs w:val="22"/>
                      <w:lang w:val="es-MX"/>
                    </w:rPr>
                  </w:pPr>
                  <w:r w:rsidRPr="002E4C63">
                    <w:rPr>
                      <w:sz w:val="22"/>
                      <w:szCs w:val="22"/>
                      <w:lang w:val="es-MX"/>
                    </w:rPr>
                    <w:tab/>
                    <w:t xml:space="preserve">Si eres una dama de nuestra parroquia estas invitada a participar en nuestro grupo cada </w:t>
                  </w:r>
                  <w:proofErr w:type="spellStart"/>
                  <w:r w:rsidRPr="002E4C63">
                    <w:rPr>
                      <w:sz w:val="22"/>
                      <w:szCs w:val="22"/>
                      <w:lang w:val="es-MX"/>
                    </w:rPr>
                    <w:t>Miercoles</w:t>
                  </w:r>
                  <w:proofErr w:type="spellEnd"/>
                  <w:r w:rsidRPr="002E4C63">
                    <w:rPr>
                      <w:sz w:val="22"/>
                      <w:szCs w:val="22"/>
                      <w:lang w:val="es-MX"/>
                    </w:rPr>
                    <w:t xml:space="preserve"> a las 11:00 am empezando el </w:t>
                  </w:r>
                  <w:proofErr w:type="spellStart"/>
                  <w:r w:rsidRPr="002E4C63">
                    <w:rPr>
                      <w:sz w:val="22"/>
                      <w:szCs w:val="22"/>
                      <w:lang w:val="es-MX"/>
                    </w:rPr>
                    <w:t>Miercoles</w:t>
                  </w:r>
                  <w:proofErr w:type="spellEnd"/>
                  <w:r w:rsidRPr="002E4C63">
                    <w:rPr>
                      <w:sz w:val="22"/>
                      <w:szCs w:val="22"/>
                      <w:lang w:val="es-MX"/>
                    </w:rPr>
                    <w:t xml:space="preserve"> 15 de Abril del 2015!  Venga a compartir las lecturas de la misa del Domingo </w:t>
                  </w:r>
                  <w:proofErr w:type="spellStart"/>
                  <w:r w:rsidRPr="002E4C63">
                    <w:rPr>
                      <w:sz w:val="22"/>
                      <w:szCs w:val="22"/>
                      <w:lang w:val="es-MX"/>
                    </w:rPr>
                    <w:t>siguiento</w:t>
                  </w:r>
                  <w:proofErr w:type="spellEnd"/>
                  <w:r w:rsidRPr="002E4C63">
                    <w:rPr>
                      <w:sz w:val="22"/>
                      <w:szCs w:val="22"/>
                      <w:lang w:val="es-MX"/>
                    </w:rPr>
                    <w:t xml:space="preserve">, una </w:t>
                  </w:r>
                  <w:proofErr w:type="spellStart"/>
                  <w:r w:rsidRPr="002E4C63">
                    <w:rPr>
                      <w:sz w:val="22"/>
                      <w:szCs w:val="22"/>
                      <w:lang w:val="es-MX"/>
                    </w:rPr>
                    <w:t>discusion</w:t>
                  </w:r>
                  <w:proofErr w:type="spellEnd"/>
                  <w:r w:rsidRPr="002E4C63">
                    <w:rPr>
                      <w:sz w:val="22"/>
                      <w:szCs w:val="22"/>
                      <w:lang w:val="es-MX"/>
                    </w:rPr>
                    <w:t xml:space="preserve"> sobre nuestra fe, y apoyo de unas a las otras.  Nos vamos a reunir a las 10:45 am para empezar no </w:t>
                  </w:r>
                  <w:proofErr w:type="spellStart"/>
                  <w:r w:rsidRPr="002E4C63">
                    <w:rPr>
                      <w:sz w:val="22"/>
                      <w:szCs w:val="22"/>
                      <w:lang w:val="es-MX"/>
                    </w:rPr>
                    <w:t>mas</w:t>
                  </w:r>
                  <w:proofErr w:type="spellEnd"/>
                  <w:r w:rsidRPr="002E4C63">
                    <w:rPr>
                      <w:sz w:val="22"/>
                      <w:szCs w:val="22"/>
                      <w:lang w:val="es-MX"/>
                    </w:rPr>
                    <w:t xml:space="preserve"> tarde de las 11:00 a.m.  Vamos a </w:t>
                  </w:r>
                  <w:proofErr w:type="spellStart"/>
                  <w:r w:rsidRPr="002E4C63">
                    <w:rPr>
                      <w:sz w:val="22"/>
                      <w:szCs w:val="22"/>
                      <w:lang w:val="es-MX"/>
                    </w:rPr>
                    <w:t>asistur</w:t>
                  </w:r>
                  <w:proofErr w:type="spellEnd"/>
                  <w:r w:rsidRPr="002E4C63">
                    <w:rPr>
                      <w:sz w:val="22"/>
                      <w:szCs w:val="22"/>
                      <w:lang w:val="es-MX"/>
                    </w:rPr>
                    <w:t xml:space="preserve"> a misa a las 12:10 y saliendo vamos a compartir el almuerzo, por favor si es </w:t>
                  </w:r>
                  <w:proofErr w:type="spellStart"/>
                  <w:r w:rsidRPr="002E4C63">
                    <w:rPr>
                      <w:sz w:val="22"/>
                      <w:szCs w:val="22"/>
                      <w:lang w:val="es-MX"/>
                    </w:rPr>
                    <w:t>possible</w:t>
                  </w:r>
                  <w:proofErr w:type="spellEnd"/>
                  <w:r w:rsidRPr="002E4C63">
                    <w:rPr>
                      <w:sz w:val="22"/>
                      <w:szCs w:val="22"/>
                      <w:lang w:val="es-MX"/>
                    </w:rPr>
                    <w:t xml:space="preserve">, traiga su plato favorito!  Venga a ver de </w:t>
                  </w:r>
                  <w:proofErr w:type="spellStart"/>
                  <w:r w:rsidRPr="002E4C63">
                    <w:rPr>
                      <w:sz w:val="22"/>
                      <w:szCs w:val="22"/>
                      <w:lang w:val="es-MX"/>
                    </w:rPr>
                    <w:t>que</w:t>
                  </w:r>
                  <w:proofErr w:type="spellEnd"/>
                  <w:r w:rsidRPr="002E4C63">
                    <w:rPr>
                      <w:sz w:val="22"/>
                      <w:szCs w:val="22"/>
                      <w:lang w:val="es-MX"/>
                    </w:rPr>
                    <w:t xml:space="preserve"> se trata; nos vamos a recibir unas a las otras como hermanas en Cristo y como hijas de </w:t>
                  </w:r>
                  <w:proofErr w:type="spellStart"/>
                  <w:r w:rsidRPr="002E4C63">
                    <w:rPr>
                      <w:sz w:val="22"/>
                      <w:szCs w:val="22"/>
                      <w:lang w:val="es-MX"/>
                    </w:rPr>
                    <w:t>Maria</w:t>
                  </w:r>
                  <w:proofErr w:type="spellEnd"/>
                  <w:r w:rsidRPr="002E4C63">
                    <w:rPr>
                      <w:sz w:val="22"/>
                      <w:szCs w:val="22"/>
                      <w:lang w:val="es-MX"/>
                    </w:rPr>
                    <w:t xml:space="preserve">.  Si tiene preguntas por favor llamar a </w:t>
                  </w:r>
                  <w:proofErr w:type="spellStart"/>
                  <w:r w:rsidRPr="002E4C63">
                    <w:rPr>
                      <w:sz w:val="22"/>
                      <w:szCs w:val="22"/>
                      <w:lang w:val="es-MX"/>
                    </w:rPr>
                    <w:t>Rosie</w:t>
                  </w:r>
                  <w:proofErr w:type="spellEnd"/>
                  <w:r w:rsidRPr="002E4C63">
                    <w:rPr>
                      <w:sz w:val="22"/>
                      <w:szCs w:val="22"/>
                      <w:lang w:val="es-MX"/>
                    </w:rPr>
                    <w:t xml:space="preserve"> al 575-631-0409.</w:t>
                  </w:r>
                </w:p>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Pr="00CC4039" w:rsidRDefault="002E4C63" w:rsidP="005F6232">
      <w:r>
        <w:rPr>
          <w:noProof/>
          <w:lang w:eastAsia="zh-TW"/>
        </w:rPr>
        <w:pict>
          <v:shape id="_x0000_s666004" type="#_x0000_t202" style="position:absolute;margin-left:287.25pt;margin-top:66.9pt;width:255.45pt;height:129.05pt;z-index:27;mso-width-relative:margin;mso-height-relative:margin" strokeweight="1.5pt">
            <v:stroke dashstyle="dashDot"/>
            <v:textbox>
              <w:txbxContent>
                <w:p w:rsidR="00360CC3" w:rsidRPr="00360CC3" w:rsidRDefault="00360CC3" w:rsidP="00360CC3">
                  <w:pPr>
                    <w:jc w:val="center"/>
                    <w:rPr>
                      <w:rFonts w:ascii="Elephant" w:hAnsi="Elephant"/>
                    </w:rPr>
                  </w:pPr>
                  <w:r w:rsidRPr="00360CC3">
                    <w:rPr>
                      <w:rFonts w:ascii="Elephant" w:hAnsi="Elephant"/>
                    </w:rPr>
                    <w:t>Church Women United Meeting</w:t>
                  </w:r>
                </w:p>
                <w:p w:rsidR="00360CC3" w:rsidRPr="00360CC3" w:rsidRDefault="00360CC3" w:rsidP="00360CC3">
                  <w:pPr>
                    <w:jc w:val="center"/>
                    <w:rPr>
                      <w:rFonts w:ascii="Elephant" w:hAnsi="Elephant"/>
                    </w:rPr>
                  </w:pPr>
                  <w:r w:rsidRPr="00360CC3">
                    <w:rPr>
                      <w:rFonts w:ascii="Elephant" w:hAnsi="Elephant"/>
                    </w:rPr>
                    <w:t>Assumption Catholic Church</w:t>
                  </w:r>
                </w:p>
                <w:p w:rsidR="00360CC3" w:rsidRPr="00360CC3" w:rsidRDefault="00360CC3" w:rsidP="00360CC3">
                  <w:pPr>
                    <w:jc w:val="center"/>
                    <w:rPr>
                      <w:rFonts w:ascii="Elephant" w:hAnsi="Elephant"/>
                    </w:rPr>
                  </w:pPr>
                  <w:r w:rsidRPr="00360CC3">
                    <w:rPr>
                      <w:rFonts w:ascii="Elephant" w:hAnsi="Elephant"/>
                    </w:rPr>
                    <w:t>Friday, May 1 at 9:30 a.m.</w:t>
                  </w:r>
                </w:p>
                <w:p w:rsidR="00360CC3" w:rsidRPr="00360CC3" w:rsidRDefault="00360CC3" w:rsidP="00360CC3">
                  <w:pPr>
                    <w:jc w:val="center"/>
                    <w:rPr>
                      <w:rFonts w:ascii="Elephant" w:hAnsi="Elephant"/>
                    </w:rPr>
                  </w:pPr>
                  <w:r w:rsidRPr="00360CC3">
                    <w:rPr>
                      <w:rFonts w:ascii="Elephant" w:hAnsi="Elephant"/>
                    </w:rPr>
                    <w:t>2015 May Friendship Day</w:t>
                  </w:r>
                </w:p>
                <w:p w:rsidR="00360CC3" w:rsidRDefault="00360CC3" w:rsidP="00360CC3">
                  <w:pPr>
                    <w:jc w:val="center"/>
                    <w:rPr>
                      <w:rFonts w:ascii="Elephant" w:hAnsi="Elephant"/>
                    </w:rPr>
                  </w:pPr>
                  <w:r w:rsidRPr="00360CC3">
                    <w:rPr>
                      <w:rFonts w:ascii="Elephant" w:hAnsi="Elephant"/>
                    </w:rPr>
                    <w:t>"Journey of the Caregiver"</w:t>
                  </w:r>
                </w:p>
                <w:p w:rsidR="00E5185B" w:rsidRDefault="00C96E51" w:rsidP="00360CC3">
                  <w:pPr>
                    <w:jc w:val="center"/>
                    <w:rPr>
                      <w:rFonts w:ascii="Elephant" w:hAnsi="Elephant"/>
                    </w:rPr>
                  </w:pPr>
                  <w:r>
                    <w:rPr>
                      <w:rFonts w:ascii="Elephant" w:hAnsi="Elephant"/>
                    </w:rPr>
                    <w:t>Contact Dottie Lara</w:t>
                  </w:r>
                  <w:r w:rsidR="008F0483">
                    <w:rPr>
                      <w:rFonts w:ascii="Elephant" w:hAnsi="Elephant"/>
                    </w:rPr>
                    <w:t>, 255-9423</w:t>
                  </w:r>
                  <w:r>
                    <w:rPr>
                      <w:rFonts w:ascii="Elephant" w:hAnsi="Elephant"/>
                    </w:rPr>
                    <w:t xml:space="preserve"> or</w:t>
                  </w:r>
                </w:p>
                <w:p w:rsidR="00C96E51" w:rsidRDefault="00C96E51" w:rsidP="00360CC3">
                  <w:pPr>
                    <w:jc w:val="center"/>
                    <w:rPr>
                      <w:rFonts w:ascii="Elephant" w:hAnsi="Elephant"/>
                    </w:rPr>
                  </w:pPr>
                  <w:r>
                    <w:rPr>
                      <w:rFonts w:ascii="Elephant" w:hAnsi="Elephant"/>
                    </w:rPr>
                    <w:t xml:space="preserve">Cecilia </w:t>
                  </w:r>
                  <w:proofErr w:type="spellStart"/>
                  <w:r>
                    <w:rPr>
                      <w:rFonts w:ascii="Elephant" w:hAnsi="Elephant"/>
                    </w:rPr>
                    <w:t>Dowhower</w:t>
                  </w:r>
                  <w:proofErr w:type="spellEnd"/>
                  <w:r w:rsidR="008F0483">
                    <w:rPr>
                      <w:rFonts w:ascii="Elephant" w:hAnsi="Elephant"/>
                    </w:rPr>
                    <w:t>, 656-6156</w:t>
                  </w:r>
                </w:p>
                <w:p w:rsidR="00C96E51" w:rsidRDefault="00C96E51" w:rsidP="00360CC3">
                  <w:pPr>
                    <w:jc w:val="center"/>
                    <w:rPr>
                      <w:rFonts w:ascii="Elephant" w:hAnsi="Elephant"/>
                    </w:rPr>
                  </w:pPr>
                  <w:r>
                    <w:rPr>
                      <w:rFonts w:ascii="Elephant" w:hAnsi="Elephant"/>
                    </w:rPr>
                    <w:t>for more information.</w:t>
                  </w:r>
                </w:p>
                <w:p w:rsidR="00360CC3" w:rsidRDefault="00360CC3" w:rsidP="00360CC3">
                  <w:pPr>
                    <w:jc w:val="center"/>
                    <w:rPr>
                      <w:rFonts w:ascii="Elephant" w:hAnsi="Elephant"/>
                    </w:rPr>
                  </w:pPr>
                </w:p>
                <w:p w:rsidR="00360CC3" w:rsidRDefault="00360CC3" w:rsidP="00360CC3">
                  <w:pPr>
                    <w:jc w:val="center"/>
                    <w:rPr>
                      <w:rFonts w:ascii="Elephant" w:hAnsi="Elephant"/>
                    </w:rPr>
                  </w:pPr>
                </w:p>
                <w:p w:rsidR="00360CC3" w:rsidRPr="00360CC3" w:rsidRDefault="00360CC3" w:rsidP="00360CC3">
                  <w:pPr>
                    <w:jc w:val="center"/>
                    <w:rPr>
                      <w:rFonts w:ascii="Elephant" w:hAnsi="Elephant"/>
                    </w:rPr>
                  </w:pPr>
                </w:p>
              </w:txbxContent>
            </v:textbox>
          </v:shape>
        </w:pict>
      </w:r>
      <w:r>
        <w:rPr>
          <w:noProof/>
          <w:lang w:eastAsia="zh-TW"/>
        </w:rPr>
        <w:pict>
          <v:shape id="_x0000_s665764" type="#_x0000_t202" style="position:absolute;margin-left:287.25pt;margin-top:200.4pt;width:255.45pt;height:85.5pt;z-index:17;mso-width-relative:margin;mso-height-relative:margin">
            <v:textbox>
              <w:txbxContent>
                <w:p w:rsidR="00E5185B" w:rsidRPr="00E5185B" w:rsidRDefault="006714DD" w:rsidP="006714DD">
                  <w:pPr>
                    <w:jc w:val="center"/>
                    <w:rPr>
                      <w:rFonts w:ascii="Franklin Gothic Book" w:hAnsi="Franklin Gothic Book"/>
                      <w:b/>
                      <w:sz w:val="22"/>
                      <w:szCs w:val="22"/>
                    </w:rPr>
                  </w:pPr>
                  <w:r w:rsidRPr="00E5185B">
                    <w:rPr>
                      <w:rFonts w:ascii="Franklin Gothic Book" w:hAnsi="Franklin Gothic Book"/>
                      <w:b/>
                      <w:sz w:val="22"/>
                      <w:szCs w:val="22"/>
                    </w:rPr>
                    <w:t>Guadalupe 4th Annual Garage Sale</w:t>
                  </w:r>
                  <w:r w:rsidR="00052976" w:rsidRPr="00E5185B">
                    <w:rPr>
                      <w:rFonts w:ascii="Franklin Gothic Book" w:hAnsi="Franklin Gothic Book"/>
                      <w:b/>
                      <w:sz w:val="22"/>
                      <w:szCs w:val="22"/>
                    </w:rPr>
                    <w:t xml:space="preserve"> </w:t>
                  </w:r>
                </w:p>
                <w:p w:rsidR="006714DD" w:rsidRPr="00E5185B" w:rsidRDefault="00F23B5C" w:rsidP="006714DD">
                  <w:pPr>
                    <w:jc w:val="center"/>
                    <w:rPr>
                      <w:rFonts w:ascii="Franklin Gothic Book" w:hAnsi="Franklin Gothic Book"/>
                      <w:b/>
                      <w:sz w:val="22"/>
                      <w:szCs w:val="22"/>
                    </w:rPr>
                  </w:pPr>
                  <w:r w:rsidRPr="00E5185B">
                    <w:rPr>
                      <w:rFonts w:ascii="Franklin Gothic Book" w:hAnsi="Franklin Gothic Book"/>
                      <w:b/>
                      <w:sz w:val="22"/>
                      <w:szCs w:val="22"/>
                    </w:rPr>
                    <w:t>Saturday, May 23</w:t>
                  </w:r>
                  <w:r w:rsidR="006714DD" w:rsidRPr="00E5185B">
                    <w:rPr>
                      <w:rFonts w:ascii="Franklin Gothic Book" w:hAnsi="Franklin Gothic Book"/>
                      <w:b/>
                      <w:sz w:val="22"/>
                      <w:szCs w:val="22"/>
                    </w:rPr>
                    <w:t>!</w:t>
                  </w:r>
                </w:p>
                <w:p w:rsidR="004D40A6"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We're accepting donations:  furniture, </w:t>
                  </w:r>
                </w:p>
                <w:p w:rsidR="006714DD"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clothing, toys, dishes, etc...  </w:t>
                  </w:r>
                </w:p>
                <w:p w:rsidR="00E5185B"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To pick up items please call:  </w:t>
                  </w:r>
                </w:p>
                <w:p w:rsidR="006714DD" w:rsidRPr="00E5185B" w:rsidRDefault="00601419" w:rsidP="006714DD">
                  <w:pPr>
                    <w:jc w:val="center"/>
                    <w:rPr>
                      <w:rFonts w:ascii="Franklin Gothic Book" w:hAnsi="Franklin Gothic Book"/>
                      <w:sz w:val="22"/>
                      <w:szCs w:val="22"/>
                    </w:rPr>
                  </w:pPr>
                  <w:proofErr w:type="spellStart"/>
                  <w:r w:rsidRPr="00E5185B">
                    <w:rPr>
                      <w:rFonts w:ascii="Franklin Gothic Book" w:hAnsi="Franklin Gothic Book"/>
                      <w:sz w:val="22"/>
                      <w:szCs w:val="22"/>
                    </w:rPr>
                    <w:t>Noé</w:t>
                  </w:r>
                  <w:proofErr w:type="spellEnd"/>
                  <w:r w:rsidRPr="00E5185B">
                    <w:rPr>
                      <w:rFonts w:ascii="Franklin Gothic Book" w:hAnsi="Franklin Gothic Book"/>
                      <w:sz w:val="22"/>
                      <w:szCs w:val="22"/>
                    </w:rPr>
                    <w:t xml:space="preserve"> Sanchez 475-4892</w:t>
                  </w:r>
                </w:p>
                <w:p w:rsidR="006714DD" w:rsidRDefault="006714DD"/>
              </w:txbxContent>
            </v:textbox>
          </v:shape>
        </w:pict>
      </w:r>
      <w:r>
        <w:rPr>
          <w:noProof/>
        </w:rPr>
        <w:pict>
          <v:shape id="_x0000_s666025" type="#_x0000_t75" alt="" style="position:absolute;margin-left:4.75pt;margin-top:291.9pt;width:77.85pt;height:130.5pt;z-index:33">
            <v:imagedata r:id="rId12" o:title="DivMrcy1"/>
          </v:shape>
        </w:pict>
      </w:r>
      <w:r>
        <w:rPr>
          <w:noProof/>
        </w:rPr>
        <w:pict>
          <v:shape id="_x0000_s666023" type="#_x0000_t202" style="position:absolute;margin-left:-3.6pt;margin-top:285.9pt;width:259.3pt;height:136.5pt;z-index:31;mso-width-relative:margin;mso-height-relative:margin" strokeweight="1.5pt">
            <v:stroke dashstyle="1 1" endcap="round"/>
            <v:textbox>
              <w:txbxContent>
                <w:p w:rsidR="002E4C63" w:rsidRDefault="008F0483" w:rsidP="002E4C63">
                  <w:pPr>
                    <w:jc w:val="right"/>
                    <w:rPr>
                      <w:rFonts w:ascii="Script MT Bold" w:hAnsi="Script MT Bold"/>
                    </w:rPr>
                  </w:pPr>
                  <w:r w:rsidRPr="008F0483">
                    <w:rPr>
                      <w:rFonts w:ascii="Script MT Bold" w:hAnsi="Script MT Bold"/>
                    </w:rPr>
                    <w:t xml:space="preserve">We pray the </w:t>
                  </w:r>
                </w:p>
                <w:p w:rsidR="002E4C63" w:rsidRDefault="008F0483" w:rsidP="002E4C63">
                  <w:pPr>
                    <w:jc w:val="right"/>
                    <w:rPr>
                      <w:rFonts w:ascii="Script MT Bold" w:hAnsi="Script MT Bold"/>
                    </w:rPr>
                  </w:pPr>
                  <w:r w:rsidRPr="008F0483">
                    <w:rPr>
                      <w:rFonts w:ascii="Script MT Bold" w:hAnsi="Script MT Bold"/>
                    </w:rPr>
                    <w:t>Chaplet of Divine Mercy</w:t>
                  </w:r>
                  <w:r>
                    <w:rPr>
                      <w:rFonts w:ascii="Script MT Bold" w:hAnsi="Script MT Bold"/>
                    </w:rPr>
                    <w:t xml:space="preserve"> </w:t>
                  </w:r>
                </w:p>
                <w:p w:rsidR="002E4C63" w:rsidRDefault="008F0483" w:rsidP="002E4C63">
                  <w:pPr>
                    <w:jc w:val="right"/>
                    <w:rPr>
                      <w:rFonts w:ascii="Script MT Bold" w:hAnsi="Script MT Bold"/>
                    </w:rPr>
                  </w:pPr>
                  <w:r w:rsidRPr="008F0483">
                    <w:rPr>
                      <w:rFonts w:ascii="Script MT Bold" w:hAnsi="Script MT Bold"/>
                    </w:rPr>
                    <w:t xml:space="preserve">and the Rosary </w:t>
                  </w:r>
                </w:p>
                <w:p w:rsidR="002E4C63" w:rsidRDefault="008F0483" w:rsidP="002E4C63">
                  <w:pPr>
                    <w:jc w:val="right"/>
                    <w:rPr>
                      <w:rFonts w:ascii="Script MT Bold" w:hAnsi="Script MT Bold"/>
                    </w:rPr>
                  </w:pPr>
                  <w:r w:rsidRPr="008F0483">
                    <w:rPr>
                      <w:rFonts w:ascii="Script MT Bold" w:hAnsi="Script MT Bold"/>
                    </w:rPr>
                    <w:t xml:space="preserve">Monday through Friday </w:t>
                  </w:r>
                </w:p>
                <w:p w:rsidR="002E4C63" w:rsidRDefault="008F0483" w:rsidP="002E4C63">
                  <w:pPr>
                    <w:jc w:val="right"/>
                    <w:rPr>
                      <w:rFonts w:ascii="Script MT Bold" w:hAnsi="Script MT Bold"/>
                    </w:rPr>
                  </w:pPr>
                  <w:r w:rsidRPr="008F0483">
                    <w:rPr>
                      <w:rFonts w:ascii="Script MT Bold" w:hAnsi="Script MT Bold"/>
                    </w:rPr>
                    <w:t xml:space="preserve">at 11:45 a.m. </w:t>
                  </w:r>
                </w:p>
                <w:p w:rsidR="002E4C63" w:rsidRDefault="008F0483" w:rsidP="002E4C63">
                  <w:pPr>
                    <w:jc w:val="right"/>
                    <w:rPr>
                      <w:rFonts w:ascii="Script MT Bold" w:hAnsi="Script MT Bold"/>
                    </w:rPr>
                  </w:pPr>
                  <w:r w:rsidRPr="008F0483">
                    <w:rPr>
                      <w:rFonts w:ascii="Script MT Bold" w:hAnsi="Script MT Bold"/>
                    </w:rPr>
                    <w:t xml:space="preserve">before the 12:10 Mass.  </w:t>
                  </w:r>
                </w:p>
                <w:p w:rsidR="002E4C63" w:rsidRDefault="008F0483" w:rsidP="002E4C63">
                  <w:pPr>
                    <w:jc w:val="right"/>
                    <w:rPr>
                      <w:rFonts w:ascii="Script MT Bold" w:hAnsi="Script MT Bold"/>
                    </w:rPr>
                  </w:pPr>
                  <w:r w:rsidRPr="008F0483">
                    <w:rPr>
                      <w:rFonts w:ascii="Script MT Bold" w:hAnsi="Script MT Bold"/>
                    </w:rPr>
                    <w:t xml:space="preserve">Everyone is invited to </w:t>
                  </w:r>
                </w:p>
                <w:p w:rsidR="002E4C63" w:rsidRDefault="008F0483" w:rsidP="002E4C63">
                  <w:pPr>
                    <w:jc w:val="right"/>
                    <w:rPr>
                      <w:rFonts w:ascii="Script MT Bold" w:hAnsi="Script MT Bold"/>
                    </w:rPr>
                  </w:pPr>
                  <w:r w:rsidRPr="008F0483">
                    <w:rPr>
                      <w:rFonts w:ascii="Script MT Bold" w:hAnsi="Script MT Bold"/>
                    </w:rPr>
                    <w:t xml:space="preserve">participate and </w:t>
                  </w:r>
                </w:p>
                <w:p w:rsidR="008F0483" w:rsidRPr="008F0483" w:rsidRDefault="008F0483" w:rsidP="002E4C63">
                  <w:pPr>
                    <w:jc w:val="right"/>
                    <w:rPr>
                      <w:rFonts w:ascii="Script MT Bold" w:hAnsi="Script MT Bold"/>
                    </w:rPr>
                  </w:pPr>
                  <w:r w:rsidRPr="008F0483">
                    <w:rPr>
                      <w:rFonts w:ascii="Script MT Bold" w:hAnsi="Script MT Bold"/>
                    </w:rPr>
                    <w:t>spend time with Jesus!</w:t>
                  </w:r>
                </w:p>
                <w:p w:rsidR="008F0483" w:rsidRDefault="008F0483"/>
              </w:txbxContent>
            </v:textbox>
          </v:shape>
        </w:pict>
      </w:r>
      <w:r w:rsidR="008F0483">
        <w:rPr>
          <w:noProof/>
          <w:lang w:eastAsia="zh-TW"/>
        </w:rPr>
        <w:pict>
          <v:shape id="_x0000_s665731" type="#_x0000_t202" style="position:absolute;margin-left:287.25pt;margin-top:291.9pt;width:255.45pt;height:104.4pt;z-index:16;mso-width-relative:margin;mso-height-relative:margin">
            <v:textbox>
              <w:txbxContent>
                <w:p w:rsidR="009A3162" w:rsidRPr="00BD11D5" w:rsidRDefault="009A3162" w:rsidP="002A0B17">
                  <w:pPr>
                    <w:jc w:val="both"/>
                    <w:rPr>
                      <w:rFonts w:ascii="Script MT Bold" w:hAnsi="Script MT Bold"/>
                    </w:rPr>
                  </w:pPr>
                  <w:r w:rsidRPr="00BD11D5">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BD11D5">
                    <w:rPr>
                      <w:rFonts w:ascii="Berlin Sans FB" w:hAnsi="Berlin Sans FB" w:cs="Aharoni"/>
                    </w:rPr>
                    <w:tab/>
                  </w:r>
                  <w:r w:rsidR="002A0B17" w:rsidRPr="00BD11D5">
                    <w:rPr>
                      <w:rFonts w:ascii="Berlin Sans FB" w:hAnsi="Berlin Sans FB" w:cs="Aharoni"/>
                    </w:rPr>
                    <w:tab/>
                  </w:r>
                  <w:r w:rsidRPr="00BD11D5">
                    <w:rPr>
                      <w:rFonts w:ascii="Script MT Bold" w:hAnsi="Script MT Bold"/>
                    </w:rPr>
                    <w:t>Thank you for your support.</w:t>
                  </w:r>
                </w:p>
                <w:p w:rsidR="009A3162" w:rsidRPr="00BD11D5" w:rsidRDefault="009A3162"/>
              </w:txbxContent>
            </v:textbox>
          </v:shape>
        </w:pict>
      </w:r>
      <w:r w:rsidR="008F0483">
        <w:rPr>
          <w:noProof/>
        </w:rPr>
        <w:pict>
          <v:shape id="_x0000_s665924" type="#_x0000_t202" style="position:absolute;margin-left:-3.6pt;margin-top:432.05pt;width:259.3pt;height:87.3pt;z-index:19" fillcolor="silver" strokeweight="2.25pt">
            <v:fill color2="#f8f8f8" rotate="t" focus="100%" type="gradient"/>
            <v:textbox style="mso-next-textbox:#_x0000_s665924" inset="1.44pt,1.44pt,1.44pt,1.44pt">
              <w:txbxContent>
                <w:p w:rsidR="00634E85" w:rsidRPr="00BE4429" w:rsidRDefault="00A66581"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Pr="00F23B5C" w:rsidRDefault="00F94B6E" w:rsidP="00045C9B">
                  <w:pPr>
                    <w:jc w:val="center"/>
                    <w:rPr>
                      <w:b/>
                      <w:bCs/>
                    </w:rPr>
                  </w:pPr>
                  <w:r>
                    <w:rPr>
                      <w:b/>
                      <w:bCs/>
                    </w:rPr>
                    <w:t>Apr 19</w:t>
                  </w:r>
                  <w:r w:rsidR="00F23B5C" w:rsidRPr="00F23B5C">
                    <w:rPr>
                      <w:b/>
                      <w:bCs/>
                    </w:rPr>
                    <w:t>:  Operating:</w:t>
                  </w:r>
                  <w:r w:rsidR="00360CC3">
                    <w:rPr>
                      <w:b/>
                      <w:bCs/>
                    </w:rPr>
                    <w:t xml:space="preserve">  </w:t>
                  </w:r>
                  <w:r>
                    <w:rPr>
                      <w:b/>
                      <w:bCs/>
                    </w:rPr>
                    <w:t>$617.00; Bldg:  $145.00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sidR="00A66581">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2.4pt;margin-top:401.4pt;width:268.5pt;height:117.95pt;z-index:14" adj="5555,82"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D26B97">
                    <w:rPr>
                      <w:rFonts w:ascii="Algerian" w:hAnsi="Algerian"/>
                      <w:sz w:val="20"/>
                      <w:szCs w:val="20"/>
                      <w:u w:val="single"/>
                    </w:rPr>
                    <w:t xml:space="preserve">Apr </w:t>
                  </w:r>
                  <w:r w:rsidR="00F94B6E">
                    <w:rPr>
                      <w:rFonts w:ascii="Algerian" w:hAnsi="Algerian"/>
                      <w:sz w:val="20"/>
                      <w:szCs w:val="20"/>
                      <w:u w:val="single"/>
                    </w:rPr>
                    <w:t>18-19</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F94B6E">
                    <w:rPr>
                      <w:rFonts w:ascii="Bell MT" w:hAnsi="Bell MT" w:cs="Arial"/>
                      <w:b/>
                      <w:sz w:val="20"/>
                      <w:szCs w:val="20"/>
                    </w:rPr>
                    <w:t>1,793.03</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A130F1" w:rsidRDefault="007430F4" w:rsidP="00A130F1">
                  <w:pPr>
                    <w:tabs>
                      <w:tab w:val="left" w:pos="900"/>
                    </w:tabs>
                    <w:jc w:val="center"/>
                    <w:rPr>
                      <w:rFonts w:ascii="Bell MT" w:hAnsi="Bell MT" w:cs="Arial"/>
                      <w:b/>
                      <w:sz w:val="20"/>
                      <w:szCs w:val="20"/>
                    </w:rPr>
                  </w:pPr>
                  <w:r>
                    <w:rPr>
                      <w:rFonts w:ascii="Bell MT" w:hAnsi="Bell MT" w:cs="Arial"/>
                      <w:b/>
                      <w:sz w:val="20"/>
                      <w:szCs w:val="20"/>
                    </w:rPr>
                    <w:t>Special Feast</w:t>
                  </w:r>
                  <w:r w:rsidR="00DC2EDA">
                    <w:rPr>
                      <w:rFonts w:ascii="Bell MT" w:hAnsi="Bell MT" w:cs="Arial"/>
                      <w:b/>
                      <w:sz w:val="20"/>
                      <w:szCs w:val="20"/>
                    </w:rPr>
                    <w:t>:  $</w:t>
                  </w:r>
                  <w:r w:rsidR="00F94B6E">
                    <w:rPr>
                      <w:rFonts w:ascii="Bell MT" w:hAnsi="Bell MT" w:cs="Arial"/>
                      <w:b/>
                      <w:sz w:val="20"/>
                      <w:szCs w:val="20"/>
                    </w:rPr>
                    <w:t>92.50</w:t>
                  </w:r>
                </w:p>
                <w:p w:rsidR="001F7A8F" w:rsidRDefault="00DC2EDA"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F94B6E">
                    <w:rPr>
                      <w:rFonts w:ascii="Bell MT" w:hAnsi="Bell MT" w:cs="Arial"/>
                      <w:b/>
                      <w:sz w:val="20"/>
                      <w:szCs w:val="20"/>
                    </w:rPr>
                    <w:t>17.00</w:t>
                  </w:r>
                </w:p>
                <w:p w:rsidR="001F7A8F" w:rsidRDefault="00F94B6E" w:rsidP="00A130F1">
                  <w:pPr>
                    <w:tabs>
                      <w:tab w:val="left" w:pos="900"/>
                    </w:tabs>
                    <w:jc w:val="center"/>
                    <w:rPr>
                      <w:rFonts w:ascii="Bell MT" w:hAnsi="Bell MT" w:cs="Arial"/>
                      <w:b/>
                      <w:sz w:val="20"/>
                      <w:szCs w:val="20"/>
                    </w:rPr>
                  </w:pPr>
                  <w:r>
                    <w:rPr>
                      <w:rFonts w:ascii="Bell MT" w:hAnsi="Bell MT" w:cs="Arial"/>
                      <w:b/>
                      <w:sz w:val="20"/>
                      <w:szCs w:val="20"/>
                    </w:rPr>
                    <w:t>Building:  $40.00</w:t>
                  </w:r>
                </w:p>
                <w:p w:rsidR="007430F4" w:rsidRPr="00EF4E28" w:rsidRDefault="00F94B6E" w:rsidP="00A130F1">
                  <w:pPr>
                    <w:tabs>
                      <w:tab w:val="left" w:pos="900"/>
                    </w:tabs>
                    <w:jc w:val="center"/>
                    <w:rPr>
                      <w:rFonts w:ascii="Bell MT" w:hAnsi="Bell MT" w:cs="Arial"/>
                      <w:b/>
                      <w:sz w:val="20"/>
                      <w:szCs w:val="20"/>
                    </w:rPr>
                  </w:pPr>
                  <w:r>
                    <w:rPr>
                      <w:rFonts w:ascii="Bell MT" w:hAnsi="Bell MT" w:cs="Arial"/>
                      <w:b/>
                      <w:sz w:val="20"/>
                      <w:szCs w:val="20"/>
                    </w:rPr>
                    <w:t>Food Bank:  $78.00</w:t>
                  </w:r>
                </w:p>
                <w:p w:rsidR="00561135" w:rsidRPr="00EF4E28" w:rsidRDefault="00F94B6E" w:rsidP="00A130F1">
                  <w:pPr>
                    <w:tabs>
                      <w:tab w:val="left" w:pos="900"/>
                    </w:tabs>
                    <w:jc w:val="center"/>
                    <w:rPr>
                      <w:rFonts w:ascii="Bell MT" w:hAnsi="Bell MT" w:cs="Arial"/>
                      <w:b/>
                      <w:sz w:val="20"/>
                      <w:szCs w:val="20"/>
                    </w:rPr>
                  </w:pPr>
                  <w:r>
                    <w:rPr>
                      <w:rFonts w:ascii="Bell MT" w:hAnsi="Bell MT" w:cs="Arial"/>
                      <w:b/>
                      <w:sz w:val="20"/>
                      <w:szCs w:val="20"/>
                    </w:rPr>
                    <w:t>Ryan:  $</w:t>
                  </w:r>
                  <w:r w:rsidR="007430F4">
                    <w:rPr>
                      <w:rFonts w:ascii="Bell MT" w:hAnsi="Bell MT" w:cs="Arial"/>
                      <w:b/>
                      <w:sz w:val="20"/>
                      <w:szCs w:val="20"/>
                    </w:rPr>
                    <w:t>68.00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A66581">
        <w:rPr>
          <w:noProof/>
          <w:lang w:eastAsia="zh-TW"/>
        </w:rPr>
        <w:pict>
          <v:shape id="_x0000_s665691" type="#_x0000_t202" style="position:absolute;margin-left:149.4pt;margin-top:522.9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6EE7" w:rsidRDefault="00AD6EE7" w:rsidP="00557E45">
      <w:r>
        <w:separator/>
      </w:r>
    </w:p>
  </w:endnote>
  <w:endnote w:type="continuationSeparator" w:id="0">
    <w:p w:rsidR="00AD6EE7" w:rsidRDefault="00AD6EE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lue Highway">
    <w:panose1 w:val="02010603020202020303"/>
    <w:charset w:val="00"/>
    <w:family w:val="auto"/>
    <w:pitch w:val="variable"/>
    <w:sig w:usb0="A000002F" w:usb1="0000000A" w:usb2="00000000" w:usb3="00000000" w:csb0="00000193"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6EE7" w:rsidRDefault="00AD6EE7" w:rsidP="00557E45">
      <w:r>
        <w:separator/>
      </w:r>
    </w:p>
  </w:footnote>
  <w:footnote w:type="continuationSeparator" w:id="0">
    <w:p w:rsidR="00AD6EE7" w:rsidRDefault="00AD6EE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3E"/>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957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sccb.org/vocations" TargetMode="External"/><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245</TotalTime>
  <Pages>2</Pages>
  <Words>113</Words>
  <Characters>650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17</cp:revision>
  <cp:lastPrinted>2015-04-23T00:11:00Z</cp:lastPrinted>
  <dcterms:created xsi:type="dcterms:W3CDTF">2015-04-17T21:56:00Z</dcterms:created>
  <dcterms:modified xsi:type="dcterms:W3CDTF">2015-04-23T00:18:00Z</dcterms:modified>
</cp:coreProperties>
</file>