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D94410">
      <w:r w:rsidRPr="00D94410">
        <w:rPr>
          <w:noProof/>
          <w:sz w:val="8"/>
          <w:szCs w:val="8"/>
          <w:lang w:val="es-MX" w:eastAsia="zh-TW"/>
        </w:rPr>
        <w:pict>
          <v:shapetype id="_x0000_t202" coordsize="21600,21600" o:spt="202" path="m,l,21600r21600,l21600,xe">
            <v:stroke joinstyle="miter"/>
            <v:path gradientshapeok="t" o:connecttype="rect"/>
          </v:shapetype>
          <v:shape id="_x0000_s356225" type="#_x0000_t202" style="position:absolute;margin-left:24.7pt;margin-top:5.55pt;width:195.8pt;height:16.2pt;z-index:8;mso-width-relative:margin;mso-height-relative:margin" fillcolor="#eeece1">
            <v:textbox style="mso-next-textbox:#_x0000_s356225">
              <w:txbxContent>
                <w:p w:rsidR="00872ED4" w:rsidRPr="008673D1" w:rsidRDefault="00872ED4" w:rsidP="00872ED4">
                  <w:pPr>
                    <w:rPr>
                      <w:b/>
                      <w:sz w:val="16"/>
                      <w:szCs w:val="16"/>
                      <w:lang w:val="es-MX"/>
                    </w:rPr>
                  </w:pPr>
                  <w:r w:rsidRPr="008673D1">
                    <w:rPr>
                      <w:b/>
                      <w:sz w:val="16"/>
                      <w:szCs w:val="16"/>
                      <w:lang w:val="es-MX"/>
                    </w:rPr>
                    <w:t xml:space="preserve">Mass Intentions / Peticiones de </w:t>
                  </w:r>
                  <w:r w:rsidR="00C53AF5" w:rsidRPr="008673D1">
                    <w:rPr>
                      <w:b/>
                      <w:sz w:val="16"/>
                      <w:szCs w:val="16"/>
                      <w:lang w:val="es-MX"/>
                    </w:rPr>
                    <w:t>Misa</w:t>
                  </w:r>
                </w:p>
                <w:p w:rsidR="00872ED4" w:rsidRPr="00E14A50" w:rsidRDefault="00872ED4">
                  <w:pPr>
                    <w:rPr>
                      <w:sz w:val="18"/>
                      <w:szCs w:val="18"/>
                      <w:lang w:val="es-MX"/>
                    </w:rPr>
                  </w:pPr>
                </w:p>
              </w:txbxContent>
            </v:textbox>
          </v:shape>
        </w:pict>
      </w:r>
      <w:r>
        <w:rPr>
          <w:noProof/>
        </w:rPr>
        <w:pict>
          <v:shape id="_x0000_s1028" type="#_x0000_t202" style="position:absolute;margin-left:-13.85pt;margin-top:-21.75pt;width:567.35pt;height:23.25pt;z-index:1" strokeweight="4.5pt">
            <v:fill opacity="0" color2="#a5a5a5" o:opacity2="55050f" rotate="t" focusposition=".5,.5" focussize="" focus="100%" type="gradientRadial"/>
            <v:textbox style="mso-next-textbox:#_x0000_s1028" inset=",0,,0">
              <w:txbxContent>
                <w:p w:rsidR="008635F7" w:rsidRPr="000E2D27" w:rsidRDefault="00D26B97"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Divine Mercy Sunday</w:t>
                  </w:r>
                  <w:r w:rsidR="008004E0">
                    <w:rPr>
                      <w:rFonts w:ascii="Matura MT Script Capitals" w:hAnsi="Matura MT Script Capitals" w:cs="Castellar"/>
                      <w:bCs/>
                      <w:color w:val="000000"/>
                      <w:kern w:val="32"/>
                      <w:sz w:val="28"/>
                      <w:szCs w:val="28"/>
                    </w:rPr>
                    <w:t>,</w:t>
                  </w:r>
                  <w:r w:rsidR="003674A6">
                    <w:rPr>
                      <w:rFonts w:ascii="Matura MT Script Capitals" w:hAnsi="Matura MT Script Capitals" w:cs="Castellar"/>
                      <w:bCs/>
                      <w:color w:val="000000"/>
                      <w:kern w:val="32"/>
                      <w:sz w:val="28"/>
                      <w:szCs w:val="28"/>
                    </w:rPr>
                    <w:t xml:space="preserve"> April </w:t>
                  </w:r>
                  <w:r>
                    <w:rPr>
                      <w:rFonts w:ascii="Matura MT Script Capitals" w:hAnsi="Matura MT Script Capitals" w:cs="Castellar"/>
                      <w:bCs/>
                      <w:color w:val="000000"/>
                      <w:kern w:val="32"/>
                      <w:sz w:val="28"/>
                      <w:szCs w:val="28"/>
                    </w:rPr>
                    <w:t>12</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p>
    <w:p w:rsidR="00DD5741" w:rsidRDefault="00DD5741"/>
    <w:tbl>
      <w:tblPr>
        <w:tblW w:w="5605" w:type="dxa"/>
        <w:tblInd w:w="-252" w:type="dxa"/>
        <w:tblLayout w:type="fixed"/>
        <w:tblLook w:val="04A0"/>
      </w:tblPr>
      <w:tblGrid>
        <w:gridCol w:w="676"/>
        <w:gridCol w:w="857"/>
        <w:gridCol w:w="1017"/>
        <w:gridCol w:w="2704"/>
        <w:gridCol w:w="351"/>
      </w:tblGrid>
      <w:tr w:rsidR="003F1256"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F1256" w:rsidRPr="00177B66" w:rsidRDefault="003F125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3F1256" w:rsidRPr="00177B66" w:rsidRDefault="003F1256" w:rsidP="00D26B97">
            <w:pPr>
              <w:rPr>
                <w:rFonts w:ascii="Calibri" w:eastAsia="Times New Roman" w:hAnsi="Calibri"/>
                <w:b/>
                <w:color w:val="000000"/>
                <w:sz w:val="20"/>
                <w:szCs w:val="20"/>
              </w:rPr>
            </w:pPr>
            <w:r>
              <w:rPr>
                <w:rFonts w:ascii="Calibri" w:eastAsia="Times New Roman" w:hAnsi="Calibri"/>
                <w:b/>
                <w:color w:val="000000"/>
                <w:sz w:val="20"/>
                <w:szCs w:val="20"/>
              </w:rPr>
              <w:t>Apr 11</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3F1256" w:rsidRPr="00CA58F6" w:rsidRDefault="003F1256" w:rsidP="006B1032">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1256" w:rsidRPr="003674A6" w:rsidRDefault="00D94410" w:rsidP="003E6231">
            <w:pPr>
              <w:rPr>
                <w:rFonts w:ascii="Calibri" w:eastAsia="Times New Roman" w:hAnsi="Calibri"/>
                <w:color w:val="000000"/>
                <w:sz w:val="20"/>
                <w:szCs w:val="20"/>
              </w:rPr>
            </w:pPr>
            <w:r w:rsidRPr="00D94410">
              <w:rPr>
                <w:noProof/>
                <w:lang w:eastAsia="zh-TW"/>
              </w:rPr>
              <w:pict>
                <v:shape id="_x0000_s665925" type="#_x0000_t202" style="position:absolute;margin-left:167.15pt;margin-top:2.4pt;width:263.65pt;height:434.8pt;z-index:23;mso-position-horizontal-relative:text;mso-position-vertical-relative:text;mso-width-relative:margin;mso-height-relative:margin">
                  <v:textbox>
                    <w:txbxContent>
                      <w:p w:rsidR="005148A8" w:rsidRDefault="005148A8" w:rsidP="00A441EF">
                        <w:pPr>
                          <w:jc w:val="center"/>
                          <w:rPr>
                            <w:b/>
                            <w:u w:val="single"/>
                          </w:rPr>
                        </w:pPr>
                      </w:p>
                      <w:p w:rsidR="005148A8" w:rsidRDefault="005148A8" w:rsidP="00A441EF">
                        <w:pPr>
                          <w:jc w:val="center"/>
                          <w:rPr>
                            <w:b/>
                            <w:u w:val="single"/>
                          </w:rPr>
                        </w:pPr>
                      </w:p>
                      <w:p w:rsidR="005148A8" w:rsidRDefault="005148A8" w:rsidP="00A441EF">
                        <w:pPr>
                          <w:jc w:val="center"/>
                          <w:rPr>
                            <w:b/>
                            <w:u w:val="single"/>
                          </w:rPr>
                        </w:pPr>
                      </w:p>
                      <w:p w:rsidR="005148A8" w:rsidRDefault="005148A8" w:rsidP="00A441EF">
                        <w:pPr>
                          <w:jc w:val="center"/>
                          <w:rPr>
                            <w:b/>
                            <w:u w:val="single"/>
                          </w:rPr>
                        </w:pPr>
                      </w:p>
                      <w:p w:rsidR="005148A8" w:rsidRDefault="005148A8" w:rsidP="00A441EF">
                        <w:pPr>
                          <w:jc w:val="center"/>
                          <w:rPr>
                            <w:b/>
                            <w:u w:val="single"/>
                          </w:rPr>
                        </w:pPr>
                      </w:p>
                      <w:p w:rsidR="005148A8" w:rsidRDefault="005148A8" w:rsidP="00A441EF">
                        <w:pPr>
                          <w:jc w:val="center"/>
                          <w:rPr>
                            <w:b/>
                            <w:u w:val="single"/>
                          </w:rPr>
                        </w:pPr>
                      </w:p>
                      <w:p w:rsidR="005148A8" w:rsidRDefault="005148A8" w:rsidP="00A441EF">
                        <w:pPr>
                          <w:jc w:val="center"/>
                          <w:rPr>
                            <w:b/>
                            <w:u w:val="single"/>
                          </w:rPr>
                        </w:pPr>
                      </w:p>
                      <w:p w:rsidR="00463D06" w:rsidRPr="00A441EF" w:rsidRDefault="00683280" w:rsidP="00A441EF">
                        <w:pPr>
                          <w:jc w:val="center"/>
                          <w:rPr>
                            <w:b/>
                            <w:u w:val="single"/>
                          </w:rPr>
                        </w:pPr>
                        <w:r w:rsidRPr="00A441EF">
                          <w:rPr>
                            <w:b/>
                            <w:u w:val="single"/>
                          </w:rPr>
                          <w:t>Daughters of Mary/</w:t>
                        </w:r>
                        <w:proofErr w:type="spellStart"/>
                        <w:r w:rsidRPr="00A441EF">
                          <w:rPr>
                            <w:b/>
                            <w:u w:val="single"/>
                          </w:rPr>
                          <w:t>Hijas</w:t>
                        </w:r>
                        <w:proofErr w:type="spellEnd"/>
                        <w:r w:rsidRPr="00A441EF">
                          <w:rPr>
                            <w:b/>
                            <w:u w:val="single"/>
                          </w:rPr>
                          <w:t xml:space="preserve"> de Maria</w:t>
                        </w:r>
                      </w:p>
                      <w:p w:rsidR="00683280" w:rsidRPr="001E0431" w:rsidRDefault="001325D0" w:rsidP="00683280">
                        <w:pPr>
                          <w:jc w:val="both"/>
                          <w:rPr>
                            <w:sz w:val="22"/>
                            <w:szCs w:val="22"/>
                            <w:lang w:val="es-MX"/>
                          </w:rPr>
                        </w:pPr>
                        <w:r>
                          <w:rPr>
                            <w:sz w:val="22"/>
                            <w:szCs w:val="22"/>
                          </w:rPr>
                          <w:tab/>
                        </w:r>
                        <w:r w:rsidR="00683280" w:rsidRPr="001E0431">
                          <w:rPr>
                            <w:sz w:val="22"/>
                            <w:szCs w:val="22"/>
                          </w:rPr>
                          <w:t>If you are a lady of our Parish you are invited to participate in our group every Wednesday</w:t>
                        </w:r>
                        <w:r w:rsidR="00A441EF" w:rsidRPr="001E0431">
                          <w:rPr>
                            <w:sz w:val="22"/>
                            <w:szCs w:val="22"/>
                          </w:rPr>
                          <w:t xml:space="preserve">  </w:t>
                        </w:r>
                        <w:r w:rsidR="00683280" w:rsidRPr="001E0431">
                          <w:rPr>
                            <w:sz w:val="22"/>
                            <w:szCs w:val="22"/>
                          </w:rPr>
                          <w:t>at 11:00 a.m. starting April 15, 2015!  Come and join us in the readings of the upcoming Sunday Mass, discussions of our faith, and support for one another.  We will meet at Church at 10:45 a.m., starting no later than 11 a.m.  We will assist Mass at 12:10 and we will have a potluck for lunch right after.  Come and see what we are all about, we will welcome each other as sisters in Christ and daught</w:t>
                        </w:r>
                        <w:r w:rsidR="00A441EF" w:rsidRPr="001E0431">
                          <w:rPr>
                            <w:sz w:val="22"/>
                            <w:szCs w:val="22"/>
                          </w:rPr>
                          <w:t>er</w:t>
                        </w:r>
                        <w:r w:rsidR="00683280" w:rsidRPr="001E0431">
                          <w:rPr>
                            <w:sz w:val="22"/>
                            <w:szCs w:val="22"/>
                          </w:rPr>
                          <w:t xml:space="preserve">s of Mary.  </w:t>
                        </w:r>
                        <w:proofErr w:type="spellStart"/>
                        <w:r w:rsidR="00683280" w:rsidRPr="001E0431">
                          <w:rPr>
                            <w:sz w:val="22"/>
                            <w:szCs w:val="22"/>
                            <w:lang w:val="es-MX"/>
                          </w:rPr>
                          <w:t>For</w:t>
                        </w:r>
                        <w:proofErr w:type="spellEnd"/>
                        <w:r w:rsidR="00683280" w:rsidRPr="001E0431">
                          <w:rPr>
                            <w:sz w:val="22"/>
                            <w:szCs w:val="22"/>
                            <w:lang w:val="es-MX"/>
                          </w:rPr>
                          <w:t xml:space="preserve"> </w:t>
                        </w:r>
                        <w:proofErr w:type="spellStart"/>
                        <w:r w:rsidR="00683280" w:rsidRPr="001E0431">
                          <w:rPr>
                            <w:sz w:val="22"/>
                            <w:szCs w:val="22"/>
                            <w:lang w:val="es-MX"/>
                          </w:rPr>
                          <w:t>questions</w:t>
                        </w:r>
                        <w:proofErr w:type="spellEnd"/>
                        <w:r w:rsidR="00683280" w:rsidRPr="001E0431">
                          <w:rPr>
                            <w:sz w:val="22"/>
                            <w:szCs w:val="22"/>
                            <w:lang w:val="es-MX"/>
                          </w:rPr>
                          <w:t xml:space="preserve"> </w:t>
                        </w:r>
                        <w:proofErr w:type="spellStart"/>
                        <w:r w:rsidR="00683280" w:rsidRPr="001E0431">
                          <w:rPr>
                            <w:sz w:val="22"/>
                            <w:szCs w:val="22"/>
                            <w:lang w:val="es-MX"/>
                          </w:rPr>
                          <w:t>call</w:t>
                        </w:r>
                        <w:proofErr w:type="spellEnd"/>
                        <w:r w:rsidR="00683280" w:rsidRPr="001E0431">
                          <w:rPr>
                            <w:sz w:val="22"/>
                            <w:szCs w:val="22"/>
                            <w:lang w:val="es-MX"/>
                          </w:rPr>
                          <w:t xml:space="preserve"> </w:t>
                        </w:r>
                        <w:proofErr w:type="spellStart"/>
                        <w:r w:rsidR="00683280" w:rsidRPr="001E0431">
                          <w:rPr>
                            <w:sz w:val="22"/>
                            <w:szCs w:val="22"/>
                            <w:lang w:val="es-MX"/>
                          </w:rPr>
                          <w:t>Rosie</w:t>
                        </w:r>
                        <w:proofErr w:type="spellEnd"/>
                        <w:r w:rsidR="00683280" w:rsidRPr="001E0431">
                          <w:rPr>
                            <w:sz w:val="22"/>
                            <w:szCs w:val="22"/>
                            <w:lang w:val="es-MX"/>
                          </w:rPr>
                          <w:t xml:space="preserve"> at 575-631-0409.</w:t>
                        </w:r>
                      </w:p>
                      <w:p w:rsidR="00683280" w:rsidRPr="001E0431" w:rsidRDefault="001325D0" w:rsidP="00683280">
                        <w:pPr>
                          <w:jc w:val="both"/>
                          <w:rPr>
                            <w:sz w:val="22"/>
                            <w:szCs w:val="22"/>
                            <w:lang w:val="es-MX"/>
                          </w:rPr>
                        </w:pPr>
                        <w:r>
                          <w:rPr>
                            <w:sz w:val="22"/>
                            <w:szCs w:val="22"/>
                            <w:lang w:val="es-MX"/>
                          </w:rPr>
                          <w:tab/>
                        </w:r>
                        <w:r w:rsidR="00683280" w:rsidRPr="001E0431">
                          <w:rPr>
                            <w:sz w:val="22"/>
                            <w:szCs w:val="22"/>
                            <w:lang w:val="es-MX"/>
                          </w:rPr>
                          <w:t xml:space="preserve">Si eres una dama de nuestra parroquia estas invitada a participar en nuestro grupo cada </w:t>
                        </w:r>
                        <w:proofErr w:type="spellStart"/>
                        <w:r w:rsidR="00683280" w:rsidRPr="001E0431">
                          <w:rPr>
                            <w:sz w:val="22"/>
                            <w:szCs w:val="22"/>
                            <w:lang w:val="es-MX"/>
                          </w:rPr>
                          <w:t>Miercoles</w:t>
                        </w:r>
                        <w:proofErr w:type="spellEnd"/>
                        <w:r w:rsidR="00683280" w:rsidRPr="001E0431">
                          <w:rPr>
                            <w:sz w:val="22"/>
                            <w:szCs w:val="22"/>
                            <w:lang w:val="es-MX"/>
                          </w:rPr>
                          <w:t xml:space="preserve"> a las 11:00 am empezando el </w:t>
                        </w:r>
                        <w:proofErr w:type="spellStart"/>
                        <w:r w:rsidR="00683280" w:rsidRPr="001E0431">
                          <w:rPr>
                            <w:sz w:val="22"/>
                            <w:szCs w:val="22"/>
                            <w:lang w:val="es-MX"/>
                          </w:rPr>
                          <w:t>Miercoles</w:t>
                        </w:r>
                        <w:proofErr w:type="spellEnd"/>
                        <w:r w:rsidR="00683280" w:rsidRPr="001E0431">
                          <w:rPr>
                            <w:sz w:val="22"/>
                            <w:szCs w:val="22"/>
                            <w:lang w:val="es-MX"/>
                          </w:rPr>
                          <w:t xml:space="preserve"> 15 de Abril del 2015!  Venga a compartir las lecturas de la misa del Domingo </w:t>
                        </w:r>
                        <w:proofErr w:type="spellStart"/>
                        <w:r w:rsidR="00683280" w:rsidRPr="001E0431">
                          <w:rPr>
                            <w:sz w:val="22"/>
                            <w:szCs w:val="22"/>
                            <w:lang w:val="es-MX"/>
                          </w:rPr>
                          <w:t>siguiento</w:t>
                        </w:r>
                        <w:proofErr w:type="spellEnd"/>
                        <w:r w:rsidR="00683280" w:rsidRPr="001E0431">
                          <w:rPr>
                            <w:sz w:val="22"/>
                            <w:szCs w:val="22"/>
                            <w:lang w:val="es-MX"/>
                          </w:rPr>
                          <w:t xml:space="preserve">, una </w:t>
                        </w:r>
                        <w:proofErr w:type="spellStart"/>
                        <w:r w:rsidR="00683280" w:rsidRPr="001E0431">
                          <w:rPr>
                            <w:sz w:val="22"/>
                            <w:szCs w:val="22"/>
                            <w:lang w:val="es-MX"/>
                          </w:rPr>
                          <w:t>discusion</w:t>
                        </w:r>
                        <w:proofErr w:type="spellEnd"/>
                        <w:r w:rsidR="00683280" w:rsidRPr="001E0431">
                          <w:rPr>
                            <w:sz w:val="22"/>
                            <w:szCs w:val="22"/>
                            <w:lang w:val="es-MX"/>
                          </w:rPr>
                          <w:t xml:space="preserve"> </w:t>
                        </w:r>
                        <w:r w:rsidR="00A441EF" w:rsidRPr="001E0431">
                          <w:rPr>
                            <w:sz w:val="22"/>
                            <w:szCs w:val="22"/>
                            <w:lang w:val="es-MX"/>
                          </w:rPr>
                          <w:t>sobre nuestra fe, y apoyo de unas a las otras.  Nos v</w:t>
                        </w:r>
                        <w:r w:rsidR="00683280" w:rsidRPr="001E0431">
                          <w:rPr>
                            <w:sz w:val="22"/>
                            <w:szCs w:val="22"/>
                            <w:lang w:val="es-MX"/>
                          </w:rPr>
                          <w:t xml:space="preserve">amos a </w:t>
                        </w:r>
                        <w:r w:rsidR="00A441EF" w:rsidRPr="001E0431">
                          <w:rPr>
                            <w:sz w:val="22"/>
                            <w:szCs w:val="22"/>
                            <w:lang w:val="es-MX"/>
                          </w:rPr>
                          <w:t xml:space="preserve">reunir a las 10:45 am para empezar no </w:t>
                        </w:r>
                        <w:proofErr w:type="spellStart"/>
                        <w:r w:rsidR="00A441EF" w:rsidRPr="001E0431">
                          <w:rPr>
                            <w:sz w:val="22"/>
                            <w:szCs w:val="22"/>
                            <w:lang w:val="es-MX"/>
                          </w:rPr>
                          <w:t>mas</w:t>
                        </w:r>
                        <w:proofErr w:type="spellEnd"/>
                        <w:r w:rsidR="00A441EF" w:rsidRPr="001E0431">
                          <w:rPr>
                            <w:sz w:val="22"/>
                            <w:szCs w:val="22"/>
                            <w:lang w:val="es-MX"/>
                          </w:rPr>
                          <w:t xml:space="preserve"> tarde de las 11:00 a.m.  Vamos a </w:t>
                        </w:r>
                        <w:proofErr w:type="spellStart"/>
                        <w:r w:rsidR="005705DA" w:rsidRPr="001E0431">
                          <w:rPr>
                            <w:sz w:val="22"/>
                            <w:szCs w:val="22"/>
                            <w:lang w:val="es-MX"/>
                          </w:rPr>
                          <w:t>asi</w:t>
                        </w:r>
                        <w:r w:rsidR="00A441EF" w:rsidRPr="001E0431">
                          <w:rPr>
                            <w:sz w:val="22"/>
                            <w:szCs w:val="22"/>
                            <w:lang w:val="es-MX"/>
                          </w:rPr>
                          <w:t>stur</w:t>
                        </w:r>
                        <w:proofErr w:type="spellEnd"/>
                        <w:r w:rsidR="00A441EF" w:rsidRPr="001E0431">
                          <w:rPr>
                            <w:sz w:val="22"/>
                            <w:szCs w:val="22"/>
                            <w:lang w:val="es-MX"/>
                          </w:rPr>
                          <w:t xml:space="preserve"> a </w:t>
                        </w:r>
                        <w:r w:rsidR="005705DA" w:rsidRPr="001E0431">
                          <w:rPr>
                            <w:sz w:val="22"/>
                            <w:szCs w:val="22"/>
                            <w:lang w:val="es-MX"/>
                          </w:rPr>
                          <w:t>misa</w:t>
                        </w:r>
                        <w:r w:rsidR="00A441EF" w:rsidRPr="001E0431">
                          <w:rPr>
                            <w:sz w:val="22"/>
                            <w:szCs w:val="22"/>
                            <w:lang w:val="es-MX"/>
                          </w:rPr>
                          <w:t xml:space="preserve"> a </w:t>
                        </w:r>
                        <w:r w:rsidR="005705DA" w:rsidRPr="001E0431">
                          <w:rPr>
                            <w:sz w:val="22"/>
                            <w:szCs w:val="22"/>
                            <w:lang w:val="es-MX"/>
                          </w:rPr>
                          <w:t>l</w:t>
                        </w:r>
                        <w:r w:rsidR="00A441EF" w:rsidRPr="001E0431">
                          <w:rPr>
                            <w:sz w:val="22"/>
                            <w:szCs w:val="22"/>
                            <w:lang w:val="es-MX"/>
                          </w:rPr>
                          <w:t xml:space="preserve">as 12:10 y saliendo vamos a compartir el almuerzo, por favor si es </w:t>
                        </w:r>
                        <w:proofErr w:type="spellStart"/>
                        <w:r w:rsidR="00683280" w:rsidRPr="001E0431">
                          <w:rPr>
                            <w:sz w:val="22"/>
                            <w:szCs w:val="22"/>
                            <w:lang w:val="es-MX"/>
                          </w:rPr>
                          <w:t>possible</w:t>
                        </w:r>
                        <w:proofErr w:type="spellEnd"/>
                        <w:r w:rsidR="00683280" w:rsidRPr="001E0431">
                          <w:rPr>
                            <w:sz w:val="22"/>
                            <w:szCs w:val="22"/>
                            <w:lang w:val="es-MX"/>
                          </w:rPr>
                          <w:t xml:space="preserve">, traiga su plato favorito!  Venga a ver de </w:t>
                        </w:r>
                        <w:proofErr w:type="spellStart"/>
                        <w:r w:rsidR="00683280" w:rsidRPr="001E0431">
                          <w:rPr>
                            <w:sz w:val="22"/>
                            <w:szCs w:val="22"/>
                            <w:lang w:val="es-MX"/>
                          </w:rPr>
                          <w:t>que</w:t>
                        </w:r>
                        <w:proofErr w:type="spellEnd"/>
                        <w:r w:rsidR="00683280" w:rsidRPr="001E0431">
                          <w:rPr>
                            <w:sz w:val="22"/>
                            <w:szCs w:val="22"/>
                            <w:lang w:val="es-MX"/>
                          </w:rPr>
                          <w:t xml:space="preserve"> se trata; nos vamos a recibir unas a las otras como hermanas en Cristo y como hijas de </w:t>
                        </w:r>
                        <w:proofErr w:type="spellStart"/>
                        <w:r w:rsidR="00683280" w:rsidRPr="001E0431">
                          <w:rPr>
                            <w:sz w:val="22"/>
                            <w:szCs w:val="22"/>
                            <w:lang w:val="es-MX"/>
                          </w:rPr>
                          <w:t>Maria</w:t>
                        </w:r>
                        <w:proofErr w:type="spellEnd"/>
                        <w:r w:rsidR="00683280" w:rsidRPr="001E0431">
                          <w:rPr>
                            <w:sz w:val="22"/>
                            <w:szCs w:val="22"/>
                            <w:lang w:val="es-MX"/>
                          </w:rPr>
                          <w:t xml:space="preserve">.  Si tiene preguntas por favor llamar a </w:t>
                        </w:r>
                        <w:proofErr w:type="spellStart"/>
                        <w:r w:rsidR="00683280" w:rsidRPr="001E0431">
                          <w:rPr>
                            <w:sz w:val="22"/>
                            <w:szCs w:val="22"/>
                            <w:lang w:val="es-MX"/>
                          </w:rPr>
                          <w:t>Rosie</w:t>
                        </w:r>
                        <w:proofErr w:type="spellEnd"/>
                        <w:r w:rsidR="00683280" w:rsidRPr="001E0431">
                          <w:rPr>
                            <w:sz w:val="22"/>
                            <w:szCs w:val="22"/>
                            <w:lang w:val="es-MX"/>
                          </w:rPr>
                          <w:t xml:space="preserve"> al 575-631-0409.</w:t>
                        </w:r>
                      </w:p>
                    </w:txbxContent>
                  </v:textbox>
                </v:shape>
              </w:pict>
            </w:r>
            <w:r w:rsidRPr="00D94410">
              <w:rPr>
                <w:noProof/>
              </w:rPr>
              <w:pict>
                <v:shape id="_x0000_s665949" type="#_x0000_t75" alt="" style="position:absolute;margin-left:260.25pt;margin-top:2.4pt;width:77.25pt;height:99.15pt;z-index:25;mso-position-horizontal-relative:text;mso-position-vertical-relative:text">
                  <v:imagedata r:id="rId7" o:title="blessed-virgin-valerian-ruppert"/>
                </v:shape>
              </w:pict>
            </w:r>
            <w:r w:rsidR="003F1256">
              <w:rPr>
                <w:rFonts w:ascii="Calibri" w:eastAsia="Times New Roman" w:hAnsi="Calibri"/>
                <w:color w:val="000000"/>
                <w:sz w:val="20"/>
                <w:szCs w:val="20"/>
              </w:rPr>
              <w:t>(+)Glen Neal</w:t>
            </w:r>
          </w:p>
        </w:tc>
      </w:tr>
      <w:tr w:rsidR="003F125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F1256" w:rsidRPr="00177B66" w:rsidRDefault="003F1256"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F1256" w:rsidRDefault="003F1256"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1256" w:rsidRDefault="003F1256"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1256" w:rsidRDefault="003F1256" w:rsidP="00CA1EC0">
            <w:pPr>
              <w:rPr>
                <w:rFonts w:ascii="Calibri" w:eastAsia="Times New Roman" w:hAnsi="Calibri"/>
                <w:color w:val="000000"/>
                <w:sz w:val="20"/>
                <w:szCs w:val="20"/>
              </w:rPr>
            </w:pPr>
          </w:p>
        </w:tc>
      </w:tr>
      <w:tr w:rsidR="003F125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F1256" w:rsidRPr="00177B66" w:rsidRDefault="003F125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F1256" w:rsidRPr="00177B66" w:rsidRDefault="003F1256" w:rsidP="004E6BDD">
            <w:pPr>
              <w:rPr>
                <w:rFonts w:ascii="Calibri" w:eastAsia="Times New Roman" w:hAnsi="Calibri"/>
                <w:b/>
                <w:color w:val="000000"/>
                <w:sz w:val="20"/>
                <w:szCs w:val="20"/>
              </w:rPr>
            </w:pPr>
            <w:r>
              <w:rPr>
                <w:rFonts w:ascii="Calibri" w:eastAsia="Times New Roman" w:hAnsi="Calibri"/>
                <w:b/>
                <w:color w:val="000000"/>
                <w:sz w:val="20"/>
                <w:szCs w:val="20"/>
              </w:rPr>
              <w:t>Apr 12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1256" w:rsidRPr="00CA58F6" w:rsidRDefault="003F1256"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1256" w:rsidRPr="008D66B3" w:rsidRDefault="00536D4D" w:rsidP="00CA1EC0">
            <w:pPr>
              <w:rPr>
                <w:rFonts w:ascii="Calibri" w:eastAsia="Times New Roman" w:hAnsi="Calibri"/>
                <w:color w:val="000000"/>
                <w:sz w:val="20"/>
                <w:szCs w:val="20"/>
              </w:rPr>
            </w:pPr>
            <w:r>
              <w:rPr>
                <w:rFonts w:ascii="Calibri" w:eastAsia="Times New Roman" w:hAnsi="Calibri"/>
                <w:color w:val="000000"/>
                <w:sz w:val="20"/>
                <w:szCs w:val="20"/>
              </w:rPr>
              <w:t xml:space="preserve">For </w:t>
            </w:r>
            <w:proofErr w:type="spellStart"/>
            <w:r>
              <w:rPr>
                <w:rFonts w:ascii="Calibri" w:eastAsia="Times New Roman" w:hAnsi="Calibri"/>
                <w:color w:val="000000"/>
                <w:sz w:val="20"/>
                <w:szCs w:val="20"/>
              </w:rPr>
              <w:t>Ada</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Duesman's</w:t>
            </w:r>
            <w:proofErr w:type="spellEnd"/>
            <w:r>
              <w:rPr>
                <w:rFonts w:ascii="Calibri" w:eastAsia="Times New Roman" w:hAnsi="Calibri"/>
                <w:color w:val="000000"/>
                <w:sz w:val="20"/>
                <w:szCs w:val="20"/>
              </w:rPr>
              <w:t xml:space="preserve"> Healing and Special Blessings</w:t>
            </w:r>
          </w:p>
        </w:tc>
      </w:tr>
      <w:tr w:rsidR="003F1256" w:rsidRPr="007F3686" w:rsidTr="005845FC">
        <w:trPr>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F1256" w:rsidRPr="00177B66" w:rsidRDefault="003F1256"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3F1256" w:rsidRDefault="003F1256"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F1256" w:rsidRDefault="003F1256"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F1256" w:rsidRPr="00386771" w:rsidRDefault="003F1256" w:rsidP="0083623B">
            <w:pPr>
              <w:rPr>
                <w:rFonts w:ascii="Calibri" w:eastAsia="Times New Roman" w:hAnsi="Calibri"/>
                <w:color w:val="000000"/>
                <w:sz w:val="20"/>
                <w:szCs w:val="20"/>
              </w:rPr>
            </w:pPr>
            <w:r>
              <w:rPr>
                <w:rFonts w:ascii="Calibri" w:eastAsia="Times New Roman" w:hAnsi="Calibri"/>
                <w:color w:val="000000"/>
                <w:sz w:val="20"/>
                <w:szCs w:val="20"/>
              </w:rPr>
              <w:t>(+)</w:t>
            </w:r>
            <w:r w:rsidR="00536D4D">
              <w:rPr>
                <w:rFonts w:ascii="Calibri" w:eastAsia="Times New Roman" w:hAnsi="Calibri"/>
                <w:color w:val="000000"/>
                <w:sz w:val="20"/>
                <w:szCs w:val="20"/>
              </w:rPr>
              <w:t>Clarence L. Neal</w:t>
            </w:r>
          </w:p>
        </w:tc>
        <w:tc>
          <w:tcPr>
            <w:tcW w:w="351" w:type="dxa"/>
          </w:tcPr>
          <w:p w:rsidR="003F1256" w:rsidRPr="007F3686" w:rsidRDefault="003F1256"/>
        </w:tc>
      </w:tr>
      <w:tr w:rsidR="003F125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F1256" w:rsidRPr="00177B66" w:rsidRDefault="003F1256"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3F1256" w:rsidRDefault="003F1256"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F1256" w:rsidRDefault="003F1256"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F1256" w:rsidRPr="00386771" w:rsidRDefault="003F1256" w:rsidP="0083623B">
            <w:pPr>
              <w:rPr>
                <w:rFonts w:ascii="Calibri" w:eastAsia="Times New Roman" w:hAnsi="Calibri"/>
                <w:color w:val="000000"/>
                <w:sz w:val="20"/>
                <w:szCs w:val="20"/>
              </w:rPr>
            </w:pPr>
          </w:p>
        </w:tc>
      </w:tr>
      <w:tr w:rsidR="003F125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F1256" w:rsidRPr="00177B66" w:rsidRDefault="003F1256"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3F1256" w:rsidRDefault="003F1256"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F1256" w:rsidRDefault="003F1256"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F1256" w:rsidRPr="00386771" w:rsidRDefault="003F1256" w:rsidP="0083623B">
            <w:pPr>
              <w:rPr>
                <w:rFonts w:ascii="Calibri" w:eastAsia="Times New Roman" w:hAnsi="Calibri"/>
                <w:color w:val="000000"/>
                <w:sz w:val="20"/>
                <w:szCs w:val="20"/>
              </w:rPr>
            </w:pPr>
          </w:p>
        </w:tc>
      </w:tr>
      <w:tr w:rsidR="003F125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F1256" w:rsidRPr="00177B66" w:rsidRDefault="003F1256"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3F1256" w:rsidRDefault="003F1256" w:rsidP="00D91EE0">
            <w:pPr>
              <w:rPr>
                <w:rFonts w:ascii="Calibri" w:eastAsia="Times New Roman" w:hAnsi="Calibri"/>
                <w:b/>
                <w:color w:val="000000"/>
                <w:sz w:val="20"/>
                <w:szCs w:val="20"/>
              </w:rPr>
            </w:pPr>
            <w:r>
              <w:rPr>
                <w:rFonts w:ascii="Calibri" w:eastAsia="Times New Roman" w:hAnsi="Calibri"/>
                <w:b/>
                <w:color w:val="000000"/>
                <w:sz w:val="20"/>
                <w:szCs w:val="20"/>
              </w:rPr>
              <w:t>Apr 13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F1256" w:rsidRDefault="003F1256"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F1256" w:rsidRPr="00386771" w:rsidRDefault="003F1256" w:rsidP="00E900EA">
            <w:pPr>
              <w:rPr>
                <w:rFonts w:ascii="Calibri" w:eastAsia="Times New Roman" w:hAnsi="Calibri"/>
                <w:color w:val="000000"/>
                <w:sz w:val="20"/>
                <w:szCs w:val="20"/>
              </w:rPr>
            </w:pPr>
            <w:r>
              <w:rPr>
                <w:rFonts w:ascii="Calibri" w:eastAsia="Times New Roman" w:hAnsi="Calibri"/>
                <w:color w:val="000000"/>
                <w:sz w:val="20"/>
                <w:szCs w:val="20"/>
              </w:rPr>
              <w:t xml:space="preserve"> </w:t>
            </w:r>
            <w:r w:rsidR="00536D4D">
              <w:rPr>
                <w:rFonts w:ascii="Calibri" w:eastAsia="Times New Roman" w:hAnsi="Calibri"/>
                <w:color w:val="000000"/>
                <w:sz w:val="20"/>
                <w:szCs w:val="20"/>
              </w:rPr>
              <w:t>(+)George E. Coughlin</w:t>
            </w:r>
          </w:p>
        </w:tc>
      </w:tr>
      <w:tr w:rsidR="003F125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F1256" w:rsidRPr="00177B66" w:rsidRDefault="003F125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3F1256" w:rsidRPr="00177B66" w:rsidRDefault="003F1256" w:rsidP="004E6BDD">
            <w:pPr>
              <w:rPr>
                <w:rFonts w:ascii="Calibri" w:eastAsia="Times New Roman" w:hAnsi="Calibri"/>
                <w:b/>
                <w:color w:val="000000"/>
                <w:sz w:val="20"/>
                <w:szCs w:val="20"/>
              </w:rPr>
            </w:pPr>
            <w:r>
              <w:rPr>
                <w:rFonts w:ascii="Calibri" w:eastAsia="Times New Roman" w:hAnsi="Calibri"/>
                <w:b/>
                <w:color w:val="000000"/>
                <w:sz w:val="20"/>
                <w:szCs w:val="20"/>
              </w:rPr>
              <w:t>Apr 14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F1256" w:rsidRDefault="003F1256"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F1256" w:rsidRPr="003674A6" w:rsidRDefault="003F1256" w:rsidP="0079678D">
            <w:pPr>
              <w:rPr>
                <w:rFonts w:asciiTheme="minorHAnsi" w:eastAsia="Times New Roman" w:hAnsiTheme="minorHAnsi"/>
                <w:color w:val="000000"/>
                <w:sz w:val="20"/>
                <w:szCs w:val="20"/>
              </w:rPr>
            </w:pPr>
            <w:r w:rsidRPr="003674A6">
              <w:rPr>
                <w:rFonts w:asciiTheme="minorHAnsi" w:hAnsiTheme="minorHAnsi"/>
                <w:noProof/>
                <w:sz w:val="20"/>
                <w:szCs w:val="20"/>
                <w:lang w:eastAsia="zh-TW"/>
              </w:rPr>
              <w:t>(+</w:t>
            </w:r>
            <w:r w:rsidR="00536D4D">
              <w:rPr>
                <w:rFonts w:asciiTheme="minorHAnsi" w:hAnsiTheme="minorHAnsi"/>
                <w:noProof/>
                <w:sz w:val="20"/>
                <w:szCs w:val="20"/>
                <w:lang w:eastAsia="zh-TW"/>
              </w:rPr>
              <w:t>)Don Trostle/Jake Seratte</w:t>
            </w:r>
          </w:p>
        </w:tc>
      </w:tr>
      <w:tr w:rsidR="003F1256"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F1256" w:rsidRPr="00177B66" w:rsidRDefault="003F125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F1256" w:rsidRPr="00177B66" w:rsidRDefault="003F1256" w:rsidP="003674A6">
            <w:pPr>
              <w:rPr>
                <w:rFonts w:ascii="Calibri" w:eastAsia="Times New Roman" w:hAnsi="Calibri"/>
                <w:b/>
                <w:color w:val="000000"/>
                <w:sz w:val="20"/>
                <w:szCs w:val="20"/>
              </w:rPr>
            </w:pPr>
            <w:r>
              <w:rPr>
                <w:rFonts w:ascii="Calibri" w:eastAsia="Times New Roman" w:hAnsi="Calibri"/>
                <w:b/>
                <w:color w:val="000000"/>
                <w:sz w:val="20"/>
                <w:szCs w:val="20"/>
              </w:rPr>
              <w:t>Apr 15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1256" w:rsidRDefault="003F1256"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F1256" w:rsidRPr="003674A6" w:rsidRDefault="00536D4D" w:rsidP="001E0B73">
            <w:pPr>
              <w:rPr>
                <w:rFonts w:ascii="Calibri" w:eastAsia="Times New Roman" w:hAnsi="Calibri"/>
                <w:color w:val="000000"/>
                <w:sz w:val="20"/>
                <w:szCs w:val="20"/>
              </w:rPr>
            </w:pPr>
            <w:r>
              <w:rPr>
                <w:rFonts w:ascii="Calibri" w:eastAsia="Times New Roman" w:hAnsi="Calibri"/>
                <w:color w:val="000000"/>
                <w:sz w:val="20"/>
                <w:szCs w:val="20"/>
              </w:rPr>
              <w:t xml:space="preserve">In Honor of St. Anthony by Rita </w:t>
            </w:r>
            <w:proofErr w:type="spellStart"/>
            <w:r>
              <w:rPr>
                <w:rFonts w:ascii="Calibri" w:eastAsia="Times New Roman" w:hAnsi="Calibri"/>
                <w:color w:val="000000"/>
                <w:sz w:val="20"/>
                <w:szCs w:val="20"/>
              </w:rPr>
              <w:t>Arze</w:t>
            </w:r>
            <w:proofErr w:type="spellEnd"/>
          </w:p>
        </w:tc>
      </w:tr>
      <w:tr w:rsidR="003F1256"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1256" w:rsidRPr="00177B66" w:rsidRDefault="003F1256"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F1256" w:rsidRPr="00177B66" w:rsidRDefault="003F1256" w:rsidP="00CE741A">
            <w:pPr>
              <w:rPr>
                <w:rFonts w:ascii="Calibri" w:eastAsia="Times New Roman" w:hAnsi="Calibri"/>
                <w:b/>
                <w:color w:val="000000"/>
                <w:sz w:val="20"/>
                <w:szCs w:val="20"/>
              </w:rPr>
            </w:pPr>
            <w:r>
              <w:rPr>
                <w:rFonts w:ascii="Calibri" w:eastAsia="Times New Roman" w:hAnsi="Calibri"/>
                <w:b/>
                <w:color w:val="000000"/>
                <w:sz w:val="20"/>
                <w:szCs w:val="20"/>
              </w:rPr>
              <w:t>Apr 16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1256" w:rsidRDefault="003F1256"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F1256" w:rsidRPr="003674A6" w:rsidRDefault="00536D4D" w:rsidP="00FF143D">
            <w:pPr>
              <w:rPr>
                <w:rFonts w:ascii="Calibri" w:eastAsia="Times New Roman" w:hAnsi="Calibri"/>
                <w:color w:val="000000"/>
                <w:sz w:val="20"/>
                <w:szCs w:val="20"/>
              </w:rPr>
            </w:pPr>
            <w:r>
              <w:rPr>
                <w:rFonts w:ascii="Calibri" w:eastAsia="Times New Roman" w:hAnsi="Calibri"/>
                <w:color w:val="000000"/>
                <w:sz w:val="20"/>
                <w:szCs w:val="20"/>
              </w:rPr>
              <w:t>(+)Cecilia Hidalgo</w:t>
            </w:r>
          </w:p>
        </w:tc>
      </w:tr>
      <w:tr w:rsidR="003F1256"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1256" w:rsidRPr="00177B66" w:rsidRDefault="003F125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F1256" w:rsidRPr="00177B66" w:rsidRDefault="003F1256" w:rsidP="00A0072D">
            <w:pPr>
              <w:rPr>
                <w:rFonts w:ascii="Calibri" w:eastAsia="Times New Roman" w:hAnsi="Calibri"/>
                <w:b/>
                <w:color w:val="000000"/>
                <w:sz w:val="20"/>
                <w:szCs w:val="20"/>
              </w:rPr>
            </w:pPr>
            <w:r>
              <w:rPr>
                <w:rFonts w:ascii="Calibri" w:eastAsia="Times New Roman" w:hAnsi="Calibri"/>
                <w:b/>
                <w:color w:val="000000"/>
                <w:sz w:val="20"/>
                <w:szCs w:val="20"/>
              </w:rPr>
              <w:t>Apr 17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F1256" w:rsidRDefault="003F1256"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F1256" w:rsidRPr="00536D4D" w:rsidRDefault="00D94410" w:rsidP="00903B2A">
            <w:pPr>
              <w:rPr>
                <w:rFonts w:ascii="Calibri" w:eastAsia="Times New Roman" w:hAnsi="Calibri"/>
                <w:color w:val="000000"/>
                <w:sz w:val="20"/>
                <w:szCs w:val="20"/>
              </w:rPr>
            </w:pPr>
            <w:r w:rsidRPr="00D94410">
              <w:rPr>
                <w:noProof/>
              </w:rPr>
              <w:pict>
                <v:shape id="_x0000_s665966" type="#_x0000_t202" style="position:absolute;margin-left:523.5pt;margin-top:7.8pt;width:199.85pt;height:79.7pt;z-index:29;mso-position-horizontal-relative:text;mso-position-vertical-relative:text;mso-width-relative:margin;mso-height-relative:margin">
                  <v:textbox>
                    <w:txbxContent>
                      <w:p w:rsidR="003F1256" w:rsidRDefault="003F1256" w:rsidP="00873E7A">
                        <w:pPr>
                          <w:jc w:val="right"/>
                          <w:rPr>
                            <w:rFonts w:ascii="Berlin Sans FB" w:hAnsi="Berlin Sans FB"/>
                            <w:sz w:val="28"/>
                            <w:szCs w:val="28"/>
                          </w:rPr>
                        </w:pPr>
                        <w:r w:rsidRPr="00700D31">
                          <w:rPr>
                            <w:rFonts w:ascii="Berlin Sans FB" w:hAnsi="Berlin Sans FB"/>
                            <w:sz w:val="28"/>
                            <w:szCs w:val="28"/>
                          </w:rPr>
                          <w:t xml:space="preserve">The Divine Mercy Chaplet </w:t>
                        </w:r>
                      </w:p>
                      <w:p w:rsidR="003F1256" w:rsidRDefault="003F1256" w:rsidP="00873E7A">
                        <w:pPr>
                          <w:jc w:val="right"/>
                          <w:rPr>
                            <w:rFonts w:ascii="Berlin Sans FB" w:hAnsi="Berlin Sans FB"/>
                            <w:sz w:val="28"/>
                            <w:szCs w:val="28"/>
                          </w:rPr>
                        </w:pPr>
                        <w:r w:rsidRPr="00700D31">
                          <w:rPr>
                            <w:rFonts w:ascii="Berlin Sans FB" w:hAnsi="Berlin Sans FB"/>
                            <w:sz w:val="28"/>
                            <w:szCs w:val="28"/>
                          </w:rPr>
                          <w:t xml:space="preserve">and Rosary are prayed </w:t>
                        </w:r>
                      </w:p>
                      <w:p w:rsidR="003F1256" w:rsidRPr="00700D31" w:rsidRDefault="003F1256" w:rsidP="00873E7A">
                        <w:pPr>
                          <w:jc w:val="right"/>
                          <w:rPr>
                            <w:rFonts w:ascii="Berlin Sans FB" w:hAnsi="Berlin Sans FB"/>
                            <w:sz w:val="28"/>
                            <w:szCs w:val="28"/>
                          </w:rPr>
                        </w:pPr>
                        <w:r w:rsidRPr="00700D31">
                          <w:rPr>
                            <w:rFonts w:ascii="Berlin Sans FB" w:hAnsi="Berlin Sans FB"/>
                            <w:sz w:val="28"/>
                            <w:szCs w:val="28"/>
                          </w:rPr>
                          <w:t xml:space="preserve">every day at 11:45 in our </w:t>
                        </w:r>
                      </w:p>
                      <w:p w:rsidR="003F1256" w:rsidRDefault="003F1256" w:rsidP="00873E7A">
                        <w:pPr>
                          <w:jc w:val="right"/>
                          <w:rPr>
                            <w:rFonts w:ascii="Berlin Sans FB" w:hAnsi="Berlin Sans FB"/>
                            <w:sz w:val="28"/>
                            <w:szCs w:val="28"/>
                          </w:rPr>
                        </w:pPr>
                        <w:r w:rsidRPr="00700D31">
                          <w:rPr>
                            <w:rFonts w:ascii="Berlin Sans FB" w:hAnsi="Berlin Sans FB"/>
                            <w:sz w:val="28"/>
                            <w:szCs w:val="28"/>
                          </w:rPr>
                          <w:t xml:space="preserve">Divine Mercy and  </w:t>
                        </w:r>
                      </w:p>
                      <w:p w:rsidR="003F1256" w:rsidRPr="00700D31" w:rsidRDefault="003F1256" w:rsidP="00873E7A">
                        <w:pPr>
                          <w:jc w:val="right"/>
                          <w:rPr>
                            <w:rFonts w:ascii="Berlin Sans FB" w:hAnsi="Berlin Sans FB"/>
                            <w:sz w:val="28"/>
                            <w:szCs w:val="28"/>
                          </w:rPr>
                        </w:pPr>
                        <w:r w:rsidRPr="00700D31">
                          <w:rPr>
                            <w:rFonts w:ascii="Berlin Sans FB" w:hAnsi="Berlin Sans FB"/>
                            <w:sz w:val="28"/>
                            <w:szCs w:val="28"/>
                          </w:rPr>
                          <w:t xml:space="preserve">Blessed John Paul II </w:t>
                        </w:r>
                      </w:p>
                      <w:p w:rsidR="003F1256" w:rsidRDefault="003F1256" w:rsidP="00873E7A">
                        <w:pPr>
                          <w:jc w:val="right"/>
                          <w:rPr>
                            <w:rFonts w:ascii="Berlin Sans FB" w:hAnsi="Berlin Sans FB"/>
                            <w:sz w:val="28"/>
                            <w:szCs w:val="28"/>
                          </w:rPr>
                        </w:pPr>
                        <w:r w:rsidRPr="00700D31">
                          <w:rPr>
                            <w:rFonts w:ascii="Berlin Sans FB" w:hAnsi="Berlin Sans FB"/>
                            <w:sz w:val="28"/>
                            <w:szCs w:val="28"/>
                          </w:rPr>
                          <w:t xml:space="preserve">Chapel before our </w:t>
                        </w:r>
                      </w:p>
                      <w:p w:rsidR="003F1256" w:rsidRPr="00700D31" w:rsidRDefault="003F1256" w:rsidP="00873E7A">
                        <w:pPr>
                          <w:jc w:val="right"/>
                          <w:rPr>
                            <w:rFonts w:ascii="Berlin Sans FB" w:hAnsi="Berlin Sans FB"/>
                            <w:sz w:val="28"/>
                            <w:szCs w:val="28"/>
                          </w:rPr>
                        </w:pPr>
                        <w:r w:rsidRPr="00700D31">
                          <w:rPr>
                            <w:rFonts w:ascii="Berlin Sans FB" w:hAnsi="Berlin Sans FB"/>
                            <w:sz w:val="28"/>
                            <w:szCs w:val="28"/>
                          </w:rPr>
                          <w:t xml:space="preserve">12:10 Noon Mass.  </w:t>
                        </w:r>
                      </w:p>
                      <w:p w:rsidR="003F1256" w:rsidRPr="00700D31" w:rsidRDefault="003F1256" w:rsidP="00873E7A">
                        <w:pPr>
                          <w:jc w:val="right"/>
                          <w:rPr>
                            <w:rFonts w:ascii="Berlin Sans FB" w:hAnsi="Berlin Sans FB"/>
                            <w:sz w:val="28"/>
                            <w:szCs w:val="28"/>
                          </w:rPr>
                        </w:pPr>
                        <w:r w:rsidRPr="00700D31">
                          <w:rPr>
                            <w:rFonts w:ascii="Berlin Sans FB" w:hAnsi="Berlin Sans FB"/>
                            <w:sz w:val="28"/>
                            <w:szCs w:val="28"/>
                          </w:rPr>
                          <w:t>Please come and spend time with Jesus!</w:t>
                        </w:r>
                      </w:p>
                    </w:txbxContent>
                  </v:textbox>
                </v:shape>
              </w:pict>
            </w:r>
            <w:r w:rsidR="00536D4D" w:rsidRPr="00536D4D">
              <w:rPr>
                <w:rFonts w:ascii="Calibri" w:eastAsia="Times New Roman" w:hAnsi="Calibri"/>
                <w:color w:val="000000"/>
                <w:sz w:val="20"/>
                <w:szCs w:val="20"/>
              </w:rPr>
              <w:t>(+)</w:t>
            </w:r>
            <w:proofErr w:type="spellStart"/>
            <w:r w:rsidR="00536D4D" w:rsidRPr="00536D4D">
              <w:rPr>
                <w:rFonts w:ascii="Calibri" w:eastAsia="Times New Roman" w:hAnsi="Calibri"/>
                <w:color w:val="000000"/>
                <w:sz w:val="20"/>
                <w:szCs w:val="20"/>
              </w:rPr>
              <w:t>Roddy</w:t>
            </w:r>
            <w:proofErr w:type="spellEnd"/>
            <w:r w:rsidR="00536D4D" w:rsidRPr="00536D4D">
              <w:rPr>
                <w:rFonts w:ascii="Calibri" w:eastAsia="Times New Roman" w:hAnsi="Calibri"/>
                <w:color w:val="000000"/>
                <w:sz w:val="20"/>
                <w:szCs w:val="20"/>
              </w:rPr>
              <w:t xml:space="preserve"> </w:t>
            </w:r>
            <w:proofErr w:type="spellStart"/>
            <w:r w:rsidR="00536D4D" w:rsidRPr="00536D4D">
              <w:rPr>
                <w:rFonts w:ascii="Calibri" w:eastAsia="Times New Roman" w:hAnsi="Calibri"/>
                <w:color w:val="000000"/>
                <w:sz w:val="20"/>
                <w:szCs w:val="20"/>
              </w:rPr>
              <w:t>Kautz</w:t>
            </w:r>
            <w:proofErr w:type="spellEnd"/>
            <w:r w:rsidR="00536D4D" w:rsidRPr="00536D4D">
              <w:rPr>
                <w:rFonts w:ascii="Calibri" w:eastAsia="Times New Roman" w:hAnsi="Calibri"/>
                <w:color w:val="000000"/>
                <w:sz w:val="20"/>
                <w:szCs w:val="20"/>
              </w:rPr>
              <w:t xml:space="preserve"> by The </w:t>
            </w:r>
            <w:proofErr w:type="spellStart"/>
            <w:r w:rsidR="00536D4D" w:rsidRPr="00536D4D">
              <w:rPr>
                <w:rFonts w:ascii="Calibri" w:eastAsia="Times New Roman" w:hAnsi="Calibri"/>
                <w:color w:val="000000"/>
                <w:sz w:val="20"/>
                <w:szCs w:val="20"/>
              </w:rPr>
              <w:t>Trostle</w:t>
            </w:r>
            <w:proofErr w:type="spellEnd"/>
            <w:r w:rsidR="00536D4D" w:rsidRPr="00536D4D">
              <w:rPr>
                <w:rFonts w:ascii="Calibri" w:eastAsia="Times New Roman" w:hAnsi="Calibri"/>
                <w:color w:val="000000"/>
                <w:sz w:val="20"/>
                <w:szCs w:val="20"/>
              </w:rPr>
              <w:t xml:space="preserve"> Family</w:t>
            </w:r>
          </w:p>
        </w:tc>
      </w:tr>
      <w:tr w:rsidR="00536D4D"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6D4D" w:rsidRPr="00177B66" w:rsidRDefault="00536D4D"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36D4D" w:rsidRPr="00177B66" w:rsidRDefault="00536D4D" w:rsidP="00837EBA">
            <w:pPr>
              <w:rPr>
                <w:rFonts w:ascii="Calibri" w:eastAsia="Times New Roman" w:hAnsi="Calibri"/>
                <w:b/>
                <w:color w:val="000000"/>
                <w:sz w:val="20"/>
                <w:szCs w:val="20"/>
              </w:rPr>
            </w:pPr>
            <w:r>
              <w:rPr>
                <w:rFonts w:ascii="Calibri" w:eastAsia="Times New Roman" w:hAnsi="Calibri"/>
                <w:b/>
                <w:color w:val="000000"/>
                <w:sz w:val="20"/>
                <w:szCs w:val="20"/>
              </w:rPr>
              <w:t>Apr 18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36D4D" w:rsidRPr="00CA58F6" w:rsidRDefault="00536D4D"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36D4D" w:rsidRPr="003674A6" w:rsidRDefault="00D94410" w:rsidP="003E6231">
            <w:pPr>
              <w:rPr>
                <w:rFonts w:ascii="Calibri" w:eastAsia="Times New Roman" w:hAnsi="Calibri"/>
                <w:color w:val="000000"/>
                <w:sz w:val="20"/>
                <w:szCs w:val="20"/>
              </w:rPr>
            </w:pPr>
            <w:r w:rsidRPr="00D94410">
              <w:rPr>
                <w:noProof/>
              </w:rPr>
              <w:pict>
                <v:shape id="_x0000_s665967" type="#_x0000_t202" style="position:absolute;margin-left:547.5pt;margin-top:2.55pt;width:169.1pt;height:132.95pt;z-index:30;mso-position-horizontal-relative:text;mso-position-vertical-relative:text;mso-width-relative:margin;mso-height-relative:margin">
                  <v:textbox>
                    <w:txbxContent>
                      <w:p w:rsidR="003F1256" w:rsidRPr="009A3162" w:rsidRDefault="003F1256" w:rsidP="00FD63AE">
                        <w:pPr>
                          <w:jc w:val="right"/>
                          <w:rPr>
                            <w:rFonts w:ascii="Script MT Bold" w:hAnsi="Script MT Bold"/>
                            <w:sz w:val="32"/>
                            <w:szCs w:val="32"/>
                          </w:rPr>
                        </w:pPr>
                        <w:r w:rsidRPr="009A3162">
                          <w:rPr>
                            <w:rFonts w:ascii="Script MT Bold" w:hAnsi="Script MT Bold"/>
                            <w:sz w:val="32"/>
                            <w:szCs w:val="32"/>
                          </w:rPr>
                          <w:t xml:space="preserve">Chaplet of Divine Mercy </w:t>
                        </w:r>
                      </w:p>
                      <w:p w:rsidR="003F1256" w:rsidRPr="009A3162" w:rsidRDefault="003F1256" w:rsidP="00FD63AE">
                        <w:pPr>
                          <w:jc w:val="right"/>
                          <w:rPr>
                            <w:rFonts w:ascii="Script MT Bold" w:hAnsi="Script MT Bold"/>
                            <w:sz w:val="32"/>
                            <w:szCs w:val="32"/>
                          </w:rPr>
                        </w:pPr>
                        <w:r w:rsidRPr="009A3162">
                          <w:rPr>
                            <w:rFonts w:ascii="Script MT Bold" w:hAnsi="Script MT Bold"/>
                            <w:sz w:val="32"/>
                            <w:szCs w:val="32"/>
                          </w:rPr>
                          <w:t xml:space="preserve">and the Rosary </w:t>
                        </w:r>
                      </w:p>
                      <w:p w:rsidR="003F1256" w:rsidRDefault="003F1256" w:rsidP="00FD63AE">
                        <w:pPr>
                          <w:jc w:val="right"/>
                          <w:rPr>
                            <w:rFonts w:ascii="Script MT Bold" w:hAnsi="Script MT Bold"/>
                            <w:sz w:val="32"/>
                            <w:szCs w:val="32"/>
                          </w:rPr>
                        </w:pPr>
                        <w:r w:rsidRPr="009A3162">
                          <w:rPr>
                            <w:rFonts w:ascii="Script MT Bold" w:hAnsi="Script MT Bold"/>
                            <w:sz w:val="32"/>
                            <w:szCs w:val="32"/>
                          </w:rPr>
                          <w:t xml:space="preserve">Monday through </w:t>
                        </w:r>
                      </w:p>
                      <w:p w:rsidR="003F1256" w:rsidRPr="009A3162" w:rsidRDefault="003F1256" w:rsidP="00FD63AE">
                        <w:pPr>
                          <w:jc w:val="right"/>
                          <w:rPr>
                            <w:rFonts w:ascii="Script MT Bold" w:hAnsi="Script MT Bold"/>
                            <w:sz w:val="32"/>
                            <w:szCs w:val="32"/>
                          </w:rPr>
                        </w:pPr>
                        <w:r w:rsidRPr="009A3162">
                          <w:rPr>
                            <w:rFonts w:ascii="Script MT Bold" w:hAnsi="Script MT Bold"/>
                            <w:sz w:val="32"/>
                            <w:szCs w:val="32"/>
                          </w:rPr>
                          <w:t xml:space="preserve">Friday at </w:t>
                        </w:r>
                      </w:p>
                      <w:p w:rsidR="003F1256" w:rsidRPr="009A3162" w:rsidRDefault="003F1256" w:rsidP="00FD63AE">
                        <w:pPr>
                          <w:jc w:val="right"/>
                          <w:rPr>
                            <w:rFonts w:ascii="Script MT Bold" w:hAnsi="Script MT Bold"/>
                            <w:sz w:val="32"/>
                            <w:szCs w:val="32"/>
                          </w:rPr>
                        </w:pPr>
                        <w:r w:rsidRPr="009A3162">
                          <w:rPr>
                            <w:rFonts w:ascii="Script MT Bold" w:hAnsi="Script MT Bold"/>
                            <w:sz w:val="32"/>
                            <w:szCs w:val="32"/>
                          </w:rPr>
                          <w:t xml:space="preserve">11:45 a.m. </w:t>
                        </w:r>
                      </w:p>
                      <w:p w:rsidR="003F1256" w:rsidRPr="009A3162" w:rsidRDefault="003F1256" w:rsidP="00FD63AE">
                        <w:pPr>
                          <w:jc w:val="right"/>
                          <w:rPr>
                            <w:rFonts w:ascii="Script MT Bold" w:hAnsi="Script MT Bold"/>
                            <w:sz w:val="32"/>
                            <w:szCs w:val="32"/>
                          </w:rPr>
                        </w:pPr>
                        <w:r w:rsidRPr="009A3162">
                          <w:rPr>
                            <w:rFonts w:ascii="Script MT Bold" w:hAnsi="Script MT Bold"/>
                            <w:sz w:val="32"/>
                            <w:szCs w:val="32"/>
                          </w:rPr>
                          <w:t xml:space="preserve">before the 12:10 Mass.  </w:t>
                        </w:r>
                      </w:p>
                      <w:p w:rsidR="003F1256" w:rsidRPr="009A3162" w:rsidRDefault="003F1256" w:rsidP="00FD63AE">
                        <w:pPr>
                          <w:jc w:val="right"/>
                          <w:rPr>
                            <w:rFonts w:ascii="Script MT Bold" w:hAnsi="Script MT Bold"/>
                            <w:sz w:val="32"/>
                            <w:szCs w:val="32"/>
                          </w:rPr>
                        </w:pPr>
                        <w:r w:rsidRPr="009A3162">
                          <w:rPr>
                            <w:rFonts w:ascii="Script MT Bold" w:hAnsi="Script MT Bold"/>
                            <w:sz w:val="32"/>
                            <w:szCs w:val="32"/>
                          </w:rPr>
                          <w:t xml:space="preserve">Everyone is invited </w:t>
                        </w:r>
                      </w:p>
                      <w:p w:rsidR="003F1256" w:rsidRPr="009A3162" w:rsidRDefault="003F1256" w:rsidP="00FD63AE">
                        <w:pPr>
                          <w:jc w:val="right"/>
                          <w:rPr>
                            <w:rFonts w:ascii="Script MT Bold" w:hAnsi="Script MT Bold"/>
                            <w:sz w:val="32"/>
                            <w:szCs w:val="32"/>
                          </w:rPr>
                        </w:pPr>
                        <w:r w:rsidRPr="009A3162">
                          <w:rPr>
                            <w:rFonts w:ascii="Script MT Bold" w:hAnsi="Script MT Bold"/>
                            <w:sz w:val="32"/>
                            <w:szCs w:val="32"/>
                          </w:rPr>
                          <w:t xml:space="preserve">to participate and </w:t>
                        </w:r>
                      </w:p>
                      <w:p w:rsidR="003F1256" w:rsidRPr="009A3162" w:rsidRDefault="003F1256" w:rsidP="00FD63AE">
                        <w:pPr>
                          <w:jc w:val="right"/>
                          <w:rPr>
                            <w:rFonts w:ascii="Script MT Bold" w:hAnsi="Script MT Bold"/>
                            <w:sz w:val="32"/>
                            <w:szCs w:val="32"/>
                          </w:rPr>
                        </w:pPr>
                        <w:r w:rsidRPr="009A3162">
                          <w:rPr>
                            <w:rFonts w:ascii="Script MT Bold" w:hAnsi="Script MT Bold"/>
                            <w:sz w:val="32"/>
                            <w:szCs w:val="32"/>
                          </w:rPr>
                          <w:t>spend time with Jesus!</w:t>
                        </w:r>
                      </w:p>
                      <w:p w:rsidR="003F1256" w:rsidRDefault="003F1256"/>
                    </w:txbxContent>
                  </v:textbox>
                </v:shape>
              </w:pict>
            </w:r>
            <w:r w:rsidR="00536D4D">
              <w:rPr>
                <w:rFonts w:ascii="Calibri" w:eastAsia="Times New Roman" w:hAnsi="Calibri"/>
                <w:color w:val="000000"/>
                <w:sz w:val="20"/>
                <w:szCs w:val="20"/>
              </w:rPr>
              <w:t xml:space="preserve">In Honor of St. Anthony by Rita </w:t>
            </w:r>
            <w:proofErr w:type="spellStart"/>
            <w:r w:rsidR="00536D4D">
              <w:rPr>
                <w:rFonts w:ascii="Calibri" w:eastAsia="Times New Roman" w:hAnsi="Calibri"/>
                <w:color w:val="000000"/>
                <w:sz w:val="20"/>
                <w:szCs w:val="20"/>
              </w:rPr>
              <w:t>Arze</w:t>
            </w:r>
            <w:proofErr w:type="spellEnd"/>
          </w:p>
        </w:tc>
      </w:tr>
      <w:tr w:rsidR="00536D4D"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6D4D" w:rsidRDefault="00536D4D"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36D4D" w:rsidRDefault="00536D4D"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36D4D" w:rsidRDefault="00536D4D"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36D4D" w:rsidRPr="003674A6" w:rsidRDefault="00536D4D" w:rsidP="001E0B73">
            <w:pPr>
              <w:rPr>
                <w:rFonts w:ascii="Calibri" w:eastAsia="Times New Roman" w:hAnsi="Calibri"/>
                <w:color w:val="000000"/>
                <w:sz w:val="20"/>
                <w:szCs w:val="20"/>
              </w:rPr>
            </w:pPr>
            <w:r>
              <w:rPr>
                <w:rFonts w:ascii="Calibri" w:eastAsia="Times New Roman" w:hAnsi="Calibri"/>
                <w:color w:val="000000"/>
                <w:sz w:val="20"/>
                <w:szCs w:val="20"/>
              </w:rPr>
              <w:t xml:space="preserve">For the </w:t>
            </w:r>
            <w:proofErr w:type="spellStart"/>
            <w:r>
              <w:rPr>
                <w:rFonts w:ascii="Calibri" w:eastAsia="Times New Roman" w:hAnsi="Calibri"/>
                <w:color w:val="000000"/>
                <w:sz w:val="20"/>
                <w:szCs w:val="20"/>
              </w:rPr>
              <w:t>Parisioners</w:t>
            </w:r>
            <w:proofErr w:type="spellEnd"/>
          </w:p>
        </w:tc>
      </w:tr>
      <w:tr w:rsidR="00536D4D"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6D4D" w:rsidRPr="00177B66" w:rsidRDefault="00536D4D"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36D4D" w:rsidRPr="00177B66" w:rsidRDefault="00536D4D" w:rsidP="00183942">
            <w:pPr>
              <w:rPr>
                <w:rFonts w:ascii="Calibri" w:eastAsia="Times New Roman" w:hAnsi="Calibri"/>
                <w:b/>
                <w:color w:val="000000"/>
                <w:sz w:val="20"/>
                <w:szCs w:val="20"/>
              </w:rPr>
            </w:pPr>
            <w:r>
              <w:rPr>
                <w:rFonts w:ascii="Calibri" w:eastAsia="Times New Roman" w:hAnsi="Calibri"/>
                <w:b/>
                <w:color w:val="000000"/>
                <w:sz w:val="20"/>
                <w:szCs w:val="20"/>
              </w:rPr>
              <w:t>Apr 19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36D4D" w:rsidRDefault="00536D4D"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36D4D" w:rsidRPr="008D66B3" w:rsidRDefault="00536D4D" w:rsidP="00DA79B9">
            <w:pPr>
              <w:rPr>
                <w:rFonts w:ascii="Calibri" w:eastAsia="Times New Roman" w:hAnsi="Calibri"/>
                <w:color w:val="000000"/>
                <w:sz w:val="20"/>
                <w:szCs w:val="20"/>
              </w:rPr>
            </w:pPr>
            <w:r>
              <w:rPr>
                <w:rFonts w:ascii="Calibri" w:eastAsia="Times New Roman" w:hAnsi="Calibri"/>
                <w:color w:val="000000"/>
                <w:sz w:val="20"/>
                <w:szCs w:val="20"/>
              </w:rPr>
              <w:t xml:space="preserve">(+)Eddie </w:t>
            </w:r>
            <w:proofErr w:type="spellStart"/>
            <w:r>
              <w:rPr>
                <w:rFonts w:ascii="Calibri" w:eastAsia="Times New Roman" w:hAnsi="Calibri"/>
                <w:color w:val="000000"/>
                <w:sz w:val="20"/>
                <w:szCs w:val="20"/>
              </w:rPr>
              <w:t>Bergkamp</w:t>
            </w:r>
            <w:proofErr w:type="spellEnd"/>
            <w:r>
              <w:rPr>
                <w:rFonts w:ascii="Calibri" w:eastAsia="Times New Roman" w:hAnsi="Calibri"/>
                <w:color w:val="000000"/>
                <w:sz w:val="20"/>
                <w:szCs w:val="20"/>
              </w:rPr>
              <w:t xml:space="preserve"> by Aldine Maier</w:t>
            </w:r>
          </w:p>
        </w:tc>
      </w:tr>
      <w:tr w:rsidR="00536D4D"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6D4D" w:rsidRPr="00177B66" w:rsidRDefault="00536D4D"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36D4D" w:rsidRPr="00177B66" w:rsidRDefault="00536D4D"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36D4D" w:rsidRDefault="00536D4D"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36D4D" w:rsidRPr="00386771" w:rsidRDefault="00536D4D" w:rsidP="0079678D">
            <w:pPr>
              <w:rPr>
                <w:rFonts w:ascii="Calibri" w:eastAsia="Times New Roman" w:hAnsi="Calibri"/>
                <w:color w:val="000000"/>
                <w:sz w:val="20"/>
                <w:szCs w:val="20"/>
              </w:rPr>
            </w:pPr>
            <w:r>
              <w:rPr>
                <w:rFonts w:ascii="Calibri" w:eastAsia="Times New Roman" w:hAnsi="Calibri"/>
                <w:color w:val="000000"/>
                <w:sz w:val="20"/>
                <w:szCs w:val="20"/>
              </w:rPr>
              <w:t xml:space="preserve">(+)Brittany </w:t>
            </w:r>
            <w:proofErr w:type="spellStart"/>
            <w:r>
              <w:rPr>
                <w:rFonts w:ascii="Calibri" w:eastAsia="Times New Roman" w:hAnsi="Calibri"/>
                <w:color w:val="000000"/>
                <w:sz w:val="20"/>
                <w:szCs w:val="20"/>
              </w:rPr>
              <w:t>Lindensmith</w:t>
            </w:r>
            <w:proofErr w:type="spellEnd"/>
            <w:r>
              <w:rPr>
                <w:rFonts w:ascii="Calibri" w:eastAsia="Times New Roman" w:hAnsi="Calibri"/>
                <w:color w:val="000000"/>
                <w:sz w:val="20"/>
                <w:szCs w:val="20"/>
              </w:rPr>
              <w:t xml:space="preserve"> by The Family</w:t>
            </w:r>
          </w:p>
        </w:tc>
      </w:tr>
      <w:tr w:rsidR="00536D4D"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6D4D" w:rsidRPr="00177B66" w:rsidRDefault="00536D4D"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36D4D" w:rsidRPr="00177B66" w:rsidRDefault="00536D4D"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36D4D" w:rsidRPr="00CA58F6" w:rsidRDefault="00536D4D" w:rsidP="003674A6">
            <w:pPr>
              <w:rPr>
                <w:rFonts w:ascii="Calibri" w:eastAsia="Times New Roman" w:hAnsi="Calibri"/>
                <w:b/>
                <w:color w:val="000000"/>
                <w:sz w:val="20"/>
                <w:szCs w:val="20"/>
              </w:rPr>
            </w:pPr>
            <w:r>
              <w:rPr>
                <w:rFonts w:ascii="Calibri" w:eastAsia="Times New Roman" w:hAnsi="Calibri"/>
                <w:b/>
                <w:color w:val="000000"/>
                <w:sz w:val="20"/>
                <w:szCs w:val="20"/>
              </w:rPr>
              <w:t>12:00a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36D4D" w:rsidRPr="00386771" w:rsidRDefault="00536D4D" w:rsidP="00CA1EC0">
            <w:pPr>
              <w:rPr>
                <w:rFonts w:ascii="Calibri" w:eastAsia="Times New Roman" w:hAnsi="Calibri"/>
                <w:color w:val="000000"/>
                <w:sz w:val="20"/>
                <w:szCs w:val="20"/>
              </w:rPr>
            </w:pPr>
          </w:p>
        </w:tc>
        <w:tc>
          <w:tcPr>
            <w:tcW w:w="351" w:type="dxa"/>
          </w:tcPr>
          <w:p w:rsidR="00536D4D" w:rsidRPr="007F3686" w:rsidRDefault="00536D4D" w:rsidP="0033744B">
            <w:pPr>
              <w:numPr>
                <w:ilvl w:val="0"/>
                <w:numId w:val="16"/>
              </w:numPr>
            </w:pPr>
          </w:p>
        </w:tc>
      </w:tr>
      <w:tr w:rsidR="00536D4D"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6D4D" w:rsidRPr="00177B66" w:rsidRDefault="00536D4D"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36D4D" w:rsidRPr="00177B66" w:rsidRDefault="00536D4D"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36D4D" w:rsidRDefault="00536D4D" w:rsidP="000F69F0">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36D4D" w:rsidRPr="00386771" w:rsidRDefault="00536D4D" w:rsidP="00CA1EC0">
            <w:pPr>
              <w:rPr>
                <w:rFonts w:ascii="Calibri" w:eastAsia="Times New Roman" w:hAnsi="Calibri"/>
                <w:color w:val="000000"/>
                <w:sz w:val="20"/>
                <w:szCs w:val="20"/>
              </w:rPr>
            </w:pPr>
          </w:p>
        </w:tc>
        <w:tc>
          <w:tcPr>
            <w:tcW w:w="351" w:type="dxa"/>
          </w:tcPr>
          <w:p w:rsidR="00536D4D" w:rsidRPr="007F3686" w:rsidRDefault="00536D4D" w:rsidP="0033744B">
            <w:pPr>
              <w:numPr>
                <w:ilvl w:val="0"/>
                <w:numId w:val="16"/>
              </w:numPr>
            </w:pPr>
          </w:p>
        </w:tc>
      </w:tr>
    </w:tbl>
    <w:p w:rsidR="00D12DA6" w:rsidRPr="001962FB" w:rsidRDefault="00334CFE" w:rsidP="004B488E">
      <w:pPr>
        <w:tabs>
          <w:tab w:val="left" w:pos="705"/>
          <w:tab w:val="left" w:pos="6345"/>
        </w:tabs>
      </w:pPr>
      <w:r>
        <w:rPr>
          <w:noProof/>
        </w:rPr>
        <w:pict>
          <v:shape id="_x0000_s665963" type="#_x0000_t202" style="position:absolute;margin-left:-13.85pt;margin-top:8.1pt;width:255.7pt;height:285.45pt;z-index:27;mso-position-horizontal-relative:text;mso-position-vertical-relative:text;mso-width-relative:margin;mso-height-relative:margin">
            <v:textbox>
              <w:txbxContent>
                <w:p w:rsidR="00334CFE" w:rsidRDefault="00334CFE" w:rsidP="00334CFE">
                  <w:pPr>
                    <w:jc w:val="right"/>
                  </w:pPr>
                  <w:r>
                    <w:tab/>
                  </w:r>
                  <w:r>
                    <w:tab/>
                  </w:r>
                  <w:r>
                    <w:tab/>
                  </w:r>
                </w:p>
                <w:p w:rsidR="00334CFE" w:rsidRDefault="00334CFE" w:rsidP="00334CFE">
                  <w:pPr>
                    <w:jc w:val="right"/>
                  </w:pPr>
                </w:p>
                <w:p w:rsidR="00334CFE" w:rsidRDefault="00334CFE" w:rsidP="00334CFE">
                  <w:pPr>
                    <w:jc w:val="right"/>
                  </w:pPr>
                </w:p>
                <w:p w:rsidR="00334CFE" w:rsidRDefault="00334CFE" w:rsidP="00334CFE">
                  <w:pPr>
                    <w:jc w:val="right"/>
                  </w:pPr>
                </w:p>
                <w:p w:rsidR="00334CFE" w:rsidRDefault="00334CFE" w:rsidP="00334CFE">
                  <w:pPr>
                    <w:jc w:val="right"/>
                  </w:pPr>
                </w:p>
                <w:p w:rsidR="00334CFE" w:rsidRDefault="00334CFE" w:rsidP="00334CFE">
                  <w:pPr>
                    <w:jc w:val="right"/>
                  </w:pPr>
                </w:p>
                <w:p w:rsidR="00334CFE" w:rsidRDefault="00334CFE" w:rsidP="00334CFE">
                  <w:pPr>
                    <w:jc w:val="right"/>
                  </w:pPr>
                </w:p>
                <w:p w:rsidR="00334CFE" w:rsidRDefault="00334CFE" w:rsidP="00334CFE">
                  <w:pPr>
                    <w:jc w:val="right"/>
                  </w:pPr>
                </w:p>
                <w:p w:rsidR="00334CFE" w:rsidRDefault="00334CFE" w:rsidP="00334CFE">
                  <w:pPr>
                    <w:jc w:val="right"/>
                  </w:pPr>
                </w:p>
                <w:p w:rsidR="00334CFE" w:rsidRDefault="00334CFE" w:rsidP="00334CFE">
                  <w:pPr>
                    <w:jc w:val="right"/>
                  </w:pPr>
                </w:p>
                <w:p w:rsidR="00334CFE" w:rsidRDefault="00334CFE" w:rsidP="00334CFE">
                  <w:pPr>
                    <w:jc w:val="right"/>
                  </w:pPr>
                </w:p>
                <w:p w:rsidR="00334CFE" w:rsidRDefault="00334CFE" w:rsidP="00334CFE">
                  <w:pPr>
                    <w:jc w:val="center"/>
                    <w:rPr>
                      <w:rFonts w:ascii="Forte" w:hAnsi="Forte"/>
                      <w:sz w:val="36"/>
                      <w:szCs w:val="36"/>
                    </w:rPr>
                  </w:pPr>
                  <w:r w:rsidRPr="00334CFE">
                    <w:rPr>
                      <w:rFonts w:ascii="Forte" w:hAnsi="Forte"/>
                      <w:sz w:val="36"/>
                      <w:szCs w:val="36"/>
                    </w:rPr>
                    <w:t>You</w:t>
                  </w:r>
                  <w:r>
                    <w:rPr>
                      <w:rFonts w:ascii="Forte" w:hAnsi="Forte"/>
                      <w:sz w:val="36"/>
                      <w:szCs w:val="36"/>
                    </w:rPr>
                    <w:t xml:space="preserve"> ar</w:t>
                  </w:r>
                  <w:r w:rsidRPr="00334CFE">
                    <w:rPr>
                      <w:rFonts w:ascii="Forte" w:hAnsi="Forte"/>
                      <w:sz w:val="36"/>
                      <w:szCs w:val="36"/>
                    </w:rPr>
                    <w:t xml:space="preserve">e invited to join us for </w:t>
                  </w:r>
                  <w:r>
                    <w:rPr>
                      <w:rFonts w:ascii="Forte" w:hAnsi="Forte"/>
                      <w:sz w:val="36"/>
                      <w:szCs w:val="36"/>
                    </w:rPr>
                    <w:t xml:space="preserve">the </w:t>
                  </w:r>
                  <w:r w:rsidRPr="00334CFE">
                    <w:rPr>
                      <w:rFonts w:ascii="Forte" w:hAnsi="Forte"/>
                      <w:sz w:val="36"/>
                      <w:szCs w:val="36"/>
                    </w:rPr>
                    <w:t xml:space="preserve">Divine Mercy Chaplet and Exposition of the Blessed Sacrament, </w:t>
                  </w:r>
                  <w:r w:rsidRPr="00334CFE">
                    <w:rPr>
                      <w:rFonts w:ascii="Forte" w:hAnsi="Forte"/>
                      <w:sz w:val="36"/>
                      <w:szCs w:val="36"/>
                    </w:rPr>
                    <w:t xml:space="preserve">Sunday, </w:t>
                  </w:r>
                </w:p>
                <w:p w:rsidR="009359A5" w:rsidRPr="00334CFE" w:rsidRDefault="00334CFE" w:rsidP="00334CFE">
                  <w:pPr>
                    <w:jc w:val="center"/>
                    <w:rPr>
                      <w:rFonts w:ascii="Forte" w:hAnsi="Forte"/>
                      <w:sz w:val="36"/>
                      <w:szCs w:val="36"/>
                    </w:rPr>
                  </w:pPr>
                  <w:r w:rsidRPr="00334CFE">
                    <w:rPr>
                      <w:rFonts w:ascii="Forte" w:hAnsi="Forte"/>
                      <w:sz w:val="36"/>
                      <w:szCs w:val="36"/>
                    </w:rPr>
                    <w:t>April 12 at 4 p.m.</w:t>
                  </w:r>
                </w:p>
              </w:txbxContent>
            </v:textbox>
          </v:shape>
        </w:pict>
      </w:r>
      <w:r>
        <w:rPr>
          <w:noProof/>
        </w:rPr>
        <w:pict>
          <v:shape id="_x0000_s665964" type="#_x0000_t75" alt="" style="position:absolute;margin-left:63.45pt;margin-top:10.75pt;width:91.25pt;height:153pt;z-index:28;mso-position-horizontal-relative:text;mso-position-vertical-relative:text">
            <v:imagedata r:id="rId8" o:title="DivMrcy1"/>
          </v:shape>
        </w:pict>
      </w:r>
    </w:p>
    <w:p w:rsidR="001D7A2F" w:rsidRPr="001962FB" w:rsidRDefault="001D7A2F" w:rsidP="00D154DC">
      <w:pPr>
        <w:tabs>
          <w:tab w:val="left" w:pos="195"/>
          <w:tab w:val="left" w:pos="1920"/>
          <w:tab w:val="left" w:pos="2070"/>
          <w:tab w:val="left" w:pos="7005"/>
        </w:tabs>
      </w:pPr>
    </w:p>
    <w:p w:rsidR="005379FF" w:rsidRPr="001962FB" w:rsidRDefault="005379FF" w:rsidP="00B900D9">
      <w:pPr>
        <w:tabs>
          <w:tab w:val="left" w:pos="2865"/>
        </w:tabs>
      </w:pPr>
    </w:p>
    <w:p w:rsidR="00561C66" w:rsidRPr="001962FB" w:rsidRDefault="00561C66" w:rsidP="00B900D9">
      <w:pPr>
        <w:tabs>
          <w:tab w:val="left" w:pos="2865"/>
        </w:tabs>
      </w:pPr>
    </w:p>
    <w:p w:rsidR="00DB06F9" w:rsidRPr="001962FB" w:rsidRDefault="00DB06F9" w:rsidP="00B900D9">
      <w:pPr>
        <w:tabs>
          <w:tab w:val="left" w:pos="2865"/>
        </w:tabs>
        <w:rPr>
          <w:sz w:val="10"/>
          <w:szCs w:val="10"/>
        </w:rPr>
      </w:pPr>
    </w:p>
    <w:p w:rsidR="005379FF" w:rsidRPr="001962FB" w:rsidRDefault="00C27BC7" w:rsidP="006777AB">
      <w:pPr>
        <w:tabs>
          <w:tab w:val="left" w:pos="2865"/>
        </w:tabs>
      </w:pPr>
      <w:r w:rsidRPr="001962FB">
        <w:tab/>
      </w:r>
      <w:r w:rsidRPr="001962FB">
        <w:tab/>
      </w:r>
    </w:p>
    <w:p w:rsidR="005379FF" w:rsidRPr="001962FB" w:rsidRDefault="005379FF" w:rsidP="003C76EF">
      <w:pPr>
        <w:tabs>
          <w:tab w:val="left" w:pos="6705"/>
        </w:tabs>
      </w:pPr>
    </w:p>
    <w:p w:rsidR="005379FF" w:rsidRPr="001962FB" w:rsidRDefault="005379FF" w:rsidP="00B900D9">
      <w:pPr>
        <w:tabs>
          <w:tab w:val="left" w:pos="2865"/>
        </w:tabs>
      </w:pPr>
    </w:p>
    <w:p w:rsidR="007A6964" w:rsidRPr="001962FB" w:rsidRDefault="007A6964" w:rsidP="00B900D9">
      <w:pPr>
        <w:tabs>
          <w:tab w:val="left" w:pos="2865"/>
        </w:tabs>
      </w:pPr>
    </w:p>
    <w:p w:rsidR="005379FF" w:rsidRPr="001962FB" w:rsidRDefault="00D94410"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1962FB" w:rsidRDefault="00334CFE" w:rsidP="00A756BF">
      <w:r>
        <w:rPr>
          <w:noProof/>
          <w:lang w:eastAsia="zh-TW"/>
        </w:rPr>
        <w:pict>
          <v:shape id="_x0000_s665955" type="#_x0000_t202" style="position:absolute;margin-left:284.3pt;margin-top:12.9pt;width:261.4pt;height:61.45pt;z-index:26;mso-width-relative:margin;mso-height-relative:margin">
            <v:textbox>
              <w:txbxContent>
                <w:p w:rsidR="001E0431" w:rsidRPr="001C1E74" w:rsidRDefault="00536D4D" w:rsidP="001E0431">
                  <w:pPr>
                    <w:jc w:val="both"/>
                    <w:rPr>
                      <w:rFonts w:ascii="Berlin Sans FB" w:hAnsi="Berlin Sans FB"/>
                    </w:rPr>
                  </w:pPr>
                  <w:r w:rsidRPr="00536D4D">
                    <w:rPr>
                      <w:rFonts w:ascii="Berlin Sans FB" w:hAnsi="Berlin Sans FB"/>
                      <w:u w:val="single"/>
                    </w:rPr>
                    <w:t>ATTENTION</w:t>
                  </w:r>
                  <w:r>
                    <w:rPr>
                      <w:rFonts w:ascii="Berlin Sans FB" w:hAnsi="Berlin Sans FB"/>
                    </w:rPr>
                    <w:t xml:space="preserve">:  </w:t>
                  </w:r>
                  <w:r w:rsidR="001E0431" w:rsidRPr="001C1E74">
                    <w:rPr>
                      <w:rFonts w:ascii="Berlin Sans FB" w:hAnsi="Berlin Sans FB"/>
                    </w:rPr>
                    <w:t>Our Catholic Food Bank is looking for  two volunteers to work on Thursdays from 9-11 a.m.</w:t>
                  </w:r>
                  <w:r>
                    <w:rPr>
                      <w:rFonts w:ascii="Berlin Sans FB" w:hAnsi="Berlin Sans FB"/>
                    </w:rPr>
                    <w:t xml:space="preserve">  </w:t>
                  </w:r>
                  <w:r w:rsidR="001E0431" w:rsidRPr="001C1E74">
                    <w:rPr>
                      <w:rFonts w:ascii="Berlin Sans FB" w:hAnsi="Berlin Sans FB"/>
                    </w:rPr>
                    <w:t>Please contact the office if you're interested.</w:t>
                  </w:r>
                </w:p>
              </w:txbxContent>
            </v:textbox>
          </v:shape>
        </w:pict>
      </w:r>
    </w:p>
    <w:p w:rsidR="00675CB7" w:rsidRPr="001962FB" w:rsidRDefault="009F4E68" w:rsidP="009F4E68">
      <w:pPr>
        <w:tabs>
          <w:tab w:val="left" w:pos="7620"/>
        </w:tabs>
      </w:pPr>
      <w:r w:rsidRPr="001962FB">
        <w:tab/>
      </w:r>
      <w:r w:rsidR="00BB2561" w:rsidRPr="001962FB">
        <w:tab/>
      </w:r>
      <w:r w:rsidR="00BB2561" w:rsidRPr="001962FB">
        <w:tab/>
      </w:r>
      <w:r w:rsidR="00BB2561" w:rsidRPr="001962FB">
        <w:tab/>
      </w:r>
    </w:p>
    <w:p w:rsidR="00675CB7" w:rsidRPr="001962FB" w:rsidRDefault="00675CB7" w:rsidP="00985493">
      <w:pPr>
        <w:jc w:val="center"/>
      </w:pPr>
    </w:p>
    <w:p w:rsidR="00A756BF" w:rsidRPr="001962FB" w:rsidRDefault="0056701D" w:rsidP="006A1EE8">
      <w:pPr>
        <w:tabs>
          <w:tab w:val="left" w:pos="2610"/>
          <w:tab w:val="left" w:pos="5250"/>
          <w:tab w:val="left" w:pos="6315"/>
          <w:tab w:val="left" w:pos="6840"/>
          <w:tab w:val="left" w:pos="7172"/>
        </w:tabs>
        <w:jc w:val="right"/>
      </w:pPr>
      <w:r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065158" w:rsidP="00273B90">
      <w:pPr>
        <w:tabs>
          <w:tab w:val="left" w:pos="2565"/>
          <w:tab w:val="left" w:pos="4920"/>
          <w:tab w:val="left" w:pos="6090"/>
          <w:tab w:val="left" w:pos="6195"/>
          <w:tab w:val="left" w:pos="6480"/>
          <w:tab w:val="left" w:pos="6702"/>
          <w:tab w:val="left" w:pos="7200"/>
          <w:tab w:val="left" w:pos="9735"/>
        </w:tabs>
      </w:pPr>
      <w:r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87701A" w:rsidP="003C13B7">
      <w:pPr>
        <w:tabs>
          <w:tab w:val="left" w:pos="255"/>
          <w:tab w:val="left" w:pos="525"/>
          <w:tab w:val="left" w:pos="675"/>
          <w:tab w:val="left" w:pos="1620"/>
          <w:tab w:val="left" w:pos="4845"/>
          <w:tab w:val="left" w:pos="6045"/>
          <w:tab w:val="left" w:pos="6105"/>
          <w:tab w:val="left" w:pos="6585"/>
        </w:tabs>
        <w:rPr>
          <w:szCs w:val="21"/>
        </w:rPr>
      </w:pPr>
      <w:r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7004BC" w:rsidRPr="001962FB" w:rsidRDefault="00334CFE" w:rsidP="00354260">
      <w:pPr>
        <w:tabs>
          <w:tab w:val="left" w:pos="945"/>
          <w:tab w:val="left" w:pos="2295"/>
          <w:tab w:val="left" w:pos="7605"/>
        </w:tabs>
      </w:pPr>
      <w:r>
        <w:rPr>
          <w:noProof/>
          <w:lang w:eastAsia="zh-TW"/>
        </w:rPr>
        <w:pict>
          <v:shape id="_x0000_s665944" type="#_x0000_t202" style="position:absolute;margin-left:284.65pt;margin-top:1.95pt;width:262.1pt;height:158.95pt;z-index:24;mso-width-relative:margin;mso-height-relative:margin">
            <v:textbox>
              <w:txbxContent>
                <w:p w:rsidR="009F199D" w:rsidRPr="00334CFE" w:rsidRDefault="009F199D" w:rsidP="009F199D">
                  <w:pPr>
                    <w:contextualSpacing/>
                    <w:jc w:val="center"/>
                    <w:rPr>
                      <w:sz w:val="20"/>
                      <w:szCs w:val="20"/>
                      <w:u w:val="single"/>
                    </w:rPr>
                  </w:pPr>
                  <w:r w:rsidRPr="00334CFE">
                    <w:rPr>
                      <w:b/>
                      <w:sz w:val="20"/>
                      <w:szCs w:val="20"/>
                      <w:u w:val="single"/>
                    </w:rPr>
                    <w:t>Come and See Weekend</w:t>
                  </w:r>
                </w:p>
                <w:p w:rsidR="009F199D" w:rsidRPr="00334CFE" w:rsidRDefault="009F199D" w:rsidP="009F199D">
                  <w:pPr>
                    <w:contextualSpacing/>
                    <w:jc w:val="both"/>
                    <w:rPr>
                      <w:sz w:val="20"/>
                      <w:szCs w:val="20"/>
                    </w:rPr>
                  </w:pPr>
                  <w:r w:rsidRPr="00334CFE">
                    <w:rPr>
                      <w:sz w:val="20"/>
                      <w:szCs w:val="20"/>
                    </w:rPr>
                    <w:t xml:space="preserve">Come and See Weekend will be held April 18-20 at Conception Seminary College. The trip is for young men who are juniors and seniors in high school and older who would like to visit a seminary. This is an excellent opportunity to meet seminarians who are discerning their call to the priesthood. This visit is sponsored by the archdiocesan Vocations Office and is free. Contact your pastor or the Vocations Office at (405) 721-9351 or </w:t>
                  </w:r>
                  <w:hyperlink r:id="rId9" w:history="1">
                    <w:r w:rsidRPr="00334CFE">
                      <w:rPr>
                        <w:rStyle w:val="Hyperlink"/>
                        <w:sz w:val="20"/>
                        <w:szCs w:val="20"/>
                      </w:rPr>
                      <w:t>vocations@archokc.org</w:t>
                    </w:r>
                  </w:hyperlink>
                  <w:r w:rsidRPr="00334CFE">
                    <w:rPr>
                      <w:sz w:val="20"/>
                      <w:szCs w:val="20"/>
                    </w:rPr>
                    <w:t xml:space="preserve">. The deadline to register is April 8. For additional information, go online to </w:t>
                  </w:r>
                  <w:hyperlink r:id="rId10" w:history="1">
                    <w:r w:rsidRPr="00334CFE">
                      <w:rPr>
                        <w:rStyle w:val="Hyperlink"/>
                        <w:sz w:val="20"/>
                        <w:szCs w:val="20"/>
                      </w:rPr>
                      <w:t>www.conception.edu/vocations/encounter-with-gods-call-weekend</w:t>
                    </w:r>
                  </w:hyperlink>
                  <w:r w:rsidRPr="00334CFE">
                    <w:rPr>
                      <w:sz w:val="20"/>
                      <w:szCs w:val="20"/>
                    </w:rPr>
                    <w:t>.</w:t>
                  </w:r>
                </w:p>
                <w:p w:rsidR="009F199D" w:rsidRDefault="009F199D"/>
              </w:txbxContent>
            </v:textbox>
          </v:shape>
        </w:pict>
      </w:r>
      <w:r w:rsidR="00354260" w:rsidRPr="001962FB">
        <w:rPr>
          <w:rFonts w:eastAsia="Times New Roman"/>
          <w:i/>
          <w:iCs/>
          <w:color w:val="000000"/>
          <w:sz w:val="21"/>
          <w:szCs w:val="21"/>
        </w:rPr>
        <w:br/>
      </w:r>
      <w:r w:rsidR="00354260" w:rsidRPr="001962FB">
        <w:rPr>
          <w:rFonts w:ascii="Arial" w:eastAsia="Times New Roman" w:hAnsi="Arial" w:cs="Arial"/>
          <w:color w:val="000000"/>
          <w:sz w:val="20"/>
          <w:szCs w:val="20"/>
        </w:rPr>
        <w:br/>
      </w:r>
      <w:r w:rsidR="00354260"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p>
    <w:p w:rsidR="00290514" w:rsidRPr="001962FB" w:rsidRDefault="00D94410" w:rsidP="00290514">
      <w:r>
        <w:rPr>
          <w:noProof/>
        </w:rPr>
        <w:pict>
          <v:shape id="_x0000_s518873" type="#_x0000_t202" style="position:absolute;margin-left:627pt;margin-top:11.15pt;width:205.85pt;height:68.2pt;z-index:12;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1962FB">
        <w:tab/>
      </w:r>
    </w:p>
    <w:p w:rsidR="007004BC" w:rsidRPr="001962FB" w:rsidRDefault="00D94410"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1962FB" w:rsidRDefault="00334CFE" w:rsidP="00053C6B">
      <w:pPr>
        <w:jc w:val="center"/>
        <w:rPr>
          <w:rFonts w:ascii="Arial Narrow" w:hAnsi="Arial Narrow"/>
          <w:b/>
        </w:rPr>
      </w:pPr>
      <w:r w:rsidRPr="00D94410">
        <w:rPr>
          <w:noProof/>
        </w:rPr>
        <w:pict>
          <v:shape id="_x0000_s665970" type="#_x0000_t202" style="position:absolute;left:0;text-align:left;margin-left:-13.85pt;margin-top:1.65pt;width:255.7pt;height:76.5pt;z-index:31;mso-width-relative:margin;mso-height-relative:margin">
            <v:textbox>
              <w:txbxContent>
                <w:p w:rsidR="00536D4D" w:rsidRPr="00F05F43" w:rsidRDefault="00536D4D" w:rsidP="00902558">
                  <w:pPr>
                    <w:jc w:val="center"/>
                    <w:rPr>
                      <w:rFonts w:ascii="Century Schoolbook" w:hAnsi="Century Schoolbook"/>
                      <w:b/>
                      <w:sz w:val="22"/>
                      <w:szCs w:val="22"/>
                    </w:rPr>
                  </w:pPr>
                  <w:r w:rsidRPr="00F05F43">
                    <w:rPr>
                      <w:rFonts w:ascii="Century Schoolbook" w:hAnsi="Century Schoolbook"/>
                      <w:b/>
                      <w:sz w:val="22"/>
                      <w:szCs w:val="22"/>
                    </w:rPr>
                    <w:t xml:space="preserve">Please remember that you can offer a gift of the Holy Mass for the intention(s) of your loved ones both living and deceased.  </w:t>
                  </w:r>
                </w:p>
                <w:p w:rsidR="00536D4D" w:rsidRPr="00F05F43" w:rsidRDefault="00536D4D" w:rsidP="00902558">
                  <w:pPr>
                    <w:jc w:val="center"/>
                    <w:rPr>
                      <w:rFonts w:ascii="Century Schoolbook" w:hAnsi="Century Schoolbook"/>
                      <w:b/>
                      <w:sz w:val="22"/>
                      <w:szCs w:val="22"/>
                    </w:rPr>
                  </w:pPr>
                  <w:r w:rsidRPr="00F05F43">
                    <w:rPr>
                      <w:rFonts w:ascii="Century Schoolbook" w:hAnsi="Century Schoolbook"/>
                      <w:b/>
                      <w:sz w:val="22"/>
                      <w:szCs w:val="22"/>
                    </w:rPr>
                    <w:t>Contact the office if you wish to have a Mass celebrated.</w:t>
                  </w:r>
                </w:p>
                <w:p w:rsidR="00536D4D" w:rsidRPr="00A37E49" w:rsidRDefault="00536D4D">
                  <w:pPr>
                    <w:rPr>
                      <w:sz w:val="28"/>
                      <w:szCs w:val="28"/>
                    </w:rPr>
                  </w:pPr>
                </w:p>
              </w:txbxContent>
            </v:textbox>
          </v:shape>
        </w:pict>
      </w:r>
      <w:r w:rsidR="007E63F7"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D94410" w:rsidP="00A756BF">
      <w:pPr>
        <w:tabs>
          <w:tab w:val="left" w:pos="6120"/>
        </w:tabs>
      </w:pPr>
      <w:r>
        <w:rPr>
          <w:noProof/>
        </w:rPr>
        <w:pict>
          <v:line id="_x0000_s136497" style="position:absolute;z-index:5" from="605.3pt,72.45pt" to="605.3pt,139.95pt" strokeweight="2.25pt"/>
        </w:pict>
      </w:r>
    </w:p>
    <w:p w:rsidR="007004BC" w:rsidRPr="001962FB" w:rsidRDefault="00D94410"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A174CB" w:rsidP="00A174CB">
      <w:pPr>
        <w:tabs>
          <w:tab w:val="left" w:pos="2730"/>
        </w:tabs>
      </w:pPr>
      <w:r w:rsidRPr="001962FB">
        <w:tab/>
      </w:r>
    </w:p>
    <w:p w:rsidR="00440BE1" w:rsidRPr="001962FB" w:rsidRDefault="00D94410" w:rsidP="00170FC9">
      <w:pPr>
        <w:tabs>
          <w:tab w:val="right" w:pos="11376"/>
        </w:tabs>
      </w:pPr>
      <w:r w:rsidRPr="00D94410">
        <w:rPr>
          <w:noProof/>
          <w:sz w:val="20"/>
          <w:szCs w:val="20"/>
          <w:lang w:eastAsia="zh-TW"/>
        </w:rPr>
        <w:pict>
          <v:shape id="_x0000_s355662" type="#_x0000_t202" style="position:absolute;margin-left:-13.85pt;margin-top:14.3pt;width:567.35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440BE1" w:rsidRPr="001962FB" w:rsidRDefault="00D94410" w:rsidP="00170FC9">
      <w:pPr>
        <w:tabs>
          <w:tab w:val="right" w:pos="11376"/>
        </w:tabs>
      </w:pPr>
      <w:r>
        <w:rPr>
          <w:noProof/>
        </w:rPr>
        <w:lastRenderedPageBreak/>
        <w:pict>
          <v:shape id="_x0000_s665904" type="#_x0000_t202" style="position:absolute;margin-left:-6pt;margin-top:-14.6pt;width:255.8pt;height:63pt;z-index:21;mso-width-relative:margin;mso-height-relative:margin" strokeweight="3pt">
            <v:stroke dashstyle="1 1" endcap="round"/>
            <v:textbox>
              <w:txbxContent>
                <w:p w:rsidR="004D40A6" w:rsidRPr="001E0431" w:rsidRDefault="004D40A6" w:rsidP="00E309D8">
                  <w:pPr>
                    <w:jc w:val="center"/>
                    <w:rPr>
                      <w:rFonts w:ascii="Berlin Sans FB" w:hAnsi="Berlin Sans FB"/>
                      <w:u w:val="single"/>
                    </w:rPr>
                  </w:pPr>
                  <w:r w:rsidRPr="001E0431">
                    <w:rPr>
                      <w:rFonts w:ascii="Berlin Sans FB" w:hAnsi="Berlin Sans FB"/>
                      <w:u w:val="single"/>
                    </w:rPr>
                    <w:t>Duncan Altar Society News:</w:t>
                  </w:r>
                </w:p>
                <w:p w:rsidR="00BC2AA7" w:rsidRPr="001E0431" w:rsidRDefault="00BC2AA7" w:rsidP="009C63C6">
                  <w:pPr>
                    <w:jc w:val="center"/>
                    <w:rPr>
                      <w:rFonts w:ascii="Arial Narrow" w:hAnsi="Arial Narrow"/>
                      <w:b/>
                    </w:rPr>
                  </w:pPr>
                  <w:r w:rsidRPr="001E0431">
                    <w:rPr>
                      <w:rFonts w:ascii="Arial Narrow" w:hAnsi="Arial Narrow"/>
                      <w:b/>
                    </w:rPr>
                    <w:t>We have new items at our Gift Shop</w:t>
                  </w:r>
                  <w:r w:rsidR="001E0431">
                    <w:rPr>
                      <w:rFonts w:ascii="Arial Narrow" w:hAnsi="Arial Narrow"/>
                      <w:b/>
                    </w:rPr>
                    <w:t xml:space="preserve"> </w:t>
                  </w:r>
                  <w:r w:rsidRPr="001E0431">
                    <w:rPr>
                      <w:rFonts w:ascii="Arial Narrow" w:hAnsi="Arial Narrow"/>
                      <w:b/>
                    </w:rPr>
                    <w:t>for Easter, R.C.I.A., Confirmation, and</w:t>
                  </w:r>
                  <w:r w:rsidR="001E0431">
                    <w:rPr>
                      <w:rFonts w:ascii="Arial Narrow" w:hAnsi="Arial Narrow"/>
                      <w:b/>
                    </w:rPr>
                    <w:t xml:space="preserve"> </w:t>
                  </w:r>
                  <w:r w:rsidRPr="001E0431">
                    <w:rPr>
                      <w:rFonts w:ascii="Arial Narrow" w:hAnsi="Arial Narrow"/>
                      <w:b/>
                    </w:rPr>
                    <w:t>First Communion.</w:t>
                  </w:r>
                </w:p>
                <w:p w:rsidR="00BC2AA7" w:rsidRPr="001E0431" w:rsidRDefault="00BC2AA7" w:rsidP="009C63C6">
                  <w:pPr>
                    <w:jc w:val="center"/>
                    <w:rPr>
                      <w:rFonts w:ascii="Arial Narrow" w:hAnsi="Arial Narrow"/>
                      <w:b/>
                    </w:rPr>
                  </w:pPr>
                  <w:r w:rsidRPr="001E0431">
                    <w:rPr>
                      <w:rFonts w:ascii="Arial Narrow" w:hAnsi="Arial Narrow"/>
                      <w:b/>
                    </w:rPr>
                    <w:t>Come buy your gifts early.</w:t>
                  </w:r>
                </w:p>
                <w:p w:rsidR="00D96D39" w:rsidRPr="001E0431" w:rsidRDefault="00D96D39" w:rsidP="009C63C6">
                  <w:pPr>
                    <w:jc w:val="center"/>
                    <w:rPr>
                      <w:rFonts w:ascii="Arial Narrow" w:hAnsi="Arial Narrow"/>
                      <w:b/>
                      <w:sz w:val="16"/>
                      <w:szCs w:val="16"/>
                    </w:rPr>
                  </w:pPr>
                </w:p>
                <w:p w:rsidR="004D40A6" w:rsidRPr="004D40A6" w:rsidRDefault="004D40A6" w:rsidP="009C63C6">
                  <w:pPr>
                    <w:jc w:val="center"/>
                    <w:rPr>
                      <w:rFonts w:ascii="Script MT Bold" w:hAnsi="Script MT Bold"/>
                      <w:b/>
                      <w:sz w:val="16"/>
                      <w:szCs w:val="16"/>
                    </w:rPr>
                  </w:pPr>
                </w:p>
              </w:txbxContent>
            </v:textbox>
          </v:shape>
        </w:pict>
      </w:r>
      <w:r>
        <w:rPr>
          <w:noProof/>
        </w:rPr>
        <w:pict>
          <v:shape id="_x0000_s518913" type="#_x0000_t202" style="position:absolute;margin-left:287.25pt;margin-top:-14.6pt;width:263.65pt;height:156.55pt;z-index:13;mso-width-relative:margin;mso-height-relative:margin">
            <v:textbox style="mso-next-textbox:#_x0000_s518913">
              <w:txbxContent>
                <w:p w:rsidR="008C1239" w:rsidRPr="001135A0" w:rsidRDefault="008C1239" w:rsidP="00AE45E7">
                  <w:pPr>
                    <w:jc w:val="center"/>
                    <w:rPr>
                      <w:rFonts w:ascii="Comic Sans MS" w:hAnsi="Comic Sans MS"/>
                      <w:b/>
                      <w:u w:val="thick"/>
                    </w:rPr>
                  </w:pPr>
                  <w:r w:rsidRPr="001135A0">
                    <w:rPr>
                      <w:rFonts w:ascii="Comic Sans MS" w:hAnsi="Comic Sans MS"/>
                      <w:b/>
                      <w:u w:val="thick"/>
                    </w:rPr>
                    <w:t>!!!Religious Education News!!!</w:t>
                  </w:r>
                </w:p>
                <w:p w:rsidR="00A0211B" w:rsidRPr="001135A0" w:rsidRDefault="00717315" w:rsidP="00FA4F6F">
                  <w:pPr>
                    <w:jc w:val="center"/>
                    <w:rPr>
                      <w:rFonts w:ascii="Berlin Sans FB" w:hAnsi="Berlin Sans FB"/>
                      <w:u w:val="single"/>
                    </w:rPr>
                  </w:pPr>
                  <w:r w:rsidRPr="001135A0">
                    <w:rPr>
                      <w:rFonts w:ascii="Berlin Sans FB" w:hAnsi="Berlin Sans FB"/>
                      <w:u w:val="single"/>
                    </w:rPr>
                    <w:t xml:space="preserve">1st-7th </w:t>
                  </w:r>
                  <w:r w:rsidR="00A0211B" w:rsidRPr="001135A0">
                    <w:rPr>
                      <w:rFonts w:ascii="Berlin Sans FB" w:hAnsi="Berlin Sans FB"/>
                      <w:u w:val="single"/>
                    </w:rPr>
                    <w:t>Grades</w:t>
                  </w:r>
                  <w:r w:rsidRPr="001135A0">
                    <w:rPr>
                      <w:rFonts w:ascii="Berlin Sans FB" w:hAnsi="Berlin Sans FB"/>
                      <w:u w:val="single"/>
                    </w:rPr>
                    <w:t>,</w:t>
                  </w:r>
                  <w:r w:rsidR="00A0211B" w:rsidRPr="001135A0">
                    <w:rPr>
                      <w:rFonts w:ascii="Berlin Sans FB" w:hAnsi="Berlin Sans FB"/>
                      <w:u w:val="single"/>
                    </w:rPr>
                    <w:t xml:space="preserve"> Wednesdays</w:t>
                  </w:r>
                  <w:r w:rsidR="00366D17" w:rsidRPr="001135A0">
                    <w:rPr>
                      <w:rFonts w:ascii="Berlin Sans FB" w:hAnsi="Berlin Sans FB"/>
                      <w:u w:val="single"/>
                    </w:rPr>
                    <w:t xml:space="preserve">, </w:t>
                  </w:r>
                  <w:r w:rsidR="00A0211B" w:rsidRPr="001135A0">
                    <w:rPr>
                      <w:rFonts w:ascii="Berlin Sans FB" w:hAnsi="Berlin Sans FB"/>
                      <w:u w:val="single"/>
                    </w:rPr>
                    <w:t>6</w:t>
                  </w:r>
                  <w:r w:rsidRPr="001135A0">
                    <w:rPr>
                      <w:rFonts w:ascii="Berlin Sans FB" w:hAnsi="Berlin Sans FB"/>
                      <w:u w:val="single"/>
                    </w:rPr>
                    <w:t>:00-7:15 p.m.</w:t>
                  </w:r>
                </w:p>
                <w:p w:rsidR="00DD2F87" w:rsidRPr="001135A0" w:rsidRDefault="00717315" w:rsidP="00FA4F6F">
                  <w:pPr>
                    <w:jc w:val="center"/>
                    <w:rPr>
                      <w:rFonts w:ascii="Berlin Sans FB" w:hAnsi="Berlin Sans FB"/>
                      <w:u w:val="single"/>
                    </w:rPr>
                  </w:pPr>
                  <w:r w:rsidRPr="001135A0">
                    <w:rPr>
                      <w:rFonts w:ascii="Berlin Sans FB" w:hAnsi="Berlin Sans FB"/>
                      <w:u w:val="single"/>
                    </w:rPr>
                    <w:t xml:space="preserve">8th-12th Grades, </w:t>
                  </w:r>
                </w:p>
                <w:p w:rsidR="00717315" w:rsidRPr="001135A0" w:rsidRDefault="00717315" w:rsidP="00FA4F6F">
                  <w:pPr>
                    <w:jc w:val="center"/>
                    <w:rPr>
                      <w:rFonts w:ascii="Berlin Sans FB" w:hAnsi="Berlin Sans FB"/>
                      <w:u w:val="single"/>
                    </w:rPr>
                  </w:pPr>
                  <w:r w:rsidRPr="001135A0">
                    <w:rPr>
                      <w:rFonts w:ascii="Berlin Sans FB" w:hAnsi="Berlin Sans FB"/>
                      <w:u w:val="single"/>
                    </w:rPr>
                    <w:t>Sundays</w:t>
                  </w:r>
                  <w:r w:rsidR="00366D17" w:rsidRPr="001135A0">
                    <w:rPr>
                      <w:rFonts w:ascii="Berlin Sans FB" w:hAnsi="Berlin Sans FB"/>
                      <w:u w:val="single"/>
                    </w:rPr>
                    <w:t>,</w:t>
                  </w:r>
                  <w:r w:rsidR="00950764" w:rsidRPr="001135A0">
                    <w:rPr>
                      <w:rFonts w:ascii="Berlin Sans FB" w:hAnsi="Berlin Sans FB"/>
                      <w:u w:val="single"/>
                    </w:rPr>
                    <w:t xml:space="preserve">  11:15 a.m. - 12:30 </w:t>
                  </w:r>
                </w:p>
                <w:p w:rsidR="00D627B1" w:rsidRDefault="00FA4F6F" w:rsidP="00A142B8">
                  <w:pPr>
                    <w:jc w:val="center"/>
                    <w:rPr>
                      <w:rFonts w:ascii="Berlin Sans FB" w:hAnsi="Berlin Sans FB"/>
                    </w:rPr>
                  </w:pPr>
                  <w:r w:rsidRPr="001135A0">
                    <w:rPr>
                      <w:rFonts w:ascii="Berlin Sans FB" w:hAnsi="Berlin Sans FB"/>
                      <w:u w:val="single"/>
                    </w:rPr>
                    <w:t>Dates to Remember</w:t>
                  </w:r>
                  <w:r w:rsidRPr="001135A0">
                    <w:rPr>
                      <w:rFonts w:ascii="Berlin Sans FB" w:hAnsi="Berlin Sans FB"/>
                    </w:rPr>
                    <w:t>:</w:t>
                  </w:r>
                </w:p>
                <w:p w:rsidR="00847668" w:rsidRPr="005148A8" w:rsidRDefault="00847668" w:rsidP="000B1744">
                  <w:pPr>
                    <w:jc w:val="both"/>
                    <w:rPr>
                      <w:rFonts w:ascii="Berlin Sans FB" w:hAnsi="Berlin Sans FB"/>
                      <w:sz w:val="22"/>
                      <w:szCs w:val="22"/>
                      <w:u w:val="single"/>
                    </w:rPr>
                  </w:pPr>
                </w:p>
                <w:p w:rsidR="005309CD" w:rsidRPr="005148A8" w:rsidRDefault="005309CD" w:rsidP="000B1744">
                  <w:pPr>
                    <w:jc w:val="both"/>
                    <w:rPr>
                      <w:rFonts w:ascii="Berlin Sans FB" w:hAnsi="Berlin Sans FB"/>
                      <w:sz w:val="22"/>
                      <w:szCs w:val="22"/>
                      <w:u w:val="single"/>
                    </w:rPr>
                  </w:pPr>
                  <w:r w:rsidRPr="005148A8">
                    <w:rPr>
                      <w:rFonts w:ascii="Berlin Sans FB" w:hAnsi="Berlin Sans FB"/>
                      <w:sz w:val="22"/>
                      <w:szCs w:val="22"/>
                      <w:u w:val="single"/>
                    </w:rPr>
                    <w:t>Sun, Apr 19 - Last Class Confirmation 1 &amp; 2</w:t>
                  </w:r>
                </w:p>
                <w:p w:rsidR="005148A8" w:rsidRDefault="009B3A36" w:rsidP="000B1744">
                  <w:pPr>
                    <w:jc w:val="both"/>
                    <w:rPr>
                      <w:rFonts w:ascii="Berlin Sans FB" w:hAnsi="Berlin Sans FB"/>
                      <w:sz w:val="22"/>
                      <w:szCs w:val="22"/>
                      <w:u w:val="single"/>
                    </w:rPr>
                  </w:pPr>
                  <w:r w:rsidRPr="005148A8">
                    <w:rPr>
                      <w:rFonts w:ascii="Berlin Sans FB" w:hAnsi="Berlin Sans FB"/>
                      <w:sz w:val="22"/>
                      <w:szCs w:val="22"/>
                      <w:u w:val="single"/>
                    </w:rPr>
                    <w:t xml:space="preserve">Sun, Apr 26 - Catechists Meeting, </w:t>
                  </w:r>
                  <w:r w:rsidR="005148A8">
                    <w:rPr>
                      <w:rFonts w:ascii="Berlin Sans FB" w:hAnsi="Berlin Sans FB"/>
                      <w:sz w:val="22"/>
                      <w:szCs w:val="22"/>
                      <w:u w:val="single"/>
                    </w:rPr>
                    <w:t>11 a.m.</w:t>
                  </w:r>
                </w:p>
                <w:p w:rsidR="009B3A36" w:rsidRPr="00D064AB" w:rsidRDefault="005148A8" w:rsidP="000B1744">
                  <w:pPr>
                    <w:jc w:val="both"/>
                    <w:rPr>
                      <w:rFonts w:ascii="Berlin Sans FB" w:hAnsi="Berlin Sans FB"/>
                      <w:sz w:val="22"/>
                      <w:szCs w:val="22"/>
                      <w:u w:val="single"/>
                    </w:rPr>
                  </w:pPr>
                  <w:r w:rsidRPr="005148A8">
                    <w:rPr>
                      <w:rFonts w:ascii="Berlin Sans FB" w:hAnsi="Berlin Sans FB"/>
                      <w:sz w:val="22"/>
                      <w:szCs w:val="22"/>
                    </w:rPr>
                    <w:tab/>
                  </w:r>
                  <w:r>
                    <w:rPr>
                      <w:rFonts w:ascii="Berlin Sans FB" w:hAnsi="Berlin Sans FB"/>
                      <w:sz w:val="22"/>
                      <w:szCs w:val="22"/>
                    </w:rPr>
                    <w:tab/>
                  </w:r>
                  <w:r w:rsidRPr="00D064AB">
                    <w:rPr>
                      <w:rFonts w:ascii="Berlin Sans FB" w:hAnsi="Berlin Sans FB"/>
                      <w:sz w:val="22"/>
                      <w:szCs w:val="22"/>
                      <w:u w:val="single"/>
                    </w:rPr>
                    <w:t>Lunch Provided</w:t>
                  </w:r>
                </w:p>
                <w:p w:rsidR="00FE7D5B" w:rsidRPr="005148A8" w:rsidRDefault="00FE7D5B" w:rsidP="000B1744">
                  <w:pPr>
                    <w:jc w:val="both"/>
                    <w:rPr>
                      <w:rFonts w:ascii="Berlin Sans FB" w:hAnsi="Berlin Sans FB"/>
                      <w:sz w:val="22"/>
                      <w:szCs w:val="22"/>
                      <w:u w:val="single"/>
                    </w:rPr>
                  </w:pPr>
                  <w:r w:rsidRPr="005148A8">
                    <w:rPr>
                      <w:rFonts w:ascii="Berlin Sans FB" w:hAnsi="Berlin Sans FB"/>
                      <w:sz w:val="22"/>
                      <w:szCs w:val="22"/>
                      <w:u w:val="single"/>
                    </w:rPr>
                    <w:t>Sun., May 17 - First Communion, 10 a.m.</w:t>
                  </w:r>
                </w:p>
                <w:p w:rsidR="005309CD" w:rsidRPr="005148A8" w:rsidRDefault="005309CD" w:rsidP="000B1744">
                  <w:pPr>
                    <w:jc w:val="both"/>
                    <w:rPr>
                      <w:rFonts w:ascii="Berlin Sans FB" w:hAnsi="Berlin Sans FB"/>
                      <w:sz w:val="22"/>
                      <w:szCs w:val="22"/>
                      <w:u w:val="single"/>
                    </w:rPr>
                  </w:pPr>
                  <w:r w:rsidRPr="005148A8">
                    <w:rPr>
                      <w:rFonts w:ascii="Berlin Sans FB" w:hAnsi="Berlin Sans FB"/>
                      <w:sz w:val="22"/>
                      <w:szCs w:val="22"/>
                      <w:u w:val="single"/>
                    </w:rPr>
                    <w:t>Wed, May 13 - Last R.E. Class</w:t>
                  </w:r>
                </w:p>
              </w:txbxContent>
            </v:textbox>
          </v:shape>
        </w:pict>
      </w:r>
    </w:p>
    <w:p w:rsidR="00E963C1" w:rsidRPr="001962FB" w:rsidRDefault="00FB5B87" w:rsidP="00170FC9">
      <w:pPr>
        <w:tabs>
          <w:tab w:val="right" w:pos="11376"/>
        </w:tabs>
      </w:pPr>
      <w:r w:rsidRPr="001962FB">
        <w:tab/>
      </w:r>
    </w:p>
    <w:p w:rsidR="00D27F1A" w:rsidRPr="001962FB" w:rsidRDefault="00D27F1A" w:rsidP="00170FC9">
      <w:pPr>
        <w:tabs>
          <w:tab w:val="right" w:pos="11376"/>
        </w:tabs>
      </w:pPr>
    </w:p>
    <w:p w:rsidR="00E24FC5" w:rsidRPr="001962FB" w:rsidRDefault="00243EBB" w:rsidP="00E24FC5">
      <w:pPr>
        <w:jc w:val="center"/>
        <w:rPr>
          <w:b/>
          <w:sz w:val="28"/>
          <w:szCs w:val="28"/>
        </w:rPr>
      </w:pPr>
      <w:r w:rsidRPr="001962FB">
        <w:t xml:space="preserve">             </w:t>
      </w:r>
    </w:p>
    <w:p w:rsidR="00243EBB" w:rsidRPr="001962FB" w:rsidRDefault="00D94410" w:rsidP="00CE40E7">
      <w:pPr>
        <w:tabs>
          <w:tab w:val="center" w:pos="5400"/>
          <w:tab w:val="right" w:pos="10800"/>
        </w:tabs>
      </w:pPr>
      <w:r>
        <w:rPr>
          <w:noProof/>
          <w:lang w:eastAsia="zh-TW"/>
        </w:rPr>
        <w:pict>
          <v:shape id="_x0000_s665975" type="#_x0000_t202" style="position:absolute;margin-left:-4.8pt;margin-top:2.15pt;width:254.6pt;height:166.85pt;z-index:32;mso-height-percent:200;mso-height-percent:200;mso-width-relative:margin;mso-height-relative:margin">
            <v:textbox style="mso-fit-shape-to-text:t">
              <w:txbxContent>
                <w:p w:rsidR="001E7E8C" w:rsidRPr="00913F3A" w:rsidRDefault="001E7E8C" w:rsidP="001E7E8C">
                  <w:pPr>
                    <w:jc w:val="center"/>
                    <w:rPr>
                      <w:rFonts w:eastAsia="Calibri"/>
                      <w:b/>
                      <w:u w:val="single"/>
                    </w:rPr>
                  </w:pPr>
                  <w:r w:rsidRPr="00913F3A">
                    <w:rPr>
                      <w:rFonts w:eastAsia="Calibri"/>
                      <w:b/>
                      <w:u w:val="single"/>
                    </w:rPr>
                    <w:t>Disability survey focus groups</w:t>
                  </w:r>
                </w:p>
                <w:p w:rsidR="001E7E8C" w:rsidRPr="00913F3A" w:rsidRDefault="001E7E8C" w:rsidP="001E7E8C">
                  <w:pPr>
                    <w:jc w:val="both"/>
                    <w:rPr>
                      <w:rFonts w:ascii="Berlin Sans FB" w:eastAsia="Calibri" w:hAnsi="Berlin Sans FB"/>
                    </w:rPr>
                  </w:pPr>
                  <w:r w:rsidRPr="00913F3A">
                    <w:rPr>
                      <w:rFonts w:ascii="Berlin Sans FB" w:eastAsia="Calibri" w:hAnsi="Berlin Sans FB"/>
                    </w:rPr>
                    <w:t xml:space="preserve">The </w:t>
                  </w:r>
                  <w:r w:rsidR="00913F3A">
                    <w:rPr>
                      <w:rFonts w:ascii="Berlin Sans FB" w:eastAsia="Calibri" w:hAnsi="Berlin Sans FB"/>
                    </w:rPr>
                    <w:t>A</w:t>
                  </w:r>
                  <w:r w:rsidRPr="00913F3A">
                    <w:rPr>
                      <w:rFonts w:ascii="Berlin Sans FB" w:eastAsia="Calibri" w:hAnsi="Berlin Sans FB"/>
                    </w:rPr>
                    <w:t>rchdiocese and Catholic Charities are participating in a study regarding the needs and services at parishes for those with disabilities. A focus group for people with disabilities and their families will be held at the Catholic Pastoral Center on Tuesday, April 14, at 6:30 p.m. A second focus group will be held for those who serve people with disabilities on Thursday, April 16, at 6:30 p.m. at the CPC. All are welcome. Child care not available. For more information, contact (405) 721-5651, Ext. 101.</w:t>
                  </w:r>
                </w:p>
              </w:txbxContent>
            </v:textbox>
          </v:shape>
        </w:pict>
      </w:r>
      <w:r w:rsidR="00243EBB" w:rsidRPr="001962FB">
        <w:t xml:space="preserve">                                                       </w:t>
      </w:r>
      <w:r w:rsidR="00CE40E7" w:rsidRPr="001962FB">
        <w:tab/>
      </w:r>
    </w:p>
    <w:p w:rsidR="00927C2A" w:rsidRPr="001962FB" w:rsidRDefault="00927C2A" w:rsidP="00307DAF">
      <w:pPr>
        <w:tabs>
          <w:tab w:val="left" w:pos="4680"/>
          <w:tab w:val="left" w:pos="8430"/>
        </w:tabs>
      </w:pPr>
    </w:p>
    <w:p w:rsidR="00D27F1A" w:rsidRPr="001962FB" w:rsidRDefault="00D94410" w:rsidP="00CE741A">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1"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4D72CA">
      <w:pPr>
        <w:tabs>
          <w:tab w:val="left" w:pos="6135"/>
        </w:tabs>
      </w:pP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D94410" w:rsidP="004077C4">
      <w:pPr>
        <w:tabs>
          <w:tab w:val="left" w:pos="7365"/>
          <w:tab w:val="right" w:pos="10800"/>
        </w:tabs>
      </w:pPr>
      <w:r>
        <w:rPr>
          <w:noProof/>
        </w:rPr>
        <w:pict>
          <v:shape id="_x0000_s665891" type="#_x0000_t75" style="position:absolute;margin-left:390pt;margin-top:11.95pt;width:53.25pt;height:42.05pt;z-index:20">
            <v:imagedata r:id="rId12" o:title="MCj03985870000[1]"/>
            <w10:wrap type="square"/>
          </v:shape>
        </w:pict>
      </w:r>
      <w:r>
        <w:rPr>
          <w:noProof/>
        </w:rPr>
        <w:pict>
          <v:shape id="_x0000_s665890" type="#_x0000_t202" style="position:absolute;margin-left:287.25pt;margin-top:9.7pt;width:263.65pt;height:300.75pt;z-index:19;mso-width-relative:margin;mso-height-relative:margin">
            <v:textbox>
              <w:txbxContent>
                <w:p w:rsidR="00EF4E28" w:rsidRDefault="00EF4E28"/>
                <w:p w:rsidR="00EF4E28" w:rsidRDefault="00EF4E28"/>
                <w:p w:rsidR="00EF4E28" w:rsidRDefault="00EF4E28"/>
                <w:p w:rsidR="00EF4E28" w:rsidRPr="003B1BEC" w:rsidRDefault="00EF4E28" w:rsidP="00EF4E28">
                  <w:pPr>
                    <w:jc w:val="center"/>
                    <w:rPr>
                      <w:rFonts w:cs="Aharoni"/>
                      <w:sz w:val="20"/>
                      <w:szCs w:val="20"/>
                    </w:rPr>
                  </w:pPr>
                  <w:r w:rsidRPr="003B1BEC">
                    <w:rPr>
                      <w:rFonts w:cs="Aharoni"/>
                      <w:sz w:val="20"/>
                      <w:szCs w:val="20"/>
                    </w:rPr>
                    <w:t>SCHOLARSHIPS!!! - IT IS THAT TIME AGAIN</w:t>
                  </w:r>
                </w:p>
                <w:p w:rsidR="00EF4E28" w:rsidRPr="003B1BEC" w:rsidRDefault="00EF4E28" w:rsidP="008C427F">
                  <w:pPr>
                    <w:jc w:val="both"/>
                    <w:rPr>
                      <w:rFonts w:cs="Aharoni"/>
                      <w:sz w:val="20"/>
                      <w:szCs w:val="20"/>
                    </w:rPr>
                  </w:pPr>
                  <w:r w:rsidRPr="003B1BEC">
                    <w:rPr>
                      <w:rFonts w:cs="Aharoni"/>
                      <w:sz w:val="20"/>
                      <w:szCs w:val="20"/>
                    </w:rPr>
                    <w:t xml:space="preserve">ASSUMPTION CATHOLIC CHURCH and the Knights of Columbus Council No. 5168 are again accepting applications for the Jesse Wayne Moore Scholarships for the graduating seniors wishing to further their education this year.  A few scholarships, from $300 to $1,500 are available.  You may obtain application forms from Jim Surjaatmadja or the Assumption Church Office and submit the applications and the necessary documents </w:t>
                  </w:r>
                  <w:r w:rsidRPr="003B1BEC">
                    <w:rPr>
                      <w:rFonts w:cs="Aharoni"/>
                      <w:b/>
                      <w:sz w:val="20"/>
                      <w:szCs w:val="20"/>
                      <w:u w:val="single"/>
                    </w:rPr>
                    <w:t>ON or BEORE Monday, April 20, 2015</w:t>
                  </w:r>
                  <w:r w:rsidRPr="003B1BEC">
                    <w:rPr>
                      <w:rFonts w:cs="Aharoni"/>
                      <w:sz w:val="20"/>
                      <w:szCs w:val="20"/>
                    </w:rPr>
                    <w:t xml:space="preserve"> to the Church's office or myself.  All applications will be judged on Parish activities, community activities and scholastic achievements.</w:t>
                  </w:r>
                </w:p>
                <w:p w:rsidR="00EF4E28" w:rsidRPr="003B1BEC" w:rsidRDefault="00EF4E28" w:rsidP="008C427F">
                  <w:pPr>
                    <w:jc w:val="both"/>
                    <w:rPr>
                      <w:rFonts w:cs="Aharoni"/>
                      <w:sz w:val="20"/>
                      <w:szCs w:val="20"/>
                    </w:rPr>
                  </w:pPr>
                  <w:r w:rsidRPr="003B1BEC">
                    <w:rPr>
                      <w:rFonts w:cs="Aharoni"/>
                      <w:b/>
                      <w:sz w:val="20"/>
                      <w:szCs w:val="20"/>
                      <w:u w:val="single"/>
                    </w:rPr>
                    <w:t>A note to all Parish Members</w:t>
                  </w:r>
                  <w:r w:rsidRPr="003B1BEC">
                    <w:rPr>
                      <w:rFonts w:cs="Aharoni"/>
                      <w:sz w:val="20"/>
                      <w:szCs w:val="20"/>
                    </w:rPr>
                    <w:t>:  On behalf of the Knights and the graduating Seniors, we would like to thank everyone for the generous contributions that help make the Scholarship Program continue throughout the years.  But, we will need your support again for the years to come.  For this, again we will ask your continued generous monthly contributions.  Please write your checks to Assumption Church Scholarship Fund.  Thank you again for your continuing support!  Jim Surjaatmadja, Scholarship Chairman, Knights of Columbus 5168.</w:t>
                  </w:r>
                </w:p>
              </w:txbxContent>
            </v:textbox>
          </v:shape>
        </w:pict>
      </w:r>
      <w:r w:rsidR="00B225D2"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D94410" w:rsidP="000005D4">
      <w:pPr>
        <w:jc w:val="center"/>
        <w:rPr>
          <w:rFonts w:ascii="Cooper Black" w:hAnsi="Cooper Black"/>
          <w:sz w:val="28"/>
          <w:szCs w:val="28"/>
          <w:u w:val="single"/>
        </w:rPr>
      </w:pPr>
      <w:r>
        <w:pict>
          <v:shape id="_x0000_i1026"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D94410" w:rsidP="00170FC9">
      <w:pPr>
        <w:tabs>
          <w:tab w:val="right" w:pos="11376"/>
        </w:tabs>
      </w:pPr>
      <w:r w:rsidRPr="00D94410">
        <w:rPr>
          <w:rFonts w:ascii="Cooper Black" w:hAnsi="Cooper Black"/>
          <w:noProof/>
          <w:sz w:val="28"/>
          <w:szCs w:val="28"/>
          <w:u w:val="single"/>
          <w:lang w:eastAsia="zh-TW"/>
        </w:rPr>
        <w:pict>
          <v:shape id="_x0000_s665976" type="#_x0000_t202" style="position:absolute;margin-left:-3.6pt;margin-top:2.2pt;width:254.6pt;height:148.35pt;z-index:33;mso-width-relative:margin;mso-height-relative:margin">
            <v:textbox>
              <w:txbxContent>
                <w:p w:rsidR="001E7E8C" w:rsidRPr="00913F3A" w:rsidRDefault="001E7E8C" w:rsidP="001E7E8C">
                  <w:pPr>
                    <w:pStyle w:val="NormalWeb"/>
                    <w:contextualSpacing/>
                    <w:jc w:val="center"/>
                    <w:rPr>
                      <w:rFonts w:ascii="Calibri" w:hAnsi="Calibri" w:cs="Helvetica"/>
                      <w:b/>
                      <w:u w:val="single"/>
                    </w:rPr>
                  </w:pPr>
                  <w:r w:rsidRPr="00913F3A">
                    <w:rPr>
                      <w:rFonts w:ascii="Calibri" w:hAnsi="Calibri" w:cs="Helvetica"/>
                      <w:b/>
                      <w:u w:val="single"/>
                    </w:rPr>
                    <w:t>Disabilities survey</w:t>
                  </w:r>
                </w:p>
                <w:p w:rsidR="001E7E8C" w:rsidRPr="00913F3A" w:rsidRDefault="001E7E8C" w:rsidP="001E7E8C">
                  <w:pPr>
                    <w:pStyle w:val="NormalWeb"/>
                    <w:contextualSpacing/>
                    <w:jc w:val="both"/>
                    <w:rPr>
                      <w:rFonts w:ascii="Arial Narrow" w:hAnsi="Arial Narrow" w:cs="Helvetica"/>
                    </w:rPr>
                  </w:pPr>
                  <w:r w:rsidRPr="00913F3A">
                    <w:rPr>
                      <w:rFonts w:ascii="Arial Narrow" w:hAnsi="Arial Narrow" w:cs="Helvetica"/>
                    </w:rPr>
                    <w:t xml:space="preserve">The Archdiocese of Oklahoma City and Catholic Charities are participating in an important study regarding the needs and services available to those who have disabilities. Please take a few minutes to go online and complete a brief survey. Data from this survey will assist in determining the needs within our own parish and in our archdiocese. Your time and effort is greatly appreciated. </w:t>
                  </w:r>
                  <w:hyperlink r:id="rId13" w:tgtFrame="_blank" w:history="1">
                    <w:r w:rsidRPr="00913F3A">
                      <w:rPr>
                        <w:rStyle w:val="Hyperlink"/>
                        <w:rFonts w:ascii="Arial Narrow" w:hAnsi="Arial Narrow" w:cs="Helvetica"/>
                      </w:rPr>
                      <w:t>https://www.surveymonkey.com/s/InclusionParish</w:t>
                    </w:r>
                  </w:hyperlink>
                </w:p>
                <w:p w:rsidR="001E7E8C" w:rsidRDefault="001E7E8C"/>
              </w:txbxContent>
            </v:textbox>
          </v:shape>
        </w:pict>
      </w:r>
      <w:r w:rsidR="00792073">
        <w:tab/>
      </w:r>
      <w:r w:rsidR="00792073">
        <w:tab/>
      </w:r>
      <w:r w:rsidR="00792073">
        <w:tab/>
      </w:r>
    </w:p>
    <w:p w:rsidR="0029716B" w:rsidRPr="00842035" w:rsidRDefault="0029716B" w:rsidP="00170FC9">
      <w:pPr>
        <w:tabs>
          <w:tab w:val="right" w:pos="11376"/>
        </w:tabs>
      </w:pPr>
    </w:p>
    <w:p w:rsidR="00D27F1A" w:rsidRPr="00842035" w:rsidRDefault="00D27F1A" w:rsidP="00170FC9">
      <w:pPr>
        <w:tabs>
          <w:tab w:val="right" w:pos="11376"/>
        </w:tabs>
      </w:pPr>
    </w:p>
    <w:p w:rsidR="00CC4039" w:rsidRPr="00CC4039" w:rsidRDefault="00D94410" w:rsidP="005F6232">
      <w:r>
        <w:rPr>
          <w:noProof/>
          <w:lang w:eastAsia="zh-TW"/>
        </w:rPr>
        <w:pict>
          <v:shape id="_x0000_s665977" type="#_x0000_t202" style="position:absolute;margin-left:-4.4pt;margin-top:118.35pt;width:254.6pt;height:105.75pt;z-index:34;mso-width-relative:margin;mso-height-relative:margin">
            <v:textbox>
              <w:txbxContent>
                <w:p w:rsidR="00913F3A" w:rsidRPr="00913F3A" w:rsidRDefault="00913F3A" w:rsidP="00913F3A">
                  <w:pPr>
                    <w:contextualSpacing/>
                    <w:jc w:val="center"/>
                    <w:rPr>
                      <w:rFonts w:ascii="Constantia" w:eastAsia="Times New Roman" w:hAnsi="Constantia"/>
                      <w:b/>
                      <w:sz w:val="20"/>
                      <w:szCs w:val="20"/>
                      <w:u w:val="single"/>
                    </w:rPr>
                  </w:pPr>
                  <w:r w:rsidRPr="00913F3A">
                    <w:rPr>
                      <w:rFonts w:ascii="Constantia" w:eastAsia="Times New Roman" w:hAnsi="Constantia"/>
                      <w:b/>
                      <w:sz w:val="20"/>
                      <w:szCs w:val="20"/>
                      <w:u w:val="single"/>
                    </w:rPr>
                    <w:t xml:space="preserve">Women of the Way </w:t>
                  </w:r>
                  <w:r>
                    <w:rPr>
                      <w:rFonts w:ascii="Constantia" w:eastAsia="Times New Roman" w:hAnsi="Constantia"/>
                      <w:b/>
                      <w:sz w:val="20"/>
                      <w:szCs w:val="20"/>
                      <w:u w:val="single"/>
                    </w:rPr>
                    <w:t>S</w:t>
                  </w:r>
                  <w:r w:rsidRPr="00913F3A">
                    <w:rPr>
                      <w:rFonts w:ascii="Constantia" w:eastAsia="Times New Roman" w:hAnsi="Constantia"/>
                      <w:b/>
                      <w:sz w:val="20"/>
                      <w:szCs w:val="20"/>
                      <w:u w:val="single"/>
                    </w:rPr>
                    <w:t xml:space="preserve">pring </w:t>
                  </w:r>
                  <w:r>
                    <w:rPr>
                      <w:rFonts w:ascii="Constantia" w:eastAsia="Times New Roman" w:hAnsi="Constantia"/>
                      <w:b/>
                      <w:sz w:val="20"/>
                      <w:szCs w:val="20"/>
                      <w:u w:val="single"/>
                    </w:rPr>
                    <w:t>S</w:t>
                  </w:r>
                  <w:r w:rsidRPr="00913F3A">
                    <w:rPr>
                      <w:rFonts w:ascii="Constantia" w:eastAsia="Times New Roman" w:hAnsi="Constantia"/>
                      <w:b/>
                      <w:sz w:val="20"/>
                      <w:szCs w:val="20"/>
                      <w:u w:val="single"/>
                    </w:rPr>
                    <w:t>ession</w:t>
                  </w:r>
                </w:p>
                <w:p w:rsidR="00913F3A" w:rsidRPr="00913F3A" w:rsidRDefault="00913F3A" w:rsidP="00913F3A">
                  <w:pPr>
                    <w:contextualSpacing/>
                    <w:jc w:val="both"/>
                    <w:rPr>
                      <w:rFonts w:ascii="Byington" w:eastAsia="Times New Roman" w:hAnsi="Byington"/>
                      <w:sz w:val="20"/>
                      <w:szCs w:val="20"/>
                    </w:rPr>
                  </w:pPr>
                  <w:r w:rsidRPr="00913F3A">
                    <w:rPr>
                      <w:rFonts w:ascii="Constantia" w:eastAsia="Times New Roman" w:hAnsi="Constantia"/>
                      <w:sz w:val="20"/>
                      <w:szCs w:val="20"/>
                    </w:rPr>
                    <w:t>St. James the Greater Women of the Way spring sessions will meet on Monday, April 20, and Monday, May 18, from 5 p.m. to 7 p.m. The group will read and discuss the books “Called to Life” and “In the School of the Holy Spirit” by Fr. Jacques Philippe. For more information, contact Sr. Maria at (405) 778-1107</w:t>
                  </w:r>
                  <w:r w:rsidRPr="00913F3A">
                    <w:rPr>
                      <w:rFonts w:ascii="Byington" w:eastAsia="Times New Roman" w:hAnsi="Byington"/>
                      <w:sz w:val="20"/>
                      <w:szCs w:val="20"/>
                    </w:rPr>
                    <w:t xml:space="preserve"> or </w:t>
                  </w:r>
                  <w:hyperlink r:id="rId14" w:history="1">
                    <w:r w:rsidRPr="00913F3A">
                      <w:rPr>
                        <w:rStyle w:val="Hyperlink"/>
                        <w:rFonts w:ascii="Byington" w:eastAsia="Times New Roman" w:hAnsi="Byington"/>
                        <w:sz w:val="20"/>
                        <w:szCs w:val="20"/>
                      </w:rPr>
                      <w:t>srmariaofthetrinity@gmail.com</w:t>
                    </w:r>
                  </w:hyperlink>
                  <w:r w:rsidRPr="00913F3A">
                    <w:rPr>
                      <w:rFonts w:ascii="Byington" w:eastAsia="Times New Roman" w:hAnsi="Byington"/>
                      <w:sz w:val="20"/>
                      <w:szCs w:val="20"/>
                    </w:rPr>
                    <w:t>.</w:t>
                  </w:r>
                </w:p>
                <w:p w:rsidR="00913F3A" w:rsidRDefault="00913F3A"/>
              </w:txbxContent>
            </v:textbox>
          </v:shape>
        </w:pict>
      </w:r>
      <w:r>
        <w:rPr>
          <w:noProof/>
          <w:lang w:eastAsia="zh-TW"/>
        </w:rPr>
        <w:pict>
          <v:shape id="_x0000_s665789" type="#_x0000_t202" style="position:absolute;margin-left:-3.6pt;margin-top:232.5pt;width:257.55pt;height:128.25pt;z-index:18;mso-width-relative:margin;mso-height-relative:margin">
            <v:textbox>
              <w:txbxContent>
                <w:p w:rsidR="00355BB6" w:rsidRPr="00463D06" w:rsidRDefault="00355BB6" w:rsidP="00BD2B81">
                  <w:pPr>
                    <w:jc w:val="center"/>
                    <w:rPr>
                      <w:rFonts w:ascii="Berlin Sans FB" w:hAnsi="Berlin Sans FB"/>
                      <w:sz w:val="22"/>
                      <w:szCs w:val="22"/>
                    </w:rPr>
                  </w:pPr>
                  <w:r w:rsidRPr="00463D06">
                    <w:rPr>
                      <w:rFonts w:ascii="Berlin Sans FB" w:hAnsi="Berlin Sans FB"/>
                      <w:sz w:val="22"/>
                      <w:szCs w:val="22"/>
                      <w:u w:val="single"/>
                    </w:rPr>
                    <w:t>CHOIR NEWS</w:t>
                  </w:r>
                  <w:r w:rsidRPr="00463D06">
                    <w:rPr>
                      <w:rFonts w:ascii="Berlin Sans FB" w:hAnsi="Berlin Sans FB"/>
                      <w:sz w:val="22"/>
                      <w:szCs w:val="22"/>
                    </w:rPr>
                    <w:t>:</w:t>
                  </w:r>
                </w:p>
                <w:p w:rsidR="00355BB6" w:rsidRDefault="00FA5196" w:rsidP="00BD2B81">
                  <w:pPr>
                    <w:jc w:val="center"/>
                    <w:rPr>
                      <w:rFonts w:ascii="Berlin Sans FB" w:hAnsi="Berlin Sans FB"/>
                      <w:sz w:val="18"/>
                      <w:szCs w:val="18"/>
                    </w:rPr>
                  </w:pPr>
                  <w:r w:rsidRPr="001E0431">
                    <w:rPr>
                      <w:rFonts w:ascii="Berlin Sans FB" w:hAnsi="Berlin Sans FB"/>
                      <w:sz w:val="18"/>
                      <w:szCs w:val="18"/>
                    </w:rPr>
                    <w:t>Join the Choir at our Church!</w:t>
                  </w:r>
                </w:p>
                <w:p w:rsidR="001E0431" w:rsidRPr="001E0431" w:rsidRDefault="001E0431" w:rsidP="00BD2B81">
                  <w:pPr>
                    <w:jc w:val="center"/>
                    <w:rPr>
                      <w:rFonts w:ascii="Berlin Sans FB" w:hAnsi="Berlin Sans FB"/>
                      <w:sz w:val="18"/>
                      <w:szCs w:val="18"/>
                    </w:rPr>
                  </w:pPr>
                </w:p>
                <w:p w:rsidR="00FA5196" w:rsidRPr="001E0431" w:rsidRDefault="00FA5196" w:rsidP="00BD2B81">
                  <w:pPr>
                    <w:jc w:val="center"/>
                    <w:rPr>
                      <w:rFonts w:ascii="Algerian" w:hAnsi="Algerian"/>
                      <w:sz w:val="18"/>
                      <w:szCs w:val="18"/>
                    </w:rPr>
                  </w:pPr>
                  <w:r w:rsidRPr="001E0431">
                    <w:rPr>
                      <w:rFonts w:ascii="Algerian" w:hAnsi="Algerian"/>
                      <w:sz w:val="18"/>
                      <w:szCs w:val="18"/>
                      <w:u w:val="single"/>
                    </w:rPr>
                    <w:t>Adult Choir Practice</w:t>
                  </w:r>
                  <w:r w:rsidRPr="001E0431">
                    <w:rPr>
                      <w:rFonts w:ascii="Algerian" w:hAnsi="Algerian"/>
                      <w:sz w:val="18"/>
                      <w:szCs w:val="18"/>
                    </w:rPr>
                    <w:t>:</w:t>
                  </w:r>
                </w:p>
                <w:p w:rsidR="00FA5196" w:rsidRDefault="00FA5196" w:rsidP="00BD2B81">
                  <w:pPr>
                    <w:jc w:val="center"/>
                    <w:rPr>
                      <w:rFonts w:ascii="Berlin Sans FB" w:hAnsi="Berlin Sans FB"/>
                      <w:sz w:val="18"/>
                      <w:szCs w:val="18"/>
                    </w:rPr>
                  </w:pPr>
                  <w:r w:rsidRPr="001E0431">
                    <w:rPr>
                      <w:rFonts w:ascii="Berlin Sans FB" w:hAnsi="Berlin Sans FB"/>
                      <w:sz w:val="18"/>
                      <w:szCs w:val="18"/>
                    </w:rPr>
                    <w:t>Saturdays at 2:30 p.m.</w:t>
                  </w:r>
                  <w:r w:rsidR="005705DA" w:rsidRPr="001E0431">
                    <w:rPr>
                      <w:rFonts w:ascii="Berlin Sans FB" w:hAnsi="Berlin Sans FB"/>
                      <w:sz w:val="18"/>
                      <w:szCs w:val="18"/>
                    </w:rPr>
                    <w:t xml:space="preserve">, </w:t>
                  </w:r>
                  <w:r w:rsidRPr="001E0431">
                    <w:rPr>
                      <w:rFonts w:ascii="Berlin Sans FB" w:hAnsi="Berlin Sans FB"/>
                      <w:sz w:val="18"/>
                      <w:szCs w:val="18"/>
                    </w:rPr>
                    <w:t>Sundays at 8:45</w:t>
                  </w:r>
                  <w:r w:rsidRPr="001E0431">
                    <w:rPr>
                      <w:noProof/>
                      <w:sz w:val="18"/>
                      <w:szCs w:val="18"/>
                      <w:lang w:eastAsia="zh-TW"/>
                    </w:rPr>
                    <w:t xml:space="preserve"> </w:t>
                  </w:r>
                  <w:r w:rsidRPr="001E0431">
                    <w:rPr>
                      <w:rFonts w:ascii="Berlin Sans FB" w:hAnsi="Berlin Sans FB"/>
                      <w:sz w:val="18"/>
                      <w:szCs w:val="18"/>
                    </w:rPr>
                    <w:t>a.m.</w:t>
                  </w:r>
                </w:p>
                <w:p w:rsidR="001E0431" w:rsidRPr="001E0431" w:rsidRDefault="001E0431" w:rsidP="00BD2B81">
                  <w:pPr>
                    <w:jc w:val="center"/>
                    <w:rPr>
                      <w:rFonts w:ascii="Berlin Sans FB" w:hAnsi="Berlin Sans FB"/>
                      <w:sz w:val="18"/>
                      <w:szCs w:val="18"/>
                    </w:rPr>
                  </w:pPr>
                </w:p>
                <w:p w:rsidR="00FA5196" w:rsidRPr="001E0431" w:rsidRDefault="00FA5196" w:rsidP="00BD2B81">
                  <w:pPr>
                    <w:jc w:val="center"/>
                    <w:rPr>
                      <w:rFonts w:ascii="Berlin Sans FB" w:hAnsi="Berlin Sans FB"/>
                      <w:sz w:val="18"/>
                      <w:szCs w:val="18"/>
                    </w:rPr>
                  </w:pPr>
                  <w:r w:rsidRPr="001E0431">
                    <w:rPr>
                      <w:rFonts w:ascii="Comic Sans MS" w:hAnsi="Comic Sans MS"/>
                      <w:sz w:val="18"/>
                      <w:szCs w:val="18"/>
                      <w:u w:val="single"/>
                    </w:rPr>
                    <w:t>Children's Choir Practice</w:t>
                  </w:r>
                  <w:r w:rsidRPr="001E0431">
                    <w:rPr>
                      <w:rFonts w:ascii="Berlin Sans FB" w:hAnsi="Berlin Sans FB"/>
                      <w:sz w:val="18"/>
                      <w:szCs w:val="18"/>
                    </w:rPr>
                    <w:t>:</w:t>
                  </w:r>
                </w:p>
                <w:p w:rsidR="00FA5196" w:rsidRDefault="00FA5196" w:rsidP="00BD2B81">
                  <w:pPr>
                    <w:jc w:val="center"/>
                    <w:rPr>
                      <w:rFonts w:ascii="Berlin Sans FB" w:hAnsi="Berlin Sans FB"/>
                      <w:sz w:val="18"/>
                      <w:szCs w:val="18"/>
                    </w:rPr>
                  </w:pPr>
                  <w:r w:rsidRPr="001E0431">
                    <w:rPr>
                      <w:rFonts w:ascii="Berlin Sans FB" w:hAnsi="Berlin Sans FB"/>
                      <w:sz w:val="18"/>
                      <w:szCs w:val="18"/>
                    </w:rPr>
                    <w:t>Saturdays from 5:00-5:45 p.m.</w:t>
                  </w:r>
                </w:p>
                <w:p w:rsidR="001E0431" w:rsidRPr="001E0431" w:rsidRDefault="001E0431" w:rsidP="00BD2B81">
                  <w:pPr>
                    <w:jc w:val="center"/>
                    <w:rPr>
                      <w:rFonts w:ascii="Berlin Sans FB" w:hAnsi="Berlin Sans FB"/>
                      <w:sz w:val="18"/>
                      <w:szCs w:val="18"/>
                    </w:rPr>
                  </w:pPr>
                </w:p>
                <w:p w:rsidR="00FA5196" w:rsidRPr="001E0431" w:rsidRDefault="00FA5196" w:rsidP="00BD2B81">
                  <w:pPr>
                    <w:jc w:val="center"/>
                    <w:rPr>
                      <w:rFonts w:ascii="Berlin Sans FB" w:hAnsi="Berlin Sans FB"/>
                      <w:sz w:val="18"/>
                      <w:szCs w:val="18"/>
                    </w:rPr>
                  </w:pPr>
                  <w:r w:rsidRPr="001E0431">
                    <w:rPr>
                      <w:rFonts w:ascii="Cooper Black" w:hAnsi="Cooper Black" w:cs="Aharoni"/>
                      <w:sz w:val="18"/>
                      <w:szCs w:val="18"/>
                      <w:u w:val="single"/>
                    </w:rPr>
                    <w:t>Spanish Choir Practice</w:t>
                  </w:r>
                  <w:r w:rsidRPr="001E0431">
                    <w:rPr>
                      <w:rFonts w:ascii="Berlin Sans FB" w:hAnsi="Berlin Sans FB"/>
                      <w:sz w:val="18"/>
                      <w:szCs w:val="18"/>
                    </w:rPr>
                    <w:t>:</w:t>
                  </w:r>
                </w:p>
                <w:p w:rsidR="00FA5196" w:rsidRPr="001E0431" w:rsidRDefault="00FA5196" w:rsidP="00BD2B81">
                  <w:pPr>
                    <w:jc w:val="center"/>
                    <w:rPr>
                      <w:rFonts w:ascii="Berlin Sans FB" w:hAnsi="Berlin Sans FB"/>
                      <w:sz w:val="18"/>
                      <w:szCs w:val="18"/>
                    </w:rPr>
                  </w:pPr>
                  <w:r w:rsidRPr="001E0431">
                    <w:rPr>
                      <w:rFonts w:ascii="Berlin Sans FB" w:hAnsi="Berlin Sans FB"/>
                      <w:sz w:val="18"/>
                      <w:szCs w:val="18"/>
                    </w:rPr>
                    <w:t>Sundays at 1:00 p.m.</w:t>
                  </w:r>
                </w:p>
                <w:p w:rsidR="00FA5196" w:rsidRPr="00FD0098" w:rsidRDefault="00FA5196" w:rsidP="00BD2B81">
                  <w:pPr>
                    <w:jc w:val="center"/>
                    <w:rPr>
                      <w:rFonts w:ascii="Bernard MT Condensed" w:hAnsi="Bernard MT Condensed"/>
                      <w:sz w:val="22"/>
                      <w:szCs w:val="22"/>
                    </w:rPr>
                  </w:pPr>
                </w:p>
              </w:txbxContent>
            </v:textbox>
          </v:shape>
        </w:pict>
      </w:r>
      <w:r>
        <w:rPr>
          <w:noProof/>
        </w:rPr>
        <w:pict>
          <v:shape id="_x0000_s665924" type="#_x0000_t202" style="position:absolute;margin-left:-3.6pt;margin-top:368.85pt;width:259.3pt;height:87.3pt;z-index:22" fillcolor="silver" strokeweight="2.25pt">
            <v:fill color2="#f8f8f8" rotate="t" focus="100%" type="gradient"/>
            <v:textbox style="mso-next-textbox:#_x0000_s665924" inset="1.44pt,1.44pt,1.44pt,1.44pt">
              <w:txbxContent>
                <w:p w:rsidR="00634E85" w:rsidRPr="00BE4429" w:rsidRDefault="00D94410" w:rsidP="00EE14A0">
                  <w:pPr>
                    <w:jc w:val="center"/>
                    <w:rPr>
                      <w:rFonts w:ascii="Old English Text MT" w:hAnsi="Old English Text MT" w:cs="Old English Text MT"/>
                      <w:b/>
                      <w:bCs/>
                      <w:sz w:val="28"/>
                      <w:szCs w:val="28"/>
                    </w:rPr>
                  </w:pPr>
                  <w:r w:rsidRPr="00BE4429">
                    <w:rPr>
                      <w:sz w:val="28"/>
                      <w:szCs w:val="28"/>
                    </w:rPr>
                    <w:fldChar w:fldCharType="begin"/>
                  </w:r>
                  <w:r w:rsidR="00634E85" w:rsidRPr="00BE4429">
                    <w:rPr>
                      <w:sz w:val="28"/>
                      <w:szCs w:val="28"/>
                    </w:rPr>
                    <w:instrText xml:space="preserve"> SEQ CHAPTER \h \r 1</w:instrText>
                  </w:r>
                  <w:r w:rsidRPr="00BE4429">
                    <w:rPr>
                      <w:sz w:val="28"/>
                      <w:szCs w:val="28"/>
                    </w:rPr>
                    <w:fldChar w:fldCharType="end"/>
                  </w:r>
                  <w:r w:rsidR="00634E85" w:rsidRPr="00BE4429">
                    <w:rPr>
                      <w:rFonts w:ascii="Old English Text MT" w:hAnsi="Old English Text MT" w:cs="Old English Text MT"/>
                      <w:b/>
                      <w:bCs/>
                      <w:sz w:val="28"/>
                      <w:szCs w:val="28"/>
                    </w:rPr>
                    <w:t>Saint Patrick Catholic Church</w:t>
                  </w:r>
                </w:p>
                <w:p w:rsidR="00634E85" w:rsidRPr="005705DA" w:rsidRDefault="00634E85" w:rsidP="00EE14A0">
                  <w:pPr>
                    <w:jc w:val="center"/>
                    <w:rPr>
                      <w:bCs/>
                      <w:sz w:val="20"/>
                      <w:szCs w:val="20"/>
                    </w:rPr>
                  </w:pPr>
                  <w:r w:rsidRPr="005705DA">
                    <w:rPr>
                      <w:bCs/>
                      <w:sz w:val="20"/>
                      <w:szCs w:val="20"/>
                    </w:rPr>
                    <w:t>THIRD AND OHIO         POST OFFICE BOX 151</w:t>
                  </w:r>
                </w:p>
                <w:p w:rsidR="00634E85" w:rsidRPr="005705DA" w:rsidRDefault="00634E85"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634E85" w:rsidRPr="00C5087E" w:rsidRDefault="00634E85" w:rsidP="00EE14A0">
                  <w:pPr>
                    <w:jc w:val="center"/>
                    <w:rPr>
                      <w:b/>
                      <w:bCs/>
                      <w:sz w:val="16"/>
                      <w:szCs w:val="16"/>
                    </w:rPr>
                  </w:pPr>
                  <w:r w:rsidRPr="00BE4429">
                    <w:rPr>
                      <w:bCs/>
                    </w:rPr>
                    <w:t xml:space="preserve"> </w:t>
                  </w:r>
                  <w:r w:rsidRPr="00BE4429">
                    <w:rPr>
                      <w:b/>
                      <w:bCs/>
                    </w:rPr>
                    <w:t>************************************</w:t>
                  </w:r>
                </w:p>
                <w:p w:rsidR="00634E85" w:rsidRDefault="00634E85" w:rsidP="00045C9B">
                  <w:pPr>
                    <w:jc w:val="center"/>
                    <w:rPr>
                      <w:b/>
                      <w:bCs/>
                      <w:u w:val="single"/>
                    </w:rPr>
                  </w:pPr>
                  <w:r w:rsidRPr="00BE4429">
                    <w:rPr>
                      <w:b/>
                      <w:bCs/>
                      <w:u w:val="single"/>
                    </w:rPr>
                    <w:t>Collections:</w:t>
                  </w:r>
                </w:p>
                <w:p w:rsidR="00F23B5C" w:rsidRPr="00F23B5C" w:rsidRDefault="00D26B97" w:rsidP="00045C9B">
                  <w:pPr>
                    <w:jc w:val="center"/>
                    <w:rPr>
                      <w:b/>
                      <w:bCs/>
                    </w:rPr>
                  </w:pPr>
                  <w:r>
                    <w:rPr>
                      <w:b/>
                      <w:bCs/>
                    </w:rPr>
                    <w:t>Apr 5</w:t>
                  </w:r>
                  <w:r w:rsidR="00F23B5C" w:rsidRPr="00F23B5C">
                    <w:rPr>
                      <w:b/>
                      <w:bCs/>
                    </w:rPr>
                    <w:t>:  Operating:</w:t>
                  </w:r>
                  <w:r w:rsidR="001E7E8C">
                    <w:rPr>
                      <w:b/>
                      <w:bCs/>
                    </w:rPr>
                    <w:t>$490.10</w:t>
                  </w:r>
                  <w:r w:rsidR="00F23B5C" w:rsidRPr="00F23B5C">
                    <w:rPr>
                      <w:b/>
                      <w:bCs/>
                    </w:rPr>
                    <w:t xml:space="preserve">  $</w:t>
                  </w:r>
                  <w:r w:rsidR="00F23B5C">
                    <w:rPr>
                      <w:b/>
                      <w:bCs/>
                    </w:rPr>
                    <w:t>; Building:  $</w:t>
                  </w:r>
                  <w:r w:rsidR="001E7E8C">
                    <w:rPr>
                      <w:b/>
                      <w:bCs/>
                    </w:rPr>
                    <w:t>257.00</w:t>
                  </w:r>
                </w:p>
                <w:p w:rsidR="00634E85" w:rsidRDefault="00634E85" w:rsidP="00045C9B">
                  <w:pPr>
                    <w:jc w:val="center"/>
                    <w:rPr>
                      <w:b/>
                      <w:bCs/>
                      <w:sz w:val="22"/>
                      <w:szCs w:val="22"/>
                    </w:rPr>
                  </w:pPr>
                </w:p>
                <w:p w:rsidR="00634E85" w:rsidRDefault="00634E85" w:rsidP="00A50A9F">
                  <w:pPr>
                    <w:jc w:val="both"/>
                    <w:rPr>
                      <w:b/>
                      <w:bCs/>
                      <w:sz w:val="22"/>
                      <w:szCs w:val="22"/>
                    </w:rPr>
                  </w:pPr>
                </w:p>
                <w:p w:rsidR="00634E85" w:rsidRDefault="00634E85" w:rsidP="00EE14A0">
                  <w:pPr>
                    <w:jc w:val="center"/>
                    <w:rPr>
                      <w:b/>
                      <w:bCs/>
                      <w:sz w:val="22"/>
                      <w:szCs w:val="22"/>
                    </w:rPr>
                  </w:pPr>
                </w:p>
                <w:p w:rsidR="00634E85" w:rsidRPr="00122EED" w:rsidRDefault="00634E85" w:rsidP="00EE14A0">
                  <w:pPr>
                    <w:jc w:val="center"/>
                    <w:rPr>
                      <w:b/>
                      <w:bCs/>
                      <w:sz w:val="22"/>
                      <w:szCs w:val="22"/>
                    </w:rPr>
                  </w:pPr>
                </w:p>
                <w:p w:rsidR="00634E85" w:rsidRPr="00A063EC" w:rsidRDefault="00634E85" w:rsidP="00EE14A0">
                  <w:pPr>
                    <w:jc w:val="center"/>
                    <w:rPr>
                      <w:b/>
                      <w:bCs/>
                      <w:sz w:val="22"/>
                      <w:szCs w:val="22"/>
                    </w:rPr>
                  </w:pPr>
                </w:p>
                <w:p w:rsidR="00634E85" w:rsidRPr="00A063EC" w:rsidRDefault="00634E85" w:rsidP="00EE14A0">
                  <w:pPr>
                    <w:jc w:val="center"/>
                    <w:rPr>
                      <w:b/>
                      <w:bCs/>
                      <w:sz w:val="22"/>
                      <w:szCs w:val="22"/>
                    </w:rPr>
                  </w:pPr>
                </w:p>
                <w:p w:rsidR="00634E85" w:rsidRPr="00A063EC" w:rsidRDefault="00634E85" w:rsidP="00EE14A0">
                  <w:pPr>
                    <w:jc w:val="center"/>
                    <w:rPr>
                      <w:b/>
                      <w:bCs/>
                      <w:sz w:val="22"/>
                      <w:szCs w:val="22"/>
                    </w:rPr>
                  </w:pPr>
                </w:p>
              </w:txbxContent>
            </v:textbox>
          </v:shape>
        </w:pict>
      </w:r>
      <w:r>
        <w:rPr>
          <w:noProof/>
          <w:lang w:eastAsia="zh-TW"/>
        </w:rPr>
        <w:pict>
          <v:shape id="_x0000_s665731" type="#_x0000_t202" style="position:absolute;margin-left:287.25pt;margin-top:238.35pt;width:263.65pt;height:87.3pt;z-index:16;mso-width-relative:margin;mso-height-relative:margin">
            <v:textbox>
              <w:txbxContent>
                <w:p w:rsidR="009A3162" w:rsidRPr="00D064AB" w:rsidRDefault="009A3162" w:rsidP="002A0B17">
                  <w:pPr>
                    <w:jc w:val="both"/>
                    <w:rPr>
                      <w:rFonts w:ascii="Script MT Bold" w:hAnsi="Script MT Bold"/>
                      <w:sz w:val="22"/>
                      <w:szCs w:val="22"/>
                    </w:rPr>
                  </w:pPr>
                  <w:r w:rsidRPr="00D064AB">
                    <w:rPr>
                      <w:rFonts w:ascii="Berlin Sans FB" w:hAnsi="Berlin Sans FB" w:cs="Aharoni"/>
                      <w:sz w:val="22"/>
                      <w:szCs w:val="22"/>
                    </w:rPr>
                    <w:t>Please Note:   You can always donate via automatic withdrawal directly to our church's account.  It is easy, simple and at the end of the fiscal year you will receive a tax letter acknowledging your donations.  For more information stop by the office after each Mass.</w:t>
                  </w:r>
                  <w:r w:rsidR="002A0B17">
                    <w:rPr>
                      <w:rFonts w:ascii="Berlin Sans FB" w:hAnsi="Berlin Sans FB" w:cs="Aharoni"/>
                      <w:sz w:val="22"/>
                      <w:szCs w:val="22"/>
                    </w:rPr>
                    <w:tab/>
                  </w:r>
                  <w:r w:rsidR="002A0B17">
                    <w:rPr>
                      <w:rFonts w:ascii="Berlin Sans FB" w:hAnsi="Berlin Sans FB" w:cs="Aharoni"/>
                      <w:sz w:val="22"/>
                      <w:szCs w:val="22"/>
                    </w:rPr>
                    <w:tab/>
                  </w:r>
                  <w:r w:rsidRPr="00D064AB">
                    <w:rPr>
                      <w:rFonts w:ascii="Script MT Bold" w:hAnsi="Script MT Bold"/>
                      <w:sz w:val="22"/>
                      <w:szCs w:val="22"/>
                    </w:rPr>
                    <w:t>Thank you for your support.</w:t>
                  </w:r>
                </w:p>
                <w:p w:rsidR="009A3162" w:rsidRPr="009A3162" w:rsidRDefault="009A3162">
                  <w:pPr>
                    <w:rPr>
                      <w:sz w:val="28"/>
                      <w:szCs w:val="28"/>
                    </w:rPr>
                  </w:pPr>
                </w:p>
              </w:txbxContent>
            </v:textbox>
          </v:shape>
        </w:pict>
      </w:r>
      <w:r>
        <w:rPr>
          <w:noProof/>
          <w:lang w:eastAsia="zh-TW"/>
        </w:rPr>
        <w:pict>
          <v:shape id="_x0000_s665764" type="#_x0000_t202" style="position:absolute;margin-left:287.25pt;margin-top:180.6pt;width:263.65pt;height:51.9pt;z-index:17;mso-width-relative:margin;mso-height-relative:margin">
            <v:textbox>
              <w:txbxContent>
                <w:p w:rsidR="006714DD" w:rsidRPr="004D40A6" w:rsidRDefault="006714DD" w:rsidP="006714DD">
                  <w:pPr>
                    <w:jc w:val="center"/>
                    <w:rPr>
                      <w:b/>
                      <w:sz w:val="20"/>
                      <w:szCs w:val="20"/>
                    </w:rPr>
                  </w:pPr>
                  <w:r w:rsidRPr="004D40A6">
                    <w:rPr>
                      <w:b/>
                      <w:sz w:val="20"/>
                      <w:szCs w:val="20"/>
                    </w:rPr>
                    <w:t>Guadalupe 4th Annual Garage Sale</w:t>
                  </w:r>
                  <w:r w:rsidR="00052976" w:rsidRPr="004D40A6">
                    <w:rPr>
                      <w:b/>
                      <w:sz w:val="20"/>
                      <w:szCs w:val="20"/>
                    </w:rPr>
                    <w:t xml:space="preserve"> </w:t>
                  </w:r>
                  <w:r w:rsidR="00F23B5C">
                    <w:rPr>
                      <w:b/>
                      <w:sz w:val="20"/>
                      <w:szCs w:val="20"/>
                    </w:rPr>
                    <w:t>Saturday, May 23</w:t>
                  </w:r>
                  <w:r w:rsidRPr="004D40A6">
                    <w:rPr>
                      <w:b/>
                      <w:sz w:val="20"/>
                      <w:szCs w:val="20"/>
                    </w:rPr>
                    <w:t>!</w:t>
                  </w:r>
                </w:p>
                <w:p w:rsidR="004D40A6" w:rsidRDefault="006714DD" w:rsidP="006714DD">
                  <w:pPr>
                    <w:jc w:val="center"/>
                    <w:rPr>
                      <w:sz w:val="20"/>
                      <w:szCs w:val="20"/>
                    </w:rPr>
                  </w:pPr>
                  <w:r w:rsidRPr="004D40A6">
                    <w:rPr>
                      <w:sz w:val="20"/>
                      <w:szCs w:val="20"/>
                    </w:rPr>
                    <w:t xml:space="preserve">We're accepting donations:  furniture, </w:t>
                  </w:r>
                </w:p>
                <w:p w:rsidR="006714DD" w:rsidRPr="004D40A6" w:rsidRDefault="006714DD" w:rsidP="006714DD">
                  <w:pPr>
                    <w:jc w:val="center"/>
                    <w:rPr>
                      <w:sz w:val="20"/>
                      <w:szCs w:val="20"/>
                    </w:rPr>
                  </w:pPr>
                  <w:r w:rsidRPr="004D40A6">
                    <w:rPr>
                      <w:sz w:val="20"/>
                      <w:szCs w:val="20"/>
                    </w:rPr>
                    <w:t xml:space="preserve">clothing, toys, dishes, etc...  </w:t>
                  </w:r>
                </w:p>
                <w:p w:rsidR="006714DD" w:rsidRPr="004D40A6" w:rsidRDefault="006714DD" w:rsidP="006714DD">
                  <w:pPr>
                    <w:jc w:val="center"/>
                    <w:rPr>
                      <w:sz w:val="20"/>
                      <w:szCs w:val="20"/>
                    </w:rPr>
                  </w:pPr>
                  <w:r w:rsidRPr="004D40A6">
                    <w:rPr>
                      <w:sz w:val="20"/>
                      <w:szCs w:val="20"/>
                    </w:rPr>
                    <w:t xml:space="preserve">To pick up items please call:  </w:t>
                  </w:r>
                  <w:proofErr w:type="spellStart"/>
                  <w:r w:rsidR="00601419" w:rsidRPr="004D40A6">
                    <w:rPr>
                      <w:sz w:val="20"/>
                      <w:szCs w:val="20"/>
                    </w:rPr>
                    <w:t>Noé</w:t>
                  </w:r>
                  <w:proofErr w:type="spellEnd"/>
                  <w:r w:rsidR="00601419" w:rsidRPr="004D40A6">
                    <w:rPr>
                      <w:sz w:val="20"/>
                      <w:szCs w:val="20"/>
                    </w:rPr>
                    <w:t xml:space="preserve"> Sanchez 475-4892</w:t>
                  </w:r>
                </w:p>
                <w:p w:rsidR="006714DD" w:rsidRDefault="006714DD"/>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82.4pt;margin-top:334.35pt;width:268.5pt;height:126pt;z-index:14" adj="5434,4269"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D26B97">
                    <w:rPr>
                      <w:rFonts w:ascii="Algerian" w:hAnsi="Algerian"/>
                      <w:sz w:val="20"/>
                      <w:szCs w:val="20"/>
                      <w:u w:val="single"/>
                    </w:rPr>
                    <w:t>Apr 4-5</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EF4E28">
                    <w:rPr>
                      <w:rFonts w:ascii="Bell MT" w:hAnsi="Bell MT" w:cs="Arial"/>
                      <w:b/>
                      <w:sz w:val="20"/>
                      <w:szCs w:val="20"/>
                    </w:rPr>
                    <w:t xml:space="preserve">Duncan:  </w:t>
                  </w:r>
                  <w:r w:rsidR="001962FB" w:rsidRPr="00EF4E28">
                    <w:rPr>
                      <w:rFonts w:ascii="Bell MT" w:hAnsi="Bell MT" w:cs="Arial"/>
                      <w:b/>
                      <w:sz w:val="20"/>
                      <w:szCs w:val="20"/>
                    </w:rPr>
                    <w:t>$</w:t>
                  </w:r>
                  <w:r w:rsidR="00D26B97">
                    <w:rPr>
                      <w:rFonts w:ascii="Bell MT" w:hAnsi="Bell MT" w:cs="Arial"/>
                      <w:b/>
                      <w:sz w:val="20"/>
                      <w:szCs w:val="20"/>
                    </w:rPr>
                    <w:t>4,028.79</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311739" w:rsidRPr="00EF4E28">
                    <w:rPr>
                      <w:rFonts w:ascii="Bell MT" w:hAnsi="Bell MT" w:cs="Arial"/>
                      <w:b/>
                      <w:sz w:val="20"/>
                      <w:szCs w:val="20"/>
                    </w:rPr>
                    <w:t>1,375.00</w:t>
                  </w:r>
                </w:p>
                <w:p w:rsidR="00A130F1" w:rsidRDefault="00634E85" w:rsidP="00A130F1">
                  <w:pPr>
                    <w:tabs>
                      <w:tab w:val="left" w:pos="900"/>
                    </w:tabs>
                    <w:jc w:val="center"/>
                    <w:rPr>
                      <w:rFonts w:ascii="Bell MT" w:hAnsi="Bell MT" w:cs="Arial"/>
                      <w:b/>
                      <w:sz w:val="20"/>
                      <w:szCs w:val="20"/>
                    </w:rPr>
                  </w:pPr>
                  <w:r>
                    <w:rPr>
                      <w:rFonts w:ascii="Bell MT" w:hAnsi="Bell MT" w:cs="Arial"/>
                      <w:b/>
                      <w:sz w:val="20"/>
                      <w:szCs w:val="20"/>
                    </w:rPr>
                    <w:t>Easter Fl</w:t>
                  </w:r>
                  <w:r w:rsidR="00DC2EDA">
                    <w:rPr>
                      <w:rFonts w:ascii="Bell MT" w:hAnsi="Bell MT" w:cs="Arial"/>
                      <w:b/>
                      <w:sz w:val="20"/>
                      <w:szCs w:val="20"/>
                    </w:rPr>
                    <w:t>ower Second Collection:  $</w:t>
                  </w:r>
                  <w:r w:rsidR="00D26B97">
                    <w:rPr>
                      <w:rFonts w:ascii="Bell MT" w:hAnsi="Bell MT" w:cs="Arial"/>
                      <w:b/>
                      <w:sz w:val="20"/>
                      <w:szCs w:val="20"/>
                    </w:rPr>
                    <w:t>249.76</w:t>
                  </w:r>
                </w:p>
                <w:p w:rsidR="00634E85" w:rsidRDefault="00DC2EDA" w:rsidP="00A130F1">
                  <w:pPr>
                    <w:tabs>
                      <w:tab w:val="left" w:pos="900"/>
                    </w:tabs>
                    <w:jc w:val="center"/>
                    <w:rPr>
                      <w:rFonts w:ascii="Bell MT" w:hAnsi="Bell MT" w:cs="Arial"/>
                      <w:b/>
                      <w:sz w:val="20"/>
                      <w:szCs w:val="20"/>
                    </w:rPr>
                  </w:pPr>
                  <w:r>
                    <w:rPr>
                      <w:rFonts w:ascii="Bell MT" w:hAnsi="Bell MT" w:cs="Arial"/>
                      <w:b/>
                      <w:sz w:val="20"/>
                      <w:szCs w:val="20"/>
                    </w:rPr>
                    <w:t>St. Vincent de Paul:  $</w:t>
                  </w:r>
                  <w:r w:rsidR="00D26B97">
                    <w:rPr>
                      <w:rFonts w:ascii="Bell MT" w:hAnsi="Bell MT" w:cs="Arial"/>
                      <w:b/>
                      <w:sz w:val="20"/>
                      <w:szCs w:val="20"/>
                    </w:rPr>
                    <w:t>50.00</w:t>
                  </w:r>
                </w:p>
                <w:p w:rsidR="001F7A8F" w:rsidRDefault="00D26B97" w:rsidP="00A130F1">
                  <w:pPr>
                    <w:tabs>
                      <w:tab w:val="left" w:pos="900"/>
                    </w:tabs>
                    <w:jc w:val="center"/>
                    <w:rPr>
                      <w:rFonts w:ascii="Bell MT" w:hAnsi="Bell MT" w:cs="Arial"/>
                      <w:b/>
                      <w:sz w:val="20"/>
                      <w:szCs w:val="20"/>
                    </w:rPr>
                  </w:pPr>
                  <w:r>
                    <w:rPr>
                      <w:rFonts w:ascii="Bell MT" w:hAnsi="Bell MT" w:cs="Arial"/>
                      <w:b/>
                      <w:sz w:val="20"/>
                      <w:szCs w:val="20"/>
                    </w:rPr>
                    <w:t>Holy Land:  $678.00</w:t>
                  </w:r>
                </w:p>
                <w:p w:rsidR="001F7A8F" w:rsidRDefault="00D26B97" w:rsidP="00A130F1">
                  <w:pPr>
                    <w:tabs>
                      <w:tab w:val="left" w:pos="900"/>
                    </w:tabs>
                    <w:jc w:val="center"/>
                    <w:rPr>
                      <w:rFonts w:ascii="Bell MT" w:hAnsi="Bell MT" w:cs="Arial"/>
                      <w:b/>
                      <w:sz w:val="20"/>
                      <w:szCs w:val="20"/>
                    </w:rPr>
                  </w:pPr>
                  <w:r>
                    <w:rPr>
                      <w:rFonts w:ascii="Bell MT" w:hAnsi="Bell MT" w:cs="Arial"/>
                      <w:b/>
                      <w:sz w:val="20"/>
                      <w:szCs w:val="20"/>
                    </w:rPr>
                    <w:t>Building:  $6.00</w:t>
                  </w:r>
                </w:p>
                <w:p w:rsidR="001F7A8F" w:rsidRPr="00EF4E28" w:rsidRDefault="00D26B97" w:rsidP="00A130F1">
                  <w:pPr>
                    <w:tabs>
                      <w:tab w:val="left" w:pos="900"/>
                    </w:tabs>
                    <w:jc w:val="center"/>
                    <w:rPr>
                      <w:rFonts w:ascii="Bell MT" w:hAnsi="Bell MT" w:cs="Arial"/>
                      <w:b/>
                      <w:sz w:val="20"/>
                      <w:szCs w:val="20"/>
                    </w:rPr>
                  </w:pPr>
                  <w:r>
                    <w:rPr>
                      <w:rFonts w:ascii="Bell MT" w:hAnsi="Bell MT" w:cs="Arial"/>
                      <w:b/>
                      <w:sz w:val="20"/>
                      <w:szCs w:val="20"/>
                    </w:rPr>
                    <w:t>Food Bank:  $83.00</w:t>
                  </w:r>
                </w:p>
                <w:p w:rsidR="00561135" w:rsidRPr="00EF4E28" w:rsidRDefault="00561135" w:rsidP="00A130F1">
                  <w:pPr>
                    <w:tabs>
                      <w:tab w:val="left" w:pos="900"/>
                    </w:tabs>
                    <w:jc w:val="center"/>
                    <w:rPr>
                      <w:rFonts w:ascii="Bell MT" w:hAnsi="Bell MT" w:cs="Arial"/>
                      <w:b/>
                      <w:sz w:val="20"/>
                      <w:szCs w:val="20"/>
                    </w:rPr>
                  </w:pP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lang w:eastAsia="zh-TW"/>
        </w:rPr>
        <w:pict>
          <v:shape id="_x0000_s665691" type="#_x0000_t202" style="position:absolute;margin-left:148.95pt;margin-top:537.45pt;width:269.15pt;height:21.25pt;z-index:15;mso-height-percent:200;mso-height-percent:200;mso-width-relative:margin;mso-height-relative:margin">
            <v:textbox style="mso-fit-shape-to-text:t">
              <w:txbxContent>
                <w:p w:rsidR="00FE555C" w:rsidRPr="00FE555C" w:rsidRDefault="00FE555C">
                  <w:pPr>
                    <w:rPr>
                      <w:rFonts w:ascii="Britannic Bold" w:hAnsi="Britannic Bold"/>
                    </w:rPr>
                  </w:pPr>
                  <w:r w:rsidRPr="00FE555C">
                    <w:rPr>
                      <w:rFonts w:ascii="Britannic Bold" w:hAnsi="Britannic Bold"/>
                    </w:rPr>
                    <w:t>Please remember our Parish in your will.</w:t>
                  </w:r>
                </w:p>
              </w:txbxContent>
            </v:textbox>
          </v:shape>
        </w:pict>
      </w:r>
      <w:r w:rsidR="00394C58" w:rsidRPr="00842035">
        <w:tab/>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60310" w:rsidRDefault="00E60310" w:rsidP="00557E45">
      <w:r>
        <w:separator/>
      </w:r>
    </w:p>
  </w:endnote>
  <w:endnote w:type="continuationSeparator" w:id="0">
    <w:p w:rsidR="00E60310" w:rsidRDefault="00E60310"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Forte">
    <w:panose1 w:val="03060902040502070203"/>
    <w:charset w:val="00"/>
    <w:family w:val="script"/>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Cooper Black">
    <w:panose1 w:val="0208090404030B020404"/>
    <w:charset w:val="00"/>
    <w:family w:val="roman"/>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09F" w:csb1="00000000"/>
  </w:font>
  <w:font w:name="Byington">
    <w:panose1 w:val="02000505080000020003"/>
    <w:charset w:val="00"/>
    <w:family w:val="auto"/>
    <w:pitch w:val="variable"/>
    <w:sig w:usb0="80000027" w:usb1="0000004A"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60310" w:rsidRDefault="00E60310" w:rsidP="00557E45">
      <w:r>
        <w:separator/>
      </w:r>
    </w:p>
  </w:footnote>
  <w:footnote w:type="continuationSeparator" w:id="0">
    <w:p w:rsidR="00E60310" w:rsidRDefault="00E60310"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6"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644"/>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74"/>
    <w:rsid w:val="000B23CD"/>
    <w:rsid w:val="000B2481"/>
    <w:rsid w:val="000B2669"/>
    <w:rsid w:val="000B26A0"/>
    <w:rsid w:val="000B2793"/>
    <w:rsid w:val="000B2813"/>
    <w:rsid w:val="000B285C"/>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5A0"/>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62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AD7"/>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568"/>
    <w:rsid w:val="001B09B4"/>
    <w:rsid w:val="001B0AB2"/>
    <w:rsid w:val="001B0B81"/>
    <w:rsid w:val="001B0EEE"/>
    <w:rsid w:val="001B141B"/>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1E74"/>
    <w:rsid w:val="001C221E"/>
    <w:rsid w:val="001C2259"/>
    <w:rsid w:val="001C23A6"/>
    <w:rsid w:val="001C2526"/>
    <w:rsid w:val="001C29EE"/>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0F68"/>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E7E8C"/>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10C5"/>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11B"/>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920"/>
    <w:rsid w:val="00287F82"/>
    <w:rsid w:val="002902F3"/>
    <w:rsid w:val="00290305"/>
    <w:rsid w:val="00290514"/>
    <w:rsid w:val="00290889"/>
    <w:rsid w:val="00290C4E"/>
    <w:rsid w:val="00290CA2"/>
    <w:rsid w:val="00290DB4"/>
    <w:rsid w:val="00290F58"/>
    <w:rsid w:val="002919EB"/>
    <w:rsid w:val="00291D0B"/>
    <w:rsid w:val="00292110"/>
    <w:rsid w:val="002923FF"/>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EBD"/>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17"/>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D9"/>
    <w:rsid w:val="002E4EF0"/>
    <w:rsid w:val="002E5356"/>
    <w:rsid w:val="002E541D"/>
    <w:rsid w:val="002E5894"/>
    <w:rsid w:val="002E5D9F"/>
    <w:rsid w:val="002E5EC6"/>
    <w:rsid w:val="002E61B5"/>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A1"/>
    <w:rsid w:val="00351BFF"/>
    <w:rsid w:val="00351C60"/>
    <w:rsid w:val="00351C61"/>
    <w:rsid w:val="00351E89"/>
    <w:rsid w:val="00352333"/>
    <w:rsid w:val="00352556"/>
    <w:rsid w:val="00352605"/>
    <w:rsid w:val="00352623"/>
    <w:rsid w:val="00352826"/>
    <w:rsid w:val="0035296E"/>
    <w:rsid w:val="00352A04"/>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771"/>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BEC"/>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B7F73"/>
    <w:rsid w:val="003C0244"/>
    <w:rsid w:val="003C02A4"/>
    <w:rsid w:val="003C02CA"/>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24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5D"/>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055"/>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8F"/>
    <w:rsid w:val="004A47B5"/>
    <w:rsid w:val="004A4801"/>
    <w:rsid w:val="004A4BB3"/>
    <w:rsid w:val="004A4BB8"/>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85F"/>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23"/>
    <w:rsid w:val="00514652"/>
    <w:rsid w:val="005146AF"/>
    <w:rsid w:val="005148A8"/>
    <w:rsid w:val="005149F4"/>
    <w:rsid w:val="00514AE9"/>
    <w:rsid w:val="00514FCE"/>
    <w:rsid w:val="005151B4"/>
    <w:rsid w:val="005154E6"/>
    <w:rsid w:val="005155D4"/>
    <w:rsid w:val="005156AC"/>
    <w:rsid w:val="0051581D"/>
    <w:rsid w:val="00515AA7"/>
    <w:rsid w:val="00515AFB"/>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EF2"/>
    <w:rsid w:val="00527F6B"/>
    <w:rsid w:val="005304CB"/>
    <w:rsid w:val="00530775"/>
    <w:rsid w:val="0053081F"/>
    <w:rsid w:val="00530883"/>
    <w:rsid w:val="005309A4"/>
    <w:rsid w:val="005309CD"/>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A7"/>
    <w:rsid w:val="00536ADA"/>
    <w:rsid w:val="00536C66"/>
    <w:rsid w:val="00536D4D"/>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4CA"/>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1135"/>
    <w:rsid w:val="00561306"/>
    <w:rsid w:val="00561365"/>
    <w:rsid w:val="005616A2"/>
    <w:rsid w:val="005618A1"/>
    <w:rsid w:val="005618C3"/>
    <w:rsid w:val="00561B63"/>
    <w:rsid w:val="00561C23"/>
    <w:rsid w:val="00561C66"/>
    <w:rsid w:val="00561CD1"/>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811"/>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232"/>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86"/>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4DD"/>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0B0B"/>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8D0"/>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646"/>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978"/>
    <w:rsid w:val="00782A17"/>
    <w:rsid w:val="00782E05"/>
    <w:rsid w:val="00782E4B"/>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5BF"/>
    <w:rsid w:val="007966A6"/>
    <w:rsid w:val="0079672B"/>
    <w:rsid w:val="0079678D"/>
    <w:rsid w:val="00796889"/>
    <w:rsid w:val="00796904"/>
    <w:rsid w:val="007969DD"/>
    <w:rsid w:val="00796B08"/>
    <w:rsid w:val="00796E4F"/>
    <w:rsid w:val="00796ED2"/>
    <w:rsid w:val="007970C8"/>
    <w:rsid w:val="0079716B"/>
    <w:rsid w:val="007972F0"/>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2A"/>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6091"/>
    <w:rsid w:val="007B61DD"/>
    <w:rsid w:val="007B6407"/>
    <w:rsid w:val="007B64A8"/>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80"/>
    <w:rsid w:val="00842761"/>
    <w:rsid w:val="00842B97"/>
    <w:rsid w:val="00842C10"/>
    <w:rsid w:val="008431CF"/>
    <w:rsid w:val="0084323D"/>
    <w:rsid w:val="0084335A"/>
    <w:rsid w:val="00843391"/>
    <w:rsid w:val="0084340E"/>
    <w:rsid w:val="008435DB"/>
    <w:rsid w:val="008437B0"/>
    <w:rsid w:val="008438F0"/>
    <w:rsid w:val="008439A2"/>
    <w:rsid w:val="00843E7D"/>
    <w:rsid w:val="00843F14"/>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E2C"/>
    <w:rsid w:val="008C32A5"/>
    <w:rsid w:val="008C34C5"/>
    <w:rsid w:val="008C364E"/>
    <w:rsid w:val="008C36CF"/>
    <w:rsid w:val="008C401D"/>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37"/>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7E"/>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B1"/>
    <w:rsid w:val="009F0CD4"/>
    <w:rsid w:val="009F0D6F"/>
    <w:rsid w:val="009F155D"/>
    <w:rsid w:val="009F18A7"/>
    <w:rsid w:val="009F199D"/>
    <w:rsid w:val="009F1B5A"/>
    <w:rsid w:val="009F2215"/>
    <w:rsid w:val="009F228C"/>
    <w:rsid w:val="009F2332"/>
    <w:rsid w:val="009F276B"/>
    <w:rsid w:val="009F27AD"/>
    <w:rsid w:val="009F28A3"/>
    <w:rsid w:val="009F2A16"/>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73B"/>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82A"/>
    <w:rsid w:val="00A66A65"/>
    <w:rsid w:val="00A66B7D"/>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19F"/>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699"/>
    <w:rsid w:val="00B8581D"/>
    <w:rsid w:val="00B859C6"/>
    <w:rsid w:val="00B85C4C"/>
    <w:rsid w:val="00B85E5C"/>
    <w:rsid w:val="00B85EE5"/>
    <w:rsid w:val="00B85EEA"/>
    <w:rsid w:val="00B862A2"/>
    <w:rsid w:val="00B86367"/>
    <w:rsid w:val="00B8657B"/>
    <w:rsid w:val="00B86612"/>
    <w:rsid w:val="00B86ECD"/>
    <w:rsid w:val="00B86F7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3C5"/>
    <w:rsid w:val="00BD1655"/>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536"/>
    <w:rsid w:val="00BD35A8"/>
    <w:rsid w:val="00BD37BB"/>
    <w:rsid w:val="00BD386E"/>
    <w:rsid w:val="00BD38BF"/>
    <w:rsid w:val="00BD38E0"/>
    <w:rsid w:val="00BD3910"/>
    <w:rsid w:val="00BD3DE3"/>
    <w:rsid w:val="00BD3F50"/>
    <w:rsid w:val="00BD422E"/>
    <w:rsid w:val="00BD4242"/>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91F"/>
    <w:rsid w:val="00C43A64"/>
    <w:rsid w:val="00C43AB3"/>
    <w:rsid w:val="00C43B24"/>
    <w:rsid w:val="00C43C0F"/>
    <w:rsid w:val="00C43FD6"/>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2D0"/>
    <w:rsid w:val="00C6678D"/>
    <w:rsid w:val="00C66950"/>
    <w:rsid w:val="00C669D2"/>
    <w:rsid w:val="00C66D10"/>
    <w:rsid w:val="00C66E4B"/>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4BE"/>
    <w:rsid w:val="00C7651E"/>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7271"/>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C0"/>
    <w:rsid w:val="00CA21E3"/>
    <w:rsid w:val="00CA22C2"/>
    <w:rsid w:val="00CA27A6"/>
    <w:rsid w:val="00CA2A3D"/>
    <w:rsid w:val="00CA2AB9"/>
    <w:rsid w:val="00CA2B9E"/>
    <w:rsid w:val="00CA322D"/>
    <w:rsid w:val="00CA3240"/>
    <w:rsid w:val="00CA32EB"/>
    <w:rsid w:val="00CA34C0"/>
    <w:rsid w:val="00CA35BF"/>
    <w:rsid w:val="00CA38D4"/>
    <w:rsid w:val="00CA3AED"/>
    <w:rsid w:val="00CA3C2B"/>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4E"/>
    <w:rsid w:val="00CA5856"/>
    <w:rsid w:val="00CA58F6"/>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491"/>
    <w:rsid w:val="00CC2526"/>
    <w:rsid w:val="00CC2653"/>
    <w:rsid w:val="00CC2954"/>
    <w:rsid w:val="00CC2A37"/>
    <w:rsid w:val="00CC2C04"/>
    <w:rsid w:val="00CC316E"/>
    <w:rsid w:val="00CC32BA"/>
    <w:rsid w:val="00CC3487"/>
    <w:rsid w:val="00CC37FF"/>
    <w:rsid w:val="00CC38E4"/>
    <w:rsid w:val="00CC38F5"/>
    <w:rsid w:val="00CC3A70"/>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4AB"/>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2F5"/>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01"/>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D8"/>
    <w:rsid w:val="00E12575"/>
    <w:rsid w:val="00E125D5"/>
    <w:rsid w:val="00E1265F"/>
    <w:rsid w:val="00E12AD7"/>
    <w:rsid w:val="00E12B52"/>
    <w:rsid w:val="00E12B80"/>
    <w:rsid w:val="00E12C2F"/>
    <w:rsid w:val="00E12D47"/>
    <w:rsid w:val="00E12E2B"/>
    <w:rsid w:val="00E12EEA"/>
    <w:rsid w:val="00E12F0A"/>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01"/>
    <w:rsid w:val="00E3595B"/>
    <w:rsid w:val="00E35993"/>
    <w:rsid w:val="00E35B05"/>
    <w:rsid w:val="00E35C71"/>
    <w:rsid w:val="00E35F6D"/>
    <w:rsid w:val="00E360C5"/>
    <w:rsid w:val="00E360E1"/>
    <w:rsid w:val="00E362ED"/>
    <w:rsid w:val="00E36331"/>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EA7"/>
    <w:rsid w:val="00ED7F0D"/>
    <w:rsid w:val="00ED7F28"/>
    <w:rsid w:val="00EE01CD"/>
    <w:rsid w:val="00EE02A5"/>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772"/>
    <w:rsid w:val="00F05840"/>
    <w:rsid w:val="00F05894"/>
    <w:rsid w:val="00F059B6"/>
    <w:rsid w:val="00F05F43"/>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B5C"/>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F24"/>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56A"/>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DA"/>
    <w:rsid w:val="00F945F1"/>
    <w:rsid w:val="00F948AA"/>
    <w:rsid w:val="00F94A73"/>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C54"/>
    <w:rsid w:val="00FF1146"/>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42402"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https://www.surveymonkey.com/s/InclusionParish" TargetMode="Externa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image" Target="media/image5.wmf"/><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gif"/><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conception.edu/vocations/encounter-with-gods-call-weekend" TargetMode="External"/><Relationship Id="rId4" Type="http://schemas.openxmlformats.org/officeDocument/2006/relationships/webSettings" Target="webSettings.xml"/><Relationship Id="rId9" Type="http://schemas.openxmlformats.org/officeDocument/2006/relationships/hyperlink" Target="mailto:vocations@archokc.org" TargetMode="External"/><Relationship Id="rId14" Type="http://schemas.openxmlformats.org/officeDocument/2006/relationships/hyperlink" Target="mailto:srmariaofthetrinity@gmail.com"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80</TotalTime>
  <Pages>2</Pages>
  <Words>129</Words>
  <Characters>738</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Assumption Secretary</dc:creator>
  <cp:lastModifiedBy>Secretary</cp:lastModifiedBy>
  <cp:revision>12</cp:revision>
  <cp:lastPrinted>2015-04-03T01:38:00Z</cp:lastPrinted>
  <dcterms:created xsi:type="dcterms:W3CDTF">2015-04-07T22:12:00Z</dcterms:created>
  <dcterms:modified xsi:type="dcterms:W3CDTF">2015-04-08T22:31:00Z</dcterms:modified>
</cp:coreProperties>
</file>