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D4273A">
      <w:r>
        <w:rPr>
          <w:noProof/>
        </w:rPr>
        <w:pict>
          <v:shape id="_x0000_s665936" type="#_x0000_t75" alt="" style="position:absolute;margin-left:473.25pt;margin-top:-19.25pt;width:26.6pt;height:17.75pt;z-index:39">
            <v:imagedata r:id="rId7" r:href="rId8"/>
          </v:shape>
        </w:pict>
      </w:r>
      <w:r>
        <w:rPr>
          <w:noProof/>
        </w:rPr>
        <w:pict>
          <v:shape id="_x0000_s665937" type="#_x0000_t75" alt="" style="position:absolute;margin-left:42.75pt;margin-top:-19.25pt;width:24.75pt;height:16.5pt;z-index:40">
            <v:imagedata r:id="rId7" r:href="rId9"/>
          </v:shape>
        </w:pict>
      </w:r>
      <w:r w:rsidR="00EF3115" w:rsidRPr="00EF3115">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sidR="00EF3115">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8004E0"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Palm Sunday of the Passion of the Lord March </w:t>
                  </w:r>
                  <w:r w:rsidR="0079678D">
                    <w:rPr>
                      <w:rFonts w:ascii="Matura MT Script Capitals" w:hAnsi="Matura MT Script Capitals" w:cs="Castellar"/>
                      <w:bCs/>
                      <w:color w:val="000000"/>
                      <w:kern w:val="32"/>
                      <w:sz w:val="28"/>
                      <w:szCs w:val="28"/>
                    </w:rPr>
                    <w:t>29</w:t>
                  </w:r>
                  <w:r>
                    <w:rPr>
                      <w:rFonts w:ascii="Matura MT Script Capitals" w:hAnsi="Matura MT Script Capitals" w:cs="Castellar"/>
                      <w:bCs/>
                      <w:color w:val="000000"/>
                      <w:kern w:val="32"/>
                      <w:sz w:val="28"/>
                      <w:szCs w:val="28"/>
                    </w:rPr>
                    <w:t>,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B616FF"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616FF" w:rsidRPr="00177B66" w:rsidRDefault="00B616FF" w:rsidP="0079678D">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9678D">
              <w:rPr>
                <w:rFonts w:ascii="Calibri" w:eastAsia="Times New Roman" w:hAnsi="Calibri"/>
                <w:b/>
                <w:color w:val="000000"/>
                <w:sz w:val="20"/>
                <w:szCs w:val="20"/>
              </w:rPr>
              <w:t>28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616FF" w:rsidRPr="00CA58F6" w:rsidRDefault="00B616FF"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386771" w:rsidRDefault="00EF3115" w:rsidP="0083623B">
            <w:pPr>
              <w:rPr>
                <w:rFonts w:ascii="Calibri" w:eastAsia="Times New Roman" w:hAnsi="Calibri"/>
                <w:color w:val="000000"/>
                <w:sz w:val="20"/>
                <w:szCs w:val="20"/>
              </w:rPr>
            </w:pPr>
            <w:r w:rsidRPr="00EF3115">
              <w:rPr>
                <w:noProof/>
                <w:lang w:eastAsia="zh-TW"/>
              </w:rPr>
              <w:pict>
                <v:shape id="_x0000_s665930" type="#_x0000_t202" style="position:absolute;margin-left:168.25pt;margin-top:3.3pt;width:255.2pt;height:139.5pt;z-index:38;mso-position-horizontal-relative:text;mso-position-vertical-relative:text;mso-width-relative:margin;mso-height-relative:margin">
                  <v:textbox>
                    <w:txbxContent>
                      <w:p w:rsidR="00BC2AA7" w:rsidRPr="0071207C" w:rsidRDefault="00BC2AA7" w:rsidP="00BC2AA7">
                        <w:pPr>
                          <w:jc w:val="center"/>
                          <w:rPr>
                            <w:rFonts w:ascii="Berlin Sans FB" w:hAnsi="Berlin Sans FB"/>
                            <w:sz w:val="36"/>
                            <w:szCs w:val="36"/>
                          </w:rPr>
                        </w:pPr>
                        <w:r w:rsidRPr="0071207C">
                          <w:rPr>
                            <w:b/>
                            <w:i/>
                            <w:sz w:val="36"/>
                            <w:szCs w:val="36"/>
                            <w:u w:val="single"/>
                          </w:rPr>
                          <w:t>Attention</w:t>
                        </w:r>
                        <w:r w:rsidRPr="0071207C">
                          <w:rPr>
                            <w:sz w:val="36"/>
                            <w:szCs w:val="36"/>
                          </w:rPr>
                          <w:t xml:space="preserve">:  </w:t>
                        </w:r>
                        <w:r w:rsidRPr="0071207C">
                          <w:rPr>
                            <w:rFonts w:ascii="Berlin Sans FB" w:hAnsi="Berlin Sans FB"/>
                            <w:sz w:val="36"/>
                            <w:szCs w:val="36"/>
                          </w:rPr>
                          <w:t xml:space="preserve">There is a </w:t>
                        </w:r>
                      </w:p>
                      <w:p w:rsidR="00BC2AA7" w:rsidRPr="0071207C" w:rsidRDefault="00BC2AA7" w:rsidP="00BC2AA7">
                        <w:pPr>
                          <w:jc w:val="center"/>
                          <w:rPr>
                            <w:rFonts w:ascii="Berlin Sans FB" w:hAnsi="Berlin Sans FB"/>
                            <w:sz w:val="36"/>
                            <w:szCs w:val="36"/>
                          </w:rPr>
                        </w:pPr>
                        <w:r w:rsidRPr="0071207C">
                          <w:rPr>
                            <w:rFonts w:ascii="Berlin Sans FB" w:hAnsi="Berlin Sans FB"/>
                            <w:sz w:val="36"/>
                            <w:szCs w:val="36"/>
                          </w:rPr>
                          <w:t xml:space="preserve">Penance Service </w:t>
                        </w:r>
                      </w:p>
                      <w:p w:rsidR="00BC2AA7" w:rsidRPr="00BC2AA7" w:rsidRDefault="00BC2AA7" w:rsidP="00BC2AA7">
                        <w:pPr>
                          <w:jc w:val="center"/>
                          <w:rPr>
                            <w:rFonts w:ascii="Berlin Sans FB" w:hAnsi="Berlin Sans FB"/>
                            <w:sz w:val="32"/>
                            <w:szCs w:val="32"/>
                          </w:rPr>
                        </w:pPr>
                        <w:r w:rsidRPr="0071207C">
                          <w:rPr>
                            <w:rFonts w:ascii="Berlin Sans FB" w:hAnsi="Berlin Sans FB"/>
                            <w:sz w:val="32"/>
                            <w:szCs w:val="32"/>
                            <w:u w:val="single"/>
                          </w:rPr>
                          <w:t>MONDAY, MARCH 30 at 7 p.m</w:t>
                        </w:r>
                        <w:r w:rsidRPr="00BC2AA7">
                          <w:rPr>
                            <w:rFonts w:ascii="Berlin Sans FB" w:hAnsi="Berlin Sans FB"/>
                            <w:sz w:val="32"/>
                            <w:szCs w:val="32"/>
                          </w:rPr>
                          <w:t>. at</w:t>
                        </w:r>
                      </w:p>
                      <w:p w:rsidR="00BC2AA7" w:rsidRPr="00BC2AA7" w:rsidRDefault="00BC2AA7" w:rsidP="00BC2AA7">
                        <w:pPr>
                          <w:jc w:val="center"/>
                          <w:rPr>
                            <w:rFonts w:ascii="Berlin Sans FB" w:hAnsi="Berlin Sans FB"/>
                            <w:sz w:val="32"/>
                            <w:szCs w:val="32"/>
                          </w:rPr>
                        </w:pPr>
                        <w:r w:rsidRPr="00BC2AA7">
                          <w:rPr>
                            <w:rFonts w:ascii="Berlin Sans FB" w:hAnsi="Berlin Sans FB"/>
                            <w:sz w:val="32"/>
                            <w:szCs w:val="32"/>
                          </w:rPr>
                          <w:t xml:space="preserve">Assumption.  There will be </w:t>
                        </w:r>
                        <w:r w:rsidR="005A1438">
                          <w:rPr>
                            <w:rFonts w:ascii="Berlin Sans FB" w:hAnsi="Berlin Sans FB"/>
                            <w:sz w:val="32"/>
                            <w:szCs w:val="32"/>
                          </w:rPr>
                          <w:t>six</w:t>
                        </w:r>
                        <w:r w:rsidRPr="00BC2AA7">
                          <w:rPr>
                            <w:rFonts w:ascii="Berlin Sans FB" w:hAnsi="Berlin Sans FB"/>
                            <w:sz w:val="32"/>
                            <w:szCs w:val="32"/>
                          </w:rPr>
                          <w:t xml:space="preserve"> Priests to hear confessions.  </w:t>
                        </w:r>
                        <w:r w:rsidR="005A1438">
                          <w:rPr>
                            <w:rFonts w:ascii="Berlin Sans FB" w:hAnsi="Berlin Sans FB"/>
                            <w:sz w:val="32"/>
                            <w:szCs w:val="32"/>
                          </w:rPr>
                          <w:t>This will be the last time for Confessions before Easter.  Everyone is invited to come!</w:t>
                        </w:r>
                      </w:p>
                    </w:txbxContent>
                  </v:textbox>
                </v:shape>
              </w:pict>
            </w:r>
            <w:r w:rsidR="00B616FF">
              <w:rPr>
                <w:rFonts w:ascii="Calibri" w:eastAsia="Times New Roman" w:hAnsi="Calibri"/>
                <w:color w:val="000000"/>
                <w:sz w:val="20"/>
                <w:szCs w:val="20"/>
              </w:rPr>
              <w:t>(+)Marguerite Moore</w:t>
            </w:r>
          </w:p>
        </w:tc>
      </w:tr>
      <w:tr w:rsidR="00B616FF"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C6209A" w:rsidRDefault="00B616FF"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C6209A" w:rsidRDefault="00B616FF"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CA58F6" w:rsidRDefault="00B616FF"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472B91" w:rsidRDefault="00B616FF" w:rsidP="00276EF5">
            <w:pPr>
              <w:rPr>
                <w:rFonts w:asciiTheme="minorHAnsi" w:eastAsia="Times New Roman" w:hAnsiTheme="minorHAnsi"/>
                <w:color w:val="000000"/>
                <w:sz w:val="20"/>
                <w:szCs w:val="20"/>
              </w:rPr>
            </w:pPr>
          </w:p>
        </w:tc>
        <w:tc>
          <w:tcPr>
            <w:tcW w:w="351" w:type="dxa"/>
          </w:tcPr>
          <w:p w:rsidR="00B616FF" w:rsidRPr="007F3686" w:rsidRDefault="00B616FF" w:rsidP="0033744B">
            <w:pPr>
              <w:numPr>
                <w:ilvl w:val="0"/>
                <w:numId w:val="16"/>
              </w:numPr>
            </w:pP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2F5C23"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616FF">
              <w:rPr>
                <w:rFonts w:ascii="Calibri" w:eastAsia="Times New Roman" w:hAnsi="Calibri"/>
                <w:b/>
                <w:color w:val="000000"/>
                <w:sz w:val="20"/>
                <w:szCs w:val="20"/>
              </w:rPr>
              <w:t>2</w:t>
            </w:r>
            <w:r w:rsidR="0079678D">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CA58F6" w:rsidRDefault="002F5C2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8D66B3" w:rsidRDefault="002F5C23" w:rsidP="00CA1EC0">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Default="00B616FF" w:rsidP="00D91EE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9678D">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E900EA">
            <w:pPr>
              <w:rPr>
                <w:rFonts w:ascii="Calibri" w:eastAsia="Times New Roman" w:hAnsi="Calibri"/>
                <w:color w:val="000000"/>
                <w:sz w:val="20"/>
                <w:szCs w:val="20"/>
              </w:rPr>
            </w:pPr>
            <w:r>
              <w:rPr>
                <w:rFonts w:ascii="Calibri" w:eastAsia="Times New Roman" w:hAnsi="Calibri"/>
                <w:color w:val="000000"/>
                <w:sz w:val="20"/>
                <w:szCs w:val="20"/>
              </w:rPr>
              <w:t xml:space="preserve"> (+)Marguerite Moore</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Pr="00177B66" w:rsidRDefault="00B616FF"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9678D">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973281" w:rsidRDefault="0079678D" w:rsidP="0079678D">
            <w:pPr>
              <w:rPr>
                <w:rFonts w:asciiTheme="minorHAnsi" w:eastAsia="Times New Roman" w:hAnsiTheme="minorHAnsi"/>
                <w:b/>
                <w:color w:val="000000"/>
                <w:sz w:val="20"/>
                <w:szCs w:val="20"/>
              </w:rPr>
            </w:pPr>
            <w:r w:rsidRPr="00973281">
              <w:rPr>
                <w:rFonts w:asciiTheme="minorHAnsi" w:hAnsiTheme="minorHAnsi"/>
                <w:b/>
                <w:noProof/>
                <w:sz w:val="20"/>
                <w:szCs w:val="20"/>
                <w:lang w:eastAsia="zh-TW"/>
              </w:rPr>
              <w:t>OFFICE CLOSED - NO MASS</w:t>
            </w:r>
          </w:p>
        </w:tc>
      </w:tr>
      <w:tr w:rsidR="00B616FF"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79678D" w:rsidP="00844A23">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973281" w:rsidRDefault="0079678D" w:rsidP="001E0B73">
            <w:pPr>
              <w:rPr>
                <w:rFonts w:ascii="Calibri" w:eastAsia="Times New Roman" w:hAnsi="Calibri"/>
                <w:b/>
                <w:color w:val="000000"/>
                <w:sz w:val="20"/>
                <w:szCs w:val="20"/>
              </w:rPr>
            </w:pPr>
            <w:r w:rsidRPr="00973281">
              <w:rPr>
                <w:rFonts w:asciiTheme="minorHAnsi" w:hAnsiTheme="minorHAnsi"/>
                <w:b/>
                <w:noProof/>
                <w:sz w:val="20"/>
                <w:szCs w:val="20"/>
                <w:lang w:eastAsia="zh-TW"/>
              </w:rPr>
              <w:t>OFFICE CLOSED - NO MASS</w:t>
            </w:r>
          </w:p>
        </w:tc>
      </w:tr>
      <w:tr w:rsidR="00B616FF"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CE741A">
            <w:pPr>
              <w:rPr>
                <w:rFonts w:ascii="Calibri" w:eastAsia="Times New Roman" w:hAnsi="Calibri"/>
                <w:b/>
                <w:color w:val="000000"/>
                <w:sz w:val="20"/>
                <w:szCs w:val="20"/>
              </w:rPr>
            </w:pPr>
            <w:r>
              <w:rPr>
                <w:rFonts w:ascii="Calibri" w:eastAsia="Times New Roman" w:hAnsi="Calibri"/>
                <w:b/>
                <w:color w:val="000000"/>
                <w:sz w:val="20"/>
                <w:szCs w:val="20"/>
              </w:rPr>
              <w:t>Apr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71207C" w:rsidP="004C2BFD">
            <w:pPr>
              <w:rPr>
                <w:rFonts w:ascii="Calibri" w:eastAsia="Times New Roman" w:hAnsi="Calibri"/>
                <w:b/>
                <w:color w:val="000000"/>
                <w:sz w:val="20"/>
                <w:szCs w:val="20"/>
              </w:rPr>
            </w:pPr>
            <w:r>
              <w:rPr>
                <w:rFonts w:ascii="Calibri" w:eastAsia="Times New Roman" w:hAnsi="Calibri"/>
                <w:b/>
                <w:color w:val="000000"/>
                <w:sz w:val="20"/>
                <w:szCs w:val="20"/>
              </w:rPr>
              <w:t xml:space="preserve">7:00p </w:t>
            </w:r>
            <w:r w:rsidR="00B616FF">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973281" w:rsidRDefault="00973281" w:rsidP="00FF143D">
            <w:pPr>
              <w:rPr>
                <w:rFonts w:ascii="Calibri" w:eastAsia="Times New Roman" w:hAnsi="Calibri"/>
                <w:b/>
                <w:color w:val="000000"/>
                <w:sz w:val="20"/>
                <w:szCs w:val="20"/>
              </w:rPr>
            </w:pPr>
            <w:r w:rsidRPr="00973281">
              <w:rPr>
                <w:rFonts w:ascii="Calibri" w:eastAsia="Times New Roman" w:hAnsi="Calibri"/>
                <w:b/>
                <w:color w:val="000000"/>
                <w:sz w:val="20"/>
                <w:szCs w:val="20"/>
              </w:rPr>
              <w:t>HOLY THURSDAY</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A0072D">
            <w:pPr>
              <w:rPr>
                <w:rFonts w:ascii="Calibri" w:eastAsia="Times New Roman" w:hAnsi="Calibri"/>
                <w:b/>
                <w:color w:val="000000"/>
                <w:sz w:val="20"/>
                <w:szCs w:val="20"/>
              </w:rPr>
            </w:pPr>
            <w:r>
              <w:rPr>
                <w:rFonts w:ascii="Calibri" w:eastAsia="Times New Roman" w:hAnsi="Calibri"/>
                <w:b/>
                <w:color w:val="000000"/>
                <w:sz w:val="20"/>
                <w:szCs w:val="20"/>
              </w:rPr>
              <w:t>Apr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71207C" w:rsidP="00BD5BE4">
            <w:pPr>
              <w:rPr>
                <w:rFonts w:ascii="Calibri" w:eastAsia="Times New Roman" w:hAnsi="Calibri"/>
                <w:b/>
                <w:color w:val="000000"/>
                <w:sz w:val="20"/>
                <w:szCs w:val="20"/>
              </w:rPr>
            </w:pPr>
            <w:r>
              <w:rPr>
                <w:rFonts w:ascii="Calibri" w:eastAsia="Times New Roman" w:hAnsi="Calibri"/>
                <w:b/>
                <w:color w:val="000000"/>
                <w:sz w:val="20"/>
                <w:szCs w:val="20"/>
              </w:rPr>
              <w:t xml:space="preserve">7:00p </w:t>
            </w:r>
            <w:r w:rsidR="00B616FF">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973281" w:rsidRDefault="00973281" w:rsidP="00903B2A">
            <w:pPr>
              <w:rPr>
                <w:rFonts w:ascii="Calibri" w:eastAsia="Times New Roman" w:hAnsi="Calibri"/>
                <w:b/>
                <w:color w:val="000000"/>
                <w:sz w:val="20"/>
                <w:szCs w:val="20"/>
              </w:rPr>
            </w:pPr>
            <w:r w:rsidRPr="00973281">
              <w:rPr>
                <w:rFonts w:ascii="Calibri" w:eastAsia="Times New Roman" w:hAnsi="Calibri"/>
                <w:b/>
                <w:color w:val="000000"/>
                <w:sz w:val="20"/>
                <w:szCs w:val="20"/>
              </w:rPr>
              <w:t>GOOD FRIDAY</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837EBA">
            <w:pPr>
              <w:rPr>
                <w:rFonts w:ascii="Calibri" w:eastAsia="Times New Roman" w:hAnsi="Calibri"/>
                <w:b/>
                <w:color w:val="000000"/>
                <w:sz w:val="20"/>
                <w:szCs w:val="20"/>
              </w:rPr>
            </w:pPr>
            <w:r>
              <w:rPr>
                <w:rFonts w:ascii="Calibri" w:eastAsia="Times New Roman" w:hAnsi="Calibri"/>
                <w:b/>
                <w:color w:val="000000"/>
                <w:sz w:val="20"/>
                <w:szCs w:val="20"/>
              </w:rPr>
              <w:t>Apr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79678D" w:rsidP="0053390D">
            <w:pPr>
              <w:rPr>
                <w:rFonts w:ascii="Calibri" w:eastAsia="Times New Roman" w:hAnsi="Calibri"/>
                <w:b/>
                <w:color w:val="000000"/>
                <w:sz w:val="20"/>
                <w:szCs w:val="20"/>
              </w:rPr>
            </w:pPr>
            <w:r>
              <w:rPr>
                <w:rFonts w:ascii="Calibri" w:eastAsia="Times New Roman" w:hAnsi="Calibri"/>
                <w:b/>
                <w:color w:val="000000"/>
                <w:sz w:val="20"/>
                <w:szCs w:val="20"/>
              </w:rPr>
              <w:t>8</w:t>
            </w:r>
            <w:r w:rsidR="00B616FF">
              <w:rPr>
                <w:rFonts w:ascii="Calibri" w:eastAsia="Times New Roman" w:hAnsi="Calibri"/>
                <w:b/>
                <w:color w:val="000000"/>
                <w:sz w:val="20"/>
                <w:szCs w:val="20"/>
              </w:rPr>
              <w:t>:00p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973281" w:rsidRDefault="00973281" w:rsidP="001E0B73">
            <w:pPr>
              <w:rPr>
                <w:rFonts w:ascii="Calibri" w:eastAsia="Times New Roman" w:hAnsi="Calibri"/>
                <w:b/>
                <w:color w:val="000000"/>
                <w:sz w:val="20"/>
                <w:szCs w:val="20"/>
              </w:rPr>
            </w:pPr>
            <w:r w:rsidRPr="00973281">
              <w:rPr>
                <w:rFonts w:ascii="Calibri" w:eastAsia="Times New Roman" w:hAnsi="Calibri"/>
                <w:b/>
                <w:color w:val="000000"/>
                <w:sz w:val="20"/>
                <w:szCs w:val="20"/>
              </w:rPr>
              <w:t>EASTER VIGIL</w:t>
            </w:r>
          </w:p>
        </w:tc>
      </w:tr>
      <w:tr w:rsidR="00B616FF"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183942">
            <w:pPr>
              <w:rPr>
                <w:rFonts w:ascii="Calibri" w:eastAsia="Times New Roman" w:hAnsi="Calibri"/>
                <w:b/>
                <w:color w:val="000000"/>
                <w:sz w:val="20"/>
                <w:szCs w:val="20"/>
              </w:rPr>
            </w:pPr>
            <w:r>
              <w:rPr>
                <w:rFonts w:ascii="Calibri" w:eastAsia="Times New Roman" w:hAnsi="Calibri"/>
                <w:b/>
                <w:color w:val="000000"/>
                <w:sz w:val="20"/>
                <w:szCs w:val="20"/>
              </w:rPr>
              <w:t>Apr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8D66B3" w:rsidRDefault="00372A19" w:rsidP="00DA79B9">
            <w:pPr>
              <w:rPr>
                <w:rFonts w:ascii="Calibri" w:eastAsia="Times New Roman" w:hAnsi="Calibri"/>
                <w:color w:val="000000"/>
                <w:sz w:val="20"/>
                <w:szCs w:val="20"/>
              </w:rPr>
            </w:pPr>
            <w:r w:rsidRPr="00EF3115">
              <w:rPr>
                <w:noProof/>
                <w:lang w:eastAsia="zh-TW"/>
              </w:rPr>
              <w:pict>
                <v:shape id="_x0000_s665913" type="#_x0000_t202" style="position:absolute;margin-left:169.9pt;margin-top:2.55pt;width:251.65pt;height:103.2pt;z-index:30;mso-position-horizontal-relative:text;mso-position-vertical-relative:text;mso-width-relative:margin;mso-height-relative:margin" strokeweight="3pt">
                  <v:stroke dashstyle="1 1"/>
                  <v:textbox>
                    <w:txbxContent>
                      <w:p w:rsidR="001D27AD" w:rsidRPr="00634E85" w:rsidRDefault="00634E85" w:rsidP="00634E85">
                        <w:pPr>
                          <w:jc w:val="center"/>
                          <w:rPr>
                            <w:rFonts w:ascii="Berlin Sans FB" w:hAnsi="Berlin Sans FB"/>
                            <w:sz w:val="32"/>
                            <w:szCs w:val="32"/>
                            <w:u w:val="single"/>
                          </w:rPr>
                        </w:pPr>
                        <w:r w:rsidRPr="00634E85">
                          <w:rPr>
                            <w:rFonts w:ascii="Berlin Sans FB" w:hAnsi="Berlin Sans FB"/>
                            <w:sz w:val="32"/>
                            <w:szCs w:val="32"/>
                            <w:u w:val="single"/>
                          </w:rPr>
                          <w:t xml:space="preserve">Please </w:t>
                        </w:r>
                        <w:r w:rsidR="00FB082D" w:rsidRPr="00634E85">
                          <w:rPr>
                            <w:rFonts w:ascii="Berlin Sans FB" w:hAnsi="Berlin Sans FB"/>
                            <w:sz w:val="32"/>
                            <w:szCs w:val="32"/>
                            <w:u w:val="single"/>
                          </w:rPr>
                          <w:t>Notice:</w:t>
                        </w:r>
                      </w:p>
                      <w:p w:rsidR="00FB082D" w:rsidRPr="00372A19" w:rsidRDefault="00FB082D" w:rsidP="00634E85">
                        <w:pPr>
                          <w:jc w:val="center"/>
                          <w:rPr>
                            <w:rFonts w:ascii="Berlin Sans FB" w:hAnsi="Berlin Sans FB"/>
                          </w:rPr>
                        </w:pPr>
                        <w:r w:rsidRPr="00372A19">
                          <w:rPr>
                            <w:rFonts w:ascii="Berlin Sans FB" w:hAnsi="Berlin Sans FB"/>
                          </w:rPr>
                          <w:t xml:space="preserve">The office will be </w:t>
                        </w:r>
                        <w:r w:rsidRPr="00372A19">
                          <w:rPr>
                            <w:rFonts w:ascii="Berlin Sans FB" w:hAnsi="Berlin Sans FB"/>
                            <w:u w:val="single"/>
                          </w:rPr>
                          <w:t>closed</w:t>
                        </w:r>
                      </w:p>
                      <w:p w:rsidR="00FB082D" w:rsidRPr="00372A19" w:rsidRDefault="00FB082D" w:rsidP="00634E85">
                        <w:pPr>
                          <w:jc w:val="center"/>
                          <w:rPr>
                            <w:rFonts w:ascii="Berlin Sans FB" w:hAnsi="Berlin Sans FB"/>
                          </w:rPr>
                        </w:pPr>
                        <w:r w:rsidRPr="00372A19">
                          <w:rPr>
                            <w:rFonts w:ascii="Berlin Sans FB" w:hAnsi="Berlin Sans FB"/>
                          </w:rPr>
                          <w:t>Monday, March 31 through Friday, April 3.</w:t>
                        </w:r>
                      </w:p>
                      <w:p w:rsidR="00634E85" w:rsidRPr="00372A19" w:rsidRDefault="00634E85" w:rsidP="00634E85">
                        <w:pPr>
                          <w:jc w:val="center"/>
                          <w:rPr>
                            <w:rFonts w:ascii="Berlin Sans FB" w:hAnsi="Berlin Sans FB"/>
                          </w:rPr>
                        </w:pPr>
                      </w:p>
                      <w:p w:rsidR="00634E85" w:rsidRPr="00372A19" w:rsidRDefault="00634E85" w:rsidP="00634E85">
                        <w:pPr>
                          <w:jc w:val="center"/>
                          <w:rPr>
                            <w:rFonts w:ascii="Berlin Sans FB" w:hAnsi="Berlin Sans FB"/>
                          </w:rPr>
                        </w:pPr>
                        <w:r w:rsidRPr="00372A19">
                          <w:rPr>
                            <w:rFonts w:ascii="Berlin Sans FB" w:hAnsi="Berlin Sans FB"/>
                          </w:rPr>
                          <w:t xml:space="preserve">There will be </w:t>
                        </w:r>
                        <w:r w:rsidRPr="00372A19">
                          <w:rPr>
                            <w:rFonts w:ascii="Berlin Sans FB" w:hAnsi="Berlin Sans FB"/>
                            <w:u w:val="single"/>
                          </w:rPr>
                          <w:t>no</w:t>
                        </w:r>
                        <w:r w:rsidRPr="00372A19">
                          <w:rPr>
                            <w:rFonts w:ascii="Berlin Sans FB" w:hAnsi="Berlin Sans FB"/>
                          </w:rPr>
                          <w:t xml:space="preserve"> daily 12:10 p.m. Masses:</w:t>
                        </w:r>
                      </w:p>
                      <w:p w:rsidR="00634E85" w:rsidRPr="00372A19" w:rsidRDefault="00634E85" w:rsidP="00634E85">
                        <w:pPr>
                          <w:jc w:val="center"/>
                          <w:rPr>
                            <w:rFonts w:ascii="Berlin Sans FB" w:hAnsi="Berlin Sans FB"/>
                            <w:sz w:val="28"/>
                            <w:szCs w:val="28"/>
                          </w:rPr>
                        </w:pPr>
                        <w:r w:rsidRPr="00372A19">
                          <w:rPr>
                            <w:rFonts w:ascii="Berlin Sans FB" w:hAnsi="Berlin Sans FB"/>
                          </w:rPr>
                          <w:t>Tuesday, March 31</w:t>
                        </w:r>
                        <w:r w:rsidR="00FD4BD9" w:rsidRPr="00372A19">
                          <w:rPr>
                            <w:rFonts w:ascii="Berlin Sans FB" w:hAnsi="Berlin Sans FB"/>
                          </w:rPr>
                          <w:t xml:space="preserve"> through </w:t>
                        </w:r>
                        <w:r w:rsidRPr="00372A19">
                          <w:rPr>
                            <w:rFonts w:ascii="Berlin Sans FB" w:hAnsi="Berlin Sans FB"/>
                          </w:rPr>
                          <w:t>Friday, April</w:t>
                        </w:r>
                        <w:r w:rsidRPr="00372A19">
                          <w:rPr>
                            <w:rFonts w:ascii="Berlin Sans FB" w:hAnsi="Berlin Sans FB"/>
                            <w:sz w:val="28"/>
                            <w:szCs w:val="28"/>
                          </w:rPr>
                          <w:t xml:space="preserve"> 3.</w:t>
                        </w:r>
                      </w:p>
                    </w:txbxContent>
                  </v:textbox>
                </v:shape>
              </w:pict>
            </w:r>
            <w:r w:rsidR="0079678D">
              <w:rPr>
                <w:rFonts w:ascii="Calibri" w:eastAsia="Times New Roman" w:hAnsi="Calibri"/>
                <w:color w:val="000000"/>
                <w:sz w:val="20"/>
                <w:szCs w:val="20"/>
              </w:rPr>
              <w:t>For the Parishioners</w:t>
            </w:r>
          </w:p>
        </w:tc>
      </w:tr>
      <w:tr w:rsidR="00B616FF"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79678D" w:rsidP="0079678D">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616FF"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79678D" w:rsidP="000F69F0">
            <w:pPr>
              <w:rPr>
                <w:rFonts w:ascii="Calibri" w:eastAsia="Times New Roman" w:hAnsi="Calibri"/>
                <w:b/>
                <w:color w:val="000000"/>
                <w:sz w:val="20"/>
                <w:szCs w:val="20"/>
              </w:rPr>
            </w:pPr>
            <w:r>
              <w:rPr>
                <w:rFonts w:ascii="Calibri" w:eastAsia="Times New Roman" w:hAnsi="Calibri"/>
                <w:b/>
                <w:color w:val="000000"/>
                <w:sz w:val="20"/>
                <w:szCs w:val="20"/>
              </w:rPr>
              <w:t>10:00a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CA1EC0">
            <w:pPr>
              <w:rPr>
                <w:rFonts w:ascii="Calibri" w:eastAsia="Times New Roman" w:hAnsi="Calibri"/>
                <w:color w:val="000000"/>
                <w:sz w:val="20"/>
                <w:szCs w:val="20"/>
              </w:rPr>
            </w:pPr>
          </w:p>
        </w:tc>
        <w:tc>
          <w:tcPr>
            <w:tcW w:w="351" w:type="dxa"/>
          </w:tcPr>
          <w:p w:rsidR="00B616FF" w:rsidRPr="007F3686" w:rsidRDefault="00B616FF" w:rsidP="0033744B">
            <w:pPr>
              <w:numPr>
                <w:ilvl w:val="0"/>
                <w:numId w:val="16"/>
              </w:numPr>
            </w:pPr>
          </w:p>
        </w:tc>
      </w:tr>
    </w:tbl>
    <w:p w:rsidR="00D12DA6" w:rsidRPr="001962FB" w:rsidRDefault="00EF3115" w:rsidP="004B488E">
      <w:pPr>
        <w:tabs>
          <w:tab w:val="left" w:pos="705"/>
          <w:tab w:val="left" w:pos="6345"/>
        </w:tabs>
      </w:pPr>
      <w:r>
        <w:rPr>
          <w:noProof/>
          <w:lang w:eastAsia="zh-TW"/>
        </w:rPr>
        <w:pict>
          <v:shape id="_x0000_s665817" type="#_x0000_t202" style="position:absolute;margin-left:-14.9pt;margin-top:4.1pt;width:266pt;height:192.5pt;z-index:19;mso-position-horizontal-relative:text;mso-position-vertical-relative:text;mso-width-relative:margin;mso-height-relative:margin">
            <v:textbox>
              <w:txbxContent>
                <w:p w:rsidR="00D558CF" w:rsidRPr="00AD6F9A" w:rsidRDefault="00D558CF" w:rsidP="00D558CF">
                  <w:pPr>
                    <w:jc w:val="center"/>
                    <w:rPr>
                      <w:rFonts w:ascii="Algerian" w:hAnsi="Algerian"/>
                    </w:rPr>
                  </w:pPr>
                  <w:r w:rsidRPr="00AD6F9A">
                    <w:rPr>
                      <w:rFonts w:ascii="Algerian" w:hAnsi="Algerian"/>
                    </w:rPr>
                    <w:t xml:space="preserve">Immaculate conception </w:t>
                  </w:r>
                </w:p>
                <w:p w:rsidR="00D558CF" w:rsidRPr="00AD6F9A" w:rsidRDefault="00D558CF" w:rsidP="00D558CF">
                  <w:pPr>
                    <w:jc w:val="center"/>
                    <w:rPr>
                      <w:rFonts w:ascii="Algerian" w:hAnsi="Algerian"/>
                    </w:rPr>
                  </w:pPr>
                  <w:r w:rsidRPr="00AD6F9A">
                    <w:rPr>
                      <w:rFonts w:ascii="Algerian" w:hAnsi="Algerian"/>
                    </w:rPr>
                    <w:t>Catholic Church</w:t>
                  </w:r>
                </w:p>
                <w:p w:rsidR="00D558CF" w:rsidRPr="00AD6F9A" w:rsidRDefault="00D558CF" w:rsidP="00D558CF">
                  <w:pPr>
                    <w:jc w:val="center"/>
                    <w:rPr>
                      <w:rFonts w:ascii="Algerian" w:hAnsi="Algerian"/>
                    </w:rPr>
                  </w:pPr>
                  <w:r w:rsidRPr="00AD6F9A">
                    <w:rPr>
                      <w:rFonts w:ascii="Algerian" w:hAnsi="Algerian"/>
                    </w:rPr>
                    <w:t>4th &amp; Comanche, Marlow</w:t>
                  </w:r>
                </w:p>
                <w:p w:rsidR="00177A42" w:rsidRPr="00BD2B81" w:rsidRDefault="00177A42" w:rsidP="00D558CF">
                  <w:pPr>
                    <w:jc w:val="center"/>
                    <w:rPr>
                      <w:rFonts w:ascii="Algerian" w:hAnsi="Algerian"/>
                      <w:sz w:val="20"/>
                      <w:szCs w:val="20"/>
                    </w:rPr>
                  </w:pPr>
                </w:p>
                <w:p w:rsidR="00A142B8" w:rsidRPr="00BD2B81" w:rsidRDefault="00DC2EDA" w:rsidP="001332AB">
                  <w:pPr>
                    <w:jc w:val="right"/>
                    <w:rPr>
                      <w:rFonts w:ascii="Berlin Sans FB Demi" w:hAnsi="Berlin Sans FB Demi"/>
                      <w:sz w:val="20"/>
                      <w:szCs w:val="20"/>
                      <w:u w:val="single"/>
                    </w:rPr>
                  </w:pPr>
                  <w:r>
                    <w:rPr>
                      <w:rFonts w:ascii="Berlin Sans FB Demi" w:hAnsi="Berlin Sans FB Demi"/>
                      <w:sz w:val="20"/>
                      <w:szCs w:val="20"/>
                      <w:u w:val="single"/>
                    </w:rPr>
                    <w:t>LAST LENTEN FISH FRY FRIDAY</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March 27</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5:30-7:00 p.m.</w:t>
                  </w: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Catfish, fries, beans, slaw, dessert &amp; drink</w:t>
                  </w: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Adult $9, Youth (12 &amp; Under) FREE</w:t>
                  </w:r>
                </w:p>
                <w:p w:rsidR="00A142B8" w:rsidRPr="00BD2B81" w:rsidRDefault="00A142B8" w:rsidP="00847668">
                  <w:pPr>
                    <w:jc w:val="center"/>
                    <w:rPr>
                      <w:rFonts w:ascii="Britannic Bold" w:hAnsi="Britannic Bold"/>
                      <w:sz w:val="20"/>
                      <w:szCs w:val="20"/>
                    </w:rPr>
                  </w:pPr>
                  <w:r w:rsidRPr="00BD2B81">
                    <w:rPr>
                      <w:rFonts w:ascii="Britannic Bold" w:hAnsi="Britannic Bold"/>
                      <w:sz w:val="20"/>
                      <w:szCs w:val="20"/>
                    </w:rPr>
                    <w:t>Dine In or Carry Out</w:t>
                  </w:r>
                </w:p>
                <w:p w:rsidR="00C30536" w:rsidRPr="00AB5A41" w:rsidRDefault="00C30536" w:rsidP="00C30536">
                  <w:pPr>
                    <w:jc w:val="center"/>
                    <w:rPr>
                      <w:rFonts w:ascii="Berlin Sans FB" w:hAnsi="Berlin Sans FB"/>
                    </w:rPr>
                  </w:pPr>
                  <w:r w:rsidRPr="00AB5A41">
                    <w:rPr>
                      <w:rFonts w:ascii="Berlin Sans FB" w:hAnsi="Berlin Sans FB"/>
                      <w:u w:val="single"/>
                    </w:rPr>
                    <w:t>Seder Meal in Marlow</w:t>
                  </w:r>
                </w:p>
                <w:p w:rsidR="00C30536" w:rsidRPr="00AB5A41" w:rsidRDefault="00C30536" w:rsidP="00C30536">
                  <w:pPr>
                    <w:jc w:val="center"/>
                    <w:rPr>
                      <w:rFonts w:ascii="Berlin Sans FB" w:hAnsi="Berlin Sans FB"/>
                    </w:rPr>
                  </w:pPr>
                  <w:r w:rsidRPr="00AB5A41">
                    <w:rPr>
                      <w:rFonts w:ascii="Berlin Sans FB" w:hAnsi="Berlin Sans FB"/>
                    </w:rPr>
                    <w:t xml:space="preserve">Wednesday, April </w:t>
                  </w:r>
                  <w:r>
                    <w:rPr>
                      <w:rFonts w:ascii="Berlin Sans FB" w:hAnsi="Berlin Sans FB"/>
                    </w:rPr>
                    <w:t>1</w:t>
                  </w:r>
                  <w:r w:rsidRPr="00AB5A41">
                    <w:rPr>
                      <w:rFonts w:ascii="Berlin Sans FB" w:hAnsi="Berlin Sans FB"/>
                    </w:rPr>
                    <w:t xml:space="preserve"> at </w:t>
                  </w:r>
                  <w:r w:rsidR="00634E85">
                    <w:rPr>
                      <w:rFonts w:ascii="Berlin Sans FB" w:hAnsi="Berlin Sans FB"/>
                    </w:rPr>
                    <w:t>6:00</w:t>
                  </w:r>
                  <w:r w:rsidRPr="00AB5A41">
                    <w:rPr>
                      <w:rFonts w:ascii="Berlin Sans FB" w:hAnsi="Berlin Sans FB"/>
                    </w:rPr>
                    <w:t xml:space="preserve"> p.m.</w:t>
                  </w:r>
                </w:p>
                <w:p w:rsidR="00C30536" w:rsidRDefault="00C30536" w:rsidP="00C30536">
                  <w:pPr>
                    <w:jc w:val="center"/>
                    <w:rPr>
                      <w:rFonts w:ascii="Arial Black" w:hAnsi="Arial Black" w:cs="Aharoni"/>
                      <w:b/>
                      <w:i/>
                      <w:u w:val="single"/>
                    </w:rPr>
                  </w:pPr>
                  <w:r w:rsidRPr="00AB5A41">
                    <w:rPr>
                      <w:rFonts w:ascii="Arial Black" w:hAnsi="Arial Black" w:cs="Aharoni"/>
                      <w:b/>
                      <w:i/>
                      <w:u w:val="single"/>
                    </w:rPr>
                    <w:t xml:space="preserve">Sign up by Monday, </w:t>
                  </w:r>
                  <w:r>
                    <w:rPr>
                      <w:rFonts w:ascii="Arial Black" w:hAnsi="Arial Black" w:cs="Aharoni"/>
                      <w:b/>
                      <w:i/>
                      <w:u w:val="single"/>
                    </w:rPr>
                    <w:t>Mar 30th!</w:t>
                  </w:r>
                </w:p>
                <w:p w:rsidR="00C30536" w:rsidRPr="00AB5A41" w:rsidRDefault="00C30536" w:rsidP="00C30536">
                  <w:pPr>
                    <w:jc w:val="center"/>
                    <w:rPr>
                      <w:rFonts w:ascii="Berlin Sans FB" w:hAnsi="Berlin Sans FB"/>
                    </w:rPr>
                  </w:pPr>
                  <w:r w:rsidRPr="00AB5A41">
                    <w:rPr>
                      <w:rFonts w:ascii="Berlin Sans FB" w:hAnsi="Berlin Sans FB"/>
                    </w:rPr>
                    <w:t>Call Fran at 580-658-7007</w:t>
                  </w:r>
                </w:p>
                <w:p w:rsidR="00A142B8" w:rsidRPr="00001996" w:rsidRDefault="00A142B8" w:rsidP="00C30536">
                  <w:pPr>
                    <w:jc w:val="center"/>
                    <w:rPr>
                      <w:rFonts w:ascii="Berlin Sans FB Demi" w:hAnsi="Berlin Sans FB Demi"/>
                      <w:sz w:val="16"/>
                      <w:szCs w:val="16"/>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EF3115" w:rsidP="00B900D9">
      <w:pPr>
        <w:tabs>
          <w:tab w:val="left" w:pos="2865"/>
        </w:tabs>
      </w:pPr>
      <w:r>
        <w:rPr>
          <w:noProof/>
        </w:rPr>
        <w:pict>
          <v:shape id="_x0000_s665820" type="#_x0000_t75" alt="" style="position:absolute;margin-left:4pt;margin-top:12.3pt;width:58.5pt;height:50.5pt;z-index:20">
            <v:imagedata r:id="rId10" o:title="stock-vector-vintage-friday-fish-fry-sign-181157081"/>
          </v:shape>
        </w:pict>
      </w: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EF3115" w:rsidP="003C76EF">
      <w:pPr>
        <w:tabs>
          <w:tab w:val="left" w:pos="6705"/>
        </w:tabs>
      </w:pPr>
      <w:r w:rsidRPr="00EF3115">
        <w:rPr>
          <w:b/>
          <w:noProof/>
        </w:rPr>
        <w:pict>
          <v:shape id="_x0000_s665921" type="#_x0000_t202" style="position:absolute;margin-left:286.7pt;margin-top:3.35pt;width:249.75pt;height:251.8pt;z-index:33;mso-width-relative:margin;mso-height-relative:margin">
            <v:textbox style="mso-next-textbox:#_x0000_s665921">
              <w:txbxContent>
                <w:p w:rsidR="00B616FF" w:rsidRDefault="00B616FF" w:rsidP="00C4084A">
                  <w:pPr>
                    <w:jc w:val="center"/>
                    <w:rPr>
                      <w:b/>
                      <w:sz w:val="32"/>
                      <w:szCs w:val="32"/>
                      <w:u w:val="single"/>
                    </w:rPr>
                  </w:pPr>
                  <w:r w:rsidRPr="00D322FD">
                    <w:rPr>
                      <w:b/>
                      <w:sz w:val="32"/>
                      <w:szCs w:val="32"/>
                      <w:u w:val="single"/>
                    </w:rPr>
                    <w:t xml:space="preserve">Holy Week and </w:t>
                  </w:r>
                </w:p>
                <w:p w:rsidR="00B616FF" w:rsidRDefault="00B616FF" w:rsidP="00C4084A">
                  <w:pPr>
                    <w:jc w:val="center"/>
                    <w:rPr>
                      <w:b/>
                      <w:sz w:val="32"/>
                      <w:szCs w:val="32"/>
                      <w:u w:val="single"/>
                    </w:rPr>
                  </w:pPr>
                  <w:r w:rsidRPr="00D322FD">
                    <w:rPr>
                      <w:b/>
                      <w:sz w:val="32"/>
                      <w:szCs w:val="32"/>
                      <w:u w:val="single"/>
                    </w:rPr>
                    <w:t>Easter Mass/Service Schedule</w:t>
                  </w:r>
                </w:p>
                <w:p w:rsidR="00B616FF" w:rsidRPr="003F5E50" w:rsidRDefault="00B616FF" w:rsidP="002C4F98">
                  <w:pPr>
                    <w:jc w:val="center"/>
                    <w:rPr>
                      <w:b/>
                      <w:szCs w:val="22"/>
                    </w:rPr>
                  </w:pPr>
                  <w:r w:rsidRPr="003F5E50">
                    <w:rPr>
                      <w:b/>
                      <w:szCs w:val="22"/>
                    </w:rPr>
                    <w:t xml:space="preserve">Holy Thursday, </w:t>
                  </w:r>
                  <w:r>
                    <w:rPr>
                      <w:b/>
                      <w:szCs w:val="22"/>
                    </w:rPr>
                    <w:t>April 2</w:t>
                  </w:r>
                  <w:r w:rsidRPr="003F5E50">
                    <w:rPr>
                      <w:b/>
                      <w:szCs w:val="22"/>
                    </w:rPr>
                    <w:t xml:space="preserve"> at 7 p.m.</w:t>
                  </w:r>
                </w:p>
                <w:p w:rsidR="00B616FF" w:rsidRPr="003F5E50" w:rsidRDefault="00B616FF" w:rsidP="00C4084A">
                  <w:pPr>
                    <w:rPr>
                      <w:b/>
                      <w:szCs w:val="22"/>
                    </w:rPr>
                  </w:pPr>
                  <w:r>
                    <w:rPr>
                      <w:b/>
                      <w:szCs w:val="22"/>
                    </w:rPr>
                    <w:tab/>
                  </w:r>
                  <w:r w:rsidRPr="003F5E50">
                    <w:rPr>
                      <w:b/>
                      <w:szCs w:val="22"/>
                    </w:rPr>
                    <w:t xml:space="preserve">Good Friday, </w:t>
                  </w:r>
                  <w:r>
                    <w:rPr>
                      <w:b/>
                      <w:szCs w:val="22"/>
                    </w:rPr>
                    <w:t>April 3</w:t>
                  </w:r>
                  <w:r w:rsidRPr="003F5E50">
                    <w:rPr>
                      <w:b/>
                      <w:szCs w:val="22"/>
                    </w:rPr>
                    <w:t xml:space="preserve"> at 7 p.m.</w:t>
                  </w:r>
                </w:p>
                <w:p w:rsidR="00B616FF" w:rsidRDefault="00B616FF" w:rsidP="00C4084A">
                  <w:pPr>
                    <w:rPr>
                      <w:b/>
                      <w:szCs w:val="22"/>
                    </w:rPr>
                  </w:pPr>
                  <w:r>
                    <w:rPr>
                      <w:b/>
                      <w:szCs w:val="22"/>
                    </w:rPr>
                    <w:tab/>
                  </w:r>
                  <w:r w:rsidRPr="003F5E50">
                    <w:rPr>
                      <w:b/>
                      <w:szCs w:val="22"/>
                    </w:rPr>
                    <w:t xml:space="preserve">Holy Saturday, </w:t>
                  </w:r>
                  <w:r>
                    <w:rPr>
                      <w:b/>
                      <w:szCs w:val="22"/>
                    </w:rPr>
                    <w:t>April 4</w:t>
                  </w:r>
                  <w:r w:rsidRPr="003F5E50">
                    <w:rPr>
                      <w:b/>
                      <w:szCs w:val="22"/>
                    </w:rPr>
                    <w:t xml:space="preserve"> at </w:t>
                  </w:r>
                  <w:r>
                    <w:rPr>
                      <w:b/>
                      <w:szCs w:val="22"/>
                    </w:rPr>
                    <w:t>8</w:t>
                  </w:r>
                  <w:r w:rsidRPr="003F5E50">
                    <w:rPr>
                      <w:b/>
                      <w:szCs w:val="22"/>
                    </w:rPr>
                    <w:t xml:space="preserve"> p.m.</w:t>
                  </w:r>
                </w:p>
                <w:p w:rsidR="00B616FF" w:rsidRPr="00985493" w:rsidRDefault="00B616FF" w:rsidP="00102EB8">
                  <w:pPr>
                    <w:jc w:val="center"/>
                    <w:rPr>
                      <w:rFonts w:ascii="Mufferaw" w:hAnsi="Mufferaw"/>
                      <w:b/>
                      <w:sz w:val="16"/>
                      <w:szCs w:val="16"/>
                      <w:u w:val="single"/>
                      <w:bdr w:val="single" w:sz="4" w:space="0" w:color="auto"/>
                    </w:rPr>
                  </w:pPr>
                </w:p>
                <w:p w:rsidR="00B616FF" w:rsidRPr="00761DA0" w:rsidRDefault="00B616FF"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proofErr w:type="spellStart"/>
                  <w:r>
                    <w:rPr>
                      <w:rFonts w:ascii="Mufferaw" w:hAnsi="Mufferaw"/>
                      <w:b/>
                      <w:sz w:val="28"/>
                      <w:szCs w:val="28"/>
                      <w:u w:val="single"/>
                      <w:bdr w:val="single" w:sz="4" w:space="0" w:color="auto"/>
                    </w:rPr>
                    <w:t>april</w:t>
                  </w:r>
                  <w:proofErr w:type="spellEnd"/>
                  <w:r>
                    <w:rPr>
                      <w:rFonts w:ascii="Mufferaw" w:hAnsi="Mufferaw"/>
                      <w:b/>
                      <w:sz w:val="28"/>
                      <w:szCs w:val="28"/>
                      <w:u w:val="single"/>
                      <w:bdr w:val="single" w:sz="4" w:space="0" w:color="auto"/>
                    </w:rPr>
                    <w:t xml:space="preserve"> 5</w:t>
                  </w:r>
                  <w:r w:rsidRPr="00761DA0">
                    <w:rPr>
                      <w:rFonts w:ascii="Mufferaw" w:hAnsi="Mufferaw"/>
                      <w:b/>
                      <w:sz w:val="28"/>
                      <w:szCs w:val="28"/>
                      <w:u w:val="single"/>
                      <w:bdr w:val="single" w:sz="4" w:space="0" w:color="auto"/>
                    </w:rPr>
                    <w:t>:</w:t>
                  </w:r>
                </w:p>
                <w:p w:rsidR="00B616FF" w:rsidRPr="003F5E50" w:rsidRDefault="00B616FF" w:rsidP="00C4084A">
                  <w:pPr>
                    <w:rPr>
                      <w:b/>
                      <w:szCs w:val="22"/>
                    </w:rPr>
                  </w:pPr>
                  <w:r>
                    <w:rPr>
                      <w:b/>
                      <w:szCs w:val="22"/>
                    </w:rPr>
                    <w:tab/>
                  </w:r>
                  <w:r>
                    <w:rPr>
                      <w:b/>
                      <w:szCs w:val="22"/>
                    </w:rPr>
                    <w:tab/>
                  </w:r>
                  <w:r w:rsidRPr="003F5E50">
                    <w:rPr>
                      <w:b/>
                      <w:szCs w:val="22"/>
                    </w:rPr>
                    <w:t>Marlow at 8 a.m.</w:t>
                  </w:r>
                </w:p>
                <w:p w:rsidR="00B616FF" w:rsidRPr="003F5E50" w:rsidRDefault="00B616FF" w:rsidP="00C4084A">
                  <w:pPr>
                    <w:rPr>
                      <w:b/>
                      <w:szCs w:val="22"/>
                    </w:rPr>
                  </w:pPr>
                  <w:r>
                    <w:rPr>
                      <w:b/>
                      <w:szCs w:val="22"/>
                    </w:rPr>
                    <w:tab/>
                  </w:r>
                  <w:r>
                    <w:rPr>
                      <w:b/>
                      <w:szCs w:val="22"/>
                    </w:rPr>
                    <w:tab/>
                  </w:r>
                  <w:r w:rsidRPr="003F5E50">
                    <w:rPr>
                      <w:b/>
                      <w:szCs w:val="22"/>
                    </w:rPr>
                    <w:t xml:space="preserve">Duncan at 10 a.m. </w:t>
                  </w:r>
                </w:p>
                <w:p w:rsidR="00B616FF" w:rsidRDefault="00B616FF" w:rsidP="00C4084A">
                  <w:pPr>
                    <w:rPr>
                      <w:b/>
                      <w:szCs w:val="22"/>
                    </w:rPr>
                  </w:pPr>
                  <w:r>
                    <w:rPr>
                      <w:b/>
                      <w:szCs w:val="22"/>
                    </w:rPr>
                    <w:tab/>
                  </w:r>
                  <w:r>
                    <w:rPr>
                      <w:b/>
                      <w:szCs w:val="22"/>
                    </w:rPr>
                    <w:tab/>
                    <w:t>Walters at 10 a.m.</w:t>
                  </w:r>
                </w:p>
                <w:p w:rsidR="00B616FF" w:rsidRPr="003F5E50" w:rsidRDefault="00B616FF" w:rsidP="00C4084A">
                  <w:pPr>
                    <w:rPr>
                      <w:b/>
                      <w:szCs w:val="22"/>
                    </w:rPr>
                  </w:pPr>
                </w:p>
                <w:p w:rsidR="00B616FF" w:rsidRDefault="00B616FF" w:rsidP="00174625">
                  <w:pPr>
                    <w:jc w:val="center"/>
                    <w:rPr>
                      <w:b/>
                      <w:szCs w:val="22"/>
                    </w:rPr>
                  </w:pPr>
                  <w:r w:rsidRPr="003F5E50">
                    <w:rPr>
                      <w:b/>
                      <w:szCs w:val="22"/>
                    </w:rPr>
                    <w:t xml:space="preserve">Please note that Holy Thursday, </w:t>
                  </w:r>
                </w:p>
                <w:p w:rsidR="00B616FF" w:rsidRDefault="00B616FF" w:rsidP="00174625">
                  <w:pPr>
                    <w:jc w:val="center"/>
                    <w:rPr>
                      <w:b/>
                      <w:szCs w:val="22"/>
                    </w:rPr>
                  </w:pPr>
                  <w:r w:rsidRPr="003F5E50">
                    <w:rPr>
                      <w:b/>
                      <w:szCs w:val="22"/>
                    </w:rPr>
                    <w:t>Good Friday and Holy Saturday</w:t>
                  </w:r>
                </w:p>
                <w:p w:rsidR="00B616FF" w:rsidRDefault="00B616FF" w:rsidP="00174625">
                  <w:pPr>
                    <w:jc w:val="center"/>
                    <w:rPr>
                      <w:b/>
                      <w:szCs w:val="22"/>
                    </w:rPr>
                  </w:pPr>
                  <w:r w:rsidRPr="003F5E50">
                    <w:rPr>
                      <w:b/>
                      <w:szCs w:val="22"/>
                    </w:rPr>
                    <w:t>will only be</w:t>
                  </w:r>
                </w:p>
                <w:p w:rsidR="00B616FF" w:rsidRDefault="00B616FF" w:rsidP="00174625">
                  <w:pPr>
                    <w:jc w:val="center"/>
                    <w:rPr>
                      <w:b/>
                      <w:szCs w:val="22"/>
                      <w:lang w:val="es-MX"/>
                    </w:rPr>
                  </w:pPr>
                  <w:proofErr w:type="spellStart"/>
                  <w:r w:rsidRPr="00937652">
                    <w:rPr>
                      <w:b/>
                      <w:szCs w:val="22"/>
                      <w:lang w:val="es-MX"/>
                    </w:rPr>
                    <w:t>celebrated</w:t>
                  </w:r>
                  <w:proofErr w:type="spellEnd"/>
                  <w:r w:rsidRPr="00937652">
                    <w:rPr>
                      <w:b/>
                      <w:szCs w:val="22"/>
                      <w:lang w:val="es-MX"/>
                    </w:rPr>
                    <w:t xml:space="preserve"> in Duncan.</w:t>
                  </w:r>
                </w:p>
                <w:p w:rsidR="00B616FF" w:rsidRPr="00937652" w:rsidRDefault="00B616FF" w:rsidP="00C4084A">
                  <w:pPr>
                    <w:jc w:val="center"/>
                    <w:rPr>
                      <w:b/>
                      <w:szCs w:val="22"/>
                      <w:lang w:val="es-MX"/>
                    </w:rPr>
                  </w:pPr>
                </w:p>
                <w:p w:rsidR="00B616FF" w:rsidRPr="00937652" w:rsidRDefault="00B616FF" w:rsidP="00937652">
                  <w:pPr>
                    <w:jc w:val="center"/>
                    <w:rPr>
                      <w:b/>
                      <w:lang w:val="es-MX"/>
                    </w:rPr>
                  </w:pPr>
                  <w:r w:rsidRPr="00937652">
                    <w:rPr>
                      <w:b/>
                      <w:lang w:val="es-MX"/>
                    </w:rPr>
                    <w:t>No tenemos la mis</w:t>
                  </w:r>
                  <w:r w:rsidR="00BC2AA7">
                    <w:rPr>
                      <w:b/>
                      <w:lang w:val="es-MX"/>
                    </w:rPr>
                    <w:t>a</w:t>
                  </w:r>
                  <w:r w:rsidRPr="00937652">
                    <w:rPr>
                      <w:b/>
                      <w:lang w:val="es-MX"/>
                    </w:rPr>
                    <w:t xml:space="preserve"> español a las 2 p.m.</w:t>
                  </w:r>
                </w:p>
              </w:txbxContent>
            </v:textbox>
          </v:shape>
        </w:pict>
      </w:r>
    </w:p>
    <w:p w:rsidR="005379FF" w:rsidRPr="001962FB" w:rsidRDefault="005379FF" w:rsidP="00B900D9">
      <w:pPr>
        <w:tabs>
          <w:tab w:val="left" w:pos="2865"/>
        </w:tabs>
      </w:pPr>
    </w:p>
    <w:p w:rsidR="007A6964" w:rsidRPr="001962FB" w:rsidRDefault="00EF3115" w:rsidP="00B900D9">
      <w:pPr>
        <w:tabs>
          <w:tab w:val="left" w:pos="2865"/>
        </w:tabs>
      </w:pPr>
      <w:r>
        <w:rPr>
          <w:noProof/>
        </w:rPr>
        <w:pict>
          <v:shape id="_x0000_s665900" type="#_x0000_t75" alt="" style="position:absolute;margin-left:-13.85pt;margin-top:9.35pt;width:51.95pt;height:47.4pt;z-index:24">
            <v:imagedata r:id="rId11" o:title="sedermeal"/>
          </v:shape>
        </w:pict>
      </w:r>
    </w:p>
    <w:p w:rsidR="005379FF" w:rsidRPr="001962FB" w:rsidRDefault="00EF311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EF3115" w:rsidP="006A1EE8">
      <w:pPr>
        <w:tabs>
          <w:tab w:val="left" w:pos="2610"/>
          <w:tab w:val="left" w:pos="5250"/>
          <w:tab w:val="left" w:pos="6315"/>
          <w:tab w:val="left" w:pos="6840"/>
          <w:tab w:val="left" w:pos="7172"/>
        </w:tabs>
        <w:jc w:val="right"/>
      </w:pPr>
      <w:r>
        <w:rPr>
          <w:noProof/>
        </w:rPr>
        <w:pict>
          <v:shape id="_x0000_s665922" type="#_x0000_t75" alt="" style="position:absolute;left:0;text-align:left;margin-left:292.85pt;margin-top:13.35pt;width:48.05pt;height:49.45pt;z-index:34">
            <v:imagedata r:id="rId12" o:title="Orchid In Red Tango"/>
          </v:shape>
        </w:pict>
      </w:r>
      <w:r>
        <w:rPr>
          <w:noProof/>
        </w:rPr>
        <w:pict>
          <v:shape id="_x0000_s665923" type="#_x0000_t75" alt="Purple Orchid in Square Ceramic Pot " style="position:absolute;left:0;text-align:left;margin-left:479.75pt;margin-top:8.05pt;width:49.75pt;height:49.75pt;z-index:35">
            <v:imagedata r:id="rId13" o:title="14541799_130406103000"/>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EF3115" w:rsidP="003C13B7">
      <w:pPr>
        <w:tabs>
          <w:tab w:val="left" w:pos="255"/>
          <w:tab w:val="left" w:pos="525"/>
          <w:tab w:val="left" w:pos="675"/>
          <w:tab w:val="left" w:pos="1620"/>
          <w:tab w:val="left" w:pos="4845"/>
          <w:tab w:val="left" w:pos="6045"/>
          <w:tab w:val="left" w:pos="6105"/>
          <w:tab w:val="left" w:pos="6585"/>
        </w:tabs>
        <w:rPr>
          <w:szCs w:val="21"/>
        </w:rPr>
      </w:pPr>
      <w:r w:rsidRPr="00EF3115">
        <w:rPr>
          <w:noProof/>
        </w:rPr>
        <w:pict>
          <v:shape id="_x0000_s665904" type="#_x0000_t202" style="position:absolute;margin-left:-13.85pt;margin-top:.35pt;width:265.45pt;height:296.65pt;z-index:27;mso-width-relative:margin;mso-height-relative:margin" strokeweight="3pt">
            <v:stroke dashstyle="1 1" endcap="round"/>
            <v:textbox>
              <w:txbxContent>
                <w:p w:rsidR="004D40A6" w:rsidRPr="00AD1E85" w:rsidRDefault="004D40A6"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8E7537" w:rsidRDefault="008E7537"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4D40A6" w:rsidRDefault="004D40A6" w:rsidP="009C63C6">
                  <w:pPr>
                    <w:jc w:val="center"/>
                    <w:rPr>
                      <w:rFonts w:ascii="Arial Narrow" w:hAnsi="Arial Narrow"/>
                      <w:b/>
                      <w:sz w:val="28"/>
                      <w:szCs w:val="28"/>
                    </w:rPr>
                  </w:pPr>
                  <w:r>
                    <w:rPr>
                      <w:rFonts w:ascii="Arial Narrow" w:hAnsi="Arial Narrow"/>
                      <w:b/>
                      <w:sz w:val="28"/>
                      <w:szCs w:val="28"/>
                    </w:rPr>
                    <w:t>Remember the Easter Bake Sale!</w:t>
                  </w:r>
                </w:p>
                <w:p w:rsidR="004D40A6" w:rsidRDefault="0079678D" w:rsidP="009C63C6">
                  <w:pPr>
                    <w:jc w:val="center"/>
                    <w:rPr>
                      <w:rFonts w:ascii="Arial Narrow" w:hAnsi="Arial Narrow"/>
                      <w:b/>
                      <w:sz w:val="28"/>
                      <w:szCs w:val="28"/>
                    </w:rPr>
                  </w:pPr>
                  <w:r>
                    <w:rPr>
                      <w:rFonts w:ascii="Arial Narrow" w:hAnsi="Arial Narrow"/>
                      <w:b/>
                      <w:sz w:val="28"/>
                      <w:szCs w:val="28"/>
                    </w:rPr>
                    <w:t xml:space="preserve">This </w:t>
                  </w:r>
                  <w:r w:rsidR="00F23B5C">
                    <w:rPr>
                      <w:rFonts w:ascii="Arial Narrow" w:hAnsi="Arial Narrow"/>
                      <w:b/>
                      <w:sz w:val="28"/>
                      <w:szCs w:val="28"/>
                    </w:rPr>
                    <w:t>weekend</w:t>
                  </w:r>
                  <w:r w:rsidR="004D40A6">
                    <w:rPr>
                      <w:rFonts w:ascii="Arial Narrow" w:hAnsi="Arial Narrow"/>
                      <w:b/>
                      <w:sz w:val="28"/>
                      <w:szCs w:val="28"/>
                    </w:rPr>
                    <w:t xml:space="preserve"> after all Masses!</w:t>
                  </w:r>
                </w:p>
                <w:p w:rsidR="00225FAD" w:rsidRDefault="00225FAD" w:rsidP="009C63C6">
                  <w:pPr>
                    <w:jc w:val="center"/>
                    <w:rPr>
                      <w:rFonts w:ascii="Arial Narrow" w:hAnsi="Arial Narrow"/>
                      <w:b/>
                      <w:sz w:val="28"/>
                      <w:szCs w:val="28"/>
                    </w:rPr>
                  </w:pPr>
                  <w:r>
                    <w:rPr>
                      <w:rFonts w:ascii="Arial Narrow" w:hAnsi="Arial Narrow"/>
                      <w:b/>
                      <w:sz w:val="28"/>
                      <w:szCs w:val="28"/>
                    </w:rPr>
                    <w:t>Don't forget to bake something and</w:t>
                  </w:r>
                </w:p>
                <w:p w:rsidR="00225FAD" w:rsidRDefault="00225FAD" w:rsidP="009C63C6">
                  <w:pPr>
                    <w:jc w:val="center"/>
                    <w:rPr>
                      <w:rFonts w:ascii="Arial Narrow" w:hAnsi="Arial Narrow"/>
                      <w:b/>
                      <w:sz w:val="28"/>
                      <w:szCs w:val="28"/>
                    </w:rPr>
                  </w:pPr>
                  <w:r>
                    <w:rPr>
                      <w:rFonts w:ascii="Arial Narrow" w:hAnsi="Arial Narrow"/>
                      <w:b/>
                      <w:sz w:val="28"/>
                      <w:szCs w:val="28"/>
                    </w:rPr>
                    <w:t>buy something!!!</w:t>
                  </w:r>
                </w:p>
                <w:p w:rsidR="00BC2AA7" w:rsidRDefault="00BC2AA7" w:rsidP="009C63C6">
                  <w:pPr>
                    <w:jc w:val="center"/>
                    <w:rPr>
                      <w:rFonts w:ascii="Arial Narrow" w:hAnsi="Arial Narrow"/>
                      <w:b/>
                      <w:sz w:val="28"/>
                      <w:szCs w:val="28"/>
                    </w:rPr>
                  </w:pPr>
                  <w:r>
                    <w:rPr>
                      <w:rFonts w:ascii="Arial Narrow" w:hAnsi="Arial Narrow"/>
                      <w:b/>
                      <w:sz w:val="28"/>
                      <w:szCs w:val="28"/>
                    </w:rPr>
                    <w:t>Remember all Ladies of the Parish are members of the Altar Society!!!</w:t>
                  </w:r>
                </w:p>
                <w:p w:rsidR="00BC2AA7" w:rsidRPr="00D96D39" w:rsidRDefault="00BC2AA7" w:rsidP="009C63C6">
                  <w:pPr>
                    <w:jc w:val="center"/>
                    <w:rPr>
                      <w:rFonts w:ascii="Arial Narrow" w:hAnsi="Arial Narrow"/>
                      <w:b/>
                      <w:sz w:val="16"/>
                      <w:szCs w:val="16"/>
                    </w:rPr>
                  </w:pPr>
                </w:p>
                <w:p w:rsidR="00BC2AA7" w:rsidRDefault="00BC2AA7" w:rsidP="009C63C6">
                  <w:pPr>
                    <w:jc w:val="center"/>
                    <w:rPr>
                      <w:rFonts w:ascii="Arial Narrow" w:hAnsi="Arial Narrow"/>
                      <w:b/>
                      <w:sz w:val="28"/>
                      <w:szCs w:val="28"/>
                    </w:rPr>
                  </w:pPr>
                  <w:r>
                    <w:rPr>
                      <w:rFonts w:ascii="Arial Narrow" w:hAnsi="Arial Narrow"/>
                      <w:b/>
                      <w:sz w:val="28"/>
                      <w:szCs w:val="28"/>
                    </w:rPr>
                    <w:t>We have new items at our Gift Shop</w:t>
                  </w:r>
                </w:p>
                <w:p w:rsidR="00BC2AA7" w:rsidRDefault="00BC2AA7" w:rsidP="009C63C6">
                  <w:pPr>
                    <w:jc w:val="center"/>
                    <w:rPr>
                      <w:rFonts w:ascii="Arial Narrow" w:hAnsi="Arial Narrow"/>
                      <w:b/>
                      <w:sz w:val="28"/>
                      <w:szCs w:val="28"/>
                    </w:rPr>
                  </w:pPr>
                  <w:r>
                    <w:rPr>
                      <w:rFonts w:ascii="Arial Narrow" w:hAnsi="Arial Narrow"/>
                      <w:b/>
                      <w:sz w:val="28"/>
                      <w:szCs w:val="28"/>
                    </w:rPr>
                    <w:t>for Easter, R.C.I.A., Confirmation, and</w:t>
                  </w:r>
                </w:p>
                <w:p w:rsidR="00BC2AA7" w:rsidRDefault="00BC2AA7" w:rsidP="009C63C6">
                  <w:pPr>
                    <w:jc w:val="center"/>
                    <w:rPr>
                      <w:rFonts w:ascii="Arial Narrow" w:hAnsi="Arial Narrow"/>
                      <w:b/>
                      <w:sz w:val="28"/>
                      <w:szCs w:val="28"/>
                    </w:rPr>
                  </w:pPr>
                  <w:r>
                    <w:rPr>
                      <w:rFonts w:ascii="Arial Narrow" w:hAnsi="Arial Narrow"/>
                      <w:b/>
                      <w:sz w:val="28"/>
                      <w:szCs w:val="28"/>
                    </w:rPr>
                    <w:t>First Communion.</w:t>
                  </w:r>
                </w:p>
                <w:p w:rsidR="00BC2AA7" w:rsidRDefault="00BC2AA7" w:rsidP="009C63C6">
                  <w:pPr>
                    <w:jc w:val="center"/>
                    <w:rPr>
                      <w:rFonts w:ascii="Arial Narrow" w:hAnsi="Arial Narrow"/>
                      <w:b/>
                      <w:sz w:val="28"/>
                      <w:szCs w:val="28"/>
                    </w:rPr>
                  </w:pPr>
                  <w:r>
                    <w:rPr>
                      <w:rFonts w:ascii="Arial Narrow" w:hAnsi="Arial Narrow"/>
                      <w:b/>
                      <w:sz w:val="28"/>
                      <w:szCs w:val="28"/>
                    </w:rPr>
                    <w:t>Come buy your gifts early.</w:t>
                  </w:r>
                </w:p>
                <w:p w:rsidR="00D96D39" w:rsidRPr="00D96D39" w:rsidRDefault="00D96D39" w:rsidP="009C63C6">
                  <w:pPr>
                    <w:jc w:val="center"/>
                    <w:rPr>
                      <w:rFonts w:ascii="Arial Narrow" w:hAnsi="Arial Narrow"/>
                      <w:b/>
                      <w:sz w:val="16"/>
                      <w:szCs w:val="16"/>
                    </w:rPr>
                  </w:pPr>
                </w:p>
                <w:p w:rsidR="00D96D39" w:rsidRDefault="00D96D39" w:rsidP="009C63C6">
                  <w:pPr>
                    <w:jc w:val="center"/>
                    <w:rPr>
                      <w:rFonts w:ascii="Arial Narrow" w:hAnsi="Arial Narrow"/>
                      <w:b/>
                      <w:sz w:val="28"/>
                      <w:szCs w:val="28"/>
                    </w:rPr>
                  </w:pPr>
                  <w:r>
                    <w:rPr>
                      <w:rFonts w:ascii="Arial Narrow" w:hAnsi="Arial Narrow"/>
                      <w:b/>
                      <w:sz w:val="28"/>
                      <w:szCs w:val="28"/>
                    </w:rPr>
                    <w:t xml:space="preserve">Altar Society Meeting </w:t>
                  </w:r>
                </w:p>
                <w:p w:rsidR="00D96D39" w:rsidRPr="009B77BE" w:rsidRDefault="00D96D39" w:rsidP="009C63C6">
                  <w:pPr>
                    <w:jc w:val="center"/>
                    <w:rPr>
                      <w:rFonts w:ascii="Arial Narrow" w:hAnsi="Arial Narrow"/>
                      <w:b/>
                      <w:sz w:val="28"/>
                      <w:szCs w:val="28"/>
                    </w:rPr>
                  </w:pPr>
                  <w:r>
                    <w:rPr>
                      <w:rFonts w:ascii="Arial Narrow" w:hAnsi="Arial Narrow"/>
                      <w:b/>
                      <w:sz w:val="28"/>
                      <w:szCs w:val="28"/>
                    </w:rPr>
                    <w:t xml:space="preserve">Thursday, </w:t>
                  </w:r>
                  <w:r w:rsidRPr="00D96D39">
                    <w:rPr>
                      <w:rFonts w:ascii="Arial Narrow" w:hAnsi="Arial Narrow"/>
                      <w:b/>
                      <w:sz w:val="28"/>
                      <w:szCs w:val="28"/>
                      <w:u w:val="single"/>
                    </w:rPr>
                    <w:t>April 9</w:t>
                  </w:r>
                  <w:r>
                    <w:rPr>
                      <w:rFonts w:ascii="Arial Narrow" w:hAnsi="Arial Narrow"/>
                      <w:b/>
                      <w:sz w:val="28"/>
                      <w:szCs w:val="28"/>
                    </w:rPr>
                    <w:t xml:space="preserve"> after 12:10 Mass</w:t>
                  </w:r>
                </w:p>
                <w:p w:rsidR="004D40A6" w:rsidRPr="004D40A6" w:rsidRDefault="004D40A6" w:rsidP="009C63C6">
                  <w:pPr>
                    <w:jc w:val="center"/>
                    <w:rPr>
                      <w:rFonts w:ascii="Script MT Bold" w:hAnsi="Script MT Bold"/>
                      <w:b/>
                      <w:sz w:val="16"/>
                      <w:szCs w:val="16"/>
                    </w:rPr>
                  </w:pPr>
                </w:p>
              </w:txbxContent>
            </v:textbox>
          </v:shape>
        </w:pict>
      </w:r>
      <w:r w:rsidR="0087701A"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EF3115" w:rsidP="00354260">
      <w:pPr>
        <w:tabs>
          <w:tab w:val="left" w:pos="945"/>
          <w:tab w:val="left" w:pos="2295"/>
          <w:tab w:val="left" w:pos="7605"/>
        </w:tabs>
      </w:pPr>
      <w:r>
        <w:rPr>
          <w:noProof/>
        </w:rPr>
        <w:pict>
          <v:shape id="_x0000_s665915" type="#_x0000_t75" style="position:absolute;margin-left:83.15pt;margin-top:14.1pt;width:59.1pt;height:44.2pt;z-index:32">
            <v:imagedata r:id="rId14" o:title="cookies-clipart-1[1]"/>
          </v:shape>
        </w:pict>
      </w:r>
      <w:r>
        <w:rPr>
          <w:noProof/>
        </w:rPr>
        <w:pict>
          <v:shape id="_x0000_s665905" type="#_x0000_t75" style="position:absolute;margin-left:-8.8pt;margin-top:8.9pt;width:58.75pt;height:51.1pt;z-index:28">
            <v:imagedata r:id="rId15" o:title="MC900048734[1]"/>
          </v:shape>
        </w:pict>
      </w:r>
      <w:r>
        <w:rPr>
          <w:noProof/>
        </w:rPr>
        <w:pict>
          <v:shape id="_x0000_s665906" type="#_x0000_t75" style="position:absolute;margin-left:185.85pt;margin-top:8.15pt;width:48.15pt;height:50.15pt;z-index:29">
            <v:imagedata r:id="rId16" o:title="MC900354210[1]"/>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EF3115"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EF3115"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F3115" w:rsidP="00A756BF">
      <w:pPr>
        <w:tabs>
          <w:tab w:val="left" w:pos="6120"/>
        </w:tabs>
      </w:pPr>
      <w:r>
        <w:rPr>
          <w:noProof/>
        </w:rPr>
        <w:pict>
          <v:line id="_x0000_s136497" style="position:absolute;z-index:5" from="605.3pt,72.45pt" to="605.3pt,139.95pt" strokeweight="2.25pt"/>
        </w:pict>
      </w:r>
    </w:p>
    <w:p w:rsidR="007004BC" w:rsidRPr="001962FB" w:rsidRDefault="00EF3115" w:rsidP="008E656B">
      <w:pPr>
        <w:tabs>
          <w:tab w:val="left" w:pos="1800"/>
          <w:tab w:val="left" w:pos="3720"/>
          <w:tab w:val="left" w:pos="6120"/>
          <w:tab w:val="left" w:pos="8265"/>
        </w:tabs>
      </w:pPr>
      <w:r>
        <w:rPr>
          <w:noProof/>
        </w:rPr>
        <w:pict>
          <v:shape id="_x0000_s665902" type="#_x0000_t75" style="position:absolute;margin-left:388.15pt;margin-top:.2pt;width:48.25pt;height:62.4pt;z-index:26">
            <v:imagedata r:id="rId17" o:title="MC900354060[1]"/>
          </v:shape>
        </w:pict>
      </w:r>
      <w:r>
        <w:rPr>
          <w:noProof/>
        </w:rPr>
        <w:pict>
          <v:shape id="_x0000_s665901" type="#_x0000_t202" style="position:absolute;margin-left:286.7pt;margin-top:.2pt;width:253.3pt;height:154.5pt;z-index:25;mso-width-relative:margin;mso-height-relative:margin">
            <v:textbox>
              <w:txbxContent>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Pr="00606B12" w:rsidRDefault="00606B12" w:rsidP="003C613D">
                  <w:pPr>
                    <w:jc w:val="center"/>
                    <w:rPr>
                      <w:rFonts w:ascii="Berlin Sans FB" w:hAnsi="Berlin Sans FB"/>
                    </w:rPr>
                  </w:pPr>
                  <w:r w:rsidRPr="00606B12">
                    <w:rPr>
                      <w:rFonts w:ascii="Berlin Sans FB" w:hAnsi="Berlin Sans FB"/>
                    </w:rPr>
                    <w:t>Attention Kids:  Easter Egg Hunt</w:t>
                  </w:r>
                </w:p>
                <w:p w:rsidR="00606B12" w:rsidRPr="00606B12" w:rsidRDefault="00606B12" w:rsidP="003C613D">
                  <w:pPr>
                    <w:jc w:val="center"/>
                    <w:rPr>
                      <w:rFonts w:ascii="Berlin Sans FB" w:hAnsi="Berlin Sans FB"/>
                    </w:rPr>
                  </w:pPr>
                  <w:r w:rsidRPr="00606B12">
                    <w:rPr>
                      <w:rFonts w:ascii="Berlin Sans FB" w:hAnsi="Berlin Sans FB"/>
                    </w:rPr>
                    <w:t xml:space="preserve">The Knights of Columbus will sponsor </w:t>
                  </w:r>
                </w:p>
                <w:p w:rsidR="00606B12" w:rsidRPr="00606B12" w:rsidRDefault="00606B12" w:rsidP="003C613D">
                  <w:pPr>
                    <w:jc w:val="center"/>
                    <w:rPr>
                      <w:rFonts w:ascii="Berlin Sans FB" w:hAnsi="Berlin Sans FB"/>
                    </w:rPr>
                  </w:pPr>
                  <w:r w:rsidRPr="00606B12">
                    <w:rPr>
                      <w:rFonts w:ascii="Berlin Sans FB" w:hAnsi="Berlin Sans FB"/>
                    </w:rPr>
                    <w:t xml:space="preserve">an Easter Egg Hunt after </w:t>
                  </w:r>
                </w:p>
                <w:p w:rsidR="00606B12" w:rsidRPr="00606B12" w:rsidRDefault="00606B12" w:rsidP="003C613D">
                  <w:pPr>
                    <w:jc w:val="center"/>
                    <w:rPr>
                      <w:rFonts w:ascii="Berlin Sans FB" w:hAnsi="Berlin Sans FB"/>
                    </w:rPr>
                  </w:pPr>
                  <w:r w:rsidRPr="00606B12">
                    <w:rPr>
                      <w:rFonts w:ascii="Berlin Sans FB" w:hAnsi="Berlin Sans FB"/>
                    </w:rPr>
                    <w:t xml:space="preserve">all Easter Sunday Masses in </w:t>
                  </w:r>
                </w:p>
                <w:p w:rsidR="00606B12" w:rsidRPr="00606B12" w:rsidRDefault="00606B12" w:rsidP="003C613D">
                  <w:pPr>
                    <w:jc w:val="center"/>
                    <w:rPr>
                      <w:rFonts w:ascii="Berlin Sans FB" w:hAnsi="Berlin Sans FB"/>
                    </w:rPr>
                  </w:pPr>
                  <w:r w:rsidRPr="00606B12">
                    <w:rPr>
                      <w:rFonts w:ascii="Berlin Sans FB" w:hAnsi="Berlin Sans FB"/>
                    </w:rPr>
                    <w:t xml:space="preserve">Marlow, </w:t>
                  </w:r>
                  <w:r>
                    <w:rPr>
                      <w:rFonts w:ascii="Berlin Sans FB" w:hAnsi="Berlin Sans FB"/>
                    </w:rPr>
                    <w:t>Duncan</w:t>
                  </w:r>
                  <w:r w:rsidR="00077FA2">
                    <w:rPr>
                      <w:rFonts w:ascii="Berlin Sans FB" w:hAnsi="Berlin Sans FB"/>
                    </w:rPr>
                    <w:t xml:space="preserve"> </w:t>
                  </w:r>
                  <w:r>
                    <w:rPr>
                      <w:rFonts w:ascii="Berlin Sans FB" w:hAnsi="Berlin Sans FB"/>
                    </w:rPr>
                    <w:t>and Walters.</w:t>
                  </w:r>
                </w:p>
                <w:p w:rsidR="00606B12" w:rsidRPr="00606B12" w:rsidRDefault="00606B12" w:rsidP="003C613D">
                  <w:pPr>
                    <w:jc w:val="center"/>
                    <w:rPr>
                      <w:rFonts w:ascii="Berlin Sans FB" w:hAnsi="Berlin Sans FB"/>
                    </w:rPr>
                  </w:pPr>
                  <w:r w:rsidRPr="00606B12">
                    <w:rPr>
                      <w:rFonts w:ascii="Berlin Sans FB" w:hAnsi="Berlin Sans FB"/>
                    </w:rPr>
                    <w:t>All children are invited to participate.</w:t>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EF3115" w:rsidP="00CE741A">
      <w:pPr>
        <w:tabs>
          <w:tab w:val="left" w:pos="4680"/>
          <w:tab w:val="left" w:pos="8430"/>
        </w:tabs>
      </w:pPr>
      <w:r w:rsidRPr="00EF3115">
        <w:rPr>
          <w:noProof/>
          <w:sz w:val="20"/>
          <w:szCs w:val="20"/>
          <w:lang w:eastAsia="zh-TW"/>
        </w:rPr>
        <w:pict>
          <v:shape id="_x0000_s355662" type="#_x0000_t202" style="position:absolute;margin-left:-13.3pt;margin-top:32.25pt;width:561.05pt;height:12.2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355980" type="#_x0000_t202" style="position:absolute;margin-left:616.5pt;margin-top:8pt;width:261.75pt;height:36.45pt;z-index:7;mso-width-relative:margin;mso-height-relative:margin" fillcolor="#d8d8d8" stroked="f">
            <v:fill r:id="rId1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441EF" w:rsidP="004D72CA">
      <w:pPr>
        <w:tabs>
          <w:tab w:val="left" w:pos="6135"/>
        </w:tabs>
      </w:pPr>
      <w:r>
        <w:rPr>
          <w:noProof/>
          <w:lang w:eastAsia="zh-TW"/>
        </w:rPr>
        <w:lastRenderedPageBreak/>
        <w:pict>
          <v:shape id="_x0000_s665764" type="#_x0000_t202" style="position:absolute;margin-left:-11.45pt;margin-top:-15.9pt;width:263.65pt;height:51.9pt;z-index:17;mso-width-relative:margin;mso-height-relative:margin">
            <v:textbox>
              <w:txbxContent>
                <w:p w:rsidR="006714DD" w:rsidRPr="004D40A6" w:rsidRDefault="006714DD" w:rsidP="006714DD">
                  <w:pPr>
                    <w:jc w:val="center"/>
                    <w:rPr>
                      <w:b/>
                      <w:sz w:val="20"/>
                      <w:szCs w:val="20"/>
                    </w:rPr>
                  </w:pPr>
                  <w:r w:rsidRPr="004D40A6">
                    <w:rPr>
                      <w:b/>
                      <w:sz w:val="20"/>
                      <w:szCs w:val="20"/>
                    </w:rPr>
                    <w:t>Guadalupe 4th Annual Garage Sale</w:t>
                  </w:r>
                  <w:r w:rsidR="00052976" w:rsidRPr="004D40A6">
                    <w:rPr>
                      <w:b/>
                      <w:sz w:val="20"/>
                      <w:szCs w:val="20"/>
                    </w:rPr>
                    <w:t xml:space="preserve"> </w:t>
                  </w:r>
                  <w:r w:rsidR="00F23B5C">
                    <w:rPr>
                      <w:b/>
                      <w:sz w:val="20"/>
                      <w:szCs w:val="20"/>
                    </w:rPr>
                    <w:t>Saturday, May 23</w:t>
                  </w:r>
                  <w:r w:rsidRPr="004D40A6">
                    <w:rPr>
                      <w:b/>
                      <w:sz w:val="20"/>
                      <w:szCs w:val="20"/>
                    </w:rPr>
                    <w:t>!</w:t>
                  </w:r>
                </w:p>
                <w:p w:rsidR="004D40A6" w:rsidRDefault="006714DD" w:rsidP="006714DD">
                  <w:pPr>
                    <w:jc w:val="center"/>
                    <w:rPr>
                      <w:sz w:val="20"/>
                      <w:szCs w:val="20"/>
                    </w:rPr>
                  </w:pPr>
                  <w:r w:rsidRPr="004D40A6">
                    <w:rPr>
                      <w:sz w:val="20"/>
                      <w:szCs w:val="20"/>
                    </w:rPr>
                    <w:t xml:space="preserve">We're accepting donations:  furniture, </w:t>
                  </w:r>
                </w:p>
                <w:p w:rsidR="006714DD" w:rsidRPr="004D40A6" w:rsidRDefault="006714DD" w:rsidP="006714DD">
                  <w:pPr>
                    <w:jc w:val="center"/>
                    <w:rPr>
                      <w:sz w:val="20"/>
                      <w:szCs w:val="20"/>
                    </w:rPr>
                  </w:pPr>
                  <w:r w:rsidRPr="004D40A6">
                    <w:rPr>
                      <w:sz w:val="20"/>
                      <w:szCs w:val="20"/>
                    </w:rPr>
                    <w:t xml:space="preserve">clothing, toys, dishes, etc...  </w:t>
                  </w:r>
                </w:p>
                <w:p w:rsidR="006714DD" w:rsidRPr="004D40A6" w:rsidRDefault="006714DD" w:rsidP="006714DD">
                  <w:pPr>
                    <w:jc w:val="center"/>
                    <w:rPr>
                      <w:sz w:val="20"/>
                      <w:szCs w:val="20"/>
                    </w:rPr>
                  </w:pPr>
                  <w:r w:rsidRPr="004D40A6">
                    <w:rPr>
                      <w:sz w:val="20"/>
                      <w:szCs w:val="20"/>
                    </w:rPr>
                    <w:t xml:space="preserve">To pick up items please call:  </w:t>
                  </w:r>
                  <w:proofErr w:type="spellStart"/>
                  <w:r w:rsidR="00601419" w:rsidRPr="004D40A6">
                    <w:rPr>
                      <w:sz w:val="20"/>
                      <w:szCs w:val="20"/>
                    </w:rPr>
                    <w:t>Noé</w:t>
                  </w:r>
                  <w:proofErr w:type="spellEnd"/>
                  <w:r w:rsidR="00601419" w:rsidRPr="004D40A6">
                    <w:rPr>
                      <w:sz w:val="20"/>
                      <w:szCs w:val="20"/>
                    </w:rPr>
                    <w:t xml:space="preserve"> Sanchez 475-4892</w:t>
                  </w:r>
                </w:p>
                <w:p w:rsidR="006714DD" w:rsidRDefault="006714DD"/>
              </w:txbxContent>
            </v:textbox>
          </v:shape>
        </w:pict>
      </w:r>
      <w:r w:rsidR="00683280">
        <w:rPr>
          <w:noProof/>
        </w:rPr>
        <w:pict>
          <v:shape id="_x0000_s518913" type="#_x0000_t202" style="position:absolute;margin-left:286.15pt;margin-top:-15.9pt;width:268.5pt;height:168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9B3A36" w:rsidRPr="009B3A36" w:rsidRDefault="009B3A36" w:rsidP="00A142B8">
                  <w:pPr>
                    <w:jc w:val="center"/>
                    <w:rPr>
                      <w:rFonts w:ascii="Berlin Sans FB" w:hAnsi="Berlin Sans FB"/>
                      <w:sz w:val="16"/>
                      <w:szCs w:val="16"/>
                    </w:rPr>
                  </w:pPr>
                </w:p>
                <w:p w:rsidR="009B3A36" w:rsidRDefault="009B3A36" w:rsidP="000B1744">
                  <w:pPr>
                    <w:jc w:val="both"/>
                    <w:rPr>
                      <w:rFonts w:ascii="Berlin Sans FB" w:hAnsi="Berlin Sans FB"/>
                      <w:sz w:val="20"/>
                      <w:szCs w:val="20"/>
                      <w:u w:val="single"/>
                    </w:rPr>
                  </w:pPr>
                  <w:r>
                    <w:rPr>
                      <w:rFonts w:ascii="Berlin Sans FB" w:hAnsi="Berlin Sans FB"/>
                      <w:sz w:val="20"/>
                      <w:szCs w:val="20"/>
                      <w:u w:val="single"/>
                    </w:rPr>
                    <w:t>Sun., Mar 29, - Palm Sunday, No Class</w:t>
                  </w:r>
                </w:p>
                <w:p w:rsidR="009B3A36" w:rsidRDefault="009B3A36" w:rsidP="009B3A36">
                  <w:pPr>
                    <w:jc w:val="both"/>
                    <w:rPr>
                      <w:rFonts w:ascii="Berlin Sans FB" w:hAnsi="Berlin Sans FB"/>
                      <w:sz w:val="20"/>
                      <w:szCs w:val="20"/>
                      <w:u w:val="single"/>
                    </w:rPr>
                  </w:pPr>
                  <w:r>
                    <w:rPr>
                      <w:rFonts w:ascii="Berlin Sans FB" w:hAnsi="Berlin Sans FB"/>
                      <w:sz w:val="20"/>
                      <w:szCs w:val="20"/>
                      <w:u w:val="single"/>
                    </w:rPr>
                    <w:t xml:space="preserve">Wed., Apr 1 - </w:t>
                  </w:r>
                  <w:r w:rsidR="001E1525">
                    <w:rPr>
                      <w:rFonts w:ascii="Berlin Sans FB" w:hAnsi="Berlin Sans FB"/>
                      <w:sz w:val="20"/>
                      <w:szCs w:val="20"/>
                      <w:u w:val="single"/>
                    </w:rPr>
                    <w:t>N</w:t>
                  </w:r>
                  <w:r>
                    <w:rPr>
                      <w:rFonts w:ascii="Berlin Sans FB" w:hAnsi="Berlin Sans FB"/>
                      <w:sz w:val="20"/>
                      <w:szCs w:val="20"/>
                      <w:u w:val="single"/>
                    </w:rPr>
                    <w:t>o R.E. Class, Holy Week</w:t>
                  </w:r>
                </w:p>
                <w:p w:rsidR="00DC2EDA" w:rsidRDefault="009B3A36" w:rsidP="000B1744">
                  <w:pPr>
                    <w:jc w:val="both"/>
                    <w:rPr>
                      <w:rFonts w:ascii="Berlin Sans FB" w:hAnsi="Berlin Sans FB"/>
                      <w:sz w:val="20"/>
                      <w:szCs w:val="20"/>
                      <w:u w:val="single"/>
                    </w:rPr>
                  </w:pPr>
                  <w:r>
                    <w:rPr>
                      <w:rFonts w:ascii="Berlin Sans FB" w:hAnsi="Berlin Sans FB"/>
                      <w:sz w:val="20"/>
                      <w:szCs w:val="20"/>
                      <w:u w:val="single"/>
                    </w:rPr>
                    <w:t xml:space="preserve">Sun, Apr 5 - Easter Sunday, </w:t>
                  </w:r>
                  <w:r w:rsidR="00DC2EDA">
                    <w:rPr>
                      <w:rFonts w:ascii="Berlin Sans FB" w:hAnsi="Berlin Sans FB"/>
                      <w:sz w:val="20"/>
                      <w:szCs w:val="20"/>
                      <w:u w:val="single"/>
                    </w:rPr>
                    <w:t>No Class</w:t>
                  </w:r>
                </w:p>
                <w:p w:rsidR="009B3A36" w:rsidRDefault="009B3A36" w:rsidP="000B1744">
                  <w:pPr>
                    <w:jc w:val="both"/>
                    <w:rPr>
                      <w:rFonts w:ascii="Berlin Sans FB" w:hAnsi="Berlin Sans FB"/>
                      <w:sz w:val="20"/>
                      <w:szCs w:val="20"/>
                      <w:u w:val="single"/>
                    </w:rPr>
                  </w:pPr>
                  <w:r>
                    <w:rPr>
                      <w:rFonts w:ascii="Berlin Sans FB" w:hAnsi="Berlin Sans FB"/>
                      <w:sz w:val="20"/>
                      <w:szCs w:val="20"/>
                      <w:u w:val="single"/>
                    </w:rPr>
                    <w:t>Wed., Apr 8 - Confirmation Rehearsal, 6 p.m.</w:t>
                  </w:r>
                </w:p>
                <w:p w:rsidR="00847668" w:rsidRDefault="00847668" w:rsidP="000B1744">
                  <w:pPr>
                    <w:jc w:val="both"/>
                    <w:rPr>
                      <w:rFonts w:ascii="Berlin Sans FB" w:hAnsi="Berlin Sans FB"/>
                      <w:sz w:val="20"/>
                      <w:szCs w:val="20"/>
                      <w:u w:val="single"/>
                    </w:rPr>
                  </w:pPr>
                  <w:r w:rsidRPr="009B3A36">
                    <w:rPr>
                      <w:rFonts w:ascii="Berlin Sans FB" w:hAnsi="Berlin Sans FB"/>
                      <w:sz w:val="20"/>
                      <w:szCs w:val="20"/>
                      <w:u w:val="single"/>
                    </w:rPr>
                    <w:t>Fri, Apr 10 - Confirmation</w:t>
                  </w:r>
                  <w:r w:rsidR="00601419" w:rsidRPr="009B3A36">
                    <w:rPr>
                      <w:rFonts w:ascii="Berlin Sans FB" w:hAnsi="Berlin Sans FB"/>
                      <w:sz w:val="20"/>
                      <w:szCs w:val="20"/>
                      <w:u w:val="single"/>
                    </w:rPr>
                    <w:t>, Assumption</w:t>
                  </w:r>
                  <w:r w:rsidR="00197C8A" w:rsidRPr="009B3A36">
                    <w:rPr>
                      <w:rFonts w:ascii="Berlin Sans FB" w:hAnsi="Berlin Sans FB"/>
                      <w:sz w:val="20"/>
                      <w:szCs w:val="20"/>
                      <w:u w:val="single"/>
                    </w:rPr>
                    <w:t>, 7 p.m.</w:t>
                  </w:r>
                </w:p>
                <w:p w:rsidR="009B3A36" w:rsidRPr="009B3A36" w:rsidRDefault="009B3A36" w:rsidP="000B1744">
                  <w:pPr>
                    <w:jc w:val="both"/>
                    <w:rPr>
                      <w:rFonts w:ascii="Berlin Sans FB" w:hAnsi="Berlin Sans FB"/>
                      <w:sz w:val="20"/>
                      <w:szCs w:val="20"/>
                      <w:u w:val="single"/>
                    </w:rPr>
                  </w:pPr>
                  <w:r>
                    <w:rPr>
                      <w:rFonts w:ascii="Berlin Sans FB" w:hAnsi="Berlin Sans FB"/>
                      <w:sz w:val="20"/>
                      <w:szCs w:val="20"/>
                      <w:u w:val="single"/>
                    </w:rPr>
                    <w:t>Sun, Apr 26 - Catechists Meeting, Lunch Provided, 11 a.m.</w:t>
                  </w:r>
                </w:p>
                <w:p w:rsidR="00FE7D5B" w:rsidRPr="009B3A36" w:rsidRDefault="00FE7D5B" w:rsidP="000B1744">
                  <w:pPr>
                    <w:jc w:val="both"/>
                    <w:rPr>
                      <w:rFonts w:ascii="Berlin Sans FB" w:hAnsi="Berlin Sans FB"/>
                      <w:sz w:val="20"/>
                      <w:szCs w:val="20"/>
                      <w:u w:val="single"/>
                    </w:rPr>
                  </w:pPr>
                  <w:r w:rsidRPr="009B3A36">
                    <w:rPr>
                      <w:rFonts w:ascii="Berlin Sans FB" w:hAnsi="Berlin Sans FB"/>
                      <w:sz w:val="20"/>
                      <w:szCs w:val="20"/>
                      <w:u w:val="single"/>
                    </w:rPr>
                    <w:t>Sun., May 17 - First Communion, 10 a.m.</w:t>
                  </w:r>
                </w:p>
              </w:txbxContent>
            </v:textbox>
          </v:shape>
        </w:pict>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683280" w:rsidP="004077C4">
      <w:pPr>
        <w:tabs>
          <w:tab w:val="left" w:pos="7365"/>
          <w:tab w:val="right" w:pos="10800"/>
        </w:tabs>
      </w:pPr>
      <w:r w:rsidRPr="00EF3115">
        <w:rPr>
          <w:noProof/>
          <w:lang w:eastAsia="zh-TW"/>
        </w:rPr>
        <w:pict>
          <v:shape id="_x0000_s665789" type="#_x0000_t202" style="position:absolute;margin-left:-11.45pt;margin-top:2.1pt;width:263.65pt;height:84.75pt;z-index:18;mso-width-relative:margin;mso-height-relative:margin">
            <v:textbox>
              <w:txbxContent>
                <w:p w:rsidR="00355BB6" w:rsidRPr="00463D06" w:rsidRDefault="00355BB6" w:rsidP="00BD2B81">
                  <w:pPr>
                    <w:jc w:val="center"/>
                    <w:rPr>
                      <w:rFonts w:ascii="Berlin Sans FB" w:hAnsi="Berlin Sans FB"/>
                      <w:sz w:val="22"/>
                      <w:szCs w:val="22"/>
                    </w:rPr>
                  </w:pPr>
                  <w:r w:rsidRPr="00463D06">
                    <w:rPr>
                      <w:rFonts w:ascii="Berlin Sans FB" w:hAnsi="Berlin Sans FB"/>
                      <w:sz w:val="22"/>
                      <w:szCs w:val="22"/>
                      <w:u w:val="single"/>
                    </w:rPr>
                    <w:t>CHOIR NEWS</w:t>
                  </w:r>
                  <w:r w:rsidRPr="00463D06">
                    <w:rPr>
                      <w:rFonts w:ascii="Berlin Sans FB" w:hAnsi="Berlin Sans FB"/>
                      <w:sz w:val="22"/>
                      <w:szCs w:val="22"/>
                    </w:rPr>
                    <w:t>:</w:t>
                  </w:r>
                </w:p>
                <w:p w:rsidR="00355BB6" w:rsidRPr="00463D06" w:rsidRDefault="00FA5196" w:rsidP="00BD2B81">
                  <w:pPr>
                    <w:jc w:val="center"/>
                    <w:rPr>
                      <w:rFonts w:ascii="Berlin Sans FB" w:hAnsi="Berlin Sans FB"/>
                      <w:sz w:val="22"/>
                      <w:szCs w:val="22"/>
                    </w:rPr>
                  </w:pPr>
                  <w:r w:rsidRPr="00463D06">
                    <w:rPr>
                      <w:rFonts w:ascii="Berlin Sans FB" w:hAnsi="Berlin Sans FB"/>
                      <w:sz w:val="22"/>
                      <w:szCs w:val="22"/>
                    </w:rPr>
                    <w:t>Join the Choir at our Church!</w:t>
                  </w:r>
                </w:p>
                <w:p w:rsidR="00FA5196" w:rsidRPr="00463D06" w:rsidRDefault="00FA5196" w:rsidP="00BD2B81">
                  <w:pPr>
                    <w:jc w:val="center"/>
                    <w:rPr>
                      <w:rFonts w:ascii="Algerian" w:hAnsi="Algerian"/>
                      <w:sz w:val="22"/>
                      <w:szCs w:val="22"/>
                    </w:rPr>
                  </w:pPr>
                  <w:r w:rsidRPr="00463D06">
                    <w:rPr>
                      <w:rFonts w:ascii="Algerian" w:hAnsi="Algerian"/>
                      <w:sz w:val="22"/>
                      <w:szCs w:val="22"/>
                      <w:u w:val="single"/>
                    </w:rPr>
                    <w:t>Adult Choir Practice</w:t>
                  </w:r>
                  <w:r w:rsidRPr="00463D06">
                    <w:rPr>
                      <w:rFonts w:ascii="Algerian" w:hAnsi="Algerian"/>
                      <w:sz w:val="22"/>
                      <w:szCs w:val="22"/>
                    </w:rPr>
                    <w:t>:</w:t>
                  </w:r>
                </w:p>
                <w:p w:rsidR="00FA5196" w:rsidRDefault="00FA5196" w:rsidP="00BD2B81">
                  <w:pPr>
                    <w:jc w:val="center"/>
                    <w:rPr>
                      <w:rFonts w:ascii="Berlin Sans FB" w:hAnsi="Berlin Sans FB"/>
                      <w:sz w:val="22"/>
                      <w:szCs w:val="22"/>
                    </w:rPr>
                  </w:pPr>
                  <w:r w:rsidRPr="00463D06">
                    <w:rPr>
                      <w:rFonts w:ascii="Berlin Sans FB" w:hAnsi="Berlin Sans FB"/>
                      <w:sz w:val="22"/>
                      <w:szCs w:val="22"/>
                    </w:rPr>
                    <w:t>Saturdays at 2:30 p.m.</w:t>
                  </w:r>
                  <w:r w:rsidR="005705DA">
                    <w:rPr>
                      <w:rFonts w:ascii="Berlin Sans FB" w:hAnsi="Berlin Sans FB"/>
                      <w:sz w:val="22"/>
                      <w:szCs w:val="22"/>
                    </w:rPr>
                    <w:t xml:space="preserve">, </w:t>
                  </w:r>
                  <w:r w:rsidRPr="00463D06">
                    <w:rPr>
                      <w:rFonts w:ascii="Berlin Sans FB" w:hAnsi="Berlin Sans FB"/>
                      <w:sz w:val="22"/>
                      <w:szCs w:val="22"/>
                    </w:rPr>
                    <w:t>Sundays at 8:45 a.m.</w:t>
                  </w:r>
                </w:p>
                <w:p w:rsidR="005705DA" w:rsidRPr="00463D06" w:rsidRDefault="005705DA" w:rsidP="00BD2B81">
                  <w:pPr>
                    <w:jc w:val="center"/>
                    <w:rPr>
                      <w:rFonts w:ascii="Berlin Sans FB" w:hAnsi="Berlin Sans FB"/>
                      <w:sz w:val="22"/>
                      <w:szCs w:val="22"/>
                    </w:rPr>
                  </w:pPr>
                </w:p>
                <w:p w:rsidR="00FA5196" w:rsidRPr="00463D06" w:rsidRDefault="00FA5196" w:rsidP="00BD2B81">
                  <w:pPr>
                    <w:jc w:val="center"/>
                    <w:rPr>
                      <w:rFonts w:ascii="Berlin Sans FB" w:hAnsi="Berlin Sans FB"/>
                      <w:sz w:val="22"/>
                      <w:szCs w:val="22"/>
                    </w:rPr>
                  </w:pPr>
                  <w:r w:rsidRPr="00463D06">
                    <w:rPr>
                      <w:rFonts w:ascii="Comic Sans MS" w:hAnsi="Comic Sans MS"/>
                      <w:sz w:val="22"/>
                      <w:szCs w:val="22"/>
                      <w:u w:val="single"/>
                    </w:rPr>
                    <w:t>Children's Choir Practice</w:t>
                  </w:r>
                  <w:r w:rsidRPr="00463D06">
                    <w:rPr>
                      <w:rFonts w:ascii="Berlin Sans FB" w:hAnsi="Berlin Sans FB"/>
                      <w:sz w:val="22"/>
                      <w:szCs w:val="22"/>
                    </w:rPr>
                    <w:t>:</w:t>
                  </w:r>
                </w:p>
                <w:p w:rsidR="00FA5196" w:rsidRDefault="00FA5196" w:rsidP="00BD2B81">
                  <w:pPr>
                    <w:jc w:val="center"/>
                    <w:rPr>
                      <w:rFonts w:ascii="Berlin Sans FB" w:hAnsi="Berlin Sans FB"/>
                      <w:sz w:val="22"/>
                      <w:szCs w:val="22"/>
                    </w:rPr>
                  </w:pPr>
                  <w:r w:rsidRPr="00463D06">
                    <w:rPr>
                      <w:rFonts w:ascii="Berlin Sans FB" w:hAnsi="Berlin Sans FB"/>
                      <w:sz w:val="22"/>
                      <w:szCs w:val="22"/>
                    </w:rPr>
                    <w:t>Saturdays from 5:00-5:45 p.m.</w:t>
                  </w:r>
                </w:p>
                <w:p w:rsidR="005705DA" w:rsidRPr="00463D06" w:rsidRDefault="005705DA" w:rsidP="00BD2B81">
                  <w:pPr>
                    <w:jc w:val="center"/>
                    <w:rPr>
                      <w:rFonts w:ascii="Berlin Sans FB" w:hAnsi="Berlin Sans FB"/>
                      <w:sz w:val="22"/>
                      <w:szCs w:val="22"/>
                    </w:rPr>
                  </w:pPr>
                </w:p>
                <w:p w:rsidR="00FA5196" w:rsidRPr="00463D06" w:rsidRDefault="00FA5196" w:rsidP="00BD2B81">
                  <w:pPr>
                    <w:jc w:val="center"/>
                    <w:rPr>
                      <w:rFonts w:ascii="Berlin Sans FB" w:hAnsi="Berlin Sans FB"/>
                      <w:sz w:val="22"/>
                      <w:szCs w:val="22"/>
                    </w:rPr>
                  </w:pPr>
                  <w:r w:rsidRPr="00463D06">
                    <w:rPr>
                      <w:rFonts w:ascii="Cooper Black" w:hAnsi="Cooper Black" w:cs="Aharoni"/>
                      <w:sz w:val="22"/>
                      <w:szCs w:val="22"/>
                      <w:u w:val="single"/>
                    </w:rPr>
                    <w:t>Spanish Choir Practice</w:t>
                  </w:r>
                  <w:r w:rsidRPr="00463D06">
                    <w:rPr>
                      <w:rFonts w:ascii="Berlin Sans FB" w:hAnsi="Berlin Sans FB"/>
                      <w:sz w:val="22"/>
                      <w:szCs w:val="22"/>
                    </w:rPr>
                    <w:t>:</w:t>
                  </w:r>
                </w:p>
                <w:p w:rsidR="00FA5196" w:rsidRDefault="00FA5196" w:rsidP="00BD2B81">
                  <w:pPr>
                    <w:jc w:val="center"/>
                    <w:rPr>
                      <w:rFonts w:ascii="Berlin Sans FB" w:hAnsi="Berlin Sans FB"/>
                      <w:sz w:val="22"/>
                      <w:szCs w:val="22"/>
                    </w:rPr>
                  </w:pPr>
                  <w:r w:rsidRPr="00463D06">
                    <w:rPr>
                      <w:rFonts w:ascii="Berlin Sans FB" w:hAnsi="Berlin Sans FB"/>
                      <w:sz w:val="22"/>
                      <w:szCs w:val="22"/>
                    </w:rPr>
                    <w:t>Sundays at 1:00 p.m.</w:t>
                  </w:r>
                </w:p>
                <w:p w:rsidR="005705DA" w:rsidRPr="00463D06" w:rsidRDefault="005705DA" w:rsidP="00BD2B81">
                  <w:pPr>
                    <w:jc w:val="center"/>
                    <w:rPr>
                      <w:rFonts w:ascii="Berlin Sans FB" w:hAnsi="Berlin Sans FB"/>
                      <w:sz w:val="22"/>
                      <w:szCs w:val="22"/>
                    </w:rPr>
                  </w:pPr>
                </w:p>
                <w:p w:rsidR="00FA5196" w:rsidRPr="00463D06" w:rsidRDefault="00FA5196" w:rsidP="00BD2B81">
                  <w:pPr>
                    <w:jc w:val="center"/>
                    <w:rPr>
                      <w:rFonts w:ascii="Bernard MT Condensed" w:hAnsi="Bernard MT Condensed"/>
                      <w:sz w:val="22"/>
                      <w:szCs w:val="22"/>
                    </w:rPr>
                  </w:pPr>
                  <w:r w:rsidRPr="00463D06">
                    <w:rPr>
                      <w:rFonts w:ascii="Bernard MT Condensed" w:hAnsi="Bernard MT Condensed"/>
                      <w:sz w:val="22"/>
                      <w:szCs w:val="22"/>
                      <w:u w:val="single"/>
                    </w:rPr>
                    <w:t>Easter Rehearsals</w:t>
                  </w:r>
                  <w:r w:rsidRPr="00463D06">
                    <w:rPr>
                      <w:rFonts w:ascii="Bernard MT Condensed" w:hAnsi="Bernard MT Condensed"/>
                      <w:sz w:val="22"/>
                      <w:szCs w:val="22"/>
                    </w:rPr>
                    <w:t>:</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Sundays from 11:05-12:30 p.m.</w:t>
                  </w:r>
                </w:p>
              </w:txbxContent>
            </v:textbox>
          </v:shape>
        </w:pict>
      </w:r>
      <w:r w:rsidR="00EF3115">
        <w:rPr>
          <w:noProof/>
        </w:rPr>
        <w:pict>
          <v:shape id="_x0000_s665837" type="#_x0000_t75" style="position:absolute;margin-left:501.6pt;margin-top:2.1pt;width:41.95pt;height:41.95pt;z-index:21">
            <v:imagedata r:id="rId19" o:title="Rel"/>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F3115"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683280" w:rsidP="00170FC9">
      <w:pPr>
        <w:tabs>
          <w:tab w:val="right" w:pos="11376"/>
        </w:tabs>
      </w:pPr>
      <w:r>
        <w:rPr>
          <w:noProof/>
        </w:rPr>
        <w:pict>
          <v:shape id="_x0000_s665891" type="#_x0000_t75" style="position:absolute;margin-left:387.1pt;margin-top:12.65pt;width:59.9pt;height:47.3pt;z-index:23">
            <v:imagedata r:id="rId20" o:title="MCj03985870000[1]"/>
            <w10:wrap type="square"/>
          </v:shape>
        </w:pict>
      </w:r>
      <w:r>
        <w:rPr>
          <w:noProof/>
        </w:rPr>
        <w:pict>
          <v:shape id="_x0000_s665890" type="#_x0000_t202" style="position:absolute;margin-left:286.15pt;margin-top:8.55pt;width:268.5pt;height:295.2pt;z-index:22;mso-width-relative:margin;mso-height-relative:margin">
            <v:textbox>
              <w:txbxContent>
                <w:p w:rsidR="00EF4E28" w:rsidRDefault="00EF4E28"/>
                <w:p w:rsidR="00EF4E28" w:rsidRDefault="00EF4E28"/>
                <w:p w:rsidR="00EF4E28" w:rsidRDefault="00EF4E28"/>
                <w:p w:rsidR="00EF4E28" w:rsidRDefault="00EF4E28"/>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p>
    <w:p w:rsidR="00D27F1A" w:rsidRPr="00842035" w:rsidRDefault="00D27F1A" w:rsidP="00170FC9">
      <w:pPr>
        <w:tabs>
          <w:tab w:val="right" w:pos="11376"/>
        </w:tabs>
      </w:pPr>
    </w:p>
    <w:p w:rsidR="00CC4039" w:rsidRPr="00CC4039" w:rsidRDefault="005705DA" w:rsidP="00C47B44">
      <w:pPr>
        <w:tabs>
          <w:tab w:val="right" w:pos="11376"/>
        </w:tabs>
      </w:pPr>
      <w:r>
        <w:rPr>
          <w:noProof/>
          <w:lang w:eastAsia="zh-TW"/>
        </w:rPr>
        <w:pict>
          <v:shape id="_x0000_s665925" type="#_x0000_t202" style="position:absolute;margin-left:-11.45pt;margin-top:121.2pt;width:263.65pt;height:321pt;z-index:37;mso-width-relative:margin;mso-height-relative:margin">
            <v:textbox>
              <w:txbxContent>
                <w:p w:rsidR="00463D06" w:rsidRPr="00A441EF" w:rsidRDefault="00683280" w:rsidP="00A441EF">
                  <w:pPr>
                    <w:jc w:val="center"/>
                    <w:rPr>
                      <w:b/>
                      <w:u w:val="single"/>
                    </w:rPr>
                  </w:pPr>
                  <w:r w:rsidRPr="00A441EF">
                    <w:rPr>
                      <w:b/>
                      <w:u w:val="single"/>
                    </w:rPr>
                    <w:t>Daughters of Mary/</w:t>
                  </w:r>
                  <w:proofErr w:type="spellStart"/>
                  <w:r w:rsidRPr="00A441EF">
                    <w:rPr>
                      <w:b/>
                      <w:u w:val="single"/>
                    </w:rPr>
                    <w:t>Hijas</w:t>
                  </w:r>
                  <w:proofErr w:type="spellEnd"/>
                  <w:r w:rsidRPr="00A441EF">
                    <w:rPr>
                      <w:b/>
                      <w:u w:val="single"/>
                    </w:rPr>
                    <w:t xml:space="preserve"> de Maria</w:t>
                  </w:r>
                </w:p>
                <w:p w:rsidR="00683280" w:rsidRPr="00683280" w:rsidRDefault="00683280" w:rsidP="00683280">
                  <w:pPr>
                    <w:jc w:val="both"/>
                    <w:rPr>
                      <w:lang w:val="es-MX"/>
                    </w:rPr>
                  </w:pPr>
                  <w:r>
                    <w:t>If you are a lady of our Parish you are invited to participate in our group every Wednesday</w:t>
                  </w:r>
                  <w:r w:rsidR="00A441EF">
                    <w:t xml:space="preserve">  </w:t>
                  </w:r>
                  <w:r>
                    <w:t>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w:t>
                  </w:r>
                  <w:r w:rsidR="00A441EF">
                    <w:t>er</w:t>
                  </w:r>
                  <w:r>
                    <w:t xml:space="preserve">s of Mary.  </w:t>
                  </w:r>
                  <w:proofErr w:type="spellStart"/>
                  <w:r w:rsidRPr="00683280">
                    <w:rPr>
                      <w:lang w:val="es-MX"/>
                    </w:rPr>
                    <w:t>For</w:t>
                  </w:r>
                  <w:proofErr w:type="spellEnd"/>
                  <w:r w:rsidRPr="00683280">
                    <w:rPr>
                      <w:lang w:val="es-MX"/>
                    </w:rPr>
                    <w:t xml:space="preserve"> </w:t>
                  </w:r>
                  <w:proofErr w:type="spellStart"/>
                  <w:r w:rsidRPr="00683280">
                    <w:rPr>
                      <w:lang w:val="es-MX"/>
                    </w:rPr>
                    <w:t>questions</w:t>
                  </w:r>
                  <w:proofErr w:type="spellEnd"/>
                  <w:r w:rsidRPr="00683280">
                    <w:rPr>
                      <w:lang w:val="es-MX"/>
                    </w:rPr>
                    <w:t xml:space="preserve"> </w:t>
                  </w:r>
                  <w:proofErr w:type="spellStart"/>
                  <w:r w:rsidRPr="00683280">
                    <w:rPr>
                      <w:lang w:val="es-MX"/>
                    </w:rPr>
                    <w:t>call</w:t>
                  </w:r>
                  <w:proofErr w:type="spellEnd"/>
                  <w:r w:rsidRPr="00683280">
                    <w:rPr>
                      <w:lang w:val="es-MX"/>
                    </w:rPr>
                    <w:t xml:space="preserve"> </w:t>
                  </w:r>
                  <w:proofErr w:type="spellStart"/>
                  <w:r w:rsidRPr="00683280">
                    <w:rPr>
                      <w:lang w:val="es-MX"/>
                    </w:rPr>
                    <w:t>Rosie</w:t>
                  </w:r>
                  <w:proofErr w:type="spellEnd"/>
                  <w:r w:rsidRPr="00683280">
                    <w:rPr>
                      <w:lang w:val="es-MX"/>
                    </w:rPr>
                    <w:t xml:space="preserve"> at 575-631-0409.</w:t>
                  </w:r>
                </w:p>
                <w:p w:rsidR="00683280" w:rsidRPr="00683280" w:rsidRDefault="00683280" w:rsidP="00683280">
                  <w:pPr>
                    <w:jc w:val="both"/>
                    <w:rPr>
                      <w:lang w:val="es-MX"/>
                    </w:rPr>
                  </w:pPr>
                  <w:r w:rsidRPr="00683280">
                    <w:rPr>
                      <w:lang w:val="es-MX"/>
                    </w:rPr>
                    <w:t xml:space="preserve">Si eres una dama de nuestra parroquia estas invitada a participar en nuestro grupo cada </w:t>
                  </w:r>
                  <w:proofErr w:type="spellStart"/>
                  <w:r w:rsidRPr="00683280">
                    <w:rPr>
                      <w:lang w:val="es-MX"/>
                    </w:rPr>
                    <w:t>Miercoles</w:t>
                  </w:r>
                  <w:proofErr w:type="spellEnd"/>
                  <w:r w:rsidRPr="00683280">
                    <w:rPr>
                      <w:lang w:val="es-MX"/>
                    </w:rPr>
                    <w:t xml:space="preserve"> a las 11:00 am empezando el </w:t>
                  </w:r>
                  <w:proofErr w:type="spellStart"/>
                  <w:r w:rsidRPr="00683280">
                    <w:rPr>
                      <w:lang w:val="es-MX"/>
                    </w:rPr>
                    <w:t>Miercoles</w:t>
                  </w:r>
                  <w:proofErr w:type="spellEnd"/>
                  <w:r w:rsidRPr="00683280">
                    <w:rPr>
                      <w:lang w:val="es-MX"/>
                    </w:rPr>
                    <w:t xml:space="preserve"> 15 de Abril del 2015! </w:t>
                  </w:r>
                  <w:r>
                    <w:rPr>
                      <w:lang w:val="es-MX"/>
                    </w:rPr>
                    <w:t xml:space="preserve"> Venga a compartir las lecturas de la misa del Domingo </w:t>
                  </w:r>
                  <w:proofErr w:type="spellStart"/>
                  <w:r>
                    <w:rPr>
                      <w:lang w:val="es-MX"/>
                    </w:rPr>
                    <w:t>siguiento</w:t>
                  </w:r>
                  <w:proofErr w:type="spellEnd"/>
                  <w:r>
                    <w:rPr>
                      <w:lang w:val="es-MX"/>
                    </w:rPr>
                    <w:t xml:space="preserve">, una </w:t>
                  </w:r>
                  <w:proofErr w:type="spellStart"/>
                  <w:r>
                    <w:rPr>
                      <w:lang w:val="es-MX"/>
                    </w:rPr>
                    <w:t>discusion</w:t>
                  </w:r>
                  <w:proofErr w:type="spellEnd"/>
                  <w:r>
                    <w:rPr>
                      <w:lang w:val="es-MX"/>
                    </w:rPr>
                    <w:t xml:space="preserve"> </w:t>
                  </w:r>
                  <w:r w:rsidR="00A441EF">
                    <w:rPr>
                      <w:lang w:val="es-MX"/>
                    </w:rPr>
                    <w:t>sobre nuestra fe, y apoyo de unas a las otras.  Nos v</w:t>
                  </w:r>
                  <w:r>
                    <w:rPr>
                      <w:lang w:val="es-MX"/>
                    </w:rPr>
                    <w:t xml:space="preserve">amos a </w:t>
                  </w:r>
                  <w:r w:rsidR="00A441EF">
                    <w:rPr>
                      <w:lang w:val="es-MX"/>
                    </w:rPr>
                    <w:t xml:space="preserve">reunir a las 10:45 am para empezar no </w:t>
                  </w:r>
                  <w:proofErr w:type="spellStart"/>
                  <w:r w:rsidR="00A441EF">
                    <w:rPr>
                      <w:lang w:val="es-MX"/>
                    </w:rPr>
                    <w:t>mas</w:t>
                  </w:r>
                  <w:proofErr w:type="spellEnd"/>
                  <w:r w:rsidR="00A441EF">
                    <w:rPr>
                      <w:lang w:val="es-MX"/>
                    </w:rPr>
                    <w:t xml:space="preserve"> tarde de las 11:00 a.m.  Vamos a </w:t>
                  </w:r>
                  <w:proofErr w:type="spellStart"/>
                  <w:r w:rsidR="005705DA">
                    <w:rPr>
                      <w:lang w:val="es-MX"/>
                    </w:rPr>
                    <w:t>asi</w:t>
                  </w:r>
                  <w:r w:rsidR="00A441EF">
                    <w:rPr>
                      <w:lang w:val="es-MX"/>
                    </w:rPr>
                    <w:t>stur</w:t>
                  </w:r>
                  <w:proofErr w:type="spellEnd"/>
                  <w:r w:rsidR="00A441EF">
                    <w:rPr>
                      <w:lang w:val="es-MX"/>
                    </w:rPr>
                    <w:t xml:space="preserve"> a </w:t>
                  </w:r>
                  <w:r w:rsidR="005705DA">
                    <w:rPr>
                      <w:lang w:val="es-MX"/>
                    </w:rPr>
                    <w:t>misa</w:t>
                  </w:r>
                  <w:r w:rsidR="00A441EF">
                    <w:rPr>
                      <w:lang w:val="es-MX"/>
                    </w:rPr>
                    <w:t xml:space="preserve"> a </w:t>
                  </w:r>
                  <w:r w:rsidR="005705DA">
                    <w:rPr>
                      <w:lang w:val="es-MX"/>
                    </w:rPr>
                    <w:t>l</w:t>
                  </w:r>
                  <w:r w:rsidR="00A441EF">
                    <w:rPr>
                      <w:lang w:val="es-MX"/>
                    </w:rPr>
                    <w:t xml:space="preserve">as 12:10 y saliendo vamos a compartir el almuerzo, por favor si es </w:t>
                  </w:r>
                  <w:proofErr w:type="spellStart"/>
                  <w:r>
                    <w:rPr>
                      <w:lang w:val="es-MX"/>
                    </w:rPr>
                    <w:t>possible</w:t>
                  </w:r>
                  <w:proofErr w:type="spellEnd"/>
                  <w:r>
                    <w:rPr>
                      <w:lang w:val="es-MX"/>
                    </w:rPr>
                    <w:t xml:space="preserve">, traiga su plato favorito!  Venga a ver de </w:t>
                  </w:r>
                  <w:proofErr w:type="spellStart"/>
                  <w:r>
                    <w:rPr>
                      <w:lang w:val="es-MX"/>
                    </w:rPr>
                    <w:t>que</w:t>
                  </w:r>
                  <w:proofErr w:type="spellEnd"/>
                  <w:r>
                    <w:rPr>
                      <w:lang w:val="es-MX"/>
                    </w:rPr>
                    <w:t xml:space="preserve"> se trata; nos vamos a recibir unas a las otras como hermanas en Cristo y como hijas de </w:t>
                  </w:r>
                  <w:proofErr w:type="spellStart"/>
                  <w:r>
                    <w:rPr>
                      <w:lang w:val="es-MX"/>
                    </w:rPr>
                    <w:t>Maria</w:t>
                  </w:r>
                  <w:proofErr w:type="spellEnd"/>
                  <w:r>
                    <w:rPr>
                      <w:lang w:val="es-MX"/>
                    </w:rPr>
                    <w:t xml:space="preserve">.  Si tiene preguntas por favor llamar a </w:t>
                  </w:r>
                  <w:proofErr w:type="spellStart"/>
                  <w:r>
                    <w:rPr>
                      <w:lang w:val="es-MX"/>
                    </w:rPr>
                    <w:t>Rosie</w:t>
                  </w:r>
                  <w:proofErr w:type="spellEnd"/>
                  <w:r>
                    <w:rPr>
                      <w:lang w:val="es-MX"/>
                    </w:rPr>
                    <w:t xml:space="preserve"> al 575-631-0409.</w:t>
                  </w:r>
                </w:p>
              </w:txbxContent>
            </v:textbox>
          </v:shape>
        </w:pict>
      </w:r>
      <w:r>
        <w:rPr>
          <w:noProof/>
        </w:rPr>
        <w:pict>
          <v:shape id="_x0000_s665924" type="#_x0000_t202" style="position:absolute;margin-left:-10.2pt;margin-top:446.4pt;width:262.4pt;height:87.3pt;z-index:36" fillcolor="silver" strokeweight="2.25pt">
            <v:fill color2="#f8f8f8" rotate="t" focus="100%" type="gradient"/>
            <v:textbox style="mso-next-textbox:#_x0000_s665924" inset="1.44pt,1.44pt,1.44pt,1.44pt">
              <w:txbxContent>
                <w:p w:rsidR="00634E85" w:rsidRPr="00BE4429" w:rsidRDefault="00EF3115"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F23B5C" w:rsidP="00045C9B">
                  <w:pPr>
                    <w:jc w:val="center"/>
                    <w:rPr>
                      <w:b/>
                      <w:bCs/>
                    </w:rPr>
                  </w:pPr>
                  <w:r w:rsidRPr="00F23B5C">
                    <w:rPr>
                      <w:b/>
                      <w:bCs/>
                    </w:rPr>
                    <w:t xml:space="preserve">Mar </w:t>
                  </w:r>
                  <w:r w:rsidR="001D5E82">
                    <w:rPr>
                      <w:b/>
                      <w:bCs/>
                    </w:rPr>
                    <w:t>22</w:t>
                  </w:r>
                  <w:r w:rsidRPr="00F23B5C">
                    <w:rPr>
                      <w:b/>
                      <w:bCs/>
                    </w:rPr>
                    <w:t>:  Operating:  $</w:t>
                  </w:r>
                  <w:r w:rsidR="001D5E82">
                    <w:rPr>
                      <w:b/>
                      <w:bCs/>
                    </w:rPr>
                    <w:t>460.19</w:t>
                  </w:r>
                  <w:r>
                    <w:rPr>
                      <w:b/>
                      <w:bCs/>
                    </w:rPr>
                    <w:t>; Building:  $</w:t>
                  </w:r>
                  <w:r w:rsidR="001D5E82">
                    <w:rPr>
                      <w:b/>
                      <w:bCs/>
                    </w:rPr>
                    <w:t>125.00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sidR="00A441EF">
        <w:rPr>
          <w:noProof/>
          <w:lang w:eastAsia="zh-TW"/>
        </w:rPr>
        <w:pict>
          <v:shape id="_x0000_s665731" type="#_x0000_t202" style="position:absolute;margin-left:286.15pt;margin-top:357.6pt;width:268.5pt;height:76.35pt;z-index:16;mso-width-relative:margin;mso-height-relative:margin">
            <v:textbox>
              <w:txbxContent>
                <w:p w:rsidR="009A3162" w:rsidRPr="00CA2A3D" w:rsidRDefault="009A3162" w:rsidP="009A3162">
                  <w:pPr>
                    <w:jc w:val="both"/>
                    <w:rPr>
                      <w:rFonts w:ascii="Berlin Sans FB" w:hAnsi="Berlin Sans FB"/>
                      <w:sz w:val="20"/>
                      <w:szCs w:val="20"/>
                    </w:rPr>
                  </w:pPr>
                  <w:r w:rsidRPr="00CA2A3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CA2A3D" w:rsidRDefault="009A3162" w:rsidP="009A3162">
                  <w:pPr>
                    <w:jc w:val="center"/>
                    <w:rPr>
                      <w:rFonts w:ascii="Script MT Bold" w:hAnsi="Script MT Bold"/>
                      <w:sz w:val="20"/>
                      <w:szCs w:val="20"/>
                    </w:rPr>
                  </w:pPr>
                  <w:r w:rsidRPr="00CA2A3D">
                    <w:rPr>
                      <w:rFonts w:ascii="Script MT Bold" w:hAnsi="Script MT Bold"/>
                      <w:sz w:val="20"/>
                      <w:szCs w:val="20"/>
                    </w:rPr>
                    <w:t>Thank you for your support.</w:t>
                  </w:r>
                </w:p>
                <w:p w:rsidR="009A3162" w:rsidRPr="009A3162" w:rsidRDefault="009A3162">
                  <w:pPr>
                    <w:rPr>
                      <w:sz w:val="28"/>
                      <w:szCs w:val="28"/>
                    </w:rPr>
                  </w:pPr>
                </w:p>
              </w:txbxContent>
            </v:textbox>
          </v:shape>
        </w:pict>
      </w:r>
      <w:r w:rsidR="00A441EF">
        <w:rPr>
          <w:noProof/>
          <w:lang w:eastAsia="zh-TW"/>
        </w:rPr>
        <w:pict>
          <v:shape id="_x0000_s665914" type="#_x0000_t202" style="position:absolute;margin-left:286.15pt;margin-top:288.45pt;width:268.5pt;height:54.1pt;z-index:31;mso-height-percent:200;mso-height-percent:200;mso-width-relative:margin;mso-height-relative:margin">
            <v:textbox style="mso-fit-shape-to-text:t">
              <w:txbxContent>
                <w:p w:rsidR="00E10544" w:rsidRPr="00E10544" w:rsidRDefault="00DC2EDA" w:rsidP="00E10544">
                  <w:pPr>
                    <w:jc w:val="both"/>
                    <w:rPr>
                      <w:rFonts w:ascii="Berlin Sans FB" w:hAnsi="Berlin Sans FB"/>
                      <w:sz w:val="28"/>
                      <w:szCs w:val="28"/>
                    </w:rPr>
                  </w:pPr>
                  <w:r>
                    <w:rPr>
                      <w:rFonts w:ascii="Berlin Sans FB" w:hAnsi="Berlin Sans FB"/>
                      <w:sz w:val="28"/>
                      <w:szCs w:val="28"/>
                    </w:rPr>
                    <w:t>This is the last weekend for the</w:t>
                  </w:r>
                  <w:r w:rsidR="00E10544" w:rsidRPr="00E10544">
                    <w:rPr>
                      <w:rFonts w:ascii="Berlin Sans FB" w:hAnsi="Berlin Sans FB"/>
                      <w:sz w:val="28"/>
                      <w:szCs w:val="28"/>
                    </w:rPr>
                    <w:t xml:space="preserve"> </w:t>
                  </w:r>
                  <w:r w:rsidR="00E10544" w:rsidRPr="00E10544">
                    <w:rPr>
                      <w:rFonts w:ascii="Berlin Sans FB" w:hAnsi="Berlin Sans FB"/>
                      <w:sz w:val="28"/>
                      <w:szCs w:val="28"/>
                      <w:u w:val="single"/>
                    </w:rPr>
                    <w:t>Second Collection</w:t>
                  </w:r>
                  <w:r w:rsidR="00E10544" w:rsidRPr="00E10544">
                    <w:rPr>
                      <w:rFonts w:ascii="Berlin Sans FB" w:hAnsi="Berlin Sans FB"/>
                      <w:sz w:val="28"/>
                      <w:szCs w:val="28"/>
                    </w:rPr>
                    <w:t xml:space="preserve"> for Easter flowers and decorations.  Thank you for your support!</w:t>
                  </w:r>
                </w:p>
              </w:txbxContent>
            </v:textbox>
          </v:shape>
        </w:pict>
      </w:r>
      <w:r w:rsidR="00EF3115">
        <w:rPr>
          <w:noProof/>
          <w:lang w:eastAsia="zh-TW"/>
        </w:rPr>
        <w:pict>
          <v:shape id="_x0000_s665691" type="#_x0000_t202" style="position:absolute;margin-left:148.95pt;margin-top:537.45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EF3115">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6.55pt;margin-top:442.2pt;width:268.5pt;height:91.5pt;z-index:14" adj="5434,82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4695A" w:rsidRPr="00EF4E28">
                    <w:rPr>
                      <w:rFonts w:ascii="Algerian" w:hAnsi="Algerian"/>
                      <w:sz w:val="20"/>
                      <w:szCs w:val="20"/>
                      <w:u w:val="single"/>
                    </w:rPr>
                    <w:t xml:space="preserve">mar </w:t>
                  </w:r>
                  <w:r w:rsidR="00DC2EDA">
                    <w:rPr>
                      <w:rFonts w:ascii="Algerian" w:hAnsi="Algerian"/>
                      <w:sz w:val="20"/>
                      <w:szCs w:val="20"/>
                      <w:u w:val="single"/>
                    </w:rPr>
                    <w:t>21-22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A6273B">
                    <w:rPr>
                      <w:rFonts w:ascii="Bell MT" w:hAnsi="Bell MT" w:cs="Arial"/>
                      <w:b/>
                      <w:sz w:val="20"/>
                      <w:szCs w:val="20"/>
                    </w:rPr>
                    <w:t>2,298.00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634E85" w:rsidP="00A130F1">
                  <w:pPr>
                    <w:tabs>
                      <w:tab w:val="left" w:pos="900"/>
                    </w:tabs>
                    <w:jc w:val="center"/>
                    <w:rPr>
                      <w:rFonts w:ascii="Bell MT" w:hAnsi="Bell MT" w:cs="Arial"/>
                      <w:b/>
                      <w:sz w:val="20"/>
                      <w:szCs w:val="20"/>
                    </w:rPr>
                  </w:pPr>
                  <w:r>
                    <w:rPr>
                      <w:rFonts w:ascii="Bell MT" w:hAnsi="Bell MT" w:cs="Arial"/>
                      <w:b/>
                      <w:sz w:val="20"/>
                      <w:szCs w:val="20"/>
                    </w:rPr>
                    <w:t>Easter Fl</w:t>
                  </w:r>
                  <w:r w:rsidR="00DC2EDA">
                    <w:rPr>
                      <w:rFonts w:ascii="Bell MT" w:hAnsi="Bell MT" w:cs="Arial"/>
                      <w:b/>
                      <w:sz w:val="20"/>
                      <w:szCs w:val="20"/>
                    </w:rPr>
                    <w:t>ower Second Collection:  $</w:t>
                  </w:r>
                  <w:r w:rsidR="00A6273B">
                    <w:rPr>
                      <w:rFonts w:ascii="Bell MT" w:hAnsi="Bell MT" w:cs="Arial"/>
                      <w:b/>
                      <w:sz w:val="20"/>
                      <w:szCs w:val="20"/>
                    </w:rPr>
                    <w:t>366.02</w:t>
                  </w:r>
                </w:p>
                <w:p w:rsidR="00634E85" w:rsidRPr="00EF4E28"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A6273B">
                    <w:rPr>
                      <w:rFonts w:ascii="Bell MT" w:hAnsi="Bell MT" w:cs="Arial"/>
                      <w:b/>
                      <w:sz w:val="20"/>
                      <w:szCs w:val="20"/>
                    </w:rPr>
                    <w:t>50.00</w:t>
                  </w:r>
                </w:p>
                <w:p w:rsidR="00561135" w:rsidRPr="00EF4E28" w:rsidRDefault="00812731" w:rsidP="00A130F1">
                  <w:pPr>
                    <w:tabs>
                      <w:tab w:val="left" w:pos="900"/>
                    </w:tabs>
                    <w:jc w:val="center"/>
                    <w:rPr>
                      <w:rFonts w:ascii="Bell MT" w:hAnsi="Bell MT" w:cs="Arial"/>
                      <w:b/>
                      <w:sz w:val="20"/>
                      <w:szCs w:val="20"/>
                    </w:rPr>
                  </w:pPr>
                  <w:r w:rsidRPr="00EF4E28">
                    <w:rPr>
                      <w:rFonts w:ascii="Bell MT" w:hAnsi="Bell MT" w:cs="Arial"/>
                      <w:b/>
                      <w:sz w:val="20"/>
                      <w:szCs w:val="20"/>
                    </w:rPr>
                    <w:t>Ryan:  $</w:t>
                  </w:r>
                  <w:r w:rsidR="00A6273B">
                    <w:rPr>
                      <w:rFonts w:ascii="Bell MT" w:hAnsi="Bell MT" w:cs="Arial"/>
                      <w:b/>
                      <w:sz w:val="20"/>
                      <w:szCs w:val="20"/>
                    </w:rPr>
                    <w:t>150.00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37A1" w:rsidRDefault="00AF37A1" w:rsidP="00557E45">
      <w:r>
        <w:separator/>
      </w:r>
    </w:p>
  </w:endnote>
  <w:endnote w:type="continuationSeparator" w:id="0">
    <w:p w:rsidR="00AF37A1" w:rsidRDefault="00AF37A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Mufferaw">
    <w:panose1 w:val="03080602050302020201"/>
    <w:charset w:val="00"/>
    <w:family w:val="script"/>
    <w:pitch w:val="variable"/>
    <w:sig w:usb0="A0000027" w:usb1="00000048" w:usb2="00000000" w:usb3="00000000" w:csb0="00000113"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37A1" w:rsidRDefault="00AF37A1" w:rsidP="00557E45">
      <w:r>
        <w:separator/>
      </w:r>
    </w:p>
  </w:footnote>
  <w:footnote w:type="continuationSeparator" w:id="0">
    <w:p w:rsidR="00AF37A1" w:rsidRDefault="00AF37A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78D"/>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970"/>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523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c.tadst.com/gfx/600x400/palm-sunday-global.jpg?1" TargetMode="External"/><Relationship Id="rId13" Type="http://schemas.openxmlformats.org/officeDocument/2006/relationships/image" Target="media/image6.jpeg"/><Relationship Id="rId18" Type="http://schemas.openxmlformats.org/officeDocument/2006/relationships/image" Target="media/image11.gi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image" Target="media/image10.wmf"/><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image" Target="media/image13.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5" Type="http://schemas.openxmlformats.org/officeDocument/2006/relationships/image" Target="media/image8.wmf"/><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http://c.tadst.com/gfx/600x400/palm-sunday-global.jpg?1" TargetMode="External"/><Relationship Id="rId14" Type="http://schemas.openxmlformats.org/officeDocument/2006/relationships/image" Target="media/image7.gif"/><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304</TotalTime>
  <Pages>2</Pages>
  <Words>99</Words>
  <Characters>569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17</cp:revision>
  <cp:lastPrinted>2015-03-27T00:40:00Z</cp:lastPrinted>
  <dcterms:created xsi:type="dcterms:W3CDTF">2015-03-22T22:23:00Z</dcterms:created>
  <dcterms:modified xsi:type="dcterms:W3CDTF">2015-03-27T00:46:00Z</dcterms:modified>
</cp:coreProperties>
</file>