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512028">
      <w:r w:rsidRPr="00512028">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D91EE0"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Fourth</w:t>
                  </w:r>
                  <w:r w:rsidR="00A142B8" w:rsidRPr="000E2D27">
                    <w:rPr>
                      <w:rFonts w:ascii="Matura MT Script Capitals" w:hAnsi="Matura MT Script Capitals" w:cs="Castellar"/>
                      <w:bCs/>
                      <w:color w:val="000000"/>
                      <w:kern w:val="32"/>
                      <w:sz w:val="28"/>
                      <w:szCs w:val="28"/>
                    </w:rPr>
                    <w:t xml:space="preserve"> Sunday of Lent</w:t>
                  </w:r>
                  <w:r w:rsidR="000E2D27">
                    <w:rPr>
                      <w:rFonts w:ascii="Matura MT Script Capitals" w:hAnsi="Matura MT Script Capitals" w:cs="Castellar"/>
                      <w:bCs/>
                      <w:color w:val="000000"/>
                      <w:kern w:val="32"/>
                      <w:sz w:val="28"/>
                      <w:szCs w:val="28"/>
                    </w:rPr>
                    <w:t xml:space="preserve"> </w:t>
                  </w:r>
                  <w:r w:rsidR="007C1F66" w:rsidRPr="000E2D27">
                    <w:rPr>
                      <w:rFonts w:ascii="Matura MT Script Capitals" w:hAnsi="Matura MT Script Capitals" w:cs="Castellar"/>
                      <w:bCs/>
                      <w:color w:val="000000"/>
                      <w:kern w:val="32"/>
                      <w:sz w:val="28"/>
                      <w:szCs w:val="28"/>
                    </w:rPr>
                    <w:t xml:space="preserve">March </w:t>
                  </w:r>
                  <w:r>
                    <w:rPr>
                      <w:rFonts w:ascii="Matura MT Script Capitals" w:hAnsi="Matura MT Script Capitals" w:cs="Castellar"/>
                      <w:bCs/>
                      <w:color w:val="000000"/>
                      <w:kern w:val="32"/>
                      <w:sz w:val="28"/>
                      <w:szCs w:val="28"/>
                    </w:rPr>
                    <w:t>15</w:t>
                  </w:r>
                  <w:r w:rsidR="00DD5741" w:rsidRPr="000E2D27">
                    <w:rPr>
                      <w:rFonts w:ascii="Matura MT Script Capitals" w:hAnsi="Matura MT Script Capitals" w:cs="Castellar"/>
                      <w:bCs/>
                      <w:color w:val="000000"/>
                      <w:kern w:val="32"/>
                      <w:sz w:val="28"/>
                      <w:szCs w:val="28"/>
                    </w:rPr>
                    <w:t xml:space="preserve">, </w:t>
                  </w:r>
                  <w:r w:rsidR="00311E49" w:rsidRPr="000E2D27">
                    <w:rPr>
                      <w:rFonts w:ascii="Matura MT Script Capitals" w:hAnsi="Matura MT Script Capitals" w:cs="Castellar"/>
                      <w:bCs/>
                      <w:color w:val="000000"/>
                      <w:kern w:val="32"/>
                      <w:sz w:val="28"/>
                      <w:szCs w:val="28"/>
                    </w:rPr>
                    <w:t>2015</w:t>
                  </w:r>
                </w:p>
                <w:p w:rsidR="008635F7" w:rsidRDefault="008635F7" w:rsidP="004825C5">
                  <w:pPr>
                    <w:jc w:val="center"/>
                  </w:pPr>
                </w:p>
              </w:txbxContent>
            </v:textbox>
          </v:shape>
        </w:pict>
      </w:r>
    </w:p>
    <w:p w:rsidR="00DD5741" w:rsidRDefault="00E10544">
      <w:r>
        <w:rPr>
          <w:noProof/>
          <w:lang w:eastAsia="zh-TW"/>
        </w:rPr>
        <w:pict>
          <v:shape id="_x0000_s665914" type="#_x0000_t202" style="position:absolute;margin-left:285.25pt;margin-top:7.95pt;width:261.5pt;height:49.35pt;z-index:39;mso-height-percent:200;mso-height-percent:200;mso-width-relative:margin;mso-height-relative:margin">
            <v:textbox style="mso-fit-shape-to-text:t">
              <w:txbxContent>
                <w:p w:rsidR="00E10544" w:rsidRPr="00E10544" w:rsidRDefault="00E10544" w:rsidP="00E10544">
                  <w:pPr>
                    <w:jc w:val="both"/>
                    <w:rPr>
                      <w:rFonts w:ascii="Berlin Sans FB" w:hAnsi="Berlin Sans FB"/>
                      <w:sz w:val="28"/>
                      <w:szCs w:val="28"/>
                    </w:rPr>
                  </w:pPr>
                  <w:r w:rsidRPr="00E10544">
                    <w:rPr>
                      <w:rFonts w:ascii="Berlin Sans FB" w:hAnsi="Berlin Sans FB"/>
                      <w:sz w:val="28"/>
                      <w:szCs w:val="28"/>
                    </w:rPr>
                    <w:t xml:space="preserve">Beginning with this Sunday, we will have a </w:t>
                  </w:r>
                  <w:r w:rsidRPr="00E10544">
                    <w:rPr>
                      <w:rFonts w:ascii="Berlin Sans FB" w:hAnsi="Berlin Sans FB"/>
                      <w:sz w:val="28"/>
                      <w:szCs w:val="28"/>
                      <w:u w:val="single"/>
                    </w:rPr>
                    <w:t>Second Collection</w:t>
                  </w:r>
                  <w:r w:rsidRPr="00E10544">
                    <w:rPr>
                      <w:rFonts w:ascii="Berlin Sans FB" w:hAnsi="Berlin Sans FB"/>
                      <w:sz w:val="28"/>
                      <w:szCs w:val="28"/>
                    </w:rPr>
                    <w:t xml:space="preserve"> for Easter flowers and decorations.  Thank you for your support!</w:t>
                  </w:r>
                </w:p>
              </w:txbxContent>
            </v:textbox>
          </v:shape>
        </w:pict>
      </w:r>
    </w:p>
    <w:tbl>
      <w:tblPr>
        <w:tblW w:w="5605" w:type="dxa"/>
        <w:tblInd w:w="-252" w:type="dxa"/>
        <w:tblLayout w:type="fixed"/>
        <w:tblLook w:val="04A0"/>
      </w:tblPr>
      <w:tblGrid>
        <w:gridCol w:w="676"/>
        <w:gridCol w:w="857"/>
        <w:gridCol w:w="1017"/>
        <w:gridCol w:w="2704"/>
        <w:gridCol w:w="351"/>
      </w:tblGrid>
      <w:tr w:rsidR="00D91EE0"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91EE0" w:rsidRPr="00177B66" w:rsidRDefault="00D91EE0" w:rsidP="008B38A3">
            <w:pPr>
              <w:rPr>
                <w:rFonts w:ascii="Calibri" w:eastAsia="Times New Roman" w:hAnsi="Calibri"/>
                <w:b/>
                <w:color w:val="000000"/>
                <w:sz w:val="20"/>
                <w:szCs w:val="20"/>
              </w:rPr>
            </w:pPr>
            <w:r>
              <w:rPr>
                <w:rFonts w:ascii="Calibri" w:eastAsia="Times New Roman" w:hAnsi="Calibri"/>
                <w:b/>
                <w:color w:val="000000"/>
                <w:sz w:val="20"/>
                <w:szCs w:val="20"/>
              </w:rPr>
              <w:t>Mar 14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91EE0" w:rsidRPr="00CA58F6" w:rsidRDefault="00D91EE0"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9266C" w:rsidRDefault="00D91EE0" w:rsidP="001E0B7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D91EE0" w:rsidRPr="00386771" w:rsidRDefault="00D91EE0" w:rsidP="001E0B73">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D91EE0"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91EE0" w:rsidRPr="00C6209A" w:rsidRDefault="00D91EE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91EE0" w:rsidRPr="00C6209A" w:rsidRDefault="00D91EE0"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CA58F6" w:rsidRDefault="00D91EE0"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472B91" w:rsidRDefault="00D91EE0" w:rsidP="001E0B73">
            <w:pPr>
              <w:rPr>
                <w:rFonts w:asciiTheme="minorHAnsi" w:eastAsia="Times New Roman" w:hAnsiTheme="minorHAnsi"/>
                <w:color w:val="000000"/>
                <w:sz w:val="20"/>
                <w:szCs w:val="20"/>
              </w:rPr>
            </w:pPr>
            <w:r>
              <w:rPr>
                <w:rFonts w:asciiTheme="minorHAnsi" w:hAnsiTheme="minorHAnsi"/>
                <w:noProof/>
                <w:sz w:val="20"/>
                <w:szCs w:val="20"/>
                <w:lang w:eastAsia="zh-TW"/>
              </w:rPr>
              <w:t>(+)Marguerite Moore</w:t>
            </w:r>
          </w:p>
        </w:tc>
        <w:tc>
          <w:tcPr>
            <w:tcW w:w="351" w:type="dxa"/>
          </w:tcPr>
          <w:p w:rsidR="00D91EE0" w:rsidRPr="007F3686" w:rsidRDefault="00D91EE0" w:rsidP="0033744B">
            <w:pPr>
              <w:numPr>
                <w:ilvl w:val="0"/>
                <w:numId w:val="16"/>
              </w:numPr>
            </w:pP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5C23" w:rsidRPr="00177B66" w:rsidRDefault="002F5C23"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D91EE0">
              <w:rPr>
                <w:rFonts w:ascii="Calibri" w:eastAsia="Times New Roman" w:hAnsi="Calibri"/>
                <w:b/>
                <w:color w:val="000000"/>
                <w:sz w:val="20"/>
                <w:szCs w:val="20"/>
              </w:rPr>
              <w:t>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CA58F6" w:rsidRDefault="002F5C2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8D66B3" w:rsidRDefault="00D91EE0" w:rsidP="00CA1E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F5C23" w:rsidRDefault="002F5C2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5C23" w:rsidRDefault="002F5C23"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5C23" w:rsidRPr="008D66B3" w:rsidRDefault="00E10544" w:rsidP="00CA1EC0">
            <w:pPr>
              <w:rPr>
                <w:rFonts w:ascii="Calibri" w:eastAsia="Times New Roman" w:hAnsi="Calibri"/>
                <w:color w:val="000000"/>
                <w:sz w:val="20"/>
                <w:szCs w:val="20"/>
              </w:rPr>
            </w:pPr>
            <w:r>
              <w:rPr>
                <w:noProof/>
                <w:lang w:eastAsia="zh-TW"/>
              </w:rPr>
              <w:pict>
                <v:shape id="_x0000_s665866" type="#_x0000_t202" style="position:absolute;margin-left:171.25pt;margin-top:2.95pt;width:260.35pt;height:67.05pt;z-index:22;mso-position-horizontal-relative:text;mso-position-vertical-relative:text;mso-width-relative:margin;mso-height-relative:margin" strokeweight="2.25pt">
                  <v:textbox>
                    <w:txbxContent>
                      <w:p w:rsidR="002514FA" w:rsidRDefault="00CA6575" w:rsidP="00CA6575">
                        <w:pPr>
                          <w:jc w:val="center"/>
                          <w:rPr>
                            <w:rFonts w:ascii="Berlin Sans FB" w:hAnsi="Berlin Sans FB"/>
                          </w:rPr>
                        </w:pPr>
                        <w:r w:rsidRPr="00CA6575">
                          <w:rPr>
                            <w:rFonts w:ascii="Berlin Sans FB" w:hAnsi="Berlin Sans FB"/>
                          </w:rPr>
                          <w:t xml:space="preserve">Attention:  Every Friday during Lent we will have </w:t>
                        </w:r>
                        <w:r>
                          <w:rPr>
                            <w:rFonts w:ascii="Berlin Sans FB" w:hAnsi="Berlin Sans FB"/>
                          </w:rPr>
                          <w:t>A</w:t>
                        </w:r>
                        <w:r w:rsidRPr="00CA6575">
                          <w:rPr>
                            <w:rFonts w:ascii="Berlin Sans FB" w:hAnsi="Berlin Sans FB"/>
                          </w:rPr>
                          <w:t xml:space="preserve">doration </w:t>
                        </w:r>
                        <w:r w:rsidR="002514FA">
                          <w:rPr>
                            <w:rFonts w:ascii="Berlin Sans FB" w:hAnsi="Berlin Sans FB"/>
                          </w:rPr>
                          <w:t xml:space="preserve">of the Blessed Sacrament </w:t>
                        </w:r>
                        <w:r w:rsidRPr="00CA6575">
                          <w:rPr>
                            <w:rFonts w:ascii="Berlin Sans FB" w:hAnsi="Berlin Sans FB"/>
                          </w:rPr>
                          <w:t>from 7:30-8:00 p.m.</w:t>
                        </w:r>
                        <w:r>
                          <w:rPr>
                            <w:rFonts w:ascii="Berlin Sans FB" w:hAnsi="Berlin Sans FB"/>
                          </w:rPr>
                          <w:t xml:space="preserve"> in our Divine Mercy and </w:t>
                        </w:r>
                      </w:p>
                      <w:p w:rsidR="00CA6575" w:rsidRPr="00CA6575" w:rsidRDefault="00CA6575" w:rsidP="00CA6575">
                        <w:pPr>
                          <w:jc w:val="center"/>
                          <w:rPr>
                            <w:rFonts w:ascii="Berlin Sans FB" w:hAnsi="Berlin Sans FB"/>
                          </w:rPr>
                        </w:pPr>
                        <w:r>
                          <w:rPr>
                            <w:rFonts w:ascii="Berlin Sans FB" w:hAnsi="Berlin Sans FB"/>
                          </w:rPr>
                          <w:t>St. John Paul II Chapel.</w:t>
                        </w:r>
                      </w:p>
                    </w:txbxContent>
                  </v:textbox>
                </v:shape>
              </w:pict>
            </w:r>
            <w:proofErr w:type="spellStart"/>
            <w:r w:rsidR="00D91EE0">
              <w:rPr>
                <w:rFonts w:ascii="Calibri" w:eastAsia="Times New Roman" w:hAnsi="Calibri"/>
                <w:color w:val="000000"/>
                <w:sz w:val="20"/>
                <w:szCs w:val="20"/>
              </w:rPr>
              <w:t>Int</w:t>
            </w:r>
            <w:proofErr w:type="spellEnd"/>
            <w:r w:rsidR="00D91EE0">
              <w:rPr>
                <w:rFonts w:ascii="Calibri" w:eastAsia="Times New Roman" w:hAnsi="Calibri"/>
                <w:color w:val="000000"/>
                <w:sz w:val="20"/>
                <w:szCs w:val="20"/>
              </w:rPr>
              <w:t xml:space="preserve"> of Betty Almond by St. Vincent de Paul</w:t>
            </w: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F5C23" w:rsidRDefault="002F5C2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5C23" w:rsidRDefault="002F5C23"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5C23" w:rsidRPr="008D66B3" w:rsidRDefault="00D91EE0" w:rsidP="002E0BC0">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2F5C23"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F5C23" w:rsidRDefault="002F5C2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5C23" w:rsidRDefault="002F5C23"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5C23" w:rsidRPr="008D66B3" w:rsidRDefault="002F5C23" w:rsidP="00E900E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F5C23" w:rsidRDefault="002F5C23" w:rsidP="00D91EE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D91EE0">
              <w:rPr>
                <w:rFonts w:ascii="Calibri" w:eastAsia="Times New Roman" w:hAnsi="Calibri"/>
                <w:b/>
                <w:color w:val="000000"/>
                <w:sz w:val="20"/>
                <w:szCs w:val="20"/>
              </w:rPr>
              <w:t>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5C23" w:rsidRDefault="002F5C23"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5C23" w:rsidRPr="00386771" w:rsidRDefault="002F5C23" w:rsidP="00E900EA">
            <w:pPr>
              <w:rPr>
                <w:rFonts w:ascii="Calibri" w:eastAsia="Times New Roman" w:hAnsi="Calibri"/>
                <w:color w:val="000000"/>
                <w:sz w:val="20"/>
                <w:szCs w:val="20"/>
              </w:rPr>
            </w:pPr>
            <w:r>
              <w:rPr>
                <w:rFonts w:ascii="Calibri" w:eastAsia="Times New Roman" w:hAnsi="Calibri"/>
                <w:color w:val="000000"/>
                <w:sz w:val="20"/>
                <w:szCs w:val="20"/>
              </w:rPr>
              <w:t xml:space="preserve"> (+)Marguerite Moore</w:t>
            </w: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F5C23" w:rsidRPr="00177B66" w:rsidRDefault="002F5C23" w:rsidP="004E6BDD">
            <w:pPr>
              <w:rPr>
                <w:rFonts w:ascii="Calibri" w:eastAsia="Times New Roman" w:hAnsi="Calibri"/>
                <w:b/>
                <w:color w:val="000000"/>
                <w:sz w:val="20"/>
                <w:szCs w:val="20"/>
              </w:rPr>
            </w:pPr>
            <w:r>
              <w:rPr>
                <w:rFonts w:ascii="Calibri" w:eastAsia="Times New Roman" w:hAnsi="Calibri"/>
                <w:b/>
                <w:color w:val="000000"/>
                <w:sz w:val="20"/>
                <w:szCs w:val="20"/>
              </w:rPr>
              <w:t>Mar 1</w:t>
            </w:r>
            <w:r w:rsidR="00D91EE0">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5C23" w:rsidRDefault="002F5C2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5C23" w:rsidRPr="00386771" w:rsidRDefault="00512028" w:rsidP="00F47FDA">
            <w:pPr>
              <w:rPr>
                <w:rFonts w:asciiTheme="minorHAnsi" w:eastAsia="Times New Roman" w:hAnsiTheme="minorHAnsi"/>
                <w:color w:val="000000"/>
                <w:sz w:val="20"/>
                <w:szCs w:val="20"/>
              </w:rPr>
            </w:pPr>
            <w:r w:rsidRPr="00512028">
              <w:rPr>
                <w:noProof/>
              </w:rPr>
              <w:pict>
                <v:shape id="_x0000_s665879" type="#_x0000_t202" style="position:absolute;margin-left:171.7pt;margin-top:8.85pt;width:260.15pt;height:251.8pt;z-index:23;mso-position-horizontal-relative:text;mso-position-vertical-relative:text;mso-width-relative:margin;mso-height-relative:margin">
                  <v:textbox style="mso-next-textbox:#_x0000_s665879">
                    <w:txbxContent>
                      <w:p w:rsidR="00D91EE0" w:rsidRDefault="00D91EE0" w:rsidP="00C4084A">
                        <w:pPr>
                          <w:jc w:val="center"/>
                          <w:rPr>
                            <w:b/>
                            <w:sz w:val="32"/>
                            <w:szCs w:val="32"/>
                            <w:u w:val="single"/>
                          </w:rPr>
                        </w:pPr>
                        <w:r w:rsidRPr="00D322FD">
                          <w:rPr>
                            <w:b/>
                            <w:sz w:val="32"/>
                            <w:szCs w:val="32"/>
                            <w:u w:val="single"/>
                          </w:rPr>
                          <w:t xml:space="preserve">Holy Week and </w:t>
                        </w:r>
                      </w:p>
                      <w:p w:rsidR="00D91EE0" w:rsidRDefault="00D91EE0" w:rsidP="00C4084A">
                        <w:pPr>
                          <w:jc w:val="center"/>
                          <w:rPr>
                            <w:b/>
                            <w:sz w:val="32"/>
                            <w:szCs w:val="32"/>
                            <w:u w:val="single"/>
                          </w:rPr>
                        </w:pPr>
                        <w:r w:rsidRPr="00D322FD">
                          <w:rPr>
                            <w:b/>
                            <w:sz w:val="32"/>
                            <w:szCs w:val="32"/>
                            <w:u w:val="single"/>
                          </w:rPr>
                          <w:t>Easter Mass/Service Schedule</w:t>
                        </w:r>
                      </w:p>
                      <w:p w:rsidR="00D91EE0" w:rsidRPr="003F5E50" w:rsidRDefault="00D91EE0" w:rsidP="002C4F98">
                        <w:pPr>
                          <w:jc w:val="center"/>
                          <w:rPr>
                            <w:b/>
                            <w:szCs w:val="22"/>
                          </w:rPr>
                        </w:pPr>
                        <w:r w:rsidRPr="003F5E50">
                          <w:rPr>
                            <w:b/>
                            <w:szCs w:val="22"/>
                          </w:rPr>
                          <w:t xml:space="preserve">Holy Thursday, </w:t>
                        </w:r>
                        <w:r>
                          <w:rPr>
                            <w:b/>
                            <w:szCs w:val="22"/>
                          </w:rPr>
                          <w:t>April 2</w:t>
                        </w:r>
                        <w:r w:rsidRPr="003F5E50">
                          <w:rPr>
                            <w:b/>
                            <w:szCs w:val="22"/>
                          </w:rPr>
                          <w:t xml:space="preserve"> at 7 p.m.</w:t>
                        </w:r>
                      </w:p>
                      <w:p w:rsidR="00D91EE0" w:rsidRPr="003F5E50" w:rsidRDefault="00D91EE0" w:rsidP="00C4084A">
                        <w:pPr>
                          <w:rPr>
                            <w:b/>
                            <w:szCs w:val="22"/>
                          </w:rPr>
                        </w:pPr>
                        <w:r>
                          <w:rPr>
                            <w:b/>
                            <w:szCs w:val="22"/>
                          </w:rPr>
                          <w:tab/>
                        </w:r>
                        <w:r w:rsidRPr="003F5E50">
                          <w:rPr>
                            <w:b/>
                            <w:szCs w:val="22"/>
                          </w:rPr>
                          <w:t xml:space="preserve">Good Friday, </w:t>
                        </w:r>
                        <w:r>
                          <w:rPr>
                            <w:b/>
                            <w:szCs w:val="22"/>
                          </w:rPr>
                          <w:t>April 3</w:t>
                        </w:r>
                        <w:r w:rsidRPr="003F5E50">
                          <w:rPr>
                            <w:b/>
                            <w:szCs w:val="22"/>
                          </w:rPr>
                          <w:t xml:space="preserve"> at 7 p.m.</w:t>
                        </w:r>
                      </w:p>
                      <w:p w:rsidR="00D91EE0" w:rsidRDefault="00D91EE0" w:rsidP="00C4084A">
                        <w:pPr>
                          <w:rPr>
                            <w:b/>
                            <w:szCs w:val="22"/>
                          </w:rPr>
                        </w:pPr>
                        <w:r>
                          <w:rPr>
                            <w:b/>
                            <w:szCs w:val="22"/>
                          </w:rPr>
                          <w:tab/>
                        </w:r>
                        <w:r w:rsidRPr="003F5E50">
                          <w:rPr>
                            <w:b/>
                            <w:szCs w:val="22"/>
                          </w:rPr>
                          <w:t xml:space="preserve">Holy Saturday, </w:t>
                        </w:r>
                        <w:r>
                          <w:rPr>
                            <w:b/>
                            <w:szCs w:val="22"/>
                          </w:rPr>
                          <w:t>April 4</w:t>
                        </w:r>
                        <w:r w:rsidRPr="003F5E50">
                          <w:rPr>
                            <w:b/>
                            <w:szCs w:val="22"/>
                          </w:rPr>
                          <w:t xml:space="preserve"> at </w:t>
                        </w:r>
                        <w:r>
                          <w:rPr>
                            <w:b/>
                            <w:szCs w:val="22"/>
                          </w:rPr>
                          <w:t>8</w:t>
                        </w:r>
                        <w:r w:rsidRPr="003F5E50">
                          <w:rPr>
                            <w:b/>
                            <w:szCs w:val="22"/>
                          </w:rPr>
                          <w:t xml:space="preserve"> p.m.</w:t>
                        </w:r>
                      </w:p>
                      <w:p w:rsidR="00D91EE0" w:rsidRPr="00985493" w:rsidRDefault="00D91EE0" w:rsidP="00102EB8">
                        <w:pPr>
                          <w:jc w:val="center"/>
                          <w:rPr>
                            <w:rFonts w:ascii="Mufferaw" w:hAnsi="Mufferaw"/>
                            <w:b/>
                            <w:sz w:val="16"/>
                            <w:szCs w:val="16"/>
                            <w:u w:val="single"/>
                            <w:bdr w:val="single" w:sz="4" w:space="0" w:color="auto"/>
                          </w:rPr>
                        </w:pPr>
                      </w:p>
                      <w:p w:rsidR="00D91EE0" w:rsidRPr="00761DA0" w:rsidRDefault="00D91EE0" w:rsidP="00102EB8">
                        <w:pPr>
                          <w:jc w:val="center"/>
                          <w:rPr>
                            <w:rFonts w:ascii="Mufferaw" w:hAnsi="Mufferaw"/>
                            <w:b/>
                            <w:sz w:val="28"/>
                            <w:szCs w:val="28"/>
                            <w:u w:val="single"/>
                          </w:rPr>
                        </w:pPr>
                        <w:r w:rsidRPr="00761DA0">
                          <w:rPr>
                            <w:rFonts w:ascii="Mufferaw" w:hAnsi="Mufferaw"/>
                            <w:b/>
                            <w:sz w:val="28"/>
                            <w:szCs w:val="28"/>
                            <w:u w:val="single"/>
                            <w:bdr w:val="single" w:sz="4" w:space="0" w:color="auto"/>
                          </w:rPr>
                          <w:t xml:space="preserve">Easter Sunday, </w:t>
                        </w:r>
                        <w:proofErr w:type="spellStart"/>
                        <w:r>
                          <w:rPr>
                            <w:rFonts w:ascii="Mufferaw" w:hAnsi="Mufferaw"/>
                            <w:b/>
                            <w:sz w:val="28"/>
                            <w:szCs w:val="28"/>
                            <w:u w:val="single"/>
                            <w:bdr w:val="single" w:sz="4" w:space="0" w:color="auto"/>
                          </w:rPr>
                          <w:t>april</w:t>
                        </w:r>
                        <w:proofErr w:type="spellEnd"/>
                        <w:r>
                          <w:rPr>
                            <w:rFonts w:ascii="Mufferaw" w:hAnsi="Mufferaw"/>
                            <w:b/>
                            <w:sz w:val="28"/>
                            <w:szCs w:val="28"/>
                            <w:u w:val="single"/>
                            <w:bdr w:val="single" w:sz="4" w:space="0" w:color="auto"/>
                          </w:rPr>
                          <w:t xml:space="preserve"> 5</w:t>
                        </w:r>
                        <w:r w:rsidRPr="00761DA0">
                          <w:rPr>
                            <w:rFonts w:ascii="Mufferaw" w:hAnsi="Mufferaw"/>
                            <w:b/>
                            <w:sz w:val="28"/>
                            <w:szCs w:val="28"/>
                            <w:u w:val="single"/>
                            <w:bdr w:val="single" w:sz="4" w:space="0" w:color="auto"/>
                          </w:rPr>
                          <w:t>:</w:t>
                        </w:r>
                      </w:p>
                      <w:p w:rsidR="00D91EE0" w:rsidRPr="003F5E50" w:rsidRDefault="00D91EE0" w:rsidP="00C4084A">
                        <w:pPr>
                          <w:rPr>
                            <w:b/>
                            <w:szCs w:val="22"/>
                          </w:rPr>
                        </w:pPr>
                        <w:r>
                          <w:rPr>
                            <w:b/>
                            <w:szCs w:val="22"/>
                          </w:rPr>
                          <w:tab/>
                        </w:r>
                        <w:r>
                          <w:rPr>
                            <w:b/>
                            <w:szCs w:val="22"/>
                          </w:rPr>
                          <w:tab/>
                        </w:r>
                        <w:r w:rsidRPr="003F5E50">
                          <w:rPr>
                            <w:b/>
                            <w:szCs w:val="22"/>
                          </w:rPr>
                          <w:t>Marlow at 8 a.m.</w:t>
                        </w:r>
                      </w:p>
                      <w:p w:rsidR="00D91EE0" w:rsidRPr="003F5E50" w:rsidRDefault="00D91EE0" w:rsidP="00C4084A">
                        <w:pPr>
                          <w:rPr>
                            <w:b/>
                            <w:szCs w:val="22"/>
                          </w:rPr>
                        </w:pPr>
                        <w:r>
                          <w:rPr>
                            <w:b/>
                            <w:szCs w:val="22"/>
                          </w:rPr>
                          <w:tab/>
                        </w:r>
                        <w:r>
                          <w:rPr>
                            <w:b/>
                            <w:szCs w:val="22"/>
                          </w:rPr>
                          <w:tab/>
                        </w:r>
                        <w:r w:rsidRPr="003F5E50">
                          <w:rPr>
                            <w:b/>
                            <w:szCs w:val="22"/>
                          </w:rPr>
                          <w:t xml:space="preserve">Duncan at 10 a.m. </w:t>
                        </w:r>
                      </w:p>
                      <w:p w:rsidR="00D91EE0" w:rsidRDefault="00D91EE0" w:rsidP="00C4084A">
                        <w:pPr>
                          <w:rPr>
                            <w:b/>
                            <w:szCs w:val="22"/>
                          </w:rPr>
                        </w:pPr>
                        <w:r>
                          <w:rPr>
                            <w:b/>
                            <w:szCs w:val="22"/>
                          </w:rPr>
                          <w:tab/>
                        </w:r>
                        <w:r>
                          <w:rPr>
                            <w:b/>
                            <w:szCs w:val="22"/>
                          </w:rPr>
                          <w:tab/>
                          <w:t>Walters at 10 a.m.</w:t>
                        </w:r>
                      </w:p>
                      <w:p w:rsidR="00174625" w:rsidRPr="003F5E50" w:rsidRDefault="00174625" w:rsidP="00C4084A">
                        <w:pPr>
                          <w:rPr>
                            <w:b/>
                            <w:szCs w:val="22"/>
                          </w:rPr>
                        </w:pPr>
                      </w:p>
                      <w:p w:rsidR="00174625" w:rsidRDefault="00D91EE0" w:rsidP="00174625">
                        <w:pPr>
                          <w:jc w:val="center"/>
                          <w:rPr>
                            <w:b/>
                            <w:szCs w:val="22"/>
                          </w:rPr>
                        </w:pPr>
                        <w:r w:rsidRPr="003F5E50">
                          <w:rPr>
                            <w:b/>
                            <w:szCs w:val="22"/>
                          </w:rPr>
                          <w:t xml:space="preserve">Please note that Holy Thursday, </w:t>
                        </w:r>
                      </w:p>
                      <w:p w:rsidR="00174625" w:rsidRDefault="00D91EE0" w:rsidP="00174625">
                        <w:pPr>
                          <w:jc w:val="center"/>
                          <w:rPr>
                            <w:b/>
                            <w:szCs w:val="22"/>
                          </w:rPr>
                        </w:pPr>
                        <w:r w:rsidRPr="003F5E50">
                          <w:rPr>
                            <w:b/>
                            <w:szCs w:val="22"/>
                          </w:rPr>
                          <w:t>Good Friday and Holy Saturday</w:t>
                        </w:r>
                      </w:p>
                      <w:p w:rsidR="00D91EE0" w:rsidRDefault="00D91EE0" w:rsidP="00174625">
                        <w:pPr>
                          <w:jc w:val="center"/>
                          <w:rPr>
                            <w:b/>
                            <w:szCs w:val="22"/>
                          </w:rPr>
                        </w:pPr>
                        <w:r w:rsidRPr="003F5E50">
                          <w:rPr>
                            <w:b/>
                            <w:szCs w:val="22"/>
                          </w:rPr>
                          <w:t>will only be</w:t>
                        </w:r>
                      </w:p>
                      <w:p w:rsidR="00D91EE0" w:rsidRDefault="00D91EE0" w:rsidP="00174625">
                        <w:pPr>
                          <w:jc w:val="center"/>
                          <w:rPr>
                            <w:b/>
                            <w:szCs w:val="22"/>
                            <w:lang w:val="es-MX"/>
                          </w:rPr>
                        </w:pPr>
                        <w:proofErr w:type="spellStart"/>
                        <w:r w:rsidRPr="00937652">
                          <w:rPr>
                            <w:b/>
                            <w:szCs w:val="22"/>
                            <w:lang w:val="es-MX"/>
                          </w:rPr>
                          <w:t>celebrated</w:t>
                        </w:r>
                        <w:proofErr w:type="spellEnd"/>
                        <w:r w:rsidRPr="00937652">
                          <w:rPr>
                            <w:b/>
                            <w:szCs w:val="22"/>
                            <w:lang w:val="es-MX"/>
                          </w:rPr>
                          <w:t xml:space="preserve"> in Duncan.</w:t>
                        </w:r>
                      </w:p>
                      <w:p w:rsidR="00174625" w:rsidRPr="00937652" w:rsidRDefault="00174625" w:rsidP="00C4084A">
                        <w:pPr>
                          <w:jc w:val="center"/>
                          <w:rPr>
                            <w:b/>
                            <w:szCs w:val="22"/>
                            <w:lang w:val="es-MX"/>
                          </w:rPr>
                        </w:pPr>
                      </w:p>
                      <w:p w:rsidR="00D91EE0" w:rsidRPr="00937652" w:rsidRDefault="00D91EE0" w:rsidP="00937652">
                        <w:pPr>
                          <w:jc w:val="center"/>
                          <w:rPr>
                            <w:b/>
                            <w:lang w:val="es-MX"/>
                          </w:rPr>
                        </w:pPr>
                        <w:r w:rsidRPr="00937652">
                          <w:rPr>
                            <w:b/>
                            <w:lang w:val="es-MX"/>
                          </w:rPr>
                          <w:t xml:space="preserve">No tenemos la </w:t>
                        </w:r>
                        <w:proofErr w:type="spellStart"/>
                        <w:r w:rsidRPr="00937652">
                          <w:rPr>
                            <w:b/>
                            <w:lang w:val="es-MX"/>
                          </w:rPr>
                          <w:t>missen</w:t>
                        </w:r>
                        <w:proofErr w:type="spellEnd"/>
                        <w:r w:rsidRPr="00937652">
                          <w:rPr>
                            <w:b/>
                            <w:lang w:val="es-MX"/>
                          </w:rPr>
                          <w:t xml:space="preserve"> español a las 2 p.m.</w:t>
                        </w:r>
                      </w:p>
                    </w:txbxContent>
                  </v:textbox>
                </v:shape>
              </w:pict>
            </w:r>
            <w:r w:rsidR="002F5C23">
              <w:rPr>
                <w:rFonts w:asciiTheme="minorHAnsi" w:hAnsiTheme="minorHAnsi"/>
                <w:noProof/>
                <w:sz w:val="20"/>
                <w:szCs w:val="20"/>
                <w:lang w:eastAsia="zh-TW"/>
              </w:rPr>
              <w:t xml:space="preserve"> (+)Marguerite Moore</w:t>
            </w:r>
          </w:p>
        </w:tc>
      </w:tr>
      <w:tr w:rsidR="00D91EE0"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91EE0" w:rsidRPr="00177B66" w:rsidRDefault="00D91EE0" w:rsidP="00844A23">
            <w:pPr>
              <w:rPr>
                <w:rFonts w:ascii="Calibri" w:eastAsia="Times New Roman" w:hAnsi="Calibri"/>
                <w:b/>
                <w:color w:val="000000"/>
                <w:sz w:val="20"/>
                <w:szCs w:val="20"/>
              </w:rPr>
            </w:pPr>
            <w:r>
              <w:rPr>
                <w:rFonts w:ascii="Calibri" w:eastAsia="Times New Roman" w:hAnsi="Calibri"/>
                <w:b/>
                <w:color w:val="000000"/>
                <w:sz w:val="20"/>
                <w:szCs w:val="20"/>
              </w:rPr>
              <w:t>Mar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Default="00D91EE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386771" w:rsidRDefault="00D91EE0" w:rsidP="001E0B73">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D91EE0"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77B66" w:rsidRDefault="00D91EE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77B66" w:rsidRDefault="00D91EE0" w:rsidP="00CE741A">
            <w:pPr>
              <w:rPr>
                <w:rFonts w:ascii="Calibri" w:eastAsia="Times New Roman" w:hAnsi="Calibri"/>
                <w:b/>
                <w:color w:val="000000"/>
                <w:sz w:val="20"/>
                <w:szCs w:val="20"/>
              </w:rPr>
            </w:pPr>
            <w:r>
              <w:rPr>
                <w:rFonts w:ascii="Calibri" w:eastAsia="Times New Roman" w:hAnsi="Calibri"/>
                <w:b/>
                <w:color w:val="000000"/>
                <w:sz w:val="20"/>
                <w:szCs w:val="20"/>
              </w:rPr>
              <w:t>Mar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Default="00D91EE0"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386771" w:rsidRDefault="00D91EE0" w:rsidP="00FF143D">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D91EE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77B66" w:rsidRDefault="00D91EE0" w:rsidP="00A0072D">
            <w:pPr>
              <w:rPr>
                <w:rFonts w:ascii="Calibri" w:eastAsia="Times New Roman" w:hAnsi="Calibri"/>
                <w:b/>
                <w:color w:val="000000"/>
                <w:sz w:val="20"/>
                <w:szCs w:val="20"/>
              </w:rPr>
            </w:pPr>
            <w:r>
              <w:rPr>
                <w:rFonts w:ascii="Calibri" w:eastAsia="Times New Roman" w:hAnsi="Calibri"/>
                <w:b/>
                <w:color w:val="000000"/>
                <w:sz w:val="20"/>
                <w:szCs w:val="20"/>
              </w:rPr>
              <w:t>Mar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Default="00D91EE0"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386771" w:rsidRDefault="00D91EE0" w:rsidP="00903B2A">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D91EE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77B66" w:rsidRDefault="00D91EE0" w:rsidP="00837EBA">
            <w:pPr>
              <w:rPr>
                <w:rFonts w:ascii="Calibri" w:eastAsia="Times New Roman" w:hAnsi="Calibri"/>
                <w:b/>
                <w:color w:val="000000"/>
                <w:sz w:val="20"/>
                <w:szCs w:val="20"/>
              </w:rPr>
            </w:pPr>
            <w:r>
              <w:rPr>
                <w:rFonts w:ascii="Calibri" w:eastAsia="Times New Roman" w:hAnsi="Calibri"/>
                <w:b/>
                <w:color w:val="000000"/>
                <w:sz w:val="20"/>
                <w:szCs w:val="20"/>
              </w:rPr>
              <w:t>Mar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Pr="00CA58F6" w:rsidRDefault="00D91EE0"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386771" w:rsidRDefault="00D91EE0" w:rsidP="001E0B73">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D91EE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39655A" w:rsidRDefault="00D91EE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39655A" w:rsidRDefault="00D91EE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Pr="002A7798" w:rsidRDefault="00D91EE0"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472B91" w:rsidRDefault="00D91EE0"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(+)Miguel Dominguez </w:t>
            </w:r>
            <w:proofErr w:type="spellStart"/>
            <w:r>
              <w:rPr>
                <w:rFonts w:asciiTheme="minorHAnsi" w:eastAsia="Times New Roman" w:hAnsiTheme="minorHAnsi"/>
                <w:color w:val="000000"/>
                <w:sz w:val="20"/>
                <w:szCs w:val="20"/>
              </w:rPr>
              <w:t>Mola</w:t>
            </w:r>
            <w:proofErr w:type="spellEnd"/>
          </w:p>
        </w:tc>
      </w:tr>
      <w:tr w:rsidR="00D91EE0"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77B66" w:rsidRDefault="00D91EE0" w:rsidP="00183942">
            <w:pPr>
              <w:rPr>
                <w:rFonts w:ascii="Calibri" w:eastAsia="Times New Roman" w:hAnsi="Calibri"/>
                <w:b/>
                <w:color w:val="000000"/>
                <w:sz w:val="20"/>
                <w:szCs w:val="20"/>
              </w:rPr>
            </w:pPr>
            <w:r>
              <w:rPr>
                <w:rFonts w:ascii="Calibri" w:eastAsia="Times New Roman" w:hAnsi="Calibri"/>
                <w:b/>
                <w:color w:val="000000"/>
                <w:sz w:val="20"/>
                <w:szCs w:val="20"/>
              </w:rPr>
              <w:t>Mar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Default="00D91EE0"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8D66B3" w:rsidRDefault="00D91EE0" w:rsidP="00DA79B9">
            <w:pPr>
              <w:rPr>
                <w:rFonts w:ascii="Calibri" w:eastAsia="Times New Roman" w:hAnsi="Calibri"/>
                <w:color w:val="000000"/>
                <w:sz w:val="20"/>
                <w:szCs w:val="20"/>
              </w:rPr>
            </w:pPr>
            <w:r>
              <w:rPr>
                <w:rFonts w:ascii="Calibri" w:eastAsia="Times New Roman" w:hAnsi="Calibri"/>
                <w:color w:val="000000"/>
                <w:sz w:val="20"/>
                <w:szCs w:val="20"/>
              </w:rPr>
              <w:t>Good Health and Special Blessings for Gina</w:t>
            </w:r>
          </w:p>
        </w:tc>
      </w:tr>
      <w:tr w:rsidR="00D91EE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77B66" w:rsidRDefault="00D91EE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Default="00D91EE0"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386771" w:rsidRDefault="00512028" w:rsidP="001E0B73">
            <w:pPr>
              <w:rPr>
                <w:rFonts w:ascii="Calibri" w:eastAsia="Times New Roman" w:hAnsi="Calibri"/>
                <w:color w:val="000000"/>
                <w:sz w:val="20"/>
                <w:szCs w:val="20"/>
              </w:rPr>
            </w:pPr>
            <w:r w:rsidRPr="00512028">
              <w:rPr>
                <w:noProof/>
              </w:rPr>
              <w:pict>
                <v:shape id="_x0000_s665907" type="#_x0000_t75" alt="" style="position:absolute;margin-left:177.35pt;margin-top:11.7pt;width:48.05pt;height:49.45pt;z-index:36;mso-position-horizontal-relative:text;mso-position-vertical-relative:text">
                  <v:imagedata r:id="rId7" o:title="Orchid In Red Tango"/>
                </v:shape>
              </w:pict>
            </w:r>
            <w:r w:rsidRPr="00512028">
              <w:rPr>
                <w:noProof/>
              </w:rPr>
              <w:pict>
                <v:shape id="_x0000_s665908" type="#_x0000_t75" alt="Purple Orchid in Square Ceramic Pot " style="position:absolute;margin-left:370.85pt;margin-top:11.4pt;width:49.75pt;height:49.75pt;z-index:37;mso-position-horizontal-relative:text;mso-position-vertical-relative:text">
                  <v:imagedata r:id="rId8" o:title="14541799_130406103000"/>
                </v:shape>
              </w:pict>
            </w:r>
            <w:r w:rsidR="00D91EE0">
              <w:rPr>
                <w:rFonts w:ascii="Calibri" w:eastAsia="Times New Roman" w:hAnsi="Calibri"/>
                <w:color w:val="000000"/>
                <w:sz w:val="20"/>
                <w:szCs w:val="20"/>
              </w:rPr>
              <w:t>(+)Marguerite Moore</w:t>
            </w:r>
          </w:p>
        </w:tc>
      </w:tr>
      <w:tr w:rsidR="00D91EE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77B66" w:rsidRDefault="00D91EE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77B66" w:rsidRDefault="00D91EE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Pr="00CA58F6" w:rsidRDefault="00D91EE0"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386771" w:rsidRDefault="00D91EE0" w:rsidP="00CA1EC0">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D91EE0" w:rsidRPr="007F3686" w:rsidRDefault="00D91EE0" w:rsidP="0033744B">
            <w:pPr>
              <w:numPr>
                <w:ilvl w:val="0"/>
                <w:numId w:val="16"/>
              </w:numPr>
            </w:pPr>
          </w:p>
        </w:tc>
      </w:tr>
      <w:tr w:rsidR="00D91EE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1EE0" w:rsidRPr="001962FB" w:rsidRDefault="00D91EE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91EE0" w:rsidRPr="001962FB" w:rsidRDefault="00D91EE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91EE0" w:rsidRPr="00F47FDA" w:rsidRDefault="00D91EE0"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91EE0" w:rsidRPr="008D66B3" w:rsidRDefault="00D91EE0" w:rsidP="00DA79B9">
            <w:pPr>
              <w:rPr>
                <w:rFonts w:ascii="Calibri" w:eastAsia="Times New Roman" w:hAnsi="Calibri"/>
                <w:color w:val="000000"/>
                <w:sz w:val="20"/>
                <w:szCs w:val="20"/>
              </w:rPr>
            </w:pPr>
          </w:p>
        </w:tc>
        <w:tc>
          <w:tcPr>
            <w:tcW w:w="351" w:type="dxa"/>
          </w:tcPr>
          <w:p w:rsidR="00D91EE0" w:rsidRPr="007F3686" w:rsidRDefault="00D91EE0" w:rsidP="0033744B">
            <w:pPr>
              <w:numPr>
                <w:ilvl w:val="0"/>
                <w:numId w:val="16"/>
              </w:numPr>
            </w:pPr>
          </w:p>
        </w:tc>
      </w:tr>
    </w:tbl>
    <w:p w:rsidR="00D12DA6" w:rsidRPr="001962FB" w:rsidRDefault="0094238A" w:rsidP="004B488E">
      <w:pPr>
        <w:tabs>
          <w:tab w:val="left" w:pos="705"/>
          <w:tab w:val="left" w:pos="6345"/>
        </w:tabs>
      </w:pPr>
      <w:r>
        <w:rPr>
          <w:noProof/>
          <w:lang w:eastAsia="zh-TW"/>
        </w:rPr>
        <w:pict>
          <v:shape id="_x0000_s665913" type="#_x0000_t202" style="position:absolute;margin-left:-13.85pt;margin-top:4pt;width:259.1pt;height:54.05pt;z-index:38;mso-position-horizontal-relative:text;mso-position-vertical-relative:text;mso-width-relative:margin;mso-height-relative:margin">
            <v:textbox>
              <w:txbxContent>
                <w:p w:rsidR="001D27AD" w:rsidRPr="0094238A" w:rsidRDefault="0094238A">
                  <w:pPr>
                    <w:rPr>
                      <w:rFonts w:ascii="Script MT Bold" w:hAnsi="Script MT Bold"/>
                    </w:rPr>
                  </w:pPr>
                  <w:r w:rsidRPr="0094238A">
                    <w:rPr>
                      <w:rFonts w:ascii="Script MT Bold" w:hAnsi="Script MT Bold"/>
                    </w:rPr>
                    <w:t xml:space="preserve">Thank you for your prayers and attendance at my Tenth Anniversary of Ordination Party.  May God bless all of you.  Fr. </w:t>
                  </w:r>
                  <w:proofErr w:type="spellStart"/>
                  <w:r w:rsidRPr="0094238A">
                    <w:rPr>
                      <w:rFonts w:ascii="Script MT Bold" w:hAnsi="Script MT Bold"/>
                    </w:rPr>
                    <w:t>Bala</w:t>
                  </w:r>
                  <w:proofErr w:type="spellEnd"/>
                  <w:r w:rsidRPr="0094238A">
                    <w:rPr>
                      <w:rFonts w:ascii="Script MT Bold" w:hAnsi="Script MT Bold"/>
                    </w:rPr>
                    <w:t xml:space="preserve"> </w:t>
                  </w:r>
                  <w:proofErr w:type="spellStart"/>
                  <w:r w:rsidRPr="0094238A">
                    <w:rPr>
                      <w:rFonts w:ascii="Script MT Bold" w:hAnsi="Script MT Bold"/>
                    </w:rPr>
                    <w:t>Raju</w:t>
                  </w:r>
                  <w:proofErr w:type="spellEnd"/>
                  <w:r w:rsidRPr="0094238A">
                    <w:rPr>
                      <w:rFonts w:ascii="Script MT Bold" w:hAnsi="Script MT Bold"/>
                    </w:rPr>
                    <w:t xml:space="preserve"> </w:t>
                  </w:r>
                  <w:proofErr w:type="spellStart"/>
                  <w:r w:rsidRPr="0094238A">
                    <w:rPr>
                      <w:rFonts w:ascii="Script MT Bold" w:hAnsi="Script MT Bold"/>
                    </w:rPr>
                    <w:t>Pudota</w:t>
                  </w:r>
                  <w:proofErr w:type="spellEnd"/>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F579A6" w:rsidP="006777AB">
      <w:pPr>
        <w:tabs>
          <w:tab w:val="left" w:pos="2865"/>
        </w:tabs>
      </w:pPr>
      <w:r>
        <w:rPr>
          <w:noProof/>
          <w:lang w:eastAsia="zh-TW"/>
        </w:rPr>
        <w:pict>
          <v:shape id="_x0000_s665898" type="#_x0000_t202" style="position:absolute;margin-left:-13.85pt;margin-top:1.95pt;width:259.1pt;height:366.65pt;z-index:28;mso-width-relative:margin;mso-height-relative:margin">
            <v:textbox>
              <w:txbxContent>
                <w:p w:rsidR="00BD2B81" w:rsidRDefault="00BD2B81" w:rsidP="00BD2B81">
                  <w:pPr>
                    <w:jc w:val="center"/>
                    <w:rPr>
                      <w:rFonts w:ascii="Lucida Calligraphy" w:hAnsi="Lucida Calligraphy"/>
                      <w:b/>
                      <w:sz w:val="20"/>
                      <w:szCs w:val="20"/>
                    </w:rPr>
                  </w:pPr>
                </w:p>
                <w:p w:rsidR="00BD2B81" w:rsidRDefault="00BD2B81" w:rsidP="00BD2B81">
                  <w:pPr>
                    <w:jc w:val="center"/>
                    <w:rPr>
                      <w:rFonts w:ascii="Lucida Calligraphy" w:hAnsi="Lucida Calligraphy"/>
                      <w:b/>
                      <w:sz w:val="20"/>
                      <w:szCs w:val="20"/>
                    </w:rPr>
                  </w:pPr>
                </w:p>
                <w:p w:rsidR="00BD2B81" w:rsidRDefault="00BD2B81" w:rsidP="00BD2B81">
                  <w:pPr>
                    <w:jc w:val="center"/>
                    <w:rPr>
                      <w:rFonts w:ascii="Lucida Calligraphy" w:hAnsi="Lucida Calligraphy"/>
                      <w:b/>
                      <w:sz w:val="20"/>
                      <w:szCs w:val="20"/>
                    </w:rPr>
                  </w:pPr>
                </w:p>
                <w:p w:rsidR="004D40A6" w:rsidRDefault="004D40A6" w:rsidP="00BD2B81">
                  <w:pPr>
                    <w:jc w:val="center"/>
                    <w:rPr>
                      <w:rFonts w:ascii="Lucida Calligraphy" w:hAnsi="Lucida Calligraphy"/>
                      <w:b/>
                      <w:sz w:val="20"/>
                      <w:szCs w:val="20"/>
                    </w:rPr>
                  </w:pP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St. Patrick Catholic Church,</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Walters OK</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Request the honor of your presence at the</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 Sacrament of Confirmation </w:t>
                  </w:r>
                  <w:r w:rsidR="00E10544">
                    <w:rPr>
                      <w:rFonts w:ascii="Lucida Calligraphy" w:hAnsi="Lucida Calligraphy"/>
                      <w:b/>
                      <w:sz w:val="20"/>
                      <w:szCs w:val="20"/>
                    </w:rPr>
                    <w:t>of</w:t>
                  </w:r>
                  <w:r w:rsidRPr="00BD2B81">
                    <w:rPr>
                      <w:rFonts w:ascii="Lucida Calligraphy" w:hAnsi="Lucida Calligraphy"/>
                      <w:b/>
                      <w:sz w:val="20"/>
                      <w:szCs w:val="20"/>
                    </w:rPr>
                    <w:t>:</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Robert Blaschke     </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Conrad Clark</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Mariah Clark</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Martin Lopez</w:t>
                  </w:r>
                </w:p>
                <w:p w:rsidR="00BD2B81" w:rsidRPr="00BD2B81" w:rsidRDefault="00BD2B81" w:rsidP="00BD2B81">
                  <w:pPr>
                    <w:jc w:val="center"/>
                    <w:rPr>
                      <w:rFonts w:ascii="Lucida Calligraphy" w:hAnsi="Lucida Calligraphy"/>
                      <w:b/>
                      <w:sz w:val="20"/>
                      <w:szCs w:val="20"/>
                    </w:rPr>
                  </w:pPr>
                  <w:proofErr w:type="spellStart"/>
                  <w:r w:rsidRPr="00BD2B81">
                    <w:rPr>
                      <w:rFonts w:ascii="Lucida Calligraphy" w:hAnsi="Lucida Calligraphy"/>
                      <w:b/>
                      <w:sz w:val="20"/>
                      <w:szCs w:val="20"/>
                    </w:rPr>
                    <w:t>Calli</w:t>
                  </w:r>
                  <w:proofErr w:type="spellEnd"/>
                  <w:r w:rsidRPr="00BD2B81">
                    <w:rPr>
                      <w:rFonts w:ascii="Lucida Calligraphy" w:hAnsi="Lucida Calligraphy"/>
                      <w:b/>
                      <w:sz w:val="20"/>
                      <w:szCs w:val="20"/>
                    </w:rPr>
                    <w:t xml:space="preserve"> Ray</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Kyle Ray</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Rachel Simon</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Alexis </w:t>
                  </w:r>
                  <w:proofErr w:type="spellStart"/>
                  <w:r w:rsidRPr="00BD2B81">
                    <w:rPr>
                      <w:rFonts w:ascii="Lucida Calligraphy" w:hAnsi="Lucida Calligraphy"/>
                      <w:b/>
                      <w:sz w:val="20"/>
                      <w:szCs w:val="20"/>
                    </w:rPr>
                    <w:t>Skurnack</w:t>
                  </w:r>
                  <w:proofErr w:type="spellEnd"/>
                </w:p>
                <w:p w:rsidR="00BD2B81" w:rsidRPr="004D40A6" w:rsidRDefault="00BD2B81" w:rsidP="00BD2B81">
                  <w:pPr>
                    <w:jc w:val="center"/>
                    <w:rPr>
                      <w:rFonts w:ascii="Lucida Calligraphy" w:hAnsi="Lucida Calligraphy"/>
                      <w:b/>
                      <w:sz w:val="16"/>
                      <w:szCs w:val="16"/>
                    </w:rPr>
                  </w:pP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The sacrament will be celebrated by the</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Most Reverend Paul S. </w:t>
                  </w:r>
                  <w:proofErr w:type="spellStart"/>
                  <w:r w:rsidRPr="00BD2B81">
                    <w:rPr>
                      <w:rFonts w:ascii="Lucida Calligraphy" w:hAnsi="Lucida Calligraphy"/>
                      <w:b/>
                      <w:sz w:val="20"/>
                      <w:szCs w:val="20"/>
                    </w:rPr>
                    <w:t>Coakley</w:t>
                  </w:r>
                  <w:proofErr w:type="spellEnd"/>
                  <w:r w:rsidRPr="00BD2B81">
                    <w:rPr>
                      <w:rFonts w:ascii="Lucida Calligraphy" w:hAnsi="Lucida Calligraphy"/>
                      <w:b/>
                      <w:sz w:val="20"/>
                      <w:szCs w:val="20"/>
                    </w:rPr>
                    <w:t>,</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Archbishop of Oklahoma City</w:t>
                  </w:r>
                </w:p>
                <w:p w:rsidR="00BD2B81" w:rsidRPr="004D40A6" w:rsidRDefault="00BD2B81" w:rsidP="00BD2B81">
                  <w:pPr>
                    <w:jc w:val="center"/>
                    <w:rPr>
                      <w:rFonts w:ascii="Lucida Calligraphy" w:hAnsi="Lucida Calligraphy"/>
                      <w:b/>
                      <w:sz w:val="16"/>
                      <w:szCs w:val="16"/>
                    </w:rPr>
                  </w:pP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On Tuesday, </w:t>
                  </w:r>
                  <w:r>
                    <w:rPr>
                      <w:rFonts w:ascii="Lucida Calligraphy" w:hAnsi="Lucida Calligraphy"/>
                      <w:b/>
                      <w:sz w:val="20"/>
                      <w:szCs w:val="20"/>
                    </w:rPr>
                    <w:t>S</w:t>
                  </w:r>
                  <w:r w:rsidRPr="00BD2B81">
                    <w:rPr>
                      <w:rFonts w:ascii="Lucida Calligraphy" w:hAnsi="Lucida Calligraphy"/>
                      <w:b/>
                      <w:sz w:val="20"/>
                      <w:szCs w:val="20"/>
                    </w:rPr>
                    <w:t xml:space="preserve">eventeenth of March, </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two thousand a</w:t>
                  </w:r>
                  <w:bookmarkStart w:id="0" w:name="_GoBack"/>
                  <w:bookmarkEnd w:id="0"/>
                  <w:r w:rsidRPr="00BD2B81">
                    <w:rPr>
                      <w:rFonts w:ascii="Lucida Calligraphy" w:hAnsi="Lucida Calligraphy"/>
                      <w:b/>
                      <w:sz w:val="20"/>
                      <w:szCs w:val="20"/>
                    </w:rPr>
                    <w:t xml:space="preserve">nd fifteen </w:t>
                  </w:r>
                </w:p>
                <w:p w:rsidR="00BD2B81" w:rsidRP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at seven o’clock p.m. </w:t>
                  </w:r>
                </w:p>
                <w:p w:rsidR="00BD2B81" w:rsidRPr="004D40A6" w:rsidRDefault="00BD2B81" w:rsidP="00BD2B81">
                  <w:pPr>
                    <w:jc w:val="center"/>
                    <w:rPr>
                      <w:rFonts w:ascii="Lucida Calligraphy" w:hAnsi="Lucida Calligraphy"/>
                      <w:b/>
                      <w:sz w:val="16"/>
                      <w:szCs w:val="16"/>
                    </w:rPr>
                  </w:pPr>
                </w:p>
                <w:p w:rsidR="00BD2B81" w:rsidRDefault="00BD2B81" w:rsidP="00BD2B81">
                  <w:pPr>
                    <w:jc w:val="center"/>
                    <w:rPr>
                      <w:rFonts w:ascii="Lucida Calligraphy" w:hAnsi="Lucida Calligraphy"/>
                      <w:b/>
                      <w:sz w:val="20"/>
                      <w:szCs w:val="20"/>
                    </w:rPr>
                  </w:pPr>
                  <w:r w:rsidRPr="00BD2B81">
                    <w:rPr>
                      <w:rFonts w:ascii="Lucida Calligraphy" w:hAnsi="Lucida Calligraphy"/>
                      <w:b/>
                      <w:sz w:val="20"/>
                      <w:szCs w:val="20"/>
                    </w:rPr>
                    <w:t xml:space="preserve">There will be a reception to follow </w:t>
                  </w:r>
                </w:p>
                <w:p w:rsidR="00BD2B81" w:rsidRPr="00BD2B81" w:rsidRDefault="00BD2B81" w:rsidP="00BD2B81">
                  <w:pPr>
                    <w:jc w:val="center"/>
                    <w:rPr>
                      <w:sz w:val="20"/>
                      <w:szCs w:val="20"/>
                    </w:rPr>
                  </w:pPr>
                  <w:r w:rsidRPr="00BD2B81">
                    <w:rPr>
                      <w:rFonts w:ascii="Lucida Calligraphy" w:hAnsi="Lucida Calligraphy"/>
                      <w:b/>
                      <w:sz w:val="20"/>
                      <w:szCs w:val="20"/>
                    </w:rPr>
                    <w:t>in the Church Hall.</w:t>
                  </w:r>
                </w:p>
                <w:p w:rsidR="00BD2B81" w:rsidRPr="00BD2B81" w:rsidRDefault="00BD2B81" w:rsidP="00BD2B81"/>
              </w:txbxContent>
            </v:textbox>
          </v:shape>
        </w:pict>
      </w:r>
      <w:r w:rsidR="00B33FC4">
        <w:rPr>
          <w:noProof/>
        </w:rPr>
        <w:pict>
          <v:shape id="Picture 6" o:spid="_x0000_s665903" type="#_x0000_t75" style="position:absolute;margin-left:92.25pt;margin-top:1.95pt;width:59.25pt;height:55.55pt;z-index:32;visibility:visible">
            <v:imagedata r:id="rId9" o:title=""/>
          </v:shape>
        </w:pict>
      </w:r>
      <w:r w:rsidR="00C27BC7" w:rsidRPr="001962FB">
        <w:tab/>
      </w:r>
      <w:r w:rsidR="00C27BC7"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512028" w:rsidP="003210FA">
      <w:pPr>
        <w:tabs>
          <w:tab w:val="left" w:pos="2865"/>
        </w:tabs>
        <w:jc w:val="right"/>
      </w:pPr>
      <w:r>
        <w:rPr>
          <w:noProof/>
        </w:rPr>
        <w:pict>
          <v:shape id="_x0000_s665881" type="#_x0000_t75" alt="" style="position:absolute;left:0;text-align:left;margin-left:392.65pt;margin-top:6.05pt;width:40.85pt;height:44.95pt;z-index:25">
            <v:imagedata r:id="rId10" o:title="stations-of-the-cross-coloring-page"/>
          </v:shape>
        </w:pict>
      </w:r>
      <w:r>
        <w:rPr>
          <w:noProof/>
        </w:rPr>
        <w:pict>
          <v:shape id="_x0000_s665880" type="#_x0000_t202" style="position:absolute;left:0;text-align:left;margin-left:286.6pt;margin-top:2.3pt;width:259.9pt;height:149pt;z-index:24;mso-width-relative:margin;mso-height-relative:margin" fillcolor="#eeece1" strokecolor="#1f497d" strokeweight="3pt">
            <v:fill opacity="58327f"/>
            <v:stroke dashstyle="dashDot"/>
            <v:textbox style="mso-next-textbox:#_x0000_s665880">
              <w:txbxContent>
                <w:p w:rsidR="0044695A" w:rsidRDefault="0044695A" w:rsidP="00706AE0">
                  <w:pPr>
                    <w:jc w:val="center"/>
                    <w:rPr>
                      <w:rFonts w:ascii="Matura MT Script Capitals" w:hAnsi="Matura MT Script Capitals"/>
                    </w:rPr>
                  </w:pPr>
                </w:p>
                <w:p w:rsidR="0044695A" w:rsidRDefault="0044695A" w:rsidP="00706AE0">
                  <w:pPr>
                    <w:jc w:val="center"/>
                    <w:rPr>
                      <w:rFonts w:ascii="Matura MT Script Capitals" w:hAnsi="Matura MT Script Capitals"/>
                    </w:rPr>
                  </w:pPr>
                </w:p>
                <w:p w:rsidR="0044695A" w:rsidRDefault="0044695A" w:rsidP="00706AE0">
                  <w:pPr>
                    <w:jc w:val="center"/>
                    <w:rPr>
                      <w:rFonts w:ascii="Matura MT Script Capitals" w:hAnsi="Matura MT Script Capitals"/>
                    </w:rPr>
                  </w:pPr>
                </w:p>
                <w:p w:rsidR="0044695A" w:rsidRPr="00BD2B81" w:rsidRDefault="0044695A" w:rsidP="00706AE0">
                  <w:pPr>
                    <w:jc w:val="center"/>
                    <w:rPr>
                      <w:rFonts w:ascii="Matura MT Script Capitals" w:hAnsi="Matura MT Script Capitals"/>
                    </w:rPr>
                  </w:pPr>
                  <w:r w:rsidRPr="00BD2B81">
                    <w:rPr>
                      <w:rFonts w:ascii="Matura MT Script Capitals" w:hAnsi="Matura MT Script Capitals"/>
                    </w:rPr>
                    <w:t>Stations of the Cross at Assumption</w:t>
                  </w:r>
                </w:p>
                <w:p w:rsidR="00174625" w:rsidRPr="00BD2B81" w:rsidRDefault="0044695A" w:rsidP="00706AE0">
                  <w:pPr>
                    <w:jc w:val="center"/>
                    <w:rPr>
                      <w:rFonts w:ascii="Cooper Black" w:hAnsi="Cooper Black"/>
                      <w:u w:val="single"/>
                    </w:rPr>
                  </w:pPr>
                  <w:r w:rsidRPr="00BD2B81">
                    <w:rPr>
                      <w:rFonts w:ascii="Cooper Black" w:hAnsi="Cooper Black"/>
                      <w:u w:val="single"/>
                    </w:rPr>
                    <w:t xml:space="preserve">Every Friday </w:t>
                  </w:r>
                </w:p>
                <w:p w:rsidR="0044695A" w:rsidRPr="00BD2B81" w:rsidRDefault="0044695A" w:rsidP="00706AE0">
                  <w:pPr>
                    <w:jc w:val="center"/>
                    <w:rPr>
                      <w:rFonts w:ascii="Cooper Black" w:hAnsi="Cooper Black"/>
                      <w:u w:val="single"/>
                    </w:rPr>
                  </w:pPr>
                  <w:r w:rsidRPr="00BD2B81">
                    <w:rPr>
                      <w:rFonts w:ascii="Cooper Black" w:hAnsi="Cooper Black"/>
                      <w:u w:val="single"/>
                    </w:rPr>
                    <w:t>during Lent</w:t>
                  </w:r>
                </w:p>
                <w:p w:rsidR="0044695A" w:rsidRPr="00BD2B81" w:rsidRDefault="0044695A" w:rsidP="00706AE0">
                  <w:pPr>
                    <w:jc w:val="center"/>
                    <w:rPr>
                      <w:rFonts w:ascii="Matura MT Script Capitals" w:hAnsi="Matura MT Script Capitals"/>
                    </w:rPr>
                  </w:pPr>
                  <w:r w:rsidRPr="00BD2B81">
                    <w:rPr>
                      <w:rFonts w:ascii="Matura MT Script Capitals" w:hAnsi="Matura MT Script Capitals"/>
                    </w:rPr>
                    <w:t>6:00 p.m. in English</w:t>
                  </w:r>
                </w:p>
                <w:p w:rsidR="0044695A" w:rsidRPr="00BD2B81" w:rsidRDefault="0044695A" w:rsidP="00706AE0">
                  <w:pPr>
                    <w:jc w:val="center"/>
                    <w:rPr>
                      <w:rFonts w:ascii="Matura MT Script Capitals" w:hAnsi="Matura MT Script Capitals"/>
                    </w:rPr>
                  </w:pPr>
                  <w:r w:rsidRPr="00BD2B81">
                    <w:rPr>
                      <w:rFonts w:ascii="Matura MT Script Capitals" w:hAnsi="Matura MT Script Capitals"/>
                    </w:rPr>
                    <w:t>7:00 p.m. in Spanish</w:t>
                  </w:r>
                </w:p>
                <w:p w:rsidR="0044695A" w:rsidRPr="00BD2B81" w:rsidRDefault="0044695A" w:rsidP="00706AE0">
                  <w:pPr>
                    <w:jc w:val="center"/>
                    <w:rPr>
                      <w:rFonts w:ascii="Cooper Black" w:hAnsi="Cooper Black"/>
                    </w:rPr>
                  </w:pPr>
                  <w:r w:rsidRPr="00BD2B81">
                    <w:rPr>
                      <w:rFonts w:ascii="Cooper Black" w:hAnsi="Cooper Black"/>
                    </w:rPr>
                    <w:t>Everyone is invited!</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54260" w:rsidP="00354260">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5F229E" w:rsidP="00290514">
      <w:r w:rsidRPr="00512028">
        <w:rPr>
          <w:noProof/>
        </w:rPr>
        <w:pict>
          <v:shape id="_x0000_s665901" type="#_x0000_t202" style="position:absolute;margin-left:286.85pt;margin-top:11.15pt;width:260.35pt;height:154.5pt;z-index:30;mso-width-relative:margin;mso-height-relative:margin">
            <v:textbox>
              <w:txbxContent>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Pr="00606B12" w:rsidRDefault="00606B12" w:rsidP="003C613D">
                  <w:pPr>
                    <w:jc w:val="center"/>
                    <w:rPr>
                      <w:rFonts w:ascii="Berlin Sans FB" w:hAnsi="Berlin Sans FB"/>
                    </w:rPr>
                  </w:pPr>
                  <w:r w:rsidRPr="00606B12">
                    <w:rPr>
                      <w:rFonts w:ascii="Berlin Sans FB" w:hAnsi="Berlin Sans FB"/>
                    </w:rPr>
                    <w:t>Attention Kids:  Easter Egg Hunt</w:t>
                  </w:r>
                </w:p>
                <w:p w:rsidR="00606B12" w:rsidRPr="00606B12" w:rsidRDefault="00606B12" w:rsidP="003C613D">
                  <w:pPr>
                    <w:jc w:val="center"/>
                    <w:rPr>
                      <w:rFonts w:ascii="Berlin Sans FB" w:hAnsi="Berlin Sans FB"/>
                    </w:rPr>
                  </w:pPr>
                  <w:r w:rsidRPr="00606B12">
                    <w:rPr>
                      <w:rFonts w:ascii="Berlin Sans FB" w:hAnsi="Berlin Sans FB"/>
                    </w:rPr>
                    <w:t xml:space="preserve">The Knights of Columbus will sponsor </w:t>
                  </w:r>
                </w:p>
                <w:p w:rsidR="00606B12" w:rsidRPr="00606B12" w:rsidRDefault="00606B12" w:rsidP="003C613D">
                  <w:pPr>
                    <w:jc w:val="center"/>
                    <w:rPr>
                      <w:rFonts w:ascii="Berlin Sans FB" w:hAnsi="Berlin Sans FB"/>
                    </w:rPr>
                  </w:pPr>
                  <w:r w:rsidRPr="00606B12">
                    <w:rPr>
                      <w:rFonts w:ascii="Berlin Sans FB" w:hAnsi="Berlin Sans FB"/>
                    </w:rPr>
                    <w:t xml:space="preserve">an Easter Egg Hunt after </w:t>
                  </w:r>
                </w:p>
                <w:p w:rsidR="00606B12" w:rsidRPr="00606B12" w:rsidRDefault="00606B12" w:rsidP="003C613D">
                  <w:pPr>
                    <w:jc w:val="center"/>
                    <w:rPr>
                      <w:rFonts w:ascii="Berlin Sans FB" w:hAnsi="Berlin Sans FB"/>
                    </w:rPr>
                  </w:pPr>
                  <w:r w:rsidRPr="00606B12">
                    <w:rPr>
                      <w:rFonts w:ascii="Berlin Sans FB" w:hAnsi="Berlin Sans FB"/>
                    </w:rPr>
                    <w:t xml:space="preserve">all Easter Sunday Masses in </w:t>
                  </w:r>
                </w:p>
                <w:p w:rsidR="00606B12" w:rsidRPr="00606B12" w:rsidRDefault="00606B12" w:rsidP="003C613D">
                  <w:pPr>
                    <w:jc w:val="center"/>
                    <w:rPr>
                      <w:rFonts w:ascii="Berlin Sans FB" w:hAnsi="Berlin Sans FB"/>
                    </w:rPr>
                  </w:pPr>
                  <w:r w:rsidRPr="00606B12">
                    <w:rPr>
                      <w:rFonts w:ascii="Berlin Sans FB" w:hAnsi="Berlin Sans FB"/>
                    </w:rPr>
                    <w:t xml:space="preserve">Marlow, </w:t>
                  </w:r>
                  <w:r>
                    <w:rPr>
                      <w:rFonts w:ascii="Berlin Sans FB" w:hAnsi="Berlin Sans FB"/>
                    </w:rPr>
                    <w:t>Duncan</w:t>
                  </w:r>
                  <w:r w:rsidR="00077FA2">
                    <w:rPr>
                      <w:rFonts w:ascii="Berlin Sans FB" w:hAnsi="Berlin Sans FB"/>
                    </w:rPr>
                    <w:t xml:space="preserve"> </w:t>
                  </w:r>
                  <w:r>
                    <w:rPr>
                      <w:rFonts w:ascii="Berlin Sans FB" w:hAnsi="Berlin Sans FB"/>
                    </w:rPr>
                    <w:t>and Walters.</w:t>
                  </w:r>
                </w:p>
                <w:p w:rsidR="00606B12" w:rsidRPr="00606B12" w:rsidRDefault="00606B12" w:rsidP="003C613D">
                  <w:pPr>
                    <w:jc w:val="center"/>
                    <w:rPr>
                      <w:rFonts w:ascii="Berlin Sans FB" w:hAnsi="Berlin Sans FB"/>
                    </w:rPr>
                  </w:pPr>
                  <w:r w:rsidRPr="00606B12">
                    <w:rPr>
                      <w:rFonts w:ascii="Berlin Sans FB" w:hAnsi="Berlin Sans FB"/>
                    </w:rPr>
                    <w:t>All children are invited to participate.</w:t>
                  </w:r>
                </w:p>
              </w:txbxContent>
            </v:textbox>
          </v:shape>
        </w:pict>
      </w:r>
      <w:r w:rsidR="00B77A3C" w:rsidRPr="00512028">
        <w:rPr>
          <w:noProof/>
        </w:rPr>
        <w:pict>
          <v:shape id="_x0000_s665902" type="#_x0000_t75" style="position:absolute;margin-left:392.65pt;margin-top:11.15pt;width:48.25pt;height:62.4pt;z-index:31">
            <v:imagedata r:id="rId11" o:title="MC900354060[1]"/>
          </v:shape>
        </w:pict>
      </w:r>
      <w:r w:rsidR="00512028">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512028"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12028" w:rsidP="00A756BF">
      <w:pPr>
        <w:tabs>
          <w:tab w:val="left" w:pos="6120"/>
        </w:tabs>
      </w:pPr>
      <w:r>
        <w:rPr>
          <w:noProof/>
        </w:rPr>
        <w:pict>
          <v:line id="_x0000_s136497" style="position:absolute;z-index:5" from="605.3pt,72.45pt" to="605.3pt,139.95pt" strokeweight="2.25pt"/>
        </w:pict>
      </w:r>
    </w:p>
    <w:p w:rsidR="007004BC" w:rsidRPr="001962FB" w:rsidRDefault="00512028"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512028" w:rsidP="00170FC9">
      <w:pPr>
        <w:tabs>
          <w:tab w:val="right" w:pos="11376"/>
        </w:tabs>
      </w:pPr>
      <w:r w:rsidRPr="00512028">
        <w:rPr>
          <w:noProof/>
          <w:sz w:val="20"/>
          <w:szCs w:val="20"/>
          <w:lang w:eastAsia="zh-TW"/>
        </w:rPr>
        <w:pict>
          <v:shape id="_x0000_s355662" type="#_x0000_t202" style="position:absolute;margin-left:-13.85pt;margin-top:32.95pt;width:561.05pt;height:12.2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D27F1A" w:rsidRPr="001962FB" w:rsidRDefault="00512028" w:rsidP="00170FC9">
      <w:pPr>
        <w:tabs>
          <w:tab w:val="right" w:pos="11376"/>
        </w:tabs>
      </w:pPr>
      <w:r>
        <w:rPr>
          <w:noProof/>
          <w:lang w:eastAsia="zh-TW"/>
        </w:rPr>
        <w:lastRenderedPageBreak/>
        <w:pict>
          <v:shape id="_x0000_s665817" type="#_x0000_t202" style="position:absolute;margin-left:-16.75pt;margin-top:-21.75pt;width:269.75pt;height:261.85pt;z-index:19;mso-width-relative:margin;mso-height-relative:margin">
            <v:textbox>
              <w:txbxContent>
                <w:p w:rsidR="00D558CF" w:rsidRPr="00BD2B81" w:rsidRDefault="00D558CF" w:rsidP="00D558CF">
                  <w:pPr>
                    <w:jc w:val="center"/>
                    <w:rPr>
                      <w:rFonts w:ascii="Algerian" w:hAnsi="Algerian"/>
                      <w:sz w:val="20"/>
                      <w:szCs w:val="20"/>
                    </w:rPr>
                  </w:pPr>
                  <w:r w:rsidRPr="00BD2B81">
                    <w:rPr>
                      <w:rFonts w:ascii="Algerian" w:hAnsi="Algerian"/>
                      <w:sz w:val="20"/>
                      <w:szCs w:val="20"/>
                    </w:rPr>
                    <w:t xml:space="preserve">Immaculate conception </w:t>
                  </w:r>
                </w:p>
                <w:p w:rsidR="00D558CF" w:rsidRPr="00BD2B81" w:rsidRDefault="00D558CF" w:rsidP="00D558CF">
                  <w:pPr>
                    <w:jc w:val="center"/>
                    <w:rPr>
                      <w:rFonts w:ascii="Algerian" w:hAnsi="Algerian"/>
                      <w:sz w:val="20"/>
                      <w:szCs w:val="20"/>
                    </w:rPr>
                  </w:pPr>
                  <w:r w:rsidRPr="00BD2B81">
                    <w:rPr>
                      <w:rFonts w:ascii="Algerian" w:hAnsi="Algerian"/>
                      <w:sz w:val="20"/>
                      <w:szCs w:val="20"/>
                    </w:rPr>
                    <w:t>Catholic Church</w:t>
                  </w:r>
                </w:p>
                <w:p w:rsidR="00D558CF" w:rsidRPr="00BD2B81" w:rsidRDefault="00D558CF" w:rsidP="00D558CF">
                  <w:pPr>
                    <w:jc w:val="center"/>
                    <w:rPr>
                      <w:rFonts w:ascii="Algerian" w:hAnsi="Algerian"/>
                      <w:sz w:val="20"/>
                      <w:szCs w:val="20"/>
                    </w:rPr>
                  </w:pPr>
                  <w:r w:rsidRPr="00BD2B81">
                    <w:rPr>
                      <w:rFonts w:ascii="Algerian" w:hAnsi="Algerian"/>
                      <w:sz w:val="20"/>
                      <w:szCs w:val="20"/>
                    </w:rPr>
                    <w:t>4th &amp; Comanche, Marlow</w:t>
                  </w:r>
                </w:p>
                <w:p w:rsidR="00177A42" w:rsidRPr="00BD2B81" w:rsidRDefault="00177A42" w:rsidP="00D558CF">
                  <w:pPr>
                    <w:jc w:val="center"/>
                    <w:rPr>
                      <w:rFonts w:ascii="Algerian" w:hAnsi="Algerian"/>
                      <w:sz w:val="20"/>
                      <w:szCs w:val="20"/>
                    </w:rPr>
                  </w:pPr>
                </w:p>
                <w:p w:rsidR="00A142B8" w:rsidRPr="00BD2B81" w:rsidRDefault="00A142B8" w:rsidP="001332AB">
                  <w:pPr>
                    <w:jc w:val="right"/>
                    <w:rPr>
                      <w:rFonts w:ascii="Berlin Sans FB Demi" w:hAnsi="Berlin Sans FB Demi"/>
                      <w:sz w:val="20"/>
                      <w:szCs w:val="20"/>
                      <w:u w:val="single"/>
                    </w:rPr>
                  </w:pPr>
                  <w:r w:rsidRPr="00BD2B81">
                    <w:rPr>
                      <w:rFonts w:ascii="Berlin Sans FB Demi" w:hAnsi="Berlin Sans FB Demi"/>
                      <w:sz w:val="20"/>
                      <w:szCs w:val="20"/>
                      <w:u w:val="single"/>
                    </w:rPr>
                    <w:t>LENTEN FISH FRY FRIDAYS</w:t>
                  </w:r>
                </w:p>
                <w:p w:rsidR="00A142B8" w:rsidRPr="00BD2B81" w:rsidRDefault="00A142B8" w:rsidP="001332AB">
                  <w:pPr>
                    <w:jc w:val="right"/>
                    <w:rPr>
                      <w:rFonts w:ascii="Berlin Sans FB Demi" w:hAnsi="Berlin Sans FB Demi"/>
                      <w:sz w:val="20"/>
                      <w:szCs w:val="20"/>
                    </w:rPr>
                  </w:pPr>
                  <w:r w:rsidRPr="00BD2B81">
                    <w:rPr>
                      <w:rFonts w:ascii="Berlin Sans FB Demi" w:hAnsi="Berlin Sans FB Demi"/>
                      <w:sz w:val="20"/>
                      <w:szCs w:val="20"/>
                    </w:rPr>
                    <w:t>March 20, 27</w:t>
                  </w:r>
                </w:p>
                <w:p w:rsidR="00A142B8" w:rsidRPr="00BD2B81" w:rsidRDefault="00A142B8" w:rsidP="001332AB">
                  <w:pPr>
                    <w:jc w:val="right"/>
                    <w:rPr>
                      <w:rFonts w:ascii="Berlin Sans FB Demi" w:hAnsi="Berlin Sans FB Demi"/>
                      <w:sz w:val="20"/>
                      <w:szCs w:val="20"/>
                    </w:rPr>
                  </w:pPr>
                  <w:r w:rsidRPr="00BD2B81">
                    <w:rPr>
                      <w:rFonts w:ascii="Berlin Sans FB Demi" w:hAnsi="Berlin Sans FB Demi"/>
                      <w:sz w:val="20"/>
                      <w:szCs w:val="20"/>
                    </w:rPr>
                    <w:t>5:30-7:00 p.m.</w:t>
                  </w:r>
                </w:p>
                <w:p w:rsidR="00A142B8" w:rsidRPr="00BD2B81" w:rsidRDefault="00A142B8" w:rsidP="00847668">
                  <w:pPr>
                    <w:jc w:val="center"/>
                    <w:rPr>
                      <w:rFonts w:ascii="Berlin Sans FB" w:hAnsi="Berlin Sans FB"/>
                      <w:sz w:val="20"/>
                      <w:szCs w:val="20"/>
                    </w:rPr>
                  </w:pPr>
                </w:p>
                <w:p w:rsidR="00A142B8" w:rsidRPr="00BD2B81" w:rsidRDefault="00A142B8" w:rsidP="00847668">
                  <w:pPr>
                    <w:jc w:val="center"/>
                    <w:rPr>
                      <w:rFonts w:ascii="Berlin Sans FB" w:hAnsi="Berlin Sans FB"/>
                      <w:sz w:val="20"/>
                      <w:szCs w:val="20"/>
                    </w:rPr>
                  </w:pPr>
                  <w:r w:rsidRPr="00BD2B81">
                    <w:rPr>
                      <w:rFonts w:ascii="Berlin Sans FB" w:hAnsi="Berlin Sans FB"/>
                      <w:sz w:val="20"/>
                      <w:szCs w:val="20"/>
                    </w:rPr>
                    <w:t>Catfish, fries, beans, slaw, dessert &amp; drink</w:t>
                  </w:r>
                </w:p>
                <w:p w:rsidR="00A142B8" w:rsidRPr="00BD2B81" w:rsidRDefault="00A142B8" w:rsidP="00847668">
                  <w:pPr>
                    <w:jc w:val="center"/>
                    <w:rPr>
                      <w:rFonts w:ascii="Berlin Sans FB" w:hAnsi="Berlin Sans FB"/>
                      <w:sz w:val="20"/>
                      <w:szCs w:val="20"/>
                    </w:rPr>
                  </w:pPr>
                  <w:r w:rsidRPr="00BD2B81">
                    <w:rPr>
                      <w:rFonts w:ascii="Berlin Sans FB" w:hAnsi="Berlin Sans FB"/>
                      <w:sz w:val="20"/>
                      <w:szCs w:val="20"/>
                    </w:rPr>
                    <w:t>Adult $9, Youth (12 &amp; Under) FREE</w:t>
                  </w:r>
                </w:p>
                <w:p w:rsidR="00A142B8" w:rsidRPr="00BD2B81" w:rsidRDefault="00A142B8" w:rsidP="00847668">
                  <w:pPr>
                    <w:jc w:val="center"/>
                    <w:rPr>
                      <w:rFonts w:ascii="Berlin Sans FB Demi" w:hAnsi="Berlin Sans FB Demi"/>
                      <w:sz w:val="20"/>
                      <w:szCs w:val="20"/>
                    </w:rPr>
                  </w:pPr>
                </w:p>
                <w:p w:rsidR="00A142B8" w:rsidRPr="00BD2B81" w:rsidRDefault="00A142B8" w:rsidP="00847668">
                  <w:pPr>
                    <w:jc w:val="center"/>
                    <w:rPr>
                      <w:rFonts w:ascii="Britannic Bold" w:hAnsi="Britannic Bold"/>
                      <w:sz w:val="20"/>
                      <w:szCs w:val="20"/>
                    </w:rPr>
                  </w:pPr>
                  <w:r w:rsidRPr="00BD2B81">
                    <w:rPr>
                      <w:rFonts w:ascii="Britannic Bold" w:hAnsi="Britannic Bold"/>
                      <w:sz w:val="20"/>
                      <w:szCs w:val="20"/>
                    </w:rPr>
                    <w:t>Dine In or Carry Out</w:t>
                  </w:r>
                </w:p>
                <w:p w:rsidR="00A377CB" w:rsidRPr="004D40A6" w:rsidRDefault="00A377CB" w:rsidP="00A377CB">
                  <w:pPr>
                    <w:jc w:val="center"/>
                    <w:rPr>
                      <w:rFonts w:ascii="Arial Rounded MT Bold" w:hAnsi="Arial Rounded MT Bold"/>
                      <w:sz w:val="16"/>
                      <w:szCs w:val="16"/>
                      <w:u w:val="single"/>
                    </w:rPr>
                  </w:pPr>
                </w:p>
                <w:p w:rsidR="00A377CB" w:rsidRPr="00BD2B81" w:rsidRDefault="00177A42" w:rsidP="00A377CB">
                  <w:pPr>
                    <w:jc w:val="center"/>
                    <w:rPr>
                      <w:rFonts w:ascii="Algerian" w:hAnsi="Algerian"/>
                      <w:sz w:val="20"/>
                      <w:szCs w:val="20"/>
                      <w:u w:val="single"/>
                    </w:rPr>
                  </w:pPr>
                  <w:r w:rsidRPr="00BD2B81">
                    <w:rPr>
                      <w:rFonts w:ascii="Algerian" w:hAnsi="Algerian"/>
                      <w:sz w:val="20"/>
                      <w:szCs w:val="20"/>
                      <w:u w:val="single"/>
                    </w:rPr>
                    <w:t>Stations of the Cross on</w:t>
                  </w:r>
                </w:p>
                <w:p w:rsidR="00A377CB" w:rsidRPr="00BD2B81" w:rsidRDefault="00A377CB" w:rsidP="00A377CB">
                  <w:pPr>
                    <w:jc w:val="center"/>
                    <w:rPr>
                      <w:rFonts w:ascii="Arial Rounded MT Bold" w:hAnsi="Arial Rounded MT Bold"/>
                      <w:sz w:val="20"/>
                      <w:szCs w:val="20"/>
                    </w:rPr>
                  </w:pPr>
                  <w:r w:rsidRPr="00BD2B81">
                    <w:rPr>
                      <w:rFonts w:ascii="Arial Rounded MT Bold" w:hAnsi="Arial Rounded MT Bold"/>
                      <w:sz w:val="20"/>
                      <w:szCs w:val="20"/>
                    </w:rPr>
                    <w:t xml:space="preserve">Thursdays of Lent at 6:30 p.m. </w:t>
                  </w:r>
                </w:p>
                <w:p w:rsidR="00A377CB" w:rsidRPr="00177A42" w:rsidRDefault="00A377CB" w:rsidP="00A377CB">
                  <w:pPr>
                    <w:jc w:val="center"/>
                    <w:rPr>
                      <w:rFonts w:ascii="Arial Rounded MT Bold" w:hAnsi="Arial Rounded MT Bold"/>
                      <w:sz w:val="28"/>
                      <w:szCs w:val="28"/>
                    </w:rPr>
                  </w:pPr>
                  <w:r w:rsidRPr="00BD2B81">
                    <w:rPr>
                      <w:rFonts w:ascii="Arial Rounded MT Bold" w:hAnsi="Arial Rounded MT Bold"/>
                      <w:sz w:val="20"/>
                      <w:szCs w:val="20"/>
                    </w:rPr>
                    <w:t>Pot Luck Soup Supper</w:t>
                  </w:r>
                  <w:r w:rsidR="00177A42" w:rsidRPr="00BD2B81">
                    <w:rPr>
                      <w:rFonts w:ascii="Arial Rounded MT Bold" w:hAnsi="Arial Rounded MT Bold"/>
                      <w:sz w:val="20"/>
                      <w:szCs w:val="20"/>
                    </w:rPr>
                    <w:t xml:space="preserve"> following</w:t>
                  </w:r>
                </w:p>
                <w:p w:rsidR="00C30536" w:rsidRPr="004D40A6" w:rsidRDefault="00C30536" w:rsidP="00C30536">
                  <w:pPr>
                    <w:jc w:val="center"/>
                    <w:rPr>
                      <w:rFonts w:ascii="Berlin Sans FB" w:hAnsi="Berlin Sans FB"/>
                      <w:sz w:val="16"/>
                      <w:szCs w:val="16"/>
                      <w:u w:val="single"/>
                    </w:rPr>
                  </w:pPr>
                </w:p>
                <w:p w:rsidR="00C30536" w:rsidRPr="00AB5A41" w:rsidRDefault="00C30536" w:rsidP="00C30536">
                  <w:pPr>
                    <w:jc w:val="center"/>
                    <w:rPr>
                      <w:rFonts w:ascii="Berlin Sans FB" w:hAnsi="Berlin Sans FB"/>
                    </w:rPr>
                  </w:pPr>
                  <w:r w:rsidRPr="00AB5A41">
                    <w:rPr>
                      <w:rFonts w:ascii="Berlin Sans FB" w:hAnsi="Berlin Sans FB"/>
                      <w:u w:val="single"/>
                    </w:rPr>
                    <w:t>Seder Meal in Marlow</w:t>
                  </w:r>
                </w:p>
                <w:p w:rsidR="00C30536" w:rsidRPr="00AB5A41" w:rsidRDefault="00C30536" w:rsidP="00C30536">
                  <w:pPr>
                    <w:jc w:val="center"/>
                    <w:rPr>
                      <w:rFonts w:ascii="Berlin Sans FB" w:hAnsi="Berlin Sans FB"/>
                    </w:rPr>
                  </w:pPr>
                  <w:r w:rsidRPr="00AB5A41">
                    <w:rPr>
                      <w:rFonts w:ascii="Berlin Sans FB" w:hAnsi="Berlin Sans FB"/>
                    </w:rPr>
                    <w:t xml:space="preserve">Wednesday, April </w:t>
                  </w:r>
                  <w:r>
                    <w:rPr>
                      <w:rFonts w:ascii="Berlin Sans FB" w:hAnsi="Berlin Sans FB"/>
                    </w:rPr>
                    <w:t>1</w:t>
                  </w:r>
                  <w:r w:rsidRPr="00AB5A41">
                    <w:rPr>
                      <w:rFonts w:ascii="Berlin Sans FB" w:hAnsi="Berlin Sans FB"/>
                    </w:rPr>
                    <w:t xml:space="preserve"> at 5:30 p.m.</w:t>
                  </w:r>
                </w:p>
                <w:p w:rsidR="00C30536" w:rsidRDefault="00C30536" w:rsidP="00C30536">
                  <w:pPr>
                    <w:jc w:val="center"/>
                    <w:rPr>
                      <w:rFonts w:ascii="Arial Black" w:hAnsi="Arial Black" w:cs="Aharoni"/>
                      <w:b/>
                      <w:i/>
                      <w:u w:val="single"/>
                    </w:rPr>
                  </w:pPr>
                  <w:r w:rsidRPr="00AB5A41">
                    <w:rPr>
                      <w:rFonts w:ascii="Arial Black" w:hAnsi="Arial Black" w:cs="Aharoni"/>
                      <w:b/>
                      <w:i/>
                      <w:u w:val="single"/>
                    </w:rPr>
                    <w:t xml:space="preserve">Sign up by Monday, </w:t>
                  </w:r>
                  <w:r>
                    <w:rPr>
                      <w:rFonts w:ascii="Arial Black" w:hAnsi="Arial Black" w:cs="Aharoni"/>
                      <w:b/>
                      <w:i/>
                      <w:u w:val="single"/>
                    </w:rPr>
                    <w:t>Mar 30th!</w:t>
                  </w:r>
                </w:p>
                <w:p w:rsidR="00C30536" w:rsidRPr="00AB5A41" w:rsidRDefault="00C30536" w:rsidP="00C30536">
                  <w:pPr>
                    <w:jc w:val="center"/>
                    <w:rPr>
                      <w:rFonts w:ascii="Berlin Sans FB" w:hAnsi="Berlin Sans FB"/>
                    </w:rPr>
                  </w:pPr>
                  <w:r w:rsidRPr="00AB5A41">
                    <w:rPr>
                      <w:rFonts w:ascii="Berlin Sans FB" w:hAnsi="Berlin Sans FB"/>
                    </w:rPr>
                    <w:t>Call Fran at 580-658-7007</w:t>
                  </w:r>
                </w:p>
                <w:p w:rsidR="00A142B8" w:rsidRPr="00001996" w:rsidRDefault="00A142B8" w:rsidP="00C30536">
                  <w:pPr>
                    <w:jc w:val="center"/>
                    <w:rPr>
                      <w:rFonts w:ascii="Berlin Sans FB Demi" w:hAnsi="Berlin Sans FB Demi"/>
                      <w:sz w:val="16"/>
                      <w:szCs w:val="16"/>
                    </w:rPr>
                  </w:pPr>
                </w:p>
              </w:txbxContent>
            </v:textbox>
          </v:shape>
        </w:pict>
      </w:r>
      <w:r>
        <w:rPr>
          <w:noProof/>
        </w:rPr>
        <w:pict>
          <v:shape id="_x0000_s518913" type="#_x0000_t202" style="position:absolute;margin-left:281.65pt;margin-top:-21.75pt;width:268.5pt;height:135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D627B1" w:rsidRPr="001135A0" w:rsidRDefault="00FA4F6F" w:rsidP="00A14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177A42" w:rsidRPr="00EF4E28" w:rsidRDefault="00847668" w:rsidP="000B1744">
                  <w:pPr>
                    <w:jc w:val="both"/>
                    <w:rPr>
                      <w:rFonts w:ascii="Berlin Sans FB" w:hAnsi="Berlin Sans FB"/>
                      <w:sz w:val="20"/>
                      <w:szCs w:val="20"/>
                    </w:rPr>
                  </w:pPr>
                  <w:r w:rsidRPr="00EF4E28">
                    <w:rPr>
                      <w:rFonts w:ascii="Berlin Sans FB" w:hAnsi="Berlin Sans FB"/>
                      <w:sz w:val="20"/>
                      <w:szCs w:val="20"/>
                      <w:u w:val="single"/>
                    </w:rPr>
                    <w:t>Tues, Mar 17</w:t>
                  </w:r>
                  <w:r w:rsidRPr="00EF4E28">
                    <w:rPr>
                      <w:rFonts w:ascii="Berlin Sans FB" w:hAnsi="Berlin Sans FB"/>
                      <w:sz w:val="20"/>
                      <w:szCs w:val="20"/>
                    </w:rPr>
                    <w:t xml:space="preserve"> - Confirmation, </w:t>
                  </w:r>
                </w:p>
                <w:p w:rsidR="00847668" w:rsidRPr="00EF4E28" w:rsidRDefault="00177A42" w:rsidP="000B1744">
                  <w:pPr>
                    <w:jc w:val="both"/>
                    <w:rPr>
                      <w:rFonts w:ascii="Berlin Sans FB" w:hAnsi="Berlin Sans FB"/>
                      <w:sz w:val="20"/>
                      <w:szCs w:val="20"/>
                    </w:rPr>
                  </w:pPr>
                  <w:r w:rsidRPr="00EF4E28">
                    <w:rPr>
                      <w:rFonts w:ascii="Berlin Sans FB" w:hAnsi="Berlin Sans FB"/>
                      <w:sz w:val="20"/>
                      <w:szCs w:val="20"/>
                    </w:rPr>
                    <w:tab/>
                  </w:r>
                  <w:r w:rsidR="00847668" w:rsidRPr="00EF4E28">
                    <w:rPr>
                      <w:rFonts w:ascii="Berlin Sans FB" w:hAnsi="Berlin Sans FB"/>
                      <w:sz w:val="20"/>
                      <w:szCs w:val="20"/>
                    </w:rPr>
                    <w:t>St Patrick, Walters</w:t>
                  </w:r>
                  <w:r w:rsidR="00197C8A" w:rsidRPr="00EF4E28">
                    <w:rPr>
                      <w:rFonts w:ascii="Berlin Sans FB" w:hAnsi="Berlin Sans FB"/>
                      <w:sz w:val="20"/>
                      <w:szCs w:val="20"/>
                    </w:rPr>
                    <w:t>, 7 p.m.</w:t>
                  </w:r>
                </w:p>
                <w:p w:rsidR="00847668" w:rsidRPr="00EF4E28" w:rsidRDefault="00847668" w:rsidP="000B1744">
                  <w:pPr>
                    <w:jc w:val="both"/>
                    <w:rPr>
                      <w:rFonts w:ascii="Berlin Sans FB" w:hAnsi="Berlin Sans FB"/>
                      <w:sz w:val="20"/>
                      <w:szCs w:val="20"/>
                    </w:rPr>
                  </w:pPr>
                  <w:r w:rsidRPr="00EF4E28">
                    <w:rPr>
                      <w:rFonts w:ascii="Berlin Sans FB" w:hAnsi="Berlin Sans FB"/>
                      <w:sz w:val="20"/>
                      <w:szCs w:val="20"/>
                      <w:u w:val="single"/>
                    </w:rPr>
                    <w:t>Wed, Mar 18</w:t>
                  </w:r>
                  <w:r w:rsidRPr="00EF4E28">
                    <w:rPr>
                      <w:rFonts w:ascii="Berlin Sans FB" w:hAnsi="Berlin Sans FB"/>
                      <w:sz w:val="20"/>
                      <w:szCs w:val="20"/>
                    </w:rPr>
                    <w:t xml:space="preserve"> - Spring Break No Class</w:t>
                  </w:r>
                </w:p>
                <w:p w:rsidR="00847668" w:rsidRPr="00EF4E28" w:rsidRDefault="00847668" w:rsidP="000B1744">
                  <w:pPr>
                    <w:jc w:val="both"/>
                    <w:rPr>
                      <w:rFonts w:ascii="Berlin Sans FB" w:hAnsi="Berlin Sans FB"/>
                      <w:sz w:val="20"/>
                      <w:szCs w:val="20"/>
                    </w:rPr>
                  </w:pPr>
                  <w:r w:rsidRPr="00EF4E28">
                    <w:rPr>
                      <w:rFonts w:ascii="Berlin Sans FB" w:hAnsi="Berlin Sans FB"/>
                      <w:sz w:val="20"/>
                      <w:szCs w:val="20"/>
                      <w:u w:val="single"/>
                    </w:rPr>
                    <w:t>Sun, Mar 22</w:t>
                  </w:r>
                  <w:r w:rsidRPr="00EF4E28">
                    <w:rPr>
                      <w:rFonts w:ascii="Berlin Sans FB" w:hAnsi="Berlin Sans FB"/>
                      <w:sz w:val="20"/>
                      <w:szCs w:val="20"/>
                    </w:rPr>
                    <w:t xml:space="preserve"> - Spring Break No Class</w:t>
                  </w:r>
                </w:p>
                <w:p w:rsidR="00847668" w:rsidRPr="00EF4E28" w:rsidRDefault="00847668" w:rsidP="000B1744">
                  <w:pPr>
                    <w:jc w:val="both"/>
                    <w:rPr>
                      <w:rFonts w:ascii="Berlin Sans FB" w:hAnsi="Berlin Sans FB"/>
                      <w:sz w:val="20"/>
                      <w:szCs w:val="20"/>
                    </w:rPr>
                  </w:pPr>
                  <w:r w:rsidRPr="00EF4E28">
                    <w:rPr>
                      <w:rFonts w:ascii="Berlin Sans FB" w:hAnsi="Berlin Sans FB"/>
                      <w:sz w:val="20"/>
                      <w:szCs w:val="20"/>
                      <w:u w:val="single"/>
                    </w:rPr>
                    <w:t>Fri, Apr 10</w:t>
                  </w:r>
                  <w:r w:rsidRPr="00EF4E28">
                    <w:rPr>
                      <w:rFonts w:ascii="Berlin Sans FB" w:hAnsi="Berlin Sans FB"/>
                      <w:sz w:val="20"/>
                      <w:szCs w:val="20"/>
                    </w:rPr>
                    <w:t xml:space="preserve"> - Confirmation</w:t>
                  </w:r>
                  <w:r w:rsidR="00601419" w:rsidRPr="00EF4E28">
                    <w:rPr>
                      <w:rFonts w:ascii="Berlin Sans FB" w:hAnsi="Berlin Sans FB"/>
                      <w:sz w:val="20"/>
                      <w:szCs w:val="20"/>
                    </w:rPr>
                    <w:t>, Assumption</w:t>
                  </w:r>
                  <w:r w:rsidR="00197C8A" w:rsidRPr="00EF4E28">
                    <w:rPr>
                      <w:rFonts w:ascii="Berlin Sans FB" w:hAnsi="Berlin Sans FB"/>
                      <w:sz w:val="20"/>
                      <w:szCs w:val="20"/>
                    </w:rPr>
                    <w:t>, 7 p.m.</w:t>
                  </w:r>
                </w:p>
              </w:txbxContent>
            </v:textbox>
          </v:shape>
        </w:pict>
      </w:r>
    </w:p>
    <w:p w:rsidR="00E24FC5" w:rsidRPr="001962FB" w:rsidRDefault="00512028" w:rsidP="00E24FC5">
      <w:pPr>
        <w:jc w:val="center"/>
        <w:rPr>
          <w:b/>
          <w:sz w:val="28"/>
          <w:szCs w:val="28"/>
        </w:rPr>
      </w:pPr>
      <w:r w:rsidRPr="00512028">
        <w:rPr>
          <w:noProof/>
        </w:rPr>
        <w:pict>
          <v:shape id="_x0000_s665820" type="#_x0000_t75" alt="" style="position:absolute;left:0;text-align:left;margin-left:39pt;margin-top:10.75pt;width:58.5pt;height:50.5pt;z-index:20">
            <v:imagedata r:id="rId12" o:title="stock-vector-vintage-friday-fish-fry-sign-181157081"/>
          </v:shape>
        </w:pict>
      </w:r>
      <w:r w:rsidR="00243EBB" w:rsidRPr="001962FB">
        <w:t xml:space="preserve">             </w:t>
      </w:r>
    </w:p>
    <w:p w:rsidR="00243EBB" w:rsidRPr="001962FB" w:rsidRDefault="00512028" w:rsidP="00CE40E7">
      <w:pPr>
        <w:tabs>
          <w:tab w:val="center" w:pos="5400"/>
          <w:tab w:val="right" w:pos="10800"/>
        </w:tabs>
      </w:pPr>
      <w:r>
        <w:rPr>
          <w:noProof/>
        </w:rPr>
        <w:pict>
          <v:shape id="_x0000_s665837" type="#_x0000_t75" style="position:absolute;margin-left:486pt;margin-top:7.5pt;width:53.3pt;height:53.3pt;z-index:21">
            <v:imagedata r:id="rId13" o:title="Rel"/>
          </v:shape>
        </w:pict>
      </w:r>
      <w:r w:rsidR="00243EBB"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512028"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512028" w:rsidP="004077C4">
      <w:pPr>
        <w:tabs>
          <w:tab w:val="left" w:pos="7365"/>
          <w:tab w:val="right" w:pos="10800"/>
        </w:tabs>
      </w:pPr>
      <w:r>
        <w:rPr>
          <w:noProof/>
          <w:lang w:eastAsia="zh-TW"/>
        </w:rPr>
        <w:pict>
          <v:shape id="_x0000_s665764" type="#_x0000_t202" style="position:absolute;margin-left:281.65pt;margin-top:9.55pt;width:268.5pt;height:59.4pt;z-index:17;mso-width-relative:margin;mso-height-relative:margin">
            <v:textbox>
              <w:txbxContent>
                <w:p w:rsidR="006714DD" w:rsidRPr="004D40A6" w:rsidRDefault="006714DD" w:rsidP="006714DD">
                  <w:pPr>
                    <w:jc w:val="center"/>
                    <w:rPr>
                      <w:b/>
                      <w:sz w:val="20"/>
                      <w:szCs w:val="20"/>
                    </w:rPr>
                  </w:pPr>
                  <w:r w:rsidRPr="004D40A6">
                    <w:rPr>
                      <w:b/>
                      <w:sz w:val="20"/>
                      <w:szCs w:val="20"/>
                    </w:rPr>
                    <w:t>Guadalupe 4th Annual Garage Sale</w:t>
                  </w:r>
                  <w:r w:rsidR="00052976" w:rsidRPr="004D40A6">
                    <w:rPr>
                      <w:b/>
                      <w:sz w:val="20"/>
                      <w:szCs w:val="20"/>
                    </w:rPr>
                    <w:t xml:space="preserve"> </w:t>
                  </w:r>
                  <w:r w:rsidRPr="004D40A6">
                    <w:rPr>
                      <w:b/>
                      <w:sz w:val="20"/>
                      <w:szCs w:val="20"/>
                    </w:rPr>
                    <w:t>Coming Soon!</w:t>
                  </w:r>
                </w:p>
                <w:p w:rsidR="004D40A6" w:rsidRDefault="006714DD" w:rsidP="006714DD">
                  <w:pPr>
                    <w:jc w:val="center"/>
                    <w:rPr>
                      <w:sz w:val="20"/>
                      <w:szCs w:val="20"/>
                    </w:rPr>
                  </w:pPr>
                  <w:r w:rsidRPr="004D40A6">
                    <w:rPr>
                      <w:sz w:val="20"/>
                      <w:szCs w:val="20"/>
                    </w:rPr>
                    <w:t xml:space="preserve">We're accepting donations:  furniture, </w:t>
                  </w:r>
                </w:p>
                <w:p w:rsidR="006714DD" w:rsidRPr="004D40A6" w:rsidRDefault="006714DD" w:rsidP="006714DD">
                  <w:pPr>
                    <w:jc w:val="center"/>
                    <w:rPr>
                      <w:sz w:val="20"/>
                      <w:szCs w:val="20"/>
                    </w:rPr>
                  </w:pPr>
                  <w:r w:rsidRPr="004D40A6">
                    <w:rPr>
                      <w:sz w:val="20"/>
                      <w:szCs w:val="20"/>
                    </w:rPr>
                    <w:t xml:space="preserve">clothing, toys, dishes, etc...  </w:t>
                  </w:r>
                </w:p>
                <w:p w:rsidR="006714DD" w:rsidRPr="004D40A6" w:rsidRDefault="006714DD" w:rsidP="006714DD">
                  <w:pPr>
                    <w:jc w:val="center"/>
                    <w:rPr>
                      <w:sz w:val="20"/>
                      <w:szCs w:val="20"/>
                    </w:rPr>
                  </w:pPr>
                  <w:r w:rsidRPr="004D40A6">
                    <w:rPr>
                      <w:sz w:val="20"/>
                      <w:szCs w:val="20"/>
                    </w:rPr>
                    <w:t xml:space="preserve">To pick up items please call:  </w:t>
                  </w:r>
                  <w:proofErr w:type="spellStart"/>
                  <w:r w:rsidR="00601419" w:rsidRPr="004D40A6">
                    <w:rPr>
                      <w:sz w:val="20"/>
                      <w:szCs w:val="20"/>
                    </w:rPr>
                    <w:t>Noé</w:t>
                  </w:r>
                  <w:proofErr w:type="spellEnd"/>
                  <w:r w:rsidR="00601419" w:rsidRPr="004D40A6">
                    <w:rPr>
                      <w:sz w:val="20"/>
                      <w:szCs w:val="20"/>
                    </w:rPr>
                    <w:t xml:space="preserve"> Sanchez 475-4892</w:t>
                  </w:r>
                </w:p>
                <w:p w:rsidR="006714DD" w:rsidRDefault="006714DD"/>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F36E44" w:rsidP="000005D4">
      <w:pPr>
        <w:jc w:val="center"/>
        <w:rPr>
          <w:rFonts w:ascii="Cooper Black" w:hAnsi="Cooper Black"/>
          <w:sz w:val="28"/>
          <w:szCs w:val="28"/>
          <w:u w:val="single"/>
        </w:rPr>
      </w:pPr>
      <w:r w:rsidRPr="00512028">
        <w:rPr>
          <w:noProof/>
        </w:rPr>
        <w:pict>
          <v:shape id="_x0000_s665900" type="#_x0000_t75" alt="" style="position:absolute;left:0;text-align:left;margin-left:-15.5pt;margin-top:6pt;width:43.5pt;height:39.7pt;z-index:29">
            <v:imagedata r:id="rId15" o:title="sedermeal"/>
          </v:shape>
        </w:pict>
      </w:r>
    </w:p>
    <w:p w:rsidR="000005D4" w:rsidRDefault="00512028" w:rsidP="000005D4">
      <w:pPr>
        <w:jc w:val="center"/>
        <w:rPr>
          <w:rFonts w:ascii="Cooper Black" w:hAnsi="Cooper Black"/>
          <w:sz w:val="28"/>
          <w:szCs w:val="28"/>
          <w:u w:val="single"/>
        </w:rPr>
      </w:pPr>
      <w:r>
        <w:pict>
          <v:shape id="_x0000_i1026" type="#_x0000_t75" alt="" style="width:24pt;height:24pt"/>
        </w:pict>
      </w:r>
    </w:p>
    <w:p w:rsidR="00A81840" w:rsidRPr="00842035" w:rsidRDefault="00512028" w:rsidP="00170FC9">
      <w:pPr>
        <w:tabs>
          <w:tab w:val="right" w:pos="11376"/>
        </w:tabs>
      </w:pPr>
      <w:r>
        <w:rPr>
          <w:noProof/>
        </w:rPr>
        <w:pict>
          <v:shape id="_x0000_s665891" type="#_x0000_t75" style="position:absolute;margin-left:384.75pt;margin-top:11.65pt;width:58.15pt;height:45.85pt;z-index:27">
            <v:imagedata r:id="rId16" o:title="MCj03985870000[1]"/>
            <w10:wrap type="square"/>
          </v:shape>
        </w:pict>
      </w:r>
      <w:r>
        <w:rPr>
          <w:noProof/>
        </w:rPr>
        <w:pict>
          <v:shape id="_x0000_s665890" type="#_x0000_t202" style="position:absolute;margin-left:281.65pt;margin-top:5.65pt;width:268.5pt;height:318pt;z-index:26;mso-width-relative:margin;mso-height-relative:margin">
            <v:textbox>
              <w:txbxContent>
                <w:p w:rsidR="00EF4E28" w:rsidRDefault="00EF4E28"/>
                <w:p w:rsidR="00EF4E28" w:rsidRDefault="00EF4E28"/>
                <w:p w:rsidR="00EF4E28" w:rsidRDefault="00EF4E28"/>
                <w:p w:rsidR="00EF4E28" w:rsidRDefault="00EF4E28"/>
                <w:p w:rsidR="00EF4E28" w:rsidRPr="003B1BEC" w:rsidRDefault="00EF4E28" w:rsidP="00EF4E28">
                  <w:pPr>
                    <w:jc w:val="center"/>
                    <w:rPr>
                      <w:rFonts w:cs="Aharoni"/>
                      <w:sz w:val="20"/>
                      <w:szCs w:val="20"/>
                    </w:rPr>
                  </w:pPr>
                  <w:r w:rsidRPr="003B1BEC">
                    <w:rPr>
                      <w:rFonts w:cs="Aharoni"/>
                      <w:sz w:val="20"/>
                      <w:szCs w:val="20"/>
                    </w:rPr>
                    <w:t>SCHOLARSHIPS!!! - IT IS THAT TIME AGAIN</w:t>
                  </w:r>
                </w:p>
                <w:p w:rsidR="00EF4E28" w:rsidRPr="003B1BEC" w:rsidRDefault="00EF4E28"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2015</w:t>
                  </w:r>
                  <w:r w:rsidRPr="003B1BEC">
                    <w:rPr>
                      <w:rFonts w:cs="Aharoni"/>
                      <w:sz w:val="20"/>
                      <w:szCs w:val="20"/>
                    </w:rPr>
                    <w:t xml:space="preserve"> to the Church's office or myself.  All applications will be judged on Parish activities, community activities and scholastic achievements.</w:t>
                  </w:r>
                </w:p>
                <w:p w:rsidR="00EF4E28" w:rsidRPr="003B1BEC" w:rsidRDefault="00EF4E28" w:rsidP="008C427F">
                  <w:pPr>
                    <w:jc w:val="both"/>
                    <w:rPr>
                      <w:rFonts w:cs="Aharoni"/>
                      <w:sz w:val="20"/>
                      <w:szCs w:val="20"/>
                    </w:rPr>
                  </w:pP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F36E44" w:rsidP="00170FC9">
      <w:pPr>
        <w:tabs>
          <w:tab w:val="right" w:pos="11376"/>
        </w:tabs>
      </w:pPr>
      <w:r>
        <w:rPr>
          <w:noProof/>
        </w:rPr>
        <w:pict>
          <v:shape id="_x0000_s665904" type="#_x0000_t202" style="position:absolute;margin-left:-16.75pt;margin-top:11.2pt;width:269.75pt;height:136.6pt;z-index:33;mso-width-relative:margin;mso-height-relative:margin" strokeweight="3pt">
            <v:stroke dashstyle="1 1" endcap="round"/>
            <v:textbox>
              <w:txbxContent>
                <w:p w:rsidR="004D40A6" w:rsidRPr="00AD1E85" w:rsidRDefault="004D40A6"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8E7537" w:rsidRDefault="008E7537" w:rsidP="009C63C6">
                  <w:pPr>
                    <w:jc w:val="center"/>
                    <w:rPr>
                      <w:rFonts w:ascii="Arial Narrow" w:hAnsi="Arial Narrow"/>
                      <w:b/>
                      <w:sz w:val="28"/>
                      <w:szCs w:val="28"/>
                    </w:rPr>
                  </w:pPr>
                </w:p>
                <w:p w:rsidR="00F36E44" w:rsidRDefault="00F36E44" w:rsidP="009C63C6">
                  <w:pPr>
                    <w:jc w:val="center"/>
                    <w:rPr>
                      <w:rFonts w:ascii="Arial Narrow" w:hAnsi="Arial Narrow"/>
                      <w:b/>
                      <w:sz w:val="28"/>
                      <w:szCs w:val="28"/>
                    </w:rPr>
                  </w:pPr>
                </w:p>
                <w:p w:rsidR="00F36E44" w:rsidRDefault="00F36E44" w:rsidP="009C63C6">
                  <w:pPr>
                    <w:jc w:val="center"/>
                    <w:rPr>
                      <w:rFonts w:ascii="Arial Narrow" w:hAnsi="Arial Narrow"/>
                      <w:b/>
                      <w:sz w:val="28"/>
                      <w:szCs w:val="28"/>
                    </w:rPr>
                  </w:pPr>
                </w:p>
                <w:p w:rsidR="004D40A6" w:rsidRDefault="004D40A6" w:rsidP="009C63C6">
                  <w:pPr>
                    <w:jc w:val="center"/>
                    <w:rPr>
                      <w:rFonts w:ascii="Arial Narrow" w:hAnsi="Arial Narrow"/>
                      <w:b/>
                      <w:sz w:val="28"/>
                      <w:szCs w:val="28"/>
                    </w:rPr>
                  </w:pPr>
                  <w:r>
                    <w:rPr>
                      <w:rFonts w:ascii="Arial Narrow" w:hAnsi="Arial Narrow"/>
                      <w:b/>
                      <w:sz w:val="28"/>
                      <w:szCs w:val="28"/>
                    </w:rPr>
                    <w:t>Remember the Easter Bake Sale!</w:t>
                  </w:r>
                </w:p>
                <w:p w:rsidR="00F36E44" w:rsidRDefault="004D40A6" w:rsidP="009C63C6">
                  <w:pPr>
                    <w:jc w:val="center"/>
                    <w:rPr>
                      <w:rFonts w:ascii="Arial Narrow" w:hAnsi="Arial Narrow"/>
                      <w:b/>
                      <w:sz w:val="28"/>
                      <w:szCs w:val="28"/>
                    </w:rPr>
                  </w:pPr>
                  <w:r>
                    <w:rPr>
                      <w:rFonts w:ascii="Arial Narrow" w:hAnsi="Arial Narrow"/>
                      <w:b/>
                      <w:sz w:val="28"/>
                      <w:szCs w:val="28"/>
                    </w:rPr>
                    <w:t xml:space="preserve">Weekend of March 28 &amp; 29th </w:t>
                  </w:r>
                </w:p>
                <w:p w:rsidR="004D40A6" w:rsidRPr="009B77BE" w:rsidRDefault="004D40A6" w:rsidP="009C63C6">
                  <w:pPr>
                    <w:jc w:val="center"/>
                    <w:rPr>
                      <w:rFonts w:ascii="Arial Narrow" w:hAnsi="Arial Narrow"/>
                      <w:b/>
                      <w:sz w:val="28"/>
                      <w:szCs w:val="28"/>
                    </w:rPr>
                  </w:pPr>
                  <w:r>
                    <w:rPr>
                      <w:rFonts w:ascii="Arial Narrow" w:hAnsi="Arial Narrow"/>
                      <w:b/>
                      <w:sz w:val="28"/>
                      <w:szCs w:val="28"/>
                    </w:rPr>
                    <w:t>after all Masses!</w:t>
                  </w:r>
                </w:p>
                <w:p w:rsidR="004D40A6" w:rsidRPr="004D40A6" w:rsidRDefault="004D40A6" w:rsidP="009C63C6">
                  <w:pPr>
                    <w:jc w:val="center"/>
                    <w:rPr>
                      <w:rFonts w:ascii="Script MT Bold" w:hAnsi="Script MT Bold"/>
                      <w:b/>
                      <w:sz w:val="16"/>
                      <w:szCs w:val="16"/>
                    </w:rPr>
                  </w:pPr>
                </w:p>
              </w:txbxContent>
            </v:textbox>
          </v:shape>
        </w:pict>
      </w:r>
    </w:p>
    <w:p w:rsidR="00CC4039" w:rsidRPr="00CC4039" w:rsidRDefault="0061547C" w:rsidP="00C47B44">
      <w:pPr>
        <w:tabs>
          <w:tab w:val="right" w:pos="11376"/>
        </w:tabs>
      </w:pPr>
      <w:r>
        <w:rPr>
          <w:noProof/>
          <w:lang w:eastAsia="zh-TW"/>
        </w:rPr>
        <w:pict>
          <v:shape id="_x0000_s665691" type="#_x0000_t202" style="position:absolute;margin-left:166.3pt;margin-top:467.7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1.65pt;margin-top:351.3pt;width:268.5pt;height:112.2pt;z-index:14" adj="4923,316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4695A" w:rsidRPr="00EF4E28">
                    <w:rPr>
                      <w:rFonts w:ascii="Algerian" w:hAnsi="Algerian"/>
                      <w:sz w:val="20"/>
                      <w:szCs w:val="20"/>
                      <w:u w:val="single"/>
                    </w:rPr>
                    <w:t xml:space="preserve">mar </w:t>
                  </w:r>
                  <w:r w:rsidR="00B775E7" w:rsidRPr="00EF4E28">
                    <w:rPr>
                      <w:rFonts w:ascii="Algerian" w:hAnsi="Algerian"/>
                      <w:sz w:val="20"/>
                      <w:szCs w:val="20"/>
                      <w:u w:val="single"/>
                    </w:rPr>
                    <w:t>7-8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561CD1">
                    <w:rPr>
                      <w:rFonts w:ascii="Bell MT" w:hAnsi="Bell MT" w:cs="Arial"/>
                      <w:b/>
                      <w:sz w:val="20"/>
                      <w:szCs w:val="20"/>
                    </w:rPr>
                    <w:t>2,470.24</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460A85" w:rsidRPr="00EF4E28" w:rsidRDefault="00561CD1" w:rsidP="00D63866">
                  <w:pPr>
                    <w:tabs>
                      <w:tab w:val="left" w:pos="900"/>
                    </w:tabs>
                    <w:jc w:val="center"/>
                    <w:rPr>
                      <w:rFonts w:ascii="Bell MT" w:hAnsi="Bell MT" w:cs="Arial"/>
                      <w:b/>
                      <w:sz w:val="20"/>
                      <w:szCs w:val="20"/>
                    </w:rPr>
                  </w:pPr>
                  <w:r>
                    <w:rPr>
                      <w:rFonts w:ascii="Bell MT" w:hAnsi="Bell MT" w:cs="Arial"/>
                      <w:b/>
                      <w:sz w:val="20"/>
                      <w:szCs w:val="20"/>
                    </w:rPr>
                    <w:t>Black &amp; Indian Mission:  $388.26</w:t>
                  </w:r>
                </w:p>
                <w:p w:rsidR="00A130F1" w:rsidRDefault="005378D7" w:rsidP="00A130F1">
                  <w:pPr>
                    <w:tabs>
                      <w:tab w:val="left" w:pos="900"/>
                    </w:tabs>
                    <w:jc w:val="center"/>
                    <w:rPr>
                      <w:rFonts w:ascii="Bell MT" w:hAnsi="Bell MT" w:cs="Arial"/>
                      <w:b/>
                      <w:sz w:val="20"/>
                      <w:szCs w:val="20"/>
                    </w:rPr>
                  </w:pPr>
                  <w:r w:rsidRPr="00EF4E28">
                    <w:rPr>
                      <w:rFonts w:ascii="Bell MT" w:hAnsi="Bell MT" w:cs="Arial"/>
                      <w:b/>
                      <w:sz w:val="20"/>
                      <w:szCs w:val="20"/>
                    </w:rPr>
                    <w:t>Food Bank:  $</w:t>
                  </w:r>
                  <w:r w:rsidR="00561CD1">
                    <w:rPr>
                      <w:rFonts w:ascii="Bell MT" w:hAnsi="Bell MT" w:cs="Arial"/>
                      <w:b/>
                      <w:sz w:val="20"/>
                      <w:szCs w:val="20"/>
                    </w:rPr>
                    <w:t>185.25</w:t>
                  </w:r>
                </w:p>
                <w:p w:rsidR="00561CD1" w:rsidRDefault="00561CD1" w:rsidP="00A130F1">
                  <w:pPr>
                    <w:tabs>
                      <w:tab w:val="left" w:pos="900"/>
                    </w:tabs>
                    <w:jc w:val="center"/>
                    <w:rPr>
                      <w:rFonts w:ascii="Bell MT" w:hAnsi="Bell MT" w:cs="Arial"/>
                      <w:b/>
                      <w:sz w:val="20"/>
                      <w:szCs w:val="20"/>
                    </w:rPr>
                  </w:pPr>
                  <w:r>
                    <w:rPr>
                      <w:rFonts w:ascii="Bell MT" w:hAnsi="Bell MT" w:cs="Arial"/>
                      <w:b/>
                      <w:sz w:val="20"/>
                      <w:szCs w:val="20"/>
                    </w:rPr>
                    <w:t>St. Vincent de Paul:  $379.00</w:t>
                  </w:r>
                </w:p>
                <w:p w:rsidR="00E10544" w:rsidRPr="00EF4E28" w:rsidRDefault="00E10544" w:rsidP="00A130F1">
                  <w:pPr>
                    <w:tabs>
                      <w:tab w:val="left" w:pos="900"/>
                    </w:tabs>
                    <w:jc w:val="center"/>
                    <w:rPr>
                      <w:rFonts w:ascii="Bell MT" w:hAnsi="Bell MT" w:cs="Arial"/>
                      <w:b/>
                      <w:sz w:val="20"/>
                      <w:szCs w:val="20"/>
                    </w:rPr>
                  </w:pPr>
                  <w:r>
                    <w:rPr>
                      <w:rFonts w:ascii="Bell MT" w:hAnsi="Bell MT" w:cs="Arial"/>
                      <w:b/>
                      <w:sz w:val="20"/>
                      <w:szCs w:val="20"/>
                    </w:rPr>
                    <w:t>Guadalupe Events:  $3,000.00</w:t>
                  </w:r>
                </w:p>
                <w:p w:rsidR="00561135" w:rsidRPr="00EF4E28" w:rsidRDefault="00812731" w:rsidP="00A130F1">
                  <w:pPr>
                    <w:tabs>
                      <w:tab w:val="left" w:pos="900"/>
                    </w:tabs>
                    <w:jc w:val="center"/>
                    <w:rPr>
                      <w:rFonts w:ascii="Bell MT" w:hAnsi="Bell MT" w:cs="Arial"/>
                      <w:b/>
                      <w:sz w:val="20"/>
                      <w:szCs w:val="20"/>
                    </w:rPr>
                  </w:pPr>
                  <w:r w:rsidRPr="00EF4E28">
                    <w:rPr>
                      <w:rFonts w:ascii="Bell MT" w:hAnsi="Bell MT" w:cs="Arial"/>
                      <w:b/>
                      <w:sz w:val="20"/>
                      <w:szCs w:val="20"/>
                    </w:rPr>
                    <w:t>Ryan:  $</w:t>
                  </w:r>
                  <w:r w:rsidR="00561CD1">
                    <w:rPr>
                      <w:rFonts w:ascii="Bell MT" w:hAnsi="Bell MT" w:cs="Arial"/>
                      <w:b/>
                      <w:sz w:val="20"/>
                      <w:szCs w:val="20"/>
                    </w:rPr>
                    <w:t>30.00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916" type="#_x0000_t202" style="position:absolute;margin-left:-16.75pt;margin-top:372.45pt;width:268.5pt;height:91.05pt;z-index:41;mso-width-relative:margin;mso-height-relative:margin">
            <v:textbox>
              <w:txbxContent>
                <w:p w:rsidR="00793CBD" w:rsidRPr="00793CBD" w:rsidRDefault="00793CBD" w:rsidP="00793CBD">
                  <w:pPr>
                    <w:jc w:val="center"/>
                    <w:rPr>
                      <w:rFonts w:ascii="Berlin Sans FB" w:hAnsi="Berlin Sans FB"/>
                      <w:sz w:val="22"/>
                      <w:szCs w:val="22"/>
                      <w:u w:val="single"/>
                    </w:rPr>
                  </w:pPr>
                  <w:r w:rsidRPr="00793CBD">
                    <w:rPr>
                      <w:rFonts w:ascii="Berlin Sans FB" w:hAnsi="Berlin Sans FB"/>
                      <w:sz w:val="22"/>
                      <w:szCs w:val="22"/>
                      <w:u w:val="single"/>
                    </w:rPr>
                    <w:t>Prayer Day for the Retired</w:t>
                  </w:r>
                </w:p>
                <w:p w:rsidR="00793CBD" w:rsidRPr="00793CBD" w:rsidRDefault="00793CBD" w:rsidP="00793CBD">
                  <w:pPr>
                    <w:jc w:val="both"/>
                    <w:rPr>
                      <w:rFonts w:ascii="Berlin Sans FB" w:hAnsi="Berlin Sans FB"/>
                      <w:sz w:val="22"/>
                      <w:szCs w:val="22"/>
                    </w:rPr>
                  </w:pPr>
                  <w:r w:rsidRPr="00793CBD">
                    <w:rPr>
                      <w:rFonts w:ascii="Berlin Sans FB" w:hAnsi="Berlin Sans FB"/>
                      <w:sz w:val="22"/>
                      <w:szCs w:val="22"/>
                    </w:rPr>
                    <w:t>On Wednesday, March 18, the Office of Worship and Spiritual Life will host a Prayer Day for the Retired at the Catholic Pastoral Center.  The day begins with registration at 9:30 a.m. presentation at 10 a.m. and Mass at 11:30 a.m.  The cost is $7.  Call 405-721-5651 Ext</w:t>
                  </w:r>
                  <w:r>
                    <w:rPr>
                      <w:rFonts w:ascii="Berlin Sans FB" w:hAnsi="Berlin Sans FB"/>
                      <w:sz w:val="22"/>
                      <w:szCs w:val="22"/>
                    </w:rPr>
                    <w:t xml:space="preserve">. </w:t>
                  </w:r>
                  <w:r w:rsidRPr="00793CBD">
                    <w:rPr>
                      <w:rFonts w:ascii="Berlin Sans FB" w:hAnsi="Berlin Sans FB"/>
                      <w:sz w:val="22"/>
                      <w:szCs w:val="22"/>
                    </w:rPr>
                    <w:t xml:space="preserve"> 131.</w:t>
                  </w:r>
                </w:p>
              </w:txbxContent>
            </v:textbox>
          </v:shape>
        </w:pict>
      </w:r>
      <w:r>
        <w:rPr>
          <w:noProof/>
          <w:lang w:eastAsia="zh-TW"/>
        </w:rPr>
        <w:pict>
          <v:shape id="_x0000_s665789" type="#_x0000_t202" style="position:absolute;margin-left:-15.5pt;margin-top:139.2pt;width:268.5pt;height:228.15pt;z-index:18;mso-width-relative:margin;mso-height-relative:margin">
            <v:textbox>
              <w:txbxContent>
                <w:p w:rsidR="00355BB6" w:rsidRPr="00FA5196" w:rsidRDefault="00355BB6" w:rsidP="00BD2B81">
                  <w:pPr>
                    <w:jc w:val="center"/>
                    <w:rPr>
                      <w:rFonts w:ascii="Berlin Sans FB" w:hAnsi="Berlin Sans FB"/>
                      <w:sz w:val="28"/>
                      <w:szCs w:val="28"/>
                    </w:rPr>
                  </w:pPr>
                  <w:r w:rsidRPr="00961CEA">
                    <w:rPr>
                      <w:rFonts w:ascii="Berlin Sans FB" w:hAnsi="Berlin Sans FB"/>
                      <w:sz w:val="28"/>
                      <w:szCs w:val="28"/>
                      <w:u w:val="single"/>
                    </w:rPr>
                    <w:t>CHOIR NEWS</w:t>
                  </w:r>
                  <w:r w:rsidRPr="00FA5196">
                    <w:rPr>
                      <w:rFonts w:ascii="Berlin Sans FB" w:hAnsi="Berlin Sans FB"/>
                      <w:sz w:val="28"/>
                      <w:szCs w:val="28"/>
                    </w:rPr>
                    <w:t>:</w:t>
                  </w:r>
                </w:p>
                <w:p w:rsidR="00355BB6" w:rsidRDefault="00FA5196" w:rsidP="00BD2B81">
                  <w:pPr>
                    <w:jc w:val="center"/>
                    <w:rPr>
                      <w:rFonts w:ascii="Berlin Sans FB" w:hAnsi="Berlin Sans FB"/>
                    </w:rPr>
                  </w:pPr>
                  <w:r>
                    <w:rPr>
                      <w:rFonts w:ascii="Berlin Sans FB" w:hAnsi="Berlin Sans FB"/>
                    </w:rPr>
                    <w:t>Join the Choir at our Church!</w:t>
                  </w:r>
                </w:p>
                <w:p w:rsidR="004D40A6" w:rsidRDefault="004D40A6" w:rsidP="00BD2B81">
                  <w:pPr>
                    <w:jc w:val="center"/>
                    <w:rPr>
                      <w:rFonts w:ascii="Algerian" w:hAnsi="Algerian"/>
                      <w:u w:val="single"/>
                    </w:rPr>
                  </w:pPr>
                </w:p>
                <w:p w:rsidR="00FA5196" w:rsidRPr="00177A42" w:rsidRDefault="00FA5196" w:rsidP="00BD2B81">
                  <w:pPr>
                    <w:jc w:val="center"/>
                    <w:rPr>
                      <w:rFonts w:ascii="Algerian" w:hAnsi="Algerian"/>
                    </w:rPr>
                  </w:pPr>
                  <w:r w:rsidRPr="00177A42">
                    <w:rPr>
                      <w:rFonts w:ascii="Algerian" w:hAnsi="Algerian"/>
                      <w:u w:val="single"/>
                    </w:rPr>
                    <w:t>Adult Choir Practice</w:t>
                  </w:r>
                  <w:r w:rsidRPr="00177A42">
                    <w:rPr>
                      <w:rFonts w:ascii="Algerian" w:hAnsi="Algerian"/>
                    </w:rPr>
                    <w:t>:</w:t>
                  </w:r>
                </w:p>
                <w:p w:rsidR="00FA5196" w:rsidRDefault="00FA5196" w:rsidP="00BD2B81">
                  <w:pPr>
                    <w:jc w:val="center"/>
                    <w:rPr>
                      <w:rFonts w:ascii="Berlin Sans FB" w:hAnsi="Berlin Sans FB"/>
                    </w:rPr>
                  </w:pPr>
                  <w:r>
                    <w:rPr>
                      <w:rFonts w:ascii="Berlin Sans FB" w:hAnsi="Berlin Sans FB"/>
                    </w:rPr>
                    <w:t>Saturdays at 2:30 p.m.</w:t>
                  </w:r>
                </w:p>
                <w:p w:rsidR="00FA5196" w:rsidRDefault="00FA5196" w:rsidP="00BD2B81">
                  <w:pPr>
                    <w:jc w:val="center"/>
                    <w:rPr>
                      <w:rFonts w:ascii="Berlin Sans FB" w:hAnsi="Berlin Sans FB"/>
                    </w:rPr>
                  </w:pPr>
                  <w:r>
                    <w:rPr>
                      <w:rFonts w:ascii="Berlin Sans FB" w:hAnsi="Berlin Sans FB"/>
                    </w:rPr>
                    <w:t>Sundays at 8:45 a.m.</w:t>
                  </w:r>
                </w:p>
                <w:p w:rsidR="004D40A6" w:rsidRDefault="004D40A6" w:rsidP="00BD2B81">
                  <w:pPr>
                    <w:jc w:val="center"/>
                    <w:rPr>
                      <w:rFonts w:ascii="Comic Sans MS" w:hAnsi="Comic Sans MS"/>
                      <w:u w:val="single"/>
                    </w:rPr>
                  </w:pPr>
                </w:p>
                <w:p w:rsidR="00FA5196" w:rsidRDefault="00FA5196" w:rsidP="00BD2B81">
                  <w:pPr>
                    <w:jc w:val="center"/>
                    <w:rPr>
                      <w:rFonts w:ascii="Berlin Sans FB" w:hAnsi="Berlin Sans FB"/>
                    </w:rPr>
                  </w:pPr>
                  <w:r w:rsidRPr="00177A42">
                    <w:rPr>
                      <w:rFonts w:ascii="Comic Sans MS" w:hAnsi="Comic Sans MS"/>
                      <w:u w:val="single"/>
                    </w:rPr>
                    <w:t>Children's Choir Practice</w:t>
                  </w:r>
                  <w:r>
                    <w:rPr>
                      <w:rFonts w:ascii="Berlin Sans FB" w:hAnsi="Berlin Sans FB"/>
                    </w:rPr>
                    <w:t>:</w:t>
                  </w:r>
                </w:p>
                <w:p w:rsidR="00FA5196" w:rsidRDefault="00FA5196" w:rsidP="00BD2B81">
                  <w:pPr>
                    <w:jc w:val="center"/>
                    <w:rPr>
                      <w:rFonts w:ascii="Berlin Sans FB" w:hAnsi="Berlin Sans FB"/>
                    </w:rPr>
                  </w:pPr>
                  <w:r>
                    <w:rPr>
                      <w:rFonts w:ascii="Berlin Sans FB" w:hAnsi="Berlin Sans FB"/>
                    </w:rPr>
                    <w:t>Saturdays from 5:00-5:45 p.m.</w:t>
                  </w:r>
                </w:p>
                <w:p w:rsidR="004D40A6" w:rsidRDefault="004D40A6" w:rsidP="00BD2B81">
                  <w:pPr>
                    <w:jc w:val="center"/>
                    <w:rPr>
                      <w:rFonts w:ascii="Cooper Black" w:hAnsi="Cooper Black" w:cs="Aharoni"/>
                      <w:u w:val="single"/>
                    </w:rPr>
                  </w:pPr>
                </w:p>
                <w:p w:rsidR="00FA5196" w:rsidRDefault="00FA5196" w:rsidP="00BD2B81">
                  <w:pPr>
                    <w:jc w:val="center"/>
                    <w:rPr>
                      <w:rFonts w:ascii="Berlin Sans FB" w:hAnsi="Berlin Sans FB"/>
                    </w:rPr>
                  </w:pPr>
                  <w:r w:rsidRPr="00177A42">
                    <w:rPr>
                      <w:rFonts w:ascii="Cooper Black" w:hAnsi="Cooper Black" w:cs="Aharoni"/>
                      <w:u w:val="single"/>
                    </w:rPr>
                    <w:t>Spanish Choir Practice</w:t>
                  </w:r>
                  <w:r>
                    <w:rPr>
                      <w:rFonts w:ascii="Berlin Sans FB" w:hAnsi="Berlin Sans FB"/>
                    </w:rPr>
                    <w:t>:</w:t>
                  </w:r>
                </w:p>
                <w:p w:rsidR="00FA5196" w:rsidRDefault="00FA5196" w:rsidP="00BD2B81">
                  <w:pPr>
                    <w:jc w:val="center"/>
                    <w:rPr>
                      <w:rFonts w:ascii="Berlin Sans FB" w:hAnsi="Berlin Sans FB"/>
                    </w:rPr>
                  </w:pPr>
                  <w:r>
                    <w:rPr>
                      <w:rFonts w:ascii="Berlin Sans FB" w:hAnsi="Berlin Sans FB"/>
                    </w:rPr>
                    <w:t>Sundays at 1:00 p.m.</w:t>
                  </w:r>
                </w:p>
                <w:p w:rsidR="00D840E4" w:rsidRDefault="00D840E4" w:rsidP="00BD2B81">
                  <w:pPr>
                    <w:jc w:val="center"/>
                    <w:rPr>
                      <w:rFonts w:ascii="Berlin Sans FB" w:hAnsi="Berlin Sans FB"/>
                      <w:u w:val="single"/>
                    </w:rPr>
                  </w:pPr>
                </w:p>
                <w:p w:rsidR="00FA5196" w:rsidRPr="00177A42" w:rsidRDefault="00FA5196" w:rsidP="00BD2B81">
                  <w:pPr>
                    <w:jc w:val="center"/>
                    <w:rPr>
                      <w:rFonts w:ascii="Bernard MT Condensed" w:hAnsi="Bernard MT Condensed"/>
                      <w:sz w:val="28"/>
                      <w:szCs w:val="28"/>
                    </w:rPr>
                  </w:pPr>
                  <w:r w:rsidRPr="00177A42">
                    <w:rPr>
                      <w:rFonts w:ascii="Bernard MT Condensed" w:hAnsi="Bernard MT Condensed"/>
                      <w:sz w:val="28"/>
                      <w:szCs w:val="28"/>
                      <w:u w:val="single"/>
                    </w:rPr>
                    <w:t>Easter Rehearsals</w:t>
                  </w:r>
                  <w:r w:rsidRPr="00177A42">
                    <w:rPr>
                      <w:rFonts w:ascii="Bernard MT Condensed" w:hAnsi="Bernard MT Condensed"/>
                      <w:sz w:val="28"/>
                      <w:szCs w:val="28"/>
                    </w:rPr>
                    <w:t>:</w:t>
                  </w:r>
                </w:p>
                <w:p w:rsidR="00FA5196" w:rsidRPr="00FA5196" w:rsidRDefault="00FA5196" w:rsidP="00BD2B81">
                  <w:pPr>
                    <w:jc w:val="center"/>
                    <w:rPr>
                      <w:rFonts w:ascii="Berlin Sans FB" w:hAnsi="Berlin Sans FB"/>
                    </w:rPr>
                  </w:pPr>
                  <w:r>
                    <w:rPr>
                      <w:rFonts w:ascii="Berlin Sans FB" w:hAnsi="Berlin Sans FB"/>
                    </w:rPr>
                    <w:t>Sundays from 11:05-12:30 p.m.</w:t>
                  </w:r>
                </w:p>
              </w:txbxContent>
            </v:textbox>
          </v:shape>
        </w:pict>
      </w:r>
      <w:r w:rsidR="00F36E44">
        <w:rPr>
          <w:noProof/>
        </w:rPr>
        <w:pict>
          <v:shape id="_x0000_s665906" type="#_x0000_t75" style="position:absolute;margin-left:180pt;margin-top:19.85pt;width:48.15pt;height:50.15pt;z-index:35">
            <v:imagedata r:id="rId17" o:title="MC900354210[1]"/>
          </v:shape>
        </w:pict>
      </w:r>
      <w:r w:rsidR="00F36E44">
        <w:rPr>
          <w:noProof/>
        </w:rPr>
        <w:pict>
          <v:shape id="_x0000_s665915" type="#_x0000_t75" style="position:absolute;margin-left:81.15pt;margin-top:19.85pt;width:59.1pt;height:44.2pt;z-index:40">
            <v:imagedata r:id="rId18" o:title="cookies-clipart-1[1]"/>
          </v:shape>
        </w:pict>
      </w:r>
      <w:r w:rsidR="00F36E44">
        <w:rPr>
          <w:noProof/>
        </w:rPr>
        <w:pict>
          <v:shape id="_x0000_s665905" type="#_x0000_t75" style="position:absolute;margin-left:-4.5pt;margin-top:19.85pt;width:58.75pt;height:51.1pt;z-index:34">
            <v:imagedata r:id="rId19" o:title="MC900048734[1]"/>
          </v:shape>
        </w:pict>
      </w:r>
      <w:r w:rsidR="00394C58" w:rsidRPr="00842035">
        <w:tab/>
      </w:r>
      <w:r w:rsidR="00512028">
        <w:rPr>
          <w:noProof/>
          <w:lang w:eastAsia="zh-TW"/>
        </w:rPr>
        <w:pict>
          <v:shape id="_x0000_s665731" type="#_x0000_t202" style="position:absolute;margin-left:281.65pt;margin-top:265.35pt;width:268.5pt;height:76.35pt;z-index:16;mso-position-horizontal-relative:text;mso-position-vertical-relative:text;mso-width-relative:margin;mso-height-relative:margin">
            <v:textbox>
              <w:txbxContent>
                <w:p w:rsidR="009A3162" w:rsidRPr="00CA2A3D" w:rsidRDefault="009A3162" w:rsidP="009A3162">
                  <w:pPr>
                    <w:jc w:val="both"/>
                    <w:rPr>
                      <w:rFonts w:ascii="Berlin Sans FB" w:hAnsi="Berlin Sans FB"/>
                      <w:sz w:val="20"/>
                      <w:szCs w:val="20"/>
                    </w:rPr>
                  </w:pPr>
                  <w:r w:rsidRPr="00CA2A3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CA2A3D" w:rsidRDefault="009A3162" w:rsidP="009A3162">
                  <w:pPr>
                    <w:jc w:val="center"/>
                    <w:rPr>
                      <w:rFonts w:ascii="Script MT Bold" w:hAnsi="Script MT Bold"/>
                      <w:sz w:val="20"/>
                      <w:szCs w:val="20"/>
                    </w:rPr>
                  </w:pPr>
                  <w:r w:rsidRPr="00CA2A3D">
                    <w:rPr>
                      <w:rFonts w:ascii="Script MT Bold" w:hAnsi="Script MT Bold"/>
                      <w:sz w:val="20"/>
                      <w:szCs w:val="20"/>
                    </w:rPr>
                    <w:t>Thank you for your support.</w:t>
                  </w:r>
                </w:p>
                <w:p w:rsidR="009A3162" w:rsidRPr="009A3162" w:rsidRDefault="009A3162">
                  <w:pPr>
                    <w:rPr>
                      <w:sz w:val="28"/>
                      <w:szCs w:val="28"/>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4F32" w:rsidRDefault="007C4F32" w:rsidP="00557E45">
      <w:r>
        <w:separator/>
      </w:r>
    </w:p>
  </w:endnote>
  <w:endnote w:type="continuationSeparator" w:id="0">
    <w:p w:rsidR="007C4F32" w:rsidRDefault="007C4F3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ufferaw">
    <w:panose1 w:val="03080602050302020201"/>
    <w:charset w:val="00"/>
    <w:family w:val="script"/>
    <w:pitch w:val="variable"/>
    <w:sig w:usb0="A0000027" w:usb1="00000048" w:usb2="00000000" w:usb3="00000000" w:csb0="00000113" w:csb1="00000000"/>
  </w:font>
  <w:font w:name="Script MT Bold">
    <w:panose1 w:val="03040602040607080904"/>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4F32" w:rsidRDefault="007C4F32" w:rsidP="00557E45">
      <w:r>
        <w:separator/>
      </w:r>
    </w:p>
  </w:footnote>
  <w:footnote w:type="continuationSeparator" w:id="0">
    <w:p w:rsidR="007C4F32" w:rsidRDefault="007C4F3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2909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gif"/><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wmf"/><Relationship Id="rId2" Type="http://schemas.openxmlformats.org/officeDocument/2006/relationships/styles" Target="styles.xml"/><Relationship Id="rId16" Type="http://schemas.openxmlformats.org/officeDocument/2006/relationships/image" Target="media/image11.w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wmf"/><Relationship Id="rId5" Type="http://schemas.openxmlformats.org/officeDocument/2006/relationships/footnotes" Target="footnotes.xml"/><Relationship Id="rId15" Type="http://schemas.openxmlformats.org/officeDocument/2006/relationships/image" Target="media/image10.gif"/><Relationship Id="rId10" Type="http://schemas.openxmlformats.org/officeDocument/2006/relationships/image" Target="media/image5.jpeg"/><Relationship Id="rId19" Type="http://schemas.openxmlformats.org/officeDocument/2006/relationships/image" Target="media/image14.wm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421</TotalTime>
  <Pages>2</Pages>
  <Words>136</Words>
  <Characters>781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28</cp:revision>
  <cp:lastPrinted>2015-03-12T23:08:00Z</cp:lastPrinted>
  <dcterms:created xsi:type="dcterms:W3CDTF">2015-03-12T00:05:00Z</dcterms:created>
  <dcterms:modified xsi:type="dcterms:W3CDTF">2015-03-12T23:50:00Z</dcterms:modified>
</cp:coreProperties>
</file>