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2010C5">
      <w:r>
        <w:rPr>
          <w:noProof/>
        </w:rPr>
        <w:pict>
          <v:shapetype id="_x0000_t202" coordsize="21600,21600" o:spt="202" path="m,l,21600r21600,l21600,xe">
            <v:stroke joinstyle="miter"/>
            <v:path gradientshapeok="t" o:connecttype="rect"/>
          </v:shapetype>
          <v:shape id="_x0000_s1028" type="#_x0000_t202" style="position:absolute;margin-left:-13.85pt;margin-top:-21.75pt;width:567.35pt;height:43.5pt;z-index:1" strokeweight="4.5pt">
            <v:fill opacity="0" color2="#a5a5a5" o:opacity2="55050f" rotate="t" focusposition=".5,.5" focussize="" focus="100%" type="gradientRadial"/>
            <v:textbox style="mso-next-textbox:#_x0000_s1028" inset=",0,,0">
              <w:txbxContent>
                <w:p w:rsidR="00DD5741" w:rsidRPr="00864511" w:rsidRDefault="00A142B8"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First Sunday of Lent</w:t>
                  </w:r>
                </w:p>
                <w:p w:rsidR="008635F7" w:rsidRPr="00864511" w:rsidRDefault="006F6B34"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 xml:space="preserve">February </w:t>
                  </w:r>
                  <w:r w:rsidR="00A142B8">
                    <w:rPr>
                      <w:rFonts w:ascii="Matura MT Script Capitals" w:hAnsi="Matura MT Script Capitals" w:cs="Castellar"/>
                      <w:bCs/>
                      <w:color w:val="000000"/>
                      <w:kern w:val="32"/>
                      <w:sz w:val="32"/>
                      <w:szCs w:val="32"/>
                    </w:rPr>
                    <w:t>22</w:t>
                  </w:r>
                  <w:r w:rsidR="00DD5741" w:rsidRPr="00864511">
                    <w:rPr>
                      <w:rFonts w:ascii="Matura MT Script Capitals" w:hAnsi="Matura MT Script Capitals" w:cs="Castellar"/>
                      <w:bCs/>
                      <w:color w:val="000000"/>
                      <w:kern w:val="32"/>
                      <w:sz w:val="32"/>
                      <w:szCs w:val="32"/>
                    </w:rPr>
                    <w:t xml:space="preserve">, </w:t>
                  </w:r>
                  <w:r w:rsidR="00311E49" w:rsidRPr="00864511">
                    <w:rPr>
                      <w:rFonts w:ascii="Matura MT Script Capitals" w:hAnsi="Matura MT Script Capitals" w:cs="Castellar"/>
                      <w:bCs/>
                      <w:color w:val="000000"/>
                      <w:kern w:val="32"/>
                      <w:sz w:val="32"/>
                      <w:szCs w:val="32"/>
                    </w:rPr>
                    <w:t>2015</w:t>
                  </w:r>
                </w:p>
                <w:p w:rsidR="008635F7" w:rsidRDefault="008635F7" w:rsidP="004825C5">
                  <w:pPr>
                    <w:jc w:val="center"/>
                  </w:pPr>
                </w:p>
              </w:txbxContent>
            </v:textbox>
          </v:shape>
        </w:pict>
      </w:r>
    </w:p>
    <w:p w:rsidR="00DD5741" w:rsidRDefault="00DD5741"/>
    <w:p w:rsidR="007169E9" w:rsidRDefault="002010C5">
      <w:r w:rsidRPr="002010C5">
        <w:rPr>
          <w:noProof/>
          <w:sz w:val="8"/>
          <w:szCs w:val="8"/>
          <w:lang w:val="es-MX" w:eastAsia="zh-TW"/>
        </w:rPr>
        <w:pict>
          <v:shape id="_x0000_s356225" type="#_x0000_t202" style="position:absolute;margin-left:15.7pt;margin-top:.45pt;width:195.8pt;height:22.95pt;z-index:8;mso-width-relative:margin;mso-height-relative:margin" fillcolor="#eeece1">
            <v:textbox style="mso-next-textbox:#_x0000_s356225">
              <w:txbxContent>
                <w:p w:rsidR="00872ED4" w:rsidRPr="00864511" w:rsidRDefault="00872ED4" w:rsidP="00872ED4">
                  <w:pPr>
                    <w:rPr>
                      <w:b/>
                      <w:sz w:val="22"/>
                      <w:szCs w:val="22"/>
                      <w:lang w:val="es-MX"/>
                    </w:rPr>
                  </w:pPr>
                  <w:r w:rsidRPr="00864511">
                    <w:rPr>
                      <w:b/>
                      <w:sz w:val="22"/>
                      <w:szCs w:val="22"/>
                      <w:lang w:val="es-MX"/>
                    </w:rPr>
                    <w:t xml:space="preserve">Mass Intentions / Peticiones de </w:t>
                  </w:r>
                  <w:r w:rsidR="00C53AF5" w:rsidRPr="00864511">
                    <w:rPr>
                      <w:b/>
                      <w:sz w:val="22"/>
                      <w:szCs w:val="22"/>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A142B8"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142B8" w:rsidRPr="00177B66" w:rsidRDefault="00A142B8" w:rsidP="008B38A3">
            <w:pPr>
              <w:rPr>
                <w:rFonts w:ascii="Calibri" w:eastAsia="Times New Roman" w:hAnsi="Calibri"/>
                <w:b/>
                <w:color w:val="000000"/>
                <w:sz w:val="20"/>
                <w:szCs w:val="20"/>
              </w:rPr>
            </w:pPr>
            <w:r>
              <w:rPr>
                <w:rFonts w:ascii="Calibri" w:eastAsia="Times New Roman" w:hAnsi="Calibri"/>
                <w:b/>
                <w:color w:val="000000"/>
                <w:sz w:val="20"/>
                <w:szCs w:val="20"/>
              </w:rPr>
              <w:t>Feb 21</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142B8" w:rsidRPr="00CA58F6" w:rsidRDefault="00A142B8"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8D66B3" w:rsidRDefault="00131EF0" w:rsidP="00903B2A">
            <w:pPr>
              <w:rPr>
                <w:rFonts w:ascii="Calibri" w:eastAsia="Times New Roman" w:hAnsi="Calibri"/>
                <w:color w:val="000000"/>
                <w:sz w:val="20"/>
                <w:szCs w:val="20"/>
              </w:rPr>
            </w:pPr>
            <w:r>
              <w:rPr>
                <w:noProof/>
                <w:lang w:eastAsia="zh-TW"/>
              </w:rPr>
              <w:pict>
                <v:shape id="_x0000_s665829" type="#_x0000_t202" style="position:absolute;margin-left:175.1pt;margin-top:4.65pt;width:253.8pt;height:237.75pt;z-index:30;mso-position-horizontal-relative:text;mso-position-vertical-relative:text;mso-width-relative:margin;mso-height-relative:margin">
                  <v:textbox>
                    <w:txbxContent>
                      <w:p w:rsidR="0033744B" w:rsidRDefault="0033744B" w:rsidP="0033744B">
                        <w:pPr>
                          <w:jc w:val="center"/>
                          <w:rPr>
                            <w:rFonts w:ascii="Script MT Bold" w:hAnsi="Script MT Bold"/>
                            <w:sz w:val="28"/>
                            <w:szCs w:val="28"/>
                          </w:rPr>
                        </w:pPr>
                        <w:r w:rsidRPr="0033744B">
                          <w:rPr>
                            <w:rFonts w:ascii="Script MT Bold" w:hAnsi="Script MT Bold"/>
                            <w:sz w:val="28"/>
                            <w:szCs w:val="28"/>
                          </w:rPr>
                          <w:t xml:space="preserve">With great sadness we want to inform you </w:t>
                        </w:r>
                        <w:r w:rsidR="003A0406">
                          <w:rPr>
                            <w:rFonts w:ascii="Script MT Bold" w:hAnsi="Script MT Bold"/>
                            <w:sz w:val="28"/>
                            <w:szCs w:val="28"/>
                          </w:rPr>
                          <w:t xml:space="preserve">that </w:t>
                        </w:r>
                        <w:r w:rsidRPr="0033744B">
                          <w:rPr>
                            <w:rFonts w:ascii="Script MT Bold" w:hAnsi="Script MT Bold"/>
                            <w:sz w:val="28"/>
                            <w:szCs w:val="28"/>
                          </w:rPr>
                          <w:t xml:space="preserve">our Sister and a wonderful member of our community Marguerite Moore has been called to her heavenly Father's house on February 19, 2015.  </w:t>
                        </w:r>
                      </w:p>
                      <w:p w:rsidR="003A0406" w:rsidRDefault="0033744B" w:rsidP="0033744B">
                        <w:pPr>
                          <w:jc w:val="center"/>
                          <w:rPr>
                            <w:rFonts w:ascii="Script MT Bold" w:hAnsi="Script MT Bold"/>
                            <w:sz w:val="28"/>
                            <w:szCs w:val="28"/>
                          </w:rPr>
                        </w:pPr>
                        <w:r w:rsidRPr="0033744B">
                          <w:rPr>
                            <w:rFonts w:ascii="Script MT Bold" w:hAnsi="Script MT Bold"/>
                            <w:sz w:val="28"/>
                            <w:szCs w:val="28"/>
                          </w:rPr>
                          <w:t xml:space="preserve">The Funeral Mass for the </w:t>
                        </w:r>
                      </w:p>
                      <w:p w:rsidR="0033744B" w:rsidRDefault="0033744B" w:rsidP="0033744B">
                        <w:pPr>
                          <w:jc w:val="center"/>
                          <w:rPr>
                            <w:rFonts w:ascii="Script MT Bold" w:hAnsi="Script MT Bold"/>
                            <w:sz w:val="28"/>
                            <w:szCs w:val="28"/>
                          </w:rPr>
                        </w:pPr>
                        <w:r w:rsidRPr="0033744B">
                          <w:rPr>
                            <w:rFonts w:ascii="Script MT Bold" w:hAnsi="Script MT Bold"/>
                            <w:sz w:val="28"/>
                            <w:szCs w:val="28"/>
                          </w:rPr>
                          <w:t xml:space="preserve">Repose of </w:t>
                        </w:r>
                        <w:r>
                          <w:rPr>
                            <w:rFonts w:ascii="Script MT Bold" w:hAnsi="Script MT Bold"/>
                            <w:sz w:val="28"/>
                            <w:szCs w:val="28"/>
                          </w:rPr>
                          <w:t>her</w:t>
                        </w:r>
                        <w:r w:rsidRPr="0033744B">
                          <w:rPr>
                            <w:rFonts w:ascii="Script MT Bold" w:hAnsi="Script MT Bold"/>
                            <w:sz w:val="28"/>
                            <w:szCs w:val="28"/>
                          </w:rPr>
                          <w:t xml:space="preserve"> Soul will take place on </w:t>
                        </w:r>
                      </w:p>
                      <w:p w:rsidR="0033744B" w:rsidRDefault="0033744B" w:rsidP="0033744B">
                        <w:pPr>
                          <w:jc w:val="center"/>
                          <w:rPr>
                            <w:rFonts w:ascii="Script MT Bold" w:hAnsi="Script MT Bold"/>
                            <w:sz w:val="28"/>
                            <w:szCs w:val="28"/>
                          </w:rPr>
                        </w:pPr>
                        <w:r w:rsidRPr="0033744B">
                          <w:rPr>
                            <w:rFonts w:ascii="Script MT Bold" w:hAnsi="Script MT Bold"/>
                            <w:sz w:val="28"/>
                            <w:szCs w:val="28"/>
                          </w:rPr>
                          <w:t xml:space="preserve">Monday, February 23 at 10 a.m. at Assumption of the </w:t>
                        </w:r>
                      </w:p>
                      <w:p w:rsidR="0033744B" w:rsidRDefault="0033744B" w:rsidP="0033744B">
                        <w:pPr>
                          <w:jc w:val="center"/>
                          <w:rPr>
                            <w:rFonts w:ascii="Script MT Bold" w:hAnsi="Script MT Bold"/>
                            <w:sz w:val="28"/>
                            <w:szCs w:val="28"/>
                          </w:rPr>
                        </w:pPr>
                        <w:r w:rsidRPr="0033744B">
                          <w:rPr>
                            <w:rFonts w:ascii="Script MT Bold" w:hAnsi="Script MT Bold"/>
                            <w:sz w:val="28"/>
                            <w:szCs w:val="28"/>
                          </w:rPr>
                          <w:t xml:space="preserve">Blessed Virgin Mary Church.  </w:t>
                        </w:r>
                      </w:p>
                      <w:p w:rsidR="00BD4D2C" w:rsidRDefault="0033744B" w:rsidP="0033744B">
                        <w:pPr>
                          <w:jc w:val="center"/>
                          <w:rPr>
                            <w:rFonts w:ascii="Script MT Bold" w:hAnsi="Script MT Bold"/>
                            <w:sz w:val="28"/>
                            <w:szCs w:val="28"/>
                          </w:rPr>
                        </w:pPr>
                        <w:r w:rsidRPr="0033744B">
                          <w:rPr>
                            <w:rFonts w:ascii="Script MT Bold" w:hAnsi="Script MT Bold"/>
                            <w:sz w:val="28"/>
                            <w:szCs w:val="28"/>
                          </w:rPr>
                          <w:t xml:space="preserve">The Rosary will be </w:t>
                        </w:r>
                        <w:r w:rsidR="003A0406">
                          <w:rPr>
                            <w:rFonts w:ascii="Script MT Bold" w:hAnsi="Script MT Bold"/>
                            <w:sz w:val="28"/>
                            <w:szCs w:val="28"/>
                          </w:rPr>
                          <w:t>offered</w:t>
                        </w:r>
                        <w:r w:rsidRPr="0033744B">
                          <w:rPr>
                            <w:rFonts w:ascii="Script MT Bold" w:hAnsi="Script MT Bold"/>
                            <w:sz w:val="28"/>
                            <w:szCs w:val="28"/>
                          </w:rPr>
                          <w:t xml:space="preserve"> before Visitation on Sunday, February 22 at </w:t>
                        </w:r>
                      </w:p>
                      <w:p w:rsidR="00E4596E" w:rsidRPr="0033744B" w:rsidRDefault="0033744B" w:rsidP="0033744B">
                        <w:pPr>
                          <w:jc w:val="center"/>
                          <w:rPr>
                            <w:rFonts w:ascii="Script MT Bold" w:hAnsi="Script MT Bold"/>
                            <w:sz w:val="28"/>
                            <w:szCs w:val="28"/>
                          </w:rPr>
                        </w:pPr>
                        <w:r w:rsidRPr="0033744B">
                          <w:rPr>
                            <w:rFonts w:ascii="Script MT Bold" w:hAnsi="Script MT Bold"/>
                            <w:sz w:val="28"/>
                            <w:szCs w:val="28"/>
                          </w:rPr>
                          <w:t>1:30 p.m. at Grantham's Funeral Home.</w:t>
                        </w:r>
                      </w:p>
                    </w:txbxContent>
                  </v:textbox>
                </v:shape>
              </w:pict>
            </w:r>
            <w:r w:rsidR="00A142B8">
              <w:rPr>
                <w:rFonts w:ascii="Calibri" w:eastAsia="Times New Roman" w:hAnsi="Calibri"/>
                <w:color w:val="000000"/>
                <w:sz w:val="20"/>
                <w:szCs w:val="20"/>
              </w:rPr>
              <w:t>(+)Clarence L. Neal</w:t>
            </w:r>
          </w:p>
        </w:tc>
      </w:tr>
      <w:tr w:rsidR="00A142B8"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C6209A" w:rsidRDefault="00A142B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42B8" w:rsidRPr="00C6209A" w:rsidRDefault="00A142B8"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CA58F6" w:rsidRDefault="00A142B8"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472B91" w:rsidRDefault="00A142B8" w:rsidP="00903B2A">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Paul, Jesse, Rudy, Jenny and Michael</w:t>
            </w:r>
          </w:p>
        </w:tc>
        <w:tc>
          <w:tcPr>
            <w:tcW w:w="351" w:type="dxa"/>
          </w:tcPr>
          <w:p w:rsidR="00A142B8" w:rsidRPr="007F3686" w:rsidRDefault="00A142B8" w:rsidP="0033744B">
            <w:pPr>
              <w:numPr>
                <w:ilvl w:val="0"/>
                <w:numId w:val="16"/>
              </w:numPr>
            </w:pPr>
          </w:p>
        </w:tc>
      </w:tr>
      <w:tr w:rsidR="00A142B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42B8" w:rsidRPr="00177B66" w:rsidRDefault="00A142B8" w:rsidP="004E6BDD">
            <w:pPr>
              <w:rPr>
                <w:rFonts w:ascii="Calibri" w:eastAsia="Times New Roman" w:hAnsi="Calibri"/>
                <w:b/>
                <w:color w:val="000000"/>
                <w:sz w:val="20"/>
                <w:szCs w:val="20"/>
              </w:rPr>
            </w:pPr>
            <w:r>
              <w:rPr>
                <w:rFonts w:ascii="Calibri" w:eastAsia="Times New Roman" w:hAnsi="Calibri"/>
                <w:b/>
                <w:color w:val="000000"/>
                <w:sz w:val="20"/>
                <w:szCs w:val="20"/>
              </w:rPr>
              <w:t>Feb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CA58F6" w:rsidRDefault="00A142B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8D66B3" w:rsidRDefault="00E35901" w:rsidP="002E0B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A142B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142B8" w:rsidRDefault="00A142B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42B8" w:rsidRDefault="00A142B8"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8D66B3" w:rsidRDefault="00A142B8" w:rsidP="000D0000">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A142B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142B8" w:rsidRDefault="00A142B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42B8" w:rsidRDefault="00A142B8"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8D66B3" w:rsidRDefault="00A142B8" w:rsidP="002E0BC0">
            <w:pPr>
              <w:rPr>
                <w:rFonts w:ascii="Calibri" w:eastAsia="Times New Roman" w:hAnsi="Calibri"/>
                <w:color w:val="000000"/>
                <w:sz w:val="20"/>
                <w:szCs w:val="20"/>
              </w:rPr>
            </w:pPr>
            <w:r>
              <w:rPr>
                <w:rFonts w:ascii="Calibri" w:eastAsia="Times New Roman" w:hAnsi="Calibri"/>
                <w:color w:val="000000"/>
                <w:sz w:val="20"/>
                <w:szCs w:val="20"/>
              </w:rPr>
              <w:t>For Healing of Pat McIntyre by Maryann Holman</w:t>
            </w:r>
          </w:p>
        </w:tc>
      </w:tr>
      <w:tr w:rsidR="00A142B8"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142B8" w:rsidRDefault="00A142B8"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42B8" w:rsidRDefault="00A142B8"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8D66B3" w:rsidRDefault="00A142B8" w:rsidP="002E0BC0">
            <w:pPr>
              <w:rPr>
                <w:rFonts w:ascii="Calibri" w:eastAsia="Times New Roman" w:hAnsi="Calibri"/>
                <w:color w:val="000000"/>
                <w:sz w:val="20"/>
                <w:szCs w:val="20"/>
              </w:rPr>
            </w:pPr>
          </w:p>
        </w:tc>
      </w:tr>
      <w:tr w:rsidR="00A142B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142B8" w:rsidRDefault="00A142B8" w:rsidP="004E6BDD">
            <w:pPr>
              <w:rPr>
                <w:rFonts w:ascii="Calibri" w:eastAsia="Times New Roman" w:hAnsi="Calibri"/>
                <w:b/>
                <w:color w:val="000000"/>
                <w:sz w:val="20"/>
                <w:szCs w:val="20"/>
              </w:rPr>
            </w:pPr>
            <w:r>
              <w:rPr>
                <w:rFonts w:ascii="Calibri" w:eastAsia="Times New Roman" w:hAnsi="Calibri"/>
                <w:b/>
                <w:color w:val="000000"/>
                <w:sz w:val="20"/>
                <w:szCs w:val="20"/>
              </w:rPr>
              <w:t>Feb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42B8" w:rsidRDefault="00A142B8"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33744B" w:rsidRDefault="0033744B" w:rsidP="00DA79B9">
            <w:pPr>
              <w:rPr>
                <w:rFonts w:ascii="Calibri" w:eastAsia="Times New Roman" w:hAnsi="Calibri"/>
                <w:b/>
                <w:color w:val="000000"/>
                <w:sz w:val="20"/>
                <w:szCs w:val="20"/>
              </w:rPr>
            </w:pPr>
            <w:r w:rsidRPr="0033744B">
              <w:rPr>
                <w:rFonts w:ascii="Calibri" w:eastAsia="Times New Roman" w:hAnsi="Calibri"/>
                <w:b/>
                <w:color w:val="000000"/>
                <w:sz w:val="20"/>
                <w:szCs w:val="20"/>
              </w:rPr>
              <w:t>Canceled</w:t>
            </w:r>
          </w:p>
        </w:tc>
      </w:tr>
      <w:tr w:rsidR="00A142B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142B8" w:rsidRPr="00177B66" w:rsidRDefault="00A142B8" w:rsidP="004E6BDD">
            <w:pPr>
              <w:rPr>
                <w:rFonts w:ascii="Calibri" w:eastAsia="Times New Roman" w:hAnsi="Calibri"/>
                <w:b/>
                <w:color w:val="000000"/>
                <w:sz w:val="20"/>
                <w:szCs w:val="20"/>
              </w:rPr>
            </w:pPr>
            <w:r>
              <w:rPr>
                <w:rFonts w:ascii="Calibri" w:eastAsia="Times New Roman" w:hAnsi="Calibri"/>
                <w:b/>
                <w:color w:val="000000"/>
                <w:sz w:val="20"/>
                <w:szCs w:val="20"/>
              </w:rPr>
              <w:t>Feb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42B8" w:rsidRDefault="00A142B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386771" w:rsidRDefault="00A142B8" w:rsidP="00F47FDA">
            <w:pPr>
              <w:rPr>
                <w:rFonts w:asciiTheme="minorHAnsi" w:eastAsia="Times New Roman" w:hAnsiTheme="minorHAnsi"/>
                <w:color w:val="000000"/>
                <w:sz w:val="20"/>
                <w:szCs w:val="20"/>
              </w:rPr>
            </w:pPr>
            <w:r>
              <w:rPr>
                <w:rFonts w:asciiTheme="minorHAnsi" w:hAnsiTheme="minorHAnsi"/>
                <w:noProof/>
                <w:sz w:val="20"/>
                <w:szCs w:val="20"/>
                <w:lang w:eastAsia="zh-TW"/>
              </w:rPr>
              <w:t>(+)Clarence L. Neal</w:t>
            </w:r>
          </w:p>
        </w:tc>
      </w:tr>
      <w:tr w:rsidR="00A142B8"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42B8" w:rsidRPr="00177B66" w:rsidRDefault="00A142B8" w:rsidP="00844A23">
            <w:pPr>
              <w:rPr>
                <w:rFonts w:ascii="Calibri" w:eastAsia="Times New Roman" w:hAnsi="Calibri"/>
                <w:b/>
                <w:color w:val="000000"/>
                <w:sz w:val="20"/>
                <w:szCs w:val="20"/>
              </w:rPr>
            </w:pPr>
            <w:r>
              <w:rPr>
                <w:rFonts w:ascii="Calibri" w:eastAsia="Times New Roman" w:hAnsi="Calibri"/>
                <w:b/>
                <w:color w:val="000000"/>
                <w:sz w:val="20"/>
                <w:szCs w:val="20"/>
              </w:rPr>
              <w:t>Feb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Default="00A142B8"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386771" w:rsidRDefault="00A142B8" w:rsidP="00837EB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David, </w:t>
            </w:r>
            <w:proofErr w:type="spellStart"/>
            <w:r>
              <w:rPr>
                <w:rFonts w:ascii="Calibri" w:eastAsia="Times New Roman" w:hAnsi="Calibri"/>
                <w:color w:val="000000"/>
                <w:sz w:val="20"/>
                <w:szCs w:val="20"/>
              </w:rPr>
              <w:t>Octavio</w:t>
            </w:r>
            <w:proofErr w:type="spellEnd"/>
            <w:r>
              <w:rPr>
                <w:rFonts w:ascii="Calibri" w:eastAsia="Times New Roman" w:hAnsi="Calibri"/>
                <w:color w:val="000000"/>
                <w:sz w:val="20"/>
                <w:szCs w:val="20"/>
              </w:rPr>
              <w:t>, Julia, Ray, Shelly and Donald</w:t>
            </w:r>
          </w:p>
        </w:tc>
      </w:tr>
      <w:tr w:rsidR="00A142B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Pr="00177B66" w:rsidRDefault="00A142B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42B8" w:rsidRPr="00177B66" w:rsidRDefault="00A142B8" w:rsidP="00CE741A">
            <w:pPr>
              <w:rPr>
                <w:rFonts w:ascii="Calibri" w:eastAsia="Times New Roman" w:hAnsi="Calibri"/>
                <w:b/>
                <w:color w:val="000000"/>
                <w:sz w:val="20"/>
                <w:szCs w:val="20"/>
              </w:rPr>
            </w:pPr>
            <w:r>
              <w:rPr>
                <w:rFonts w:ascii="Calibri" w:eastAsia="Times New Roman" w:hAnsi="Calibri"/>
                <w:b/>
                <w:color w:val="000000"/>
                <w:sz w:val="20"/>
                <w:szCs w:val="20"/>
              </w:rPr>
              <w:t>Feb 26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42B8" w:rsidRDefault="00A142B8" w:rsidP="004C2BFD">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42B8" w:rsidRPr="00386771" w:rsidRDefault="00C77071" w:rsidP="00FF143D">
            <w:pPr>
              <w:rPr>
                <w:rFonts w:ascii="Calibri" w:eastAsia="Times New Roman" w:hAnsi="Calibri"/>
                <w:color w:val="000000"/>
                <w:sz w:val="20"/>
                <w:szCs w:val="20"/>
              </w:rPr>
            </w:pPr>
            <w:r>
              <w:rPr>
                <w:rFonts w:ascii="Calibri" w:eastAsia="Times New Roman" w:hAnsi="Calibri"/>
                <w:color w:val="000000"/>
                <w:sz w:val="20"/>
                <w:szCs w:val="20"/>
              </w:rPr>
              <w:t>Good Health and Special Blessings for Gina</w:t>
            </w:r>
          </w:p>
        </w:tc>
      </w:tr>
      <w:tr w:rsidR="00C7707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77B66" w:rsidRDefault="00C77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77B66" w:rsidRDefault="00C77071" w:rsidP="00A0072D">
            <w:pPr>
              <w:rPr>
                <w:rFonts w:ascii="Calibri" w:eastAsia="Times New Roman" w:hAnsi="Calibri"/>
                <w:b/>
                <w:color w:val="000000"/>
                <w:sz w:val="20"/>
                <w:szCs w:val="20"/>
              </w:rPr>
            </w:pPr>
            <w:r>
              <w:rPr>
                <w:rFonts w:ascii="Calibri" w:eastAsia="Times New Roman" w:hAnsi="Calibri"/>
                <w:b/>
                <w:color w:val="000000"/>
                <w:sz w:val="20"/>
                <w:szCs w:val="20"/>
              </w:rPr>
              <w:t>Feb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Default="00C77071"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386771" w:rsidRDefault="00C77071" w:rsidP="00903B2A">
            <w:pPr>
              <w:rPr>
                <w:rFonts w:ascii="Calibri" w:eastAsia="Times New Roman" w:hAnsi="Calibri"/>
                <w:color w:val="000000"/>
                <w:sz w:val="20"/>
                <w:szCs w:val="20"/>
              </w:rPr>
            </w:pPr>
            <w:r>
              <w:rPr>
                <w:rFonts w:ascii="Calibri" w:eastAsia="Times New Roman" w:hAnsi="Calibri"/>
                <w:color w:val="000000"/>
                <w:sz w:val="20"/>
                <w:szCs w:val="20"/>
              </w:rPr>
              <w:t>Good Health and Special Blessings for Gina</w:t>
            </w:r>
          </w:p>
        </w:tc>
      </w:tr>
      <w:tr w:rsidR="00C7707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77B66" w:rsidRDefault="00C7707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77B66" w:rsidRDefault="00C77071" w:rsidP="00837EBA">
            <w:pPr>
              <w:rPr>
                <w:rFonts w:ascii="Calibri" w:eastAsia="Times New Roman" w:hAnsi="Calibri"/>
                <w:b/>
                <w:color w:val="000000"/>
                <w:sz w:val="20"/>
                <w:szCs w:val="20"/>
              </w:rPr>
            </w:pPr>
            <w:r>
              <w:rPr>
                <w:rFonts w:ascii="Calibri" w:eastAsia="Times New Roman" w:hAnsi="Calibri"/>
                <w:b/>
                <w:color w:val="000000"/>
                <w:sz w:val="20"/>
                <w:szCs w:val="20"/>
              </w:rPr>
              <w:t>Feb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Pr="00CA58F6" w:rsidRDefault="00C77071"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386771" w:rsidRDefault="00C77071" w:rsidP="00903B2A">
            <w:pPr>
              <w:rPr>
                <w:rFonts w:ascii="Calibri" w:eastAsia="Times New Roman" w:hAnsi="Calibri"/>
                <w:color w:val="000000"/>
                <w:sz w:val="20"/>
                <w:szCs w:val="20"/>
              </w:rPr>
            </w:pPr>
            <w:r>
              <w:rPr>
                <w:rFonts w:ascii="Calibri" w:eastAsia="Times New Roman" w:hAnsi="Calibri"/>
                <w:color w:val="000000"/>
                <w:sz w:val="20"/>
                <w:szCs w:val="20"/>
              </w:rPr>
              <w:t>Good Health and Special Blessings for Gina</w:t>
            </w:r>
          </w:p>
        </w:tc>
      </w:tr>
      <w:tr w:rsidR="00C77071"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39655A" w:rsidRDefault="00C7707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39655A" w:rsidRDefault="00C77071"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Pr="002A7798" w:rsidRDefault="00C77071"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472B91" w:rsidRDefault="00C77071"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(+)Miguel Dominguez Mora</w:t>
            </w:r>
          </w:p>
        </w:tc>
      </w:tr>
      <w:tr w:rsidR="00C77071"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77B66" w:rsidRDefault="00C7707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77B66" w:rsidRDefault="00C77071" w:rsidP="00183942">
            <w:pPr>
              <w:rPr>
                <w:rFonts w:ascii="Calibri" w:eastAsia="Times New Roman" w:hAnsi="Calibri"/>
                <w:b/>
                <w:color w:val="000000"/>
                <w:sz w:val="20"/>
                <w:szCs w:val="20"/>
              </w:rPr>
            </w:pPr>
            <w:r>
              <w:rPr>
                <w:rFonts w:ascii="Calibri" w:eastAsia="Times New Roman" w:hAnsi="Calibri"/>
                <w:b/>
                <w:color w:val="000000"/>
                <w:sz w:val="20"/>
                <w:szCs w:val="20"/>
              </w:rPr>
              <w:t>Mar 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Default="00C77071"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8D66B3" w:rsidRDefault="00F47FCB" w:rsidP="00DA79B9">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77071"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77B66" w:rsidRDefault="00C7707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77B66" w:rsidRDefault="00C77071"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Default="00C77071"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8D66B3" w:rsidRDefault="00131EF0" w:rsidP="000D0000">
            <w:pPr>
              <w:rPr>
                <w:rFonts w:ascii="Calibri" w:eastAsia="Times New Roman" w:hAnsi="Calibri"/>
                <w:color w:val="000000"/>
                <w:sz w:val="20"/>
                <w:szCs w:val="20"/>
              </w:rPr>
            </w:pPr>
            <w:r w:rsidRPr="002010C5">
              <w:rPr>
                <w:noProof/>
                <w:sz w:val="26"/>
                <w:szCs w:val="26"/>
              </w:rPr>
              <w:pict>
                <v:shape id="_x0000_s665826" type="#_x0000_t202" style="position:absolute;margin-left:174.85pt;margin-top:5.15pt;width:254.05pt;height:155.25pt;z-index:28;mso-position-horizontal-relative:text;mso-position-vertical-relative:text;mso-width-relative:margin;mso-height-relative:margin" fillcolor="#eeece1" strokecolor="#1f497d">
                  <v:fill opacity="58327f"/>
                  <v:stroke dashstyle="dashDot"/>
                  <v:textbox style="mso-next-textbox:#_x0000_s665826">
                    <w:txbxContent>
                      <w:p w:rsidR="00937652" w:rsidRDefault="00937652" w:rsidP="00706AE0">
                        <w:pPr>
                          <w:jc w:val="center"/>
                          <w:rPr>
                            <w:rFonts w:ascii="Matura MT Script Capitals" w:hAnsi="Matura MT Script Capitals"/>
                          </w:rPr>
                        </w:pPr>
                      </w:p>
                      <w:p w:rsidR="00937652" w:rsidRDefault="00937652" w:rsidP="00706AE0">
                        <w:pPr>
                          <w:jc w:val="center"/>
                          <w:rPr>
                            <w:rFonts w:ascii="Matura MT Script Capitals" w:hAnsi="Matura MT Script Capitals"/>
                          </w:rPr>
                        </w:pPr>
                      </w:p>
                      <w:p w:rsidR="00937652" w:rsidRDefault="00937652" w:rsidP="00706AE0">
                        <w:pPr>
                          <w:jc w:val="center"/>
                          <w:rPr>
                            <w:rFonts w:ascii="Matura MT Script Capitals" w:hAnsi="Matura MT Script Capitals"/>
                          </w:rPr>
                        </w:pPr>
                      </w:p>
                      <w:p w:rsidR="00937652" w:rsidRPr="004F3209" w:rsidRDefault="00937652" w:rsidP="00706AE0">
                        <w:pPr>
                          <w:jc w:val="center"/>
                          <w:rPr>
                            <w:rFonts w:ascii="Matura MT Script Capitals" w:hAnsi="Matura MT Script Capitals"/>
                            <w:sz w:val="16"/>
                            <w:szCs w:val="16"/>
                          </w:rPr>
                        </w:pPr>
                      </w:p>
                      <w:p w:rsidR="00A377CB" w:rsidRDefault="00A377CB" w:rsidP="00706AE0">
                        <w:pPr>
                          <w:jc w:val="center"/>
                          <w:rPr>
                            <w:rFonts w:ascii="Matura MT Script Capitals" w:hAnsi="Matura MT Script Capitals"/>
                            <w:sz w:val="20"/>
                            <w:szCs w:val="20"/>
                          </w:rPr>
                        </w:pPr>
                      </w:p>
                      <w:p w:rsidR="00937652" w:rsidRPr="003A0406" w:rsidRDefault="00937652" w:rsidP="00706AE0">
                        <w:pPr>
                          <w:jc w:val="center"/>
                          <w:rPr>
                            <w:rFonts w:ascii="Matura MT Script Capitals" w:hAnsi="Matura MT Script Capitals"/>
                          </w:rPr>
                        </w:pPr>
                        <w:r w:rsidRPr="003A0406">
                          <w:rPr>
                            <w:rFonts w:ascii="Matura MT Script Capitals" w:hAnsi="Matura MT Script Capitals"/>
                          </w:rPr>
                          <w:t>Stations of the Cross at Assumption</w:t>
                        </w:r>
                      </w:p>
                      <w:p w:rsidR="00937652" w:rsidRPr="003A0406" w:rsidRDefault="00937652" w:rsidP="00706AE0">
                        <w:pPr>
                          <w:jc w:val="center"/>
                          <w:rPr>
                            <w:rFonts w:ascii="Cooper Black" w:hAnsi="Cooper Black"/>
                            <w:u w:val="single"/>
                          </w:rPr>
                        </w:pPr>
                        <w:r w:rsidRPr="003A0406">
                          <w:rPr>
                            <w:rFonts w:ascii="Cooper Black" w:hAnsi="Cooper Black"/>
                            <w:u w:val="single"/>
                          </w:rPr>
                          <w:t>Every Friday during Lent</w:t>
                        </w:r>
                      </w:p>
                      <w:p w:rsidR="00937652" w:rsidRPr="003A0406" w:rsidRDefault="00937652" w:rsidP="00706AE0">
                        <w:pPr>
                          <w:jc w:val="center"/>
                          <w:rPr>
                            <w:rFonts w:ascii="Matura MT Script Capitals" w:hAnsi="Matura MT Script Capitals"/>
                          </w:rPr>
                        </w:pPr>
                        <w:r w:rsidRPr="003A0406">
                          <w:rPr>
                            <w:rFonts w:ascii="Matura MT Script Capitals" w:hAnsi="Matura MT Script Capitals"/>
                          </w:rPr>
                          <w:t>6:00 p.m. in English</w:t>
                        </w:r>
                      </w:p>
                      <w:p w:rsidR="00937652" w:rsidRPr="003A0406" w:rsidRDefault="00937652" w:rsidP="00706AE0">
                        <w:pPr>
                          <w:jc w:val="center"/>
                          <w:rPr>
                            <w:rFonts w:ascii="Matura MT Script Capitals" w:hAnsi="Matura MT Script Capitals"/>
                          </w:rPr>
                        </w:pPr>
                        <w:r w:rsidRPr="003A0406">
                          <w:rPr>
                            <w:rFonts w:ascii="Matura MT Script Capitals" w:hAnsi="Matura MT Script Capitals"/>
                          </w:rPr>
                          <w:t>7:00 p.m. in Spanish</w:t>
                        </w:r>
                      </w:p>
                      <w:p w:rsidR="00937652" w:rsidRPr="003A0406" w:rsidRDefault="00937652" w:rsidP="00706AE0">
                        <w:pPr>
                          <w:jc w:val="center"/>
                          <w:rPr>
                            <w:rFonts w:ascii="Cooper Black" w:hAnsi="Cooper Black"/>
                          </w:rPr>
                        </w:pPr>
                        <w:r w:rsidRPr="003A0406">
                          <w:rPr>
                            <w:rFonts w:ascii="Cooper Black" w:hAnsi="Cooper Black"/>
                          </w:rPr>
                          <w:t>Everyone is invited!</w:t>
                        </w:r>
                      </w:p>
                    </w:txbxContent>
                  </v:textbox>
                </v:shape>
              </w:pict>
            </w:r>
            <w:r w:rsidRPr="002010C5">
              <w:rPr>
                <w:noProof/>
                <w:sz w:val="26"/>
                <w:szCs w:val="26"/>
              </w:rPr>
              <w:pict>
                <v:shape id="il_fi" o:spid="_x0000_s665827" type="#_x0000_t75" alt="" style="position:absolute;margin-left:273pt;margin-top:10.95pt;width:60pt;height:66pt;z-index:29;mso-position-horizontal-relative:text;mso-position-vertical-relative:text">
                  <v:imagedata r:id="rId7" o:title="stations-of-the-cross-coloring-page"/>
                </v:shape>
              </w:pict>
            </w:r>
            <w:r w:rsidR="00C77071">
              <w:rPr>
                <w:rFonts w:ascii="Calibri" w:eastAsia="Times New Roman" w:hAnsi="Calibri"/>
                <w:color w:val="000000"/>
                <w:sz w:val="20"/>
                <w:szCs w:val="20"/>
              </w:rPr>
              <w:t>(+)Jo Blankenship by The Bennie Wilson Family</w:t>
            </w:r>
          </w:p>
        </w:tc>
      </w:tr>
      <w:tr w:rsidR="00C77071"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77B66" w:rsidRDefault="00C7707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77B66" w:rsidRDefault="00C77071"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Pr="00CA58F6" w:rsidRDefault="00C77071"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8D66B3" w:rsidRDefault="00C77071" w:rsidP="00A26A5D">
            <w:pPr>
              <w:rPr>
                <w:rFonts w:ascii="Calibri" w:eastAsia="Times New Roman" w:hAnsi="Calibri"/>
                <w:color w:val="000000"/>
                <w:sz w:val="20"/>
                <w:szCs w:val="20"/>
              </w:rPr>
            </w:pPr>
          </w:p>
        </w:tc>
        <w:tc>
          <w:tcPr>
            <w:tcW w:w="351" w:type="dxa"/>
          </w:tcPr>
          <w:p w:rsidR="00C77071" w:rsidRPr="007F3686" w:rsidRDefault="00C77071" w:rsidP="0033744B">
            <w:pPr>
              <w:numPr>
                <w:ilvl w:val="0"/>
                <w:numId w:val="16"/>
              </w:numPr>
            </w:pPr>
          </w:p>
        </w:tc>
      </w:tr>
      <w:tr w:rsidR="00C77071"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77071" w:rsidRPr="001962FB" w:rsidRDefault="00C7707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77071" w:rsidRPr="001962FB" w:rsidRDefault="00C77071"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77071" w:rsidRPr="00F47FDA" w:rsidRDefault="00C77071" w:rsidP="00DA2F7D">
            <w:pPr>
              <w:rPr>
                <w:rFonts w:ascii="Calibri" w:eastAsia="Times New Roman" w:hAnsi="Calibri"/>
                <w:b/>
                <w:color w:val="000000"/>
                <w:sz w:val="20"/>
                <w:szCs w:val="20"/>
              </w:rPr>
            </w:pPr>
            <w:r w:rsidRPr="00F47FDA">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77071" w:rsidRPr="008D66B3" w:rsidRDefault="00E35901" w:rsidP="00DA79B9">
            <w:pPr>
              <w:rPr>
                <w:rFonts w:ascii="Calibri" w:eastAsia="Times New Roman" w:hAnsi="Calibri"/>
                <w:color w:val="000000"/>
                <w:sz w:val="20"/>
                <w:szCs w:val="20"/>
              </w:rPr>
            </w:pPr>
            <w:r>
              <w:rPr>
                <w:rFonts w:ascii="Calibri" w:eastAsia="Times New Roman" w:hAnsi="Calibri"/>
                <w:color w:val="000000"/>
                <w:sz w:val="20"/>
                <w:szCs w:val="20"/>
              </w:rPr>
              <w:t>For the Parishion</w:t>
            </w:r>
            <w:r w:rsidR="00D316D4">
              <w:rPr>
                <w:rFonts w:ascii="Calibri" w:eastAsia="Times New Roman" w:hAnsi="Calibri"/>
                <w:color w:val="000000"/>
                <w:sz w:val="20"/>
                <w:szCs w:val="20"/>
              </w:rPr>
              <w:t>ers</w:t>
            </w:r>
          </w:p>
        </w:tc>
        <w:tc>
          <w:tcPr>
            <w:tcW w:w="351" w:type="dxa"/>
          </w:tcPr>
          <w:p w:rsidR="00C77071" w:rsidRPr="007F3686" w:rsidRDefault="00C77071" w:rsidP="0033744B">
            <w:pPr>
              <w:numPr>
                <w:ilvl w:val="0"/>
                <w:numId w:val="16"/>
              </w:numPr>
            </w:pPr>
          </w:p>
        </w:tc>
      </w:tr>
    </w:tbl>
    <w:p w:rsidR="00D12DA6" w:rsidRPr="001962FB" w:rsidRDefault="00D12DA6" w:rsidP="004B488E">
      <w:pPr>
        <w:tabs>
          <w:tab w:val="left" w:pos="705"/>
          <w:tab w:val="left" w:pos="6345"/>
        </w:tabs>
      </w:pPr>
    </w:p>
    <w:p w:rsidR="001D7A2F" w:rsidRPr="001962FB" w:rsidRDefault="001D7A2F" w:rsidP="00D154DC">
      <w:pPr>
        <w:tabs>
          <w:tab w:val="left" w:pos="195"/>
          <w:tab w:val="left" w:pos="1920"/>
          <w:tab w:val="left" w:pos="2070"/>
          <w:tab w:val="left" w:pos="7005"/>
        </w:tabs>
      </w:pPr>
    </w:p>
    <w:p w:rsidR="005379FF" w:rsidRPr="001962FB" w:rsidRDefault="00131EF0" w:rsidP="00B900D9">
      <w:pPr>
        <w:tabs>
          <w:tab w:val="left" w:pos="2865"/>
        </w:tabs>
      </w:pPr>
      <w:r w:rsidRPr="002010C5">
        <w:rPr>
          <w:noProof/>
          <w:lang w:eastAsia="zh-TW"/>
        </w:rPr>
        <w:pict>
          <v:shape id="_x0000_s665817" type="#_x0000_t202" style="position:absolute;margin-left:-13.85pt;margin-top:5.65pt;width:254pt;height:310pt;z-index:23;mso-width-relative:margin;mso-height-relative:margin">
            <v:textbox>
              <w:txbxContent>
                <w:p w:rsidR="00D558CF" w:rsidRPr="00177A42" w:rsidRDefault="00D558CF" w:rsidP="00D558CF">
                  <w:pPr>
                    <w:jc w:val="center"/>
                    <w:rPr>
                      <w:rFonts w:ascii="Algerian" w:hAnsi="Algerian"/>
                      <w:sz w:val="28"/>
                      <w:szCs w:val="28"/>
                    </w:rPr>
                  </w:pPr>
                  <w:r w:rsidRPr="00177A42">
                    <w:rPr>
                      <w:rFonts w:ascii="Algerian" w:hAnsi="Algerian"/>
                      <w:sz w:val="28"/>
                      <w:szCs w:val="28"/>
                    </w:rPr>
                    <w:t xml:space="preserve">Immaculate conception </w:t>
                  </w:r>
                </w:p>
                <w:p w:rsidR="00D558CF" w:rsidRPr="00177A42" w:rsidRDefault="00D558CF" w:rsidP="00D558CF">
                  <w:pPr>
                    <w:jc w:val="center"/>
                    <w:rPr>
                      <w:rFonts w:ascii="Algerian" w:hAnsi="Algerian"/>
                      <w:sz w:val="28"/>
                      <w:szCs w:val="28"/>
                    </w:rPr>
                  </w:pPr>
                  <w:r w:rsidRPr="00177A42">
                    <w:rPr>
                      <w:rFonts w:ascii="Algerian" w:hAnsi="Algerian"/>
                      <w:sz w:val="28"/>
                      <w:szCs w:val="28"/>
                    </w:rPr>
                    <w:t>Catholic Church</w:t>
                  </w:r>
                </w:p>
                <w:p w:rsidR="00D558CF" w:rsidRPr="00177A42" w:rsidRDefault="00D558CF" w:rsidP="00D558CF">
                  <w:pPr>
                    <w:jc w:val="center"/>
                    <w:rPr>
                      <w:rFonts w:ascii="Algerian" w:hAnsi="Algerian"/>
                      <w:sz w:val="28"/>
                      <w:szCs w:val="28"/>
                    </w:rPr>
                  </w:pPr>
                  <w:r w:rsidRPr="00177A42">
                    <w:rPr>
                      <w:rFonts w:ascii="Algerian" w:hAnsi="Algerian"/>
                      <w:sz w:val="28"/>
                      <w:szCs w:val="28"/>
                    </w:rPr>
                    <w:t>4th &amp; Comanche, Marlow</w:t>
                  </w:r>
                </w:p>
                <w:p w:rsidR="00177A42" w:rsidRPr="00961CEA" w:rsidRDefault="00177A42" w:rsidP="00D558CF">
                  <w:pPr>
                    <w:jc w:val="center"/>
                    <w:rPr>
                      <w:rFonts w:ascii="Algerian" w:hAnsi="Algerian"/>
                    </w:rPr>
                  </w:pPr>
                </w:p>
                <w:p w:rsidR="00A142B8" w:rsidRPr="001332AB" w:rsidRDefault="00A142B8" w:rsidP="001332AB">
                  <w:pPr>
                    <w:jc w:val="right"/>
                    <w:rPr>
                      <w:rFonts w:ascii="Berlin Sans FB Demi" w:hAnsi="Berlin Sans FB Demi"/>
                      <w:sz w:val="36"/>
                      <w:szCs w:val="36"/>
                      <w:u w:val="single"/>
                    </w:rPr>
                  </w:pPr>
                  <w:r w:rsidRPr="001332AB">
                    <w:rPr>
                      <w:rFonts w:ascii="Berlin Sans FB Demi" w:hAnsi="Berlin Sans FB Demi"/>
                      <w:sz w:val="36"/>
                      <w:szCs w:val="36"/>
                      <w:u w:val="single"/>
                    </w:rPr>
                    <w:t>LENTEN FISH FRY FRIDAYS</w:t>
                  </w:r>
                </w:p>
                <w:p w:rsidR="00A142B8" w:rsidRPr="00847668" w:rsidRDefault="00A142B8" w:rsidP="001332AB">
                  <w:pPr>
                    <w:jc w:val="right"/>
                    <w:rPr>
                      <w:rFonts w:ascii="Berlin Sans FB Demi" w:hAnsi="Berlin Sans FB Demi"/>
                      <w:sz w:val="36"/>
                      <w:szCs w:val="36"/>
                    </w:rPr>
                  </w:pPr>
                  <w:r w:rsidRPr="00847668">
                    <w:rPr>
                      <w:rFonts w:ascii="Berlin Sans FB Demi" w:hAnsi="Berlin Sans FB Demi"/>
                      <w:sz w:val="36"/>
                      <w:szCs w:val="36"/>
                    </w:rPr>
                    <w:t>Feb 20, 27 and</w:t>
                  </w:r>
                </w:p>
                <w:p w:rsidR="00A142B8" w:rsidRPr="00847668" w:rsidRDefault="00A142B8" w:rsidP="001332AB">
                  <w:pPr>
                    <w:jc w:val="right"/>
                    <w:rPr>
                      <w:rFonts w:ascii="Berlin Sans FB Demi" w:hAnsi="Berlin Sans FB Demi"/>
                      <w:sz w:val="36"/>
                      <w:szCs w:val="36"/>
                    </w:rPr>
                  </w:pPr>
                  <w:r w:rsidRPr="00847668">
                    <w:rPr>
                      <w:rFonts w:ascii="Berlin Sans FB Demi" w:hAnsi="Berlin Sans FB Demi"/>
                      <w:sz w:val="36"/>
                      <w:szCs w:val="36"/>
                    </w:rPr>
                    <w:t>March 6, 13, 20, 27</w:t>
                  </w:r>
                </w:p>
                <w:p w:rsidR="00A142B8" w:rsidRPr="00847668" w:rsidRDefault="00A142B8" w:rsidP="001332AB">
                  <w:pPr>
                    <w:jc w:val="right"/>
                    <w:rPr>
                      <w:rFonts w:ascii="Berlin Sans FB Demi" w:hAnsi="Berlin Sans FB Demi"/>
                      <w:sz w:val="36"/>
                      <w:szCs w:val="36"/>
                    </w:rPr>
                  </w:pPr>
                  <w:r w:rsidRPr="00847668">
                    <w:rPr>
                      <w:rFonts w:ascii="Berlin Sans FB Demi" w:hAnsi="Berlin Sans FB Demi"/>
                      <w:sz w:val="36"/>
                      <w:szCs w:val="36"/>
                    </w:rPr>
                    <w:t>5:30-7:</w:t>
                  </w:r>
                  <w:r>
                    <w:rPr>
                      <w:rFonts w:ascii="Berlin Sans FB Demi" w:hAnsi="Berlin Sans FB Demi"/>
                      <w:sz w:val="36"/>
                      <w:szCs w:val="36"/>
                    </w:rPr>
                    <w:t>0</w:t>
                  </w:r>
                  <w:r w:rsidRPr="00847668">
                    <w:rPr>
                      <w:rFonts w:ascii="Berlin Sans FB Demi" w:hAnsi="Berlin Sans FB Demi"/>
                      <w:sz w:val="36"/>
                      <w:szCs w:val="36"/>
                    </w:rPr>
                    <w:t>0 p.m.</w:t>
                  </w:r>
                </w:p>
                <w:p w:rsidR="00A142B8" w:rsidRPr="00961CEA" w:rsidRDefault="00A142B8" w:rsidP="00847668">
                  <w:pPr>
                    <w:jc w:val="center"/>
                    <w:rPr>
                      <w:rFonts w:ascii="Berlin Sans FB" w:hAnsi="Berlin Sans FB"/>
                      <w:sz w:val="16"/>
                      <w:szCs w:val="16"/>
                    </w:rPr>
                  </w:pPr>
                </w:p>
                <w:p w:rsidR="00A142B8" w:rsidRPr="00961CEA" w:rsidRDefault="00A142B8" w:rsidP="00847668">
                  <w:pPr>
                    <w:jc w:val="center"/>
                    <w:rPr>
                      <w:rFonts w:ascii="Berlin Sans FB" w:hAnsi="Berlin Sans FB"/>
                    </w:rPr>
                  </w:pPr>
                  <w:r w:rsidRPr="00961CEA">
                    <w:rPr>
                      <w:rFonts w:ascii="Berlin Sans FB" w:hAnsi="Berlin Sans FB"/>
                    </w:rPr>
                    <w:t>Catfish, fries, beans, slaw, dessert &amp; drink</w:t>
                  </w:r>
                </w:p>
                <w:p w:rsidR="00A142B8" w:rsidRPr="00961CEA" w:rsidRDefault="00A142B8" w:rsidP="00847668">
                  <w:pPr>
                    <w:jc w:val="center"/>
                    <w:rPr>
                      <w:rFonts w:ascii="Berlin Sans FB" w:hAnsi="Berlin Sans FB"/>
                    </w:rPr>
                  </w:pPr>
                  <w:r w:rsidRPr="00961CEA">
                    <w:rPr>
                      <w:rFonts w:ascii="Berlin Sans FB" w:hAnsi="Berlin Sans FB"/>
                    </w:rPr>
                    <w:t xml:space="preserve">Adult $9, </w:t>
                  </w:r>
                </w:p>
                <w:p w:rsidR="00A142B8" w:rsidRPr="00961CEA" w:rsidRDefault="00A142B8" w:rsidP="00847668">
                  <w:pPr>
                    <w:jc w:val="center"/>
                    <w:rPr>
                      <w:rFonts w:ascii="Berlin Sans FB" w:hAnsi="Berlin Sans FB"/>
                    </w:rPr>
                  </w:pPr>
                  <w:r w:rsidRPr="00961CEA">
                    <w:rPr>
                      <w:rFonts w:ascii="Berlin Sans FB" w:hAnsi="Berlin Sans FB"/>
                    </w:rPr>
                    <w:t>Youth (12 &amp; Under) FREE</w:t>
                  </w:r>
                </w:p>
                <w:p w:rsidR="00A142B8" w:rsidRPr="00001996" w:rsidRDefault="00A142B8" w:rsidP="00847668">
                  <w:pPr>
                    <w:jc w:val="center"/>
                    <w:rPr>
                      <w:rFonts w:ascii="Berlin Sans FB Demi" w:hAnsi="Berlin Sans FB Demi"/>
                      <w:sz w:val="16"/>
                      <w:szCs w:val="16"/>
                    </w:rPr>
                  </w:pPr>
                </w:p>
                <w:p w:rsidR="00A142B8" w:rsidRPr="00177A42" w:rsidRDefault="00A142B8" w:rsidP="00847668">
                  <w:pPr>
                    <w:jc w:val="center"/>
                    <w:rPr>
                      <w:rFonts w:ascii="Britannic Bold" w:hAnsi="Britannic Bold"/>
                      <w:sz w:val="28"/>
                      <w:szCs w:val="28"/>
                    </w:rPr>
                  </w:pPr>
                  <w:r w:rsidRPr="00177A42">
                    <w:rPr>
                      <w:rFonts w:ascii="Britannic Bold" w:hAnsi="Britannic Bold"/>
                      <w:sz w:val="28"/>
                      <w:szCs w:val="28"/>
                    </w:rPr>
                    <w:t>Dine In or Carry Out</w:t>
                  </w:r>
                </w:p>
                <w:p w:rsidR="00A377CB" w:rsidRDefault="00A377CB" w:rsidP="00A377CB">
                  <w:pPr>
                    <w:jc w:val="center"/>
                    <w:rPr>
                      <w:rFonts w:ascii="Arial Rounded MT Bold" w:hAnsi="Arial Rounded MT Bold"/>
                      <w:u w:val="single"/>
                    </w:rPr>
                  </w:pPr>
                </w:p>
                <w:p w:rsidR="00A377CB" w:rsidRPr="00177A42" w:rsidRDefault="00177A42" w:rsidP="00A377CB">
                  <w:pPr>
                    <w:jc w:val="center"/>
                    <w:rPr>
                      <w:rFonts w:ascii="Algerian" w:hAnsi="Algerian"/>
                      <w:sz w:val="28"/>
                      <w:szCs w:val="28"/>
                      <w:u w:val="single"/>
                    </w:rPr>
                  </w:pPr>
                  <w:r>
                    <w:rPr>
                      <w:rFonts w:ascii="Algerian" w:hAnsi="Algerian"/>
                      <w:sz w:val="28"/>
                      <w:szCs w:val="28"/>
                      <w:u w:val="single"/>
                    </w:rPr>
                    <w:t>Stations of the Cross on</w:t>
                  </w:r>
                </w:p>
                <w:p w:rsidR="00A377CB" w:rsidRPr="00177A42" w:rsidRDefault="00A377CB" w:rsidP="00A377CB">
                  <w:pPr>
                    <w:jc w:val="center"/>
                    <w:rPr>
                      <w:rFonts w:ascii="Arial Rounded MT Bold" w:hAnsi="Arial Rounded MT Bold"/>
                      <w:sz w:val="28"/>
                      <w:szCs w:val="28"/>
                    </w:rPr>
                  </w:pPr>
                  <w:r w:rsidRPr="00177A42">
                    <w:rPr>
                      <w:rFonts w:ascii="Arial Rounded MT Bold" w:hAnsi="Arial Rounded MT Bold"/>
                      <w:sz w:val="28"/>
                      <w:szCs w:val="28"/>
                    </w:rPr>
                    <w:t xml:space="preserve">Thursdays of Lent at 6:30 p.m. </w:t>
                  </w:r>
                </w:p>
                <w:p w:rsidR="00A377CB" w:rsidRPr="00177A42" w:rsidRDefault="00A377CB" w:rsidP="00A377CB">
                  <w:pPr>
                    <w:jc w:val="center"/>
                    <w:rPr>
                      <w:rFonts w:ascii="Arial Rounded MT Bold" w:hAnsi="Arial Rounded MT Bold"/>
                      <w:sz w:val="28"/>
                      <w:szCs w:val="28"/>
                    </w:rPr>
                  </w:pPr>
                  <w:r w:rsidRPr="00177A42">
                    <w:rPr>
                      <w:rFonts w:ascii="Arial Rounded MT Bold" w:hAnsi="Arial Rounded MT Bold"/>
                      <w:sz w:val="28"/>
                      <w:szCs w:val="28"/>
                    </w:rPr>
                    <w:t>Pot Luck Soup Supper</w:t>
                  </w:r>
                  <w:r w:rsidR="00177A42">
                    <w:rPr>
                      <w:rFonts w:ascii="Arial Rounded MT Bold" w:hAnsi="Arial Rounded MT Bold"/>
                      <w:sz w:val="28"/>
                      <w:szCs w:val="28"/>
                    </w:rPr>
                    <w:t xml:space="preserve"> following</w:t>
                  </w:r>
                </w:p>
                <w:p w:rsidR="00A142B8" w:rsidRPr="00001996" w:rsidRDefault="00A142B8" w:rsidP="00847668">
                  <w:pPr>
                    <w:jc w:val="center"/>
                    <w:rPr>
                      <w:rFonts w:ascii="Berlin Sans FB Demi" w:hAnsi="Berlin Sans FB Demi"/>
                      <w:sz w:val="16"/>
                      <w:szCs w:val="16"/>
                    </w:rPr>
                  </w:pPr>
                </w:p>
              </w:txbxContent>
            </v:textbox>
          </v:shape>
        </w:pict>
      </w: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131EF0" w:rsidP="003210FA">
      <w:pPr>
        <w:tabs>
          <w:tab w:val="left" w:pos="2865"/>
        </w:tabs>
        <w:jc w:val="right"/>
      </w:pPr>
      <w:r>
        <w:rPr>
          <w:noProof/>
        </w:rPr>
        <w:pict>
          <v:shape id="_x0000_s665823" type="#_x0000_t202" style="position:absolute;left:0;text-align:left;margin-left:289.75pt;margin-top:12.6pt;width:256.15pt;height:214.5pt;z-index:25;mso-width-relative:margin;mso-height-relative:margin">
            <v:textbox style="mso-next-textbox:#_x0000_s665823">
              <w:txbxContent>
                <w:p w:rsidR="00A377CB" w:rsidRDefault="00937652" w:rsidP="00C4084A">
                  <w:pPr>
                    <w:jc w:val="center"/>
                    <w:rPr>
                      <w:b/>
                      <w:sz w:val="32"/>
                      <w:szCs w:val="32"/>
                      <w:u w:val="single"/>
                    </w:rPr>
                  </w:pPr>
                  <w:r w:rsidRPr="00D322FD">
                    <w:rPr>
                      <w:b/>
                      <w:sz w:val="32"/>
                      <w:szCs w:val="32"/>
                      <w:u w:val="single"/>
                    </w:rPr>
                    <w:t xml:space="preserve">Holy Week and </w:t>
                  </w:r>
                </w:p>
                <w:p w:rsidR="00937652" w:rsidRPr="00D322FD" w:rsidRDefault="00937652" w:rsidP="00C4084A">
                  <w:pPr>
                    <w:jc w:val="center"/>
                    <w:rPr>
                      <w:b/>
                      <w:sz w:val="32"/>
                      <w:szCs w:val="32"/>
                      <w:u w:val="single"/>
                    </w:rPr>
                  </w:pPr>
                  <w:r w:rsidRPr="00D322FD">
                    <w:rPr>
                      <w:b/>
                      <w:sz w:val="32"/>
                      <w:szCs w:val="32"/>
                      <w:u w:val="single"/>
                    </w:rPr>
                    <w:t>Easter Mass/Service Schedule</w:t>
                  </w:r>
                </w:p>
                <w:p w:rsidR="00937652" w:rsidRPr="003F5E50" w:rsidRDefault="00937652" w:rsidP="00937652">
                  <w:pPr>
                    <w:rPr>
                      <w:b/>
                      <w:szCs w:val="22"/>
                    </w:rPr>
                  </w:pPr>
                  <w:r>
                    <w:rPr>
                      <w:b/>
                      <w:szCs w:val="22"/>
                    </w:rPr>
                    <w:tab/>
                  </w:r>
                  <w:r>
                    <w:rPr>
                      <w:b/>
                      <w:szCs w:val="22"/>
                    </w:rPr>
                    <w:tab/>
                  </w:r>
                  <w:r w:rsidRPr="003F5E50">
                    <w:rPr>
                      <w:b/>
                      <w:szCs w:val="22"/>
                    </w:rPr>
                    <w:t xml:space="preserve">Holy Thursday, </w:t>
                  </w:r>
                  <w:r>
                    <w:rPr>
                      <w:b/>
                      <w:szCs w:val="22"/>
                    </w:rPr>
                    <w:t xml:space="preserve">April </w:t>
                  </w:r>
                  <w:r w:rsidR="00691638">
                    <w:rPr>
                      <w:b/>
                      <w:szCs w:val="22"/>
                    </w:rPr>
                    <w:t>2</w:t>
                  </w:r>
                  <w:r w:rsidRPr="003F5E50">
                    <w:rPr>
                      <w:b/>
                      <w:szCs w:val="22"/>
                    </w:rPr>
                    <w:t xml:space="preserve"> at 7 p.m.</w:t>
                  </w:r>
                </w:p>
                <w:p w:rsidR="00937652" w:rsidRPr="003F5E50" w:rsidRDefault="00937652" w:rsidP="00C4084A">
                  <w:pPr>
                    <w:rPr>
                      <w:b/>
                      <w:szCs w:val="22"/>
                    </w:rPr>
                  </w:pPr>
                  <w:r>
                    <w:rPr>
                      <w:b/>
                      <w:szCs w:val="22"/>
                    </w:rPr>
                    <w:tab/>
                  </w:r>
                  <w:r w:rsidRPr="003F5E50">
                    <w:rPr>
                      <w:b/>
                      <w:szCs w:val="22"/>
                    </w:rPr>
                    <w:t xml:space="preserve">Good Friday, </w:t>
                  </w:r>
                  <w:r>
                    <w:rPr>
                      <w:b/>
                      <w:szCs w:val="22"/>
                    </w:rPr>
                    <w:t xml:space="preserve">April </w:t>
                  </w:r>
                  <w:r w:rsidR="00691638">
                    <w:rPr>
                      <w:b/>
                      <w:szCs w:val="22"/>
                    </w:rPr>
                    <w:t>3</w:t>
                  </w:r>
                  <w:r w:rsidRPr="003F5E50">
                    <w:rPr>
                      <w:b/>
                      <w:szCs w:val="22"/>
                    </w:rPr>
                    <w:t xml:space="preserve"> at 7 p.m.</w:t>
                  </w:r>
                </w:p>
                <w:p w:rsidR="00937652" w:rsidRDefault="00937652" w:rsidP="00C4084A">
                  <w:pPr>
                    <w:rPr>
                      <w:b/>
                      <w:szCs w:val="22"/>
                    </w:rPr>
                  </w:pPr>
                  <w:r>
                    <w:rPr>
                      <w:b/>
                      <w:szCs w:val="22"/>
                    </w:rPr>
                    <w:tab/>
                  </w:r>
                  <w:r w:rsidRPr="003F5E50">
                    <w:rPr>
                      <w:b/>
                      <w:szCs w:val="22"/>
                    </w:rPr>
                    <w:t xml:space="preserve">Holy Saturday, </w:t>
                  </w:r>
                  <w:r>
                    <w:rPr>
                      <w:b/>
                      <w:szCs w:val="22"/>
                    </w:rPr>
                    <w:t xml:space="preserve">April </w:t>
                  </w:r>
                  <w:r w:rsidR="00691638">
                    <w:rPr>
                      <w:b/>
                      <w:szCs w:val="22"/>
                    </w:rPr>
                    <w:t>4</w:t>
                  </w:r>
                  <w:r w:rsidRPr="003F5E50">
                    <w:rPr>
                      <w:b/>
                      <w:szCs w:val="22"/>
                    </w:rPr>
                    <w:t xml:space="preserve"> at </w:t>
                  </w:r>
                  <w:r>
                    <w:rPr>
                      <w:b/>
                      <w:szCs w:val="22"/>
                    </w:rPr>
                    <w:t>8</w:t>
                  </w:r>
                  <w:r w:rsidRPr="003F5E50">
                    <w:rPr>
                      <w:b/>
                      <w:szCs w:val="22"/>
                    </w:rPr>
                    <w:t xml:space="preserve"> p.m.</w:t>
                  </w:r>
                </w:p>
                <w:p w:rsidR="00937652" w:rsidRPr="00985493" w:rsidRDefault="00937652" w:rsidP="00102EB8">
                  <w:pPr>
                    <w:jc w:val="center"/>
                    <w:rPr>
                      <w:rFonts w:ascii="Mufferaw" w:hAnsi="Mufferaw"/>
                      <w:b/>
                      <w:sz w:val="16"/>
                      <w:szCs w:val="16"/>
                      <w:u w:val="single"/>
                      <w:bdr w:val="single" w:sz="4" w:space="0" w:color="auto"/>
                    </w:rPr>
                  </w:pPr>
                </w:p>
                <w:p w:rsidR="00937652" w:rsidRPr="00761DA0" w:rsidRDefault="00937652" w:rsidP="00102EB8">
                  <w:pPr>
                    <w:jc w:val="center"/>
                    <w:rPr>
                      <w:rFonts w:ascii="Mufferaw" w:hAnsi="Mufferaw"/>
                      <w:b/>
                      <w:sz w:val="28"/>
                      <w:szCs w:val="28"/>
                      <w:u w:val="single"/>
                    </w:rPr>
                  </w:pPr>
                  <w:r w:rsidRPr="00761DA0">
                    <w:rPr>
                      <w:rFonts w:ascii="Mufferaw" w:hAnsi="Mufferaw"/>
                      <w:b/>
                      <w:sz w:val="28"/>
                      <w:szCs w:val="28"/>
                      <w:u w:val="single"/>
                      <w:bdr w:val="single" w:sz="4" w:space="0" w:color="auto"/>
                    </w:rPr>
                    <w:t xml:space="preserve">Easter Sunday, </w:t>
                  </w:r>
                  <w:proofErr w:type="spellStart"/>
                  <w:r>
                    <w:rPr>
                      <w:rFonts w:ascii="Mufferaw" w:hAnsi="Mufferaw"/>
                      <w:b/>
                      <w:sz w:val="28"/>
                      <w:szCs w:val="28"/>
                      <w:u w:val="single"/>
                      <w:bdr w:val="single" w:sz="4" w:space="0" w:color="auto"/>
                    </w:rPr>
                    <w:t>april</w:t>
                  </w:r>
                  <w:proofErr w:type="spellEnd"/>
                  <w:r>
                    <w:rPr>
                      <w:rFonts w:ascii="Mufferaw" w:hAnsi="Mufferaw"/>
                      <w:b/>
                      <w:sz w:val="28"/>
                      <w:szCs w:val="28"/>
                      <w:u w:val="single"/>
                      <w:bdr w:val="single" w:sz="4" w:space="0" w:color="auto"/>
                    </w:rPr>
                    <w:t xml:space="preserve"> 5</w:t>
                  </w:r>
                  <w:r w:rsidRPr="00761DA0">
                    <w:rPr>
                      <w:rFonts w:ascii="Mufferaw" w:hAnsi="Mufferaw"/>
                      <w:b/>
                      <w:sz w:val="28"/>
                      <w:szCs w:val="28"/>
                      <w:u w:val="single"/>
                      <w:bdr w:val="single" w:sz="4" w:space="0" w:color="auto"/>
                    </w:rPr>
                    <w:t>:</w:t>
                  </w:r>
                </w:p>
                <w:p w:rsidR="00937652" w:rsidRPr="00985493" w:rsidRDefault="00937652" w:rsidP="00C4084A">
                  <w:pPr>
                    <w:rPr>
                      <w:b/>
                      <w:sz w:val="16"/>
                      <w:szCs w:val="16"/>
                    </w:rPr>
                  </w:pPr>
                  <w:r>
                    <w:rPr>
                      <w:b/>
                      <w:szCs w:val="22"/>
                    </w:rPr>
                    <w:tab/>
                  </w:r>
                  <w:r>
                    <w:rPr>
                      <w:b/>
                      <w:szCs w:val="22"/>
                    </w:rPr>
                    <w:tab/>
                  </w:r>
                </w:p>
                <w:p w:rsidR="00937652" w:rsidRPr="003F5E50" w:rsidRDefault="00937652" w:rsidP="00C4084A">
                  <w:pPr>
                    <w:rPr>
                      <w:b/>
                      <w:szCs w:val="22"/>
                    </w:rPr>
                  </w:pPr>
                  <w:r>
                    <w:rPr>
                      <w:b/>
                      <w:szCs w:val="22"/>
                    </w:rPr>
                    <w:tab/>
                  </w:r>
                  <w:r>
                    <w:rPr>
                      <w:b/>
                      <w:szCs w:val="22"/>
                    </w:rPr>
                    <w:tab/>
                  </w:r>
                  <w:r w:rsidRPr="003F5E50">
                    <w:rPr>
                      <w:b/>
                      <w:szCs w:val="22"/>
                    </w:rPr>
                    <w:t>Marlow at 8 a.m.</w:t>
                  </w:r>
                </w:p>
                <w:p w:rsidR="00937652" w:rsidRPr="003F5E50" w:rsidRDefault="00937652" w:rsidP="00C4084A">
                  <w:pPr>
                    <w:rPr>
                      <w:b/>
                      <w:szCs w:val="22"/>
                    </w:rPr>
                  </w:pPr>
                  <w:r>
                    <w:rPr>
                      <w:b/>
                      <w:szCs w:val="22"/>
                    </w:rPr>
                    <w:tab/>
                  </w:r>
                  <w:r>
                    <w:rPr>
                      <w:b/>
                      <w:szCs w:val="22"/>
                    </w:rPr>
                    <w:tab/>
                  </w:r>
                  <w:r w:rsidRPr="003F5E50">
                    <w:rPr>
                      <w:b/>
                      <w:szCs w:val="22"/>
                    </w:rPr>
                    <w:t xml:space="preserve">Duncan at 10 a.m. </w:t>
                  </w:r>
                </w:p>
                <w:p w:rsidR="00937652" w:rsidRPr="003F5E50" w:rsidRDefault="00937652" w:rsidP="00C4084A">
                  <w:pPr>
                    <w:rPr>
                      <w:b/>
                      <w:szCs w:val="22"/>
                    </w:rPr>
                  </w:pPr>
                  <w:r>
                    <w:rPr>
                      <w:b/>
                      <w:szCs w:val="22"/>
                    </w:rPr>
                    <w:tab/>
                  </w:r>
                  <w:r>
                    <w:rPr>
                      <w:b/>
                      <w:szCs w:val="22"/>
                    </w:rPr>
                    <w:tab/>
                    <w:t>Walters at 10 a.m.</w:t>
                  </w:r>
                </w:p>
                <w:p w:rsidR="00937652" w:rsidRDefault="00937652" w:rsidP="0033744B">
                  <w:pPr>
                    <w:rPr>
                      <w:b/>
                      <w:szCs w:val="22"/>
                    </w:rPr>
                  </w:pPr>
                  <w:r>
                    <w:rPr>
                      <w:b/>
                      <w:szCs w:val="22"/>
                    </w:rPr>
                    <w:tab/>
                  </w:r>
                  <w:r>
                    <w:rPr>
                      <w:b/>
                      <w:szCs w:val="22"/>
                    </w:rPr>
                    <w:tab/>
                  </w:r>
                  <w:r w:rsidRPr="003F5E50">
                    <w:rPr>
                      <w:b/>
                      <w:szCs w:val="22"/>
                    </w:rPr>
                    <w:t xml:space="preserve">Please note that Holy Thursday, Good Friday and Holy Saturday will only be </w:t>
                  </w:r>
                </w:p>
                <w:p w:rsidR="00937652" w:rsidRPr="00937652" w:rsidRDefault="00937652" w:rsidP="00C4084A">
                  <w:pPr>
                    <w:jc w:val="center"/>
                    <w:rPr>
                      <w:b/>
                      <w:szCs w:val="22"/>
                      <w:lang w:val="es-MX"/>
                    </w:rPr>
                  </w:pPr>
                  <w:proofErr w:type="spellStart"/>
                  <w:r w:rsidRPr="00937652">
                    <w:rPr>
                      <w:b/>
                      <w:szCs w:val="22"/>
                      <w:lang w:val="es-MX"/>
                    </w:rPr>
                    <w:t>celebrated</w:t>
                  </w:r>
                  <w:proofErr w:type="spellEnd"/>
                  <w:r w:rsidRPr="00937652">
                    <w:rPr>
                      <w:b/>
                      <w:szCs w:val="22"/>
                      <w:lang w:val="es-MX"/>
                    </w:rPr>
                    <w:t xml:space="preserve"> in Duncan.</w:t>
                  </w:r>
                </w:p>
                <w:p w:rsidR="00937652" w:rsidRPr="00937652" w:rsidRDefault="00937652" w:rsidP="00937652">
                  <w:pPr>
                    <w:jc w:val="center"/>
                    <w:rPr>
                      <w:b/>
                      <w:lang w:val="es-MX"/>
                    </w:rPr>
                  </w:pPr>
                  <w:r w:rsidRPr="00937652">
                    <w:rPr>
                      <w:b/>
                      <w:lang w:val="es-MX"/>
                    </w:rPr>
                    <w:t xml:space="preserve">No tenemos la </w:t>
                  </w:r>
                  <w:proofErr w:type="spellStart"/>
                  <w:r w:rsidRPr="00937652">
                    <w:rPr>
                      <w:b/>
                      <w:lang w:val="es-MX"/>
                    </w:rPr>
                    <w:t>missen</w:t>
                  </w:r>
                  <w:proofErr w:type="spellEnd"/>
                  <w:r w:rsidRPr="00937652">
                    <w:rPr>
                      <w:b/>
                      <w:lang w:val="es-MX"/>
                    </w:rPr>
                    <w:t xml:space="preserve"> español a las 2 p.m.</w:t>
                  </w:r>
                </w:p>
              </w:txbxContent>
            </v:textbox>
          </v:shape>
        </w:pict>
      </w:r>
      <w:r w:rsidR="002010C5">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2010C5">
        <w:rPr>
          <w:noProof/>
        </w:rPr>
        <w:pict>
          <v:shape id="_x0000_s440389" type="#_x0000_t32" style="position:absolute;left:0;text-align:left;margin-left:510.75pt;margin-top:6.05pt;width:36pt;height:0;z-index:10" o:connectortype="straight" stroked="f"/>
        </w:pict>
      </w:r>
      <w:r w:rsidR="002010C5">
        <w:rPr>
          <w:noProof/>
        </w:rPr>
        <w:pict>
          <v:shape id="_x0000_s440388" type="#_x0000_t32" style="position:absolute;left:0;text-align:left;margin-left:510.75pt;margin-top:2.3pt;width:0;height:3.75pt;z-index:9" o:connectortype="straight" stroked="f"/>
        </w:pict>
      </w:r>
    </w:p>
    <w:p w:rsidR="00675CB7" w:rsidRPr="001962FB" w:rsidRDefault="00131EF0" w:rsidP="00A756BF">
      <w:r>
        <w:rPr>
          <w:noProof/>
        </w:rPr>
        <w:pict>
          <v:shape id="_x0000_s665820" type="#_x0000_t75" alt="" style="position:absolute;margin-left:-.65pt;margin-top:4pt;width:72.05pt;height:62.2pt;z-index:24">
            <v:imagedata r:id="rId8" o:title="stock-vector-vintage-friday-fish-fry-sign-181157081"/>
          </v:shape>
        </w:pict>
      </w:r>
    </w:p>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7004BC" w:rsidRPr="001962FB" w:rsidRDefault="00131EF0" w:rsidP="00354260">
      <w:pPr>
        <w:tabs>
          <w:tab w:val="left" w:pos="945"/>
          <w:tab w:val="left" w:pos="2295"/>
          <w:tab w:val="left" w:pos="7605"/>
        </w:tabs>
      </w:pPr>
      <w:r>
        <w:rPr>
          <w:noProof/>
        </w:rPr>
        <w:pict>
          <v:shape id="_x0000_s665825" type="#_x0000_t75" alt="Purple Orchid in Square Ceramic Pot " style="position:absolute;margin-left:485.15pt;margin-top:17.25pt;width:49.5pt;height:49.5pt;z-index:27">
            <v:imagedata r:id="rId9" o:title="14541799_130406103000"/>
          </v:shape>
        </w:pict>
      </w:r>
      <w:r>
        <w:rPr>
          <w:noProof/>
        </w:rPr>
        <w:pict>
          <v:shape id="_x0000_s665824" type="#_x0000_t75" alt="" style="position:absolute;margin-left:297.5pt;margin-top:17.25pt;width:42.85pt;height:57.45pt;z-index:26">
            <v:imagedata r:id="rId10" o:title="orchid_cutout_2502"/>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p>
    <w:p w:rsidR="00290514" w:rsidRPr="001962FB" w:rsidRDefault="002010C5" w:rsidP="00290514">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1962FB">
        <w:tab/>
      </w:r>
    </w:p>
    <w:p w:rsidR="007004BC" w:rsidRPr="001962FB" w:rsidRDefault="002010C5"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33744B" w:rsidP="00A756BF">
      <w:pPr>
        <w:tabs>
          <w:tab w:val="left" w:pos="6120"/>
        </w:tabs>
      </w:pPr>
      <w:r w:rsidRPr="002010C5">
        <w:rPr>
          <w:noProof/>
          <w:sz w:val="20"/>
          <w:szCs w:val="20"/>
          <w:lang w:eastAsia="zh-TW"/>
        </w:rPr>
        <w:pict>
          <v:shape id="_x0000_s355662" type="#_x0000_t202" style="position:absolute;margin-left:-20.35pt;margin-top:26.2pt;width:571.65pt;height:12.2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010C5">
        <w:rPr>
          <w:noProof/>
        </w:rPr>
        <w:pict>
          <v:line id="_x0000_s136497" style="position:absolute;z-index:5" from="605.3pt,72.45pt" to="605.3pt,139.95pt" strokeweight="2.25pt"/>
        </w:pict>
      </w:r>
    </w:p>
    <w:p w:rsidR="007004BC" w:rsidRPr="001962FB" w:rsidRDefault="00131EF0" w:rsidP="008E656B">
      <w:pPr>
        <w:tabs>
          <w:tab w:val="left" w:pos="1800"/>
          <w:tab w:val="left" w:pos="3720"/>
          <w:tab w:val="left" w:pos="6120"/>
          <w:tab w:val="left" w:pos="8265"/>
        </w:tabs>
      </w:pPr>
      <w:r>
        <w:rPr>
          <w:noProof/>
          <w:lang w:eastAsia="zh-TW"/>
        </w:rPr>
        <w:lastRenderedPageBreak/>
        <w:pict>
          <v:shape id="_x0000_s665845" type="#_x0000_t202" style="position:absolute;margin-left:-3.75pt;margin-top:-14.25pt;width:262.4pt;height:195.35pt;z-index:35;mso-width-relative:margin;mso-height-relative:margin">
            <v:textbox>
              <w:txbxContent>
                <w:p w:rsidR="00131EF0" w:rsidRPr="009751F4" w:rsidRDefault="00131EF0" w:rsidP="009751F4">
                  <w:pPr>
                    <w:jc w:val="center"/>
                    <w:rPr>
                      <w:rFonts w:ascii="Berlin Sans FB" w:hAnsi="Berlin Sans FB"/>
                    </w:rPr>
                  </w:pPr>
                  <w:r w:rsidRPr="009751F4">
                    <w:rPr>
                      <w:rFonts w:ascii="Berlin Sans FB" w:hAnsi="Berlin Sans FB"/>
                    </w:rPr>
                    <w:t>Everyone is invited to attend</w:t>
                  </w:r>
                </w:p>
                <w:p w:rsidR="009751F4" w:rsidRPr="009751F4" w:rsidRDefault="009751F4" w:rsidP="009751F4">
                  <w:pPr>
                    <w:jc w:val="center"/>
                    <w:rPr>
                      <w:rFonts w:ascii="Berlin Sans FB" w:hAnsi="Berlin Sans FB"/>
                    </w:rPr>
                  </w:pPr>
                  <w:r w:rsidRPr="009751F4">
                    <w:rPr>
                      <w:rFonts w:ascii="Berlin Sans FB" w:hAnsi="Berlin Sans FB"/>
                    </w:rPr>
                    <w:t xml:space="preserve">Fr. </w:t>
                  </w:r>
                  <w:proofErr w:type="spellStart"/>
                  <w:r w:rsidRPr="009751F4">
                    <w:rPr>
                      <w:rFonts w:ascii="Berlin Sans FB" w:hAnsi="Berlin Sans FB"/>
                    </w:rPr>
                    <w:t>Bala</w:t>
                  </w:r>
                  <w:proofErr w:type="spellEnd"/>
                  <w:r w:rsidRPr="009751F4">
                    <w:rPr>
                      <w:rFonts w:ascii="Berlin Sans FB" w:hAnsi="Berlin Sans FB"/>
                    </w:rPr>
                    <w:t xml:space="preserve"> </w:t>
                  </w:r>
                  <w:proofErr w:type="spellStart"/>
                  <w:r w:rsidRPr="009751F4">
                    <w:rPr>
                      <w:rFonts w:ascii="Berlin Sans FB" w:hAnsi="Berlin Sans FB"/>
                    </w:rPr>
                    <w:t>Raju</w:t>
                  </w:r>
                  <w:proofErr w:type="spellEnd"/>
                  <w:r w:rsidRPr="009751F4">
                    <w:rPr>
                      <w:rFonts w:ascii="Berlin Sans FB" w:hAnsi="Berlin Sans FB"/>
                    </w:rPr>
                    <w:t xml:space="preserve"> </w:t>
                  </w:r>
                  <w:proofErr w:type="spellStart"/>
                  <w:r w:rsidRPr="009751F4">
                    <w:rPr>
                      <w:rFonts w:ascii="Berlin Sans FB" w:hAnsi="Berlin Sans FB"/>
                    </w:rPr>
                    <w:t>Pudota's</w:t>
                  </w:r>
                  <w:proofErr w:type="spellEnd"/>
                </w:p>
                <w:p w:rsidR="00131EF0" w:rsidRPr="009751F4" w:rsidRDefault="00131EF0" w:rsidP="009751F4">
                  <w:pPr>
                    <w:jc w:val="center"/>
                    <w:rPr>
                      <w:rFonts w:ascii="Berlin Sans FB" w:hAnsi="Berlin Sans FB"/>
                    </w:rPr>
                  </w:pPr>
                  <w:r w:rsidRPr="009751F4">
                    <w:rPr>
                      <w:rFonts w:ascii="Berlin Sans FB" w:hAnsi="Berlin Sans FB"/>
                    </w:rPr>
                    <w:t>Tenth Ordination Celebration</w:t>
                  </w:r>
                </w:p>
                <w:p w:rsidR="00131EF0" w:rsidRPr="009751F4" w:rsidRDefault="009751F4" w:rsidP="009751F4">
                  <w:pPr>
                    <w:jc w:val="center"/>
                    <w:rPr>
                      <w:rFonts w:ascii="Berlin Sans FB" w:hAnsi="Berlin Sans FB"/>
                    </w:rPr>
                  </w:pPr>
                  <w:r w:rsidRPr="009751F4">
                    <w:rPr>
                      <w:rFonts w:ascii="Berlin Sans FB" w:hAnsi="Berlin Sans FB"/>
                    </w:rPr>
                    <w:t>Sunday, March 8</w:t>
                  </w:r>
                </w:p>
                <w:p w:rsidR="009751F4" w:rsidRPr="009751F4" w:rsidRDefault="009751F4" w:rsidP="009751F4">
                  <w:pPr>
                    <w:jc w:val="center"/>
                    <w:rPr>
                      <w:rFonts w:ascii="Berlin Sans FB" w:hAnsi="Berlin Sans FB"/>
                    </w:rPr>
                  </w:pPr>
                  <w:r w:rsidRPr="009751F4">
                    <w:rPr>
                      <w:rFonts w:ascii="Berlin Sans FB" w:hAnsi="Berlin Sans FB"/>
                    </w:rPr>
                    <w:t>at 4 p.m. in the Gillespie Hall</w:t>
                  </w:r>
                </w:p>
                <w:p w:rsidR="009751F4" w:rsidRPr="009751F4" w:rsidRDefault="009751F4" w:rsidP="009751F4">
                  <w:pPr>
                    <w:jc w:val="center"/>
                    <w:rPr>
                      <w:rFonts w:ascii="Berlin Sans FB" w:hAnsi="Berlin Sans FB"/>
                    </w:rPr>
                  </w:pPr>
                  <w:r w:rsidRPr="009751F4">
                    <w:rPr>
                      <w:rFonts w:ascii="Berlin Sans FB" w:hAnsi="Berlin Sans FB"/>
                    </w:rPr>
                    <w:t>with a Pot Luck Dinner</w:t>
                  </w:r>
                </w:p>
                <w:p w:rsidR="009751F4" w:rsidRPr="009751F4" w:rsidRDefault="009751F4" w:rsidP="009751F4">
                  <w:pPr>
                    <w:jc w:val="center"/>
                    <w:rPr>
                      <w:rFonts w:ascii="Berlin Sans FB" w:hAnsi="Berlin Sans FB"/>
                    </w:rPr>
                  </w:pPr>
                  <w:r w:rsidRPr="009751F4">
                    <w:rPr>
                      <w:rFonts w:ascii="Berlin Sans FB" w:hAnsi="Berlin Sans FB"/>
                    </w:rPr>
                    <w:t xml:space="preserve">Meat </w:t>
                  </w:r>
                  <w:r>
                    <w:rPr>
                      <w:rFonts w:ascii="Berlin Sans FB" w:hAnsi="Berlin Sans FB"/>
                    </w:rPr>
                    <w:t xml:space="preserve">and drinks </w:t>
                  </w:r>
                  <w:r w:rsidRPr="009751F4">
                    <w:rPr>
                      <w:rFonts w:ascii="Berlin Sans FB" w:hAnsi="Berlin Sans FB"/>
                    </w:rPr>
                    <w:t>will be provided</w:t>
                  </w:r>
                </w:p>
                <w:p w:rsidR="009751F4" w:rsidRDefault="009751F4" w:rsidP="009751F4">
                  <w:pPr>
                    <w:jc w:val="center"/>
                    <w:rPr>
                      <w:rFonts w:ascii="Berlin Sans FB" w:hAnsi="Berlin Sans FB"/>
                    </w:rPr>
                  </w:pPr>
                </w:p>
                <w:p w:rsidR="009751F4" w:rsidRPr="009751F4" w:rsidRDefault="009751F4" w:rsidP="009751F4">
                  <w:pPr>
                    <w:jc w:val="center"/>
                    <w:rPr>
                      <w:rFonts w:ascii="Berlin Sans FB" w:hAnsi="Berlin Sans FB"/>
                    </w:rPr>
                  </w:pPr>
                  <w:r w:rsidRPr="009751F4">
                    <w:rPr>
                      <w:rFonts w:ascii="Berlin Sans FB" w:hAnsi="Berlin Sans FB"/>
                    </w:rPr>
                    <w:t xml:space="preserve">Please bring the following </w:t>
                  </w:r>
                  <w:r>
                    <w:rPr>
                      <w:rFonts w:ascii="Berlin Sans FB" w:hAnsi="Berlin Sans FB"/>
                    </w:rPr>
                    <w:t>to share</w:t>
                  </w:r>
                </w:p>
                <w:p w:rsidR="009751F4" w:rsidRPr="009751F4" w:rsidRDefault="009751F4" w:rsidP="009751F4">
                  <w:pPr>
                    <w:jc w:val="center"/>
                    <w:rPr>
                      <w:rFonts w:ascii="Berlin Sans FB" w:hAnsi="Berlin Sans FB"/>
                    </w:rPr>
                  </w:pPr>
                  <w:r w:rsidRPr="009751F4">
                    <w:rPr>
                      <w:rFonts w:ascii="Berlin Sans FB" w:hAnsi="Berlin Sans FB"/>
                    </w:rPr>
                    <w:t>according to your last name:</w:t>
                  </w:r>
                </w:p>
                <w:p w:rsidR="009751F4" w:rsidRDefault="009751F4" w:rsidP="009751F4">
                  <w:pPr>
                    <w:jc w:val="center"/>
                    <w:rPr>
                      <w:rFonts w:ascii="Berlin Sans FB" w:hAnsi="Berlin Sans FB" w:cs="Arial"/>
                      <w:sz w:val="22"/>
                      <w:szCs w:val="22"/>
                    </w:rPr>
                  </w:pPr>
                </w:p>
                <w:p w:rsidR="009751F4" w:rsidRPr="009751F4" w:rsidRDefault="009751F4" w:rsidP="009751F4">
                  <w:pPr>
                    <w:jc w:val="center"/>
                    <w:rPr>
                      <w:rFonts w:ascii="Berlin Sans FB" w:hAnsi="Berlin Sans FB" w:cs="Arial"/>
                      <w:sz w:val="22"/>
                      <w:szCs w:val="22"/>
                    </w:rPr>
                  </w:pPr>
                  <w:r>
                    <w:rPr>
                      <w:rFonts w:ascii="Berlin Sans FB" w:hAnsi="Berlin Sans FB" w:cs="Arial"/>
                      <w:sz w:val="22"/>
                      <w:szCs w:val="22"/>
                    </w:rPr>
                    <w:t xml:space="preserve">A – I - </w:t>
                  </w:r>
                  <w:r w:rsidR="00680B0B">
                    <w:rPr>
                      <w:rFonts w:ascii="Berlin Sans FB" w:hAnsi="Berlin Sans FB" w:cs="Arial"/>
                      <w:sz w:val="22"/>
                      <w:szCs w:val="22"/>
                    </w:rPr>
                    <w:t xml:space="preserve">Main Dish:  </w:t>
                  </w:r>
                  <w:r w:rsidRPr="009751F4">
                    <w:rPr>
                      <w:rFonts w:ascii="Berlin Sans FB" w:hAnsi="Berlin Sans FB" w:cs="Arial"/>
                      <w:sz w:val="22"/>
                      <w:szCs w:val="22"/>
                    </w:rPr>
                    <w:t>Casseroles, etc.</w:t>
                  </w:r>
                </w:p>
                <w:p w:rsidR="009751F4" w:rsidRPr="009751F4" w:rsidRDefault="009751F4" w:rsidP="009751F4">
                  <w:pPr>
                    <w:jc w:val="center"/>
                    <w:rPr>
                      <w:rFonts w:ascii="Berlin Sans FB" w:hAnsi="Berlin Sans FB" w:cs="Arial"/>
                      <w:sz w:val="22"/>
                      <w:szCs w:val="22"/>
                    </w:rPr>
                  </w:pPr>
                  <w:r>
                    <w:rPr>
                      <w:rFonts w:ascii="Berlin Sans FB" w:hAnsi="Berlin Sans FB" w:cs="Arial"/>
                      <w:sz w:val="22"/>
                      <w:szCs w:val="22"/>
                    </w:rPr>
                    <w:t xml:space="preserve">J – R - </w:t>
                  </w:r>
                  <w:r w:rsidRPr="009751F4">
                    <w:rPr>
                      <w:rFonts w:ascii="Berlin Sans FB" w:hAnsi="Berlin Sans FB" w:cs="Arial"/>
                      <w:sz w:val="22"/>
                      <w:szCs w:val="22"/>
                    </w:rPr>
                    <w:t>Side Dish: Vegetables, Salads, Bread/Rolls, etc.</w:t>
                  </w:r>
                </w:p>
                <w:p w:rsidR="009751F4" w:rsidRPr="009751F4" w:rsidRDefault="009751F4" w:rsidP="009751F4">
                  <w:pPr>
                    <w:jc w:val="center"/>
                    <w:rPr>
                      <w:rFonts w:ascii="Berlin Sans FB" w:hAnsi="Berlin Sans FB" w:cs="Arial"/>
                      <w:sz w:val="22"/>
                      <w:szCs w:val="22"/>
                    </w:rPr>
                  </w:pPr>
                  <w:r>
                    <w:rPr>
                      <w:rFonts w:ascii="Berlin Sans FB" w:hAnsi="Berlin Sans FB" w:cs="Arial"/>
                      <w:sz w:val="22"/>
                      <w:szCs w:val="22"/>
                    </w:rPr>
                    <w:t xml:space="preserve">S – Z - </w:t>
                  </w:r>
                  <w:r w:rsidRPr="009751F4">
                    <w:rPr>
                      <w:rFonts w:ascii="Berlin Sans FB" w:hAnsi="Berlin Sans FB" w:cs="Arial"/>
                      <w:sz w:val="22"/>
                      <w:szCs w:val="22"/>
                    </w:rPr>
                    <w:t>Dessert, Fruit, Sweets, etc.</w:t>
                  </w:r>
                </w:p>
                <w:p w:rsidR="009751F4" w:rsidRDefault="009751F4" w:rsidP="009751F4">
                  <w:pPr>
                    <w:jc w:val="center"/>
                  </w:pPr>
                </w:p>
              </w:txbxContent>
            </v:textbox>
          </v:shape>
        </w:pict>
      </w:r>
      <w:r w:rsidR="0033744B">
        <w:rPr>
          <w:noProof/>
        </w:rPr>
        <w:pict>
          <v:shape id="_x0000_s518913" type="#_x0000_t202" style="position:absolute;margin-left:286.55pt;margin-top:-18.55pt;width:263.25pt;height:180.75pt;z-index:13;mso-width-relative:margin;mso-height-relative:margin">
            <v:textbox style="mso-next-textbox:#_x0000_s518913">
              <w:txbxContent>
                <w:p w:rsidR="008C1239" w:rsidRPr="00F00089" w:rsidRDefault="008C1239" w:rsidP="00AE45E7">
                  <w:pPr>
                    <w:jc w:val="center"/>
                    <w:rPr>
                      <w:rFonts w:ascii="Comic Sans MS" w:hAnsi="Comic Sans MS"/>
                      <w:b/>
                      <w:sz w:val="28"/>
                      <w:szCs w:val="28"/>
                      <w:u w:val="thick"/>
                    </w:rPr>
                  </w:pPr>
                  <w:r w:rsidRPr="00F00089">
                    <w:rPr>
                      <w:rFonts w:ascii="Comic Sans MS" w:hAnsi="Comic Sans MS"/>
                      <w:b/>
                      <w:sz w:val="28"/>
                      <w:szCs w:val="28"/>
                      <w:u w:val="thick"/>
                    </w:rPr>
                    <w:t>!!!Religious Education News!!!</w:t>
                  </w:r>
                </w:p>
                <w:p w:rsidR="00A0211B"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1st-7th </w:t>
                  </w:r>
                  <w:r w:rsidR="00A0211B" w:rsidRPr="00F00089">
                    <w:rPr>
                      <w:rFonts w:ascii="Berlin Sans FB" w:hAnsi="Berlin Sans FB"/>
                      <w:sz w:val="28"/>
                      <w:szCs w:val="28"/>
                      <w:u w:val="single"/>
                    </w:rPr>
                    <w:t>Grades</w:t>
                  </w:r>
                  <w:r w:rsidRPr="00F00089">
                    <w:rPr>
                      <w:rFonts w:ascii="Berlin Sans FB" w:hAnsi="Berlin Sans FB"/>
                      <w:sz w:val="28"/>
                      <w:szCs w:val="28"/>
                      <w:u w:val="single"/>
                    </w:rPr>
                    <w:t>,</w:t>
                  </w:r>
                  <w:r w:rsidR="00A0211B" w:rsidRPr="00F00089">
                    <w:rPr>
                      <w:rFonts w:ascii="Berlin Sans FB" w:hAnsi="Berlin Sans FB"/>
                      <w:sz w:val="28"/>
                      <w:szCs w:val="28"/>
                      <w:u w:val="single"/>
                    </w:rPr>
                    <w:t xml:space="preserve"> Wednesdays</w:t>
                  </w:r>
                  <w:r w:rsidR="00366D17" w:rsidRPr="00F00089">
                    <w:rPr>
                      <w:rFonts w:ascii="Berlin Sans FB" w:hAnsi="Berlin Sans FB"/>
                      <w:sz w:val="28"/>
                      <w:szCs w:val="28"/>
                      <w:u w:val="single"/>
                    </w:rPr>
                    <w:t xml:space="preserve">, </w:t>
                  </w:r>
                  <w:r w:rsidR="00A0211B" w:rsidRPr="00F00089">
                    <w:rPr>
                      <w:rFonts w:ascii="Berlin Sans FB" w:hAnsi="Berlin Sans FB"/>
                      <w:sz w:val="28"/>
                      <w:szCs w:val="28"/>
                      <w:u w:val="single"/>
                    </w:rPr>
                    <w:t>6</w:t>
                  </w:r>
                  <w:r w:rsidRPr="00F00089">
                    <w:rPr>
                      <w:rFonts w:ascii="Berlin Sans FB" w:hAnsi="Berlin Sans FB"/>
                      <w:sz w:val="28"/>
                      <w:szCs w:val="28"/>
                      <w:u w:val="single"/>
                    </w:rPr>
                    <w:t>:00-7:15 p.m.</w:t>
                  </w:r>
                </w:p>
                <w:p w:rsidR="00DD2F87"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 xml:space="preserve">8th-12th Grades, </w:t>
                  </w:r>
                </w:p>
                <w:p w:rsidR="00717315" w:rsidRPr="00F00089" w:rsidRDefault="00717315" w:rsidP="00FA4F6F">
                  <w:pPr>
                    <w:jc w:val="center"/>
                    <w:rPr>
                      <w:rFonts w:ascii="Berlin Sans FB" w:hAnsi="Berlin Sans FB"/>
                      <w:sz w:val="28"/>
                      <w:szCs w:val="28"/>
                      <w:u w:val="single"/>
                    </w:rPr>
                  </w:pPr>
                  <w:r w:rsidRPr="00F00089">
                    <w:rPr>
                      <w:rFonts w:ascii="Berlin Sans FB" w:hAnsi="Berlin Sans FB"/>
                      <w:sz w:val="28"/>
                      <w:szCs w:val="28"/>
                      <w:u w:val="single"/>
                    </w:rPr>
                    <w:t>Sundays</w:t>
                  </w:r>
                  <w:r w:rsidR="00366D17" w:rsidRPr="00F00089">
                    <w:rPr>
                      <w:rFonts w:ascii="Berlin Sans FB" w:hAnsi="Berlin Sans FB"/>
                      <w:sz w:val="28"/>
                      <w:szCs w:val="28"/>
                      <w:u w:val="single"/>
                    </w:rPr>
                    <w:t>,</w:t>
                  </w:r>
                  <w:r w:rsidRPr="00F00089">
                    <w:rPr>
                      <w:rFonts w:ascii="Berlin Sans FB" w:hAnsi="Berlin Sans FB"/>
                      <w:sz w:val="28"/>
                      <w:szCs w:val="28"/>
                      <w:u w:val="single"/>
                    </w:rPr>
                    <w:t xml:space="preserve">11:15 a.m. - 12:30 p.m. </w:t>
                  </w:r>
                </w:p>
                <w:p w:rsidR="00177A42" w:rsidRDefault="00177A42" w:rsidP="00A142B8">
                  <w:pPr>
                    <w:jc w:val="center"/>
                    <w:rPr>
                      <w:rFonts w:ascii="Berlin Sans FB" w:hAnsi="Berlin Sans FB"/>
                      <w:sz w:val="22"/>
                      <w:szCs w:val="22"/>
                      <w:u w:val="single"/>
                    </w:rPr>
                  </w:pPr>
                </w:p>
                <w:p w:rsidR="00D627B1" w:rsidRDefault="00FA4F6F" w:rsidP="00A142B8">
                  <w:pPr>
                    <w:jc w:val="center"/>
                    <w:rPr>
                      <w:rFonts w:ascii="Berlin Sans FB" w:hAnsi="Berlin Sans FB"/>
                      <w:sz w:val="22"/>
                      <w:szCs w:val="22"/>
                    </w:rPr>
                  </w:pPr>
                  <w:r w:rsidRPr="00961CEA">
                    <w:rPr>
                      <w:rFonts w:ascii="Berlin Sans FB" w:hAnsi="Berlin Sans FB"/>
                      <w:sz w:val="22"/>
                      <w:szCs w:val="22"/>
                      <w:u w:val="single"/>
                    </w:rPr>
                    <w:t>Dates to Remember</w:t>
                  </w:r>
                  <w:r w:rsidRPr="00961CEA">
                    <w:rPr>
                      <w:rFonts w:ascii="Berlin Sans FB" w:hAnsi="Berlin Sans FB"/>
                      <w:sz w:val="22"/>
                      <w:szCs w:val="22"/>
                    </w:rPr>
                    <w:t>:</w:t>
                  </w:r>
                </w:p>
                <w:p w:rsidR="00177A42" w:rsidRPr="00961CEA" w:rsidRDefault="00177A42" w:rsidP="00A142B8">
                  <w:pPr>
                    <w:jc w:val="center"/>
                    <w:rPr>
                      <w:rFonts w:ascii="Berlin Sans FB" w:hAnsi="Berlin Sans FB"/>
                      <w:sz w:val="22"/>
                      <w:szCs w:val="22"/>
                    </w:rPr>
                  </w:pPr>
                </w:p>
                <w:p w:rsidR="00177A42" w:rsidRDefault="00847668" w:rsidP="000B1744">
                  <w:pPr>
                    <w:jc w:val="both"/>
                    <w:rPr>
                      <w:rFonts w:ascii="Berlin Sans FB" w:hAnsi="Berlin Sans FB"/>
                    </w:rPr>
                  </w:pPr>
                  <w:r w:rsidRPr="00177A42">
                    <w:rPr>
                      <w:rFonts w:ascii="Berlin Sans FB" w:hAnsi="Berlin Sans FB"/>
                      <w:u w:val="single"/>
                    </w:rPr>
                    <w:t>Tues, Mar 17</w:t>
                  </w:r>
                  <w:r w:rsidRPr="00177A42">
                    <w:rPr>
                      <w:rFonts w:ascii="Berlin Sans FB" w:hAnsi="Berlin Sans FB"/>
                    </w:rPr>
                    <w:t xml:space="preserve"> - Confirmation, </w:t>
                  </w:r>
                </w:p>
                <w:p w:rsidR="00847668" w:rsidRPr="00177A42" w:rsidRDefault="00177A42" w:rsidP="000B1744">
                  <w:pPr>
                    <w:jc w:val="both"/>
                    <w:rPr>
                      <w:rFonts w:ascii="Berlin Sans FB" w:hAnsi="Berlin Sans FB"/>
                    </w:rPr>
                  </w:pPr>
                  <w:r>
                    <w:rPr>
                      <w:rFonts w:ascii="Berlin Sans FB" w:hAnsi="Berlin Sans FB"/>
                    </w:rPr>
                    <w:tab/>
                  </w:r>
                  <w:r w:rsidR="00847668" w:rsidRPr="00177A42">
                    <w:rPr>
                      <w:rFonts w:ascii="Berlin Sans FB" w:hAnsi="Berlin Sans FB"/>
                    </w:rPr>
                    <w:t>St Patrick, Walters</w:t>
                  </w:r>
                  <w:r w:rsidR="00197C8A" w:rsidRPr="00177A42">
                    <w:rPr>
                      <w:rFonts w:ascii="Berlin Sans FB" w:hAnsi="Berlin Sans FB"/>
                    </w:rPr>
                    <w:t>, 7 p.m.</w:t>
                  </w:r>
                </w:p>
                <w:p w:rsidR="00847668" w:rsidRPr="00177A42" w:rsidRDefault="00847668" w:rsidP="000B1744">
                  <w:pPr>
                    <w:jc w:val="both"/>
                    <w:rPr>
                      <w:rFonts w:ascii="Berlin Sans FB" w:hAnsi="Berlin Sans FB"/>
                    </w:rPr>
                  </w:pPr>
                  <w:r w:rsidRPr="00177A42">
                    <w:rPr>
                      <w:rFonts w:ascii="Berlin Sans FB" w:hAnsi="Berlin Sans FB"/>
                      <w:u w:val="single"/>
                    </w:rPr>
                    <w:t>Wed, Mar 18</w:t>
                  </w:r>
                  <w:r w:rsidRPr="00177A42">
                    <w:rPr>
                      <w:rFonts w:ascii="Berlin Sans FB" w:hAnsi="Berlin Sans FB"/>
                    </w:rPr>
                    <w:t xml:space="preserve"> - Spring Break No Class</w:t>
                  </w:r>
                </w:p>
                <w:p w:rsidR="00847668" w:rsidRPr="00177A42" w:rsidRDefault="00847668" w:rsidP="000B1744">
                  <w:pPr>
                    <w:jc w:val="both"/>
                    <w:rPr>
                      <w:rFonts w:ascii="Berlin Sans FB" w:hAnsi="Berlin Sans FB"/>
                    </w:rPr>
                  </w:pPr>
                  <w:r w:rsidRPr="00177A42">
                    <w:rPr>
                      <w:rFonts w:ascii="Berlin Sans FB" w:hAnsi="Berlin Sans FB"/>
                      <w:u w:val="single"/>
                    </w:rPr>
                    <w:t>Sun, Mar 22</w:t>
                  </w:r>
                  <w:r w:rsidRPr="00177A42">
                    <w:rPr>
                      <w:rFonts w:ascii="Berlin Sans FB" w:hAnsi="Berlin Sans FB"/>
                    </w:rPr>
                    <w:t xml:space="preserve"> - Spring Break No Class</w:t>
                  </w:r>
                </w:p>
                <w:p w:rsidR="00847668" w:rsidRPr="00177A42" w:rsidRDefault="00847668" w:rsidP="000B1744">
                  <w:pPr>
                    <w:jc w:val="both"/>
                    <w:rPr>
                      <w:rFonts w:ascii="Berlin Sans FB" w:hAnsi="Berlin Sans FB"/>
                    </w:rPr>
                  </w:pPr>
                  <w:r w:rsidRPr="00177A42">
                    <w:rPr>
                      <w:rFonts w:ascii="Berlin Sans FB" w:hAnsi="Berlin Sans FB"/>
                      <w:u w:val="single"/>
                    </w:rPr>
                    <w:t>Fri, Apr 10</w:t>
                  </w:r>
                  <w:r w:rsidRPr="00177A42">
                    <w:rPr>
                      <w:rFonts w:ascii="Berlin Sans FB" w:hAnsi="Berlin Sans FB"/>
                    </w:rPr>
                    <w:t xml:space="preserve"> - Confirmation</w:t>
                  </w:r>
                  <w:r w:rsidR="00601419" w:rsidRPr="00177A42">
                    <w:rPr>
                      <w:rFonts w:ascii="Berlin Sans FB" w:hAnsi="Berlin Sans FB"/>
                    </w:rPr>
                    <w:t>, Assumption</w:t>
                  </w:r>
                  <w:r w:rsidR="00197C8A" w:rsidRPr="00177A42">
                    <w:rPr>
                      <w:rFonts w:ascii="Berlin Sans FB" w:hAnsi="Berlin Sans FB"/>
                    </w:rPr>
                    <w:t>, 7 p.m.</w:t>
                  </w:r>
                </w:p>
              </w:txbxContent>
            </v:textbox>
          </v:shape>
        </w:pict>
      </w:r>
      <w:r w:rsidR="002010C5">
        <w:rPr>
          <w:noProof/>
        </w:rPr>
        <w:pict>
          <v:line id="_x0000_s136456" style="position:absolute;z-index:2" from="593.3pt,26.1pt" to="594.1pt,113.25pt" strokeweight="2.25pt"/>
        </w:pict>
      </w:r>
      <w:r w:rsidR="002010C5">
        <w:rPr>
          <w:noProof/>
        </w:rPr>
        <w:pict>
          <v:line id="_x0000_s136496" style="position:absolute;z-index:4" from="593.3pt,32.85pt" to="593.3pt,100.35pt" strokeweight="2.25pt"/>
        </w:pict>
      </w:r>
      <w:r w:rsidR="002010C5">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2010C5" w:rsidP="00170FC9">
      <w:pPr>
        <w:tabs>
          <w:tab w:val="right" w:pos="11376"/>
        </w:tabs>
      </w:pPr>
      <w:r>
        <w:rPr>
          <w:noProof/>
        </w:rPr>
        <w:pict>
          <v:shape id="_x0000_s665837" type="#_x0000_t75" style="position:absolute;margin-left:479.25pt;margin-top:1.7pt;width:70.15pt;height:70.15pt;z-index:33">
            <v:imagedata r:id="rId11" o:title="Rel"/>
          </v:shape>
        </w:pict>
      </w:r>
    </w:p>
    <w:p w:rsidR="00E963C1" w:rsidRPr="001962FB" w:rsidRDefault="00FB5B87" w:rsidP="00170FC9">
      <w:pPr>
        <w:tabs>
          <w:tab w:val="right" w:pos="11376"/>
        </w:tabs>
      </w:pPr>
      <w:r w:rsidRPr="001962FB">
        <w:tab/>
      </w:r>
    </w:p>
    <w:p w:rsidR="00D27F1A" w:rsidRPr="001962FB" w:rsidRDefault="00D27F1A" w:rsidP="00170FC9">
      <w:pPr>
        <w:tabs>
          <w:tab w:val="right" w:pos="11376"/>
        </w:tabs>
      </w:pPr>
    </w:p>
    <w:p w:rsidR="00E24FC5" w:rsidRPr="001962FB" w:rsidRDefault="00243EBB" w:rsidP="00E24FC5">
      <w:pPr>
        <w:jc w:val="center"/>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2010C5"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2010C5" w:rsidP="00170FC9">
      <w:pPr>
        <w:tabs>
          <w:tab w:val="right" w:pos="11376"/>
        </w:tabs>
      </w:pPr>
      <w:r>
        <w:rPr>
          <w:noProof/>
          <w:lang w:eastAsia="zh-TW"/>
        </w:rPr>
        <w:pict>
          <v:shape id="_x0000_s665841" type="#_x0000_t202" style="position:absolute;margin-left:285.35pt;margin-top:12.4pt;width:263.25pt;height:64.75pt;z-index:34;mso-width-relative:margin;mso-height-relative:margin">
            <v:textbox>
              <w:txbxContent>
                <w:p w:rsidR="00474B20" w:rsidRPr="00474B20" w:rsidRDefault="00474B20" w:rsidP="00474B20">
                  <w:pPr>
                    <w:jc w:val="center"/>
                    <w:rPr>
                      <w:rFonts w:ascii="Britannic Bold" w:hAnsi="Britannic Bold"/>
                    </w:rPr>
                  </w:pPr>
                  <w:r w:rsidRPr="00474B20">
                    <w:rPr>
                      <w:rFonts w:ascii="Britannic Bold" w:hAnsi="Britannic Bold"/>
                      <w:u w:val="single"/>
                    </w:rPr>
                    <w:t>Altar Society News</w:t>
                  </w:r>
                  <w:r w:rsidRPr="00474B20">
                    <w:rPr>
                      <w:rFonts w:ascii="Britannic Bold" w:hAnsi="Britannic Bold"/>
                    </w:rPr>
                    <w:t>:</w:t>
                  </w:r>
                </w:p>
                <w:p w:rsidR="00474B20" w:rsidRDefault="00474B20" w:rsidP="00474B20">
                  <w:pPr>
                    <w:jc w:val="center"/>
                    <w:rPr>
                      <w:rFonts w:ascii="Britannic Bold" w:hAnsi="Britannic Bold"/>
                    </w:rPr>
                  </w:pPr>
                  <w:r w:rsidRPr="00474B20">
                    <w:rPr>
                      <w:rFonts w:ascii="Britannic Bold" w:hAnsi="Britannic Bold"/>
                    </w:rPr>
                    <w:t xml:space="preserve">There will be a meeting Thursday, </w:t>
                  </w:r>
                </w:p>
                <w:p w:rsidR="00474B20" w:rsidRDefault="00474B20" w:rsidP="00474B20">
                  <w:pPr>
                    <w:jc w:val="center"/>
                    <w:rPr>
                      <w:rFonts w:ascii="Britannic Bold" w:hAnsi="Britannic Bold"/>
                    </w:rPr>
                  </w:pPr>
                  <w:r w:rsidRPr="00474B20">
                    <w:rPr>
                      <w:rFonts w:ascii="Britannic Bold" w:hAnsi="Britannic Bold"/>
                    </w:rPr>
                    <w:t xml:space="preserve">March 5 after 12:10 p.m. Mass.  </w:t>
                  </w:r>
                </w:p>
                <w:p w:rsidR="00474B20" w:rsidRPr="00474B20" w:rsidRDefault="00474B20" w:rsidP="00474B20">
                  <w:pPr>
                    <w:jc w:val="center"/>
                    <w:rPr>
                      <w:rFonts w:ascii="Britannic Bold" w:hAnsi="Britannic Bold"/>
                    </w:rPr>
                  </w:pPr>
                  <w:r w:rsidRPr="00474B20">
                    <w:rPr>
                      <w:rFonts w:ascii="Britannic Bold" w:hAnsi="Britannic Bold"/>
                    </w:rPr>
                    <w:t>Bring a dish to share and a friend.</w:t>
                  </w:r>
                </w:p>
              </w:txbxContent>
            </v:textbox>
          </v:shape>
        </w:pict>
      </w:r>
    </w:p>
    <w:p w:rsidR="00A81840" w:rsidRPr="001962FB" w:rsidRDefault="00A81840" w:rsidP="00170FC9">
      <w:pPr>
        <w:tabs>
          <w:tab w:val="right" w:pos="11376"/>
        </w:tabs>
      </w:pPr>
    </w:p>
    <w:p w:rsidR="00A81840" w:rsidRPr="001962FB" w:rsidRDefault="00131EF0" w:rsidP="004077C4">
      <w:pPr>
        <w:tabs>
          <w:tab w:val="left" w:pos="7365"/>
          <w:tab w:val="right" w:pos="10800"/>
        </w:tabs>
      </w:pPr>
      <w:r>
        <w:rPr>
          <w:noProof/>
        </w:rPr>
        <w:pict>
          <v:shape id="_x0000_s665678" type="#_x0000_t202" style="position:absolute;margin-left:-3.75pt;margin-top:10.3pt;width:262.4pt;height:90pt;z-index:16;mso-width-relative:margin;mso-height-relative:margin">
            <v:textbox>
              <w:txbxContent>
                <w:p w:rsidR="00FD66DA" w:rsidRPr="007A135B" w:rsidRDefault="00FD66DA" w:rsidP="00011AC6">
                  <w:pPr>
                    <w:jc w:val="center"/>
                    <w:rPr>
                      <w:rFonts w:ascii="Berlin Sans FB" w:hAnsi="Berlin Sans FB" w:cs="Aharoni"/>
                      <w:b/>
                    </w:rPr>
                  </w:pPr>
                  <w:r w:rsidRPr="007A135B">
                    <w:rPr>
                      <w:rFonts w:ascii="Berlin Sans FB" w:hAnsi="Berlin Sans FB" w:cs="Aharoni"/>
                      <w:b/>
                    </w:rPr>
                    <w:t>In the Father's Footsteps</w:t>
                  </w:r>
                </w:p>
                <w:p w:rsidR="00FD66DA" w:rsidRPr="007A135B" w:rsidRDefault="00FD66DA" w:rsidP="00011AC6">
                  <w:pPr>
                    <w:jc w:val="center"/>
                    <w:rPr>
                      <w:rFonts w:ascii="Berlin Sans FB" w:hAnsi="Berlin Sans FB" w:cs="Aharoni"/>
                      <w:b/>
                    </w:rPr>
                  </w:pPr>
                  <w:r w:rsidRPr="007A135B">
                    <w:rPr>
                      <w:rFonts w:ascii="Berlin Sans FB" w:hAnsi="Berlin Sans FB" w:cs="Aharoni"/>
                      <w:b/>
                    </w:rPr>
                    <w:t>Catholic Men's Conference</w:t>
                  </w:r>
                </w:p>
                <w:p w:rsidR="00FD66DA" w:rsidRPr="007A135B" w:rsidRDefault="00FD66DA" w:rsidP="00011AC6">
                  <w:pPr>
                    <w:jc w:val="center"/>
                    <w:rPr>
                      <w:rFonts w:ascii="Berlin Sans FB" w:hAnsi="Berlin Sans FB" w:cs="Aharoni"/>
                    </w:rPr>
                  </w:pPr>
                  <w:r w:rsidRPr="007A135B">
                    <w:rPr>
                      <w:rFonts w:ascii="Berlin Sans FB" w:hAnsi="Berlin Sans FB" w:cs="Aharoni"/>
                    </w:rPr>
                    <w:t>Saturday, February 28, 2015</w:t>
                  </w:r>
                </w:p>
                <w:p w:rsidR="00FD66DA" w:rsidRPr="007A135B" w:rsidRDefault="00FD66DA" w:rsidP="00011AC6">
                  <w:pPr>
                    <w:jc w:val="center"/>
                    <w:rPr>
                      <w:rFonts w:ascii="Berlin Sans FB" w:hAnsi="Berlin Sans FB" w:cs="Aharoni"/>
                    </w:rPr>
                  </w:pPr>
                  <w:r w:rsidRPr="007A135B">
                    <w:rPr>
                      <w:rFonts w:ascii="Berlin Sans FB" w:hAnsi="Berlin Sans FB" w:cs="Aharoni"/>
                    </w:rPr>
                    <w:t>Embassy Suites Convention Center</w:t>
                  </w:r>
                </w:p>
                <w:p w:rsidR="00FD66DA" w:rsidRPr="007A135B" w:rsidRDefault="00FD66DA" w:rsidP="00011AC6">
                  <w:pPr>
                    <w:jc w:val="center"/>
                    <w:rPr>
                      <w:rFonts w:ascii="Berlin Sans FB" w:hAnsi="Berlin Sans FB" w:cs="Aharoni"/>
                    </w:rPr>
                  </w:pPr>
                  <w:r w:rsidRPr="007A135B">
                    <w:rPr>
                      <w:rFonts w:ascii="Berlin Sans FB" w:hAnsi="Berlin Sans FB" w:cs="Aharoni"/>
                    </w:rPr>
                    <w:t>Norman, Oklahoma</w:t>
                  </w:r>
                </w:p>
                <w:p w:rsidR="00FD66DA" w:rsidRPr="007A135B" w:rsidRDefault="00FD66DA" w:rsidP="00011AC6">
                  <w:pPr>
                    <w:jc w:val="center"/>
                    <w:rPr>
                      <w:rFonts w:ascii="Berlin Sans FB" w:hAnsi="Berlin Sans FB" w:cs="Aharoni"/>
                    </w:rPr>
                  </w:pPr>
                  <w:r w:rsidRPr="007A135B">
                    <w:rPr>
                      <w:rFonts w:ascii="Berlin Sans FB" w:hAnsi="Berlin Sans FB" w:cs="Aharoni"/>
                    </w:rPr>
                    <w:t>Register online Now</w:t>
                  </w:r>
                  <w:r w:rsidR="00D97CC6" w:rsidRPr="007A135B">
                    <w:rPr>
                      <w:rFonts w:ascii="Berlin Sans FB" w:hAnsi="Berlin Sans FB" w:cs="Aharoni"/>
                    </w:rPr>
                    <w:t>:</w:t>
                  </w:r>
                  <w:r w:rsidR="007A135B">
                    <w:rPr>
                      <w:rFonts w:ascii="Berlin Sans FB" w:hAnsi="Berlin Sans FB" w:cs="Aharoni"/>
                    </w:rPr>
                    <w:t xml:space="preserve">  </w:t>
                  </w:r>
                  <w:r w:rsidRPr="007A135B">
                    <w:rPr>
                      <w:rFonts w:ascii="Berlin Sans FB" w:hAnsi="Berlin Sans FB" w:cs="Aharoni"/>
                    </w:rPr>
                    <w:t>catholicmen.net</w:t>
                  </w: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010C5" w:rsidP="000005D4">
      <w:pPr>
        <w:jc w:val="center"/>
        <w:rPr>
          <w:rFonts w:ascii="Cooper Black" w:hAnsi="Cooper Black"/>
          <w:sz w:val="28"/>
          <w:szCs w:val="28"/>
          <w:u w:val="single"/>
        </w:rPr>
      </w:pPr>
      <w:r>
        <w:rPr>
          <w:rFonts w:ascii="Cooper Black" w:hAnsi="Cooper Black"/>
          <w:noProof/>
          <w:sz w:val="28"/>
          <w:szCs w:val="28"/>
          <w:u w:val="single"/>
          <w:lang w:eastAsia="zh-TW"/>
        </w:rPr>
        <w:pict>
          <v:shape id="_x0000_s665798" type="#_x0000_t202" style="position:absolute;left:0;text-align:left;margin-left:285.35pt;margin-top:15.4pt;width:263.25pt;height:111pt;z-index:21;mso-width-relative:margin;mso-height-relative:margin">
            <v:textbox>
              <w:txbxContent>
                <w:p w:rsidR="00961CEA" w:rsidRPr="00177A42" w:rsidRDefault="00961CEA" w:rsidP="00961CEA">
                  <w:pPr>
                    <w:jc w:val="both"/>
                    <w:rPr>
                      <w:sz w:val="22"/>
                      <w:szCs w:val="22"/>
                    </w:rPr>
                  </w:pPr>
                  <w:r w:rsidRPr="00177A42">
                    <w:rPr>
                      <w:sz w:val="22"/>
                      <w:szCs w:val="22"/>
                    </w:rPr>
                    <w:t xml:space="preserve">The Catholic Foundation of Oklahoma announces 2015-2016 College Scholarships for qualifying Catholic residents in the Archdiocese of Oklahoma City.  </w:t>
                  </w:r>
                  <w:r w:rsidRPr="00177A42">
                    <w:rPr>
                      <w:b/>
                      <w:sz w:val="22"/>
                      <w:szCs w:val="22"/>
                      <w:u w:val="single"/>
                    </w:rPr>
                    <w:t>Application deadline:  Wednesday, April 8</w:t>
                  </w:r>
                  <w:r w:rsidRPr="00177A42">
                    <w:rPr>
                      <w:sz w:val="22"/>
                      <w:szCs w:val="22"/>
                    </w:rPr>
                    <w:t xml:space="preserve">, 2015.  For Application Contact:  Catholic Foundation of Oklahoma, P O Box 32180, </w:t>
                  </w:r>
                  <w:proofErr w:type="spellStart"/>
                  <w:r w:rsidRPr="00177A42">
                    <w:rPr>
                      <w:sz w:val="22"/>
                      <w:szCs w:val="22"/>
                    </w:rPr>
                    <w:t>Okla</w:t>
                  </w:r>
                  <w:proofErr w:type="spellEnd"/>
                  <w:r w:rsidRPr="00177A42">
                    <w:rPr>
                      <w:sz w:val="22"/>
                      <w:szCs w:val="22"/>
                    </w:rPr>
                    <w:t xml:space="preserve"> City, OK 73123-0380 or phone:  405-721-4115, e-Mail:  bsemtner@archokc.org.</w:t>
                  </w:r>
                </w:p>
              </w:txbxContent>
            </v:textbox>
          </v:shape>
        </w:pict>
      </w: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131EF0" w:rsidP="00170FC9">
      <w:pPr>
        <w:tabs>
          <w:tab w:val="right" w:pos="11376"/>
        </w:tabs>
      </w:pPr>
      <w:r w:rsidRPr="002010C5">
        <w:rPr>
          <w:noProof/>
        </w:rPr>
        <w:pict>
          <v:shape id="_x0000_s665833" type="#_x0000_t75" alt="" style="position:absolute;margin-left:6.75pt;margin-top:11.65pt;width:91.5pt;height:88.65pt;z-index:31">
            <v:imagedata r:id="rId13" o:title="ANd9GcSCpxiq9K3UZdHVXs22ZTabNmM8enAf9osStkTmRRSNUHp4k6zY"/>
          </v:shape>
        </w:pict>
      </w:r>
      <w:r>
        <w:rPr>
          <w:noProof/>
          <w:lang w:eastAsia="zh-TW"/>
        </w:rPr>
        <w:pict>
          <v:shape id="_x0000_s665789" type="#_x0000_t202" style="position:absolute;margin-left:-3.75pt;margin-top:4.05pt;width:262.4pt;height:208.95pt;z-index:20;mso-width-relative:margin;mso-height-relative:margin">
            <v:textbox>
              <w:txbxContent>
                <w:p w:rsidR="00355BB6" w:rsidRPr="00FA5196" w:rsidRDefault="00355BB6" w:rsidP="00036D7C">
                  <w:pPr>
                    <w:jc w:val="right"/>
                    <w:rPr>
                      <w:rFonts w:ascii="Berlin Sans FB" w:hAnsi="Berlin Sans FB"/>
                      <w:sz w:val="28"/>
                      <w:szCs w:val="28"/>
                    </w:rPr>
                  </w:pPr>
                  <w:r w:rsidRPr="00961CEA">
                    <w:rPr>
                      <w:rFonts w:ascii="Berlin Sans FB" w:hAnsi="Berlin Sans FB"/>
                      <w:sz w:val="28"/>
                      <w:szCs w:val="28"/>
                      <w:u w:val="single"/>
                    </w:rPr>
                    <w:t>CHOIR NEWS</w:t>
                  </w:r>
                  <w:r w:rsidRPr="00FA5196">
                    <w:rPr>
                      <w:rFonts w:ascii="Berlin Sans FB" w:hAnsi="Berlin Sans FB"/>
                      <w:sz w:val="28"/>
                      <w:szCs w:val="28"/>
                    </w:rPr>
                    <w:t>:</w:t>
                  </w:r>
                </w:p>
                <w:p w:rsidR="00355BB6" w:rsidRDefault="00FA5196" w:rsidP="00036D7C">
                  <w:pPr>
                    <w:jc w:val="right"/>
                    <w:rPr>
                      <w:rFonts w:ascii="Berlin Sans FB" w:hAnsi="Berlin Sans FB"/>
                    </w:rPr>
                  </w:pPr>
                  <w:r>
                    <w:rPr>
                      <w:rFonts w:ascii="Berlin Sans FB" w:hAnsi="Berlin Sans FB"/>
                    </w:rPr>
                    <w:t>Join the Choir at our Church!</w:t>
                  </w:r>
                </w:p>
                <w:p w:rsidR="00FA5196" w:rsidRPr="00177A42" w:rsidRDefault="00FA5196" w:rsidP="00036D7C">
                  <w:pPr>
                    <w:jc w:val="right"/>
                    <w:rPr>
                      <w:rFonts w:ascii="Algerian" w:hAnsi="Algerian"/>
                    </w:rPr>
                  </w:pPr>
                  <w:r w:rsidRPr="00177A42">
                    <w:rPr>
                      <w:rFonts w:ascii="Algerian" w:hAnsi="Algerian"/>
                      <w:u w:val="single"/>
                    </w:rPr>
                    <w:t>Adult Choir Practice</w:t>
                  </w:r>
                  <w:r w:rsidRPr="00177A42">
                    <w:rPr>
                      <w:rFonts w:ascii="Algerian" w:hAnsi="Algerian"/>
                    </w:rPr>
                    <w:t>:</w:t>
                  </w:r>
                </w:p>
                <w:p w:rsidR="00FA5196" w:rsidRDefault="00FA5196" w:rsidP="00036D7C">
                  <w:pPr>
                    <w:jc w:val="right"/>
                    <w:rPr>
                      <w:rFonts w:ascii="Berlin Sans FB" w:hAnsi="Berlin Sans FB"/>
                    </w:rPr>
                  </w:pPr>
                  <w:r>
                    <w:rPr>
                      <w:rFonts w:ascii="Berlin Sans FB" w:hAnsi="Berlin Sans FB"/>
                    </w:rPr>
                    <w:t>Saturdays at 2:30 p.m.</w:t>
                  </w:r>
                </w:p>
                <w:p w:rsidR="00FA5196" w:rsidRDefault="00FA5196" w:rsidP="00036D7C">
                  <w:pPr>
                    <w:jc w:val="right"/>
                    <w:rPr>
                      <w:rFonts w:ascii="Berlin Sans FB" w:hAnsi="Berlin Sans FB"/>
                    </w:rPr>
                  </w:pPr>
                  <w:r>
                    <w:rPr>
                      <w:rFonts w:ascii="Berlin Sans FB" w:hAnsi="Berlin Sans FB"/>
                    </w:rPr>
                    <w:t>Sundays at 8:45 a.m.</w:t>
                  </w:r>
                </w:p>
                <w:p w:rsidR="00D840E4" w:rsidRDefault="00D840E4" w:rsidP="00036D7C">
                  <w:pPr>
                    <w:jc w:val="right"/>
                    <w:rPr>
                      <w:rFonts w:ascii="Berlin Sans FB" w:hAnsi="Berlin Sans FB"/>
                      <w:u w:val="single"/>
                    </w:rPr>
                  </w:pPr>
                </w:p>
                <w:p w:rsidR="00FA5196" w:rsidRDefault="00FA5196" w:rsidP="00036D7C">
                  <w:pPr>
                    <w:jc w:val="right"/>
                    <w:rPr>
                      <w:rFonts w:ascii="Berlin Sans FB" w:hAnsi="Berlin Sans FB"/>
                    </w:rPr>
                  </w:pPr>
                  <w:r w:rsidRPr="00177A42">
                    <w:rPr>
                      <w:rFonts w:ascii="Comic Sans MS" w:hAnsi="Comic Sans MS"/>
                      <w:u w:val="single"/>
                    </w:rPr>
                    <w:t>Children's Choir Practice</w:t>
                  </w:r>
                  <w:r>
                    <w:rPr>
                      <w:rFonts w:ascii="Berlin Sans FB" w:hAnsi="Berlin Sans FB"/>
                    </w:rPr>
                    <w:t>:</w:t>
                  </w:r>
                </w:p>
                <w:p w:rsidR="00FA5196" w:rsidRDefault="00FA5196" w:rsidP="00036D7C">
                  <w:pPr>
                    <w:jc w:val="right"/>
                    <w:rPr>
                      <w:rFonts w:ascii="Berlin Sans FB" w:hAnsi="Berlin Sans FB"/>
                    </w:rPr>
                  </w:pPr>
                  <w:r>
                    <w:rPr>
                      <w:rFonts w:ascii="Berlin Sans FB" w:hAnsi="Berlin Sans FB"/>
                    </w:rPr>
                    <w:t>Saturdays from 5:00-5:45 p.m.</w:t>
                  </w:r>
                </w:p>
                <w:p w:rsidR="00D840E4" w:rsidRDefault="00D840E4" w:rsidP="00036D7C">
                  <w:pPr>
                    <w:jc w:val="right"/>
                    <w:rPr>
                      <w:rFonts w:ascii="Berlin Sans FB" w:hAnsi="Berlin Sans FB"/>
                      <w:u w:val="single"/>
                    </w:rPr>
                  </w:pPr>
                </w:p>
                <w:p w:rsidR="00FA5196" w:rsidRDefault="00FA5196" w:rsidP="00036D7C">
                  <w:pPr>
                    <w:jc w:val="right"/>
                    <w:rPr>
                      <w:rFonts w:ascii="Berlin Sans FB" w:hAnsi="Berlin Sans FB"/>
                    </w:rPr>
                  </w:pPr>
                  <w:r w:rsidRPr="00177A42">
                    <w:rPr>
                      <w:rFonts w:ascii="Cooper Black" w:hAnsi="Cooper Black" w:cs="Aharoni"/>
                      <w:u w:val="single"/>
                    </w:rPr>
                    <w:t>Spanish Choir Practice</w:t>
                  </w:r>
                  <w:r>
                    <w:rPr>
                      <w:rFonts w:ascii="Berlin Sans FB" w:hAnsi="Berlin Sans FB"/>
                    </w:rPr>
                    <w:t>:</w:t>
                  </w:r>
                </w:p>
                <w:p w:rsidR="00FA5196" w:rsidRDefault="00FA5196" w:rsidP="00036D7C">
                  <w:pPr>
                    <w:jc w:val="right"/>
                    <w:rPr>
                      <w:rFonts w:ascii="Berlin Sans FB" w:hAnsi="Berlin Sans FB"/>
                    </w:rPr>
                  </w:pPr>
                  <w:r>
                    <w:rPr>
                      <w:rFonts w:ascii="Berlin Sans FB" w:hAnsi="Berlin Sans FB"/>
                    </w:rPr>
                    <w:t>Sundays at 1:00 p.m.</w:t>
                  </w:r>
                </w:p>
                <w:p w:rsidR="00D840E4" w:rsidRDefault="00D840E4" w:rsidP="00036D7C">
                  <w:pPr>
                    <w:jc w:val="right"/>
                    <w:rPr>
                      <w:rFonts w:ascii="Berlin Sans FB" w:hAnsi="Berlin Sans FB"/>
                      <w:u w:val="single"/>
                    </w:rPr>
                  </w:pPr>
                </w:p>
                <w:p w:rsidR="00FA5196" w:rsidRPr="00177A42" w:rsidRDefault="00FA5196" w:rsidP="00036D7C">
                  <w:pPr>
                    <w:jc w:val="right"/>
                    <w:rPr>
                      <w:rFonts w:ascii="Bernard MT Condensed" w:hAnsi="Bernard MT Condensed"/>
                      <w:sz w:val="28"/>
                      <w:szCs w:val="28"/>
                    </w:rPr>
                  </w:pPr>
                  <w:r w:rsidRPr="00177A42">
                    <w:rPr>
                      <w:rFonts w:ascii="Bernard MT Condensed" w:hAnsi="Bernard MT Condensed"/>
                      <w:sz w:val="28"/>
                      <w:szCs w:val="28"/>
                      <w:u w:val="single"/>
                    </w:rPr>
                    <w:t>Easter Rehearsals</w:t>
                  </w:r>
                  <w:r w:rsidRPr="00177A42">
                    <w:rPr>
                      <w:rFonts w:ascii="Bernard MT Condensed" w:hAnsi="Bernard MT Condensed"/>
                      <w:sz w:val="28"/>
                      <w:szCs w:val="28"/>
                    </w:rPr>
                    <w:t>:</w:t>
                  </w:r>
                </w:p>
                <w:p w:rsidR="00FA5196" w:rsidRPr="00FA5196" w:rsidRDefault="00FA5196" w:rsidP="00036D7C">
                  <w:pPr>
                    <w:jc w:val="right"/>
                    <w:rPr>
                      <w:rFonts w:ascii="Berlin Sans FB" w:hAnsi="Berlin Sans FB"/>
                    </w:rPr>
                  </w:pPr>
                  <w:r>
                    <w:rPr>
                      <w:rFonts w:ascii="Berlin Sans FB" w:hAnsi="Berlin Sans FB"/>
                    </w:rPr>
                    <w:t>Sundays from 11:05-12:30 p.m.</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0A5644" w:rsidP="00C47B44">
      <w:pPr>
        <w:tabs>
          <w:tab w:val="right" w:pos="11376"/>
        </w:tabs>
      </w:pPr>
      <w:r>
        <w:rPr>
          <w:noProof/>
        </w:rPr>
        <w:pict>
          <v:shape id="_x0000_s519159" type="#_x0000_t202" style="position:absolute;margin-left:-3.75pt;margin-top:263.1pt;width:262.4pt;height:92.45pt;z-index:15" fillcolor="silver" strokeweight="2.25pt">
            <v:fill color2="#f8f8f8" rotate="t" focus="100%" type="gradient"/>
            <v:textbox style="mso-next-textbox:#_x0000_s519159" inset="1.44pt,1.44pt,1.44pt,1.44pt">
              <w:txbxContent>
                <w:p w:rsidR="009367A6" w:rsidRPr="00BE4429" w:rsidRDefault="002010C5" w:rsidP="00EE14A0">
                  <w:pPr>
                    <w:jc w:val="center"/>
                    <w:rPr>
                      <w:rFonts w:ascii="Old English Text MT" w:hAnsi="Old English Text MT" w:cs="Old English Text MT"/>
                      <w:b/>
                      <w:bCs/>
                      <w:sz w:val="28"/>
                      <w:szCs w:val="28"/>
                    </w:rPr>
                  </w:pPr>
                  <w:r w:rsidRPr="00BE4429">
                    <w:rPr>
                      <w:sz w:val="28"/>
                      <w:szCs w:val="28"/>
                    </w:rPr>
                    <w:fldChar w:fldCharType="begin"/>
                  </w:r>
                  <w:r w:rsidR="009367A6" w:rsidRPr="00BE4429">
                    <w:rPr>
                      <w:sz w:val="28"/>
                      <w:szCs w:val="28"/>
                    </w:rPr>
                    <w:instrText xml:space="preserve"> SEQ CHAPTER \h \r 1</w:instrText>
                  </w:r>
                  <w:r w:rsidRPr="00BE4429">
                    <w:rPr>
                      <w:sz w:val="28"/>
                      <w:szCs w:val="28"/>
                    </w:rPr>
                    <w:fldChar w:fldCharType="end"/>
                  </w:r>
                  <w:r w:rsidR="009367A6" w:rsidRPr="00BE4429">
                    <w:rPr>
                      <w:rFonts w:ascii="Old English Text MT" w:hAnsi="Old English Text MT" w:cs="Old English Text MT"/>
                      <w:b/>
                      <w:bCs/>
                      <w:sz w:val="28"/>
                      <w:szCs w:val="28"/>
                    </w:rPr>
                    <w:t>Saint Patrick Catholic Church</w:t>
                  </w:r>
                </w:p>
                <w:p w:rsidR="009367A6" w:rsidRPr="00BE4429" w:rsidRDefault="009367A6" w:rsidP="00EE14A0">
                  <w:pPr>
                    <w:jc w:val="center"/>
                    <w:rPr>
                      <w:bCs/>
                    </w:rPr>
                  </w:pPr>
                  <w:r w:rsidRPr="00BE4429">
                    <w:rPr>
                      <w:bCs/>
                    </w:rPr>
                    <w:t>THIRD AND OHIO         POST OFFICE BOX 151</w:t>
                  </w:r>
                </w:p>
                <w:p w:rsidR="009367A6" w:rsidRPr="00BE4429" w:rsidRDefault="009367A6" w:rsidP="00EE14A0">
                  <w:pPr>
                    <w:jc w:val="center"/>
                    <w:rPr>
                      <w:rFonts w:ascii="Old English Text MT" w:hAnsi="Old English Text MT" w:cs="Old English Text MT"/>
                      <w:bCs/>
                    </w:rPr>
                  </w:pPr>
                  <w:r w:rsidRPr="00BE4429">
                    <w:rPr>
                      <w:rFonts w:ascii="Old English Text MT" w:hAnsi="Old English Text MT" w:cs="Old English Text MT"/>
                      <w:bCs/>
                    </w:rPr>
                    <w:t>Walters, Oklahoma 73572</w:t>
                  </w:r>
                </w:p>
                <w:p w:rsidR="009367A6" w:rsidRPr="00C5087E" w:rsidRDefault="009367A6" w:rsidP="00EE14A0">
                  <w:pPr>
                    <w:jc w:val="center"/>
                    <w:rPr>
                      <w:b/>
                      <w:bCs/>
                      <w:sz w:val="16"/>
                      <w:szCs w:val="16"/>
                    </w:rPr>
                  </w:pPr>
                  <w:r w:rsidRPr="00BE4429">
                    <w:rPr>
                      <w:bCs/>
                    </w:rPr>
                    <w:t xml:space="preserve"> </w:t>
                  </w:r>
                  <w:r w:rsidRPr="00BE4429">
                    <w:rPr>
                      <w:b/>
                      <w:bCs/>
                    </w:rPr>
                    <w:t>**************************************</w:t>
                  </w:r>
                </w:p>
                <w:p w:rsidR="003E6EAE" w:rsidRPr="00BE4429" w:rsidRDefault="009367A6" w:rsidP="00045C9B">
                  <w:pPr>
                    <w:jc w:val="center"/>
                    <w:rPr>
                      <w:b/>
                      <w:bCs/>
                      <w:u w:val="single"/>
                    </w:rPr>
                  </w:pPr>
                  <w:r w:rsidRPr="00BE4429">
                    <w:rPr>
                      <w:b/>
                      <w:bCs/>
                      <w:u w:val="single"/>
                    </w:rPr>
                    <w:t>Collections:</w:t>
                  </w:r>
                </w:p>
                <w:p w:rsidR="00CE6C4F" w:rsidRPr="002923FF" w:rsidRDefault="00D25287" w:rsidP="00045C9B">
                  <w:pPr>
                    <w:jc w:val="center"/>
                    <w:rPr>
                      <w:b/>
                      <w:bCs/>
                    </w:rPr>
                  </w:pPr>
                  <w:r>
                    <w:rPr>
                      <w:b/>
                      <w:bCs/>
                    </w:rPr>
                    <w:t>Feb 1</w:t>
                  </w:r>
                  <w:r w:rsidR="00561135">
                    <w:rPr>
                      <w:b/>
                      <w:bCs/>
                    </w:rPr>
                    <w:t>5</w:t>
                  </w:r>
                  <w:r w:rsidR="00D627B1">
                    <w:rPr>
                      <w:b/>
                      <w:bCs/>
                    </w:rPr>
                    <w:t xml:space="preserve">:  </w:t>
                  </w:r>
                  <w:r w:rsidR="00D225C4">
                    <w:rPr>
                      <w:b/>
                      <w:bCs/>
                    </w:rPr>
                    <w:t>Operating:  $</w:t>
                  </w:r>
                  <w:r w:rsidR="00561135">
                    <w:rPr>
                      <w:b/>
                      <w:bCs/>
                    </w:rPr>
                    <w:t>263.00</w:t>
                  </w:r>
                  <w:r w:rsidR="00125295">
                    <w:rPr>
                      <w:b/>
                      <w:bCs/>
                    </w:rPr>
                    <w:t xml:space="preserve">, </w:t>
                  </w:r>
                  <w:r w:rsidR="00561135">
                    <w:rPr>
                      <w:b/>
                      <w:bCs/>
                    </w:rPr>
                    <w:t>Building:  $250.00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lang w:eastAsia="zh-TW"/>
        </w:rPr>
        <w:pict>
          <v:shape id="_x0000_s665764" type="#_x0000_t202" style="position:absolute;margin-left:-3.75pt;margin-top:161.85pt;width:262.4pt;height:92.55pt;z-index:19;mso-width-relative:margin;mso-height-relative:margin">
            <v:textbox>
              <w:txbxContent>
                <w:p w:rsidR="00052976" w:rsidRPr="00131EF0" w:rsidRDefault="006714DD" w:rsidP="006714DD">
                  <w:pPr>
                    <w:jc w:val="center"/>
                    <w:rPr>
                      <w:b/>
                    </w:rPr>
                  </w:pPr>
                  <w:r w:rsidRPr="00131EF0">
                    <w:rPr>
                      <w:b/>
                    </w:rPr>
                    <w:t>Guadalupe 4th Annual Garage Sale</w:t>
                  </w:r>
                  <w:r w:rsidR="00052976" w:rsidRPr="00131EF0">
                    <w:rPr>
                      <w:b/>
                    </w:rPr>
                    <w:t xml:space="preserve"> </w:t>
                  </w:r>
                </w:p>
                <w:p w:rsidR="006714DD" w:rsidRPr="00131EF0" w:rsidRDefault="006714DD" w:rsidP="006714DD">
                  <w:pPr>
                    <w:jc w:val="center"/>
                    <w:rPr>
                      <w:b/>
                    </w:rPr>
                  </w:pPr>
                  <w:r w:rsidRPr="00131EF0">
                    <w:rPr>
                      <w:b/>
                    </w:rPr>
                    <w:t>Coming Soon!</w:t>
                  </w:r>
                </w:p>
                <w:p w:rsidR="00DA30D0" w:rsidRPr="00131EF0" w:rsidRDefault="006714DD" w:rsidP="006714DD">
                  <w:pPr>
                    <w:jc w:val="center"/>
                  </w:pPr>
                  <w:r w:rsidRPr="00131EF0">
                    <w:t xml:space="preserve">We're accepting donations:  furniture, </w:t>
                  </w:r>
                </w:p>
                <w:p w:rsidR="006714DD" w:rsidRPr="00131EF0" w:rsidRDefault="006714DD" w:rsidP="006714DD">
                  <w:pPr>
                    <w:jc w:val="center"/>
                  </w:pPr>
                  <w:r w:rsidRPr="00131EF0">
                    <w:t xml:space="preserve">clothing, toys, dishes, etc...  </w:t>
                  </w:r>
                </w:p>
                <w:p w:rsidR="00131EF0" w:rsidRDefault="006714DD" w:rsidP="006714DD">
                  <w:pPr>
                    <w:jc w:val="center"/>
                  </w:pPr>
                  <w:r w:rsidRPr="00131EF0">
                    <w:t xml:space="preserve">To pick up items please call:  </w:t>
                  </w:r>
                </w:p>
                <w:p w:rsidR="006714DD" w:rsidRPr="00131EF0" w:rsidRDefault="00601419" w:rsidP="006714DD">
                  <w:pPr>
                    <w:jc w:val="center"/>
                  </w:pPr>
                  <w:proofErr w:type="spellStart"/>
                  <w:r w:rsidRPr="00131EF0">
                    <w:t>Noé</w:t>
                  </w:r>
                  <w:proofErr w:type="spellEnd"/>
                  <w:r w:rsidRPr="00131EF0">
                    <w:t xml:space="preserve"> Sanchez 475-4892</w:t>
                  </w:r>
                </w:p>
                <w:p w:rsidR="006714DD" w:rsidRDefault="006714DD"/>
              </w:txbxContent>
            </v:textbox>
          </v:shape>
        </w:pict>
      </w:r>
      <w:r w:rsidR="002141C4">
        <w:rPr>
          <w:noProof/>
          <w:lang w:eastAsia="zh-TW"/>
        </w:rPr>
        <w:pict>
          <v:shape id="_x0000_s665810" type="#_x0000_t202" style="position:absolute;margin-left:286.15pt;margin-top:15.6pt;width:263.65pt;height:91.5pt;z-index:22;mso-width-relative:margin;mso-height-relative:margin">
            <v:textbox>
              <w:txbxContent>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Church Women United Spud Luncheon</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Tuesday, March 3, 2015</w:t>
                  </w:r>
                  <w:r w:rsidR="003C02CA">
                    <w:rPr>
                      <w:rFonts w:ascii="Berlin Sans FB" w:hAnsi="Berlin Sans FB"/>
                      <w:sz w:val="22"/>
                      <w:szCs w:val="22"/>
                    </w:rPr>
                    <w:t>, 11:00-1:30 p.m.</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First United Methodist Church</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2300 Country Club Rd</w:t>
                  </w:r>
                </w:p>
                <w:p w:rsidR="00580811" w:rsidRPr="009F2A16" w:rsidRDefault="00580811" w:rsidP="00580811">
                  <w:pPr>
                    <w:jc w:val="center"/>
                    <w:rPr>
                      <w:rFonts w:ascii="Berlin Sans FB" w:hAnsi="Berlin Sans FB"/>
                      <w:sz w:val="22"/>
                      <w:szCs w:val="22"/>
                    </w:rPr>
                  </w:pPr>
                  <w:r w:rsidRPr="009F2A16">
                    <w:rPr>
                      <w:rFonts w:ascii="Berlin Sans FB" w:hAnsi="Berlin Sans FB"/>
                      <w:sz w:val="22"/>
                      <w:szCs w:val="22"/>
                    </w:rPr>
                    <w:t>You must get your tickets by Tuesday, Feb 24 at $7.00 each.  Please call or see Dottie Lara for tickets 255-9423.  Volunteers are still needed!</w:t>
                  </w:r>
                </w:p>
              </w:txbxContent>
            </v:textbox>
          </v:shape>
        </w:pict>
      </w:r>
      <w:r w:rsidR="001D5256">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9.5pt;margin-top:231.6pt;width:260.3pt;height:127.95pt;z-index:14" adj="4427,11108"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r w:rsidR="00561135">
                    <w:rPr>
                      <w:rFonts w:ascii="Algerian" w:hAnsi="Algerian"/>
                      <w:sz w:val="22"/>
                      <w:szCs w:val="22"/>
                      <w:u w:val="single"/>
                    </w:rPr>
                    <w:t>Feb 14-15</w:t>
                  </w:r>
                  <w:r w:rsidR="00847668">
                    <w:rPr>
                      <w:rFonts w:ascii="Algerian" w:hAnsi="Algerian"/>
                      <w:sz w:val="22"/>
                      <w:szCs w:val="22"/>
                      <w:u w:val="single"/>
                    </w:rPr>
                    <w:t>:</w:t>
                  </w: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r w:rsidR="001962FB">
                    <w:rPr>
                      <w:rFonts w:ascii="Bell MT" w:hAnsi="Bell MT" w:cs="Arial"/>
                      <w:b/>
                      <w:sz w:val="22"/>
                      <w:szCs w:val="22"/>
                    </w:rPr>
                    <w:t>$</w:t>
                  </w:r>
                  <w:r w:rsidR="00561135">
                    <w:rPr>
                      <w:rFonts w:ascii="Bell MT" w:hAnsi="Bell MT" w:cs="Arial"/>
                      <w:b/>
                      <w:sz w:val="22"/>
                      <w:szCs w:val="22"/>
                    </w:rPr>
                    <w:t>2,731.37</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311739">
                    <w:rPr>
                      <w:rFonts w:ascii="Bell MT" w:hAnsi="Bell MT" w:cs="Arial"/>
                      <w:b/>
                      <w:sz w:val="22"/>
                      <w:szCs w:val="22"/>
                    </w:rPr>
                    <w:t>1,375.00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r w:rsidR="00561135">
                    <w:rPr>
                      <w:rFonts w:ascii="Bell MT" w:hAnsi="Bell MT" w:cs="Arial"/>
                      <w:b/>
                      <w:sz w:val="22"/>
                      <w:szCs w:val="22"/>
                    </w:rPr>
                    <w:t>85.00</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sidR="00561135">
                    <w:rPr>
                      <w:rFonts w:ascii="Bell MT" w:hAnsi="Bell MT" w:cs="Arial"/>
                      <w:b/>
                      <w:sz w:val="22"/>
                      <w:szCs w:val="22"/>
                    </w:rPr>
                    <w:t>54.00</w:t>
                  </w:r>
                </w:p>
                <w:p w:rsidR="006D63C8" w:rsidRDefault="00561135" w:rsidP="00A130F1">
                  <w:pPr>
                    <w:tabs>
                      <w:tab w:val="left" w:pos="900"/>
                    </w:tabs>
                    <w:jc w:val="center"/>
                    <w:rPr>
                      <w:rFonts w:ascii="Bell MT" w:hAnsi="Bell MT" w:cs="Arial"/>
                      <w:b/>
                      <w:sz w:val="22"/>
                      <w:szCs w:val="22"/>
                    </w:rPr>
                  </w:pPr>
                  <w:r>
                    <w:rPr>
                      <w:rFonts w:ascii="Bell MT" w:hAnsi="Bell MT" w:cs="Arial"/>
                      <w:b/>
                      <w:sz w:val="22"/>
                      <w:szCs w:val="22"/>
                    </w:rPr>
                    <w:t>St. Vincent de Paul:  $80.00</w:t>
                  </w:r>
                </w:p>
                <w:p w:rsidR="00561135" w:rsidRDefault="00561135" w:rsidP="00A130F1">
                  <w:pPr>
                    <w:tabs>
                      <w:tab w:val="left" w:pos="900"/>
                    </w:tabs>
                    <w:jc w:val="center"/>
                    <w:rPr>
                      <w:rFonts w:ascii="Bell MT" w:hAnsi="Bell MT" w:cs="Arial"/>
                      <w:b/>
                      <w:sz w:val="22"/>
                      <w:szCs w:val="22"/>
                    </w:rPr>
                  </w:pPr>
                  <w:r>
                    <w:rPr>
                      <w:rFonts w:ascii="Bell MT" w:hAnsi="Bell MT" w:cs="Arial"/>
                      <w:b/>
                      <w:sz w:val="22"/>
                      <w:szCs w:val="22"/>
                    </w:rPr>
                    <w:t>Scholarship:  $25.00</w:t>
                  </w:r>
                </w:p>
                <w:p w:rsidR="00561135" w:rsidRDefault="00561135" w:rsidP="00A130F1">
                  <w:pPr>
                    <w:tabs>
                      <w:tab w:val="left" w:pos="900"/>
                    </w:tabs>
                    <w:jc w:val="center"/>
                    <w:rPr>
                      <w:rFonts w:ascii="Bell MT" w:hAnsi="Bell MT" w:cs="Arial"/>
                      <w:b/>
                      <w:sz w:val="22"/>
                      <w:szCs w:val="22"/>
                    </w:rPr>
                  </w:pPr>
                  <w:r>
                    <w:rPr>
                      <w:rFonts w:ascii="Bell MT" w:hAnsi="Bell MT" w:cs="Arial"/>
                      <w:b/>
                      <w:sz w:val="22"/>
                      <w:szCs w:val="22"/>
                    </w:rPr>
                    <w:t>Ryan:  $520.00</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131EF0">
        <w:rPr>
          <w:noProof/>
        </w:rPr>
        <w:pict>
          <v:shape id="_x0000_s665834" type="#_x0000_t75" alt="" style="position:absolute;margin-left:0;margin-top:63.55pt;width:98.25pt;height:88.95pt;z-index:32">
            <v:imagedata r:id="rId14" o:title="choir3"/>
          </v:shape>
        </w:pict>
      </w:r>
      <w:r w:rsidR="00131EF0">
        <w:rPr>
          <w:noProof/>
          <w:lang w:eastAsia="zh-TW"/>
        </w:rPr>
        <w:pict>
          <v:shape id="_x0000_s665731" type="#_x0000_t202" style="position:absolute;margin-left:286.15pt;margin-top:118.35pt;width:263.65pt;height:102.9pt;z-index:18;mso-width-relative:margin;mso-height-relative:margin">
            <v:textbox>
              <w:txbxContent>
                <w:p w:rsidR="009A3162" w:rsidRPr="00601419" w:rsidRDefault="009A3162" w:rsidP="009A3162">
                  <w:pPr>
                    <w:jc w:val="both"/>
                    <w:rPr>
                      <w:rFonts w:ascii="Berlin Sans FB" w:hAnsi="Berlin Sans FB"/>
                    </w:rPr>
                  </w:pPr>
                  <w:r w:rsidRPr="00601419">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9A3162" w:rsidRPr="00601419" w:rsidRDefault="009A3162" w:rsidP="009A3162">
                  <w:pPr>
                    <w:jc w:val="center"/>
                    <w:rPr>
                      <w:rFonts w:ascii="Script MT Bold" w:hAnsi="Script MT Bold"/>
                    </w:rPr>
                  </w:pPr>
                  <w:r w:rsidRPr="00601419">
                    <w:rPr>
                      <w:rFonts w:ascii="Script MT Bold" w:hAnsi="Script MT Bold"/>
                    </w:rPr>
                    <w:t>Thank you for your support.</w:t>
                  </w:r>
                </w:p>
                <w:p w:rsidR="009A3162" w:rsidRPr="009A3162" w:rsidRDefault="009A3162">
                  <w:pPr>
                    <w:rPr>
                      <w:sz w:val="28"/>
                      <w:szCs w:val="28"/>
                    </w:rPr>
                  </w:pPr>
                </w:p>
              </w:txbxContent>
            </v:textbox>
          </v:shape>
        </w:pict>
      </w:r>
      <w:r w:rsidR="00131EF0">
        <w:rPr>
          <w:noProof/>
          <w:lang w:eastAsia="zh-TW"/>
        </w:rPr>
        <w:pict>
          <v:shape id="_x0000_s665691" type="#_x0000_t202" style="position:absolute;margin-left:167.3pt;margin-top:365.1pt;width:269.15pt;height:21.25pt;z-index:17;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69BA" w:rsidRDefault="004C69BA" w:rsidP="00557E45">
      <w:r>
        <w:separator/>
      </w:r>
    </w:p>
  </w:endnote>
  <w:endnote w:type="continuationSeparator" w:id="0">
    <w:p w:rsidR="004C69BA" w:rsidRDefault="004C69B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Mufferaw">
    <w:panose1 w:val="03080602050302020201"/>
    <w:charset w:val="00"/>
    <w:family w:val="script"/>
    <w:pitch w:val="variable"/>
    <w:sig w:usb0="A0000027" w:usb1="00000048" w:usb2="00000000" w:usb3="00000000" w:csb0="00000113"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nard MT Condensed">
    <w:panose1 w:val="02050806060905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69BA" w:rsidRDefault="004C69BA" w:rsidP="00557E45">
      <w:r>
        <w:separator/>
      </w:r>
    </w:p>
  </w:footnote>
  <w:footnote w:type="continuationSeparator" w:id="0">
    <w:p w:rsidR="004C69BA" w:rsidRDefault="004C69B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1"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0C5"/>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74F"/>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135"/>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410"/>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9E"/>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A7C"/>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19"/>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59"/>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CE1"/>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885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gi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522</TotalTime>
  <Pages>2</Pages>
  <Words>147</Words>
  <Characters>842</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26</cp:revision>
  <cp:lastPrinted>2015-02-20T22:14:00Z</cp:lastPrinted>
  <dcterms:created xsi:type="dcterms:W3CDTF">2015-02-17T23:21:00Z</dcterms:created>
  <dcterms:modified xsi:type="dcterms:W3CDTF">2015-02-20T22:15:00Z</dcterms:modified>
</cp:coreProperties>
</file>