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FE112C">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ED026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Sixth</w:t>
                  </w:r>
                  <w:r w:rsidR="00D225C4">
                    <w:rPr>
                      <w:rFonts w:ascii="Matura MT Script Capitals" w:hAnsi="Matura MT Script Capitals" w:cs="Castellar"/>
                      <w:bCs/>
                      <w:color w:val="000000"/>
                      <w:kern w:val="32"/>
                      <w:sz w:val="32"/>
                      <w:szCs w:val="32"/>
                    </w:rPr>
                    <w:t xml:space="preserve"> Sunday in Ordinary Time</w:t>
                  </w:r>
                </w:p>
                <w:p w:rsidR="008635F7" w:rsidRPr="00864511" w:rsidRDefault="006F6B3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 xml:space="preserve">February </w:t>
                  </w:r>
                  <w:r w:rsidR="00ED0260">
                    <w:rPr>
                      <w:rFonts w:ascii="Matura MT Script Capitals" w:hAnsi="Matura MT Script Capitals" w:cs="Castellar"/>
                      <w:bCs/>
                      <w:color w:val="000000"/>
                      <w:kern w:val="32"/>
                      <w:sz w:val="32"/>
                      <w:szCs w:val="32"/>
                    </w:rPr>
                    <w:t>15</w:t>
                  </w:r>
                  <w:r w:rsidR="00DD5741" w:rsidRPr="00864511">
                    <w:rPr>
                      <w:rFonts w:ascii="Matura MT Script Capitals" w:hAnsi="Matura MT Script Capitals" w:cs="Castellar"/>
                      <w:bCs/>
                      <w:color w:val="000000"/>
                      <w:kern w:val="32"/>
                      <w:sz w:val="32"/>
                      <w:szCs w:val="32"/>
                    </w:rPr>
                    <w:t xml:space="preserve">, </w:t>
                  </w:r>
                  <w:r w:rsidR="00311E49"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FE112C">
      <w:r w:rsidRPr="00FE112C">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837EB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37EBA" w:rsidRPr="00177B66" w:rsidRDefault="00837EB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37EBA" w:rsidRPr="00177B66" w:rsidRDefault="00837EBA" w:rsidP="008B38A3">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ED0260">
              <w:rPr>
                <w:rFonts w:ascii="Calibri" w:eastAsia="Times New Roman" w:hAnsi="Calibri"/>
                <w:b/>
                <w:color w:val="000000"/>
                <w:sz w:val="20"/>
                <w:szCs w:val="20"/>
              </w:rPr>
              <w:t>1</w:t>
            </w:r>
            <w:r w:rsidR="008B38A3">
              <w:rPr>
                <w:rFonts w:ascii="Calibri" w:eastAsia="Times New Roman" w:hAnsi="Calibri"/>
                <w:b/>
                <w:color w:val="000000"/>
                <w:sz w:val="20"/>
                <w:szCs w:val="20"/>
              </w:rPr>
              <w:t>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37EBA" w:rsidRPr="00CA58F6" w:rsidRDefault="00837EBA"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38A3" w:rsidRDefault="00FE112C" w:rsidP="005609AF">
            <w:pPr>
              <w:rPr>
                <w:rFonts w:ascii="Calibri" w:eastAsia="Times New Roman" w:hAnsi="Calibri"/>
                <w:color w:val="000000"/>
                <w:sz w:val="20"/>
                <w:szCs w:val="20"/>
              </w:rPr>
            </w:pPr>
            <w:r w:rsidRPr="00FE112C">
              <w:rPr>
                <w:rFonts w:eastAsia="Times New Roman"/>
                <w:i/>
                <w:iCs/>
                <w:noProof/>
                <w:color w:val="000000"/>
                <w:sz w:val="21"/>
                <w:szCs w:val="21"/>
                <w:lang w:eastAsia="zh-TW"/>
              </w:rPr>
              <w:pict>
                <v:shape id="_x0000_s665806" type="#_x0000_t202" style="position:absolute;margin-left:171.5pt;margin-top:2.8pt;width:253.85pt;height:87.1pt;z-index:27;mso-height-percent:200;mso-position-horizontal-relative:text;mso-position-vertical-relative:text;mso-height-percent:200;mso-width-relative:margin;mso-height-relative:margin">
                  <v:textbox style="mso-fit-shape-to-text:t">
                    <w:txbxContent>
                      <w:p w:rsidR="00164BD3" w:rsidRDefault="00164BD3" w:rsidP="00164BD3">
                        <w:pPr>
                          <w:jc w:val="center"/>
                          <w:rPr>
                            <w:rFonts w:ascii="Berlin Sans FB" w:hAnsi="Berlin Sans FB"/>
                            <w:sz w:val="36"/>
                            <w:szCs w:val="36"/>
                          </w:rPr>
                        </w:pPr>
                        <w:r w:rsidRPr="00164BD3">
                          <w:rPr>
                            <w:rFonts w:ascii="Berlin Sans FB" w:hAnsi="Berlin Sans FB"/>
                            <w:sz w:val="36"/>
                            <w:szCs w:val="36"/>
                          </w:rPr>
                          <w:t xml:space="preserve">Ash Wednesday, </w:t>
                        </w:r>
                      </w:p>
                      <w:p w:rsidR="00164BD3" w:rsidRPr="00164BD3" w:rsidRDefault="00164BD3" w:rsidP="00164BD3">
                        <w:pPr>
                          <w:jc w:val="center"/>
                          <w:rPr>
                            <w:rFonts w:ascii="Berlin Sans FB" w:hAnsi="Berlin Sans FB"/>
                            <w:sz w:val="36"/>
                            <w:szCs w:val="36"/>
                          </w:rPr>
                        </w:pPr>
                        <w:r w:rsidRPr="00164BD3">
                          <w:rPr>
                            <w:rFonts w:ascii="Berlin Sans FB" w:hAnsi="Berlin Sans FB"/>
                            <w:sz w:val="36"/>
                            <w:szCs w:val="36"/>
                          </w:rPr>
                          <w:t>February 18, 2015</w:t>
                        </w:r>
                      </w:p>
                      <w:p w:rsidR="00164BD3" w:rsidRDefault="00164BD3" w:rsidP="00164BD3">
                        <w:pPr>
                          <w:jc w:val="center"/>
                          <w:rPr>
                            <w:rFonts w:ascii="Berlin Sans FB" w:hAnsi="Berlin Sans FB"/>
                            <w:sz w:val="36"/>
                            <w:szCs w:val="36"/>
                          </w:rPr>
                        </w:pPr>
                        <w:r w:rsidRPr="00164BD3">
                          <w:rPr>
                            <w:rFonts w:ascii="Berlin Sans FB" w:hAnsi="Berlin Sans FB"/>
                            <w:sz w:val="36"/>
                            <w:szCs w:val="36"/>
                          </w:rPr>
                          <w:t xml:space="preserve">Masses at 12:10 p.m. and </w:t>
                        </w:r>
                      </w:p>
                      <w:p w:rsidR="00164BD3" w:rsidRPr="00164BD3" w:rsidRDefault="00164BD3" w:rsidP="00164BD3">
                        <w:pPr>
                          <w:jc w:val="center"/>
                          <w:rPr>
                            <w:rFonts w:ascii="Berlin Sans FB" w:hAnsi="Berlin Sans FB"/>
                            <w:sz w:val="36"/>
                            <w:szCs w:val="36"/>
                          </w:rPr>
                        </w:pPr>
                        <w:r w:rsidRPr="00164BD3">
                          <w:rPr>
                            <w:rFonts w:ascii="Berlin Sans FB" w:hAnsi="Berlin Sans FB"/>
                            <w:sz w:val="36"/>
                            <w:szCs w:val="36"/>
                          </w:rPr>
                          <w:t>7:00 p.m. Duncan only.</w:t>
                        </w:r>
                      </w:p>
                    </w:txbxContent>
                  </v:textbox>
                </v:shape>
              </w:pict>
            </w:r>
            <w:r w:rsidR="00837EBA">
              <w:rPr>
                <w:rFonts w:ascii="Calibri" w:eastAsia="Times New Roman" w:hAnsi="Calibri"/>
                <w:color w:val="000000"/>
                <w:sz w:val="20"/>
                <w:szCs w:val="20"/>
              </w:rPr>
              <w:t>(+)</w:t>
            </w:r>
            <w:r w:rsidR="008B38A3">
              <w:rPr>
                <w:rFonts w:ascii="Calibri" w:eastAsia="Times New Roman" w:hAnsi="Calibri"/>
                <w:color w:val="000000"/>
                <w:sz w:val="20"/>
                <w:szCs w:val="20"/>
              </w:rPr>
              <w:t xml:space="preserve">Don </w:t>
            </w:r>
            <w:proofErr w:type="spellStart"/>
            <w:r w:rsidR="008B38A3">
              <w:rPr>
                <w:rFonts w:ascii="Calibri" w:eastAsia="Times New Roman" w:hAnsi="Calibri"/>
                <w:color w:val="000000"/>
                <w:sz w:val="20"/>
                <w:szCs w:val="20"/>
              </w:rPr>
              <w:t>Trostle</w:t>
            </w:r>
            <w:proofErr w:type="spellEnd"/>
            <w:r w:rsidR="008B38A3">
              <w:rPr>
                <w:rFonts w:ascii="Calibri" w:eastAsia="Times New Roman" w:hAnsi="Calibri"/>
                <w:color w:val="000000"/>
                <w:sz w:val="20"/>
                <w:szCs w:val="20"/>
              </w:rPr>
              <w:t xml:space="preserve"> and </w:t>
            </w:r>
          </w:p>
          <w:p w:rsidR="00837EBA" w:rsidRPr="008D66B3" w:rsidRDefault="008B38A3" w:rsidP="005609AF">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6F6B3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F6B34" w:rsidRPr="00C6209A" w:rsidRDefault="006F6B3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F6B34" w:rsidRPr="00C6209A" w:rsidRDefault="006F6B3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CA58F6" w:rsidRDefault="006F6B34"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472B91" w:rsidRDefault="006F6B34" w:rsidP="000150BA">
            <w:pPr>
              <w:rPr>
                <w:rFonts w:asciiTheme="minorHAnsi" w:eastAsia="Times New Roman" w:hAnsiTheme="minorHAns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ED0260">
              <w:rPr>
                <w:rFonts w:ascii="Calibri" w:eastAsia="Times New Roman" w:hAnsi="Calibri"/>
                <w:b/>
                <w:color w:val="000000"/>
                <w:sz w:val="20"/>
                <w:szCs w:val="20"/>
              </w:rPr>
              <w:t>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8D66B3" w:rsidRDefault="000D0000" w:rsidP="002E0BC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Jose </w:t>
            </w:r>
            <w:proofErr w:type="spellStart"/>
            <w:r>
              <w:rPr>
                <w:rFonts w:ascii="Calibri" w:eastAsia="Times New Roman" w:hAnsi="Calibri"/>
                <w:color w:val="000000"/>
                <w:sz w:val="20"/>
                <w:szCs w:val="20"/>
              </w:rPr>
              <w:t>Jaume</w:t>
            </w:r>
            <w:proofErr w:type="spellEnd"/>
          </w:p>
        </w:tc>
      </w:tr>
      <w:tr w:rsidR="00837EB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37EBA" w:rsidRPr="00177B66" w:rsidRDefault="00837EB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37EBA" w:rsidRDefault="00837EB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37EBA" w:rsidRDefault="00837EB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37EBA" w:rsidRPr="008D66B3" w:rsidRDefault="00837EBA" w:rsidP="000D0000">
            <w:pPr>
              <w:rPr>
                <w:rFonts w:ascii="Calibri" w:eastAsia="Times New Roman" w:hAnsi="Calibri"/>
                <w:color w:val="000000"/>
                <w:sz w:val="20"/>
                <w:szCs w:val="20"/>
              </w:rPr>
            </w:pPr>
            <w:r>
              <w:rPr>
                <w:rFonts w:ascii="Calibri" w:eastAsia="Times New Roman" w:hAnsi="Calibri"/>
                <w:color w:val="000000"/>
                <w:sz w:val="20"/>
                <w:szCs w:val="20"/>
              </w:rPr>
              <w:t>(+)</w:t>
            </w:r>
            <w:r w:rsidR="000D0000">
              <w:rPr>
                <w:rFonts w:ascii="Calibri" w:eastAsia="Times New Roman" w:hAnsi="Calibri"/>
                <w:color w:val="000000"/>
                <w:sz w:val="20"/>
                <w:szCs w:val="20"/>
              </w:rPr>
              <w:t>George E. Coughlin</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3C02CA" w:rsidP="002E0BC0">
            <w:pPr>
              <w:rPr>
                <w:rFonts w:ascii="Calibri" w:eastAsia="Times New Roman" w:hAnsi="Calibri"/>
                <w:color w:val="000000"/>
                <w:sz w:val="20"/>
                <w:szCs w:val="20"/>
              </w:rPr>
            </w:pPr>
            <w:r>
              <w:rPr>
                <w:rFonts w:ascii="Calibri" w:eastAsia="Times New Roman" w:hAnsi="Calibri"/>
                <w:color w:val="000000"/>
                <w:sz w:val="20"/>
                <w:szCs w:val="20"/>
              </w:rPr>
              <w:t xml:space="preserve">For Good Health of </w:t>
            </w:r>
            <w:proofErr w:type="spellStart"/>
            <w:r>
              <w:rPr>
                <w:rFonts w:ascii="Calibri" w:eastAsia="Times New Roman" w:hAnsi="Calibri"/>
                <w:color w:val="000000"/>
                <w:sz w:val="20"/>
                <w:szCs w:val="20"/>
              </w:rPr>
              <w:t>Krystin</w:t>
            </w:r>
            <w:r w:rsidR="00E2241B">
              <w:rPr>
                <w:rFonts w:ascii="Calibri" w:eastAsia="Times New Roman" w:hAnsi="Calibri"/>
                <w:color w:val="000000"/>
                <w:sz w:val="20"/>
                <w:szCs w:val="20"/>
              </w:rPr>
              <w:t>a</w:t>
            </w:r>
            <w:proofErr w:type="spellEnd"/>
          </w:p>
        </w:tc>
      </w:tr>
      <w:tr w:rsidR="00E16948"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3C02CA" w:rsidP="002E0BC0">
            <w:pPr>
              <w:rPr>
                <w:rFonts w:ascii="Calibri" w:eastAsia="Times New Roman" w:hAnsi="Calibri"/>
                <w:color w:val="000000"/>
                <w:sz w:val="20"/>
                <w:szCs w:val="20"/>
              </w:rPr>
            </w:pPr>
            <w:r>
              <w:rPr>
                <w:rFonts w:ascii="Calibri" w:eastAsia="Times New Roman" w:hAnsi="Calibri"/>
                <w:color w:val="000000"/>
                <w:sz w:val="20"/>
                <w:szCs w:val="20"/>
              </w:rPr>
              <w:t xml:space="preserve">For Good Health of </w:t>
            </w:r>
            <w:proofErr w:type="spellStart"/>
            <w:r>
              <w:rPr>
                <w:rFonts w:ascii="Calibri" w:eastAsia="Times New Roman" w:hAnsi="Calibri"/>
                <w:color w:val="000000"/>
                <w:sz w:val="20"/>
                <w:szCs w:val="20"/>
              </w:rPr>
              <w:t>Krystin</w:t>
            </w:r>
            <w:r w:rsidR="00E2241B">
              <w:rPr>
                <w:rFonts w:ascii="Calibri" w:eastAsia="Times New Roman" w:hAnsi="Calibri"/>
                <w:color w:val="000000"/>
                <w:sz w:val="20"/>
                <w:szCs w:val="20"/>
              </w:rPr>
              <w:t>a</w:t>
            </w:r>
            <w:proofErr w:type="spellEnd"/>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ED0260">
              <w:rPr>
                <w:rFonts w:ascii="Calibri" w:eastAsia="Times New Roman" w:hAnsi="Calibri"/>
                <w:b/>
                <w:color w:val="000000"/>
                <w:sz w:val="20"/>
                <w:szCs w:val="20"/>
              </w:rPr>
              <w:t>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FE112C" w:rsidP="00DA79B9">
            <w:pPr>
              <w:rPr>
                <w:rFonts w:ascii="Calibri" w:eastAsia="Times New Roman" w:hAnsi="Calibri"/>
                <w:color w:val="000000"/>
                <w:sz w:val="20"/>
                <w:szCs w:val="20"/>
              </w:rPr>
            </w:pPr>
            <w:r w:rsidRPr="00FE112C">
              <w:rPr>
                <w:noProof/>
                <w:lang w:eastAsia="zh-TW"/>
              </w:rPr>
              <w:pict>
                <v:shape id="_x0000_s665769" type="#_x0000_t202" style="position:absolute;margin-left:171.95pt;margin-top:5.3pt;width:253.85pt;height:214.85pt;z-index:20;mso-position-horizontal-relative:text;mso-position-vertical-relative:text;mso-width-relative:margin;mso-height-relative:margin">
                  <v:textbox>
                    <w:txbxContent>
                      <w:p w:rsidR="00847668" w:rsidRPr="001332AB" w:rsidRDefault="00847668" w:rsidP="001332AB">
                        <w:pPr>
                          <w:jc w:val="right"/>
                          <w:rPr>
                            <w:rFonts w:ascii="Berlin Sans FB Demi" w:hAnsi="Berlin Sans FB Demi"/>
                            <w:sz w:val="36"/>
                            <w:szCs w:val="36"/>
                            <w:u w:val="single"/>
                          </w:rPr>
                        </w:pPr>
                        <w:r w:rsidRPr="001332AB">
                          <w:rPr>
                            <w:rFonts w:ascii="Berlin Sans FB Demi" w:hAnsi="Berlin Sans FB Demi"/>
                            <w:sz w:val="36"/>
                            <w:szCs w:val="36"/>
                            <w:u w:val="single"/>
                          </w:rPr>
                          <w:t>LENTEN FISH FRY FRIDAYS</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Feb 20, 27 and</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March 6, 13, 20, 27</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5:30-7:</w:t>
                        </w:r>
                        <w:r w:rsidR="00DA6BCA">
                          <w:rPr>
                            <w:rFonts w:ascii="Berlin Sans FB Demi" w:hAnsi="Berlin Sans FB Demi"/>
                            <w:sz w:val="36"/>
                            <w:szCs w:val="36"/>
                          </w:rPr>
                          <w:t>0</w:t>
                        </w:r>
                        <w:r w:rsidRPr="00847668">
                          <w:rPr>
                            <w:rFonts w:ascii="Berlin Sans FB Demi" w:hAnsi="Berlin Sans FB Demi"/>
                            <w:sz w:val="36"/>
                            <w:szCs w:val="36"/>
                          </w:rPr>
                          <w:t>0 p.m.</w:t>
                        </w:r>
                      </w:p>
                      <w:p w:rsidR="00D000D0" w:rsidRPr="00961CEA" w:rsidRDefault="00D000D0" w:rsidP="00847668">
                        <w:pPr>
                          <w:jc w:val="center"/>
                          <w:rPr>
                            <w:rFonts w:ascii="Berlin Sans FB" w:hAnsi="Berlin Sans FB"/>
                            <w:sz w:val="16"/>
                            <w:szCs w:val="16"/>
                          </w:rPr>
                        </w:pPr>
                      </w:p>
                      <w:p w:rsidR="00847668" w:rsidRPr="00961CEA" w:rsidRDefault="00847668" w:rsidP="00847668">
                        <w:pPr>
                          <w:jc w:val="center"/>
                          <w:rPr>
                            <w:rFonts w:ascii="Berlin Sans FB" w:hAnsi="Berlin Sans FB"/>
                          </w:rPr>
                        </w:pPr>
                        <w:r w:rsidRPr="00961CEA">
                          <w:rPr>
                            <w:rFonts w:ascii="Berlin Sans FB" w:hAnsi="Berlin Sans FB"/>
                          </w:rPr>
                          <w:t>Catfish, fries, beans, slaw, dessert &amp; drink</w:t>
                        </w:r>
                      </w:p>
                      <w:p w:rsidR="00847668" w:rsidRPr="00961CEA" w:rsidRDefault="00847668" w:rsidP="00847668">
                        <w:pPr>
                          <w:jc w:val="center"/>
                          <w:rPr>
                            <w:rFonts w:ascii="Berlin Sans FB" w:hAnsi="Berlin Sans FB"/>
                          </w:rPr>
                        </w:pPr>
                        <w:r w:rsidRPr="00961CEA">
                          <w:rPr>
                            <w:rFonts w:ascii="Berlin Sans FB" w:hAnsi="Berlin Sans FB"/>
                          </w:rPr>
                          <w:t xml:space="preserve">Adult $9, </w:t>
                        </w:r>
                      </w:p>
                      <w:p w:rsidR="00847668" w:rsidRPr="00961CEA" w:rsidRDefault="00847668" w:rsidP="00847668">
                        <w:pPr>
                          <w:jc w:val="center"/>
                          <w:rPr>
                            <w:rFonts w:ascii="Berlin Sans FB" w:hAnsi="Berlin Sans FB"/>
                          </w:rPr>
                        </w:pPr>
                        <w:r w:rsidRPr="00961CEA">
                          <w:rPr>
                            <w:rFonts w:ascii="Berlin Sans FB" w:hAnsi="Berlin Sans FB"/>
                          </w:rPr>
                          <w:t>Youth (12 &amp; Under) FREE</w:t>
                        </w:r>
                      </w:p>
                      <w:p w:rsidR="00847668" w:rsidRPr="00001996" w:rsidRDefault="00847668" w:rsidP="00847668">
                        <w:pPr>
                          <w:jc w:val="center"/>
                          <w:rPr>
                            <w:rFonts w:ascii="Berlin Sans FB Demi" w:hAnsi="Berlin Sans FB Demi"/>
                            <w:sz w:val="16"/>
                            <w:szCs w:val="16"/>
                          </w:rPr>
                        </w:pPr>
                      </w:p>
                      <w:p w:rsidR="00847668" w:rsidRPr="00961CEA" w:rsidRDefault="00847668" w:rsidP="00847668">
                        <w:pPr>
                          <w:jc w:val="center"/>
                          <w:rPr>
                            <w:rFonts w:ascii="Britannic Bold" w:hAnsi="Britannic Bold"/>
                          </w:rPr>
                        </w:pPr>
                        <w:r w:rsidRPr="00961CEA">
                          <w:rPr>
                            <w:rFonts w:ascii="Britannic Bold" w:hAnsi="Britannic Bold"/>
                          </w:rPr>
                          <w:t>Dine In or Carry Out</w:t>
                        </w:r>
                      </w:p>
                      <w:p w:rsidR="00847668" w:rsidRPr="00001996" w:rsidRDefault="00847668" w:rsidP="00847668">
                        <w:pPr>
                          <w:jc w:val="center"/>
                          <w:rPr>
                            <w:rFonts w:ascii="Berlin Sans FB Demi" w:hAnsi="Berlin Sans FB Demi"/>
                            <w:sz w:val="16"/>
                            <w:szCs w:val="16"/>
                          </w:rPr>
                        </w:pPr>
                      </w:p>
                      <w:p w:rsidR="00D94459" w:rsidRDefault="00847668" w:rsidP="00847668">
                        <w:pPr>
                          <w:jc w:val="center"/>
                          <w:rPr>
                            <w:rFonts w:ascii="Algerian" w:hAnsi="Algerian"/>
                          </w:rPr>
                        </w:pPr>
                        <w:r w:rsidRPr="00961CEA">
                          <w:rPr>
                            <w:rFonts w:ascii="Algerian" w:hAnsi="Algerian"/>
                          </w:rPr>
                          <w:t xml:space="preserve">Immaculate conception </w:t>
                        </w:r>
                      </w:p>
                      <w:p w:rsidR="00847668" w:rsidRPr="00961CEA" w:rsidRDefault="00847668" w:rsidP="00847668">
                        <w:pPr>
                          <w:jc w:val="center"/>
                          <w:rPr>
                            <w:rFonts w:ascii="Algerian" w:hAnsi="Algerian"/>
                          </w:rPr>
                        </w:pPr>
                        <w:r w:rsidRPr="00961CEA">
                          <w:rPr>
                            <w:rFonts w:ascii="Algerian" w:hAnsi="Algerian"/>
                          </w:rPr>
                          <w:t>Catholic Church</w:t>
                        </w:r>
                      </w:p>
                      <w:p w:rsidR="00847668" w:rsidRPr="00961CEA" w:rsidRDefault="00847668" w:rsidP="00847668">
                        <w:pPr>
                          <w:jc w:val="center"/>
                          <w:rPr>
                            <w:rFonts w:ascii="Algerian" w:hAnsi="Algerian"/>
                          </w:rPr>
                        </w:pPr>
                        <w:r w:rsidRPr="00961CEA">
                          <w:rPr>
                            <w:rFonts w:ascii="Algerian" w:hAnsi="Algerian"/>
                          </w:rPr>
                          <w:t>4th &amp; Comanche, Marlow</w:t>
                        </w:r>
                      </w:p>
                    </w:txbxContent>
                  </v:textbox>
                </v:shape>
              </w:pict>
            </w:r>
            <w:proofErr w:type="spellStart"/>
            <w:r w:rsidR="000D0000">
              <w:rPr>
                <w:rFonts w:ascii="Calibri" w:eastAsia="Times New Roman" w:hAnsi="Calibri"/>
                <w:color w:val="000000"/>
                <w:sz w:val="20"/>
                <w:szCs w:val="20"/>
              </w:rPr>
              <w:t>Int</w:t>
            </w:r>
            <w:proofErr w:type="spellEnd"/>
            <w:r w:rsidR="000D0000">
              <w:rPr>
                <w:rFonts w:ascii="Calibri" w:eastAsia="Times New Roman" w:hAnsi="Calibri"/>
                <w:color w:val="000000"/>
                <w:sz w:val="20"/>
                <w:szCs w:val="20"/>
              </w:rPr>
              <w:t xml:space="preserve"> of the </w:t>
            </w:r>
            <w:proofErr w:type="spellStart"/>
            <w:r w:rsidR="000D0000">
              <w:rPr>
                <w:rFonts w:ascii="Calibri" w:eastAsia="Times New Roman" w:hAnsi="Calibri"/>
                <w:color w:val="000000"/>
                <w:sz w:val="20"/>
                <w:szCs w:val="20"/>
              </w:rPr>
              <w:t>Eskra</w:t>
            </w:r>
            <w:proofErr w:type="spellEnd"/>
            <w:r w:rsidR="000D0000">
              <w:rPr>
                <w:rFonts w:ascii="Calibri" w:eastAsia="Times New Roman" w:hAnsi="Calibri"/>
                <w:color w:val="000000"/>
                <w:sz w:val="20"/>
                <w:szCs w:val="20"/>
              </w:rPr>
              <w:t xml:space="preserve"> Family &amp; Friends</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w:t>
            </w:r>
            <w:r w:rsidR="00ED0260">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FE112C" w:rsidP="00F47FDA">
            <w:pPr>
              <w:rPr>
                <w:rFonts w:asciiTheme="minorHAnsi" w:eastAsia="Times New Roman" w:hAnsiTheme="minorHAnsi"/>
                <w:color w:val="000000"/>
                <w:sz w:val="20"/>
                <w:szCs w:val="20"/>
              </w:rPr>
            </w:pPr>
            <w:r w:rsidRPr="00FE112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770" type="#_x0000_t75" alt="" style="position:absolute;margin-left:182.95pt;margin-top:11.2pt;width:72.05pt;height:62.2pt;z-index:21;mso-position-horizontal-relative:text;mso-position-vertical-relative:text">
                  <v:imagedata r:id="rId7" o:title="stock-vector-vintage-friday-fish-fry-sign-181157081"/>
                </v:shape>
              </w:pict>
            </w:r>
            <w:r w:rsidR="000D0000">
              <w:rPr>
                <w:rFonts w:asciiTheme="minorHAnsi" w:hAnsiTheme="minorHAnsi"/>
                <w:noProof/>
                <w:sz w:val="20"/>
                <w:szCs w:val="20"/>
                <w:lang w:eastAsia="zh-TW"/>
              </w:rPr>
              <w:t>Int of Charles, Joseph, Adah, Mary and Paul</w:t>
            </w:r>
          </w:p>
        </w:tc>
      </w:tr>
      <w:tr w:rsidR="00E1694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6F6B34" w:rsidP="00844A23">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w:t>
            </w:r>
            <w:r w:rsidR="00ED0260">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0D0000" w:rsidP="00837EB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D0000"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0000" w:rsidRPr="00177B66" w:rsidRDefault="000D0000" w:rsidP="008C2AE9">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0D0000" w:rsidRDefault="000D0000" w:rsidP="00CE741A">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0000" w:rsidRDefault="000D0000" w:rsidP="004C2BFD">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D0000" w:rsidRDefault="003C02CA" w:rsidP="00FF143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1694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w:t>
            </w:r>
            <w:r w:rsidR="00ED0260">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F6B34" w:rsidRPr="00386771" w:rsidRDefault="000D0000" w:rsidP="00FF143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Georgia, Paul, Werner, Pat, Michael, Susan, Ray and Jana</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ED0260">
              <w:rPr>
                <w:rFonts w:ascii="Calibri" w:eastAsia="Times New Roman" w:hAnsi="Calibri"/>
                <w:b/>
                <w:color w:val="000000"/>
                <w:sz w:val="20"/>
                <w:szCs w:val="20"/>
              </w:rPr>
              <w:t>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0D0000" w:rsidP="000423E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Corine</w:t>
            </w:r>
            <w:proofErr w:type="spellEnd"/>
            <w:r>
              <w:rPr>
                <w:rFonts w:ascii="Calibri" w:eastAsia="Times New Roman" w:hAnsi="Calibri"/>
                <w:color w:val="000000"/>
                <w:sz w:val="20"/>
                <w:szCs w:val="20"/>
              </w:rPr>
              <w:t>, Joanna, Jimmy, Mary Ellen, Mary and Harry</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837EB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ED0260">
              <w:rPr>
                <w:rFonts w:ascii="Calibri" w:eastAsia="Times New Roman" w:hAnsi="Calibri"/>
                <w:b/>
                <w:color w:val="000000"/>
                <w:sz w:val="20"/>
                <w:szCs w:val="20"/>
              </w:rPr>
              <w:t>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37EBA" w:rsidRPr="008D66B3" w:rsidRDefault="000D0000" w:rsidP="002E0BC0">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39655A"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39655A"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2A779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472B91" w:rsidRDefault="000D0000" w:rsidP="00196D77">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Paul, Jesse, Rudy, Jenny and Michael</w:t>
            </w:r>
          </w:p>
        </w:tc>
      </w:tr>
      <w:tr w:rsidR="00E16948"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4E6BDD"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ED0260">
              <w:rPr>
                <w:rFonts w:ascii="Calibri" w:eastAsia="Times New Roman" w:hAnsi="Calibri"/>
                <w:b/>
                <w:color w:val="000000"/>
                <w:sz w:val="20"/>
                <w:szCs w:val="20"/>
              </w:rPr>
              <w:t>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837EBA" w:rsidP="000D0000">
            <w:pPr>
              <w:rPr>
                <w:rFonts w:ascii="Calibri" w:eastAsia="Times New Roman" w:hAnsi="Calibri"/>
                <w:color w:val="000000"/>
                <w:sz w:val="20"/>
                <w:szCs w:val="20"/>
              </w:rPr>
            </w:pPr>
            <w:r>
              <w:rPr>
                <w:rFonts w:ascii="Calibri" w:eastAsia="Times New Roman" w:hAnsi="Calibri"/>
                <w:color w:val="000000"/>
                <w:sz w:val="20"/>
                <w:szCs w:val="20"/>
              </w:rPr>
              <w:t xml:space="preserve">(+)George </w:t>
            </w:r>
            <w:r w:rsidR="000D0000">
              <w:rPr>
                <w:rFonts w:ascii="Calibri" w:eastAsia="Times New Roman" w:hAnsi="Calibri"/>
                <w:color w:val="000000"/>
                <w:sz w:val="20"/>
                <w:szCs w:val="20"/>
              </w:rPr>
              <w:t>E</w:t>
            </w:r>
            <w:r>
              <w:rPr>
                <w:rFonts w:ascii="Calibri" w:eastAsia="Times New Roman" w:hAnsi="Calibri"/>
                <w:color w:val="000000"/>
                <w:sz w:val="20"/>
                <w:szCs w:val="20"/>
              </w:rPr>
              <w:t>. Coughlin</w:t>
            </w:r>
          </w:p>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A26A5D">
            <w:pPr>
              <w:rPr>
                <w:rFonts w:ascii="Calibri" w:eastAsia="Times New Roman" w:hAnsi="Calibri"/>
                <w:color w:val="000000"/>
                <w:sz w:val="20"/>
                <w:szCs w:val="20"/>
              </w:rPr>
            </w:pPr>
          </w:p>
        </w:tc>
        <w:tc>
          <w:tcPr>
            <w:tcW w:w="351" w:type="dxa"/>
          </w:tcPr>
          <w:p w:rsidR="00E16948" w:rsidRPr="007F3686" w:rsidRDefault="00E16948"/>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962FB"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962FB"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F47FDA" w:rsidRDefault="00E16948"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c>
          <w:tcPr>
            <w:tcW w:w="351" w:type="dxa"/>
          </w:tcPr>
          <w:p w:rsidR="00E16948" w:rsidRPr="007F3686" w:rsidRDefault="00FE112C">
            <w:r w:rsidRPr="00FE112C">
              <w:rPr>
                <w:noProof/>
                <w:sz w:val="26"/>
                <w:szCs w:val="26"/>
                <w:lang w:eastAsia="zh-TW"/>
              </w:rPr>
              <w:pict>
                <v:shape id="_x0000_s665811" type="#_x0000_t202" style="position:absolute;margin-left:36.75pt;margin-top:13.8pt;width:251.45pt;height:228pt;z-index:29;mso-position-horizontal-relative:text;mso-position-vertical-relative:text;mso-width-relative:margin;mso-height-relative:margin">
                  <v:textbox>
                    <w:txbxContent>
                      <w:p w:rsidR="007A135B" w:rsidRPr="003A7327" w:rsidRDefault="007A135B" w:rsidP="007A135B">
                        <w:pPr>
                          <w:contextualSpacing/>
                          <w:jc w:val="center"/>
                          <w:rPr>
                            <w:b/>
                          </w:rPr>
                        </w:pPr>
                        <w:r w:rsidRPr="003A7327">
                          <w:rPr>
                            <w:b/>
                          </w:rPr>
                          <w:t>Beginning Experience</w:t>
                        </w:r>
                      </w:p>
                      <w:p w:rsidR="007A135B" w:rsidRDefault="007A135B" w:rsidP="007A135B">
                        <w:pPr>
                          <w:contextualSpacing/>
                          <w:jc w:val="both"/>
                        </w:pPr>
                        <w:r w:rsidRPr="00235E17">
                          <w:t xml:space="preserve">There is help for the heartache of separation, divorce and widowhood at a Beginning Experience Weekend. The program helps with the natural grief process and offers an opportunity, through God, for turning the pain of loss into an experience of positive growth. Trained team members who have suffered the loss of a loved one share their experience as they lead participants through presentations, private reflections and small group sharing. The next Beginning Experience Weekend will </w:t>
                        </w:r>
                        <w:r>
                          <w:t>be</w:t>
                        </w:r>
                        <w:r w:rsidRPr="00235E17">
                          <w:t xml:space="preserve"> </w:t>
                        </w:r>
                        <w:r>
                          <w:t xml:space="preserve">March 6-8 </w:t>
                        </w:r>
                        <w:r w:rsidRPr="00235E17">
                          <w:t>at the Catholic Pastoral Center. To register, contact the Office of Family Life at (405) 721-8944. To download the registration form, go online to www.archokc.org/Family Life.</w:t>
                        </w:r>
                      </w:p>
                      <w:p w:rsidR="007A135B" w:rsidRDefault="007A135B"/>
                    </w:txbxContent>
                  </v:textbox>
                </v:shape>
              </w:pict>
            </w:r>
          </w:p>
        </w:tc>
      </w:tr>
    </w:tbl>
    <w:p w:rsidR="00D12DA6" w:rsidRPr="001962FB" w:rsidRDefault="00FE112C" w:rsidP="004B488E">
      <w:pPr>
        <w:tabs>
          <w:tab w:val="left" w:pos="705"/>
          <w:tab w:val="left" w:pos="6345"/>
        </w:tabs>
      </w:pPr>
      <w:r>
        <w:rPr>
          <w:noProof/>
          <w:lang w:eastAsia="zh-TW"/>
        </w:rPr>
        <w:pict>
          <v:shape id="_x0000_s665793" type="#_x0000_t202" style="position:absolute;margin-left:-9pt;margin-top:8.45pt;width:251.25pt;height:224.65pt;z-index:25;mso-position-horizontal-relative:text;mso-position-vertical-relative:text;mso-width-relative:margin;mso-height-relative:margin">
            <v:textbox>
              <w:txbxContent>
                <w:p w:rsidR="00837EBA" w:rsidRPr="00837EBA" w:rsidRDefault="00837EBA" w:rsidP="00837EBA">
                  <w:pPr>
                    <w:jc w:val="center"/>
                    <w:rPr>
                      <w:rFonts w:ascii="Berlin Sans FB" w:hAnsi="Berlin Sans FB"/>
                    </w:rPr>
                  </w:pPr>
                  <w:r w:rsidRPr="00837EBA">
                    <w:rPr>
                      <w:rFonts w:ascii="Berlin Sans FB" w:hAnsi="Berlin Sans FB"/>
                    </w:rPr>
                    <w:t>Archdiocesan Council of Catholic Women</w:t>
                  </w:r>
                </w:p>
                <w:p w:rsidR="00837EBA" w:rsidRPr="00837EBA" w:rsidRDefault="00837EBA" w:rsidP="00837EBA">
                  <w:pPr>
                    <w:jc w:val="center"/>
                    <w:rPr>
                      <w:rFonts w:ascii="Berlin Sans FB" w:hAnsi="Berlin Sans FB"/>
                    </w:rPr>
                  </w:pPr>
                  <w:r w:rsidRPr="00837EBA">
                    <w:rPr>
                      <w:rFonts w:ascii="Berlin Sans FB" w:hAnsi="Berlin Sans FB"/>
                    </w:rPr>
                    <w:t>Third Quarterly Meeting on</w:t>
                  </w:r>
                </w:p>
                <w:p w:rsidR="00837EBA" w:rsidRPr="00837EBA" w:rsidRDefault="00837EBA" w:rsidP="00837EBA">
                  <w:pPr>
                    <w:jc w:val="center"/>
                    <w:rPr>
                      <w:rFonts w:ascii="Berlin Sans FB" w:hAnsi="Berlin Sans FB"/>
                    </w:rPr>
                  </w:pPr>
                  <w:r w:rsidRPr="00837EBA">
                    <w:rPr>
                      <w:rFonts w:ascii="Berlin Sans FB" w:hAnsi="Berlin Sans FB"/>
                    </w:rPr>
                    <w:t>Tuesday, February 17</w:t>
                  </w:r>
                </w:p>
                <w:p w:rsidR="00837EBA" w:rsidRPr="00837EBA" w:rsidRDefault="00837EBA" w:rsidP="00837EBA">
                  <w:pPr>
                    <w:jc w:val="center"/>
                    <w:rPr>
                      <w:rFonts w:ascii="Berlin Sans FB" w:hAnsi="Berlin Sans FB"/>
                    </w:rPr>
                  </w:pPr>
                  <w:r>
                    <w:rPr>
                      <w:rFonts w:ascii="Berlin Sans FB" w:hAnsi="Berlin Sans FB"/>
                    </w:rPr>
                    <w:t>at Holy family Catholic Church</w:t>
                  </w:r>
                </w:p>
                <w:p w:rsidR="00837EBA" w:rsidRPr="00837EBA" w:rsidRDefault="00837EBA" w:rsidP="00837EBA">
                  <w:pPr>
                    <w:jc w:val="center"/>
                    <w:rPr>
                      <w:rFonts w:ascii="Berlin Sans FB" w:hAnsi="Berlin Sans FB"/>
                    </w:rPr>
                  </w:pPr>
                  <w:r w:rsidRPr="00837EBA">
                    <w:rPr>
                      <w:rFonts w:ascii="Berlin Sans FB" w:hAnsi="Berlin Sans FB"/>
                    </w:rPr>
                    <w:t>1010 NW 82nd Street</w:t>
                  </w:r>
                  <w:r>
                    <w:rPr>
                      <w:rFonts w:ascii="Berlin Sans FB" w:hAnsi="Berlin Sans FB"/>
                    </w:rPr>
                    <w:t>, Lawton, OK</w:t>
                  </w:r>
                </w:p>
                <w:p w:rsidR="00837EBA" w:rsidRPr="008976BB" w:rsidRDefault="00837EBA" w:rsidP="00837EBA">
                  <w:pPr>
                    <w:jc w:val="both"/>
                    <w:rPr>
                      <w:rFonts w:ascii="Berlin Sans FB" w:hAnsi="Berlin Sans FB"/>
                      <w:sz w:val="16"/>
                      <w:szCs w:val="16"/>
                    </w:rPr>
                  </w:pPr>
                </w:p>
                <w:p w:rsidR="00837EBA" w:rsidRDefault="00837EBA" w:rsidP="00837EBA">
                  <w:pPr>
                    <w:jc w:val="center"/>
                    <w:rPr>
                      <w:rFonts w:ascii="Berlin Sans FB" w:hAnsi="Berlin Sans FB"/>
                    </w:rPr>
                  </w:pPr>
                  <w:r w:rsidRPr="00837EBA">
                    <w:rPr>
                      <w:rFonts w:ascii="Berlin Sans FB" w:hAnsi="Berlin Sans FB"/>
                    </w:rPr>
                    <w:t>9:30-10:00 a</w:t>
                  </w:r>
                  <w:r>
                    <w:rPr>
                      <w:rFonts w:ascii="Berlin Sans FB" w:hAnsi="Berlin Sans FB"/>
                    </w:rPr>
                    <w:t>.m.</w:t>
                  </w:r>
                  <w:r w:rsidRPr="00837EBA">
                    <w:rPr>
                      <w:rFonts w:ascii="Berlin Sans FB" w:hAnsi="Berlin Sans FB"/>
                    </w:rPr>
                    <w:t xml:space="preserve"> Registration &amp; </w:t>
                  </w:r>
                </w:p>
                <w:p w:rsidR="00837EBA" w:rsidRPr="00837EBA" w:rsidRDefault="00837EBA" w:rsidP="00837EBA">
                  <w:pPr>
                    <w:jc w:val="center"/>
                    <w:rPr>
                      <w:rFonts w:ascii="Berlin Sans FB" w:hAnsi="Berlin Sans FB"/>
                    </w:rPr>
                  </w:pPr>
                  <w:r w:rsidRPr="00837EBA">
                    <w:rPr>
                      <w:rFonts w:ascii="Berlin Sans FB" w:hAnsi="Berlin Sans FB"/>
                    </w:rPr>
                    <w:t>Fat Tuesday Goodies</w:t>
                  </w:r>
                </w:p>
                <w:p w:rsidR="00837EBA" w:rsidRPr="00837EBA" w:rsidRDefault="00837EBA" w:rsidP="00837EBA">
                  <w:pPr>
                    <w:jc w:val="center"/>
                    <w:rPr>
                      <w:rFonts w:ascii="Berlin Sans FB" w:hAnsi="Berlin Sans FB"/>
                    </w:rPr>
                  </w:pPr>
                  <w:r w:rsidRPr="00837EBA">
                    <w:rPr>
                      <w:rFonts w:ascii="Berlin Sans FB" w:hAnsi="Berlin Sans FB"/>
                    </w:rPr>
                    <w:t>10:00-12:00 Meeting</w:t>
                  </w:r>
                </w:p>
                <w:p w:rsidR="00837EBA" w:rsidRPr="00837EBA" w:rsidRDefault="00837EBA" w:rsidP="00837EBA">
                  <w:pPr>
                    <w:jc w:val="center"/>
                    <w:rPr>
                      <w:rFonts w:ascii="Berlin Sans FB" w:hAnsi="Berlin Sans FB"/>
                    </w:rPr>
                  </w:pPr>
                  <w:r w:rsidRPr="00837EBA">
                    <w:rPr>
                      <w:rFonts w:ascii="Berlin Sans FB" w:hAnsi="Berlin Sans FB"/>
                    </w:rPr>
                    <w:t>Lunch and Program following Mass</w:t>
                  </w:r>
                </w:p>
                <w:p w:rsidR="00837EBA" w:rsidRDefault="00837EBA" w:rsidP="00837EBA">
                  <w:pPr>
                    <w:jc w:val="center"/>
                    <w:rPr>
                      <w:rFonts w:ascii="Berlin Sans FB" w:hAnsi="Berlin Sans FB"/>
                    </w:rPr>
                  </w:pPr>
                  <w:r w:rsidRPr="00837EBA">
                    <w:rPr>
                      <w:rFonts w:ascii="Berlin Sans FB" w:hAnsi="Berlin Sans FB"/>
                    </w:rPr>
                    <w:t xml:space="preserve">Guest Speak:  Kerry </w:t>
                  </w:r>
                  <w:proofErr w:type="spellStart"/>
                  <w:r w:rsidRPr="00837EBA">
                    <w:rPr>
                      <w:rFonts w:ascii="Berlin Sans FB" w:hAnsi="Berlin Sans FB"/>
                    </w:rPr>
                    <w:t>Urbanski</w:t>
                  </w:r>
                  <w:proofErr w:type="spellEnd"/>
                  <w:r w:rsidRPr="00837EBA">
                    <w:rPr>
                      <w:rFonts w:ascii="Berlin Sans FB" w:hAnsi="Berlin Sans FB"/>
                    </w:rPr>
                    <w:t xml:space="preserve">, </w:t>
                  </w:r>
                </w:p>
                <w:p w:rsidR="00837EBA" w:rsidRPr="00837EBA" w:rsidRDefault="00837EBA" w:rsidP="00837EBA">
                  <w:pPr>
                    <w:jc w:val="center"/>
                    <w:rPr>
                      <w:rFonts w:ascii="Berlin Sans FB" w:hAnsi="Berlin Sans FB"/>
                    </w:rPr>
                  </w:pPr>
                  <w:r w:rsidRPr="00837EBA">
                    <w:rPr>
                      <w:rFonts w:ascii="Berlin Sans FB" w:hAnsi="Berlin Sans FB"/>
                    </w:rPr>
                    <w:t xml:space="preserve">Author of </w:t>
                  </w:r>
                  <w:r w:rsidRPr="00837EBA">
                    <w:rPr>
                      <w:rFonts w:ascii="Berlin Sans FB" w:hAnsi="Berlin Sans FB"/>
                      <w:u w:val="single"/>
                    </w:rPr>
                    <w:t>Wearing Majesty</w:t>
                  </w:r>
                </w:p>
                <w:p w:rsidR="00837EBA" w:rsidRPr="00837EBA" w:rsidRDefault="00837EBA" w:rsidP="00837EBA">
                  <w:pPr>
                    <w:jc w:val="center"/>
                    <w:rPr>
                      <w:rFonts w:ascii="Berlin Sans FB" w:hAnsi="Berlin Sans FB"/>
                    </w:rPr>
                  </w:pPr>
                  <w:r w:rsidRPr="00837EBA">
                    <w:rPr>
                      <w:rFonts w:ascii="Berlin Sans FB" w:hAnsi="Berlin Sans FB"/>
                    </w:rPr>
                    <w:t>Lunch Cost is $6.00</w:t>
                  </w:r>
                </w:p>
                <w:p w:rsidR="00837EBA" w:rsidRPr="00837EBA" w:rsidRDefault="00837EBA" w:rsidP="00837EBA">
                  <w:pPr>
                    <w:jc w:val="center"/>
                    <w:rPr>
                      <w:rFonts w:ascii="Berlin Sans FB" w:hAnsi="Berlin Sans FB"/>
                    </w:rPr>
                  </w:pPr>
                  <w:r w:rsidRPr="00837EBA">
                    <w:rPr>
                      <w:rFonts w:ascii="Berlin Sans FB" w:hAnsi="Berlin Sans FB"/>
                    </w:rPr>
                    <w:t>RSVP to Sharon Stephen at 580-585-7119 or the Parish Office at 580-536-6351 ask for Nicole by Friday, February 13, 2015</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FE112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FE112C" w:rsidP="00354260">
      <w:pPr>
        <w:tabs>
          <w:tab w:val="left" w:pos="945"/>
          <w:tab w:val="left" w:pos="2295"/>
          <w:tab w:val="left" w:pos="7605"/>
        </w:tabs>
      </w:pPr>
      <w:r>
        <w:rPr>
          <w:noProof/>
          <w:lang w:eastAsia="zh-TW"/>
        </w:rPr>
        <w:pict>
          <v:shape id="_x0000_s665787" type="#_x0000_t202" style="position:absolute;margin-left:286.85pt;margin-top:30.05pt;width:250.75pt;height:84.75pt;z-index:23;mso-width-relative:margin;mso-height-relative:margin">
            <v:textbox>
              <w:txbxContent>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PLEASE NOTICE:</w:t>
                  </w:r>
                </w:p>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 xml:space="preserve">IF YOU HAVE NOT PICKED UP YOUR </w:t>
                  </w:r>
                  <w:r w:rsidR="00933124">
                    <w:rPr>
                      <w:rFonts w:ascii="Cooper Black" w:hAnsi="Cooper Black"/>
                      <w:sz w:val="22"/>
                      <w:szCs w:val="22"/>
                    </w:rPr>
                    <w:t xml:space="preserve">DONATION </w:t>
                  </w:r>
                  <w:r w:rsidRPr="008976BB">
                    <w:rPr>
                      <w:rFonts w:ascii="Cooper Black" w:hAnsi="Cooper Black"/>
                      <w:sz w:val="22"/>
                      <w:szCs w:val="22"/>
                    </w:rPr>
                    <w:t>ENVELOPES</w:t>
                  </w:r>
                  <w:r w:rsidR="00933124">
                    <w:rPr>
                      <w:rFonts w:ascii="Cooper Black" w:hAnsi="Cooper Black"/>
                      <w:sz w:val="22"/>
                      <w:szCs w:val="22"/>
                    </w:rPr>
                    <w:t>,</w:t>
                  </w:r>
                  <w:r w:rsidRPr="008976BB">
                    <w:rPr>
                      <w:rFonts w:ascii="Cooper Black" w:hAnsi="Cooper Black"/>
                      <w:sz w:val="22"/>
                      <w:szCs w:val="22"/>
                    </w:rPr>
                    <w:t xml:space="preserve"> PLEASE COME TO THE OFFICE AND GET THEM. </w:t>
                  </w:r>
                </w:p>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 xml:space="preserve">THE ENVELOPES WILL </w:t>
                  </w:r>
                </w:p>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NO LONGER BE MAILED.</w:t>
                  </w:r>
                </w:p>
              </w:txbxContent>
            </v:textbox>
          </v:shape>
        </w:pict>
      </w:r>
      <w:r>
        <w:rPr>
          <w:noProof/>
          <w:lang w:eastAsia="zh-TW"/>
        </w:rPr>
        <w:pict>
          <v:shape id="_x0000_s665812" type="#_x0000_t202" style="position:absolute;margin-left:-9pt;margin-top:23.75pt;width:251.25pt;height:91.05pt;z-index:30;mso-width-relative:margin;mso-height-relative:margin">
            <v:textbox>
              <w:txbxContent>
                <w:p w:rsidR="007A135B" w:rsidRPr="00235E17" w:rsidRDefault="007A135B" w:rsidP="007A135B">
                  <w:pPr>
                    <w:contextualSpacing/>
                    <w:jc w:val="center"/>
                    <w:rPr>
                      <w:b/>
                    </w:rPr>
                  </w:pPr>
                  <w:r w:rsidRPr="00235E17">
                    <w:rPr>
                      <w:b/>
                    </w:rPr>
                    <w:t>Charismatic Catholic prayer meeting</w:t>
                  </w:r>
                </w:p>
                <w:p w:rsidR="007A135B" w:rsidRPr="00235E17" w:rsidRDefault="007A135B" w:rsidP="007A135B">
                  <w:pPr>
                    <w:contextualSpacing/>
                    <w:jc w:val="both"/>
                  </w:pPr>
                  <w:r w:rsidRPr="00235E17">
                    <w:t xml:space="preserve">A Charismatic Catholic prayer meeting will be held at 7 p.m. Feb. 19 at the Catholic Pastoral Center, Rm. C-1. Contact Toni </w:t>
                  </w:r>
                  <w:proofErr w:type="spellStart"/>
                  <w:r w:rsidRPr="00235E17">
                    <w:t>Calvey</w:t>
                  </w:r>
                  <w:proofErr w:type="spellEnd"/>
                  <w:r w:rsidRPr="00235E17">
                    <w:t xml:space="preserve"> at (405) 630-0539 or </w:t>
                  </w:r>
                  <w:hyperlink r:id="rId8" w:history="1">
                    <w:r w:rsidRPr="00235E17">
                      <w:rPr>
                        <w:rStyle w:val="Hyperlink"/>
                      </w:rPr>
                      <w:t>tonicalvey1900@​gmail.com</w:t>
                    </w:r>
                  </w:hyperlink>
                  <w:r w:rsidRPr="00235E17">
                    <w:t xml:space="preserve">, or visit </w:t>
                  </w:r>
                  <w:hyperlink r:id="rId9" w:history="1">
                    <w:r w:rsidRPr="00235E17">
                      <w:rPr>
                        <w:rStyle w:val="Hyperlink"/>
                      </w:rPr>
                      <w:t>www.SpiritOKC.org</w:t>
                    </w:r>
                  </w:hyperlink>
                  <w:r w:rsidRPr="00235E17">
                    <w:t>.</w:t>
                  </w:r>
                </w:p>
                <w:p w:rsidR="007A135B" w:rsidRDefault="007A135B" w:rsidP="007A135B">
                  <w:pPr>
                    <w:jc w:val="both"/>
                  </w:pP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FE112C"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FE112C"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FE112C" w:rsidP="00F568A0">
      <w:pPr>
        <w:tabs>
          <w:tab w:val="left" w:pos="6240"/>
          <w:tab w:val="left" w:pos="7200"/>
        </w:tabs>
      </w:pPr>
      <w:r w:rsidRPr="00FE112C">
        <w:rPr>
          <w:noProof/>
          <w:sz w:val="20"/>
          <w:szCs w:val="20"/>
          <w:lang w:eastAsia="zh-TW"/>
        </w:rPr>
        <w:pict>
          <v:shape id="_x0000_s355662" type="#_x0000_t202" style="position:absolute;margin-left:-13.4pt;margin-top:18.55pt;width:561pt;height:16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7004BC" w:rsidRPr="001962FB" w:rsidRDefault="00FE112C" w:rsidP="00A756BF">
      <w:pPr>
        <w:tabs>
          <w:tab w:val="left" w:pos="6120"/>
        </w:tabs>
      </w:pPr>
      <w:r>
        <w:rPr>
          <w:noProof/>
        </w:rPr>
        <w:lastRenderedPageBreak/>
        <w:pict>
          <v:shape id="_x0000_s518913" type="#_x0000_t202" style="position:absolute;margin-left:269.65pt;margin-top:-21.75pt;width:283.5pt;height:147.75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961CEA" w:rsidRDefault="00FA4F6F" w:rsidP="001962FB">
                  <w:pPr>
                    <w:jc w:val="center"/>
                    <w:rPr>
                      <w:rFonts w:ascii="Berlin Sans FB" w:hAnsi="Berlin Sans FB"/>
                      <w:sz w:val="22"/>
                      <w:szCs w:val="22"/>
                    </w:rPr>
                  </w:pPr>
                  <w:r w:rsidRPr="00961CEA">
                    <w:rPr>
                      <w:rFonts w:ascii="Berlin Sans FB" w:hAnsi="Berlin Sans FB"/>
                      <w:sz w:val="22"/>
                      <w:szCs w:val="22"/>
                      <w:u w:val="single"/>
                    </w:rPr>
                    <w:t>Dates to Remember</w:t>
                  </w:r>
                  <w:r w:rsidRPr="00961CEA">
                    <w:rPr>
                      <w:rFonts w:ascii="Berlin Sans FB" w:hAnsi="Berlin Sans FB"/>
                      <w:sz w:val="22"/>
                      <w:szCs w:val="22"/>
                    </w:rPr>
                    <w:t>:</w:t>
                  </w:r>
                </w:p>
                <w:p w:rsidR="00D627B1" w:rsidRPr="00961CEA" w:rsidRDefault="00D627B1" w:rsidP="000B1744">
                  <w:pPr>
                    <w:jc w:val="both"/>
                    <w:rPr>
                      <w:rFonts w:ascii="Berlin Sans FB" w:hAnsi="Berlin Sans FB"/>
                      <w:sz w:val="22"/>
                      <w:szCs w:val="22"/>
                    </w:rPr>
                  </w:pPr>
                  <w:r w:rsidRPr="00961CEA">
                    <w:rPr>
                      <w:rFonts w:ascii="Berlin Sans FB" w:hAnsi="Berlin Sans FB"/>
                      <w:sz w:val="22"/>
                      <w:szCs w:val="22"/>
                      <w:u w:val="single"/>
                    </w:rPr>
                    <w:t>Wed, Feb 18</w:t>
                  </w:r>
                  <w:r w:rsidR="00CA38D4">
                    <w:rPr>
                      <w:rFonts w:ascii="Berlin Sans FB" w:hAnsi="Berlin Sans FB"/>
                      <w:sz w:val="22"/>
                      <w:szCs w:val="22"/>
                    </w:rPr>
                    <w:t xml:space="preserve"> - </w:t>
                  </w:r>
                  <w:r w:rsidRPr="00961CEA">
                    <w:rPr>
                      <w:rFonts w:ascii="Berlin Sans FB" w:hAnsi="Berlin Sans FB"/>
                      <w:sz w:val="22"/>
                      <w:szCs w:val="22"/>
                    </w:rPr>
                    <w:t xml:space="preserve">No class </w:t>
                  </w:r>
                  <w:r w:rsidR="00CA38D4">
                    <w:rPr>
                      <w:rFonts w:ascii="Berlin Sans FB" w:hAnsi="Berlin Sans FB"/>
                      <w:sz w:val="22"/>
                      <w:szCs w:val="22"/>
                    </w:rPr>
                    <w:t xml:space="preserve">Ash Wednesday </w:t>
                  </w:r>
                  <w:r w:rsidRPr="00961CEA">
                    <w:rPr>
                      <w:rFonts w:ascii="Berlin Sans FB" w:hAnsi="Berlin Sans FB"/>
                      <w:sz w:val="22"/>
                      <w:szCs w:val="22"/>
                    </w:rPr>
                    <w:t>Mass at 7 p.m.</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Tues, Mar 17</w:t>
                  </w:r>
                  <w:r w:rsidRPr="00961CEA">
                    <w:rPr>
                      <w:rFonts w:ascii="Berlin Sans FB" w:hAnsi="Berlin Sans FB"/>
                      <w:sz w:val="22"/>
                      <w:szCs w:val="22"/>
                    </w:rPr>
                    <w:t xml:space="preserve"> - Confirmation, St Patrick, Walters</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Wed, Mar 18</w:t>
                  </w:r>
                  <w:r w:rsidRPr="00961CEA">
                    <w:rPr>
                      <w:rFonts w:ascii="Berlin Sans FB" w:hAnsi="Berlin Sans FB"/>
                      <w:sz w:val="22"/>
                      <w:szCs w:val="22"/>
                    </w:rPr>
                    <w:t xml:space="preserve"> - Spring Break No Class</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Sun, Mar 22</w:t>
                  </w:r>
                  <w:r w:rsidRPr="00961CEA">
                    <w:rPr>
                      <w:rFonts w:ascii="Berlin Sans FB" w:hAnsi="Berlin Sans FB"/>
                      <w:sz w:val="22"/>
                      <w:szCs w:val="22"/>
                    </w:rPr>
                    <w:t xml:space="preserve"> - Spring Break No Class</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Fri, Apr 10</w:t>
                  </w:r>
                  <w:r w:rsidRPr="00961CEA">
                    <w:rPr>
                      <w:rFonts w:ascii="Berlin Sans FB" w:hAnsi="Berlin Sans FB"/>
                      <w:sz w:val="22"/>
                      <w:szCs w:val="22"/>
                    </w:rPr>
                    <w:t xml:space="preserve"> - Confirmation</w:t>
                  </w:r>
                  <w:r w:rsidR="00601419" w:rsidRPr="00961CEA">
                    <w:rPr>
                      <w:rFonts w:ascii="Berlin Sans FB" w:hAnsi="Berlin Sans FB"/>
                      <w:sz w:val="22"/>
                      <w:szCs w:val="22"/>
                    </w:rPr>
                    <w:t>, Assumption</w:t>
                  </w:r>
                </w:p>
              </w:txbxContent>
            </v:textbox>
          </v:shape>
        </w:pict>
      </w:r>
      <w:r>
        <w:rPr>
          <w:noProof/>
        </w:rPr>
        <w:pict>
          <v:shape id="_x0000_s665678" type="#_x0000_t202" style="position:absolute;margin-left:-8.15pt;margin-top:-21.75pt;width:257.15pt;height:90pt;z-index:16;mso-width-relative:margin;mso-height-relative:margin">
            <v:textbox>
              <w:txbxContent>
                <w:p w:rsidR="00FD66DA" w:rsidRPr="007A135B" w:rsidRDefault="00FD66DA" w:rsidP="00011AC6">
                  <w:pPr>
                    <w:jc w:val="center"/>
                    <w:rPr>
                      <w:rFonts w:ascii="Berlin Sans FB" w:hAnsi="Berlin Sans FB" w:cs="Aharoni"/>
                      <w:b/>
                    </w:rPr>
                  </w:pPr>
                  <w:r w:rsidRPr="007A135B">
                    <w:rPr>
                      <w:rFonts w:ascii="Berlin Sans FB" w:hAnsi="Berlin Sans FB" w:cs="Aharoni"/>
                      <w:b/>
                    </w:rPr>
                    <w:t>In the Father's Footsteps</w:t>
                  </w:r>
                </w:p>
                <w:p w:rsidR="00FD66DA" w:rsidRPr="007A135B" w:rsidRDefault="00FD66DA" w:rsidP="00011AC6">
                  <w:pPr>
                    <w:jc w:val="center"/>
                    <w:rPr>
                      <w:rFonts w:ascii="Berlin Sans FB" w:hAnsi="Berlin Sans FB" w:cs="Aharoni"/>
                      <w:b/>
                    </w:rPr>
                  </w:pPr>
                  <w:r w:rsidRPr="007A135B">
                    <w:rPr>
                      <w:rFonts w:ascii="Berlin Sans FB" w:hAnsi="Berlin Sans FB" w:cs="Aharoni"/>
                      <w:b/>
                    </w:rPr>
                    <w:t>Catholic Men's Conference</w:t>
                  </w:r>
                </w:p>
                <w:p w:rsidR="00FD66DA" w:rsidRPr="007A135B" w:rsidRDefault="00FD66DA" w:rsidP="00011AC6">
                  <w:pPr>
                    <w:jc w:val="center"/>
                    <w:rPr>
                      <w:rFonts w:ascii="Berlin Sans FB" w:hAnsi="Berlin Sans FB" w:cs="Aharoni"/>
                    </w:rPr>
                  </w:pPr>
                  <w:r w:rsidRPr="007A135B">
                    <w:rPr>
                      <w:rFonts w:ascii="Berlin Sans FB" w:hAnsi="Berlin Sans FB" w:cs="Aharoni"/>
                    </w:rPr>
                    <w:t>Saturday, February 28, 2015</w:t>
                  </w:r>
                </w:p>
                <w:p w:rsidR="00FD66DA" w:rsidRPr="007A135B" w:rsidRDefault="00FD66DA" w:rsidP="00011AC6">
                  <w:pPr>
                    <w:jc w:val="center"/>
                    <w:rPr>
                      <w:rFonts w:ascii="Berlin Sans FB" w:hAnsi="Berlin Sans FB" w:cs="Aharoni"/>
                    </w:rPr>
                  </w:pPr>
                  <w:r w:rsidRPr="007A135B">
                    <w:rPr>
                      <w:rFonts w:ascii="Berlin Sans FB" w:hAnsi="Berlin Sans FB" w:cs="Aharoni"/>
                    </w:rPr>
                    <w:t>Embassy Suites Convention Center</w:t>
                  </w:r>
                </w:p>
                <w:p w:rsidR="00FD66DA" w:rsidRPr="007A135B" w:rsidRDefault="00FD66DA" w:rsidP="00011AC6">
                  <w:pPr>
                    <w:jc w:val="center"/>
                    <w:rPr>
                      <w:rFonts w:ascii="Berlin Sans FB" w:hAnsi="Berlin Sans FB" w:cs="Aharoni"/>
                    </w:rPr>
                  </w:pPr>
                  <w:r w:rsidRPr="007A135B">
                    <w:rPr>
                      <w:rFonts w:ascii="Berlin Sans FB" w:hAnsi="Berlin Sans FB" w:cs="Aharoni"/>
                    </w:rPr>
                    <w:t>Norman, Oklahoma</w:t>
                  </w:r>
                </w:p>
                <w:p w:rsidR="00FD66DA" w:rsidRPr="007A135B" w:rsidRDefault="00FD66DA" w:rsidP="00011AC6">
                  <w:pPr>
                    <w:jc w:val="center"/>
                    <w:rPr>
                      <w:rFonts w:ascii="Berlin Sans FB" w:hAnsi="Berlin Sans FB" w:cs="Aharoni"/>
                    </w:rPr>
                  </w:pPr>
                  <w:r w:rsidRPr="007A135B">
                    <w:rPr>
                      <w:rFonts w:ascii="Berlin Sans FB" w:hAnsi="Berlin Sans FB" w:cs="Aharoni"/>
                    </w:rPr>
                    <w:t>Register online Now</w:t>
                  </w:r>
                  <w:r w:rsidR="00D97CC6" w:rsidRPr="007A135B">
                    <w:rPr>
                      <w:rFonts w:ascii="Berlin Sans FB" w:hAnsi="Berlin Sans FB" w:cs="Aharoni"/>
                    </w:rPr>
                    <w:t>:</w:t>
                  </w:r>
                  <w:r w:rsidR="007A135B">
                    <w:rPr>
                      <w:rFonts w:ascii="Berlin Sans FB" w:hAnsi="Berlin Sans FB" w:cs="Aharoni"/>
                    </w:rPr>
                    <w:t xml:space="preserve">  </w:t>
                  </w:r>
                  <w:r w:rsidRPr="007A135B">
                    <w:rPr>
                      <w:rFonts w:ascii="Berlin Sans FB" w:hAnsi="Berlin Sans FB" w:cs="Aharoni"/>
                    </w:rPr>
                    <w:t>catholicmen.net</w:t>
                  </w:r>
                </w:p>
              </w:txbxContent>
            </v:textbox>
          </v:shape>
        </w:pict>
      </w:r>
      <w:r>
        <w:rPr>
          <w:noProof/>
        </w:rPr>
        <w:pict>
          <v:line id="_x0000_s136497" style="position:absolute;z-index:5" from="605.3pt,72.45pt" to="605.3pt,139.95pt" strokeweight="2.25pt"/>
        </w:pict>
      </w:r>
    </w:p>
    <w:p w:rsidR="007004BC" w:rsidRPr="001962FB" w:rsidRDefault="00FE112C"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E112C" w:rsidP="00170FC9">
      <w:pPr>
        <w:tabs>
          <w:tab w:val="right" w:pos="11376"/>
        </w:tabs>
      </w:pPr>
      <w:r>
        <w:rPr>
          <w:noProof/>
          <w:lang w:eastAsia="zh-TW"/>
        </w:rPr>
        <w:pict>
          <v:shape id="_x0000_s665789" type="#_x0000_t202" style="position:absolute;margin-left:-8.15pt;margin-top:3.45pt;width:257.15pt;height:156.3pt;z-index:24;mso-width-relative:margin;mso-height-relative:margin">
            <v:textbox>
              <w:txbxContent>
                <w:p w:rsidR="00355BB6" w:rsidRPr="00FA5196" w:rsidRDefault="00355BB6" w:rsidP="00355BB6">
                  <w:pPr>
                    <w:jc w:val="center"/>
                    <w:rPr>
                      <w:rFonts w:ascii="Berlin Sans FB" w:hAnsi="Berlin Sans FB"/>
                      <w:sz w:val="28"/>
                      <w:szCs w:val="28"/>
                    </w:rPr>
                  </w:pPr>
                  <w:r w:rsidRPr="00961CEA">
                    <w:rPr>
                      <w:rFonts w:ascii="Berlin Sans FB" w:hAnsi="Berlin Sans FB"/>
                      <w:sz w:val="28"/>
                      <w:szCs w:val="28"/>
                      <w:u w:val="single"/>
                    </w:rPr>
                    <w:t>CHOIR NEWS</w:t>
                  </w:r>
                  <w:r w:rsidRPr="00FA5196">
                    <w:rPr>
                      <w:rFonts w:ascii="Berlin Sans FB" w:hAnsi="Berlin Sans FB"/>
                      <w:sz w:val="28"/>
                      <w:szCs w:val="28"/>
                    </w:rPr>
                    <w:t>:</w:t>
                  </w:r>
                </w:p>
                <w:p w:rsidR="00355BB6" w:rsidRDefault="00FA5196" w:rsidP="00FA5196">
                  <w:pPr>
                    <w:jc w:val="center"/>
                    <w:rPr>
                      <w:rFonts w:ascii="Berlin Sans FB" w:hAnsi="Berlin Sans FB"/>
                    </w:rPr>
                  </w:pPr>
                  <w:r>
                    <w:rPr>
                      <w:rFonts w:ascii="Berlin Sans FB" w:hAnsi="Berlin Sans FB"/>
                    </w:rPr>
                    <w:t>Join the Choir at our Church!</w:t>
                  </w:r>
                </w:p>
                <w:p w:rsidR="00FA5196" w:rsidRDefault="00FA5196" w:rsidP="00FA5196">
                  <w:pPr>
                    <w:jc w:val="center"/>
                    <w:rPr>
                      <w:rFonts w:ascii="Berlin Sans FB" w:hAnsi="Berlin Sans FB"/>
                    </w:rPr>
                  </w:pPr>
                  <w:r w:rsidRPr="00C5087E">
                    <w:rPr>
                      <w:rFonts w:ascii="Berlin Sans FB" w:hAnsi="Berlin Sans FB"/>
                      <w:u w:val="single"/>
                    </w:rPr>
                    <w:t>Adult Choir Practice</w:t>
                  </w:r>
                  <w:r>
                    <w:rPr>
                      <w:rFonts w:ascii="Berlin Sans FB" w:hAnsi="Berlin Sans FB"/>
                    </w:rPr>
                    <w:t>:</w:t>
                  </w:r>
                </w:p>
                <w:p w:rsidR="00FA5196" w:rsidRDefault="00FA5196" w:rsidP="00FA5196">
                  <w:pPr>
                    <w:jc w:val="center"/>
                    <w:rPr>
                      <w:rFonts w:ascii="Berlin Sans FB" w:hAnsi="Berlin Sans FB"/>
                    </w:rPr>
                  </w:pPr>
                  <w:r>
                    <w:rPr>
                      <w:rFonts w:ascii="Berlin Sans FB" w:hAnsi="Berlin Sans FB"/>
                    </w:rPr>
                    <w:t>Saturdays at 2:30 p.m.</w:t>
                  </w:r>
                </w:p>
                <w:p w:rsidR="00FA5196" w:rsidRDefault="00FA5196" w:rsidP="00FA5196">
                  <w:pPr>
                    <w:jc w:val="center"/>
                    <w:rPr>
                      <w:rFonts w:ascii="Berlin Sans FB" w:hAnsi="Berlin Sans FB"/>
                    </w:rPr>
                  </w:pPr>
                  <w:r>
                    <w:rPr>
                      <w:rFonts w:ascii="Berlin Sans FB" w:hAnsi="Berlin Sans FB"/>
                    </w:rPr>
                    <w:t>Sundays at 8:45 a.m.</w:t>
                  </w:r>
                </w:p>
                <w:p w:rsidR="00FA5196" w:rsidRDefault="00FA5196" w:rsidP="00FA5196">
                  <w:pPr>
                    <w:jc w:val="center"/>
                    <w:rPr>
                      <w:rFonts w:ascii="Berlin Sans FB" w:hAnsi="Berlin Sans FB"/>
                    </w:rPr>
                  </w:pPr>
                  <w:r w:rsidRPr="00C5087E">
                    <w:rPr>
                      <w:rFonts w:ascii="Berlin Sans FB" w:hAnsi="Berlin Sans FB"/>
                      <w:u w:val="single"/>
                    </w:rPr>
                    <w:t>Children's Choir Practice</w:t>
                  </w:r>
                  <w:r>
                    <w:rPr>
                      <w:rFonts w:ascii="Berlin Sans FB" w:hAnsi="Berlin Sans FB"/>
                    </w:rPr>
                    <w:t>:</w:t>
                  </w:r>
                </w:p>
                <w:p w:rsidR="00FA5196" w:rsidRDefault="00FA5196" w:rsidP="00FA5196">
                  <w:pPr>
                    <w:jc w:val="center"/>
                    <w:rPr>
                      <w:rFonts w:ascii="Berlin Sans FB" w:hAnsi="Berlin Sans FB"/>
                    </w:rPr>
                  </w:pPr>
                  <w:r>
                    <w:rPr>
                      <w:rFonts w:ascii="Berlin Sans FB" w:hAnsi="Berlin Sans FB"/>
                    </w:rPr>
                    <w:t>Saturdays from 5:00-5:45 p.m.</w:t>
                  </w:r>
                </w:p>
                <w:p w:rsidR="00FA5196" w:rsidRDefault="00FA5196" w:rsidP="00FA5196">
                  <w:pPr>
                    <w:jc w:val="center"/>
                    <w:rPr>
                      <w:rFonts w:ascii="Berlin Sans FB" w:hAnsi="Berlin Sans FB"/>
                    </w:rPr>
                  </w:pPr>
                  <w:r w:rsidRPr="00C5087E">
                    <w:rPr>
                      <w:rFonts w:ascii="Berlin Sans FB" w:hAnsi="Berlin Sans FB"/>
                      <w:u w:val="single"/>
                    </w:rPr>
                    <w:t>Spanish Choir Practice</w:t>
                  </w:r>
                  <w:r>
                    <w:rPr>
                      <w:rFonts w:ascii="Berlin Sans FB" w:hAnsi="Berlin Sans FB"/>
                    </w:rPr>
                    <w:t>:</w:t>
                  </w:r>
                </w:p>
                <w:p w:rsidR="00FA5196" w:rsidRDefault="00FA5196" w:rsidP="00FA5196">
                  <w:pPr>
                    <w:jc w:val="center"/>
                    <w:rPr>
                      <w:rFonts w:ascii="Berlin Sans FB" w:hAnsi="Berlin Sans FB"/>
                    </w:rPr>
                  </w:pPr>
                  <w:r>
                    <w:rPr>
                      <w:rFonts w:ascii="Berlin Sans FB" w:hAnsi="Berlin Sans FB"/>
                    </w:rPr>
                    <w:t>Sundays at 1:00 p.m.</w:t>
                  </w:r>
                </w:p>
                <w:p w:rsidR="00FA5196" w:rsidRDefault="00FA5196" w:rsidP="00FA5196">
                  <w:pPr>
                    <w:jc w:val="center"/>
                    <w:rPr>
                      <w:rFonts w:ascii="Berlin Sans FB" w:hAnsi="Berlin Sans FB"/>
                    </w:rPr>
                  </w:pPr>
                  <w:r w:rsidRPr="00C5087E">
                    <w:rPr>
                      <w:rFonts w:ascii="Berlin Sans FB" w:hAnsi="Berlin Sans FB"/>
                      <w:u w:val="single"/>
                    </w:rPr>
                    <w:t>Easter Rehearsals</w:t>
                  </w:r>
                  <w:r>
                    <w:rPr>
                      <w:rFonts w:ascii="Berlin Sans FB" w:hAnsi="Berlin Sans FB"/>
                    </w:rPr>
                    <w:t>:</w:t>
                  </w:r>
                </w:p>
                <w:p w:rsidR="00FA5196" w:rsidRPr="00FA5196" w:rsidRDefault="00FA5196" w:rsidP="00FA5196">
                  <w:pPr>
                    <w:jc w:val="center"/>
                    <w:rPr>
                      <w:rFonts w:ascii="Berlin Sans FB" w:hAnsi="Berlin Sans FB"/>
                    </w:rPr>
                  </w:pPr>
                  <w:r>
                    <w:rPr>
                      <w:rFonts w:ascii="Berlin Sans FB" w:hAnsi="Berlin Sans FB"/>
                    </w:rPr>
                    <w:t>Sundays from 11:05-12:30 p.m.</w:t>
                  </w:r>
                </w:p>
              </w:txbxContent>
            </v:textbox>
          </v:shape>
        </w:pict>
      </w:r>
      <w:r w:rsidR="00FB5B87"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FE112C" w:rsidP="00307DAF">
      <w:pPr>
        <w:tabs>
          <w:tab w:val="left" w:pos="4680"/>
          <w:tab w:val="left" w:pos="8430"/>
        </w:tabs>
      </w:pPr>
      <w:r w:rsidRPr="00FE112C">
        <w:rPr>
          <w:rFonts w:ascii="Cooper Black" w:hAnsi="Cooper Black"/>
          <w:noProof/>
          <w:sz w:val="28"/>
          <w:szCs w:val="28"/>
          <w:u w:val="single"/>
          <w:lang w:eastAsia="zh-TW"/>
        </w:rPr>
        <w:pict>
          <v:shape id="_x0000_s665798" type="#_x0000_t202" style="position:absolute;margin-left:269.65pt;margin-top:7pt;width:283.5pt;height:124.85pt;z-index:26;mso-width-relative:margin;mso-height-relative:margin">
            <v:textbox>
              <w:txbxContent>
                <w:p w:rsidR="00961CEA" w:rsidRDefault="00961CEA" w:rsidP="00961CEA">
                  <w:pPr>
                    <w:jc w:val="both"/>
                  </w:pPr>
                  <w:r>
                    <w:t xml:space="preserve">The Catholic Foundation of Oklahoma announces 2015-2016 College Scholarships for qualifying Catholic residents in the Archdiocese of Oklahoma City.  </w:t>
                  </w:r>
                  <w:r w:rsidRPr="00B91A75">
                    <w:rPr>
                      <w:b/>
                      <w:u w:val="single"/>
                    </w:rPr>
                    <w:t>Application deadline:  Wednesday, April 8</w:t>
                  </w:r>
                  <w:r>
                    <w:t xml:space="preserve">, 2015.  For Application Contact:  Catholic Foundation of Oklahoma, P O Box 32180, </w:t>
                  </w:r>
                  <w:proofErr w:type="spellStart"/>
                  <w:r>
                    <w:t>Okla</w:t>
                  </w:r>
                  <w:proofErr w:type="spellEnd"/>
                  <w:r>
                    <w:t xml:space="preserve"> City, OK 73123-0380 or phone:  405-721-4115, e-Mail:  bsemtner@archokc.org.</w:t>
                  </w:r>
                </w:p>
              </w:txbxContent>
            </v:textbox>
          </v:shape>
        </w:pict>
      </w:r>
    </w:p>
    <w:p w:rsidR="00D27F1A" w:rsidRPr="001962FB" w:rsidRDefault="00FE112C"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FE112C" w:rsidP="000005D4">
      <w:pPr>
        <w:jc w:val="center"/>
        <w:rPr>
          <w:rFonts w:ascii="Cooper Black" w:hAnsi="Cooper Black"/>
          <w:sz w:val="28"/>
          <w:szCs w:val="28"/>
          <w:u w:val="single"/>
        </w:rPr>
      </w:pPr>
      <w:r w:rsidRPr="00FE112C">
        <w:rPr>
          <w:noProof/>
          <w:lang w:eastAsia="zh-TW"/>
        </w:rPr>
        <w:pict>
          <v:shape id="_x0000_s665813" type="#_x0000_t202" style="position:absolute;left:0;text-align:left;margin-left:-8.15pt;margin-top:10.9pt;width:257.15pt;height:185.25pt;z-index:31;mso-width-relative:margin;mso-height-relative:margin">
            <v:textbox>
              <w:txbxContent>
                <w:p w:rsidR="009F2A16" w:rsidRDefault="007A135B" w:rsidP="009F2A16">
                  <w:pPr>
                    <w:contextualSpacing/>
                    <w:jc w:val="center"/>
                    <w:rPr>
                      <w:b/>
                    </w:rPr>
                  </w:pPr>
                  <w:r w:rsidRPr="003A7327">
                    <w:rPr>
                      <w:b/>
                    </w:rPr>
                    <w:t xml:space="preserve">Faithfully Yours: </w:t>
                  </w:r>
                </w:p>
                <w:p w:rsidR="007A135B" w:rsidRPr="003A7327" w:rsidRDefault="007A135B" w:rsidP="009F2A16">
                  <w:pPr>
                    <w:contextualSpacing/>
                    <w:jc w:val="center"/>
                    <w:rPr>
                      <w:b/>
                    </w:rPr>
                  </w:pPr>
                  <w:r w:rsidRPr="003A7327">
                    <w:rPr>
                      <w:b/>
                    </w:rPr>
                    <w:t>Discover Natural Family Planning (NFP)</w:t>
                  </w:r>
                </w:p>
                <w:p w:rsidR="007A135B" w:rsidRPr="00235E17" w:rsidRDefault="007A135B" w:rsidP="009F2A16">
                  <w:pPr>
                    <w:contextualSpacing/>
                    <w:jc w:val="both"/>
                  </w:pPr>
                  <w:r w:rsidRPr="00235E17">
                    <w:t xml:space="preserve">NFP cooperates with nature and God’s plan for married love. The </w:t>
                  </w:r>
                  <w:proofErr w:type="spellStart"/>
                  <w:r w:rsidRPr="00235E17">
                    <w:t>Sympto</w:t>
                  </w:r>
                  <w:proofErr w:type="spellEnd"/>
                  <w:r w:rsidRPr="00235E17">
                    <w:t xml:space="preserve">-Thermal Method, offered through the Couple to Couple League, is a natural, highly effective method for postponing or achieving pregnancy. The next class series begins Sunday, Feb. 22, at 12:15 p.m. at St. Monica in Edmond. The second and third classes will be held on Sunday, March 29, and Sunday, April 26. Register at </w:t>
                  </w:r>
                  <w:hyperlink r:id="rId11" w:history="1">
                    <w:r w:rsidRPr="00235E17">
                      <w:rPr>
                        <w:rStyle w:val="Hyperlink"/>
                      </w:rPr>
                      <w:t>www.ccli.org</w:t>
                    </w:r>
                  </w:hyperlink>
                  <w:r w:rsidRPr="00235E17">
                    <w:t xml:space="preserve"> or contact Matthew and Michaela Dietrich at (319) 541-3181 or </w:t>
                  </w:r>
                  <w:hyperlink r:id="rId12" w:history="1">
                    <w:r w:rsidRPr="00235E17">
                      <w:rPr>
                        <w:rStyle w:val="Hyperlink"/>
                      </w:rPr>
                      <w:t>dietrichmichaela@yahoo.com</w:t>
                    </w:r>
                  </w:hyperlink>
                  <w:r w:rsidRPr="00235E17">
                    <w:t>.</w:t>
                  </w:r>
                </w:p>
                <w:p w:rsidR="007A135B" w:rsidRDefault="007A135B"/>
              </w:txbxContent>
            </v:textbox>
          </v:shape>
        </w:pict>
      </w:r>
    </w:p>
    <w:p w:rsidR="000005D4" w:rsidRDefault="00FE112C" w:rsidP="000005D4">
      <w:pPr>
        <w:jc w:val="center"/>
        <w:rPr>
          <w:rFonts w:ascii="Cooper Black" w:hAnsi="Cooper Black"/>
          <w:sz w:val="28"/>
          <w:szCs w:val="28"/>
          <w:u w:val="single"/>
        </w:rPr>
      </w:pPr>
      <w:r>
        <w:pict>
          <v:shape id="_x0000_i1026" type="#_x0000_t75" alt="" style="width:24pt;height:24pt"/>
        </w:pict>
      </w:r>
    </w:p>
    <w:p w:rsidR="00A81840" w:rsidRPr="00842035" w:rsidRDefault="00FE112C" w:rsidP="00170FC9">
      <w:pPr>
        <w:tabs>
          <w:tab w:val="right" w:pos="11376"/>
        </w:tabs>
      </w:pPr>
      <w:r>
        <w:rPr>
          <w:noProof/>
          <w:lang w:eastAsia="zh-TW"/>
        </w:rPr>
        <w:pict>
          <v:shape id="_x0000_s665782" type="#_x0000_t202" style="position:absolute;margin-left:269.65pt;margin-top:.15pt;width:283.5pt;height:229.35pt;z-index:22;mso-width-relative:margin;mso-height-relative:margin">
            <v:textbox>
              <w:txbxContent>
                <w:p w:rsidR="00052976" w:rsidRPr="00961CEA" w:rsidRDefault="00052976" w:rsidP="00052976">
                  <w:pPr>
                    <w:pStyle w:val="NoSpacing"/>
                    <w:contextualSpacing/>
                    <w:jc w:val="center"/>
                    <w:rPr>
                      <w:b/>
                      <w:sz w:val="20"/>
                      <w:szCs w:val="20"/>
                    </w:rPr>
                  </w:pPr>
                  <w:r w:rsidRPr="00961CEA">
                    <w:rPr>
                      <w:b/>
                      <w:sz w:val="20"/>
                      <w:szCs w:val="20"/>
                    </w:rPr>
                    <w:t>Relationship enhancement program</w:t>
                  </w:r>
                </w:p>
                <w:p w:rsidR="00052976" w:rsidRPr="00961CEA" w:rsidRDefault="00052976" w:rsidP="00052976">
                  <w:pPr>
                    <w:pStyle w:val="NoSpacing"/>
                    <w:contextualSpacing/>
                    <w:jc w:val="both"/>
                    <w:rPr>
                      <w:sz w:val="20"/>
                      <w:szCs w:val="20"/>
                    </w:rPr>
                  </w:pPr>
                  <w:r w:rsidRPr="00961CEA">
                    <w:rPr>
                      <w:sz w:val="20"/>
                      <w:szCs w:val="20"/>
                    </w:rPr>
                    <w:t>The next free PREP (Prevention and Relationship Enhancement Program) entitled, “REAL Y PARA SIEMPRE,” will be entirely in Spanish. The program is Feb. 28 at the Catholic Pastoral Center, 7501 NW Expressway. Sign-in at 9:30 a.m., with the program from 10 a.m. to 4 p.m. There will be limited child care. Reservations required. Space is limited. Lunch is included. Call Lisa at (405) 709-2709.</w:t>
                  </w:r>
                </w:p>
                <w:p w:rsidR="00052976" w:rsidRPr="00961CEA" w:rsidRDefault="00052976" w:rsidP="00052976">
                  <w:pPr>
                    <w:pStyle w:val="NoSpacing"/>
                    <w:contextualSpacing/>
                    <w:jc w:val="center"/>
                    <w:rPr>
                      <w:b/>
                      <w:bCs/>
                      <w:sz w:val="20"/>
                      <w:szCs w:val="20"/>
                      <w:lang w:val="es-ES_tradnl"/>
                    </w:rPr>
                  </w:pPr>
                  <w:r w:rsidRPr="00961CEA">
                    <w:rPr>
                      <w:b/>
                      <w:bCs/>
                      <w:sz w:val="20"/>
                      <w:szCs w:val="20"/>
                      <w:lang w:val="es-ES_tradnl"/>
                    </w:rPr>
                    <w:t>Programa para fortalecer las relaciones</w:t>
                  </w:r>
                </w:p>
                <w:p w:rsidR="00052976" w:rsidRPr="00961CEA" w:rsidRDefault="00052976" w:rsidP="00052976">
                  <w:pPr>
                    <w:pStyle w:val="NoSpacing"/>
                    <w:contextualSpacing/>
                    <w:jc w:val="both"/>
                    <w:rPr>
                      <w:sz w:val="20"/>
                      <w:szCs w:val="20"/>
                      <w:lang w:val="es-ES_tradnl"/>
                    </w:rPr>
                  </w:pPr>
                  <w:r w:rsidRPr="00961CEA">
                    <w:rPr>
                      <w:bCs/>
                      <w:iCs/>
                      <w:sz w:val="20"/>
                      <w:szCs w:val="20"/>
                      <w:lang w:val="es-ES_tradnl"/>
                    </w:rPr>
                    <w:t>REAL Y PARA SIEMPRE</w:t>
                  </w:r>
                  <w:r w:rsidRPr="00961CEA">
                    <w:rPr>
                      <w:sz w:val="20"/>
                      <w:szCs w:val="20"/>
                      <w:lang w:val="es-ES_tradnl"/>
                    </w:rPr>
                    <w:t xml:space="preserve"> es un programa nuevo patrocinado por La Oficina de Vida Familiar en colaboración con OMI (Iniciativa Matrimonial de Oklahoma). </w:t>
                  </w:r>
                  <w:r w:rsidRPr="00961CEA">
                    <w:rPr>
                      <w:bCs/>
                      <w:sz w:val="20"/>
                      <w:szCs w:val="20"/>
                      <w:lang w:val="es-ES_tradnl"/>
                    </w:rPr>
                    <w:t xml:space="preserve">La fecha de este programa es el 28 de febrero </w:t>
                  </w:r>
                  <w:r w:rsidRPr="00961CEA">
                    <w:rPr>
                      <w:sz w:val="20"/>
                      <w:szCs w:val="20"/>
                      <w:lang w:val="es-ES_tradnl"/>
                    </w:rPr>
                    <w:t xml:space="preserve">en el </w:t>
                  </w:r>
                  <w:r w:rsidRPr="00961CEA">
                    <w:rPr>
                      <w:bCs/>
                      <w:sz w:val="20"/>
                      <w:szCs w:val="20"/>
                      <w:lang w:val="es-ES_tradnl"/>
                    </w:rPr>
                    <w:t>Centro Pastoral,</w:t>
                  </w:r>
                  <w:r w:rsidRPr="00961CEA">
                    <w:rPr>
                      <w:sz w:val="20"/>
                      <w:szCs w:val="20"/>
                      <w:lang w:val="es-ES_tradnl"/>
                    </w:rPr>
                    <w:t xml:space="preserve"> </w:t>
                  </w:r>
                  <w:r w:rsidRPr="00961CEA">
                    <w:rPr>
                      <w:bCs/>
                      <w:sz w:val="20"/>
                      <w:szCs w:val="20"/>
                      <w:lang w:val="es-ES_tradnl"/>
                    </w:rPr>
                    <w:t xml:space="preserve">7501 NW </w:t>
                  </w:r>
                  <w:proofErr w:type="spellStart"/>
                  <w:r w:rsidRPr="00961CEA">
                    <w:rPr>
                      <w:bCs/>
                      <w:sz w:val="20"/>
                      <w:szCs w:val="20"/>
                      <w:lang w:val="es-ES_tradnl"/>
                    </w:rPr>
                    <w:t>Expressway</w:t>
                  </w:r>
                  <w:proofErr w:type="spellEnd"/>
                  <w:r w:rsidRPr="00961CEA">
                    <w:rPr>
                      <w:bCs/>
                      <w:sz w:val="20"/>
                      <w:szCs w:val="20"/>
                      <w:lang w:val="es-ES_tradnl"/>
                    </w:rPr>
                    <w:t xml:space="preserve"> en Oklahoma City.</w:t>
                  </w:r>
                  <w:r w:rsidRPr="00961CEA">
                    <w:rPr>
                      <w:sz w:val="20"/>
                      <w:szCs w:val="20"/>
                      <w:lang w:val="es-ES_tradnl"/>
                    </w:rPr>
                    <w:t xml:space="preserve"> Las puertas se abren a las 9:30 a.m. y el programa empieza a las 10 a.m. – 4 p.m. Requerimos reservaciones ya que el espacio es limitado. Cuidado de niños disponible pero es limitado. Lonche incluido. Para registrarse o para más información, favor de llamar a Lisa, (405) 709-2709.</w:t>
                  </w:r>
                </w:p>
                <w:p w:rsidR="00052976" w:rsidRPr="00052976" w:rsidRDefault="00052976">
                  <w:pPr>
                    <w:rPr>
                      <w:lang w:val="es-ES_tradnl"/>
                    </w:rPr>
                  </w:pPr>
                </w:p>
              </w:txbxContent>
            </v:textbox>
          </v:shape>
        </w:pict>
      </w: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FE112C" w:rsidP="00C47B44">
      <w:pPr>
        <w:tabs>
          <w:tab w:val="right" w:pos="11376"/>
        </w:tabs>
      </w:pPr>
      <w:r>
        <w:rPr>
          <w:noProof/>
          <w:lang w:eastAsia="zh-TW"/>
        </w:rPr>
        <w:pict>
          <v:shape id="_x0000_s665691" type="#_x0000_t202" style="position:absolute;margin-left:164.65pt;margin-top:357.3pt;width:269.15pt;height:21.25pt;z-index:17;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69.65pt;margin-top:256pt;width:283.5pt;height:96.9pt;z-index:14" adj="5577,7300"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r w:rsidR="00872601">
                    <w:rPr>
                      <w:rFonts w:ascii="Algerian" w:hAnsi="Algerian"/>
                      <w:sz w:val="22"/>
                      <w:szCs w:val="22"/>
                      <w:u w:val="single"/>
                    </w:rPr>
                    <w:t>Feb 7-8</w:t>
                  </w:r>
                  <w:r w:rsidR="00847668">
                    <w:rPr>
                      <w:rFonts w:ascii="Algerian" w:hAnsi="Algerian"/>
                      <w:sz w:val="22"/>
                      <w:szCs w:val="22"/>
                      <w:u w:val="single"/>
                    </w:rPr>
                    <w:t>:</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872601">
                    <w:rPr>
                      <w:rFonts w:ascii="Bell MT" w:hAnsi="Bell MT" w:cs="Arial"/>
                      <w:b/>
                      <w:sz w:val="22"/>
                      <w:szCs w:val="22"/>
                    </w:rPr>
                    <w:t>2,118.79</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311739">
                    <w:rPr>
                      <w:rFonts w:ascii="Bell MT" w:hAnsi="Bell MT" w:cs="Arial"/>
                      <w:b/>
                      <w:sz w:val="22"/>
                      <w:szCs w:val="22"/>
                    </w:rPr>
                    <w:t>1,375.00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872601">
                    <w:rPr>
                      <w:rFonts w:ascii="Bell MT" w:hAnsi="Bell MT" w:cs="Arial"/>
                      <w:b/>
                      <w:sz w:val="22"/>
                      <w:szCs w:val="22"/>
                    </w:rPr>
                    <w:t>345.00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872601">
                    <w:rPr>
                      <w:rFonts w:ascii="Bell MT" w:hAnsi="Bell MT" w:cs="Arial"/>
                      <w:b/>
                      <w:sz w:val="22"/>
                      <w:szCs w:val="22"/>
                    </w:rPr>
                    <w:t>10</w:t>
                  </w:r>
                  <w:r w:rsidR="00BD2A7C">
                    <w:rPr>
                      <w:rFonts w:ascii="Bell MT" w:hAnsi="Bell MT" w:cs="Arial"/>
                      <w:b/>
                      <w:sz w:val="22"/>
                      <w:szCs w:val="22"/>
                    </w:rPr>
                    <w:t>.00</w:t>
                  </w:r>
                </w:p>
                <w:p w:rsidR="006D63C8" w:rsidRDefault="00872601" w:rsidP="00A130F1">
                  <w:pPr>
                    <w:tabs>
                      <w:tab w:val="left" w:pos="900"/>
                    </w:tabs>
                    <w:jc w:val="center"/>
                    <w:rPr>
                      <w:rFonts w:ascii="Bell MT" w:hAnsi="Bell MT" w:cs="Arial"/>
                      <w:b/>
                      <w:sz w:val="22"/>
                      <w:szCs w:val="22"/>
                    </w:rPr>
                  </w:pPr>
                  <w:r>
                    <w:rPr>
                      <w:rFonts w:ascii="Bell MT" w:hAnsi="Bell MT" w:cs="Arial"/>
                      <w:b/>
                      <w:sz w:val="22"/>
                      <w:szCs w:val="22"/>
                    </w:rPr>
                    <w:t>St. Vincent de Paul:  $60.00</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519159" type="#_x0000_t202" style="position:absolute;margin-left:-8.15pt;margin-top:256pt;width:257.15pt;height:92.45pt;z-index:15" fillcolor="silver" strokeweight="2.25pt">
            <v:fill color2="#f8f8f8" rotate="t" focus="100%" type="gradient"/>
            <v:textbox style="mso-next-textbox:#_x0000_s519159" inset="1.44pt,1.44pt,1.44pt,1.44pt">
              <w:txbxContent>
                <w:p w:rsidR="009367A6" w:rsidRPr="00BE4429" w:rsidRDefault="00FE112C"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C5087E" w:rsidRDefault="009367A6" w:rsidP="00EE14A0">
                  <w:pPr>
                    <w:jc w:val="center"/>
                    <w:rPr>
                      <w:b/>
                      <w:bCs/>
                      <w:sz w:val="16"/>
                      <w:szCs w:val="16"/>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CE6C4F" w:rsidRPr="002923FF" w:rsidRDefault="00D25287" w:rsidP="00045C9B">
                  <w:pPr>
                    <w:jc w:val="center"/>
                    <w:rPr>
                      <w:b/>
                      <w:bCs/>
                    </w:rPr>
                  </w:pPr>
                  <w:r>
                    <w:rPr>
                      <w:b/>
                      <w:bCs/>
                    </w:rPr>
                    <w:t>Feb 1</w:t>
                  </w:r>
                  <w:r w:rsidR="00D627B1">
                    <w:rPr>
                      <w:b/>
                      <w:bCs/>
                    </w:rPr>
                    <w:t xml:space="preserve">:  </w:t>
                  </w:r>
                  <w:r w:rsidR="00D225C4">
                    <w:rPr>
                      <w:b/>
                      <w:bCs/>
                    </w:rPr>
                    <w:t>Operating:  $</w:t>
                  </w:r>
                  <w:r w:rsidR="000D5763">
                    <w:rPr>
                      <w:b/>
                      <w:bCs/>
                    </w:rPr>
                    <w:t>736.00</w:t>
                  </w:r>
                  <w:r w:rsidR="00125295">
                    <w:rPr>
                      <w:b/>
                      <w:bCs/>
                    </w:rPr>
                    <w:t xml:space="preserve">, </w:t>
                  </w:r>
                  <w:r w:rsidR="000D5763">
                    <w:rPr>
                      <w:b/>
                      <w:bCs/>
                    </w:rPr>
                    <w:t>Building:  $5</w:t>
                  </w:r>
                  <w:r w:rsidR="00CE6C4F">
                    <w:rPr>
                      <w:b/>
                      <w:bCs/>
                    </w:rPr>
                    <w:t>.00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lang w:eastAsia="zh-TW"/>
        </w:rPr>
        <w:pict>
          <v:shape id="_x0000_s665810" type="#_x0000_t202" style="position:absolute;margin-left:-8.15pt;margin-top:64.05pt;width:257.15pt;height:91.5pt;z-index:28;mso-width-relative:margin;mso-height-relative:margin">
            <v:textbox>
              <w:txbxContent>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Church Women United Spud Luncheon</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Tuesday, March 3, 2015</w:t>
                  </w:r>
                  <w:r w:rsidR="003C02CA">
                    <w:rPr>
                      <w:rFonts w:ascii="Berlin Sans FB" w:hAnsi="Berlin Sans FB"/>
                      <w:sz w:val="22"/>
                      <w:szCs w:val="22"/>
                    </w:rPr>
                    <w:t>, 11:00-1:30 p.m.</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First United Methodist Church</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2300 Country Club Rd</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You must get your tickets by Tuesday, Feb 24 at $7.00 each.  Please call or see Dottie Lara for tickets 255-9423.  Volunteers are still needed!</w:t>
                  </w:r>
                </w:p>
              </w:txbxContent>
            </v:textbox>
          </v:shape>
        </w:pict>
      </w:r>
      <w:r>
        <w:rPr>
          <w:noProof/>
          <w:lang w:eastAsia="zh-TW"/>
        </w:rPr>
        <w:pict>
          <v:shape id="_x0000_s665764" type="#_x0000_t202" style="position:absolute;margin-left:-8.15pt;margin-top:161.95pt;width:257.15pt;height:87.75pt;z-index:19;mso-width-relative:margin;mso-height-relative:margin">
            <v:textbox>
              <w:txbxContent>
                <w:p w:rsidR="00052976" w:rsidRPr="009F2A16" w:rsidRDefault="006714DD" w:rsidP="006714DD">
                  <w:pPr>
                    <w:jc w:val="center"/>
                    <w:rPr>
                      <w:b/>
                    </w:rPr>
                  </w:pPr>
                  <w:r w:rsidRPr="009F2A16">
                    <w:rPr>
                      <w:b/>
                    </w:rPr>
                    <w:t>Guadalupe 4th Annual Garage Sale</w:t>
                  </w:r>
                  <w:r w:rsidR="00052976" w:rsidRPr="009F2A16">
                    <w:rPr>
                      <w:b/>
                    </w:rPr>
                    <w:t xml:space="preserve"> </w:t>
                  </w:r>
                </w:p>
                <w:p w:rsidR="006714DD" w:rsidRPr="009F2A16" w:rsidRDefault="006714DD" w:rsidP="006714DD">
                  <w:pPr>
                    <w:jc w:val="center"/>
                    <w:rPr>
                      <w:b/>
                    </w:rPr>
                  </w:pPr>
                  <w:r w:rsidRPr="009F2A16">
                    <w:rPr>
                      <w:b/>
                    </w:rPr>
                    <w:t>Coming Soon!</w:t>
                  </w:r>
                </w:p>
                <w:p w:rsidR="006714DD" w:rsidRPr="009F2A16" w:rsidRDefault="006714DD" w:rsidP="006714DD">
                  <w:pPr>
                    <w:jc w:val="center"/>
                  </w:pPr>
                  <w:r w:rsidRPr="009F2A16">
                    <w:t xml:space="preserve">We're accepting donations:  furniture, clothing, toys, dishes, etc...  </w:t>
                  </w:r>
                </w:p>
                <w:p w:rsidR="009F2A16" w:rsidRDefault="006714DD" w:rsidP="006714DD">
                  <w:pPr>
                    <w:jc w:val="center"/>
                  </w:pPr>
                  <w:r w:rsidRPr="009F2A16">
                    <w:t xml:space="preserve">To pick up items please call:  </w:t>
                  </w:r>
                </w:p>
                <w:p w:rsidR="006714DD" w:rsidRPr="009F2A16" w:rsidRDefault="00601419" w:rsidP="006714DD">
                  <w:pPr>
                    <w:jc w:val="center"/>
                  </w:pPr>
                  <w:proofErr w:type="spellStart"/>
                  <w:r w:rsidRPr="009F2A16">
                    <w:t>Noé</w:t>
                  </w:r>
                  <w:proofErr w:type="spellEnd"/>
                  <w:r w:rsidRPr="009F2A16">
                    <w:t xml:space="preserve"> Sanchez 475-4892</w:t>
                  </w:r>
                </w:p>
                <w:p w:rsidR="006714DD" w:rsidRDefault="006714DD"/>
              </w:txbxContent>
            </v:textbox>
          </v:shape>
        </w:pict>
      </w:r>
      <w:r>
        <w:rPr>
          <w:noProof/>
          <w:lang w:eastAsia="zh-TW"/>
        </w:rPr>
        <w:pict>
          <v:shape id="_x0000_s665731" type="#_x0000_t202" style="position:absolute;margin-left:269.65pt;margin-top:146.8pt;width:283.5pt;height:102.9pt;z-index:18;mso-width-relative:margin;mso-height-relative:margin">
            <v:textbox>
              <w:txbxContent>
                <w:p w:rsidR="009A3162" w:rsidRPr="00601419" w:rsidRDefault="009A3162" w:rsidP="009A3162">
                  <w:pPr>
                    <w:jc w:val="both"/>
                    <w:rPr>
                      <w:rFonts w:ascii="Berlin Sans FB" w:hAnsi="Berlin Sans FB"/>
                    </w:rPr>
                  </w:pPr>
                  <w:r w:rsidRPr="00601419">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601419" w:rsidRDefault="009A3162" w:rsidP="009A3162">
                  <w:pPr>
                    <w:jc w:val="center"/>
                    <w:rPr>
                      <w:rFonts w:ascii="Script MT Bold" w:hAnsi="Script MT Bold"/>
                    </w:rPr>
                  </w:pPr>
                  <w:r w:rsidRPr="00601419">
                    <w:rPr>
                      <w:rFonts w:ascii="Script MT Bold" w:hAnsi="Script MT Bold"/>
                    </w:rPr>
                    <w:t>Thank you for your support.</w:t>
                  </w:r>
                </w:p>
                <w:p w:rsidR="009A3162" w:rsidRPr="009A3162" w:rsidRDefault="009A3162">
                  <w:pPr>
                    <w:rPr>
                      <w:sz w:val="28"/>
                      <w:szCs w:val="28"/>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0229" w:rsidRDefault="00A30229" w:rsidP="00557E45">
      <w:r>
        <w:separator/>
      </w:r>
    </w:p>
  </w:endnote>
  <w:endnote w:type="continuationSeparator" w:id="0">
    <w:p w:rsidR="00A30229" w:rsidRDefault="00A3022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0229" w:rsidRDefault="00A30229" w:rsidP="00557E45">
      <w:r>
        <w:separator/>
      </w:r>
    </w:p>
  </w:footnote>
  <w:footnote w:type="continuationSeparator" w:id="0">
    <w:p w:rsidR="00A30229" w:rsidRDefault="00A3022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410"/>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9E"/>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A7C"/>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373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nicalvey1900@&#8203;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dietrichmichaela@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cli.org" TargetMode="External"/><Relationship Id="rId5" Type="http://schemas.openxmlformats.org/officeDocument/2006/relationships/footnotes" Target="footnotes.xml"/><Relationship Id="rId10" Type="http://schemas.openxmlformats.org/officeDocument/2006/relationships/image" Target="media/image2.gif"/><Relationship Id="rId4" Type="http://schemas.openxmlformats.org/officeDocument/2006/relationships/webSettings" Target="webSettings.xml"/><Relationship Id="rId9" Type="http://schemas.openxmlformats.org/officeDocument/2006/relationships/hyperlink" Target="http://www.SpiritOKC.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145</Words>
  <Characters>832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2015-02-05T22:39:00Z</cp:lastPrinted>
  <dcterms:created xsi:type="dcterms:W3CDTF">2015-02-13T19:04:00Z</dcterms:created>
  <dcterms:modified xsi:type="dcterms:W3CDTF">2015-02-13T19:04:00Z</dcterms:modified>
</cp:coreProperties>
</file>