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5E1F9E">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Fourth</w:t>
                  </w:r>
                  <w:r w:rsidR="00D225C4">
                    <w:rPr>
                      <w:rFonts w:ascii="Matura MT Script Capitals" w:hAnsi="Matura MT Script Capitals" w:cs="Castellar"/>
                      <w:bCs/>
                      <w:color w:val="000000"/>
                      <w:kern w:val="32"/>
                      <w:sz w:val="32"/>
                      <w:szCs w:val="32"/>
                    </w:rPr>
                    <w:t xml:space="preserve"> Sunday in Ordinary Time</w:t>
                  </w:r>
                </w:p>
                <w:p w:rsidR="008635F7"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February 1</w:t>
                  </w:r>
                  <w:r w:rsidR="00DD5741" w:rsidRPr="00864511">
                    <w:rPr>
                      <w:rFonts w:ascii="Matura MT Script Capitals" w:hAnsi="Matura MT Script Capitals" w:cs="Castellar"/>
                      <w:bCs/>
                      <w:color w:val="000000"/>
                      <w:kern w:val="32"/>
                      <w:sz w:val="32"/>
                      <w:szCs w:val="32"/>
                    </w:rPr>
                    <w:t xml:space="preserve">, </w:t>
                  </w:r>
                  <w:r w:rsidR="00311E49"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5E1F9E">
      <w:r w:rsidRPr="005E1F9E">
        <w:rPr>
          <w:rFonts w:ascii="Calibri" w:eastAsia="Times New Roman" w:hAnsi="Calibri"/>
          <w:noProof/>
          <w:color w:val="000000"/>
          <w:sz w:val="20"/>
          <w:szCs w:val="20"/>
        </w:rPr>
        <w:pict>
          <v:shape id="_x0000_s665742" type="#_x0000_t202" style="position:absolute;margin-left:276.9pt;margin-top:.45pt;width:265.8pt;height:140.25pt;z-index:22;mso-width-relative:margin;mso-height-relative:margin" strokeweight="2.25pt">
            <v:fill r:id="rId7" o:title="White marble" opacity="13107f" color2="#f2f2f2" rotate="t" focus="100%" type="tile"/>
            <v:textbox style="mso-next-textbox:#_x0000_s665742" inset=".72pt,1.44pt,.72pt,1.44pt">
              <w:txbxContent>
                <w:p w:rsidR="00562972" w:rsidRPr="00657517" w:rsidRDefault="00562972" w:rsidP="007661CD">
                  <w:pPr>
                    <w:jc w:val="center"/>
                    <w:rPr>
                      <w:rFonts w:ascii="Engravers MT" w:hAnsi="Engravers MT"/>
                      <w:b/>
                      <w:lang w:val="es-MX"/>
                    </w:rPr>
                  </w:pPr>
                  <w:r w:rsidRPr="00657517">
                    <w:rPr>
                      <w:rFonts w:ascii="Engravers MT" w:hAnsi="Engravers MT"/>
                      <w:b/>
                      <w:lang w:val="es-MX"/>
                    </w:rPr>
                    <w:t>FIRST FRIDAY ADORATION</w:t>
                  </w:r>
                </w:p>
                <w:p w:rsidR="00562972" w:rsidRPr="00657517" w:rsidRDefault="00562972" w:rsidP="007661CD">
                  <w:pPr>
                    <w:jc w:val="center"/>
                    <w:rPr>
                      <w:rFonts w:ascii="Engravers MT" w:hAnsi="Engravers MT"/>
                      <w:b/>
                      <w:lang w:val="es-MX"/>
                    </w:rPr>
                  </w:pPr>
                  <w:r w:rsidRPr="00657517">
                    <w:rPr>
                      <w:rFonts w:ascii="Engravers MT" w:hAnsi="Engravers MT" w:cs="Arial"/>
                      <w:b/>
                      <w:lang w:val="es-MX"/>
                    </w:rPr>
                    <w:t xml:space="preserve">ADORACIÓN </w:t>
                  </w:r>
                  <w:r w:rsidRPr="00657517">
                    <w:rPr>
                      <w:rFonts w:ascii="Engravers MT" w:hAnsi="Engravers MT" w:cs="Arial"/>
                      <w:b/>
                      <w:vertAlign w:val="subscript"/>
                      <w:lang w:val="es-MX"/>
                    </w:rPr>
                    <w:t>DEL</w:t>
                  </w:r>
                  <w:r w:rsidRPr="00657517">
                    <w:rPr>
                      <w:rFonts w:ascii="Engravers MT" w:hAnsi="Engravers MT" w:cs="Arial"/>
                      <w:b/>
                      <w:lang w:val="es-MX"/>
                    </w:rPr>
                    <w:t xml:space="preserve"> 1</w:t>
                  </w:r>
                  <w:r w:rsidRPr="00657517">
                    <w:rPr>
                      <w:rFonts w:ascii="Engravers MT" w:hAnsi="Engravers MT" w:cs="Arial"/>
                      <w:b/>
                      <w:vertAlign w:val="superscript"/>
                      <w:lang w:val="es-MX"/>
                    </w:rPr>
                    <w:t xml:space="preserve">er </w:t>
                  </w:r>
                  <w:r w:rsidRPr="00657517">
                    <w:rPr>
                      <w:rFonts w:ascii="Engravers MT" w:hAnsi="Engravers MT" w:cs="Arial"/>
                      <w:b/>
                      <w:lang w:val="es-MX"/>
                    </w:rPr>
                    <w:t>VIERNES</w:t>
                  </w:r>
                </w:p>
                <w:p w:rsidR="00562972" w:rsidRPr="005F724E" w:rsidRDefault="00562972" w:rsidP="007661CD">
                  <w:pPr>
                    <w:jc w:val="center"/>
                    <w:rPr>
                      <w:rFonts w:ascii="Arial" w:hAnsi="Arial" w:cs="Arial"/>
                      <w:sz w:val="32"/>
                      <w:szCs w:val="32"/>
                    </w:rPr>
                  </w:pPr>
                  <w:r>
                    <w:rPr>
                      <w:rFonts w:ascii="Arial" w:hAnsi="Arial" w:cs="Arial"/>
                      <w:sz w:val="32"/>
                      <w:szCs w:val="32"/>
                    </w:rPr>
                    <w:t>February 6</w:t>
                  </w:r>
                </w:p>
                <w:p w:rsidR="00562972" w:rsidRDefault="005E1F9E" w:rsidP="007661CD">
                  <w:pPr>
                    <w:jc w:val="center"/>
                    <w:rPr>
                      <w:rFonts w:ascii="Arial" w:hAnsi="Arial" w:cs="Arial"/>
                      <w:b/>
                      <w:sz w:val="28"/>
                      <w:szCs w:val="28"/>
                    </w:rPr>
                  </w:pPr>
                  <w:r w:rsidRPr="005E1F9E">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5.5pt;height:64.5pt">
                        <v:imagedata r:id="rId8" o:title=""/>
                      </v:shape>
                    </w:pict>
                  </w:r>
                </w:p>
                <w:p w:rsidR="00562972" w:rsidRDefault="00562972" w:rsidP="007661CD">
                  <w:pPr>
                    <w:jc w:val="center"/>
                    <w:rPr>
                      <w:rFonts w:ascii="Arial" w:hAnsi="Arial" w:cs="Arial"/>
                    </w:rPr>
                  </w:pPr>
                  <w:r>
                    <w:rPr>
                      <w:rFonts w:ascii="Arial" w:hAnsi="Arial" w:cs="Arial"/>
                    </w:rPr>
                    <w:t>7:00 p.m.</w:t>
                  </w:r>
                </w:p>
                <w:p w:rsidR="00562972" w:rsidRPr="00EB7EAC" w:rsidRDefault="00562972" w:rsidP="007661CD">
                  <w:pPr>
                    <w:rPr>
                      <w:lang w:val="es-MX"/>
                    </w:rPr>
                  </w:pPr>
                </w:p>
              </w:txbxContent>
            </v:textbox>
          </v:shape>
        </w:pict>
      </w:r>
      <w:r w:rsidRPr="005E1F9E">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6F6B34"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F6B34" w:rsidRPr="00177B66" w:rsidRDefault="006F6B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F6B34"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Jan 31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F6B34" w:rsidRPr="00CA58F6" w:rsidRDefault="006F6B34"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8D66B3" w:rsidRDefault="006F6B34" w:rsidP="000150B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Rosalia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Jaume</w:t>
            </w:r>
            <w:proofErr w:type="spellEnd"/>
          </w:p>
        </w:tc>
      </w:tr>
      <w:tr w:rsidR="006F6B3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F6B34" w:rsidRPr="00C6209A" w:rsidRDefault="006F6B3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F6B34" w:rsidRPr="00C6209A" w:rsidRDefault="006F6B3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CA58F6" w:rsidRDefault="006F6B34"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F6B34" w:rsidRPr="00472B91" w:rsidRDefault="006F6B34" w:rsidP="000150BA">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Paige, Bill, Joseph, Paul and Catherine</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CA58F6" w:rsidRDefault="00E1694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6F6B3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F6B34" w:rsidRPr="00177B66" w:rsidRDefault="006F6B3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6F6B34" w:rsidRDefault="006F6B3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F6B34" w:rsidRDefault="006F6B3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F6B34" w:rsidRPr="008D66B3" w:rsidRDefault="006F6B34" w:rsidP="000150B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Jose </w:t>
            </w:r>
            <w:proofErr w:type="spellStart"/>
            <w:r>
              <w:rPr>
                <w:rFonts w:ascii="Calibri" w:eastAsia="Times New Roman" w:hAnsi="Calibri"/>
                <w:color w:val="000000"/>
                <w:sz w:val="20"/>
                <w:szCs w:val="20"/>
              </w:rPr>
              <w:t>Jaume</w:t>
            </w:r>
            <w:proofErr w:type="spellEnd"/>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16948" w:rsidRDefault="00E1694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2E0BC0">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E16948" w:rsidP="00DA79B9">
            <w:pPr>
              <w:rPr>
                <w:rFonts w:ascii="Calibri" w:eastAsia="Times New Roman" w:hAnsi="Calibri"/>
                <w:color w:val="000000"/>
                <w:sz w:val="20"/>
                <w:szCs w:val="20"/>
              </w:rPr>
            </w:pPr>
            <w:r w:rsidRPr="00386771">
              <w:rPr>
                <w:rFonts w:ascii="Calibri" w:eastAsia="Times New Roman" w:hAnsi="Calibri"/>
                <w:color w:val="000000"/>
                <w:sz w:val="20"/>
                <w:szCs w:val="20"/>
              </w:rPr>
              <w:t>NO MASS</w:t>
            </w:r>
          </w:p>
        </w:tc>
      </w:tr>
      <w:tr w:rsidR="00E1694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16948" w:rsidRPr="00177B66" w:rsidRDefault="006F6B34" w:rsidP="004E6BDD">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5E1F9E" w:rsidP="00F47FDA">
            <w:pPr>
              <w:rPr>
                <w:rFonts w:asciiTheme="minorHAnsi" w:eastAsia="Times New Roman" w:hAnsiTheme="minorHAnsi"/>
                <w:color w:val="000000"/>
                <w:sz w:val="20"/>
                <w:szCs w:val="20"/>
              </w:rPr>
            </w:pPr>
            <w:r w:rsidRPr="00386771">
              <w:rPr>
                <w:noProof/>
                <w:lang w:eastAsia="zh-TW"/>
              </w:rPr>
              <w:pict>
                <v:shape id="_x0000_s665781" type="#_x0000_t202" style="position:absolute;margin-left:162pt;margin-top:11.5pt;width:264pt;height:140.95pt;z-index:29;mso-height-percent:200;mso-position-horizontal-relative:text;mso-position-vertical-relative:text;mso-height-percent:200;mso-width-relative:margin;mso-height-relative:margin">
                  <v:textbox style="mso-fit-shape-to-text:t">
                    <w:txbxContent>
                      <w:p w:rsidR="007C5A61" w:rsidRPr="00052976" w:rsidRDefault="007C5A61" w:rsidP="007C5A61">
                        <w:pPr>
                          <w:jc w:val="both"/>
                          <w:rPr>
                            <w:rFonts w:ascii="Berlin Sans FB" w:hAnsi="Berlin Sans FB"/>
                            <w:sz w:val="22"/>
                            <w:szCs w:val="22"/>
                          </w:rPr>
                        </w:pPr>
                        <w:r w:rsidRPr="00052976">
                          <w:rPr>
                            <w:rFonts w:ascii="Berlin Sans FB" w:hAnsi="Berlin Sans FB"/>
                            <w:sz w:val="22"/>
                            <w:szCs w:val="22"/>
                          </w:rPr>
                          <w:t xml:space="preserve">The 24th Annual Rose Day will take place on Wednesday, Feb 4 at the Oklahoma State Capitol starting at </w:t>
                        </w:r>
                        <w:r w:rsidR="00567821">
                          <w:rPr>
                            <w:rFonts w:ascii="Berlin Sans FB" w:hAnsi="Berlin Sans FB"/>
                            <w:sz w:val="22"/>
                            <w:szCs w:val="22"/>
                          </w:rPr>
                          <w:t>9</w:t>
                        </w:r>
                        <w:r w:rsidRPr="00052976">
                          <w:rPr>
                            <w:rFonts w:ascii="Berlin Sans FB" w:hAnsi="Berlin Sans FB"/>
                            <w:sz w:val="22"/>
                            <w:szCs w:val="22"/>
                          </w:rPr>
                          <w:t>:30 a.m.  Everyone who participates in this pro-life event will bring red roses for their state representatives and senators, the lieutenant governor and governor.  Participants also go to the fourth floor where they visit with their legislators about enacting pro-life legislation.  The red rose symbolizes the unborn.  Catholics across Oklahoma are encouraged to participate in Rose Day, and to continue support for a culture of life.</w:t>
                        </w:r>
                      </w:p>
                    </w:txbxContent>
                  </v:textbox>
                </v:shape>
              </w:pict>
            </w:r>
            <w:r w:rsidR="00E16948" w:rsidRPr="00386771">
              <w:rPr>
                <w:rFonts w:asciiTheme="minorHAnsi" w:hAnsiTheme="minorHAnsi"/>
                <w:noProof/>
                <w:sz w:val="20"/>
                <w:szCs w:val="20"/>
                <w:lang w:eastAsia="zh-TW"/>
              </w:rPr>
              <w:t>NO MASS</w:t>
            </w:r>
          </w:p>
        </w:tc>
      </w:tr>
      <w:tr w:rsidR="00E1694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16948" w:rsidRPr="00177B66" w:rsidRDefault="006F6B34" w:rsidP="00844A23">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6F6B34" w:rsidP="00FF143D">
            <w:pPr>
              <w:rPr>
                <w:rFonts w:ascii="Calibri" w:eastAsia="Times New Roman" w:hAnsi="Calibri"/>
                <w:color w:val="000000"/>
                <w:sz w:val="20"/>
                <w:szCs w:val="20"/>
              </w:rPr>
            </w:pPr>
            <w:proofErr w:type="spellStart"/>
            <w:r w:rsidRPr="00386771">
              <w:rPr>
                <w:rFonts w:ascii="Calibri" w:eastAsia="Times New Roman" w:hAnsi="Calibri"/>
                <w:color w:val="000000"/>
                <w:sz w:val="20"/>
                <w:szCs w:val="20"/>
              </w:rPr>
              <w:t>Int</w:t>
            </w:r>
            <w:proofErr w:type="spellEnd"/>
            <w:r w:rsidRPr="00386771">
              <w:rPr>
                <w:rFonts w:ascii="Calibri" w:eastAsia="Times New Roman" w:hAnsi="Calibri"/>
                <w:color w:val="000000"/>
                <w:sz w:val="20"/>
                <w:szCs w:val="20"/>
              </w:rPr>
              <w:t xml:space="preserve"> of Jessie, </w:t>
            </w:r>
            <w:proofErr w:type="spellStart"/>
            <w:r w:rsidRPr="00386771">
              <w:rPr>
                <w:rFonts w:ascii="Calibri" w:eastAsia="Times New Roman" w:hAnsi="Calibri"/>
                <w:color w:val="000000"/>
                <w:sz w:val="20"/>
                <w:szCs w:val="20"/>
              </w:rPr>
              <w:t>Dillan</w:t>
            </w:r>
            <w:proofErr w:type="spellEnd"/>
            <w:r w:rsidRPr="00386771">
              <w:rPr>
                <w:rFonts w:ascii="Calibri" w:eastAsia="Times New Roman" w:hAnsi="Calibri"/>
                <w:color w:val="000000"/>
                <w:sz w:val="20"/>
                <w:szCs w:val="20"/>
              </w:rPr>
              <w:t>, Claudius, Elaine, Renee and Louise</w:t>
            </w:r>
          </w:p>
        </w:tc>
      </w:tr>
      <w:tr w:rsidR="00E1694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CE741A">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Default="00E1694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6F6B34" w:rsidP="00FF143D">
            <w:pPr>
              <w:rPr>
                <w:rFonts w:ascii="Calibri" w:eastAsia="Times New Roman" w:hAnsi="Calibri"/>
                <w:color w:val="000000"/>
                <w:sz w:val="20"/>
                <w:szCs w:val="20"/>
              </w:rPr>
            </w:pPr>
            <w:r w:rsidRPr="00386771">
              <w:rPr>
                <w:rFonts w:ascii="Calibri" w:eastAsia="Times New Roman" w:hAnsi="Calibri"/>
                <w:color w:val="000000"/>
                <w:sz w:val="20"/>
                <w:szCs w:val="20"/>
              </w:rPr>
              <w:t>Living &amp; Deceased Members of the Altar Society</w:t>
            </w:r>
          </w:p>
          <w:p w:rsidR="006F6B34" w:rsidRPr="00386771" w:rsidRDefault="006F6B34" w:rsidP="00FF143D">
            <w:pPr>
              <w:rPr>
                <w:rFonts w:ascii="Calibri" w:eastAsia="Times New Roman" w:hAnsi="Calibri"/>
                <w:color w:val="000000"/>
                <w:sz w:val="20"/>
                <w:szCs w:val="20"/>
              </w:rPr>
            </w:pPr>
            <w:r w:rsidRPr="00386771">
              <w:rPr>
                <w:rFonts w:ascii="Calibri" w:eastAsia="Times New Roman" w:hAnsi="Calibri"/>
                <w:color w:val="000000"/>
                <w:sz w:val="20"/>
                <w:szCs w:val="20"/>
              </w:rPr>
              <w:t xml:space="preserve">(+)Don </w:t>
            </w:r>
            <w:proofErr w:type="spellStart"/>
            <w:r w:rsidRPr="00386771">
              <w:rPr>
                <w:rFonts w:ascii="Calibri" w:eastAsia="Times New Roman" w:hAnsi="Calibri"/>
                <w:color w:val="000000"/>
                <w:sz w:val="20"/>
                <w:szCs w:val="20"/>
              </w:rPr>
              <w:t>Trostle</w:t>
            </w:r>
            <w:proofErr w:type="spellEnd"/>
            <w:r w:rsidRPr="00386771">
              <w:rPr>
                <w:rFonts w:ascii="Calibri" w:eastAsia="Times New Roman" w:hAnsi="Calibri"/>
                <w:color w:val="000000"/>
                <w:sz w:val="20"/>
                <w:szCs w:val="20"/>
              </w:rPr>
              <w:t xml:space="preserve"> and </w:t>
            </w:r>
          </w:p>
          <w:p w:rsidR="006F6B34" w:rsidRPr="00386771" w:rsidRDefault="006F6B34" w:rsidP="00FF143D">
            <w:pPr>
              <w:rPr>
                <w:rFonts w:ascii="Calibri" w:eastAsia="Times New Roman" w:hAnsi="Calibri"/>
                <w:color w:val="000000"/>
                <w:sz w:val="20"/>
                <w:szCs w:val="20"/>
              </w:rPr>
            </w:pPr>
            <w:r w:rsidRPr="00386771">
              <w:rPr>
                <w:rFonts w:ascii="Calibri" w:eastAsia="Times New Roman" w:hAnsi="Calibri"/>
                <w:color w:val="000000"/>
                <w:sz w:val="20"/>
                <w:szCs w:val="20"/>
              </w:rPr>
              <w:t xml:space="preserve">Jake </w:t>
            </w:r>
            <w:proofErr w:type="spellStart"/>
            <w:r w:rsidRPr="00386771">
              <w:rPr>
                <w:rFonts w:ascii="Calibri" w:eastAsia="Times New Roman" w:hAnsi="Calibri"/>
                <w:color w:val="000000"/>
                <w:sz w:val="20"/>
                <w:szCs w:val="20"/>
              </w:rPr>
              <w:t>Seratte</w:t>
            </w:r>
            <w:proofErr w:type="spellEnd"/>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A0072D">
            <w:pPr>
              <w:rPr>
                <w:rFonts w:ascii="Calibri" w:eastAsia="Times New Roman" w:hAnsi="Calibri"/>
                <w:b/>
                <w:color w:val="000000"/>
                <w:sz w:val="20"/>
                <w:szCs w:val="20"/>
              </w:rPr>
            </w:pPr>
            <w:r>
              <w:rPr>
                <w:rFonts w:ascii="Calibri" w:eastAsia="Times New Roman" w:hAnsi="Calibri"/>
                <w:b/>
                <w:color w:val="000000"/>
                <w:sz w:val="20"/>
                <w:szCs w:val="20"/>
              </w:rPr>
              <w:t>Feb 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386771" w:rsidRDefault="006F6B34" w:rsidP="000423E2">
            <w:pPr>
              <w:rPr>
                <w:rFonts w:ascii="Calibri" w:eastAsia="Times New Roman" w:hAnsi="Calibri"/>
                <w:color w:val="000000"/>
                <w:sz w:val="20"/>
                <w:szCs w:val="20"/>
              </w:rPr>
            </w:pPr>
            <w:proofErr w:type="spellStart"/>
            <w:r w:rsidRPr="00386771">
              <w:rPr>
                <w:rFonts w:ascii="Calibri" w:eastAsia="Times New Roman" w:hAnsi="Calibri"/>
                <w:color w:val="000000"/>
                <w:sz w:val="20"/>
                <w:szCs w:val="20"/>
              </w:rPr>
              <w:t>Int</w:t>
            </w:r>
            <w:proofErr w:type="spellEnd"/>
            <w:r w:rsidRPr="00386771">
              <w:rPr>
                <w:rFonts w:ascii="Calibri" w:eastAsia="Times New Roman" w:hAnsi="Calibri"/>
                <w:color w:val="000000"/>
                <w:sz w:val="20"/>
                <w:szCs w:val="20"/>
              </w:rPr>
              <w:t xml:space="preserve"> of The Telex Family</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6F6B34" w:rsidP="0029675A">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6F6B34" w:rsidP="002E0BC0">
            <w:pPr>
              <w:rPr>
                <w:rFonts w:ascii="Calibri" w:eastAsia="Times New Roman" w:hAnsi="Calibri"/>
                <w:color w:val="000000"/>
                <w:sz w:val="20"/>
                <w:szCs w:val="20"/>
              </w:rPr>
            </w:pPr>
            <w:r>
              <w:rPr>
                <w:rFonts w:ascii="Calibri" w:eastAsia="Times New Roman" w:hAnsi="Calibri"/>
                <w:color w:val="000000"/>
                <w:sz w:val="20"/>
                <w:szCs w:val="20"/>
              </w:rPr>
              <w:t>(+)Glen Neal</w:t>
            </w:r>
          </w:p>
        </w:tc>
      </w:tr>
      <w:tr w:rsidR="00E1694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39655A"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39655A"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2A779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472B91" w:rsidRDefault="00E16948" w:rsidP="00196D77">
            <w:pPr>
              <w:rPr>
                <w:rFonts w:asciiTheme="minorHAnsi" w:eastAsia="Times New Roman" w:hAnsiTheme="minorHAnsi"/>
                <w:color w:val="000000"/>
                <w:sz w:val="20"/>
                <w:szCs w:val="20"/>
              </w:rPr>
            </w:pPr>
          </w:p>
        </w:tc>
      </w:tr>
      <w:tr w:rsidR="00E16948"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4E6BDD"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6F6B34">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r>
      <w:tr w:rsidR="00E1694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Default="00E16948"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501D2" w:rsidRDefault="006F6B34" w:rsidP="008501D2">
            <w:pPr>
              <w:rPr>
                <w:rFonts w:ascii="Calibri" w:eastAsia="Times New Roman" w:hAnsi="Calibri"/>
                <w:color w:val="000000"/>
                <w:sz w:val="20"/>
                <w:szCs w:val="20"/>
              </w:rPr>
            </w:pPr>
            <w:r>
              <w:rPr>
                <w:rFonts w:ascii="Calibri" w:eastAsia="Times New Roman" w:hAnsi="Calibri"/>
                <w:color w:val="000000"/>
                <w:sz w:val="20"/>
                <w:szCs w:val="20"/>
              </w:rPr>
              <w:t xml:space="preserve">(+)Troy Coker by </w:t>
            </w:r>
          </w:p>
          <w:p w:rsidR="00E16948" w:rsidRPr="008D66B3" w:rsidRDefault="009C6E3E" w:rsidP="008501D2">
            <w:pPr>
              <w:rPr>
                <w:rFonts w:ascii="Calibri" w:eastAsia="Times New Roman" w:hAnsi="Calibri"/>
                <w:color w:val="000000"/>
                <w:sz w:val="20"/>
                <w:szCs w:val="20"/>
              </w:rPr>
            </w:pPr>
            <w:r w:rsidRPr="005E1F9E">
              <w:rPr>
                <w:rFonts w:ascii="Calibri" w:eastAsia="Times New Roman" w:hAnsi="Calibri"/>
                <w:b/>
                <w:noProof/>
                <w:color w:val="000000"/>
                <w:sz w:val="20"/>
                <w:szCs w:val="20"/>
                <w:lang w:eastAsia="zh-TW"/>
              </w:rPr>
              <w:pict>
                <v:shape id="_x0000_s665780" type="#_x0000_t202" style="position:absolute;margin-left:162pt;margin-top:2.45pt;width:263.1pt;height:103.8pt;z-index:28;mso-width-relative:margin;mso-height-relative:margin">
                  <v:textbox>
                    <w:txbxContent>
                      <w:p w:rsidR="007C5A61" w:rsidRPr="00052976" w:rsidRDefault="007C5A61" w:rsidP="007C5A61">
                        <w:pPr>
                          <w:jc w:val="center"/>
                          <w:rPr>
                            <w:rFonts w:ascii="Bodoni MT" w:hAnsi="Bodoni MT"/>
                            <w:sz w:val="22"/>
                            <w:szCs w:val="22"/>
                          </w:rPr>
                        </w:pPr>
                        <w:r w:rsidRPr="00052976">
                          <w:rPr>
                            <w:rFonts w:ascii="Bodoni MT" w:hAnsi="Bodoni MT"/>
                            <w:sz w:val="22"/>
                            <w:szCs w:val="22"/>
                          </w:rPr>
                          <w:t>St. Gregory's University Scholarships Available</w:t>
                        </w:r>
                      </w:p>
                      <w:p w:rsidR="007C5A61" w:rsidRPr="00052976" w:rsidRDefault="007C5A61" w:rsidP="007C5A61">
                        <w:pPr>
                          <w:jc w:val="both"/>
                          <w:rPr>
                            <w:rFonts w:ascii="Bodoni MT" w:hAnsi="Bodoni MT"/>
                            <w:sz w:val="22"/>
                            <w:szCs w:val="22"/>
                          </w:rPr>
                        </w:pPr>
                        <w:r w:rsidRPr="00052976">
                          <w:rPr>
                            <w:rFonts w:ascii="Bodoni MT" w:hAnsi="Bodoni MT"/>
                            <w:sz w:val="22"/>
                            <w:szCs w:val="22"/>
                          </w:rPr>
                          <w:t>The Oklahoma City Community Foundation is offering three scholarships to attend St. Gregory's University.  The deadline is February 1.  All applicants must first review the application process at occf.org/scholarships.  Contact Cher Golding at c.golding@occf.org or 405/606-2920.</w:t>
                        </w:r>
                      </w:p>
                    </w:txbxContent>
                  </v:textbox>
                </v:shape>
              </w:pict>
            </w:r>
            <w:r w:rsidR="006F6B34">
              <w:rPr>
                <w:rFonts w:ascii="Calibri" w:eastAsia="Times New Roman" w:hAnsi="Calibri"/>
                <w:color w:val="000000"/>
                <w:sz w:val="20"/>
                <w:szCs w:val="20"/>
              </w:rPr>
              <w:t>The Be</w:t>
            </w:r>
            <w:r w:rsidR="008501D2">
              <w:rPr>
                <w:rFonts w:ascii="Calibri" w:eastAsia="Times New Roman" w:hAnsi="Calibri"/>
                <w:color w:val="000000"/>
                <w:sz w:val="20"/>
                <w:szCs w:val="20"/>
              </w:rPr>
              <w:t>n</w:t>
            </w:r>
            <w:r w:rsidR="006F6B34">
              <w:rPr>
                <w:rFonts w:ascii="Calibri" w:eastAsia="Times New Roman" w:hAnsi="Calibri"/>
                <w:color w:val="000000"/>
                <w:sz w:val="20"/>
                <w:szCs w:val="20"/>
              </w:rPr>
              <w:t>nie Wilson Family</w:t>
            </w:r>
          </w:p>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77B66"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77B66"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CA58F6" w:rsidRDefault="00E1694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A26A5D">
            <w:pPr>
              <w:rPr>
                <w:rFonts w:ascii="Calibri" w:eastAsia="Times New Roman" w:hAnsi="Calibri"/>
                <w:color w:val="000000"/>
                <w:sz w:val="20"/>
                <w:szCs w:val="20"/>
              </w:rPr>
            </w:pPr>
          </w:p>
        </w:tc>
        <w:tc>
          <w:tcPr>
            <w:tcW w:w="351" w:type="dxa"/>
          </w:tcPr>
          <w:p w:rsidR="00E16948" w:rsidRPr="007F3686" w:rsidRDefault="00E16948"/>
        </w:tc>
      </w:tr>
      <w:tr w:rsidR="00E16948"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16948" w:rsidRPr="001962FB" w:rsidRDefault="00E1694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16948" w:rsidRPr="001962FB" w:rsidRDefault="00E1694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16948" w:rsidRPr="00F47FDA" w:rsidRDefault="00E16948"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16948" w:rsidRPr="008D66B3" w:rsidRDefault="00E16948" w:rsidP="00DA79B9">
            <w:pPr>
              <w:rPr>
                <w:rFonts w:ascii="Calibri" w:eastAsia="Times New Roman" w:hAnsi="Calibri"/>
                <w:color w:val="000000"/>
                <w:sz w:val="20"/>
                <w:szCs w:val="20"/>
              </w:rPr>
            </w:pPr>
          </w:p>
        </w:tc>
        <w:tc>
          <w:tcPr>
            <w:tcW w:w="351" w:type="dxa"/>
          </w:tcPr>
          <w:p w:rsidR="00E16948" w:rsidRPr="007F3686" w:rsidRDefault="00E16948"/>
        </w:tc>
      </w:tr>
    </w:tbl>
    <w:p w:rsidR="00D12DA6" w:rsidRPr="001962FB" w:rsidRDefault="00D12DA6" w:rsidP="004B488E">
      <w:pPr>
        <w:tabs>
          <w:tab w:val="left" w:pos="705"/>
          <w:tab w:val="left" w:pos="6345"/>
        </w:tabs>
      </w:pPr>
    </w:p>
    <w:p w:rsidR="001D7A2F" w:rsidRPr="001962FB" w:rsidRDefault="005E1F9E" w:rsidP="00D154DC">
      <w:pPr>
        <w:tabs>
          <w:tab w:val="left" w:pos="195"/>
          <w:tab w:val="left" w:pos="1920"/>
          <w:tab w:val="left" w:pos="2070"/>
          <w:tab w:val="left" w:pos="7005"/>
        </w:tabs>
      </w:pPr>
      <w:r>
        <w:rPr>
          <w:noProof/>
          <w:lang w:eastAsia="zh-TW"/>
        </w:rPr>
        <w:pict>
          <v:shape id="_x0000_s665769" type="#_x0000_t202" style="position:absolute;margin-left:-13.85pt;margin-top:4.65pt;width:254.55pt;height:340.95pt;z-index:25;mso-width-relative:margin;mso-height-relative:margin">
            <v:textbox>
              <w:txbxContent>
                <w:p w:rsidR="00847668" w:rsidRPr="001332AB" w:rsidRDefault="00847668" w:rsidP="001332AB">
                  <w:pPr>
                    <w:jc w:val="right"/>
                    <w:rPr>
                      <w:rFonts w:ascii="Berlin Sans FB Demi" w:hAnsi="Berlin Sans FB Demi"/>
                      <w:sz w:val="36"/>
                      <w:szCs w:val="36"/>
                      <w:u w:val="single"/>
                    </w:rPr>
                  </w:pPr>
                  <w:r w:rsidRPr="001332AB">
                    <w:rPr>
                      <w:rFonts w:ascii="Berlin Sans FB Demi" w:hAnsi="Berlin Sans FB Demi"/>
                      <w:sz w:val="36"/>
                      <w:szCs w:val="36"/>
                      <w:u w:val="single"/>
                    </w:rPr>
                    <w:t>LENTEN FISH FRY FRIDAYS</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Feb 20, 27 and</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March 6, 13, 20, 27</w:t>
                  </w:r>
                </w:p>
                <w:p w:rsidR="00847668" w:rsidRPr="00847668" w:rsidRDefault="00847668" w:rsidP="001332AB">
                  <w:pPr>
                    <w:jc w:val="right"/>
                    <w:rPr>
                      <w:rFonts w:ascii="Berlin Sans FB Demi" w:hAnsi="Berlin Sans FB Demi"/>
                      <w:sz w:val="36"/>
                      <w:szCs w:val="36"/>
                    </w:rPr>
                  </w:pPr>
                  <w:r w:rsidRPr="00847668">
                    <w:rPr>
                      <w:rFonts w:ascii="Berlin Sans FB Demi" w:hAnsi="Berlin Sans FB Demi"/>
                      <w:sz w:val="36"/>
                      <w:szCs w:val="36"/>
                    </w:rPr>
                    <w:t>5:30-7:40 p.m.</w:t>
                  </w:r>
                </w:p>
                <w:p w:rsidR="00847668" w:rsidRPr="00847668" w:rsidRDefault="00847668" w:rsidP="00847668">
                  <w:pPr>
                    <w:jc w:val="center"/>
                    <w:rPr>
                      <w:rFonts w:ascii="Berlin Sans FB Demi" w:hAnsi="Berlin Sans FB Demi"/>
                      <w:sz w:val="36"/>
                      <w:szCs w:val="36"/>
                    </w:rPr>
                  </w:pPr>
                </w:p>
                <w:p w:rsidR="00D000D0" w:rsidRDefault="00D000D0" w:rsidP="00847668">
                  <w:pPr>
                    <w:jc w:val="center"/>
                    <w:rPr>
                      <w:rFonts w:ascii="Berlin Sans FB" w:hAnsi="Berlin Sans FB"/>
                      <w:sz w:val="36"/>
                      <w:szCs w:val="36"/>
                    </w:rPr>
                  </w:pPr>
                </w:p>
                <w:p w:rsidR="00847668" w:rsidRPr="00847668" w:rsidRDefault="00847668" w:rsidP="00847668">
                  <w:pPr>
                    <w:jc w:val="center"/>
                    <w:rPr>
                      <w:rFonts w:ascii="Berlin Sans FB" w:hAnsi="Berlin Sans FB"/>
                      <w:sz w:val="36"/>
                      <w:szCs w:val="36"/>
                    </w:rPr>
                  </w:pPr>
                  <w:r w:rsidRPr="00847668">
                    <w:rPr>
                      <w:rFonts w:ascii="Berlin Sans FB" w:hAnsi="Berlin Sans FB"/>
                      <w:sz w:val="36"/>
                      <w:szCs w:val="36"/>
                    </w:rPr>
                    <w:t>Catfish, fries, beans, slaw, dessert &amp; drink</w:t>
                  </w:r>
                </w:p>
                <w:p w:rsidR="00847668" w:rsidRPr="00847668" w:rsidRDefault="00847668" w:rsidP="00847668">
                  <w:pPr>
                    <w:jc w:val="center"/>
                    <w:rPr>
                      <w:rFonts w:ascii="Berlin Sans FB" w:hAnsi="Berlin Sans FB"/>
                      <w:sz w:val="36"/>
                      <w:szCs w:val="36"/>
                    </w:rPr>
                  </w:pPr>
                  <w:r w:rsidRPr="00847668">
                    <w:rPr>
                      <w:rFonts w:ascii="Berlin Sans FB" w:hAnsi="Berlin Sans FB"/>
                      <w:sz w:val="36"/>
                      <w:szCs w:val="36"/>
                    </w:rPr>
                    <w:t xml:space="preserve">Adult $9, </w:t>
                  </w:r>
                </w:p>
                <w:p w:rsidR="00847668" w:rsidRPr="00847668" w:rsidRDefault="00847668" w:rsidP="00847668">
                  <w:pPr>
                    <w:jc w:val="center"/>
                    <w:rPr>
                      <w:rFonts w:ascii="Berlin Sans FB" w:hAnsi="Berlin Sans FB"/>
                      <w:sz w:val="36"/>
                      <w:szCs w:val="36"/>
                    </w:rPr>
                  </w:pPr>
                  <w:r w:rsidRPr="00847668">
                    <w:rPr>
                      <w:rFonts w:ascii="Berlin Sans FB" w:hAnsi="Berlin Sans FB"/>
                      <w:sz w:val="36"/>
                      <w:szCs w:val="36"/>
                    </w:rPr>
                    <w:t>Youth (12 &amp; Under) FREE</w:t>
                  </w:r>
                </w:p>
                <w:p w:rsidR="00847668" w:rsidRPr="00847668" w:rsidRDefault="00847668" w:rsidP="00847668">
                  <w:pPr>
                    <w:jc w:val="center"/>
                    <w:rPr>
                      <w:rFonts w:ascii="Berlin Sans FB Demi" w:hAnsi="Berlin Sans FB Demi"/>
                      <w:sz w:val="36"/>
                      <w:szCs w:val="36"/>
                    </w:rPr>
                  </w:pPr>
                </w:p>
                <w:p w:rsidR="00847668" w:rsidRPr="00847668" w:rsidRDefault="00847668" w:rsidP="00847668">
                  <w:pPr>
                    <w:jc w:val="center"/>
                    <w:rPr>
                      <w:rFonts w:ascii="Britannic Bold" w:hAnsi="Britannic Bold"/>
                      <w:sz w:val="36"/>
                      <w:szCs w:val="36"/>
                    </w:rPr>
                  </w:pPr>
                  <w:r w:rsidRPr="00847668">
                    <w:rPr>
                      <w:rFonts w:ascii="Britannic Bold" w:hAnsi="Britannic Bold"/>
                      <w:sz w:val="36"/>
                      <w:szCs w:val="36"/>
                    </w:rPr>
                    <w:t>Dine In or Carry Out</w:t>
                  </w:r>
                </w:p>
                <w:p w:rsidR="00847668" w:rsidRPr="00847668" w:rsidRDefault="00847668" w:rsidP="00847668">
                  <w:pPr>
                    <w:jc w:val="center"/>
                    <w:rPr>
                      <w:rFonts w:ascii="Berlin Sans FB Demi" w:hAnsi="Berlin Sans FB Demi"/>
                      <w:sz w:val="36"/>
                      <w:szCs w:val="36"/>
                    </w:rPr>
                  </w:pPr>
                </w:p>
                <w:p w:rsidR="00847668" w:rsidRPr="00847668" w:rsidRDefault="00847668" w:rsidP="00847668">
                  <w:pPr>
                    <w:jc w:val="center"/>
                    <w:rPr>
                      <w:rFonts w:ascii="Algerian" w:hAnsi="Algerian"/>
                      <w:sz w:val="36"/>
                      <w:szCs w:val="36"/>
                    </w:rPr>
                  </w:pPr>
                  <w:r w:rsidRPr="00847668">
                    <w:rPr>
                      <w:rFonts w:ascii="Algerian" w:hAnsi="Algerian"/>
                      <w:sz w:val="36"/>
                      <w:szCs w:val="36"/>
                    </w:rPr>
                    <w:t>Immaculate conception Catholic Church</w:t>
                  </w:r>
                </w:p>
                <w:p w:rsidR="00847668" w:rsidRPr="00847668" w:rsidRDefault="00847668" w:rsidP="00847668">
                  <w:pPr>
                    <w:jc w:val="center"/>
                    <w:rPr>
                      <w:rFonts w:ascii="Algerian" w:hAnsi="Algerian"/>
                      <w:sz w:val="36"/>
                      <w:szCs w:val="36"/>
                    </w:rPr>
                  </w:pPr>
                  <w:r w:rsidRPr="00847668">
                    <w:rPr>
                      <w:rFonts w:ascii="Algerian" w:hAnsi="Algerian"/>
                      <w:sz w:val="36"/>
                      <w:szCs w:val="36"/>
                    </w:rPr>
                    <w:t>4th &amp; Comanche, Marlow</w:t>
                  </w:r>
                </w:p>
              </w:txbxContent>
            </v:textbox>
          </v:shape>
        </w:pict>
      </w:r>
    </w:p>
    <w:p w:rsidR="005379FF" w:rsidRPr="001962FB" w:rsidRDefault="005379FF" w:rsidP="00B900D9">
      <w:pPr>
        <w:tabs>
          <w:tab w:val="left" w:pos="2865"/>
        </w:tabs>
      </w:pPr>
    </w:p>
    <w:p w:rsidR="00561C66" w:rsidRPr="001962FB" w:rsidRDefault="009C6E3E" w:rsidP="00B900D9">
      <w:pPr>
        <w:tabs>
          <w:tab w:val="left" w:pos="2865"/>
        </w:tabs>
      </w:pPr>
      <w:r w:rsidRPr="005E1F9E">
        <w:rPr>
          <w:noProof/>
        </w:rPr>
        <w:pict>
          <v:shape id="_x0000_s665770" type="#_x0000_t75" alt="" style="position:absolute;margin-left:-9pt;margin-top:4.8pt;width:96.75pt;height:83.5pt;z-index:26">
            <v:imagedata r:id="rId9" o:title="stock-vector-vintage-friday-fish-fry-sign-181157081"/>
          </v:shape>
        </w:pict>
      </w:r>
    </w:p>
    <w:p w:rsidR="00DB06F9" w:rsidRPr="001962FB" w:rsidRDefault="00DB06F9" w:rsidP="00B900D9">
      <w:pPr>
        <w:tabs>
          <w:tab w:val="left" w:pos="2865"/>
        </w:tabs>
        <w:rPr>
          <w:sz w:val="10"/>
          <w:szCs w:val="10"/>
        </w:rPr>
      </w:pPr>
    </w:p>
    <w:p w:rsidR="005379FF" w:rsidRPr="001962FB" w:rsidRDefault="005E1F9E" w:rsidP="006777AB">
      <w:pPr>
        <w:tabs>
          <w:tab w:val="left" w:pos="2865"/>
        </w:tabs>
      </w:pPr>
      <w:r>
        <w:rPr>
          <w:noProof/>
          <w:lang w:eastAsia="zh-TW"/>
        </w:rPr>
        <w:pict>
          <v:shape id="_x0000_s665782" type="#_x0000_t202" style="position:absolute;margin-left:276.9pt;margin-top:8.5pt;width:263.1pt;height:289.95pt;z-index:30;mso-width-relative:margin;mso-height-relative:margin">
            <v:textbox>
              <w:txbxContent>
                <w:p w:rsidR="00052976" w:rsidRPr="00052976" w:rsidRDefault="00052976" w:rsidP="00052976">
                  <w:pPr>
                    <w:pStyle w:val="NoSpacing"/>
                    <w:contextualSpacing/>
                    <w:jc w:val="center"/>
                    <w:rPr>
                      <w:b/>
                      <w:sz w:val="24"/>
                      <w:szCs w:val="24"/>
                    </w:rPr>
                  </w:pPr>
                  <w:r w:rsidRPr="00052976">
                    <w:rPr>
                      <w:b/>
                      <w:sz w:val="24"/>
                      <w:szCs w:val="24"/>
                    </w:rPr>
                    <w:t>Relationship enhancement program</w:t>
                  </w:r>
                </w:p>
                <w:p w:rsidR="00052976" w:rsidRPr="00052976" w:rsidRDefault="00052976" w:rsidP="00052976">
                  <w:pPr>
                    <w:pStyle w:val="NoSpacing"/>
                    <w:contextualSpacing/>
                    <w:jc w:val="both"/>
                  </w:pPr>
                  <w:r w:rsidRPr="00052976">
                    <w:t>The next free PREP (Prevention and Relationship Enhancement Program) entitled, “REAL Y PARA SIEMPRE,” will be entirely in Spanish. The program is Feb. 28 at the Catholic Pastoral Center, 7501 NW Expressway. Sign-in at 9:30 a.m., with the program from 10 a.m. to 4 p.m. There will be limited child care. Reservations required. Space is limited. Lunch is included. Call Lisa at (405) 709-2709.</w:t>
                  </w:r>
                </w:p>
                <w:p w:rsidR="00052976" w:rsidRPr="00052976" w:rsidRDefault="00052976" w:rsidP="00052976">
                  <w:pPr>
                    <w:pStyle w:val="NoSpacing"/>
                    <w:contextualSpacing/>
                    <w:jc w:val="center"/>
                    <w:rPr>
                      <w:b/>
                      <w:bCs/>
                      <w:sz w:val="24"/>
                      <w:szCs w:val="24"/>
                      <w:lang w:val="es-ES_tradnl"/>
                    </w:rPr>
                  </w:pPr>
                  <w:r w:rsidRPr="00052976">
                    <w:rPr>
                      <w:b/>
                      <w:bCs/>
                      <w:sz w:val="24"/>
                      <w:szCs w:val="24"/>
                      <w:lang w:val="es-ES_tradnl"/>
                    </w:rPr>
                    <w:t>Programa para fortalecer las relaciones</w:t>
                  </w:r>
                </w:p>
                <w:p w:rsidR="00052976" w:rsidRPr="00052976" w:rsidRDefault="00052976" w:rsidP="00052976">
                  <w:pPr>
                    <w:pStyle w:val="NoSpacing"/>
                    <w:contextualSpacing/>
                    <w:jc w:val="both"/>
                    <w:rPr>
                      <w:lang w:val="es-ES_tradnl"/>
                    </w:rPr>
                  </w:pPr>
                  <w:r w:rsidRPr="00052976">
                    <w:rPr>
                      <w:bCs/>
                      <w:iCs/>
                      <w:lang w:val="es-ES_tradnl"/>
                    </w:rPr>
                    <w:t>REAL Y PARA SIEMPRE</w:t>
                  </w:r>
                  <w:r w:rsidRPr="00052976">
                    <w:rPr>
                      <w:lang w:val="es-ES_tradnl"/>
                    </w:rPr>
                    <w:t xml:space="preserve"> es un programa nuevo patrocinado por La Oficina de Vida Familiar en colaboración con OMI (Iniciativa Matrimonial de Oklahoma). </w:t>
                  </w:r>
                  <w:r w:rsidRPr="00052976">
                    <w:rPr>
                      <w:bCs/>
                      <w:lang w:val="es-ES_tradnl"/>
                    </w:rPr>
                    <w:t xml:space="preserve">La fecha de este programa es el 28 de febrero </w:t>
                  </w:r>
                  <w:r w:rsidRPr="00052976">
                    <w:rPr>
                      <w:lang w:val="es-ES_tradnl"/>
                    </w:rPr>
                    <w:t xml:space="preserve">en el </w:t>
                  </w:r>
                  <w:r w:rsidRPr="00052976">
                    <w:rPr>
                      <w:bCs/>
                      <w:lang w:val="es-ES_tradnl"/>
                    </w:rPr>
                    <w:t>Centro Pastoral,</w:t>
                  </w:r>
                  <w:r w:rsidRPr="00052976">
                    <w:rPr>
                      <w:lang w:val="es-ES_tradnl"/>
                    </w:rPr>
                    <w:t xml:space="preserve"> </w:t>
                  </w:r>
                  <w:r w:rsidRPr="00052976">
                    <w:rPr>
                      <w:bCs/>
                      <w:lang w:val="es-ES_tradnl"/>
                    </w:rPr>
                    <w:t xml:space="preserve">7501 NW </w:t>
                  </w:r>
                  <w:proofErr w:type="spellStart"/>
                  <w:r w:rsidRPr="00052976">
                    <w:rPr>
                      <w:bCs/>
                      <w:lang w:val="es-ES_tradnl"/>
                    </w:rPr>
                    <w:t>Expressway</w:t>
                  </w:r>
                  <w:proofErr w:type="spellEnd"/>
                  <w:r w:rsidRPr="00052976">
                    <w:rPr>
                      <w:bCs/>
                      <w:lang w:val="es-ES_tradnl"/>
                    </w:rPr>
                    <w:t xml:space="preserve"> en Oklahoma City.</w:t>
                  </w:r>
                  <w:r w:rsidRPr="00052976">
                    <w:rPr>
                      <w:lang w:val="es-ES_tradnl"/>
                    </w:rPr>
                    <w:t xml:space="preserve"> Las puertas se abren a las 9:30 a.m. y el programa empieza a las 10 a.m. – 4 p.m. Requerimos reservaciones ya que el espacio es limitado. Cuidado de niños disponible pero es limitado. Lonche incluido. Para registrarse o para más información, favor de llamar a Lisa, (405) 709-2709.</w:t>
                  </w:r>
                </w:p>
                <w:p w:rsidR="00052976" w:rsidRPr="00052976" w:rsidRDefault="00052976">
                  <w:pPr>
                    <w:rPr>
                      <w:lang w:val="es-ES_tradnl"/>
                    </w:rPr>
                  </w:pPr>
                </w:p>
              </w:txbxContent>
            </v:textbox>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5E1F9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354260" w:rsidP="00354260">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5E1F9E"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5E1F9E"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E1F9E" w:rsidP="00A756BF">
      <w:pPr>
        <w:tabs>
          <w:tab w:val="left" w:pos="6120"/>
        </w:tabs>
      </w:pPr>
      <w:r>
        <w:rPr>
          <w:noProof/>
        </w:rPr>
        <w:pict>
          <v:line id="_x0000_s136497" style="position:absolute;z-index:5" from="605.3pt,72.45pt" to="605.3pt,139.95pt" strokeweight="2.25pt"/>
        </w:pict>
      </w:r>
    </w:p>
    <w:p w:rsidR="007004BC" w:rsidRPr="001962FB" w:rsidRDefault="005E1F9E" w:rsidP="008E656B">
      <w:pPr>
        <w:tabs>
          <w:tab w:val="left" w:pos="1800"/>
          <w:tab w:val="left" w:pos="3720"/>
          <w:tab w:val="left" w:pos="6120"/>
          <w:tab w:val="left" w:pos="8265"/>
        </w:tabs>
      </w:pPr>
      <w:r w:rsidRPr="005E1F9E">
        <w:rPr>
          <w:noProof/>
          <w:sz w:val="20"/>
          <w:szCs w:val="20"/>
          <w:lang w:eastAsia="zh-TW"/>
        </w:rPr>
        <w:pict>
          <v:shape id="_x0000_s355662" type="#_x0000_t202" style="position:absolute;margin-left:-14.25pt;margin-top:21.15pt;width:561pt;height:16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5E1F9E" w:rsidP="00A174CB">
      <w:pPr>
        <w:tabs>
          <w:tab w:val="left" w:pos="2730"/>
        </w:tabs>
      </w:pPr>
      <w:r>
        <w:rPr>
          <w:noProof/>
          <w:lang w:eastAsia="zh-TW"/>
        </w:rPr>
        <w:lastRenderedPageBreak/>
        <w:pict>
          <v:shape id="_x0000_s665759" type="#_x0000_t202" style="position:absolute;margin-left:-4.4pt;margin-top:-13.65pt;width:258.4pt;height:134.35pt;z-index:23;mso-width-relative:margin;mso-height-relative:margin">
            <v:textbox>
              <w:txbxContent>
                <w:p w:rsidR="00204009" w:rsidRDefault="0007527B" w:rsidP="00204009">
                  <w:pPr>
                    <w:jc w:val="center"/>
                    <w:rPr>
                      <w:rFonts w:ascii="Berlin Sans FB" w:hAnsi="Berlin Sans FB"/>
                      <w:sz w:val="28"/>
                      <w:szCs w:val="28"/>
                    </w:rPr>
                  </w:pPr>
                  <w:r w:rsidRPr="0007527B">
                    <w:rPr>
                      <w:rFonts w:ascii="Berlin Sans FB" w:hAnsi="Berlin Sans FB"/>
                      <w:sz w:val="28"/>
                      <w:szCs w:val="28"/>
                    </w:rPr>
                    <w:t>Altar Society Meeting,</w:t>
                  </w:r>
                </w:p>
                <w:p w:rsidR="0007527B" w:rsidRPr="0007527B" w:rsidRDefault="0007527B" w:rsidP="00204009">
                  <w:pPr>
                    <w:jc w:val="center"/>
                    <w:rPr>
                      <w:rFonts w:ascii="Berlin Sans FB" w:hAnsi="Berlin Sans FB"/>
                      <w:sz w:val="28"/>
                      <w:szCs w:val="28"/>
                    </w:rPr>
                  </w:pPr>
                  <w:r w:rsidRPr="0007527B">
                    <w:rPr>
                      <w:rFonts w:ascii="Berlin Sans FB" w:hAnsi="Berlin Sans FB"/>
                      <w:sz w:val="28"/>
                      <w:szCs w:val="28"/>
                    </w:rPr>
                    <w:t>Thursday, Feb 5, 2015</w:t>
                  </w:r>
                </w:p>
                <w:p w:rsidR="00204009" w:rsidRDefault="00204009" w:rsidP="00204009">
                  <w:pPr>
                    <w:jc w:val="center"/>
                    <w:rPr>
                      <w:rFonts w:ascii="Berlin Sans FB" w:hAnsi="Berlin Sans FB"/>
                      <w:sz w:val="28"/>
                      <w:szCs w:val="28"/>
                    </w:rPr>
                  </w:pPr>
                  <w:r>
                    <w:rPr>
                      <w:rFonts w:ascii="Berlin Sans FB" w:hAnsi="Berlin Sans FB"/>
                      <w:sz w:val="28"/>
                      <w:szCs w:val="28"/>
                    </w:rPr>
                    <w:t>after 12:10 Mass</w:t>
                  </w:r>
                </w:p>
                <w:p w:rsidR="0007527B" w:rsidRPr="0007527B" w:rsidRDefault="0007527B" w:rsidP="0007527B">
                  <w:pPr>
                    <w:jc w:val="both"/>
                    <w:rPr>
                      <w:rFonts w:ascii="Berlin Sans FB" w:hAnsi="Berlin Sans FB"/>
                      <w:sz w:val="28"/>
                      <w:szCs w:val="28"/>
                    </w:rPr>
                  </w:pPr>
                  <w:r w:rsidRPr="0007527B">
                    <w:rPr>
                      <w:rFonts w:ascii="Berlin Sans FB" w:hAnsi="Berlin Sans FB"/>
                      <w:sz w:val="28"/>
                      <w:szCs w:val="28"/>
                    </w:rPr>
                    <w:t xml:space="preserve">Bring a dish and a friend!   This is our first meeting for 2015 we need your attendance!  Many important things happening please join us for lunch and brief meeting. </w:t>
                  </w:r>
                </w:p>
              </w:txbxContent>
            </v:textbox>
          </v:shape>
        </w:pict>
      </w:r>
      <w:r>
        <w:rPr>
          <w:noProof/>
        </w:rPr>
        <w:pict>
          <v:shape id="_x0000_s518913" type="#_x0000_t202" style="position:absolute;margin-left:273.7pt;margin-top:-15pt;width:271.7pt;height:172.1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8502E3" w:rsidRPr="00F00089" w:rsidRDefault="00FA4F6F" w:rsidP="001962FB">
                  <w:pPr>
                    <w:jc w:val="center"/>
                    <w:rPr>
                      <w:rFonts w:ascii="Berlin Sans FB" w:hAnsi="Berlin Sans FB"/>
                      <w:sz w:val="28"/>
                      <w:szCs w:val="28"/>
                    </w:rPr>
                  </w:pPr>
                  <w:r w:rsidRPr="00F00089">
                    <w:rPr>
                      <w:rFonts w:ascii="Berlin Sans FB" w:hAnsi="Berlin Sans FB"/>
                      <w:sz w:val="28"/>
                      <w:szCs w:val="28"/>
                      <w:u w:val="single"/>
                    </w:rPr>
                    <w:t>Dates to Remember</w:t>
                  </w:r>
                  <w:r w:rsidRPr="00F00089">
                    <w:rPr>
                      <w:rFonts w:ascii="Berlin Sans FB" w:hAnsi="Berlin Sans FB"/>
                      <w:sz w:val="28"/>
                      <w:szCs w:val="28"/>
                    </w:rPr>
                    <w:t>:</w:t>
                  </w:r>
                </w:p>
                <w:p w:rsidR="00D627B1" w:rsidRPr="00052976" w:rsidRDefault="00D627B1" w:rsidP="000B1744">
                  <w:pPr>
                    <w:jc w:val="both"/>
                    <w:rPr>
                      <w:rFonts w:ascii="Berlin Sans FB" w:hAnsi="Berlin Sans FB"/>
                      <w:sz w:val="22"/>
                      <w:szCs w:val="22"/>
                    </w:rPr>
                  </w:pPr>
                  <w:r w:rsidRPr="00601419">
                    <w:rPr>
                      <w:rFonts w:ascii="Berlin Sans FB" w:hAnsi="Berlin Sans FB"/>
                      <w:u w:val="single"/>
                    </w:rPr>
                    <w:t>Wed, Feb 18</w:t>
                  </w:r>
                  <w:r w:rsidRPr="00601419">
                    <w:rPr>
                      <w:rFonts w:ascii="Berlin Sans FB" w:hAnsi="Berlin Sans FB"/>
                    </w:rPr>
                    <w:t xml:space="preserve"> - </w:t>
                  </w:r>
                  <w:r w:rsidRPr="00052976">
                    <w:rPr>
                      <w:rFonts w:ascii="Berlin Sans FB" w:hAnsi="Berlin Sans FB"/>
                      <w:sz w:val="22"/>
                      <w:szCs w:val="22"/>
                    </w:rPr>
                    <w:t>Ash Wednesday, No class Mass at 7 p.m.</w:t>
                  </w:r>
                </w:p>
                <w:p w:rsidR="00847668" w:rsidRPr="00601419" w:rsidRDefault="00847668" w:rsidP="000B1744">
                  <w:pPr>
                    <w:jc w:val="both"/>
                    <w:rPr>
                      <w:rFonts w:ascii="Berlin Sans FB" w:hAnsi="Berlin Sans FB"/>
                    </w:rPr>
                  </w:pPr>
                  <w:r w:rsidRPr="00601419">
                    <w:rPr>
                      <w:rFonts w:ascii="Berlin Sans FB" w:hAnsi="Berlin Sans FB"/>
                      <w:u w:val="single"/>
                    </w:rPr>
                    <w:t>Tues, Mar 17</w:t>
                  </w:r>
                  <w:r w:rsidRPr="00601419">
                    <w:rPr>
                      <w:rFonts w:ascii="Berlin Sans FB" w:hAnsi="Berlin Sans FB"/>
                    </w:rPr>
                    <w:t xml:space="preserve"> - Confirmation, St Patrick, Walters</w:t>
                  </w:r>
                </w:p>
                <w:p w:rsidR="00847668" w:rsidRPr="00601419" w:rsidRDefault="00847668" w:rsidP="000B1744">
                  <w:pPr>
                    <w:jc w:val="both"/>
                    <w:rPr>
                      <w:rFonts w:ascii="Berlin Sans FB" w:hAnsi="Berlin Sans FB"/>
                    </w:rPr>
                  </w:pPr>
                  <w:r w:rsidRPr="00601419">
                    <w:rPr>
                      <w:rFonts w:ascii="Berlin Sans FB" w:hAnsi="Berlin Sans FB"/>
                      <w:u w:val="single"/>
                    </w:rPr>
                    <w:t>Wed, Mar 18</w:t>
                  </w:r>
                  <w:r w:rsidRPr="00601419">
                    <w:rPr>
                      <w:rFonts w:ascii="Berlin Sans FB" w:hAnsi="Berlin Sans FB"/>
                    </w:rPr>
                    <w:t xml:space="preserve"> - Spring Break No Class</w:t>
                  </w:r>
                </w:p>
                <w:p w:rsidR="00847668" w:rsidRPr="00601419" w:rsidRDefault="00847668" w:rsidP="000B1744">
                  <w:pPr>
                    <w:jc w:val="both"/>
                    <w:rPr>
                      <w:rFonts w:ascii="Berlin Sans FB" w:hAnsi="Berlin Sans FB"/>
                    </w:rPr>
                  </w:pPr>
                  <w:r w:rsidRPr="00601419">
                    <w:rPr>
                      <w:rFonts w:ascii="Berlin Sans FB" w:hAnsi="Berlin Sans FB"/>
                      <w:u w:val="single"/>
                    </w:rPr>
                    <w:t>Sun, Mar 22</w:t>
                  </w:r>
                  <w:r w:rsidRPr="00601419">
                    <w:rPr>
                      <w:rFonts w:ascii="Berlin Sans FB" w:hAnsi="Berlin Sans FB"/>
                    </w:rPr>
                    <w:t xml:space="preserve"> - Spring Break No Class</w:t>
                  </w:r>
                </w:p>
                <w:p w:rsidR="00847668" w:rsidRPr="00601419" w:rsidRDefault="00847668" w:rsidP="000B1744">
                  <w:pPr>
                    <w:jc w:val="both"/>
                    <w:rPr>
                      <w:rFonts w:ascii="Berlin Sans FB" w:hAnsi="Berlin Sans FB"/>
                    </w:rPr>
                  </w:pPr>
                  <w:r w:rsidRPr="007C5A61">
                    <w:rPr>
                      <w:rFonts w:ascii="Berlin Sans FB" w:hAnsi="Berlin Sans FB"/>
                      <w:u w:val="single"/>
                    </w:rPr>
                    <w:t>Fri, Apr 10</w:t>
                  </w:r>
                  <w:r w:rsidRPr="00601419">
                    <w:rPr>
                      <w:rFonts w:ascii="Berlin Sans FB" w:hAnsi="Berlin Sans FB"/>
                    </w:rPr>
                    <w:t xml:space="preserve"> - Confirmation</w:t>
                  </w:r>
                  <w:r w:rsidR="00601419">
                    <w:rPr>
                      <w:rFonts w:ascii="Berlin Sans FB" w:hAnsi="Berlin Sans FB"/>
                    </w:rPr>
                    <w:t>, Assumption</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5E1F9E"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5E1F9E" w:rsidP="004D72CA">
      <w:pPr>
        <w:tabs>
          <w:tab w:val="left" w:pos="6135"/>
        </w:tabs>
      </w:pPr>
      <w:r>
        <w:rPr>
          <w:noProof/>
        </w:rPr>
        <w:pict>
          <v:shape id="_x0000_s665728" type="#_x0000_t75" style="position:absolute;margin-left:51.75pt;margin-top:5.5pt;width:145.6pt;height:102.55pt;z-index:20">
            <v:imagedata r:id="rId11" o:title="happy_valentines_day[1]"/>
            <o:lock v:ext="edit" cropping="t"/>
          </v:shape>
        </w:pict>
      </w:r>
      <w:r>
        <w:rPr>
          <w:noProof/>
          <w:lang w:eastAsia="zh-TW"/>
        </w:rPr>
        <w:pict>
          <v:shape id="_x0000_s665608" type="#_x0000_t202" style="position:absolute;margin-left:-4.4pt;margin-top:5.5pt;width:258.4pt;height:326.25pt;z-index:17;mso-width-relative:margin;mso-height-relative:margin">
            <v:textbox>
              <w:txbxContent>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24"/>
                      <w:szCs w:val="24"/>
                    </w:rPr>
                  </w:pPr>
                </w:p>
                <w:p w:rsid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 xml:space="preserve">Immaculate Conception </w:t>
                  </w:r>
                </w:p>
                <w:p w:rsidR="004077C4" w:rsidRPr="004077C4" w:rsidRDefault="004077C4" w:rsidP="004077C4">
                  <w:pPr>
                    <w:pStyle w:val="NoSpacing"/>
                    <w:jc w:val="center"/>
                    <w:rPr>
                      <w:rFonts w:ascii="Freestyle Script" w:hAnsi="Freestyle Script"/>
                      <w:sz w:val="36"/>
                      <w:szCs w:val="36"/>
                    </w:rPr>
                  </w:pPr>
                  <w:r w:rsidRPr="004077C4">
                    <w:rPr>
                      <w:rFonts w:ascii="Freestyle Script" w:hAnsi="Freestyle Script"/>
                      <w:sz w:val="36"/>
                      <w:szCs w:val="36"/>
                    </w:rPr>
                    <w:t>Annual Valentines Steak Dinner</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Saturday, February 14, 2015</w:t>
                  </w:r>
                </w:p>
                <w:p w:rsidR="004077C4" w:rsidRPr="004077C4" w:rsidRDefault="004077C4" w:rsidP="004077C4">
                  <w:pPr>
                    <w:pStyle w:val="NoSpacing"/>
                    <w:jc w:val="center"/>
                    <w:rPr>
                      <w:rFonts w:ascii="Elephant" w:hAnsi="Elephant"/>
                      <w:sz w:val="24"/>
                      <w:szCs w:val="24"/>
                    </w:rPr>
                  </w:pPr>
                  <w:r w:rsidRPr="004077C4">
                    <w:rPr>
                      <w:rFonts w:ascii="Elephant" w:hAnsi="Elephant"/>
                      <w:sz w:val="24"/>
                      <w:szCs w:val="24"/>
                    </w:rPr>
                    <w:t>Starting at 6:00 PM in the church hall, 307 N. 4</w:t>
                  </w:r>
                  <w:r w:rsidRPr="004077C4">
                    <w:rPr>
                      <w:rFonts w:ascii="Elephant" w:hAnsi="Elephant"/>
                      <w:sz w:val="24"/>
                      <w:szCs w:val="24"/>
                      <w:vertAlign w:val="superscript"/>
                    </w:rPr>
                    <w:t>th</w:t>
                  </w:r>
                  <w:r w:rsidRPr="004077C4">
                    <w:rPr>
                      <w:rFonts w:ascii="Elephant" w:hAnsi="Elephant"/>
                      <w:sz w:val="24"/>
                      <w:szCs w:val="24"/>
                    </w:rPr>
                    <w:t xml:space="preserve"> St, Marlow</w:t>
                  </w:r>
                </w:p>
                <w:p w:rsidR="004077C4" w:rsidRPr="004077C4" w:rsidRDefault="004077C4" w:rsidP="004077C4">
                  <w:pPr>
                    <w:pStyle w:val="NoSpacing"/>
                    <w:jc w:val="center"/>
                    <w:rPr>
                      <w:rFonts w:ascii="Elephant" w:hAnsi="Elephant"/>
                      <w:sz w:val="24"/>
                      <w:szCs w:val="24"/>
                    </w:rPr>
                  </w:pPr>
                </w:p>
                <w:p w:rsidR="004077C4" w:rsidRPr="004077C4" w:rsidRDefault="004077C4" w:rsidP="004077C4">
                  <w:pPr>
                    <w:pStyle w:val="NoSpacing"/>
                    <w:jc w:val="center"/>
                    <w:rPr>
                      <w:rFonts w:ascii="Elephant" w:hAnsi="Elephant"/>
                      <w:color w:val="0070C0"/>
                      <w:sz w:val="24"/>
                      <w:szCs w:val="24"/>
                    </w:rPr>
                  </w:pPr>
                  <w:r w:rsidRPr="004077C4">
                    <w:rPr>
                      <w:rFonts w:ascii="Elephant" w:hAnsi="Elephant"/>
                      <w:color w:val="0070C0"/>
                      <w:sz w:val="24"/>
                      <w:szCs w:val="24"/>
                    </w:rPr>
                    <w:t>$25.00 a couple</w:t>
                  </w:r>
                </w:p>
                <w:p w:rsid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Please sign up and pay no later than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February 8, 2015</w:t>
                  </w:r>
                </w:p>
                <w:p w:rsidR="004077C4" w:rsidRDefault="004077C4" w:rsidP="004077C4">
                  <w:pPr>
                    <w:pStyle w:val="NoSpacing"/>
                    <w:jc w:val="center"/>
                    <w:rPr>
                      <w:rFonts w:ascii="Harlow Solid Italic" w:hAnsi="Harlow Solid Italic"/>
                      <w:color w:val="C00000"/>
                      <w:sz w:val="24"/>
                      <w:szCs w:val="24"/>
                    </w:rPr>
                  </w:pPr>
                  <w:proofErr w:type="spellStart"/>
                  <w:r w:rsidRPr="004077C4">
                    <w:rPr>
                      <w:rFonts w:ascii="Harlow Solid Italic" w:hAnsi="Harlow Solid Italic"/>
                      <w:color w:val="C00000"/>
                      <w:sz w:val="24"/>
                      <w:szCs w:val="24"/>
                    </w:rPr>
                    <w:t>Sign up</w:t>
                  </w:r>
                  <w:proofErr w:type="spellEnd"/>
                  <w:r w:rsidRPr="004077C4">
                    <w:rPr>
                      <w:rFonts w:ascii="Harlow Solid Italic" w:hAnsi="Harlow Solid Italic"/>
                      <w:color w:val="C00000"/>
                      <w:sz w:val="24"/>
                      <w:szCs w:val="24"/>
                    </w:rPr>
                    <w:t xml:space="preserve"> sheets are in the church hall or </w:t>
                  </w:r>
                </w:p>
                <w:p w:rsidR="004077C4" w:rsidRPr="004077C4" w:rsidRDefault="004077C4" w:rsidP="004077C4">
                  <w:pPr>
                    <w:pStyle w:val="NoSpacing"/>
                    <w:jc w:val="center"/>
                    <w:rPr>
                      <w:rFonts w:ascii="Harlow Solid Italic" w:hAnsi="Harlow Solid Italic"/>
                      <w:color w:val="C00000"/>
                      <w:sz w:val="24"/>
                      <w:szCs w:val="24"/>
                    </w:rPr>
                  </w:pPr>
                  <w:r w:rsidRPr="004077C4">
                    <w:rPr>
                      <w:rFonts w:ascii="Harlow Solid Italic" w:hAnsi="Harlow Solid Italic"/>
                      <w:color w:val="C00000"/>
                      <w:sz w:val="24"/>
                      <w:szCs w:val="24"/>
                    </w:rPr>
                    <w:t xml:space="preserve">contact a church member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 xml:space="preserve">Come out and bring your Valentine to an enjoyable evening </w:t>
                  </w:r>
                </w:p>
                <w:p w:rsidR="004077C4" w:rsidRPr="00F2670F" w:rsidRDefault="004077C4" w:rsidP="004077C4">
                  <w:pPr>
                    <w:pStyle w:val="NoSpacing"/>
                    <w:jc w:val="center"/>
                    <w:rPr>
                      <w:rFonts w:ascii="Freestyle Script" w:hAnsi="Freestyle Script"/>
                      <w:color w:val="000000"/>
                      <w:sz w:val="28"/>
                      <w:szCs w:val="28"/>
                    </w:rPr>
                  </w:pPr>
                  <w:r w:rsidRPr="00F2670F">
                    <w:rPr>
                      <w:rFonts w:ascii="Freestyle Script" w:hAnsi="Freestyle Script"/>
                      <w:color w:val="000000"/>
                      <w:sz w:val="28"/>
                      <w:szCs w:val="28"/>
                    </w:rPr>
                    <w:t>of good food and good friends</w:t>
                  </w:r>
                </w:p>
                <w:p w:rsidR="00651AFB" w:rsidRPr="004077C4" w:rsidRDefault="00651AFB" w:rsidP="004077C4">
                  <w:pPr>
                    <w:rPr>
                      <w:szCs w:val="36"/>
                    </w:rPr>
                  </w:pPr>
                </w:p>
              </w:txbxContent>
            </v:textbox>
          </v:shape>
        </w:pict>
      </w:r>
    </w:p>
    <w:p w:rsidR="00A81840" w:rsidRPr="001962FB" w:rsidRDefault="00A81840" w:rsidP="00170FC9">
      <w:pPr>
        <w:tabs>
          <w:tab w:val="right" w:pos="11376"/>
        </w:tabs>
      </w:pPr>
    </w:p>
    <w:p w:rsidR="00A81840" w:rsidRPr="001962FB" w:rsidRDefault="005E1F9E" w:rsidP="00170FC9">
      <w:pPr>
        <w:tabs>
          <w:tab w:val="right" w:pos="11376"/>
        </w:tabs>
      </w:pPr>
      <w:r>
        <w:rPr>
          <w:noProof/>
          <w:lang w:eastAsia="zh-TW"/>
        </w:rPr>
        <w:pict>
          <v:shape id="_x0000_s665775" type="#_x0000_t202" style="position:absolute;margin-left:273.7pt;margin-top:11.65pt;width:271.7pt;height:199.5pt;z-index:27;mso-width-relative:margin;mso-height-relative:margin">
            <v:textbox>
              <w:txbxContent>
                <w:p w:rsidR="00601419" w:rsidRPr="00C00850" w:rsidRDefault="00601419" w:rsidP="00601419">
                  <w:pPr>
                    <w:contextualSpacing/>
                    <w:jc w:val="center"/>
                    <w:rPr>
                      <w:b/>
                      <w:bCs/>
                    </w:rPr>
                  </w:pPr>
                  <w:r w:rsidRPr="00C00850">
                    <w:rPr>
                      <w:b/>
                      <w:bCs/>
                    </w:rPr>
                    <w:t>Spanish Marriage Encounter</w:t>
                  </w:r>
                </w:p>
                <w:p w:rsidR="00601419" w:rsidRPr="00DA5DF7" w:rsidRDefault="00601419" w:rsidP="00601419">
                  <w:pPr>
                    <w:contextualSpacing/>
                    <w:jc w:val="both"/>
                    <w:rPr>
                      <w:bCs/>
                      <w:lang w:val="es-MX"/>
                    </w:rPr>
                  </w:pPr>
                  <w:r w:rsidRPr="00C00850">
                    <w:rPr>
                      <w:bCs/>
                    </w:rPr>
                    <w:t>The next Spanish Marriage Encounter is Feb. 6-8. This experience will be entirely in Spanish and held at the CPC. If you and your spouse are interested or you know of another couple who is interested</w:t>
                  </w:r>
                  <w:r>
                    <w:rPr>
                      <w:bCs/>
                    </w:rPr>
                    <w:t>,</w:t>
                  </w:r>
                  <w:r w:rsidRPr="00C00850">
                    <w:rPr>
                      <w:bCs/>
                    </w:rPr>
                    <w:t xml:space="preserve"> please forward the information. </w:t>
                  </w:r>
                  <w:proofErr w:type="spellStart"/>
                  <w:r w:rsidRPr="00DA5DF7">
                    <w:rPr>
                      <w:bCs/>
                      <w:lang w:val="es-MX"/>
                    </w:rPr>
                    <w:t>Call</w:t>
                  </w:r>
                  <w:proofErr w:type="spellEnd"/>
                  <w:r w:rsidRPr="00DA5DF7">
                    <w:rPr>
                      <w:bCs/>
                      <w:lang w:val="es-MX"/>
                    </w:rPr>
                    <w:t xml:space="preserve"> Lisa at (405) 721-5651 Ext. 109.</w:t>
                  </w:r>
                </w:p>
                <w:p w:rsidR="00601419" w:rsidRPr="00C00850" w:rsidRDefault="00601419" w:rsidP="00601419">
                  <w:pPr>
                    <w:contextualSpacing/>
                    <w:jc w:val="center"/>
                    <w:rPr>
                      <w:b/>
                      <w:bCs/>
                      <w:lang w:val="es-ES_tradnl"/>
                    </w:rPr>
                  </w:pPr>
                  <w:r w:rsidRPr="00C00850">
                    <w:rPr>
                      <w:b/>
                      <w:bCs/>
                      <w:lang w:val="es-ES_tradnl"/>
                    </w:rPr>
                    <w:t>Encuentro Matrimonial en español</w:t>
                  </w:r>
                </w:p>
                <w:p w:rsidR="00601419" w:rsidRPr="00C00850" w:rsidRDefault="00601419" w:rsidP="00601419">
                  <w:pPr>
                    <w:contextualSpacing/>
                    <w:jc w:val="both"/>
                    <w:rPr>
                      <w:bCs/>
                      <w:lang w:val="es-ES_tradnl"/>
                    </w:rPr>
                  </w:pPr>
                  <w:r w:rsidRPr="00C00850">
                    <w:rPr>
                      <w:bCs/>
                      <w:lang w:val="es-ES_tradnl"/>
                    </w:rPr>
                    <w:t>La fecha del próximo Encuentro es el 6, 7 y 8 de febrero. Estas experiencias van ser todo en español y se dan en el Centro Pastoral. Si están interesados a vivir esta experiencia o si necesitan más información, favor de llamar a Lisa en La Oficina de Vida Familiar, (405) 721-5651 x 109.</w:t>
                  </w:r>
                </w:p>
                <w:p w:rsidR="00601419" w:rsidRPr="00601419" w:rsidRDefault="00601419">
                  <w:pPr>
                    <w:rPr>
                      <w:lang w:val="es-ES_tradnl"/>
                    </w:rPr>
                  </w:pPr>
                </w:p>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5E1F9E" w:rsidP="000005D4">
      <w:pPr>
        <w:jc w:val="center"/>
        <w:rPr>
          <w:rFonts w:ascii="Cooper Black" w:hAnsi="Cooper Black"/>
          <w:sz w:val="28"/>
          <w:szCs w:val="28"/>
          <w:u w:val="single"/>
        </w:rPr>
      </w:pPr>
      <w:r w:rsidRPr="005E1F9E">
        <w:rPr>
          <w:noProof/>
        </w:rPr>
        <w:pict>
          <v:shape id="_x0000_s519043" type="#_x0000_t75" alt="" style="position:absolute;left:0;text-align:left;margin-left:95.65pt;margin-top:4pt;width:63pt;height:45.75pt;z-index:14">
            <v:imagedata r:id="rId12" o:title="choir"/>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5E1F9E" w:rsidP="00C47B44">
      <w:pPr>
        <w:tabs>
          <w:tab w:val="right" w:pos="11376"/>
        </w:tabs>
      </w:pPr>
      <w:r>
        <w:rPr>
          <w:noProof/>
          <w:lang w:eastAsia="zh-TW"/>
        </w:rPr>
        <w:pict>
          <v:shape id="_x0000_s665731" type="#_x0000_t202" style="position:absolute;margin-left:274.5pt;margin-top:162.8pt;width:270.9pt;height:102.9pt;z-index:21;mso-width-relative:margin;mso-height-relative:margin">
            <v:textbox>
              <w:txbxContent>
                <w:p w:rsidR="009A3162" w:rsidRPr="00601419" w:rsidRDefault="009A3162" w:rsidP="009A3162">
                  <w:pPr>
                    <w:jc w:val="both"/>
                    <w:rPr>
                      <w:rFonts w:ascii="Berlin Sans FB" w:hAnsi="Berlin Sans FB"/>
                    </w:rPr>
                  </w:pPr>
                  <w:r w:rsidRPr="00601419">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601419" w:rsidRDefault="009A3162" w:rsidP="009A3162">
                  <w:pPr>
                    <w:jc w:val="center"/>
                    <w:rPr>
                      <w:rFonts w:ascii="Script MT Bold" w:hAnsi="Script MT Bold"/>
                    </w:rPr>
                  </w:pPr>
                  <w:r w:rsidRPr="00601419">
                    <w:rPr>
                      <w:rFonts w:ascii="Script MT Bold" w:hAnsi="Script MT Bold"/>
                    </w:rPr>
                    <w:t>Thank you for your support.</w:t>
                  </w:r>
                </w:p>
                <w:p w:rsidR="009A3162" w:rsidRPr="009A3162" w:rsidRDefault="009A3162">
                  <w:pPr>
                    <w:rPr>
                      <w:sz w:val="28"/>
                      <w:szCs w:val="28"/>
                    </w:rPr>
                  </w:pPr>
                </w:p>
              </w:txbxContent>
            </v:textbox>
          </v:shape>
        </w:pict>
      </w:r>
      <w:r>
        <w:rPr>
          <w:noProof/>
          <w:lang w:eastAsia="zh-TW"/>
        </w:rPr>
        <w:pict>
          <v:shape id="_x0000_s665764" type="#_x0000_t202" style="position:absolute;margin-left:273.7pt;margin-top:47.4pt;width:270.9pt;height:102.6pt;z-index:24;mso-width-relative:margin;mso-height-relative:margin">
            <v:textbox>
              <w:txbxContent>
                <w:p w:rsidR="00052976" w:rsidRPr="005E203B" w:rsidRDefault="006714DD" w:rsidP="006714DD">
                  <w:pPr>
                    <w:jc w:val="center"/>
                    <w:rPr>
                      <w:b/>
                      <w:sz w:val="28"/>
                      <w:szCs w:val="28"/>
                    </w:rPr>
                  </w:pPr>
                  <w:r w:rsidRPr="005E203B">
                    <w:rPr>
                      <w:b/>
                      <w:sz w:val="28"/>
                      <w:szCs w:val="28"/>
                    </w:rPr>
                    <w:t>Guadalupe 4th Annual Garage Sale</w:t>
                  </w:r>
                  <w:r w:rsidR="00052976" w:rsidRPr="005E203B">
                    <w:rPr>
                      <w:b/>
                      <w:sz w:val="28"/>
                      <w:szCs w:val="28"/>
                    </w:rPr>
                    <w:t xml:space="preserve"> </w:t>
                  </w:r>
                </w:p>
                <w:p w:rsidR="006714DD" w:rsidRPr="005E203B" w:rsidRDefault="006714DD" w:rsidP="006714DD">
                  <w:pPr>
                    <w:jc w:val="center"/>
                    <w:rPr>
                      <w:b/>
                      <w:sz w:val="28"/>
                      <w:szCs w:val="28"/>
                    </w:rPr>
                  </w:pPr>
                  <w:r w:rsidRPr="005E203B">
                    <w:rPr>
                      <w:b/>
                      <w:sz w:val="28"/>
                      <w:szCs w:val="28"/>
                    </w:rPr>
                    <w:t>Coming Soon!</w:t>
                  </w:r>
                </w:p>
                <w:p w:rsidR="006714DD" w:rsidRPr="005E203B" w:rsidRDefault="006714DD" w:rsidP="006714DD">
                  <w:pPr>
                    <w:jc w:val="center"/>
                    <w:rPr>
                      <w:sz w:val="28"/>
                      <w:szCs w:val="28"/>
                    </w:rPr>
                  </w:pPr>
                  <w:r w:rsidRPr="005E203B">
                    <w:rPr>
                      <w:sz w:val="28"/>
                      <w:szCs w:val="28"/>
                    </w:rPr>
                    <w:t xml:space="preserve">We're accepting donations:  furniture, clothing, toys, dishes, etc...  </w:t>
                  </w:r>
                </w:p>
                <w:p w:rsidR="005E203B" w:rsidRDefault="006714DD" w:rsidP="006714DD">
                  <w:pPr>
                    <w:jc w:val="center"/>
                    <w:rPr>
                      <w:sz w:val="28"/>
                      <w:szCs w:val="28"/>
                    </w:rPr>
                  </w:pPr>
                  <w:r w:rsidRPr="005E203B">
                    <w:rPr>
                      <w:sz w:val="28"/>
                      <w:szCs w:val="28"/>
                    </w:rPr>
                    <w:t xml:space="preserve">To pick up items please call:  </w:t>
                  </w:r>
                </w:p>
                <w:p w:rsidR="006714DD" w:rsidRPr="005E203B" w:rsidRDefault="00601419" w:rsidP="006714DD">
                  <w:pPr>
                    <w:jc w:val="center"/>
                    <w:rPr>
                      <w:sz w:val="28"/>
                      <w:szCs w:val="28"/>
                    </w:rPr>
                  </w:pPr>
                  <w:proofErr w:type="spellStart"/>
                  <w:r w:rsidRPr="005E203B">
                    <w:rPr>
                      <w:sz w:val="28"/>
                      <w:szCs w:val="28"/>
                    </w:rPr>
                    <w:t>Noé</w:t>
                  </w:r>
                  <w:proofErr w:type="spellEnd"/>
                  <w:r w:rsidRPr="005E203B">
                    <w:rPr>
                      <w:sz w:val="28"/>
                      <w:szCs w:val="28"/>
                    </w:rPr>
                    <w:t xml:space="preserve"> Sanchez 475-4892</w:t>
                  </w:r>
                </w:p>
                <w:p w:rsidR="006714DD" w:rsidRDefault="006714DD"/>
              </w:txbxContent>
            </v:textbox>
          </v:shape>
        </w:pict>
      </w:r>
      <w:r>
        <w:rPr>
          <w:noProof/>
          <w:lang w:eastAsia="zh-TW"/>
        </w:rPr>
        <w:pict>
          <v:shape id="_x0000_s665691" type="#_x0000_t202" style="position:absolute;margin-left:160.8pt;margin-top:385.65pt;width:269.15pt;height:21.25pt;z-index:19;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0.65pt;margin-top:276.9pt;width:264.75pt;height:96.9pt;z-index:15" adj="5075,2887"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D627B1">
                    <w:rPr>
                      <w:rFonts w:ascii="Algerian" w:hAnsi="Algerian"/>
                      <w:sz w:val="22"/>
                      <w:szCs w:val="22"/>
                      <w:u w:val="single"/>
                    </w:rPr>
                    <w:t>jan</w:t>
                  </w:r>
                  <w:proofErr w:type="spellEnd"/>
                  <w:r w:rsidR="00D627B1">
                    <w:rPr>
                      <w:rFonts w:ascii="Algerian" w:hAnsi="Algerian"/>
                      <w:sz w:val="22"/>
                      <w:szCs w:val="22"/>
                      <w:u w:val="single"/>
                    </w:rPr>
                    <w:t xml:space="preserve"> </w:t>
                  </w:r>
                  <w:r w:rsidR="00847668">
                    <w:rPr>
                      <w:rFonts w:ascii="Algerian" w:hAnsi="Algerian"/>
                      <w:sz w:val="22"/>
                      <w:szCs w:val="22"/>
                      <w:u w:val="single"/>
                    </w:rPr>
                    <w:t>24-25:</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2923FF">
                    <w:rPr>
                      <w:rFonts w:ascii="Bell MT" w:hAnsi="Bell MT" w:cs="Arial"/>
                      <w:b/>
                      <w:sz w:val="22"/>
                      <w:szCs w:val="22"/>
                    </w:rPr>
                    <w:t>1,858.62</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2923FF">
                    <w:rPr>
                      <w:rFonts w:ascii="Bell MT" w:hAnsi="Bell MT" w:cs="Arial"/>
                      <w:b/>
                      <w:sz w:val="22"/>
                      <w:szCs w:val="22"/>
                    </w:rPr>
                    <w:t>95.00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2923FF">
                    <w:rPr>
                      <w:rFonts w:ascii="Bell MT" w:hAnsi="Bell MT" w:cs="Arial"/>
                      <w:b/>
                      <w:sz w:val="22"/>
                      <w:szCs w:val="22"/>
                    </w:rPr>
                    <w:t>62.00</w:t>
                  </w:r>
                </w:p>
                <w:p w:rsidR="006D63C8"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r w:rsidR="002923FF">
                    <w:rPr>
                      <w:rFonts w:ascii="Bell MT" w:hAnsi="Bell MT" w:cs="Arial"/>
                      <w:b/>
                      <w:sz w:val="22"/>
                      <w:szCs w:val="22"/>
                    </w:rPr>
                    <w:t>75.00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519159" type="#_x0000_t202" style="position:absolute;margin-left:-4.4pt;margin-top:276.9pt;width:258.4pt;height:104.75pt;z-index:16" fillcolor="silver" strokeweight="2.25pt">
            <v:fill color2="#f8f8f8" rotate="t" focus="100%" type="gradient"/>
            <v:textbox style="mso-next-textbox:#_x0000_s519159" inset="1.44pt,1.44pt,1.44pt,1.44pt">
              <w:txbxContent>
                <w:p w:rsidR="009367A6" w:rsidRPr="00BE4429" w:rsidRDefault="005E1F9E"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BE4429" w:rsidRDefault="009367A6" w:rsidP="00EE14A0">
                  <w:pPr>
                    <w:jc w:val="center"/>
                    <w:rPr>
                      <w:b/>
                      <w:bCs/>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6D63C8" w:rsidRPr="002923FF" w:rsidRDefault="00D627B1" w:rsidP="00045C9B">
                  <w:pPr>
                    <w:jc w:val="center"/>
                    <w:rPr>
                      <w:b/>
                      <w:bCs/>
                    </w:rPr>
                  </w:pPr>
                  <w:r>
                    <w:rPr>
                      <w:b/>
                      <w:bCs/>
                    </w:rPr>
                    <w:t xml:space="preserve">Jan </w:t>
                  </w:r>
                  <w:r w:rsidR="00D225C4">
                    <w:rPr>
                      <w:b/>
                      <w:bCs/>
                    </w:rPr>
                    <w:t>1</w:t>
                  </w:r>
                  <w:r w:rsidR="00977B9D">
                    <w:rPr>
                      <w:b/>
                      <w:bCs/>
                    </w:rPr>
                    <w:t>8</w:t>
                  </w:r>
                  <w:r>
                    <w:rPr>
                      <w:b/>
                      <w:bCs/>
                    </w:rPr>
                    <w:t xml:space="preserve">:  </w:t>
                  </w:r>
                  <w:r w:rsidR="00D225C4">
                    <w:rPr>
                      <w:b/>
                      <w:bCs/>
                    </w:rPr>
                    <w:t>Operating:  $</w:t>
                  </w:r>
                  <w:r w:rsidR="002923FF">
                    <w:rPr>
                      <w:b/>
                      <w:bCs/>
                    </w:rPr>
                    <w:t>584.75</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rPr>
        <w:pict>
          <v:shape id="_x0000_s665678" type="#_x0000_t202" style="position:absolute;margin-left:-4.4pt;margin-top:139.7pt;width:258.4pt;height:126pt;z-index:18;mso-width-relative:margin;mso-height-relative:margin">
            <v:textbox>
              <w:txbxContent>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In the Father's Footsteps</w:t>
                  </w:r>
                </w:p>
                <w:p w:rsidR="00FD66DA" w:rsidRPr="009A3162" w:rsidRDefault="00FD66DA" w:rsidP="00011AC6">
                  <w:pPr>
                    <w:jc w:val="center"/>
                    <w:rPr>
                      <w:rFonts w:ascii="Berlin Sans FB" w:hAnsi="Berlin Sans FB" w:cs="Aharoni"/>
                      <w:b/>
                      <w:sz w:val="36"/>
                      <w:szCs w:val="36"/>
                    </w:rPr>
                  </w:pPr>
                  <w:r w:rsidRPr="009A3162">
                    <w:rPr>
                      <w:rFonts w:ascii="Berlin Sans FB" w:hAnsi="Berlin Sans FB" w:cs="Aharoni"/>
                      <w:b/>
                      <w:sz w:val="36"/>
                      <w:szCs w:val="36"/>
                    </w:rPr>
                    <w:t>Catholic Men's Conference</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Saturday, February 28, 2015</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Embassy Suites Convention Center</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Norman, Oklahoma</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Register online Now</w:t>
                  </w:r>
                  <w:r w:rsidR="00D97CC6" w:rsidRPr="009A3162">
                    <w:rPr>
                      <w:rFonts w:ascii="Berlin Sans FB" w:hAnsi="Berlin Sans FB" w:cs="Aharoni"/>
                      <w:sz w:val="28"/>
                      <w:szCs w:val="28"/>
                    </w:rPr>
                    <w:t>:</w:t>
                  </w:r>
                </w:p>
                <w:p w:rsidR="00FD66DA" w:rsidRPr="009A3162" w:rsidRDefault="00FD66DA" w:rsidP="00011AC6">
                  <w:pPr>
                    <w:jc w:val="center"/>
                    <w:rPr>
                      <w:rFonts w:ascii="Berlin Sans FB" w:hAnsi="Berlin Sans FB" w:cs="Aharoni"/>
                      <w:sz w:val="28"/>
                      <w:szCs w:val="28"/>
                    </w:rPr>
                  </w:pPr>
                  <w:r w:rsidRPr="009A3162">
                    <w:rPr>
                      <w:rFonts w:ascii="Berlin Sans FB" w:hAnsi="Berlin Sans FB" w:cs="Aharoni"/>
                      <w:sz w:val="28"/>
                      <w:szCs w:val="28"/>
                    </w:rPr>
                    <w:t>catholicmen.net</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5DE5" w:rsidRDefault="005E5DE5" w:rsidP="00557E45">
      <w:r>
        <w:separator/>
      </w:r>
    </w:p>
  </w:endnote>
  <w:endnote w:type="continuationSeparator" w:id="0">
    <w:p w:rsidR="005E5DE5" w:rsidRDefault="005E5DE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Freestyle Script">
    <w:panose1 w:val="030804020302050B04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5DE5" w:rsidRDefault="005E5DE5" w:rsidP="00557E45">
      <w:r>
        <w:separator/>
      </w:r>
    </w:p>
  </w:footnote>
  <w:footnote w:type="continuationSeparator" w:id="0">
    <w:p w:rsidR="005E5DE5" w:rsidRDefault="005E5DE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49"/>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9E"/>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1A"/>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0246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2</Pages>
  <Words>122</Words>
  <Characters>702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18</cp:revision>
  <cp:lastPrinted>2015-01-27T22:29:00Z</cp:lastPrinted>
  <dcterms:created xsi:type="dcterms:W3CDTF">2015-01-25T17:03:00Z</dcterms:created>
  <dcterms:modified xsi:type="dcterms:W3CDTF">2015-01-29T23:30:00Z</dcterms:modified>
</cp:coreProperties>
</file>