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355" w:rsidRDefault="0095415E">
      <w:r>
        <w:rPr>
          <w:noProof/>
        </w:rPr>
        <w:pict>
          <v:shapetype id="_x0000_t202" coordsize="21600,21600" o:spt="202" path="m,l,21600r21600,l21600,xe">
            <v:stroke joinstyle="miter"/>
            <v:path gradientshapeok="t" o:connecttype="rect"/>
          </v:shapetype>
          <v:shape id="_x0000_s1028" type="#_x0000_t202" style="position:absolute;margin-left:-13.85pt;margin-top:-21.75pt;width:560.6pt;height:43.5pt;z-index:1" strokeweight="4.5pt">
            <v:fill opacity="0" color2="#a5a5a5" o:opacity2="55050f" rotate="t" focusposition=".5,.5" focussize="" focus="100%" type="gradientRadial"/>
            <v:textbox style="mso-next-textbox:#_x0000_s1028" inset=",0,,0">
              <w:txbxContent>
                <w:p w:rsidR="00DD5741" w:rsidRPr="00864511" w:rsidRDefault="004E6BDD"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Pr>
                      <w:rFonts w:ascii="Matura MT Script Capitals" w:hAnsi="Matura MT Script Capitals" w:cs="Castellar"/>
                      <w:bCs/>
                      <w:color w:val="000000"/>
                      <w:kern w:val="32"/>
                      <w:sz w:val="32"/>
                      <w:szCs w:val="32"/>
                    </w:rPr>
                    <w:t>Thir</w:t>
                  </w:r>
                  <w:r w:rsidR="00D225C4">
                    <w:rPr>
                      <w:rFonts w:ascii="Matura MT Script Capitals" w:hAnsi="Matura MT Script Capitals" w:cs="Castellar"/>
                      <w:bCs/>
                      <w:color w:val="000000"/>
                      <w:kern w:val="32"/>
                      <w:sz w:val="32"/>
                      <w:szCs w:val="32"/>
                    </w:rPr>
                    <w:t>d Sunday in Ordinary Time</w:t>
                  </w:r>
                </w:p>
                <w:p w:rsidR="008635F7" w:rsidRPr="00864511" w:rsidRDefault="00311E49"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sidRPr="00864511">
                    <w:rPr>
                      <w:rFonts w:ascii="Matura MT Script Capitals" w:hAnsi="Matura MT Script Capitals" w:cs="Castellar"/>
                      <w:bCs/>
                      <w:color w:val="000000"/>
                      <w:kern w:val="32"/>
                      <w:sz w:val="32"/>
                      <w:szCs w:val="32"/>
                    </w:rPr>
                    <w:t xml:space="preserve">January </w:t>
                  </w:r>
                  <w:r w:rsidR="004E6BDD">
                    <w:rPr>
                      <w:rFonts w:ascii="Matura MT Script Capitals" w:hAnsi="Matura MT Script Capitals" w:cs="Castellar"/>
                      <w:bCs/>
                      <w:color w:val="000000"/>
                      <w:kern w:val="32"/>
                      <w:sz w:val="32"/>
                      <w:szCs w:val="32"/>
                    </w:rPr>
                    <w:t>25</w:t>
                  </w:r>
                  <w:r w:rsidR="00DD5741" w:rsidRPr="00864511">
                    <w:rPr>
                      <w:rFonts w:ascii="Matura MT Script Capitals" w:hAnsi="Matura MT Script Capitals" w:cs="Castellar"/>
                      <w:bCs/>
                      <w:color w:val="000000"/>
                      <w:kern w:val="32"/>
                      <w:sz w:val="32"/>
                      <w:szCs w:val="32"/>
                    </w:rPr>
                    <w:t xml:space="preserve">, </w:t>
                  </w:r>
                  <w:r w:rsidRPr="00864511">
                    <w:rPr>
                      <w:rFonts w:ascii="Matura MT Script Capitals" w:hAnsi="Matura MT Script Capitals" w:cs="Castellar"/>
                      <w:bCs/>
                      <w:color w:val="000000"/>
                      <w:kern w:val="32"/>
                      <w:sz w:val="32"/>
                      <w:szCs w:val="32"/>
                    </w:rPr>
                    <w:t>2015</w:t>
                  </w:r>
                </w:p>
                <w:p w:rsidR="008635F7" w:rsidRDefault="008635F7" w:rsidP="004825C5">
                  <w:pPr>
                    <w:jc w:val="center"/>
                  </w:pPr>
                </w:p>
              </w:txbxContent>
            </v:textbox>
          </v:shape>
        </w:pict>
      </w:r>
    </w:p>
    <w:p w:rsidR="00DD5741" w:rsidRDefault="00DD5741"/>
    <w:p w:rsidR="007169E9" w:rsidRDefault="0095415E">
      <w:r w:rsidRPr="0095415E">
        <w:rPr>
          <w:noProof/>
          <w:sz w:val="8"/>
          <w:szCs w:val="8"/>
          <w:lang w:val="es-MX" w:eastAsia="zh-TW"/>
        </w:rPr>
        <w:pict>
          <v:shape id="_x0000_s356225" type="#_x0000_t202" style="position:absolute;margin-left:15.7pt;margin-top:.45pt;width:195.8pt;height:22.95pt;z-index:8;mso-width-relative:margin;mso-height-relative:margin" fillcolor="#eeece1">
            <v:textbox style="mso-next-textbox:#_x0000_s356225">
              <w:txbxContent>
                <w:p w:rsidR="00872ED4" w:rsidRPr="00864511" w:rsidRDefault="00872ED4" w:rsidP="00872ED4">
                  <w:pPr>
                    <w:rPr>
                      <w:b/>
                      <w:sz w:val="22"/>
                      <w:szCs w:val="22"/>
                      <w:lang w:val="es-MX"/>
                    </w:rPr>
                  </w:pPr>
                  <w:r w:rsidRPr="00864511">
                    <w:rPr>
                      <w:b/>
                      <w:sz w:val="22"/>
                      <w:szCs w:val="22"/>
                      <w:lang w:val="es-MX"/>
                    </w:rPr>
                    <w:t xml:space="preserve">Mass Intentions / Peticiones de </w:t>
                  </w:r>
                  <w:r w:rsidR="00C53AF5" w:rsidRPr="00864511">
                    <w:rPr>
                      <w:b/>
                      <w:sz w:val="22"/>
                      <w:szCs w:val="22"/>
                      <w:lang w:val="es-MX"/>
                    </w:rPr>
                    <w:t>Misa</w:t>
                  </w:r>
                </w:p>
                <w:p w:rsidR="00872ED4" w:rsidRPr="00E14A50" w:rsidRDefault="00872ED4">
                  <w:pPr>
                    <w:rPr>
                      <w:sz w:val="18"/>
                      <w:szCs w:val="18"/>
                      <w:lang w:val="es-MX"/>
                    </w:rPr>
                  </w:pPr>
                </w:p>
              </w:txbxContent>
            </v:textbox>
          </v:shape>
        </w:pict>
      </w:r>
    </w:p>
    <w:p w:rsidR="00814F79" w:rsidRDefault="0095415E">
      <w:r w:rsidRPr="0095415E">
        <w:rPr>
          <w:rFonts w:ascii="Calibri" w:eastAsia="Times New Roman" w:hAnsi="Calibri"/>
          <w:noProof/>
          <w:color w:val="000000"/>
          <w:sz w:val="20"/>
          <w:szCs w:val="20"/>
        </w:rPr>
        <w:pict>
          <v:shape id="_x0000_s665742" type="#_x0000_t202" style="position:absolute;margin-left:272.85pt;margin-top:13.35pt;width:265.8pt;height:140.25pt;z-index:27;mso-width-relative:margin;mso-height-relative:margin" strokeweight="2.25pt">
            <v:fill r:id="rId7" o:title="White marble" opacity="13107f" color2="#f2f2f2" rotate="t" focus="100%" type="tile"/>
            <v:textbox style="mso-next-textbox:#_x0000_s665742" inset=".72pt,1.44pt,.72pt,1.44pt">
              <w:txbxContent>
                <w:p w:rsidR="00562972" w:rsidRPr="00657517" w:rsidRDefault="00562972" w:rsidP="007661CD">
                  <w:pPr>
                    <w:jc w:val="center"/>
                    <w:rPr>
                      <w:rFonts w:ascii="Engravers MT" w:hAnsi="Engravers MT"/>
                      <w:b/>
                      <w:lang w:val="es-MX"/>
                    </w:rPr>
                  </w:pPr>
                  <w:r w:rsidRPr="00657517">
                    <w:rPr>
                      <w:rFonts w:ascii="Engravers MT" w:hAnsi="Engravers MT"/>
                      <w:b/>
                      <w:lang w:val="es-MX"/>
                    </w:rPr>
                    <w:t>FIRST FRIDAY ADORATION</w:t>
                  </w:r>
                </w:p>
                <w:p w:rsidR="00562972" w:rsidRPr="00657517" w:rsidRDefault="00562972" w:rsidP="007661CD">
                  <w:pPr>
                    <w:jc w:val="center"/>
                    <w:rPr>
                      <w:rFonts w:ascii="Engravers MT" w:hAnsi="Engravers MT"/>
                      <w:b/>
                      <w:lang w:val="es-MX"/>
                    </w:rPr>
                  </w:pPr>
                  <w:r w:rsidRPr="00657517">
                    <w:rPr>
                      <w:rFonts w:ascii="Engravers MT" w:hAnsi="Engravers MT" w:cs="Arial"/>
                      <w:b/>
                      <w:lang w:val="es-MX"/>
                    </w:rPr>
                    <w:t xml:space="preserve">ADORACIÓN </w:t>
                  </w:r>
                  <w:r w:rsidRPr="00657517">
                    <w:rPr>
                      <w:rFonts w:ascii="Engravers MT" w:hAnsi="Engravers MT" w:cs="Arial"/>
                      <w:b/>
                      <w:vertAlign w:val="subscript"/>
                      <w:lang w:val="es-MX"/>
                    </w:rPr>
                    <w:t>DEL</w:t>
                  </w:r>
                  <w:r w:rsidRPr="00657517">
                    <w:rPr>
                      <w:rFonts w:ascii="Engravers MT" w:hAnsi="Engravers MT" w:cs="Arial"/>
                      <w:b/>
                      <w:lang w:val="es-MX"/>
                    </w:rPr>
                    <w:t xml:space="preserve"> 1</w:t>
                  </w:r>
                  <w:r w:rsidRPr="00657517">
                    <w:rPr>
                      <w:rFonts w:ascii="Engravers MT" w:hAnsi="Engravers MT" w:cs="Arial"/>
                      <w:b/>
                      <w:vertAlign w:val="superscript"/>
                      <w:lang w:val="es-MX"/>
                    </w:rPr>
                    <w:t xml:space="preserve">er </w:t>
                  </w:r>
                  <w:r w:rsidRPr="00657517">
                    <w:rPr>
                      <w:rFonts w:ascii="Engravers MT" w:hAnsi="Engravers MT" w:cs="Arial"/>
                      <w:b/>
                      <w:lang w:val="es-MX"/>
                    </w:rPr>
                    <w:t>VIERNES</w:t>
                  </w:r>
                </w:p>
                <w:p w:rsidR="00562972" w:rsidRPr="005F724E" w:rsidRDefault="00562972" w:rsidP="007661CD">
                  <w:pPr>
                    <w:jc w:val="center"/>
                    <w:rPr>
                      <w:rFonts w:ascii="Arial" w:hAnsi="Arial" w:cs="Arial"/>
                      <w:sz w:val="32"/>
                      <w:szCs w:val="32"/>
                    </w:rPr>
                  </w:pPr>
                  <w:r>
                    <w:rPr>
                      <w:rFonts w:ascii="Arial" w:hAnsi="Arial" w:cs="Arial"/>
                      <w:sz w:val="32"/>
                      <w:szCs w:val="32"/>
                    </w:rPr>
                    <w:t>February 6</w:t>
                  </w:r>
                </w:p>
                <w:p w:rsidR="00562972" w:rsidRDefault="0095415E" w:rsidP="007661CD">
                  <w:pPr>
                    <w:jc w:val="center"/>
                    <w:rPr>
                      <w:rFonts w:ascii="Arial" w:hAnsi="Arial" w:cs="Arial"/>
                      <w:b/>
                      <w:sz w:val="28"/>
                      <w:szCs w:val="28"/>
                    </w:rPr>
                  </w:pPr>
                  <w:r w:rsidRPr="0095415E">
                    <w:rPr>
                      <w:rFonts w:ascii="Arial" w:hAnsi="Arial" w:cs="Arial"/>
                      <w:b/>
                      <w:sz w:val="28"/>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55.5pt;height:64.5pt">
                        <v:imagedata r:id="rId8" o:title=""/>
                      </v:shape>
                    </w:pict>
                  </w:r>
                </w:p>
                <w:p w:rsidR="00562972" w:rsidRDefault="00562972" w:rsidP="007661CD">
                  <w:pPr>
                    <w:jc w:val="center"/>
                    <w:rPr>
                      <w:rFonts w:ascii="Arial" w:hAnsi="Arial" w:cs="Arial"/>
                    </w:rPr>
                  </w:pPr>
                  <w:r>
                    <w:rPr>
                      <w:rFonts w:ascii="Arial" w:hAnsi="Arial" w:cs="Arial"/>
                    </w:rPr>
                    <w:t>7:00 p.m.</w:t>
                  </w:r>
                </w:p>
                <w:p w:rsidR="00562972" w:rsidRPr="00EB7EAC" w:rsidRDefault="00562972" w:rsidP="007661CD">
                  <w:pPr>
                    <w:rPr>
                      <w:lang w:val="es-MX"/>
                    </w:rPr>
                  </w:pPr>
                </w:p>
              </w:txbxContent>
            </v:textbox>
          </v:shape>
        </w:pict>
      </w:r>
    </w:p>
    <w:tbl>
      <w:tblPr>
        <w:tblW w:w="5605" w:type="dxa"/>
        <w:tblInd w:w="-252" w:type="dxa"/>
        <w:tblLayout w:type="fixed"/>
        <w:tblLook w:val="04A0"/>
      </w:tblPr>
      <w:tblGrid>
        <w:gridCol w:w="676"/>
        <w:gridCol w:w="857"/>
        <w:gridCol w:w="1017"/>
        <w:gridCol w:w="2704"/>
        <w:gridCol w:w="351"/>
      </w:tblGrid>
      <w:tr w:rsidR="004E6BDD" w:rsidRPr="007D10B0"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E6BDD" w:rsidRPr="00177B66" w:rsidRDefault="004E6BDD"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4E6BDD" w:rsidRPr="00177B66" w:rsidRDefault="004E6BDD" w:rsidP="004E6BDD">
            <w:pPr>
              <w:rPr>
                <w:rFonts w:ascii="Calibri" w:eastAsia="Times New Roman" w:hAnsi="Calibri"/>
                <w:b/>
                <w:color w:val="000000"/>
                <w:sz w:val="20"/>
                <w:szCs w:val="20"/>
              </w:rPr>
            </w:pPr>
            <w:r>
              <w:rPr>
                <w:rFonts w:ascii="Calibri" w:eastAsia="Times New Roman" w:hAnsi="Calibri"/>
                <w:b/>
                <w:color w:val="000000"/>
                <w:sz w:val="20"/>
                <w:szCs w:val="20"/>
              </w:rPr>
              <w:t>Jan 24</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4E6BDD" w:rsidRPr="00CA58F6" w:rsidRDefault="004E6BDD" w:rsidP="006B1032">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E6BDD" w:rsidRPr="008D66B3" w:rsidRDefault="004E6BDD" w:rsidP="00B221D6">
            <w:pPr>
              <w:rPr>
                <w:rFonts w:ascii="Calibri" w:eastAsia="Times New Roman" w:hAnsi="Calibri"/>
                <w:color w:val="000000"/>
                <w:sz w:val="20"/>
                <w:szCs w:val="20"/>
              </w:rPr>
            </w:pPr>
            <w:r>
              <w:rPr>
                <w:rFonts w:ascii="Calibri" w:eastAsia="Times New Roman" w:hAnsi="Calibri"/>
                <w:color w:val="000000"/>
                <w:sz w:val="20"/>
                <w:szCs w:val="20"/>
              </w:rPr>
              <w:t xml:space="preserve">For Susan Perry for Thanksgiving and Good Health by Jim </w:t>
            </w:r>
            <w:proofErr w:type="spellStart"/>
            <w:r>
              <w:rPr>
                <w:rFonts w:ascii="Calibri" w:eastAsia="Times New Roman" w:hAnsi="Calibri"/>
                <w:color w:val="000000"/>
                <w:sz w:val="20"/>
                <w:szCs w:val="20"/>
              </w:rPr>
              <w:t>Hufnagle</w:t>
            </w:r>
            <w:proofErr w:type="spellEnd"/>
          </w:p>
        </w:tc>
      </w:tr>
      <w:tr w:rsidR="00E16948"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16948" w:rsidRPr="00C6209A" w:rsidRDefault="00E16948"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E16948" w:rsidRPr="00C6209A" w:rsidRDefault="00E16948" w:rsidP="00975249">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6948" w:rsidRPr="00CA58F6" w:rsidRDefault="00E16948" w:rsidP="006B1032">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6948" w:rsidRPr="00472B91" w:rsidRDefault="004E6BDD" w:rsidP="002E0BC0">
            <w:pPr>
              <w:rPr>
                <w:rFonts w:asciiTheme="minorHAnsi" w:eastAsia="Times New Roman" w:hAnsiTheme="minorHAnsi"/>
                <w:color w:val="000000"/>
                <w:sz w:val="20"/>
                <w:szCs w:val="20"/>
              </w:rPr>
            </w:pPr>
            <w:r>
              <w:rPr>
                <w:rFonts w:asciiTheme="minorHAnsi" w:eastAsia="Times New Roman" w:hAnsiTheme="minorHAnsi"/>
                <w:color w:val="000000"/>
                <w:sz w:val="20"/>
                <w:szCs w:val="20"/>
              </w:rPr>
              <w:t>For the Parishioners</w:t>
            </w:r>
          </w:p>
        </w:tc>
      </w:tr>
      <w:tr w:rsidR="00E16948"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16948" w:rsidRPr="00177B66" w:rsidRDefault="00E1694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E16948" w:rsidRPr="00177B66" w:rsidRDefault="004E6BDD" w:rsidP="004E6BDD">
            <w:pPr>
              <w:rPr>
                <w:rFonts w:ascii="Calibri" w:eastAsia="Times New Roman" w:hAnsi="Calibri"/>
                <w:b/>
                <w:color w:val="000000"/>
                <w:sz w:val="20"/>
                <w:szCs w:val="20"/>
              </w:rPr>
            </w:pPr>
            <w:r>
              <w:rPr>
                <w:rFonts w:ascii="Calibri" w:eastAsia="Times New Roman" w:hAnsi="Calibri"/>
                <w:b/>
                <w:color w:val="000000"/>
                <w:sz w:val="20"/>
                <w:szCs w:val="20"/>
              </w:rPr>
              <w:t>Jan 25</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6948" w:rsidRPr="00CA58F6" w:rsidRDefault="00E16948"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6948" w:rsidRPr="008D66B3" w:rsidRDefault="00E16948" w:rsidP="002E0BC0">
            <w:pPr>
              <w:rPr>
                <w:rFonts w:ascii="Calibri" w:eastAsia="Times New Roman" w:hAnsi="Calibri"/>
                <w:color w:val="000000"/>
                <w:sz w:val="20"/>
                <w:szCs w:val="20"/>
              </w:rPr>
            </w:pPr>
          </w:p>
        </w:tc>
      </w:tr>
      <w:tr w:rsidR="004E6BDD"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E6BDD" w:rsidRPr="00177B66" w:rsidRDefault="004E6BDD"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4E6BDD" w:rsidRDefault="004E6BDD"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E6BDD" w:rsidRDefault="004E6BDD"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E6BDD" w:rsidRPr="008D66B3" w:rsidRDefault="004E6BDD" w:rsidP="00B221D6">
            <w:pPr>
              <w:rPr>
                <w:rFonts w:ascii="Calibri" w:eastAsia="Times New Roman" w:hAnsi="Calibri"/>
                <w:color w:val="000000"/>
                <w:sz w:val="20"/>
                <w:szCs w:val="20"/>
              </w:rPr>
            </w:pPr>
            <w:r>
              <w:rPr>
                <w:rFonts w:ascii="Calibri" w:eastAsia="Times New Roman" w:hAnsi="Calibri"/>
                <w:color w:val="000000"/>
                <w:sz w:val="20"/>
                <w:szCs w:val="20"/>
              </w:rPr>
              <w:t>(+)Clarence Neal</w:t>
            </w:r>
          </w:p>
        </w:tc>
      </w:tr>
      <w:tr w:rsidR="00E16948"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16948" w:rsidRPr="00177B66" w:rsidRDefault="00E16948"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E16948" w:rsidRDefault="00E16948"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16948" w:rsidRDefault="00E16948" w:rsidP="007B227F">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16948" w:rsidRPr="008D66B3" w:rsidRDefault="00E16948" w:rsidP="002E0BC0">
            <w:pPr>
              <w:rPr>
                <w:rFonts w:ascii="Calibri" w:eastAsia="Times New Roman" w:hAnsi="Calibri"/>
                <w:color w:val="000000"/>
                <w:sz w:val="20"/>
                <w:szCs w:val="20"/>
              </w:rPr>
            </w:pPr>
          </w:p>
        </w:tc>
      </w:tr>
      <w:tr w:rsidR="00E16948" w:rsidRPr="00FC2B7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16948" w:rsidRPr="00177B66" w:rsidRDefault="00E16948"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E16948" w:rsidRDefault="00E16948"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16948" w:rsidRDefault="00E16948" w:rsidP="007B227F">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16948" w:rsidRPr="008D66B3" w:rsidRDefault="00E16948" w:rsidP="002E0BC0">
            <w:pPr>
              <w:rPr>
                <w:rFonts w:ascii="Calibri" w:eastAsia="Times New Roman" w:hAnsi="Calibri"/>
                <w:color w:val="000000"/>
                <w:sz w:val="20"/>
                <w:szCs w:val="20"/>
              </w:rPr>
            </w:pPr>
          </w:p>
        </w:tc>
      </w:tr>
      <w:tr w:rsidR="00E16948"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E16948" w:rsidRPr="00177B66" w:rsidRDefault="00E16948"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E16948" w:rsidRDefault="00E16948" w:rsidP="004E6BDD">
            <w:pPr>
              <w:rPr>
                <w:rFonts w:ascii="Calibri" w:eastAsia="Times New Roman" w:hAnsi="Calibri"/>
                <w:b/>
                <w:color w:val="000000"/>
                <w:sz w:val="20"/>
                <w:szCs w:val="20"/>
              </w:rPr>
            </w:pPr>
            <w:r>
              <w:rPr>
                <w:rFonts w:ascii="Calibri" w:eastAsia="Times New Roman" w:hAnsi="Calibri"/>
                <w:b/>
                <w:color w:val="000000"/>
                <w:sz w:val="20"/>
                <w:szCs w:val="20"/>
              </w:rPr>
              <w:t xml:space="preserve">Jan </w:t>
            </w:r>
            <w:r w:rsidR="004E6BDD">
              <w:rPr>
                <w:rFonts w:ascii="Calibri" w:eastAsia="Times New Roman" w:hAnsi="Calibri"/>
                <w:b/>
                <w:color w:val="000000"/>
                <w:sz w:val="20"/>
                <w:szCs w:val="20"/>
              </w:rPr>
              <w:t>26</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16948" w:rsidRDefault="00E16948"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16948" w:rsidRPr="00CC0D19" w:rsidRDefault="00E16948" w:rsidP="00DA79B9">
            <w:pPr>
              <w:rPr>
                <w:rFonts w:ascii="Calibri" w:eastAsia="Times New Roman" w:hAnsi="Calibri"/>
                <w:b/>
                <w:color w:val="000000"/>
                <w:sz w:val="20"/>
                <w:szCs w:val="20"/>
              </w:rPr>
            </w:pPr>
            <w:r w:rsidRPr="00CC0D19">
              <w:rPr>
                <w:rFonts w:ascii="Calibri" w:eastAsia="Times New Roman" w:hAnsi="Calibri"/>
                <w:b/>
                <w:color w:val="000000"/>
                <w:sz w:val="20"/>
                <w:szCs w:val="20"/>
              </w:rPr>
              <w:t>NO MASS</w:t>
            </w:r>
          </w:p>
        </w:tc>
      </w:tr>
      <w:tr w:rsidR="00E16948"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E16948" w:rsidRPr="00177B66" w:rsidRDefault="00E1694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E16948" w:rsidRPr="00177B66" w:rsidRDefault="00E16948" w:rsidP="004E6BDD">
            <w:pPr>
              <w:rPr>
                <w:rFonts w:ascii="Calibri" w:eastAsia="Times New Roman" w:hAnsi="Calibri"/>
                <w:b/>
                <w:color w:val="000000"/>
                <w:sz w:val="20"/>
                <w:szCs w:val="20"/>
              </w:rPr>
            </w:pPr>
            <w:r>
              <w:rPr>
                <w:rFonts w:ascii="Calibri" w:eastAsia="Times New Roman" w:hAnsi="Calibri"/>
                <w:b/>
                <w:color w:val="000000"/>
                <w:sz w:val="20"/>
                <w:szCs w:val="20"/>
              </w:rPr>
              <w:t>Jan 2</w:t>
            </w:r>
            <w:r w:rsidR="004E6BDD">
              <w:rPr>
                <w:rFonts w:ascii="Calibri" w:eastAsia="Times New Roman" w:hAnsi="Calibri"/>
                <w:b/>
                <w:color w:val="000000"/>
                <w:sz w:val="20"/>
                <w:szCs w:val="20"/>
              </w:rPr>
              <w:t>7</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16948" w:rsidRDefault="00E16948"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16948" w:rsidRPr="00CC0D19" w:rsidRDefault="00E16948" w:rsidP="00F47FDA">
            <w:pPr>
              <w:rPr>
                <w:rFonts w:asciiTheme="minorHAnsi" w:eastAsia="Times New Roman" w:hAnsiTheme="minorHAnsi"/>
                <w:b/>
                <w:color w:val="000000"/>
                <w:sz w:val="20"/>
                <w:szCs w:val="20"/>
              </w:rPr>
            </w:pPr>
            <w:r w:rsidRPr="00CC0D19">
              <w:rPr>
                <w:rFonts w:asciiTheme="minorHAnsi" w:hAnsiTheme="minorHAnsi"/>
                <w:b/>
                <w:noProof/>
                <w:sz w:val="20"/>
                <w:szCs w:val="20"/>
                <w:lang w:eastAsia="zh-TW"/>
              </w:rPr>
              <w:t>NO MASS</w:t>
            </w:r>
          </w:p>
        </w:tc>
      </w:tr>
      <w:tr w:rsidR="00E16948" w:rsidRPr="007F3686" w:rsidTr="002440D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16948" w:rsidRPr="00177B66" w:rsidRDefault="00E1694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16948" w:rsidRPr="00177B66" w:rsidRDefault="00E16948" w:rsidP="00844A23">
            <w:pPr>
              <w:rPr>
                <w:rFonts w:ascii="Calibri" w:eastAsia="Times New Roman" w:hAnsi="Calibri"/>
                <w:b/>
                <w:color w:val="000000"/>
                <w:sz w:val="20"/>
                <w:szCs w:val="20"/>
              </w:rPr>
            </w:pPr>
            <w:r>
              <w:rPr>
                <w:rFonts w:ascii="Calibri" w:eastAsia="Times New Roman" w:hAnsi="Calibri"/>
                <w:b/>
                <w:color w:val="000000"/>
                <w:sz w:val="20"/>
                <w:szCs w:val="20"/>
              </w:rPr>
              <w:t>Jan 2</w:t>
            </w:r>
            <w:r w:rsidR="004E6BDD">
              <w:rPr>
                <w:rFonts w:ascii="Calibri" w:eastAsia="Times New Roman" w:hAnsi="Calibri"/>
                <w:b/>
                <w:color w:val="000000"/>
                <w:sz w:val="20"/>
                <w:szCs w:val="20"/>
              </w:rPr>
              <w:t>8</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6948" w:rsidRDefault="00E16948"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16948" w:rsidRPr="00CC0D19" w:rsidRDefault="00E16948" w:rsidP="00FF143D">
            <w:pPr>
              <w:rPr>
                <w:rFonts w:ascii="Calibri" w:eastAsia="Times New Roman" w:hAnsi="Calibri"/>
                <w:b/>
                <w:color w:val="000000"/>
                <w:sz w:val="20"/>
                <w:szCs w:val="20"/>
              </w:rPr>
            </w:pPr>
            <w:r w:rsidRPr="00CC0D19">
              <w:rPr>
                <w:rFonts w:ascii="Calibri" w:eastAsia="Times New Roman" w:hAnsi="Calibri"/>
                <w:b/>
                <w:color w:val="000000"/>
                <w:sz w:val="20"/>
                <w:szCs w:val="20"/>
              </w:rPr>
              <w:t>NO MASS</w:t>
            </w:r>
          </w:p>
        </w:tc>
      </w:tr>
      <w:tr w:rsidR="00E16948" w:rsidRPr="007F3686" w:rsidTr="002D6F4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6948" w:rsidRPr="00177B66" w:rsidRDefault="00E16948"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E16948" w:rsidRPr="00177B66" w:rsidRDefault="00E16948" w:rsidP="00CE741A">
            <w:pPr>
              <w:rPr>
                <w:rFonts w:ascii="Calibri" w:eastAsia="Times New Roman" w:hAnsi="Calibri"/>
                <w:b/>
                <w:color w:val="000000"/>
                <w:sz w:val="20"/>
                <w:szCs w:val="20"/>
              </w:rPr>
            </w:pPr>
            <w:r>
              <w:rPr>
                <w:rFonts w:ascii="Calibri" w:eastAsia="Times New Roman" w:hAnsi="Calibri"/>
                <w:b/>
                <w:color w:val="000000"/>
                <w:sz w:val="20"/>
                <w:szCs w:val="20"/>
              </w:rPr>
              <w:t>Jan 2</w:t>
            </w:r>
            <w:r w:rsidR="004E6BDD">
              <w:rPr>
                <w:rFonts w:ascii="Calibri" w:eastAsia="Times New Roman" w:hAnsi="Calibri"/>
                <w:b/>
                <w:color w:val="000000"/>
                <w:sz w:val="20"/>
                <w:szCs w:val="20"/>
              </w:rPr>
              <w:t>9</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6948" w:rsidRDefault="00E16948" w:rsidP="004C2BFD">
            <w:pPr>
              <w:rPr>
                <w:rFonts w:ascii="Calibri" w:eastAsia="Times New Roman" w:hAnsi="Calibri"/>
                <w:b/>
                <w:color w:val="000000"/>
                <w:sz w:val="20"/>
                <w:szCs w:val="20"/>
              </w:rPr>
            </w:pPr>
            <w:r>
              <w:rPr>
                <w:rFonts w:ascii="Calibri" w:eastAsia="Times New Roman" w:hAnsi="Calibri"/>
                <w:b/>
                <w:color w:val="000000"/>
                <w:sz w:val="20"/>
                <w:szCs w:val="20"/>
              </w:rPr>
              <w:t>12:10a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16948" w:rsidRPr="00CC0D19" w:rsidRDefault="00E16948" w:rsidP="00FF143D">
            <w:pPr>
              <w:rPr>
                <w:rFonts w:ascii="Calibri" w:eastAsia="Times New Roman" w:hAnsi="Calibri"/>
                <w:b/>
                <w:color w:val="000000"/>
                <w:sz w:val="20"/>
                <w:szCs w:val="20"/>
              </w:rPr>
            </w:pPr>
            <w:r w:rsidRPr="00CC0D19">
              <w:rPr>
                <w:rFonts w:ascii="Calibri" w:eastAsia="Times New Roman" w:hAnsi="Calibri"/>
                <w:b/>
                <w:color w:val="000000"/>
                <w:sz w:val="20"/>
                <w:szCs w:val="20"/>
              </w:rPr>
              <w:t>NO MASS</w:t>
            </w:r>
          </w:p>
        </w:tc>
      </w:tr>
      <w:tr w:rsidR="00E16948"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6948" w:rsidRPr="00177B66" w:rsidRDefault="00E1694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E16948" w:rsidRPr="00177B66" w:rsidRDefault="00E16948" w:rsidP="00A0072D">
            <w:pPr>
              <w:rPr>
                <w:rFonts w:ascii="Calibri" w:eastAsia="Times New Roman" w:hAnsi="Calibri"/>
                <w:b/>
                <w:color w:val="000000"/>
                <w:sz w:val="20"/>
                <w:szCs w:val="20"/>
              </w:rPr>
            </w:pPr>
            <w:r>
              <w:rPr>
                <w:rFonts w:ascii="Calibri" w:eastAsia="Times New Roman" w:hAnsi="Calibri"/>
                <w:b/>
                <w:color w:val="000000"/>
                <w:sz w:val="20"/>
                <w:szCs w:val="20"/>
              </w:rPr>
              <w:t xml:space="preserve">Jan </w:t>
            </w:r>
            <w:r w:rsidR="004E6BDD">
              <w:rPr>
                <w:rFonts w:ascii="Calibri" w:eastAsia="Times New Roman" w:hAnsi="Calibri"/>
                <w:b/>
                <w:color w:val="000000"/>
                <w:sz w:val="20"/>
                <w:szCs w:val="20"/>
              </w:rPr>
              <w:t>30</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16948" w:rsidRDefault="00E16948" w:rsidP="00BD5BE4">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16948" w:rsidRPr="00CC0D19" w:rsidRDefault="005F273E" w:rsidP="000423E2">
            <w:pPr>
              <w:rPr>
                <w:rFonts w:ascii="Calibri" w:eastAsia="Times New Roman" w:hAnsi="Calibri"/>
                <w:b/>
                <w:color w:val="000000"/>
                <w:sz w:val="20"/>
                <w:szCs w:val="20"/>
              </w:rPr>
            </w:pPr>
            <w:r w:rsidRPr="0095415E">
              <w:rPr>
                <w:noProof/>
                <w:lang w:eastAsia="zh-TW"/>
              </w:rPr>
              <w:pict>
                <v:shape id="_x0000_s665752" type="#_x0000_t202" style="position:absolute;margin-left:156.6pt;margin-top:5pt;width:267.15pt;height:119.75pt;z-index:28;mso-position-horizontal-relative:text;mso-position-vertical-relative:text;mso-width-relative:margin;mso-height-relative:margin">
                  <v:textbox>
                    <w:txbxContent>
                      <w:p w:rsidR="004E6BDD" w:rsidRDefault="004E6BDD" w:rsidP="00F11924">
                        <w:pPr>
                          <w:jc w:val="center"/>
                          <w:rPr>
                            <w:rFonts w:ascii="Berlin Sans FB" w:hAnsi="Berlin Sans FB"/>
                            <w:sz w:val="28"/>
                            <w:szCs w:val="28"/>
                          </w:rPr>
                        </w:pPr>
                        <w:r w:rsidRPr="00F11924">
                          <w:rPr>
                            <w:rFonts w:ascii="Berlin Sans FB" w:hAnsi="Berlin Sans FB"/>
                            <w:sz w:val="28"/>
                            <w:szCs w:val="28"/>
                          </w:rPr>
                          <w:t xml:space="preserve">Thank you from St. Vincent de Paul.  </w:t>
                        </w:r>
                      </w:p>
                      <w:p w:rsidR="004E6BDD" w:rsidRDefault="004E6BDD" w:rsidP="00F11924">
                        <w:pPr>
                          <w:jc w:val="center"/>
                          <w:rPr>
                            <w:rFonts w:ascii="Berlin Sans FB" w:hAnsi="Berlin Sans FB"/>
                            <w:sz w:val="28"/>
                            <w:szCs w:val="28"/>
                          </w:rPr>
                        </w:pPr>
                        <w:r w:rsidRPr="00F11924">
                          <w:rPr>
                            <w:rFonts w:ascii="Berlin Sans FB" w:hAnsi="Berlin Sans FB"/>
                            <w:sz w:val="28"/>
                            <w:szCs w:val="28"/>
                          </w:rPr>
                          <w:t xml:space="preserve">We helped 587 people this past year </w:t>
                        </w:r>
                      </w:p>
                      <w:p w:rsidR="004E6BDD" w:rsidRDefault="004E6BDD" w:rsidP="00F11924">
                        <w:pPr>
                          <w:jc w:val="center"/>
                          <w:rPr>
                            <w:rFonts w:ascii="Berlin Sans FB" w:hAnsi="Berlin Sans FB"/>
                            <w:sz w:val="28"/>
                            <w:szCs w:val="28"/>
                          </w:rPr>
                        </w:pPr>
                        <w:r w:rsidRPr="00F11924">
                          <w:rPr>
                            <w:rFonts w:ascii="Berlin Sans FB" w:hAnsi="Berlin Sans FB"/>
                            <w:sz w:val="28"/>
                            <w:szCs w:val="28"/>
                          </w:rPr>
                          <w:t xml:space="preserve">with their utility bills.  </w:t>
                        </w:r>
                      </w:p>
                      <w:p w:rsidR="004E6BDD" w:rsidRDefault="004E6BDD" w:rsidP="00F11924">
                        <w:pPr>
                          <w:jc w:val="center"/>
                          <w:rPr>
                            <w:rFonts w:ascii="Berlin Sans FB" w:hAnsi="Berlin Sans FB"/>
                            <w:sz w:val="28"/>
                            <w:szCs w:val="28"/>
                          </w:rPr>
                        </w:pPr>
                        <w:r w:rsidRPr="00F11924">
                          <w:rPr>
                            <w:rFonts w:ascii="Berlin Sans FB" w:hAnsi="Berlin Sans FB"/>
                            <w:sz w:val="28"/>
                            <w:szCs w:val="28"/>
                          </w:rPr>
                          <w:t xml:space="preserve">We thank you for your </w:t>
                        </w:r>
                      </w:p>
                      <w:p w:rsidR="004E6BDD" w:rsidRDefault="004E6BDD" w:rsidP="00F11924">
                        <w:pPr>
                          <w:jc w:val="center"/>
                          <w:rPr>
                            <w:rFonts w:ascii="Berlin Sans FB" w:hAnsi="Berlin Sans FB"/>
                            <w:sz w:val="28"/>
                            <w:szCs w:val="28"/>
                          </w:rPr>
                        </w:pPr>
                        <w:r w:rsidRPr="00F11924">
                          <w:rPr>
                            <w:rFonts w:ascii="Berlin Sans FB" w:hAnsi="Berlin Sans FB"/>
                            <w:sz w:val="28"/>
                            <w:szCs w:val="28"/>
                          </w:rPr>
                          <w:t>generosity and continued support.</w:t>
                        </w:r>
                      </w:p>
                      <w:p w:rsidR="004E6BDD" w:rsidRDefault="004E6BDD" w:rsidP="00F11924">
                        <w:pPr>
                          <w:jc w:val="center"/>
                          <w:rPr>
                            <w:rFonts w:ascii="Berlin Sans FB" w:hAnsi="Berlin Sans FB"/>
                            <w:sz w:val="28"/>
                            <w:szCs w:val="28"/>
                          </w:rPr>
                        </w:pPr>
                        <w:r>
                          <w:rPr>
                            <w:rFonts w:ascii="Berlin Sans FB" w:hAnsi="Berlin Sans FB"/>
                            <w:sz w:val="28"/>
                            <w:szCs w:val="28"/>
                          </w:rPr>
                          <w:t xml:space="preserve">Thank you from the </w:t>
                        </w:r>
                      </w:p>
                      <w:p w:rsidR="004E6BDD" w:rsidRPr="00F11924" w:rsidRDefault="004E6BDD" w:rsidP="00F11924">
                        <w:pPr>
                          <w:jc w:val="center"/>
                          <w:rPr>
                            <w:rFonts w:ascii="Berlin Sans FB" w:hAnsi="Berlin Sans FB"/>
                            <w:sz w:val="28"/>
                            <w:szCs w:val="28"/>
                          </w:rPr>
                        </w:pPr>
                        <w:r>
                          <w:rPr>
                            <w:rFonts w:ascii="Berlin Sans FB" w:hAnsi="Berlin Sans FB"/>
                            <w:sz w:val="28"/>
                            <w:szCs w:val="28"/>
                          </w:rPr>
                          <w:t>St. Vincent de Paul Society</w:t>
                        </w:r>
                      </w:p>
                    </w:txbxContent>
                  </v:textbox>
                </v:shape>
              </w:pict>
            </w:r>
            <w:r w:rsidR="00E16948" w:rsidRPr="00CC0D19">
              <w:rPr>
                <w:rFonts w:ascii="Calibri" w:eastAsia="Times New Roman" w:hAnsi="Calibri"/>
                <w:b/>
                <w:color w:val="000000"/>
                <w:sz w:val="20"/>
                <w:szCs w:val="20"/>
              </w:rPr>
              <w:t>NO MASS</w:t>
            </w:r>
          </w:p>
        </w:tc>
      </w:tr>
      <w:tr w:rsidR="00E16948"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6948" w:rsidRPr="00177B66" w:rsidRDefault="00E16948"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E16948" w:rsidRPr="00177B66" w:rsidRDefault="00E16948" w:rsidP="0029675A">
            <w:pPr>
              <w:rPr>
                <w:rFonts w:ascii="Calibri" w:eastAsia="Times New Roman" w:hAnsi="Calibri"/>
                <w:b/>
                <w:color w:val="000000"/>
                <w:sz w:val="20"/>
                <w:szCs w:val="20"/>
              </w:rPr>
            </w:pPr>
            <w:r>
              <w:rPr>
                <w:rFonts w:ascii="Calibri" w:eastAsia="Times New Roman" w:hAnsi="Calibri"/>
                <w:b/>
                <w:color w:val="000000"/>
                <w:sz w:val="20"/>
                <w:szCs w:val="20"/>
              </w:rPr>
              <w:t xml:space="preserve">Jan </w:t>
            </w:r>
            <w:r w:rsidR="004E6BDD">
              <w:rPr>
                <w:rFonts w:ascii="Calibri" w:eastAsia="Times New Roman" w:hAnsi="Calibri"/>
                <w:b/>
                <w:color w:val="000000"/>
                <w:sz w:val="20"/>
                <w:szCs w:val="20"/>
              </w:rPr>
              <w:t>31</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16948" w:rsidRPr="00CA58F6" w:rsidRDefault="00E16948" w:rsidP="0053390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16948" w:rsidRPr="008D66B3" w:rsidRDefault="004E6BDD" w:rsidP="002E0BC0">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w:t>
            </w:r>
            <w:proofErr w:type="spellStart"/>
            <w:r>
              <w:rPr>
                <w:rFonts w:ascii="Calibri" w:eastAsia="Times New Roman" w:hAnsi="Calibri"/>
                <w:color w:val="000000"/>
                <w:sz w:val="20"/>
                <w:szCs w:val="20"/>
              </w:rPr>
              <w:t>Rosalia</w:t>
            </w:r>
            <w:proofErr w:type="spellEnd"/>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J</w:t>
            </w:r>
            <w:r w:rsidR="002D629C">
              <w:rPr>
                <w:rFonts w:ascii="Calibri" w:eastAsia="Times New Roman" w:hAnsi="Calibri"/>
                <w:color w:val="000000"/>
                <w:sz w:val="20"/>
                <w:szCs w:val="20"/>
              </w:rPr>
              <w:t>aume</w:t>
            </w:r>
            <w:proofErr w:type="spellEnd"/>
          </w:p>
        </w:tc>
      </w:tr>
      <w:tr w:rsidR="00E16948"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6948" w:rsidRPr="0039655A" w:rsidRDefault="00E16948"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E16948" w:rsidRPr="0039655A" w:rsidRDefault="00E16948"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16948" w:rsidRPr="002A7798" w:rsidRDefault="00E16948" w:rsidP="00DA2F7D">
            <w:pPr>
              <w:rPr>
                <w:rFonts w:ascii="Calibri" w:eastAsia="Times New Roman" w:hAnsi="Calibri"/>
                <w:b/>
                <w:color w:val="000000"/>
                <w:sz w:val="20"/>
                <w:szCs w:val="20"/>
              </w:rPr>
            </w:pPr>
            <w:r>
              <w:rPr>
                <w:rFonts w:ascii="Calibri" w:eastAsia="Times New Roman" w:hAnsi="Calibri"/>
                <w:b/>
                <w:color w:val="000000"/>
                <w:sz w:val="20"/>
                <w:szCs w:val="20"/>
              </w:rPr>
              <w:t>6</w:t>
            </w:r>
            <w:r w:rsidRPr="002A7798">
              <w:rPr>
                <w:rFonts w:ascii="Calibri" w:eastAsia="Times New Roman" w:hAnsi="Calibri"/>
                <w:b/>
                <w:color w:val="000000"/>
                <w:sz w:val="20"/>
                <w:szCs w:val="20"/>
              </w:rPr>
              <w:t xml:space="preserve">:00p </w:t>
            </w:r>
            <w:r>
              <w:rPr>
                <w:rFonts w:ascii="Calibri" w:eastAsia="Times New Roman" w:hAnsi="Calibri"/>
                <w:b/>
                <w:color w:val="000000"/>
                <w:sz w:val="20"/>
                <w:szCs w:val="20"/>
              </w:rPr>
              <w:t>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16948" w:rsidRPr="00472B91" w:rsidRDefault="004E6BDD" w:rsidP="00196D77">
            <w:pPr>
              <w:rPr>
                <w:rFonts w:asciiTheme="minorHAnsi" w:eastAsia="Times New Roman" w:hAnsiTheme="minorHAnsi"/>
                <w:color w:val="000000"/>
                <w:sz w:val="20"/>
                <w:szCs w:val="20"/>
              </w:rPr>
            </w:pPr>
            <w:proofErr w:type="spellStart"/>
            <w:r>
              <w:rPr>
                <w:rFonts w:asciiTheme="minorHAnsi" w:eastAsia="Times New Roman" w:hAnsiTheme="minorHAnsi"/>
                <w:color w:val="000000"/>
                <w:sz w:val="20"/>
                <w:szCs w:val="20"/>
              </w:rPr>
              <w:t>Int</w:t>
            </w:r>
            <w:proofErr w:type="spellEnd"/>
            <w:r>
              <w:rPr>
                <w:rFonts w:asciiTheme="minorHAnsi" w:eastAsia="Times New Roman" w:hAnsiTheme="minorHAnsi"/>
                <w:color w:val="000000"/>
                <w:sz w:val="20"/>
                <w:szCs w:val="20"/>
              </w:rPr>
              <w:t xml:space="preserve"> of Paige, Bill, Joseph, Paul and Catherine</w:t>
            </w:r>
          </w:p>
        </w:tc>
      </w:tr>
      <w:tr w:rsidR="00E16948" w:rsidRPr="0039655A"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6948" w:rsidRPr="00177B66" w:rsidRDefault="00E1694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E16948" w:rsidRPr="00177B66" w:rsidRDefault="004E6BDD" w:rsidP="00183942">
            <w:pPr>
              <w:rPr>
                <w:rFonts w:ascii="Calibri" w:eastAsia="Times New Roman" w:hAnsi="Calibri"/>
                <w:b/>
                <w:color w:val="000000"/>
                <w:sz w:val="20"/>
                <w:szCs w:val="20"/>
              </w:rPr>
            </w:pPr>
            <w:r>
              <w:rPr>
                <w:rFonts w:ascii="Calibri" w:eastAsia="Times New Roman" w:hAnsi="Calibri"/>
                <w:b/>
                <w:color w:val="000000"/>
                <w:sz w:val="20"/>
                <w:szCs w:val="20"/>
              </w:rPr>
              <w:t>Feb 1</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16948" w:rsidRDefault="00E16948" w:rsidP="00DA2F7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16948" w:rsidRPr="008D66B3" w:rsidRDefault="00E16948" w:rsidP="00DA79B9">
            <w:pPr>
              <w:rPr>
                <w:rFonts w:ascii="Calibri" w:eastAsia="Times New Roman" w:hAnsi="Calibri"/>
                <w:color w:val="000000"/>
                <w:sz w:val="20"/>
                <w:szCs w:val="20"/>
              </w:rPr>
            </w:pPr>
          </w:p>
        </w:tc>
      </w:tr>
      <w:tr w:rsidR="00E16948"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6948" w:rsidRPr="00177B66" w:rsidRDefault="00E16948"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E16948" w:rsidRPr="00177B66" w:rsidRDefault="00E16948"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16948" w:rsidRDefault="00E16948" w:rsidP="006577D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16948" w:rsidRPr="008D66B3" w:rsidRDefault="004E6BDD" w:rsidP="00FF143D">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Jose </w:t>
            </w:r>
            <w:proofErr w:type="spellStart"/>
            <w:r>
              <w:rPr>
                <w:rFonts w:ascii="Calibri" w:eastAsia="Times New Roman" w:hAnsi="Calibri"/>
                <w:color w:val="000000"/>
                <w:sz w:val="20"/>
                <w:szCs w:val="20"/>
              </w:rPr>
              <w:t>Jaume</w:t>
            </w:r>
            <w:proofErr w:type="spellEnd"/>
          </w:p>
        </w:tc>
      </w:tr>
      <w:tr w:rsidR="00E16948"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6948" w:rsidRPr="00177B66" w:rsidRDefault="00E16948"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E16948" w:rsidRPr="00177B66" w:rsidRDefault="00E16948"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16948" w:rsidRPr="00CA58F6" w:rsidRDefault="00E16948" w:rsidP="000F69F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16948" w:rsidRPr="008D66B3" w:rsidRDefault="00E16948" w:rsidP="00A26A5D">
            <w:pPr>
              <w:rPr>
                <w:rFonts w:ascii="Calibri" w:eastAsia="Times New Roman" w:hAnsi="Calibri"/>
                <w:color w:val="000000"/>
                <w:sz w:val="20"/>
                <w:szCs w:val="20"/>
              </w:rPr>
            </w:pPr>
          </w:p>
        </w:tc>
        <w:tc>
          <w:tcPr>
            <w:tcW w:w="351" w:type="dxa"/>
          </w:tcPr>
          <w:p w:rsidR="00E16948" w:rsidRPr="007F3686" w:rsidRDefault="00E16948"/>
        </w:tc>
      </w:tr>
      <w:tr w:rsidR="00E16948"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6948" w:rsidRPr="001962FB" w:rsidRDefault="00E16948"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E16948" w:rsidRPr="001962FB" w:rsidRDefault="00E16948"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16948" w:rsidRPr="00F47FDA" w:rsidRDefault="00E16948" w:rsidP="00DA2F7D">
            <w:pPr>
              <w:rPr>
                <w:rFonts w:ascii="Calibri" w:eastAsia="Times New Roman" w:hAnsi="Calibri"/>
                <w:b/>
                <w:color w:val="000000"/>
                <w:sz w:val="20"/>
                <w:szCs w:val="20"/>
              </w:rPr>
            </w:pPr>
            <w:r w:rsidRPr="00F47FDA">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16948" w:rsidRPr="008D66B3" w:rsidRDefault="00E16948" w:rsidP="00DA79B9">
            <w:pPr>
              <w:rPr>
                <w:rFonts w:ascii="Calibri" w:eastAsia="Times New Roman" w:hAnsi="Calibri"/>
                <w:color w:val="000000"/>
                <w:sz w:val="20"/>
                <w:szCs w:val="20"/>
              </w:rPr>
            </w:pPr>
          </w:p>
        </w:tc>
        <w:tc>
          <w:tcPr>
            <w:tcW w:w="351" w:type="dxa"/>
          </w:tcPr>
          <w:p w:rsidR="00E16948" w:rsidRPr="007F3686" w:rsidRDefault="00E16948"/>
        </w:tc>
      </w:tr>
    </w:tbl>
    <w:p w:rsidR="00D12DA6" w:rsidRPr="001962FB" w:rsidRDefault="0095415E" w:rsidP="004B488E">
      <w:pPr>
        <w:tabs>
          <w:tab w:val="left" w:pos="705"/>
          <w:tab w:val="left" w:pos="6345"/>
        </w:tabs>
      </w:pPr>
      <w:r>
        <w:rPr>
          <w:noProof/>
          <w:lang w:eastAsia="zh-TW"/>
        </w:rPr>
        <w:pict>
          <v:shape id="_x0000_s665721" type="#_x0000_t202" style="position:absolute;margin-left:-9.65pt;margin-top:7.55pt;width:251.9pt;height:171.1pt;z-index:23;mso-position-horizontal-relative:text;mso-position-vertical-relative:text;mso-width-relative:margin;mso-height-relative:margin">
            <v:textbox>
              <w:txbxContent>
                <w:p w:rsidR="00A02490" w:rsidRPr="009A3162" w:rsidRDefault="009A3162" w:rsidP="00A02490">
                  <w:pPr>
                    <w:jc w:val="center"/>
                    <w:rPr>
                      <w:rFonts w:ascii="Berlin Sans FB" w:hAnsi="Berlin Sans FB"/>
                      <w:sz w:val="32"/>
                      <w:szCs w:val="32"/>
                      <w:u w:val="single"/>
                    </w:rPr>
                  </w:pPr>
                  <w:r w:rsidRPr="009A3162">
                    <w:rPr>
                      <w:rFonts w:ascii="Berlin Sans FB" w:hAnsi="Berlin Sans FB"/>
                      <w:sz w:val="32"/>
                      <w:szCs w:val="32"/>
                      <w:u w:val="single"/>
                    </w:rPr>
                    <w:t>Just so you know:</w:t>
                  </w:r>
                </w:p>
                <w:p w:rsidR="00AE58C3" w:rsidRDefault="006D63C8" w:rsidP="00A02490">
                  <w:pPr>
                    <w:jc w:val="center"/>
                    <w:rPr>
                      <w:rFonts w:ascii="Berlin Sans FB" w:hAnsi="Berlin Sans FB"/>
                      <w:sz w:val="28"/>
                      <w:szCs w:val="28"/>
                    </w:rPr>
                  </w:pPr>
                  <w:r w:rsidRPr="00AE58C3">
                    <w:rPr>
                      <w:rFonts w:ascii="Berlin Sans FB" w:hAnsi="Berlin Sans FB"/>
                      <w:sz w:val="28"/>
                      <w:szCs w:val="28"/>
                    </w:rPr>
                    <w:t xml:space="preserve">Fr. </w:t>
                  </w:r>
                  <w:proofErr w:type="spellStart"/>
                  <w:r w:rsidRPr="00AE58C3">
                    <w:rPr>
                      <w:rFonts w:ascii="Berlin Sans FB" w:hAnsi="Berlin Sans FB"/>
                      <w:sz w:val="28"/>
                      <w:szCs w:val="28"/>
                    </w:rPr>
                    <w:t>Goodavish</w:t>
                  </w:r>
                  <w:proofErr w:type="spellEnd"/>
                  <w:r w:rsidRPr="00AE58C3">
                    <w:rPr>
                      <w:rFonts w:ascii="Berlin Sans FB" w:hAnsi="Berlin Sans FB"/>
                      <w:sz w:val="28"/>
                      <w:szCs w:val="28"/>
                    </w:rPr>
                    <w:t xml:space="preserve">, </w:t>
                  </w:r>
                  <w:r w:rsidR="00A02490" w:rsidRPr="00AE58C3">
                    <w:rPr>
                      <w:rFonts w:ascii="Berlin Sans FB" w:hAnsi="Berlin Sans FB"/>
                      <w:sz w:val="28"/>
                      <w:szCs w:val="28"/>
                    </w:rPr>
                    <w:t xml:space="preserve"> from </w:t>
                  </w:r>
                </w:p>
                <w:p w:rsidR="006D63C8" w:rsidRPr="00AE58C3" w:rsidRDefault="00A02490" w:rsidP="00A02490">
                  <w:pPr>
                    <w:jc w:val="center"/>
                    <w:rPr>
                      <w:rFonts w:ascii="Berlin Sans FB" w:hAnsi="Berlin Sans FB"/>
                      <w:sz w:val="28"/>
                      <w:szCs w:val="28"/>
                    </w:rPr>
                  </w:pPr>
                  <w:r w:rsidRPr="00AE58C3">
                    <w:rPr>
                      <w:rFonts w:ascii="Berlin Sans FB" w:hAnsi="Berlin Sans FB"/>
                      <w:b/>
                      <w:sz w:val="28"/>
                      <w:szCs w:val="28"/>
                    </w:rPr>
                    <w:t>"Food for the Poor"</w:t>
                  </w:r>
                  <w:r w:rsidRPr="00AE58C3">
                    <w:rPr>
                      <w:rFonts w:ascii="Berlin Sans FB" w:hAnsi="Berlin Sans FB"/>
                      <w:sz w:val="28"/>
                      <w:szCs w:val="28"/>
                    </w:rPr>
                    <w:t xml:space="preserve"> </w:t>
                  </w:r>
                </w:p>
                <w:p w:rsidR="00A02490" w:rsidRPr="00AE58C3" w:rsidRDefault="009A3162" w:rsidP="00A02490">
                  <w:pPr>
                    <w:jc w:val="center"/>
                    <w:rPr>
                      <w:rFonts w:ascii="Berlin Sans FB" w:hAnsi="Berlin Sans FB"/>
                      <w:sz w:val="28"/>
                      <w:szCs w:val="28"/>
                    </w:rPr>
                  </w:pPr>
                  <w:r w:rsidRPr="00AE58C3">
                    <w:rPr>
                      <w:rFonts w:ascii="Berlin Sans FB" w:hAnsi="Berlin Sans FB"/>
                      <w:sz w:val="28"/>
                      <w:szCs w:val="28"/>
                    </w:rPr>
                    <w:t xml:space="preserve">will be celebrating Masses and making an appeal for this organization </w:t>
                  </w:r>
                  <w:r w:rsidR="00B129A2" w:rsidRPr="00AE58C3">
                    <w:rPr>
                      <w:rFonts w:ascii="Berlin Sans FB" w:hAnsi="Berlin Sans FB"/>
                      <w:sz w:val="28"/>
                      <w:szCs w:val="28"/>
                    </w:rPr>
                    <w:t>this weekend.</w:t>
                  </w:r>
                  <w:r w:rsidRPr="00AE58C3">
                    <w:rPr>
                      <w:rFonts w:ascii="Berlin Sans FB" w:hAnsi="Berlin Sans FB"/>
                      <w:sz w:val="28"/>
                      <w:szCs w:val="28"/>
                    </w:rPr>
                    <w:t xml:space="preserve">  Please be generous.</w:t>
                  </w:r>
                </w:p>
                <w:p w:rsidR="00AE58C3" w:rsidRDefault="00AE58C3" w:rsidP="00A02490">
                  <w:pPr>
                    <w:jc w:val="center"/>
                    <w:rPr>
                      <w:rFonts w:ascii="Berlin Sans FB" w:hAnsi="Berlin Sans FB"/>
                      <w:sz w:val="28"/>
                      <w:szCs w:val="28"/>
                    </w:rPr>
                  </w:pPr>
                  <w:r w:rsidRPr="00AE58C3">
                    <w:rPr>
                      <w:rFonts w:ascii="Berlin Sans FB" w:hAnsi="Berlin Sans FB"/>
                      <w:sz w:val="28"/>
                      <w:szCs w:val="28"/>
                    </w:rPr>
                    <w:t xml:space="preserve">"As often as you did it to one of the least of My brothers and sisters, </w:t>
                  </w:r>
                </w:p>
                <w:p w:rsidR="00AE58C3" w:rsidRPr="00AE58C3" w:rsidRDefault="00AE58C3" w:rsidP="00A02490">
                  <w:pPr>
                    <w:jc w:val="center"/>
                    <w:rPr>
                      <w:rFonts w:ascii="Berlin Sans FB" w:hAnsi="Berlin Sans FB"/>
                      <w:sz w:val="28"/>
                      <w:szCs w:val="28"/>
                    </w:rPr>
                  </w:pPr>
                  <w:r w:rsidRPr="00AE58C3">
                    <w:rPr>
                      <w:rFonts w:ascii="Berlin Sans FB" w:hAnsi="Berlin Sans FB"/>
                      <w:sz w:val="28"/>
                      <w:szCs w:val="28"/>
                    </w:rPr>
                    <w:t>you did it to Me."</w:t>
                  </w:r>
                </w:p>
                <w:p w:rsidR="00AE58C3" w:rsidRPr="00AE58C3" w:rsidRDefault="00AE58C3" w:rsidP="00A02490">
                  <w:pPr>
                    <w:jc w:val="center"/>
                    <w:rPr>
                      <w:rFonts w:ascii="Berlin Sans FB" w:hAnsi="Berlin Sans FB"/>
                      <w:sz w:val="28"/>
                      <w:szCs w:val="28"/>
                    </w:rPr>
                  </w:pPr>
                  <w:r w:rsidRPr="00AE58C3">
                    <w:rPr>
                      <w:rFonts w:ascii="Berlin Sans FB" w:hAnsi="Berlin Sans FB"/>
                      <w:sz w:val="28"/>
                      <w:szCs w:val="28"/>
                    </w:rPr>
                    <w:t>(Matthew 25:40)</w:t>
                  </w:r>
                </w:p>
              </w:txbxContent>
            </v:textbox>
          </v:shape>
        </w:pict>
      </w:r>
    </w:p>
    <w:p w:rsidR="001D7A2F" w:rsidRPr="001962FB" w:rsidRDefault="001D7A2F" w:rsidP="00D154DC">
      <w:pPr>
        <w:tabs>
          <w:tab w:val="left" w:pos="195"/>
          <w:tab w:val="left" w:pos="1920"/>
          <w:tab w:val="left" w:pos="2070"/>
          <w:tab w:val="left" w:pos="7005"/>
        </w:tabs>
      </w:pPr>
    </w:p>
    <w:p w:rsidR="005379FF" w:rsidRPr="001962FB" w:rsidRDefault="005379FF" w:rsidP="00B900D9">
      <w:pPr>
        <w:tabs>
          <w:tab w:val="left" w:pos="2865"/>
        </w:tabs>
      </w:pPr>
    </w:p>
    <w:p w:rsidR="00561C66" w:rsidRPr="001962FB" w:rsidRDefault="005F273E" w:rsidP="00B900D9">
      <w:pPr>
        <w:tabs>
          <w:tab w:val="left" w:pos="2865"/>
        </w:tabs>
      </w:pPr>
      <w:r>
        <w:rPr>
          <w:noProof/>
        </w:rPr>
        <w:pict>
          <v:shape id="_x0000_s665720" type="#_x0000_t202" style="position:absolute;margin-left:271.5pt;margin-top:1.55pt;width:267.15pt;height:204pt;z-index:22;mso-width-relative:margin;mso-height-relative:margin">
            <v:textbox>
              <w:txbxContent>
                <w:p w:rsidR="00F47FDA" w:rsidRPr="009A3162" w:rsidRDefault="00F47FDA" w:rsidP="00FD63AE">
                  <w:pPr>
                    <w:jc w:val="right"/>
                    <w:rPr>
                      <w:rFonts w:ascii="Script MT Bold" w:hAnsi="Script MT Bold"/>
                      <w:sz w:val="32"/>
                      <w:szCs w:val="32"/>
                    </w:rPr>
                  </w:pPr>
                  <w:r w:rsidRPr="009A3162">
                    <w:rPr>
                      <w:rFonts w:ascii="Script MT Bold" w:hAnsi="Script MT Bold"/>
                      <w:sz w:val="32"/>
                      <w:szCs w:val="32"/>
                    </w:rPr>
                    <w:t xml:space="preserve">We pray the </w:t>
                  </w:r>
                </w:p>
                <w:p w:rsidR="00F47FDA" w:rsidRPr="009A3162" w:rsidRDefault="00F47FDA" w:rsidP="00FD63AE">
                  <w:pPr>
                    <w:jc w:val="right"/>
                    <w:rPr>
                      <w:rFonts w:ascii="Script MT Bold" w:hAnsi="Script MT Bold"/>
                      <w:sz w:val="32"/>
                      <w:szCs w:val="32"/>
                    </w:rPr>
                  </w:pPr>
                  <w:r w:rsidRPr="009A3162">
                    <w:rPr>
                      <w:rFonts w:ascii="Script MT Bold" w:hAnsi="Script MT Bold"/>
                      <w:sz w:val="32"/>
                      <w:szCs w:val="32"/>
                    </w:rPr>
                    <w:t xml:space="preserve">Chaplet of Divine Mercy </w:t>
                  </w:r>
                </w:p>
                <w:p w:rsidR="00F47FDA" w:rsidRPr="009A3162" w:rsidRDefault="00F47FDA" w:rsidP="00FD63AE">
                  <w:pPr>
                    <w:jc w:val="right"/>
                    <w:rPr>
                      <w:rFonts w:ascii="Script MT Bold" w:hAnsi="Script MT Bold"/>
                      <w:sz w:val="32"/>
                      <w:szCs w:val="32"/>
                    </w:rPr>
                  </w:pPr>
                  <w:r w:rsidRPr="009A3162">
                    <w:rPr>
                      <w:rFonts w:ascii="Script MT Bold" w:hAnsi="Script MT Bold"/>
                      <w:sz w:val="32"/>
                      <w:szCs w:val="32"/>
                    </w:rPr>
                    <w:t xml:space="preserve">and the Rosary </w:t>
                  </w:r>
                </w:p>
                <w:p w:rsidR="009A3162" w:rsidRDefault="00F47FDA" w:rsidP="00FD63AE">
                  <w:pPr>
                    <w:jc w:val="right"/>
                    <w:rPr>
                      <w:rFonts w:ascii="Script MT Bold" w:hAnsi="Script MT Bold"/>
                      <w:sz w:val="32"/>
                      <w:szCs w:val="32"/>
                    </w:rPr>
                  </w:pPr>
                  <w:r w:rsidRPr="009A3162">
                    <w:rPr>
                      <w:rFonts w:ascii="Script MT Bold" w:hAnsi="Script MT Bold"/>
                      <w:sz w:val="32"/>
                      <w:szCs w:val="32"/>
                    </w:rPr>
                    <w:t xml:space="preserve">Monday through </w:t>
                  </w:r>
                </w:p>
                <w:p w:rsidR="00F47FDA" w:rsidRPr="009A3162" w:rsidRDefault="00F47FDA" w:rsidP="00FD63AE">
                  <w:pPr>
                    <w:jc w:val="right"/>
                    <w:rPr>
                      <w:rFonts w:ascii="Script MT Bold" w:hAnsi="Script MT Bold"/>
                      <w:sz w:val="32"/>
                      <w:szCs w:val="32"/>
                    </w:rPr>
                  </w:pPr>
                  <w:r w:rsidRPr="009A3162">
                    <w:rPr>
                      <w:rFonts w:ascii="Script MT Bold" w:hAnsi="Script MT Bold"/>
                      <w:sz w:val="32"/>
                      <w:szCs w:val="32"/>
                    </w:rPr>
                    <w:t xml:space="preserve">Friday at </w:t>
                  </w:r>
                </w:p>
                <w:p w:rsidR="00F47FDA" w:rsidRPr="009A3162" w:rsidRDefault="00F47FDA" w:rsidP="00FD63AE">
                  <w:pPr>
                    <w:jc w:val="right"/>
                    <w:rPr>
                      <w:rFonts w:ascii="Script MT Bold" w:hAnsi="Script MT Bold"/>
                      <w:sz w:val="32"/>
                      <w:szCs w:val="32"/>
                    </w:rPr>
                  </w:pPr>
                  <w:r w:rsidRPr="009A3162">
                    <w:rPr>
                      <w:rFonts w:ascii="Script MT Bold" w:hAnsi="Script MT Bold"/>
                      <w:sz w:val="32"/>
                      <w:szCs w:val="32"/>
                    </w:rPr>
                    <w:t xml:space="preserve">11:45 a.m. </w:t>
                  </w:r>
                </w:p>
                <w:p w:rsidR="00F47FDA" w:rsidRPr="009A3162" w:rsidRDefault="00F47FDA" w:rsidP="00FD63AE">
                  <w:pPr>
                    <w:jc w:val="right"/>
                    <w:rPr>
                      <w:rFonts w:ascii="Script MT Bold" w:hAnsi="Script MT Bold"/>
                      <w:sz w:val="32"/>
                      <w:szCs w:val="32"/>
                    </w:rPr>
                  </w:pPr>
                  <w:r w:rsidRPr="009A3162">
                    <w:rPr>
                      <w:rFonts w:ascii="Script MT Bold" w:hAnsi="Script MT Bold"/>
                      <w:sz w:val="32"/>
                      <w:szCs w:val="32"/>
                    </w:rPr>
                    <w:t xml:space="preserve">before the 12:10 Mass.  </w:t>
                  </w:r>
                </w:p>
                <w:p w:rsidR="009A3162" w:rsidRPr="009A3162" w:rsidRDefault="00F47FDA" w:rsidP="00FD63AE">
                  <w:pPr>
                    <w:jc w:val="right"/>
                    <w:rPr>
                      <w:rFonts w:ascii="Script MT Bold" w:hAnsi="Script MT Bold"/>
                      <w:sz w:val="32"/>
                      <w:szCs w:val="32"/>
                    </w:rPr>
                  </w:pPr>
                  <w:r w:rsidRPr="009A3162">
                    <w:rPr>
                      <w:rFonts w:ascii="Script MT Bold" w:hAnsi="Script MT Bold"/>
                      <w:sz w:val="32"/>
                      <w:szCs w:val="32"/>
                    </w:rPr>
                    <w:t xml:space="preserve">Everyone is invited </w:t>
                  </w:r>
                </w:p>
                <w:p w:rsidR="00F47FDA" w:rsidRPr="009A3162" w:rsidRDefault="00F47FDA" w:rsidP="00FD63AE">
                  <w:pPr>
                    <w:jc w:val="right"/>
                    <w:rPr>
                      <w:rFonts w:ascii="Script MT Bold" w:hAnsi="Script MT Bold"/>
                      <w:sz w:val="32"/>
                      <w:szCs w:val="32"/>
                    </w:rPr>
                  </w:pPr>
                  <w:r w:rsidRPr="009A3162">
                    <w:rPr>
                      <w:rFonts w:ascii="Script MT Bold" w:hAnsi="Script MT Bold"/>
                      <w:sz w:val="32"/>
                      <w:szCs w:val="32"/>
                    </w:rPr>
                    <w:t xml:space="preserve">to participate and </w:t>
                  </w:r>
                </w:p>
                <w:p w:rsidR="00F47FDA" w:rsidRPr="009A3162" w:rsidRDefault="00F47FDA" w:rsidP="00FD63AE">
                  <w:pPr>
                    <w:jc w:val="right"/>
                    <w:rPr>
                      <w:rFonts w:ascii="Script MT Bold" w:hAnsi="Script MT Bold"/>
                      <w:sz w:val="32"/>
                      <w:szCs w:val="32"/>
                    </w:rPr>
                  </w:pPr>
                  <w:r w:rsidRPr="009A3162">
                    <w:rPr>
                      <w:rFonts w:ascii="Script MT Bold" w:hAnsi="Script MT Bold"/>
                      <w:sz w:val="32"/>
                      <w:szCs w:val="32"/>
                    </w:rPr>
                    <w:t>spend time with Jesus!</w:t>
                  </w:r>
                </w:p>
                <w:p w:rsidR="00F47FDA" w:rsidRDefault="00F47FDA"/>
              </w:txbxContent>
            </v:textbox>
          </v:shape>
        </w:pict>
      </w:r>
    </w:p>
    <w:p w:rsidR="00DB06F9" w:rsidRPr="001962FB" w:rsidRDefault="005F273E" w:rsidP="00B900D9">
      <w:pPr>
        <w:tabs>
          <w:tab w:val="left" w:pos="2865"/>
        </w:tabs>
        <w:rPr>
          <w:sz w:val="10"/>
          <w:szCs w:val="10"/>
        </w:rPr>
      </w:pPr>
      <w:r w:rsidRPr="0095415E">
        <w:rPr>
          <w:rFonts w:ascii="Calibri" w:eastAsia="Times New Roman" w:hAnsi="Calibri"/>
          <w:b/>
          <w:noProof/>
          <w:color w:val="000000"/>
          <w:sz w:val="20"/>
          <w:szCs w:val="20"/>
        </w:rPr>
        <w:pict>
          <v:shape id="_x0000_s665754" type="#_x0000_t75" alt="" style="position:absolute;margin-left:278.25pt;margin-top:3.5pt;width:91.25pt;height:153pt;z-index:29">
            <v:imagedata r:id="rId9" o:title="DivMrcy1"/>
          </v:shape>
        </w:pict>
      </w:r>
    </w:p>
    <w:p w:rsidR="005379FF" w:rsidRPr="001962FB" w:rsidRDefault="00C27BC7" w:rsidP="006777AB">
      <w:pPr>
        <w:tabs>
          <w:tab w:val="left" w:pos="2865"/>
        </w:tabs>
      </w:pPr>
      <w:r w:rsidRPr="001962FB">
        <w:tab/>
      </w:r>
      <w:r w:rsidRPr="001962FB">
        <w:tab/>
      </w:r>
    </w:p>
    <w:p w:rsidR="005379FF" w:rsidRPr="001962FB" w:rsidRDefault="005379FF" w:rsidP="003C76EF">
      <w:pPr>
        <w:tabs>
          <w:tab w:val="left" w:pos="6705"/>
        </w:tabs>
      </w:pPr>
    </w:p>
    <w:p w:rsidR="005379FF" w:rsidRPr="001962FB" w:rsidRDefault="005379FF" w:rsidP="00B900D9">
      <w:pPr>
        <w:tabs>
          <w:tab w:val="left" w:pos="2865"/>
        </w:tabs>
      </w:pPr>
    </w:p>
    <w:p w:rsidR="007A6964" w:rsidRPr="001962FB" w:rsidRDefault="007A6964" w:rsidP="00B900D9">
      <w:pPr>
        <w:tabs>
          <w:tab w:val="left" w:pos="2865"/>
        </w:tabs>
      </w:pPr>
    </w:p>
    <w:p w:rsidR="005379FF" w:rsidRPr="001962FB" w:rsidRDefault="0095415E"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Pr>
          <w:noProof/>
        </w:rPr>
        <w:pict>
          <v:shape id="_x0000_s440389" type="#_x0000_t32" style="position:absolute;left:0;text-align:left;margin-left:510.75pt;margin-top:6.05pt;width:36pt;height:0;z-index:10" o:connectortype="straight" stroked="f"/>
        </w:pict>
      </w:r>
      <w:r>
        <w:rPr>
          <w:noProof/>
        </w:rPr>
        <w:pict>
          <v:shape id="_x0000_s440388" type="#_x0000_t32" style="position:absolute;left:0;text-align:left;margin-left:510.75pt;margin-top:2.3pt;width:0;height:3.75pt;z-index:9" o:connectortype="straight" stroked="f"/>
        </w:pict>
      </w:r>
    </w:p>
    <w:p w:rsidR="00675CB7" w:rsidRPr="001962FB" w:rsidRDefault="00675CB7" w:rsidP="00A756BF"/>
    <w:p w:rsidR="00675CB7" w:rsidRPr="001962FB" w:rsidRDefault="009F4E68" w:rsidP="009F4E68">
      <w:pPr>
        <w:tabs>
          <w:tab w:val="left" w:pos="7620"/>
        </w:tabs>
      </w:pPr>
      <w:r w:rsidRPr="001962FB">
        <w:tab/>
      </w:r>
      <w:r w:rsidR="00BB2561" w:rsidRPr="001962FB">
        <w:tab/>
      </w:r>
      <w:r w:rsidR="00BB2561" w:rsidRPr="001962FB">
        <w:tab/>
      </w:r>
      <w:r w:rsidR="00BB2561" w:rsidRPr="001962FB">
        <w:tab/>
      </w:r>
    </w:p>
    <w:p w:rsidR="00675CB7" w:rsidRPr="001962FB" w:rsidRDefault="00675CB7" w:rsidP="00985493">
      <w:pPr>
        <w:jc w:val="center"/>
      </w:pPr>
    </w:p>
    <w:p w:rsidR="00A756BF" w:rsidRPr="001962FB" w:rsidRDefault="0095415E" w:rsidP="006A1EE8">
      <w:pPr>
        <w:tabs>
          <w:tab w:val="left" w:pos="2610"/>
          <w:tab w:val="left" w:pos="5250"/>
          <w:tab w:val="left" w:pos="6315"/>
          <w:tab w:val="left" w:pos="6840"/>
          <w:tab w:val="left" w:pos="7172"/>
        </w:tabs>
        <w:jc w:val="right"/>
      </w:pPr>
      <w:r>
        <w:rPr>
          <w:noProof/>
        </w:rPr>
        <w:pict>
          <v:shape id="_x0000_s665699" type="#_x0000_t202" style="position:absolute;left:0;text-align:left;margin-left:-9.65pt;margin-top:12.6pt;width:251.9pt;height:204pt;z-index:21;mso-width-relative:margin;mso-height-relative:margin" strokeweight="2.25pt">
            <v:textbox>
              <w:txbxContent>
                <w:p w:rsidR="00F0111C" w:rsidRPr="009A3162" w:rsidRDefault="00F0111C" w:rsidP="002D7178">
                  <w:pPr>
                    <w:jc w:val="center"/>
                    <w:rPr>
                      <w:rFonts w:ascii="Britannic Bold" w:hAnsi="Britannic Bold"/>
                      <w:sz w:val="28"/>
                      <w:szCs w:val="28"/>
                      <w:u w:val="single"/>
                    </w:rPr>
                  </w:pPr>
                  <w:r w:rsidRPr="009A3162">
                    <w:rPr>
                      <w:rFonts w:ascii="Britannic Bold" w:hAnsi="Britannic Bold"/>
                      <w:sz w:val="28"/>
                      <w:szCs w:val="28"/>
                      <w:u w:val="single"/>
                    </w:rPr>
                    <w:t>IMPORTANT  I.R.S.  NOTICE</w:t>
                  </w:r>
                </w:p>
                <w:p w:rsidR="00F0111C" w:rsidRPr="009A3162" w:rsidRDefault="00F0111C" w:rsidP="00495CE6">
                  <w:pPr>
                    <w:jc w:val="both"/>
                    <w:rPr>
                      <w:rFonts w:ascii="Britannic Bold" w:hAnsi="Britannic Bold"/>
                      <w:sz w:val="28"/>
                      <w:szCs w:val="28"/>
                    </w:rPr>
                  </w:pPr>
                  <w:r w:rsidRPr="009A3162">
                    <w:rPr>
                      <w:rFonts w:ascii="Britannic Bold" w:hAnsi="Britannic Bold"/>
                      <w:sz w:val="28"/>
                      <w:szCs w:val="28"/>
                    </w:rPr>
                    <w:t>If you require a 201</w:t>
                  </w:r>
                  <w:r w:rsidR="00A37E49" w:rsidRPr="009A3162">
                    <w:rPr>
                      <w:rFonts w:ascii="Britannic Bold" w:hAnsi="Britannic Bold"/>
                      <w:sz w:val="28"/>
                      <w:szCs w:val="28"/>
                    </w:rPr>
                    <w:t>4</w:t>
                  </w:r>
                  <w:r w:rsidRPr="009A3162">
                    <w:rPr>
                      <w:rFonts w:ascii="Britannic Bold" w:hAnsi="Britannic Bold"/>
                      <w:sz w:val="28"/>
                      <w:szCs w:val="28"/>
                    </w:rPr>
                    <w:t xml:space="preserve"> tax letter for IRS stating your donations to Assumption Parish or other Missions please contact the office directly.  We will NOT mail these statements unless you request them.  Please make sure to leave your correct name and address while making your request.  If you made cash donations, you're not entitled to receive this letter. Thank you.</w:t>
                  </w:r>
                </w:p>
              </w:txbxContent>
            </v:textbox>
          </v:shape>
        </w:pict>
      </w:r>
      <w:r w:rsidR="0056701D" w:rsidRPr="001962FB">
        <w:tab/>
      </w:r>
      <w:r w:rsidR="00093879" w:rsidRPr="001962FB">
        <w:tab/>
      </w:r>
      <w:r w:rsidR="0093500A" w:rsidRPr="001962FB">
        <w:tab/>
      </w:r>
      <w:r w:rsidR="00A348E5" w:rsidRPr="001962FB">
        <w:tab/>
      </w:r>
      <w:r w:rsidR="005D6963" w:rsidRPr="001962FB">
        <w:tab/>
      </w:r>
      <w:r w:rsidR="007F3D0D" w:rsidRPr="001962FB">
        <w:tab/>
      </w:r>
      <w:r w:rsidR="006C7F44" w:rsidRPr="001962FB">
        <w:tab/>
      </w:r>
      <w:r w:rsidR="00B51A51" w:rsidRPr="001962FB">
        <w:tab/>
      </w:r>
    </w:p>
    <w:p w:rsidR="00A756BF" w:rsidRPr="001962FB" w:rsidRDefault="00065158" w:rsidP="00273B90">
      <w:pPr>
        <w:tabs>
          <w:tab w:val="left" w:pos="2565"/>
          <w:tab w:val="left" w:pos="4920"/>
          <w:tab w:val="left" w:pos="6090"/>
          <w:tab w:val="left" w:pos="6195"/>
          <w:tab w:val="left" w:pos="6480"/>
          <w:tab w:val="left" w:pos="6702"/>
          <w:tab w:val="left" w:pos="7200"/>
          <w:tab w:val="left" w:pos="9735"/>
        </w:tabs>
      </w:pPr>
      <w:r w:rsidRPr="001962FB">
        <w:tab/>
      </w:r>
      <w:r w:rsidR="0059597C" w:rsidRPr="001962FB">
        <w:tab/>
      </w:r>
      <w:r w:rsidR="00CC5468" w:rsidRPr="001962FB">
        <w:tab/>
      </w:r>
      <w:r w:rsidR="001F3D10" w:rsidRPr="001962FB">
        <w:tab/>
      </w:r>
      <w:r w:rsidR="005055B7" w:rsidRPr="001962FB">
        <w:tab/>
      </w:r>
      <w:r w:rsidR="00A348E5" w:rsidRPr="001962FB">
        <w:tab/>
      </w:r>
      <w:r w:rsidR="00CC5468" w:rsidRPr="001962FB">
        <w:tab/>
      </w:r>
      <w:r w:rsidR="00CC5468" w:rsidRPr="001962FB">
        <w:tab/>
      </w:r>
      <w:r w:rsidR="00571DF4" w:rsidRPr="001962FB">
        <w:tab/>
      </w:r>
      <w:r w:rsidR="0087232F" w:rsidRPr="001962FB">
        <w:tab/>
      </w:r>
    </w:p>
    <w:p w:rsidR="0072700B" w:rsidRPr="001962FB"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1962FB">
        <w:tab/>
      </w:r>
      <w:r w:rsidR="00F640B9" w:rsidRPr="001962FB">
        <w:tab/>
      </w:r>
      <w:r w:rsidR="00CC0DA8" w:rsidRPr="001962FB">
        <w:tab/>
      </w:r>
      <w:r w:rsidR="00B357EB" w:rsidRPr="001962FB">
        <w:tab/>
      </w:r>
      <w:r w:rsidR="00593543" w:rsidRPr="001962FB">
        <w:tab/>
      </w:r>
      <w:r w:rsidR="00065158" w:rsidRPr="001962FB">
        <w:tab/>
      </w:r>
      <w:r w:rsidR="00753A67" w:rsidRPr="001962FB">
        <w:tab/>
      </w:r>
      <w:r w:rsidR="005E4A15" w:rsidRPr="001962FB">
        <w:tab/>
      </w:r>
      <w:r w:rsidR="00A65F10" w:rsidRPr="001962FB">
        <w:tab/>
      </w:r>
      <w:r w:rsidR="00876984" w:rsidRPr="001962FB">
        <w:tab/>
      </w:r>
      <w:r w:rsidR="00A756BF" w:rsidRPr="001962FB">
        <w:rPr>
          <w:sz w:val="12"/>
          <w:szCs w:val="12"/>
        </w:rPr>
        <w:tab/>
      </w:r>
      <w:r w:rsidR="00E55BDC" w:rsidRPr="001962FB">
        <w:rPr>
          <w:sz w:val="12"/>
          <w:szCs w:val="12"/>
        </w:rPr>
        <w:tab/>
      </w:r>
    </w:p>
    <w:p w:rsidR="00E71BEA" w:rsidRPr="001962FB" w:rsidRDefault="0087701A" w:rsidP="003C13B7">
      <w:pPr>
        <w:tabs>
          <w:tab w:val="left" w:pos="255"/>
          <w:tab w:val="left" w:pos="525"/>
          <w:tab w:val="left" w:pos="675"/>
          <w:tab w:val="left" w:pos="1620"/>
          <w:tab w:val="left" w:pos="4845"/>
          <w:tab w:val="left" w:pos="6045"/>
          <w:tab w:val="left" w:pos="6105"/>
          <w:tab w:val="left" w:pos="6585"/>
        </w:tabs>
        <w:rPr>
          <w:szCs w:val="21"/>
        </w:rPr>
      </w:pPr>
      <w:r w:rsidRPr="001962FB">
        <w:tab/>
      </w:r>
      <w:r w:rsidR="0057619F" w:rsidRPr="001962FB">
        <w:tab/>
      </w:r>
      <w:r w:rsidR="009B115B" w:rsidRPr="001962FB">
        <w:tab/>
      </w:r>
      <w:r w:rsidR="00EE5FC9" w:rsidRPr="001962FB">
        <w:tab/>
      </w:r>
      <w:r w:rsidR="00561C23" w:rsidRPr="001962FB">
        <w:tab/>
      </w:r>
      <w:r w:rsidR="00403979" w:rsidRPr="001962FB">
        <w:rPr>
          <w:szCs w:val="21"/>
        </w:rPr>
        <w:tab/>
      </w:r>
      <w:r w:rsidR="00EA78CA" w:rsidRPr="001962FB">
        <w:rPr>
          <w:szCs w:val="21"/>
        </w:rPr>
        <w:tab/>
      </w:r>
      <w:r w:rsidR="005C5371" w:rsidRPr="001962FB">
        <w:rPr>
          <w:szCs w:val="21"/>
        </w:rPr>
        <w:tab/>
      </w:r>
    </w:p>
    <w:p w:rsidR="007004BC" w:rsidRPr="001962FB" w:rsidRDefault="00354260" w:rsidP="00354260">
      <w:pPr>
        <w:tabs>
          <w:tab w:val="left" w:pos="945"/>
          <w:tab w:val="left" w:pos="2295"/>
          <w:tab w:val="left" w:pos="7605"/>
        </w:tabs>
      </w:pPr>
      <w:r w:rsidRPr="001962FB">
        <w:rPr>
          <w:rFonts w:eastAsia="Times New Roman"/>
          <w:i/>
          <w:iCs/>
          <w:color w:val="000000"/>
          <w:sz w:val="21"/>
          <w:szCs w:val="21"/>
        </w:rPr>
        <w:br/>
      </w:r>
      <w:r w:rsidRPr="001962FB">
        <w:rPr>
          <w:rFonts w:ascii="Arial" w:eastAsia="Times New Roman" w:hAnsi="Arial" w:cs="Arial"/>
          <w:color w:val="000000"/>
          <w:sz w:val="20"/>
          <w:szCs w:val="20"/>
        </w:rPr>
        <w:br/>
      </w:r>
      <w:r w:rsidRPr="001962FB">
        <w:rPr>
          <w:rFonts w:ascii="Arial" w:eastAsia="Times New Roman" w:hAnsi="Arial" w:cs="Arial"/>
          <w:color w:val="000000"/>
          <w:sz w:val="20"/>
          <w:szCs w:val="20"/>
        </w:rPr>
        <w:br/>
      </w:r>
      <w:r w:rsidR="00282410" w:rsidRPr="001962FB">
        <w:tab/>
      </w:r>
      <w:r w:rsidR="009A6FBB" w:rsidRPr="001962FB">
        <w:rPr>
          <w:sz w:val="26"/>
          <w:szCs w:val="26"/>
        </w:rPr>
        <w:tab/>
      </w:r>
      <w:r w:rsidR="00141050" w:rsidRPr="001962FB">
        <w:tab/>
      </w:r>
      <w:r w:rsidR="003B0332" w:rsidRPr="001962FB">
        <w:tab/>
      </w:r>
      <w:r w:rsidR="00AF28B5" w:rsidRPr="001962FB">
        <w:tab/>
      </w:r>
    </w:p>
    <w:p w:rsidR="00290514" w:rsidRPr="001962FB" w:rsidRDefault="005F273E" w:rsidP="00290514">
      <w:r w:rsidRPr="0095415E">
        <w:rPr>
          <w:noProof/>
        </w:rPr>
        <w:pict>
          <v:shape id="_x0000_s665682" type="#_x0000_t202" style="position:absolute;margin-left:272.85pt;margin-top:11.15pt;width:268.5pt;height:107.95pt;z-index:19;mso-width-relative:margin;mso-height-relative:margin">
            <v:textbox>
              <w:txbxContent>
                <w:p w:rsidR="00C5041A" w:rsidRDefault="00C5041A" w:rsidP="00902558">
                  <w:pPr>
                    <w:jc w:val="center"/>
                    <w:rPr>
                      <w:rFonts w:ascii="Century Schoolbook" w:hAnsi="Century Schoolbook"/>
                      <w:b/>
                      <w:sz w:val="22"/>
                      <w:szCs w:val="22"/>
                    </w:rPr>
                  </w:pPr>
                  <w:r>
                    <w:rPr>
                      <w:rFonts w:ascii="Century Schoolbook" w:hAnsi="Century Schoolbook"/>
                      <w:b/>
                      <w:sz w:val="22"/>
                      <w:szCs w:val="22"/>
                    </w:rPr>
                    <w:t>Did you know ...</w:t>
                  </w:r>
                </w:p>
                <w:p w:rsidR="00C5041A" w:rsidRDefault="001E460E" w:rsidP="00902558">
                  <w:pPr>
                    <w:jc w:val="center"/>
                    <w:rPr>
                      <w:rFonts w:ascii="Century Schoolbook" w:hAnsi="Century Schoolbook"/>
                      <w:b/>
                      <w:sz w:val="22"/>
                      <w:szCs w:val="22"/>
                    </w:rPr>
                  </w:pPr>
                  <w:r w:rsidRPr="00F05F43">
                    <w:rPr>
                      <w:rFonts w:ascii="Century Schoolbook" w:hAnsi="Century Schoolbook"/>
                      <w:b/>
                      <w:sz w:val="22"/>
                      <w:szCs w:val="22"/>
                    </w:rPr>
                    <w:t xml:space="preserve">that you can </w:t>
                  </w:r>
                </w:p>
                <w:p w:rsidR="00C5041A" w:rsidRDefault="001E460E" w:rsidP="00902558">
                  <w:pPr>
                    <w:jc w:val="center"/>
                    <w:rPr>
                      <w:rFonts w:ascii="Century Schoolbook" w:hAnsi="Century Schoolbook"/>
                      <w:b/>
                      <w:sz w:val="22"/>
                      <w:szCs w:val="22"/>
                    </w:rPr>
                  </w:pPr>
                  <w:r w:rsidRPr="00F05F43">
                    <w:rPr>
                      <w:rFonts w:ascii="Century Schoolbook" w:hAnsi="Century Schoolbook"/>
                      <w:b/>
                      <w:sz w:val="22"/>
                      <w:szCs w:val="22"/>
                    </w:rPr>
                    <w:t xml:space="preserve">offer a gift of </w:t>
                  </w:r>
                  <w:r w:rsidR="00595A38" w:rsidRPr="00F05F43">
                    <w:rPr>
                      <w:rFonts w:ascii="Century Schoolbook" w:hAnsi="Century Schoolbook"/>
                      <w:b/>
                      <w:sz w:val="22"/>
                      <w:szCs w:val="22"/>
                    </w:rPr>
                    <w:t xml:space="preserve">the </w:t>
                  </w:r>
                  <w:r w:rsidRPr="00F05F43">
                    <w:rPr>
                      <w:rFonts w:ascii="Century Schoolbook" w:hAnsi="Century Schoolbook"/>
                      <w:b/>
                      <w:sz w:val="22"/>
                      <w:szCs w:val="22"/>
                    </w:rPr>
                    <w:t xml:space="preserve">Holy Mass </w:t>
                  </w:r>
                  <w:r w:rsidR="00D97CC6" w:rsidRPr="00F05F43">
                    <w:rPr>
                      <w:rFonts w:ascii="Century Schoolbook" w:hAnsi="Century Schoolbook"/>
                      <w:b/>
                      <w:sz w:val="22"/>
                      <w:szCs w:val="22"/>
                    </w:rPr>
                    <w:t>for</w:t>
                  </w:r>
                  <w:r w:rsidRPr="00F05F43">
                    <w:rPr>
                      <w:rFonts w:ascii="Century Schoolbook" w:hAnsi="Century Schoolbook"/>
                      <w:b/>
                      <w:sz w:val="22"/>
                      <w:szCs w:val="22"/>
                    </w:rPr>
                    <w:t xml:space="preserve"> the intention</w:t>
                  </w:r>
                  <w:r w:rsidR="00A37E49" w:rsidRPr="00F05F43">
                    <w:rPr>
                      <w:rFonts w:ascii="Century Schoolbook" w:hAnsi="Century Schoolbook"/>
                      <w:b/>
                      <w:sz w:val="22"/>
                      <w:szCs w:val="22"/>
                    </w:rPr>
                    <w:t>(s)</w:t>
                  </w:r>
                  <w:r w:rsidRPr="00F05F43">
                    <w:rPr>
                      <w:rFonts w:ascii="Century Schoolbook" w:hAnsi="Century Schoolbook"/>
                      <w:b/>
                      <w:sz w:val="22"/>
                      <w:szCs w:val="22"/>
                    </w:rPr>
                    <w:t xml:space="preserve"> of your loved ones </w:t>
                  </w:r>
                </w:p>
                <w:p w:rsidR="00A37E49" w:rsidRPr="00F05F43" w:rsidRDefault="001E460E" w:rsidP="00902558">
                  <w:pPr>
                    <w:jc w:val="center"/>
                    <w:rPr>
                      <w:rFonts w:ascii="Century Schoolbook" w:hAnsi="Century Schoolbook"/>
                      <w:b/>
                      <w:sz w:val="22"/>
                      <w:szCs w:val="22"/>
                    </w:rPr>
                  </w:pPr>
                  <w:r w:rsidRPr="00F05F43">
                    <w:rPr>
                      <w:rFonts w:ascii="Century Schoolbook" w:hAnsi="Century Schoolbook"/>
                      <w:b/>
                      <w:sz w:val="22"/>
                      <w:szCs w:val="22"/>
                    </w:rPr>
                    <w:t xml:space="preserve">both living and deceased.  </w:t>
                  </w:r>
                </w:p>
                <w:p w:rsidR="0007527B" w:rsidRDefault="001E460E" w:rsidP="00902558">
                  <w:pPr>
                    <w:jc w:val="center"/>
                    <w:rPr>
                      <w:rFonts w:ascii="Century Schoolbook" w:hAnsi="Century Schoolbook"/>
                      <w:b/>
                      <w:sz w:val="22"/>
                      <w:szCs w:val="22"/>
                    </w:rPr>
                  </w:pPr>
                  <w:r w:rsidRPr="00F05F43">
                    <w:rPr>
                      <w:rFonts w:ascii="Century Schoolbook" w:hAnsi="Century Schoolbook"/>
                      <w:b/>
                      <w:sz w:val="22"/>
                      <w:szCs w:val="22"/>
                    </w:rPr>
                    <w:t xml:space="preserve">Contact the office if you wish to have </w:t>
                  </w:r>
                </w:p>
                <w:p w:rsidR="00AE6045" w:rsidRPr="00F05F43" w:rsidRDefault="00595A38" w:rsidP="00902558">
                  <w:pPr>
                    <w:jc w:val="center"/>
                    <w:rPr>
                      <w:rFonts w:ascii="Century Schoolbook" w:hAnsi="Century Schoolbook"/>
                      <w:b/>
                      <w:sz w:val="22"/>
                      <w:szCs w:val="22"/>
                    </w:rPr>
                  </w:pPr>
                  <w:r w:rsidRPr="00F05F43">
                    <w:rPr>
                      <w:rFonts w:ascii="Century Schoolbook" w:hAnsi="Century Schoolbook"/>
                      <w:b/>
                      <w:sz w:val="22"/>
                      <w:szCs w:val="22"/>
                    </w:rPr>
                    <w:t>a</w:t>
                  </w:r>
                  <w:r w:rsidR="001E460E" w:rsidRPr="00F05F43">
                    <w:rPr>
                      <w:rFonts w:ascii="Century Schoolbook" w:hAnsi="Century Schoolbook"/>
                      <w:b/>
                      <w:sz w:val="22"/>
                      <w:szCs w:val="22"/>
                    </w:rPr>
                    <w:t xml:space="preserve"> Mass celebrated.</w:t>
                  </w:r>
                </w:p>
                <w:p w:rsidR="00AE6045" w:rsidRPr="00A37E49" w:rsidRDefault="00AE6045">
                  <w:pPr>
                    <w:rPr>
                      <w:sz w:val="28"/>
                      <w:szCs w:val="28"/>
                    </w:rPr>
                  </w:pPr>
                </w:p>
              </w:txbxContent>
            </v:textbox>
          </v:shape>
        </w:pict>
      </w:r>
      <w:r w:rsidR="0095415E">
        <w:rPr>
          <w:noProof/>
        </w:rPr>
        <w:pict>
          <v:shape id="_x0000_s518873" type="#_x0000_t202" style="position:absolute;margin-left:627pt;margin-top:11.15pt;width:205.85pt;height:68.2pt;z-index:12;mso-width-relative:margin;mso-height-relative:margin">
            <v:textbox>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82481" w:rsidRPr="001962FB">
        <w:tab/>
      </w:r>
    </w:p>
    <w:p w:rsidR="007004BC" w:rsidRPr="001962FB" w:rsidRDefault="0095415E" w:rsidP="007704EE">
      <w:pPr>
        <w:tabs>
          <w:tab w:val="left" w:pos="7530"/>
        </w:tabs>
        <w:rPr>
          <w:b/>
        </w:rPr>
      </w:pPr>
      <w:r>
        <w:pict>
          <v:shape id="_x0000_i1025" type="#_x0000_t75" alt="" style="width:24pt;height:24pt"/>
        </w:pict>
      </w:r>
      <w:r w:rsidR="00C82481" w:rsidRPr="001962FB">
        <w:tab/>
      </w:r>
      <w:r w:rsidR="00C206D7" w:rsidRPr="001962FB">
        <w:tab/>
      </w:r>
      <w:r w:rsidR="00C206D7" w:rsidRPr="001962FB">
        <w:tab/>
      </w:r>
      <w:r w:rsidR="00685D90" w:rsidRPr="001962FB">
        <w:tab/>
      </w:r>
      <w:r w:rsidR="007B3177" w:rsidRPr="001962FB">
        <w:tab/>
      </w:r>
      <w:r w:rsidR="00BF5589" w:rsidRPr="001962FB">
        <w:tab/>
      </w:r>
    </w:p>
    <w:p w:rsidR="00053C6B" w:rsidRPr="001962FB"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95415E" w:rsidP="00A756BF">
      <w:pPr>
        <w:tabs>
          <w:tab w:val="left" w:pos="6120"/>
        </w:tabs>
      </w:pPr>
      <w:r>
        <w:rPr>
          <w:noProof/>
        </w:rPr>
        <w:pict>
          <v:line id="_x0000_s136497" style="position:absolute;z-index:5" from="605.3pt,72.45pt" to="605.3pt,139.95pt" strokeweight="2.25pt"/>
        </w:pict>
      </w:r>
    </w:p>
    <w:p w:rsidR="007004BC" w:rsidRPr="001962FB" w:rsidRDefault="0095415E" w:rsidP="008E656B">
      <w:pPr>
        <w:tabs>
          <w:tab w:val="left" w:pos="1800"/>
          <w:tab w:val="left" w:pos="3720"/>
          <w:tab w:val="left" w:pos="6120"/>
          <w:tab w:val="left" w:pos="8265"/>
        </w:tabs>
      </w:pP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1962FB" w:rsidRDefault="00A174CB" w:rsidP="00A174CB">
      <w:pPr>
        <w:tabs>
          <w:tab w:val="left" w:pos="2730"/>
        </w:tabs>
      </w:pPr>
      <w:r w:rsidRPr="001962FB">
        <w:tab/>
      </w:r>
    </w:p>
    <w:p w:rsidR="00440BE1" w:rsidRPr="001962FB" w:rsidRDefault="0095415E" w:rsidP="00170FC9">
      <w:pPr>
        <w:tabs>
          <w:tab w:val="right" w:pos="11376"/>
        </w:tabs>
      </w:pPr>
      <w:r w:rsidRPr="0095415E">
        <w:rPr>
          <w:noProof/>
          <w:sz w:val="20"/>
          <w:szCs w:val="20"/>
          <w:lang w:eastAsia="zh-TW"/>
        </w:rPr>
        <w:pict>
          <v:shape id="_x0000_s355662" type="#_x0000_t202" style="position:absolute;margin-left:-9.65pt;margin-top:27.05pt;width:561pt;height:16pt;z-index:6;mso-width-relative:margin;mso-height-relative:margin" fillcolor="#d8d8d8" strokeweight="1.5pt">
            <v:stroke dashstyle="1 1"/>
            <v:textbox style="mso-next-textbox:#_x0000_s355662" inset=",1.44pt,,1.44pt">
              <w:txbxContent>
                <w:p w:rsidR="008635F7" w:rsidRPr="00ED0AE2" w:rsidRDefault="00ED0AE2" w:rsidP="00341CED">
                  <w:pPr>
                    <w:jc w:val="both"/>
                    <w:rPr>
                      <w:rFonts w:ascii="Arial Narrow" w:hAnsi="Arial Narrow"/>
                      <w:b/>
                      <w:sz w:val="14"/>
                      <w:szCs w:val="14"/>
                      <w:lang w:val="es-MX"/>
                    </w:rPr>
                  </w:pPr>
                  <w:r>
                    <w:rPr>
                      <w:rFonts w:ascii="Arial Narrow" w:hAnsi="Arial Narrow"/>
                      <w:b/>
                      <w:i/>
                      <w:sz w:val="14"/>
                      <w:szCs w:val="14"/>
                    </w:rPr>
                    <w:t>Abuse of Minors</w:t>
                  </w:r>
                  <w:r w:rsidR="00A63C9E" w:rsidRPr="00ED0AE2">
                    <w:rPr>
                      <w:rFonts w:ascii="Arial Narrow" w:hAnsi="Arial Narrow"/>
                      <w:b/>
                      <w:i/>
                      <w:sz w:val="14"/>
                      <w:szCs w:val="14"/>
                    </w:rPr>
                    <w:t xml:space="preserve"> Response Hotline 405-720-987</w:t>
                  </w:r>
                  <w:r w:rsidR="00341CED" w:rsidRPr="00ED0AE2">
                    <w:rPr>
                      <w:rFonts w:ascii="Arial Narrow" w:hAnsi="Arial Narrow"/>
                      <w:b/>
                      <w:i/>
                      <w:sz w:val="14"/>
                      <w:szCs w:val="14"/>
                    </w:rPr>
                    <w:t xml:space="preserve"> </w:t>
                  </w:r>
                  <w:r w:rsidR="00A63C9E" w:rsidRPr="00ED0AE2">
                    <w:rPr>
                      <w:rFonts w:ascii="Arial Narrow" w:hAnsi="Arial Narrow"/>
                      <w:b/>
                      <w:sz w:val="14"/>
                      <w:szCs w:val="14"/>
                    </w:rPr>
                    <w:t>or DHS</w:t>
                  </w:r>
                  <w:r w:rsidR="008635F7" w:rsidRPr="00ED0AE2">
                    <w:rPr>
                      <w:rFonts w:ascii="Arial Narrow" w:hAnsi="Arial Narrow"/>
                      <w:b/>
                      <w:sz w:val="14"/>
                      <w:szCs w:val="14"/>
                    </w:rPr>
                    <w:t xml:space="preserve"> at 1-800-522-3511.</w:t>
                  </w:r>
                  <w:r w:rsidR="00341CED" w:rsidRPr="00ED0AE2">
                    <w:rPr>
                      <w:rFonts w:ascii="Arial Narrow" w:hAnsi="Arial Narrow"/>
                      <w:b/>
                      <w:sz w:val="14"/>
                      <w:szCs w:val="14"/>
                    </w:rPr>
                    <w:t xml:space="preserve"> </w:t>
                  </w:r>
                  <w:proofErr w:type="spellStart"/>
                  <w:r>
                    <w:rPr>
                      <w:rFonts w:ascii="Arial Narrow" w:hAnsi="Arial Narrow"/>
                      <w:b/>
                      <w:i/>
                      <w:sz w:val="14"/>
                      <w:szCs w:val="14"/>
                      <w:lang w:val="es-MX"/>
                    </w:rPr>
                    <w:t>Telefóno</w:t>
                  </w:r>
                  <w:proofErr w:type="spellEnd"/>
                  <w:r w:rsidR="008635F7" w:rsidRPr="00ED0AE2">
                    <w:rPr>
                      <w:rFonts w:ascii="Arial Narrow" w:hAnsi="Arial Narrow"/>
                      <w:b/>
                      <w:i/>
                      <w:sz w:val="14"/>
                      <w:szCs w:val="14"/>
                      <w:lang w:val="es-MX"/>
                    </w:rPr>
                    <w:t xml:space="preserve"> Pastoral para Rep</w:t>
                  </w:r>
                  <w:r w:rsidR="00C20371" w:rsidRPr="00ED0AE2">
                    <w:rPr>
                      <w:rFonts w:ascii="Arial Narrow" w:hAnsi="Arial Narrow"/>
                      <w:b/>
                      <w:i/>
                      <w:sz w:val="14"/>
                      <w:szCs w:val="14"/>
                      <w:lang w:val="es-MX"/>
                    </w:rPr>
                    <w:t>ortar Abuso de Menores</w:t>
                  </w:r>
                  <w:r w:rsidR="008635F7" w:rsidRPr="00ED0AE2">
                    <w:rPr>
                      <w:rFonts w:ascii="Arial Narrow" w:hAnsi="Arial Narrow"/>
                      <w:b/>
                      <w:i/>
                      <w:sz w:val="14"/>
                      <w:szCs w:val="14"/>
                      <w:lang w:val="es-MX"/>
                    </w:rPr>
                    <w:t xml:space="preserve"> 405-720-9878</w:t>
                  </w:r>
                  <w:r w:rsidR="00A63C9E" w:rsidRPr="00ED0AE2">
                    <w:rPr>
                      <w:rFonts w:ascii="Arial Narrow" w:hAnsi="Arial Narrow"/>
                      <w:b/>
                      <w:i/>
                      <w:sz w:val="14"/>
                      <w:szCs w:val="14"/>
                      <w:lang w:val="es-MX"/>
                    </w:rPr>
                    <w:t xml:space="preserve"> o</w:t>
                  </w:r>
                  <w:r w:rsidR="008635F7" w:rsidRPr="00ED0AE2">
                    <w:rPr>
                      <w:rFonts w:ascii="Arial Narrow" w:hAnsi="Arial Narrow"/>
                      <w:b/>
                      <w:sz w:val="14"/>
                      <w:szCs w:val="14"/>
                      <w:lang w:val="es-MX"/>
                    </w:rPr>
                    <w:t xml:space="preserve"> el Depa</w:t>
                  </w:r>
                  <w:r>
                    <w:rPr>
                      <w:rFonts w:ascii="Arial Narrow" w:hAnsi="Arial Narrow"/>
                      <w:b/>
                      <w:sz w:val="14"/>
                      <w:szCs w:val="14"/>
                      <w:lang w:val="es-MX"/>
                    </w:rPr>
                    <w:t xml:space="preserve">rtamento de Servicios Humanos </w:t>
                  </w:r>
                  <w:r w:rsidR="008635F7" w:rsidRPr="00ED0AE2">
                    <w:rPr>
                      <w:rFonts w:ascii="Arial Narrow" w:hAnsi="Arial Narrow"/>
                      <w:b/>
                      <w:sz w:val="14"/>
                      <w:szCs w:val="14"/>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p>
    <w:p w:rsidR="00440BE1" w:rsidRPr="001962FB" w:rsidRDefault="0095415E" w:rsidP="00170FC9">
      <w:pPr>
        <w:tabs>
          <w:tab w:val="right" w:pos="11376"/>
        </w:tabs>
      </w:pPr>
      <w:r>
        <w:rPr>
          <w:noProof/>
        </w:rPr>
        <w:lastRenderedPageBreak/>
        <w:pict>
          <v:shape id="_x0000_s518913" type="#_x0000_t202" style="position:absolute;margin-left:274.5pt;margin-top:-11.4pt;width:271.7pt;height:203.4pt;z-index:13;mso-width-relative:margin;mso-height-relative:margin">
            <v:textbox style="mso-next-textbox:#_x0000_s518913">
              <w:txbxContent>
                <w:p w:rsidR="008C1239" w:rsidRPr="00F00089" w:rsidRDefault="008C1239" w:rsidP="00AE45E7">
                  <w:pPr>
                    <w:jc w:val="center"/>
                    <w:rPr>
                      <w:rFonts w:ascii="Comic Sans MS" w:hAnsi="Comic Sans MS"/>
                      <w:b/>
                      <w:sz w:val="28"/>
                      <w:szCs w:val="28"/>
                      <w:u w:val="thick"/>
                    </w:rPr>
                  </w:pPr>
                  <w:r w:rsidRPr="00F00089">
                    <w:rPr>
                      <w:rFonts w:ascii="Comic Sans MS" w:hAnsi="Comic Sans MS"/>
                      <w:b/>
                      <w:sz w:val="28"/>
                      <w:szCs w:val="28"/>
                      <w:u w:val="thick"/>
                    </w:rPr>
                    <w:t>!!!Religious Education News!!!</w:t>
                  </w:r>
                </w:p>
                <w:p w:rsidR="00A0211B" w:rsidRPr="00F00089" w:rsidRDefault="00717315" w:rsidP="00FA4F6F">
                  <w:pPr>
                    <w:jc w:val="center"/>
                    <w:rPr>
                      <w:rFonts w:ascii="Berlin Sans FB" w:hAnsi="Berlin Sans FB"/>
                      <w:sz w:val="28"/>
                      <w:szCs w:val="28"/>
                      <w:u w:val="single"/>
                    </w:rPr>
                  </w:pPr>
                  <w:r w:rsidRPr="00F00089">
                    <w:rPr>
                      <w:rFonts w:ascii="Berlin Sans FB" w:hAnsi="Berlin Sans FB"/>
                      <w:sz w:val="28"/>
                      <w:szCs w:val="28"/>
                      <w:u w:val="single"/>
                    </w:rPr>
                    <w:t xml:space="preserve">1st-7th </w:t>
                  </w:r>
                  <w:r w:rsidR="00A0211B" w:rsidRPr="00F00089">
                    <w:rPr>
                      <w:rFonts w:ascii="Berlin Sans FB" w:hAnsi="Berlin Sans FB"/>
                      <w:sz w:val="28"/>
                      <w:szCs w:val="28"/>
                      <w:u w:val="single"/>
                    </w:rPr>
                    <w:t>Grades</w:t>
                  </w:r>
                  <w:r w:rsidRPr="00F00089">
                    <w:rPr>
                      <w:rFonts w:ascii="Berlin Sans FB" w:hAnsi="Berlin Sans FB"/>
                      <w:sz w:val="28"/>
                      <w:szCs w:val="28"/>
                      <w:u w:val="single"/>
                    </w:rPr>
                    <w:t>,</w:t>
                  </w:r>
                  <w:r w:rsidR="00A0211B" w:rsidRPr="00F00089">
                    <w:rPr>
                      <w:rFonts w:ascii="Berlin Sans FB" w:hAnsi="Berlin Sans FB"/>
                      <w:sz w:val="28"/>
                      <w:szCs w:val="28"/>
                      <w:u w:val="single"/>
                    </w:rPr>
                    <w:t xml:space="preserve"> Wednesdays</w:t>
                  </w:r>
                  <w:r w:rsidR="00366D17" w:rsidRPr="00F00089">
                    <w:rPr>
                      <w:rFonts w:ascii="Berlin Sans FB" w:hAnsi="Berlin Sans FB"/>
                      <w:sz w:val="28"/>
                      <w:szCs w:val="28"/>
                      <w:u w:val="single"/>
                    </w:rPr>
                    <w:t xml:space="preserve">, </w:t>
                  </w:r>
                  <w:r w:rsidR="00A0211B" w:rsidRPr="00F00089">
                    <w:rPr>
                      <w:rFonts w:ascii="Berlin Sans FB" w:hAnsi="Berlin Sans FB"/>
                      <w:sz w:val="28"/>
                      <w:szCs w:val="28"/>
                      <w:u w:val="single"/>
                    </w:rPr>
                    <w:t>6</w:t>
                  </w:r>
                  <w:r w:rsidRPr="00F00089">
                    <w:rPr>
                      <w:rFonts w:ascii="Berlin Sans FB" w:hAnsi="Berlin Sans FB"/>
                      <w:sz w:val="28"/>
                      <w:szCs w:val="28"/>
                      <w:u w:val="single"/>
                    </w:rPr>
                    <w:t>:00-7:15 p.m.</w:t>
                  </w:r>
                </w:p>
                <w:p w:rsidR="00DD2F87" w:rsidRPr="00F00089" w:rsidRDefault="00717315" w:rsidP="00FA4F6F">
                  <w:pPr>
                    <w:jc w:val="center"/>
                    <w:rPr>
                      <w:rFonts w:ascii="Berlin Sans FB" w:hAnsi="Berlin Sans FB"/>
                      <w:sz w:val="28"/>
                      <w:szCs w:val="28"/>
                      <w:u w:val="single"/>
                    </w:rPr>
                  </w:pPr>
                  <w:r w:rsidRPr="00F00089">
                    <w:rPr>
                      <w:rFonts w:ascii="Berlin Sans FB" w:hAnsi="Berlin Sans FB"/>
                      <w:sz w:val="28"/>
                      <w:szCs w:val="28"/>
                      <w:u w:val="single"/>
                    </w:rPr>
                    <w:t xml:space="preserve">8th-12th Grades, </w:t>
                  </w:r>
                </w:p>
                <w:p w:rsidR="00717315" w:rsidRPr="00F00089" w:rsidRDefault="00717315" w:rsidP="00FA4F6F">
                  <w:pPr>
                    <w:jc w:val="center"/>
                    <w:rPr>
                      <w:rFonts w:ascii="Berlin Sans FB" w:hAnsi="Berlin Sans FB"/>
                      <w:sz w:val="28"/>
                      <w:szCs w:val="28"/>
                      <w:u w:val="single"/>
                    </w:rPr>
                  </w:pPr>
                  <w:r w:rsidRPr="00F00089">
                    <w:rPr>
                      <w:rFonts w:ascii="Berlin Sans FB" w:hAnsi="Berlin Sans FB"/>
                      <w:sz w:val="28"/>
                      <w:szCs w:val="28"/>
                      <w:u w:val="single"/>
                    </w:rPr>
                    <w:t>Sundays</w:t>
                  </w:r>
                  <w:r w:rsidR="00366D17" w:rsidRPr="00F00089">
                    <w:rPr>
                      <w:rFonts w:ascii="Berlin Sans FB" w:hAnsi="Berlin Sans FB"/>
                      <w:sz w:val="28"/>
                      <w:szCs w:val="28"/>
                      <w:u w:val="single"/>
                    </w:rPr>
                    <w:t>,</w:t>
                  </w:r>
                  <w:r w:rsidRPr="00F00089">
                    <w:rPr>
                      <w:rFonts w:ascii="Berlin Sans FB" w:hAnsi="Berlin Sans FB"/>
                      <w:sz w:val="28"/>
                      <w:szCs w:val="28"/>
                      <w:u w:val="single"/>
                    </w:rPr>
                    <w:t xml:space="preserve">11:15 a.m. - 12:30 p.m. </w:t>
                  </w:r>
                </w:p>
                <w:p w:rsidR="008502E3" w:rsidRPr="00F00089" w:rsidRDefault="00FA4F6F" w:rsidP="001962FB">
                  <w:pPr>
                    <w:jc w:val="center"/>
                    <w:rPr>
                      <w:rFonts w:ascii="Berlin Sans FB" w:hAnsi="Berlin Sans FB"/>
                      <w:sz w:val="28"/>
                      <w:szCs w:val="28"/>
                    </w:rPr>
                  </w:pPr>
                  <w:r w:rsidRPr="00F00089">
                    <w:rPr>
                      <w:rFonts w:ascii="Berlin Sans FB" w:hAnsi="Berlin Sans FB"/>
                      <w:sz w:val="28"/>
                      <w:szCs w:val="28"/>
                      <w:u w:val="single"/>
                    </w:rPr>
                    <w:t>Dates to Remember</w:t>
                  </w:r>
                  <w:r w:rsidRPr="00F00089">
                    <w:rPr>
                      <w:rFonts w:ascii="Berlin Sans FB" w:hAnsi="Berlin Sans FB"/>
                      <w:sz w:val="28"/>
                      <w:szCs w:val="28"/>
                    </w:rPr>
                    <w:t>:</w:t>
                  </w:r>
                </w:p>
                <w:p w:rsidR="00D627B1" w:rsidRDefault="00D627B1" w:rsidP="000B1744">
                  <w:pPr>
                    <w:jc w:val="both"/>
                    <w:rPr>
                      <w:rFonts w:ascii="Berlin Sans FB" w:hAnsi="Berlin Sans FB"/>
                      <w:sz w:val="28"/>
                      <w:szCs w:val="28"/>
                    </w:rPr>
                  </w:pPr>
                </w:p>
                <w:p w:rsidR="00D627B1" w:rsidRDefault="00562972" w:rsidP="000B1744">
                  <w:pPr>
                    <w:jc w:val="both"/>
                    <w:rPr>
                      <w:rFonts w:ascii="Berlin Sans FB" w:hAnsi="Berlin Sans FB"/>
                      <w:sz w:val="28"/>
                      <w:szCs w:val="28"/>
                      <w:u w:val="single"/>
                    </w:rPr>
                  </w:pPr>
                  <w:r>
                    <w:rPr>
                      <w:rFonts w:ascii="Berlin Sans FB" w:hAnsi="Berlin Sans FB"/>
                      <w:sz w:val="28"/>
                      <w:szCs w:val="28"/>
                      <w:u w:val="single"/>
                    </w:rPr>
                    <w:t>Sun, Jan 25 - 11:30 a.m. Confirmation Parent Meeting</w:t>
                  </w:r>
                </w:p>
                <w:p w:rsidR="00562972" w:rsidRDefault="00562972" w:rsidP="000B1744">
                  <w:pPr>
                    <w:jc w:val="both"/>
                    <w:rPr>
                      <w:rFonts w:ascii="Berlin Sans FB" w:hAnsi="Berlin Sans FB"/>
                      <w:sz w:val="28"/>
                      <w:szCs w:val="28"/>
                    </w:rPr>
                  </w:pPr>
                  <w:r>
                    <w:rPr>
                      <w:rFonts w:ascii="Berlin Sans FB" w:hAnsi="Berlin Sans FB"/>
                      <w:sz w:val="28"/>
                      <w:szCs w:val="28"/>
                      <w:u w:val="single"/>
                    </w:rPr>
                    <w:t>Sun, Jan 25 - 3:15 p.m. First Communion Parent Meeting</w:t>
                  </w:r>
                </w:p>
                <w:p w:rsidR="00D627B1" w:rsidRPr="00F00089" w:rsidRDefault="00D627B1" w:rsidP="000B1744">
                  <w:pPr>
                    <w:jc w:val="both"/>
                    <w:rPr>
                      <w:rFonts w:ascii="Berlin Sans FB" w:hAnsi="Berlin Sans FB"/>
                      <w:sz w:val="28"/>
                      <w:szCs w:val="28"/>
                    </w:rPr>
                  </w:pPr>
                  <w:r w:rsidRPr="00D627B1">
                    <w:rPr>
                      <w:rFonts w:ascii="Berlin Sans FB" w:hAnsi="Berlin Sans FB"/>
                      <w:sz w:val="28"/>
                      <w:szCs w:val="28"/>
                      <w:u w:val="single"/>
                    </w:rPr>
                    <w:t>Wed, Feb 18</w:t>
                  </w:r>
                  <w:r>
                    <w:rPr>
                      <w:rFonts w:ascii="Berlin Sans FB" w:hAnsi="Berlin Sans FB"/>
                      <w:sz w:val="28"/>
                      <w:szCs w:val="28"/>
                    </w:rPr>
                    <w:t xml:space="preserve"> - Ash Wednesday, No class Mass at 7 p.m.</w:t>
                  </w:r>
                </w:p>
              </w:txbxContent>
            </v:textbox>
          </v:shape>
        </w:pict>
      </w:r>
      <w:r>
        <w:rPr>
          <w:noProof/>
        </w:rPr>
        <w:pict>
          <v:shape id="_x0000_s665728" type="#_x0000_t75" style="position:absolute;margin-left:55.5pt;margin-top:-9.45pt;width:145.6pt;height:102.55pt;z-index:24">
            <v:imagedata r:id="rId10" o:title="happy_valentines_day[1]"/>
            <o:lock v:ext="edit" cropping="t"/>
          </v:shape>
        </w:pict>
      </w:r>
      <w:r>
        <w:rPr>
          <w:noProof/>
          <w:lang w:eastAsia="zh-TW"/>
        </w:rPr>
        <w:pict>
          <v:shape id="_x0000_s665608" type="#_x0000_t202" style="position:absolute;margin-left:-4.4pt;margin-top:-11.4pt;width:258.4pt;height:326.25pt;z-index:17;mso-width-relative:margin;mso-height-relative:margin">
            <v:textbox>
              <w:txbxContent>
                <w:p w:rsidR="004077C4" w:rsidRDefault="004077C4" w:rsidP="004077C4">
                  <w:pPr>
                    <w:pStyle w:val="NoSpacing"/>
                    <w:jc w:val="center"/>
                    <w:rPr>
                      <w:rFonts w:ascii="Freestyle Script" w:hAnsi="Freestyle Script"/>
                      <w:sz w:val="24"/>
                      <w:szCs w:val="24"/>
                    </w:rPr>
                  </w:pPr>
                </w:p>
                <w:p w:rsidR="004077C4" w:rsidRDefault="004077C4" w:rsidP="004077C4">
                  <w:pPr>
                    <w:pStyle w:val="NoSpacing"/>
                    <w:jc w:val="center"/>
                    <w:rPr>
                      <w:rFonts w:ascii="Freestyle Script" w:hAnsi="Freestyle Script"/>
                      <w:sz w:val="24"/>
                      <w:szCs w:val="24"/>
                    </w:rPr>
                  </w:pPr>
                </w:p>
                <w:p w:rsidR="004077C4" w:rsidRDefault="004077C4" w:rsidP="004077C4">
                  <w:pPr>
                    <w:pStyle w:val="NoSpacing"/>
                    <w:jc w:val="center"/>
                    <w:rPr>
                      <w:rFonts w:ascii="Freestyle Script" w:hAnsi="Freestyle Script"/>
                      <w:sz w:val="24"/>
                      <w:szCs w:val="24"/>
                    </w:rPr>
                  </w:pPr>
                </w:p>
                <w:p w:rsidR="004077C4" w:rsidRDefault="004077C4" w:rsidP="004077C4">
                  <w:pPr>
                    <w:pStyle w:val="NoSpacing"/>
                    <w:jc w:val="center"/>
                    <w:rPr>
                      <w:rFonts w:ascii="Freestyle Script" w:hAnsi="Freestyle Script"/>
                      <w:sz w:val="24"/>
                      <w:szCs w:val="24"/>
                    </w:rPr>
                  </w:pPr>
                </w:p>
                <w:p w:rsidR="004077C4" w:rsidRDefault="004077C4" w:rsidP="004077C4">
                  <w:pPr>
                    <w:pStyle w:val="NoSpacing"/>
                    <w:jc w:val="center"/>
                    <w:rPr>
                      <w:rFonts w:ascii="Freestyle Script" w:hAnsi="Freestyle Script"/>
                      <w:sz w:val="24"/>
                      <w:szCs w:val="24"/>
                    </w:rPr>
                  </w:pPr>
                </w:p>
                <w:p w:rsidR="004077C4" w:rsidRDefault="004077C4" w:rsidP="004077C4">
                  <w:pPr>
                    <w:pStyle w:val="NoSpacing"/>
                    <w:jc w:val="center"/>
                    <w:rPr>
                      <w:rFonts w:ascii="Freestyle Script" w:hAnsi="Freestyle Script"/>
                      <w:sz w:val="24"/>
                      <w:szCs w:val="24"/>
                    </w:rPr>
                  </w:pPr>
                </w:p>
                <w:p w:rsidR="004077C4" w:rsidRDefault="004077C4" w:rsidP="004077C4">
                  <w:pPr>
                    <w:pStyle w:val="NoSpacing"/>
                    <w:jc w:val="center"/>
                    <w:rPr>
                      <w:rFonts w:ascii="Freestyle Script" w:hAnsi="Freestyle Script"/>
                      <w:sz w:val="24"/>
                      <w:szCs w:val="24"/>
                    </w:rPr>
                  </w:pPr>
                </w:p>
                <w:p w:rsidR="004077C4" w:rsidRDefault="004077C4" w:rsidP="004077C4">
                  <w:pPr>
                    <w:pStyle w:val="NoSpacing"/>
                    <w:jc w:val="center"/>
                    <w:rPr>
                      <w:rFonts w:ascii="Freestyle Script" w:hAnsi="Freestyle Script"/>
                      <w:sz w:val="36"/>
                      <w:szCs w:val="36"/>
                    </w:rPr>
                  </w:pPr>
                  <w:r w:rsidRPr="004077C4">
                    <w:rPr>
                      <w:rFonts w:ascii="Freestyle Script" w:hAnsi="Freestyle Script"/>
                      <w:sz w:val="36"/>
                      <w:szCs w:val="36"/>
                    </w:rPr>
                    <w:t xml:space="preserve">Immaculate Conception </w:t>
                  </w:r>
                </w:p>
                <w:p w:rsidR="004077C4" w:rsidRPr="004077C4" w:rsidRDefault="004077C4" w:rsidP="004077C4">
                  <w:pPr>
                    <w:pStyle w:val="NoSpacing"/>
                    <w:jc w:val="center"/>
                    <w:rPr>
                      <w:rFonts w:ascii="Freestyle Script" w:hAnsi="Freestyle Script"/>
                      <w:sz w:val="36"/>
                      <w:szCs w:val="36"/>
                    </w:rPr>
                  </w:pPr>
                  <w:r w:rsidRPr="004077C4">
                    <w:rPr>
                      <w:rFonts w:ascii="Freestyle Script" w:hAnsi="Freestyle Script"/>
                      <w:sz w:val="36"/>
                      <w:szCs w:val="36"/>
                    </w:rPr>
                    <w:t>Annual Valentines Steak Dinner</w:t>
                  </w:r>
                </w:p>
                <w:p w:rsidR="004077C4" w:rsidRPr="004077C4" w:rsidRDefault="004077C4" w:rsidP="004077C4">
                  <w:pPr>
                    <w:pStyle w:val="NoSpacing"/>
                    <w:jc w:val="center"/>
                    <w:rPr>
                      <w:rFonts w:ascii="Elephant" w:hAnsi="Elephant"/>
                      <w:sz w:val="24"/>
                      <w:szCs w:val="24"/>
                    </w:rPr>
                  </w:pPr>
                  <w:r w:rsidRPr="004077C4">
                    <w:rPr>
                      <w:rFonts w:ascii="Elephant" w:hAnsi="Elephant"/>
                      <w:sz w:val="24"/>
                      <w:szCs w:val="24"/>
                    </w:rPr>
                    <w:t>Saturday, February 14, 2015</w:t>
                  </w:r>
                </w:p>
                <w:p w:rsidR="004077C4" w:rsidRPr="004077C4" w:rsidRDefault="004077C4" w:rsidP="004077C4">
                  <w:pPr>
                    <w:pStyle w:val="NoSpacing"/>
                    <w:jc w:val="center"/>
                    <w:rPr>
                      <w:rFonts w:ascii="Elephant" w:hAnsi="Elephant"/>
                      <w:sz w:val="24"/>
                      <w:szCs w:val="24"/>
                    </w:rPr>
                  </w:pPr>
                  <w:r w:rsidRPr="004077C4">
                    <w:rPr>
                      <w:rFonts w:ascii="Elephant" w:hAnsi="Elephant"/>
                      <w:sz w:val="24"/>
                      <w:szCs w:val="24"/>
                    </w:rPr>
                    <w:t>Starting at 6:00 PM in the church hall, 307 N. 4</w:t>
                  </w:r>
                  <w:r w:rsidRPr="004077C4">
                    <w:rPr>
                      <w:rFonts w:ascii="Elephant" w:hAnsi="Elephant"/>
                      <w:sz w:val="24"/>
                      <w:szCs w:val="24"/>
                      <w:vertAlign w:val="superscript"/>
                    </w:rPr>
                    <w:t>th</w:t>
                  </w:r>
                  <w:r w:rsidRPr="004077C4">
                    <w:rPr>
                      <w:rFonts w:ascii="Elephant" w:hAnsi="Elephant"/>
                      <w:sz w:val="24"/>
                      <w:szCs w:val="24"/>
                    </w:rPr>
                    <w:t xml:space="preserve"> St, Marlow</w:t>
                  </w:r>
                </w:p>
                <w:p w:rsidR="004077C4" w:rsidRPr="004077C4" w:rsidRDefault="004077C4" w:rsidP="004077C4">
                  <w:pPr>
                    <w:pStyle w:val="NoSpacing"/>
                    <w:jc w:val="center"/>
                    <w:rPr>
                      <w:rFonts w:ascii="Elephant" w:hAnsi="Elephant"/>
                      <w:sz w:val="24"/>
                      <w:szCs w:val="24"/>
                    </w:rPr>
                  </w:pPr>
                </w:p>
                <w:p w:rsidR="004077C4" w:rsidRPr="004077C4" w:rsidRDefault="004077C4" w:rsidP="004077C4">
                  <w:pPr>
                    <w:pStyle w:val="NoSpacing"/>
                    <w:jc w:val="center"/>
                    <w:rPr>
                      <w:rFonts w:ascii="Elephant" w:hAnsi="Elephant"/>
                      <w:color w:val="0070C0"/>
                      <w:sz w:val="24"/>
                      <w:szCs w:val="24"/>
                    </w:rPr>
                  </w:pPr>
                  <w:r w:rsidRPr="004077C4">
                    <w:rPr>
                      <w:rFonts w:ascii="Elephant" w:hAnsi="Elephant"/>
                      <w:color w:val="0070C0"/>
                      <w:sz w:val="24"/>
                      <w:szCs w:val="24"/>
                    </w:rPr>
                    <w:t>$25.00 a couple</w:t>
                  </w:r>
                </w:p>
                <w:p w:rsidR="004077C4" w:rsidRDefault="004077C4" w:rsidP="004077C4">
                  <w:pPr>
                    <w:pStyle w:val="NoSpacing"/>
                    <w:jc w:val="center"/>
                    <w:rPr>
                      <w:rFonts w:ascii="Harlow Solid Italic" w:hAnsi="Harlow Solid Italic"/>
                      <w:color w:val="C00000"/>
                      <w:sz w:val="24"/>
                      <w:szCs w:val="24"/>
                    </w:rPr>
                  </w:pPr>
                  <w:r w:rsidRPr="004077C4">
                    <w:rPr>
                      <w:rFonts w:ascii="Harlow Solid Italic" w:hAnsi="Harlow Solid Italic"/>
                      <w:color w:val="C00000"/>
                      <w:sz w:val="24"/>
                      <w:szCs w:val="24"/>
                    </w:rPr>
                    <w:t xml:space="preserve">Please sign up and pay no later than </w:t>
                  </w:r>
                </w:p>
                <w:p w:rsidR="004077C4" w:rsidRPr="004077C4" w:rsidRDefault="004077C4" w:rsidP="004077C4">
                  <w:pPr>
                    <w:pStyle w:val="NoSpacing"/>
                    <w:jc w:val="center"/>
                    <w:rPr>
                      <w:rFonts w:ascii="Harlow Solid Italic" w:hAnsi="Harlow Solid Italic"/>
                      <w:color w:val="C00000"/>
                      <w:sz w:val="24"/>
                      <w:szCs w:val="24"/>
                    </w:rPr>
                  </w:pPr>
                  <w:r w:rsidRPr="004077C4">
                    <w:rPr>
                      <w:rFonts w:ascii="Harlow Solid Italic" w:hAnsi="Harlow Solid Italic"/>
                      <w:color w:val="C00000"/>
                      <w:sz w:val="24"/>
                      <w:szCs w:val="24"/>
                    </w:rPr>
                    <w:t>February 8, 2015</w:t>
                  </w:r>
                </w:p>
                <w:p w:rsidR="004077C4" w:rsidRDefault="004077C4" w:rsidP="004077C4">
                  <w:pPr>
                    <w:pStyle w:val="NoSpacing"/>
                    <w:jc w:val="center"/>
                    <w:rPr>
                      <w:rFonts w:ascii="Harlow Solid Italic" w:hAnsi="Harlow Solid Italic"/>
                      <w:color w:val="C00000"/>
                      <w:sz w:val="24"/>
                      <w:szCs w:val="24"/>
                    </w:rPr>
                  </w:pPr>
                  <w:proofErr w:type="spellStart"/>
                  <w:r w:rsidRPr="004077C4">
                    <w:rPr>
                      <w:rFonts w:ascii="Harlow Solid Italic" w:hAnsi="Harlow Solid Italic"/>
                      <w:color w:val="C00000"/>
                      <w:sz w:val="24"/>
                      <w:szCs w:val="24"/>
                    </w:rPr>
                    <w:t>Sign up</w:t>
                  </w:r>
                  <w:proofErr w:type="spellEnd"/>
                  <w:r w:rsidRPr="004077C4">
                    <w:rPr>
                      <w:rFonts w:ascii="Harlow Solid Italic" w:hAnsi="Harlow Solid Italic"/>
                      <w:color w:val="C00000"/>
                      <w:sz w:val="24"/>
                      <w:szCs w:val="24"/>
                    </w:rPr>
                    <w:t xml:space="preserve"> sheets are in the church hall or </w:t>
                  </w:r>
                </w:p>
                <w:p w:rsidR="004077C4" w:rsidRPr="004077C4" w:rsidRDefault="004077C4" w:rsidP="004077C4">
                  <w:pPr>
                    <w:pStyle w:val="NoSpacing"/>
                    <w:jc w:val="center"/>
                    <w:rPr>
                      <w:rFonts w:ascii="Harlow Solid Italic" w:hAnsi="Harlow Solid Italic"/>
                      <w:color w:val="C00000"/>
                      <w:sz w:val="24"/>
                      <w:szCs w:val="24"/>
                    </w:rPr>
                  </w:pPr>
                  <w:r w:rsidRPr="004077C4">
                    <w:rPr>
                      <w:rFonts w:ascii="Harlow Solid Italic" w:hAnsi="Harlow Solid Italic"/>
                      <w:color w:val="C00000"/>
                      <w:sz w:val="24"/>
                      <w:szCs w:val="24"/>
                    </w:rPr>
                    <w:t xml:space="preserve">contact a church member </w:t>
                  </w:r>
                </w:p>
                <w:p w:rsidR="004077C4" w:rsidRPr="00F2670F" w:rsidRDefault="004077C4" w:rsidP="004077C4">
                  <w:pPr>
                    <w:pStyle w:val="NoSpacing"/>
                    <w:jc w:val="center"/>
                    <w:rPr>
                      <w:rFonts w:ascii="Freestyle Script" w:hAnsi="Freestyle Script"/>
                      <w:color w:val="000000"/>
                      <w:sz w:val="28"/>
                      <w:szCs w:val="28"/>
                    </w:rPr>
                  </w:pPr>
                  <w:r w:rsidRPr="00F2670F">
                    <w:rPr>
                      <w:rFonts w:ascii="Freestyle Script" w:hAnsi="Freestyle Script"/>
                      <w:color w:val="000000"/>
                      <w:sz w:val="28"/>
                      <w:szCs w:val="28"/>
                    </w:rPr>
                    <w:t xml:space="preserve">Come out and bring your Valentine to an enjoyable evening </w:t>
                  </w:r>
                </w:p>
                <w:p w:rsidR="004077C4" w:rsidRPr="00F2670F" w:rsidRDefault="004077C4" w:rsidP="004077C4">
                  <w:pPr>
                    <w:pStyle w:val="NoSpacing"/>
                    <w:jc w:val="center"/>
                    <w:rPr>
                      <w:rFonts w:ascii="Freestyle Script" w:hAnsi="Freestyle Script"/>
                      <w:color w:val="000000"/>
                      <w:sz w:val="28"/>
                      <w:szCs w:val="28"/>
                    </w:rPr>
                  </w:pPr>
                  <w:r w:rsidRPr="00F2670F">
                    <w:rPr>
                      <w:rFonts w:ascii="Freestyle Script" w:hAnsi="Freestyle Script"/>
                      <w:color w:val="000000"/>
                      <w:sz w:val="28"/>
                      <w:szCs w:val="28"/>
                    </w:rPr>
                    <w:t>of good food and good friends</w:t>
                  </w:r>
                </w:p>
                <w:p w:rsidR="00651AFB" w:rsidRPr="004077C4" w:rsidRDefault="00651AFB" w:rsidP="004077C4">
                  <w:pPr>
                    <w:rPr>
                      <w:szCs w:val="36"/>
                    </w:rPr>
                  </w:pPr>
                </w:p>
              </w:txbxContent>
            </v:textbox>
          </v:shape>
        </w:pict>
      </w:r>
    </w:p>
    <w:p w:rsidR="00E963C1" w:rsidRPr="001962FB" w:rsidRDefault="00FB5B87" w:rsidP="00170FC9">
      <w:pPr>
        <w:tabs>
          <w:tab w:val="right" w:pos="11376"/>
        </w:tabs>
      </w:pPr>
      <w:r w:rsidRPr="001962FB">
        <w:tab/>
      </w:r>
    </w:p>
    <w:p w:rsidR="00D27F1A" w:rsidRPr="001962FB" w:rsidRDefault="00D27F1A" w:rsidP="00170FC9">
      <w:pPr>
        <w:tabs>
          <w:tab w:val="right" w:pos="11376"/>
        </w:tabs>
      </w:pPr>
    </w:p>
    <w:p w:rsidR="00E24FC5" w:rsidRPr="001962FB" w:rsidRDefault="00243EBB" w:rsidP="00E24FC5">
      <w:pPr>
        <w:jc w:val="center"/>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D27F1A" w:rsidRPr="001962FB" w:rsidRDefault="0095415E" w:rsidP="00CE741A">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11"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4D72CA">
      <w:pPr>
        <w:tabs>
          <w:tab w:val="left" w:pos="6135"/>
        </w:tabs>
      </w:pP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95415E" w:rsidP="000005D4">
      <w:pPr>
        <w:jc w:val="center"/>
        <w:rPr>
          <w:rFonts w:ascii="Cooper Black" w:hAnsi="Cooper Black"/>
          <w:sz w:val="28"/>
          <w:szCs w:val="28"/>
          <w:u w:val="single"/>
        </w:rPr>
      </w:pPr>
      <w:r w:rsidRPr="0095415E">
        <w:rPr>
          <w:noProof/>
          <w:lang w:eastAsia="zh-TW"/>
        </w:rPr>
        <w:pict>
          <v:shape id="_x0000_s665759" type="#_x0000_t202" style="position:absolute;left:0;text-align:left;margin-left:274.5pt;margin-top:12.15pt;width:270.9pt;height:100.15pt;z-index:30;mso-width-relative:margin;mso-height-relative:margin">
            <v:textbox>
              <w:txbxContent>
                <w:p w:rsidR="0007527B" w:rsidRPr="0007527B" w:rsidRDefault="0007527B" w:rsidP="0007527B">
                  <w:pPr>
                    <w:jc w:val="center"/>
                    <w:rPr>
                      <w:rFonts w:ascii="Berlin Sans FB" w:hAnsi="Berlin Sans FB"/>
                      <w:sz w:val="28"/>
                      <w:szCs w:val="28"/>
                    </w:rPr>
                  </w:pPr>
                  <w:r w:rsidRPr="0007527B">
                    <w:rPr>
                      <w:rFonts w:ascii="Berlin Sans FB" w:hAnsi="Berlin Sans FB"/>
                      <w:sz w:val="28"/>
                      <w:szCs w:val="28"/>
                    </w:rPr>
                    <w:t>Altar Society Meeting, Thursday, Feb 5, 2015</w:t>
                  </w:r>
                </w:p>
                <w:p w:rsidR="0007527B" w:rsidRPr="0007527B" w:rsidRDefault="0007527B" w:rsidP="0007527B">
                  <w:pPr>
                    <w:jc w:val="both"/>
                    <w:rPr>
                      <w:rFonts w:ascii="Berlin Sans FB" w:hAnsi="Berlin Sans FB"/>
                      <w:sz w:val="28"/>
                      <w:szCs w:val="28"/>
                    </w:rPr>
                  </w:pPr>
                  <w:r w:rsidRPr="0007527B">
                    <w:rPr>
                      <w:rFonts w:ascii="Berlin Sans FB" w:hAnsi="Berlin Sans FB"/>
                      <w:sz w:val="28"/>
                      <w:szCs w:val="28"/>
                    </w:rPr>
                    <w:t xml:space="preserve">after 12:10 Mass.  Bring a dish and a friend!   This is our first meeting for 2015 we need your attendance!  Many important things happening please join us for lunch and brief meeting. </w:t>
                  </w:r>
                </w:p>
              </w:txbxContent>
            </v:textbox>
          </v:shape>
        </w:pict>
      </w:r>
      <w:r w:rsidRPr="0095415E">
        <w:rPr>
          <w:noProof/>
        </w:rPr>
        <w:pict>
          <v:shape id="_x0000_s519043" type="#_x0000_t75" alt="" style="position:absolute;left:0;text-align:left;margin-left:95.65pt;margin-top:4pt;width:63pt;height:45.75pt;z-index:14">
            <v:imagedata r:id="rId12" o:title="choir"/>
          </v:shape>
        </w:pict>
      </w:r>
      <w:r>
        <w:pict>
          <v:shape id="_x0000_i1026" type="#_x0000_t75" alt="" style="width:24pt;height:24pt"/>
        </w:pict>
      </w:r>
    </w:p>
    <w:p w:rsidR="00A81840" w:rsidRPr="00842035" w:rsidRDefault="00A81840" w:rsidP="00170FC9">
      <w:pPr>
        <w:tabs>
          <w:tab w:val="right" w:pos="11376"/>
        </w:tabs>
      </w:pPr>
    </w:p>
    <w:p w:rsidR="00D27F1A" w:rsidRPr="00842035" w:rsidRDefault="00D27F1A" w:rsidP="00170FC9">
      <w:pPr>
        <w:tabs>
          <w:tab w:val="right" w:pos="11376"/>
        </w:tabs>
      </w:pPr>
    </w:p>
    <w:p w:rsidR="00D27F1A" w:rsidRPr="00842035" w:rsidRDefault="00792073" w:rsidP="00170FC9">
      <w:pPr>
        <w:tabs>
          <w:tab w:val="right" w:pos="11376"/>
        </w:tabs>
      </w:pPr>
      <w:r>
        <w:tab/>
      </w:r>
      <w:r>
        <w:tab/>
      </w:r>
      <w:r>
        <w:tab/>
      </w:r>
    </w:p>
    <w:p w:rsidR="0029716B" w:rsidRPr="00842035" w:rsidRDefault="0029716B" w:rsidP="00170FC9">
      <w:pPr>
        <w:tabs>
          <w:tab w:val="right" w:pos="11376"/>
        </w:tabs>
      </w:pPr>
    </w:p>
    <w:p w:rsidR="00D27F1A" w:rsidRPr="00842035" w:rsidRDefault="00D27F1A" w:rsidP="00170FC9">
      <w:pPr>
        <w:tabs>
          <w:tab w:val="right" w:pos="11376"/>
        </w:tabs>
      </w:pPr>
    </w:p>
    <w:p w:rsidR="00240473" w:rsidRDefault="00394C58" w:rsidP="00C47B44">
      <w:pPr>
        <w:tabs>
          <w:tab w:val="right" w:pos="11376"/>
        </w:tabs>
      </w:pPr>
      <w:r w:rsidRPr="00842035">
        <w:tab/>
      </w:r>
    </w:p>
    <w:p w:rsidR="00240473" w:rsidRDefault="00240473" w:rsidP="00C47B44">
      <w:pPr>
        <w:tabs>
          <w:tab w:val="right" w:pos="11376"/>
        </w:tabs>
      </w:pPr>
    </w:p>
    <w:p w:rsidR="00CC4039" w:rsidRPr="00CC4039" w:rsidRDefault="005F273E" w:rsidP="00C47B44">
      <w:pPr>
        <w:tabs>
          <w:tab w:val="right" w:pos="11376"/>
        </w:tabs>
      </w:pPr>
      <w:r>
        <w:rPr>
          <w:noProof/>
          <w:lang w:eastAsia="zh-TW"/>
        </w:rPr>
        <w:pict>
          <v:shape id="_x0000_s665691" type="#_x0000_t202" style="position:absolute;margin-left:158.65pt;margin-top:414.75pt;width:269.15pt;height:21.25pt;z-index:20;mso-height-percent:200;mso-height-percent:200;mso-width-relative:margin;mso-height-relative:margin">
            <v:textbox style="mso-fit-shape-to-text:t">
              <w:txbxContent>
                <w:p w:rsidR="00FE555C" w:rsidRPr="00FE555C" w:rsidRDefault="00FE555C">
                  <w:pPr>
                    <w:rPr>
                      <w:rFonts w:ascii="Britannic Bold" w:hAnsi="Britannic Bold"/>
                    </w:rPr>
                  </w:pPr>
                  <w:r w:rsidRPr="00FE555C">
                    <w:rPr>
                      <w:rFonts w:ascii="Britannic Bold" w:hAnsi="Britannic Bold"/>
                    </w:rPr>
                    <w:t>Please remember our Parish in your will.</w:t>
                  </w:r>
                </w:p>
              </w:txbxContent>
            </v:textbox>
          </v:shape>
        </w:pict>
      </w:r>
      <w:r w:rsidR="006714DD">
        <w:rPr>
          <w:noProof/>
          <w:lang w:eastAsia="zh-TW"/>
        </w:rPr>
        <w:pict>
          <v:shape id="_x0000_s665764" type="#_x0000_t202" style="position:absolute;margin-left:274.5pt;margin-top:.4pt;width:270.9pt;height:122.15pt;z-index:31;mso-width-relative:margin;mso-height-relative:margin">
            <v:textbox>
              <w:txbxContent>
                <w:p w:rsidR="006714DD" w:rsidRPr="006714DD" w:rsidRDefault="006714DD" w:rsidP="006714DD">
                  <w:pPr>
                    <w:jc w:val="center"/>
                    <w:rPr>
                      <w:b/>
                      <w:sz w:val="32"/>
                      <w:szCs w:val="32"/>
                    </w:rPr>
                  </w:pPr>
                  <w:r w:rsidRPr="006714DD">
                    <w:rPr>
                      <w:b/>
                      <w:sz w:val="32"/>
                      <w:szCs w:val="32"/>
                    </w:rPr>
                    <w:t>Guadalupe 4th Annual Garage Sale</w:t>
                  </w:r>
                </w:p>
                <w:p w:rsidR="006714DD" w:rsidRPr="006714DD" w:rsidRDefault="006714DD" w:rsidP="006714DD">
                  <w:pPr>
                    <w:jc w:val="center"/>
                    <w:rPr>
                      <w:b/>
                      <w:sz w:val="32"/>
                      <w:szCs w:val="32"/>
                    </w:rPr>
                  </w:pPr>
                  <w:r w:rsidRPr="006714DD">
                    <w:rPr>
                      <w:b/>
                      <w:sz w:val="32"/>
                      <w:szCs w:val="32"/>
                    </w:rPr>
                    <w:t>Coming Soon!</w:t>
                  </w:r>
                </w:p>
                <w:p w:rsidR="006714DD" w:rsidRDefault="006714DD" w:rsidP="006714DD">
                  <w:pPr>
                    <w:jc w:val="center"/>
                    <w:rPr>
                      <w:sz w:val="32"/>
                      <w:szCs w:val="32"/>
                    </w:rPr>
                  </w:pPr>
                  <w:r w:rsidRPr="006714DD">
                    <w:rPr>
                      <w:sz w:val="32"/>
                      <w:szCs w:val="32"/>
                    </w:rPr>
                    <w:t xml:space="preserve">We're accepting donations:  furniture, clothing, toys, dishes, etc...  </w:t>
                  </w:r>
                </w:p>
                <w:p w:rsidR="006714DD" w:rsidRPr="006714DD" w:rsidRDefault="006714DD" w:rsidP="006714DD">
                  <w:pPr>
                    <w:jc w:val="center"/>
                    <w:rPr>
                      <w:sz w:val="32"/>
                      <w:szCs w:val="32"/>
                    </w:rPr>
                  </w:pPr>
                  <w:r w:rsidRPr="006714DD">
                    <w:rPr>
                      <w:sz w:val="32"/>
                      <w:szCs w:val="32"/>
                    </w:rPr>
                    <w:t xml:space="preserve">To pick up items please call:  </w:t>
                  </w:r>
                </w:p>
                <w:p w:rsidR="006714DD" w:rsidRPr="006714DD" w:rsidRDefault="006714DD" w:rsidP="006714DD">
                  <w:pPr>
                    <w:jc w:val="center"/>
                    <w:rPr>
                      <w:sz w:val="32"/>
                      <w:szCs w:val="32"/>
                    </w:rPr>
                  </w:pPr>
                  <w:proofErr w:type="spellStart"/>
                  <w:r w:rsidRPr="006714DD">
                    <w:rPr>
                      <w:sz w:val="32"/>
                      <w:szCs w:val="32"/>
                    </w:rPr>
                    <w:t>Noé</w:t>
                  </w:r>
                  <w:proofErr w:type="spellEnd"/>
                  <w:r w:rsidRPr="006714DD">
                    <w:rPr>
                      <w:sz w:val="32"/>
                      <w:szCs w:val="32"/>
                    </w:rPr>
                    <w:t xml:space="preserve"> Sanchez 475-4892, </w:t>
                  </w:r>
                </w:p>
                <w:p w:rsidR="006714DD" w:rsidRDefault="006714DD"/>
              </w:txbxContent>
            </v:textbox>
          </v:shape>
        </w:pict>
      </w:r>
      <w:r w:rsidR="0095415E">
        <w:rPr>
          <w:noProof/>
          <w:lang w:eastAsia="zh-TW"/>
        </w:rPr>
        <w:pict>
          <v:shape id="_x0000_s665732" type="#_x0000_t202" style="position:absolute;margin-left:-4.4pt;margin-top:15pt;width:258.4pt;height:137.2pt;z-index:26;mso-width-relative:margin;mso-height-relative:margin">
            <v:textbox>
              <w:txbxContent>
                <w:p w:rsidR="00B57130" w:rsidRPr="002700A3" w:rsidRDefault="00B57130" w:rsidP="00B57130">
                  <w:pPr>
                    <w:contextualSpacing/>
                    <w:jc w:val="center"/>
                    <w:rPr>
                      <w:b/>
                    </w:rPr>
                  </w:pPr>
                  <w:r w:rsidRPr="002700A3">
                    <w:rPr>
                      <w:b/>
                    </w:rPr>
                    <w:t>Holy Innocents Adoration Chapel</w:t>
                  </w:r>
                </w:p>
                <w:p w:rsidR="00B57130" w:rsidRPr="00B57130" w:rsidRDefault="00B57130" w:rsidP="00B57130">
                  <w:pPr>
                    <w:contextualSpacing/>
                    <w:jc w:val="both"/>
                    <w:rPr>
                      <w:sz w:val="20"/>
                      <w:szCs w:val="20"/>
                    </w:rPr>
                  </w:pPr>
                  <w:r w:rsidRPr="00B57130">
                    <w:rPr>
                      <w:sz w:val="20"/>
                      <w:szCs w:val="20"/>
                    </w:rPr>
                    <w:t xml:space="preserve">We thank Our Lord for the gift of Perpetual Eucharistic Adoration at Holy Innocents. We also wish to thank the adorers from parishes within the OKC area and many adorers outside the archdiocese who are committed to weekly holy hours in our chapel, 6114 NW 63, OKC. We extend a personal invitation for a commitment to a permanent holy hour or to consider placing your name on our substitution list. May Our Lord bless you abundantly. Contact Toni Harrelson at </w:t>
                  </w:r>
                  <w:hyperlink r:id="rId13" w:history="1">
                    <w:r w:rsidRPr="00B57130">
                      <w:rPr>
                        <w:rStyle w:val="Hyperlink"/>
                        <w:sz w:val="20"/>
                        <w:szCs w:val="20"/>
                      </w:rPr>
                      <w:t>adoration.holyinnocents@gmail.com</w:t>
                    </w:r>
                  </w:hyperlink>
                  <w:r w:rsidRPr="00B57130">
                    <w:rPr>
                      <w:sz w:val="20"/>
                      <w:szCs w:val="20"/>
                    </w:rPr>
                    <w:t xml:space="preserve"> or (405) 341-2199.</w:t>
                  </w:r>
                </w:p>
                <w:p w:rsidR="00B57130" w:rsidRDefault="00B57130"/>
              </w:txbxContent>
            </v:textbox>
          </v:shape>
        </w:pict>
      </w:r>
      <w:r w:rsidR="0095415E">
        <w:rPr>
          <w:noProof/>
        </w:rPr>
        <w:pict>
          <v:shape id="_x0000_s519159" type="#_x0000_t202" style="position:absolute;margin-left:-4.4pt;margin-top:291.75pt;width:258.4pt;height:113.75pt;z-index:16" fillcolor="silver" strokeweight="2.25pt">
            <v:fill color2="#f8f8f8" rotate="t" focus="100%" type="gradient"/>
            <v:textbox style="mso-next-textbox:#_x0000_s519159" inset="1.44pt,1.44pt,1.44pt,1.44pt">
              <w:txbxContent>
                <w:p w:rsidR="009367A6" w:rsidRPr="00BE4429" w:rsidRDefault="0095415E" w:rsidP="00EE14A0">
                  <w:pPr>
                    <w:jc w:val="center"/>
                    <w:rPr>
                      <w:rFonts w:ascii="Old English Text MT" w:hAnsi="Old English Text MT" w:cs="Old English Text MT"/>
                      <w:b/>
                      <w:bCs/>
                      <w:sz w:val="28"/>
                      <w:szCs w:val="28"/>
                    </w:rPr>
                  </w:pPr>
                  <w:r w:rsidRPr="00BE4429">
                    <w:rPr>
                      <w:sz w:val="28"/>
                      <w:szCs w:val="28"/>
                    </w:rPr>
                    <w:fldChar w:fldCharType="begin"/>
                  </w:r>
                  <w:r w:rsidR="009367A6" w:rsidRPr="00BE4429">
                    <w:rPr>
                      <w:sz w:val="28"/>
                      <w:szCs w:val="28"/>
                    </w:rPr>
                    <w:instrText xml:space="preserve"> SEQ CHAPTER \h \r 1</w:instrText>
                  </w:r>
                  <w:r w:rsidRPr="00BE4429">
                    <w:rPr>
                      <w:sz w:val="28"/>
                      <w:szCs w:val="28"/>
                    </w:rPr>
                    <w:fldChar w:fldCharType="end"/>
                  </w:r>
                  <w:r w:rsidR="009367A6" w:rsidRPr="00BE4429">
                    <w:rPr>
                      <w:rFonts w:ascii="Old English Text MT" w:hAnsi="Old English Text MT" w:cs="Old English Text MT"/>
                      <w:b/>
                      <w:bCs/>
                      <w:sz w:val="28"/>
                      <w:szCs w:val="28"/>
                    </w:rPr>
                    <w:t>Saint Patrick Catholic Church</w:t>
                  </w:r>
                </w:p>
                <w:p w:rsidR="009367A6" w:rsidRPr="00BE4429" w:rsidRDefault="009367A6" w:rsidP="00EE14A0">
                  <w:pPr>
                    <w:jc w:val="center"/>
                    <w:rPr>
                      <w:bCs/>
                    </w:rPr>
                  </w:pPr>
                  <w:r w:rsidRPr="00BE4429">
                    <w:rPr>
                      <w:bCs/>
                    </w:rPr>
                    <w:t>THIRD AND OHIO         POST OFFICE BOX 151</w:t>
                  </w:r>
                </w:p>
                <w:p w:rsidR="009367A6" w:rsidRPr="00BE4429" w:rsidRDefault="009367A6" w:rsidP="00EE14A0">
                  <w:pPr>
                    <w:jc w:val="center"/>
                    <w:rPr>
                      <w:rFonts w:ascii="Old English Text MT" w:hAnsi="Old English Text MT" w:cs="Old English Text MT"/>
                      <w:bCs/>
                    </w:rPr>
                  </w:pPr>
                  <w:r w:rsidRPr="00BE4429">
                    <w:rPr>
                      <w:rFonts w:ascii="Old English Text MT" w:hAnsi="Old English Text MT" w:cs="Old English Text MT"/>
                      <w:bCs/>
                    </w:rPr>
                    <w:t>Walters, Oklahoma 73572</w:t>
                  </w:r>
                </w:p>
                <w:p w:rsidR="009367A6" w:rsidRPr="00BE4429" w:rsidRDefault="009367A6" w:rsidP="00EE14A0">
                  <w:pPr>
                    <w:jc w:val="center"/>
                    <w:rPr>
                      <w:b/>
                      <w:bCs/>
                    </w:rPr>
                  </w:pPr>
                  <w:r w:rsidRPr="00BE4429">
                    <w:rPr>
                      <w:bCs/>
                    </w:rPr>
                    <w:t xml:space="preserve"> </w:t>
                  </w:r>
                  <w:r w:rsidRPr="00BE4429">
                    <w:rPr>
                      <w:b/>
                      <w:bCs/>
                    </w:rPr>
                    <w:t>**************************************</w:t>
                  </w:r>
                </w:p>
                <w:p w:rsidR="003E6EAE" w:rsidRPr="00BE4429" w:rsidRDefault="009367A6" w:rsidP="00045C9B">
                  <w:pPr>
                    <w:jc w:val="center"/>
                    <w:rPr>
                      <w:b/>
                      <w:bCs/>
                      <w:u w:val="single"/>
                    </w:rPr>
                  </w:pPr>
                  <w:r w:rsidRPr="00BE4429">
                    <w:rPr>
                      <w:b/>
                      <w:bCs/>
                      <w:u w:val="single"/>
                    </w:rPr>
                    <w:t>Collections:</w:t>
                  </w:r>
                </w:p>
                <w:p w:rsidR="00C61ACE" w:rsidRDefault="00D627B1" w:rsidP="00045C9B">
                  <w:pPr>
                    <w:jc w:val="center"/>
                    <w:rPr>
                      <w:b/>
                      <w:bCs/>
                    </w:rPr>
                  </w:pPr>
                  <w:r>
                    <w:rPr>
                      <w:b/>
                      <w:bCs/>
                    </w:rPr>
                    <w:t xml:space="preserve">Jan </w:t>
                  </w:r>
                  <w:r w:rsidR="00D225C4">
                    <w:rPr>
                      <w:b/>
                      <w:bCs/>
                    </w:rPr>
                    <w:t>1</w:t>
                  </w:r>
                  <w:r w:rsidR="00977B9D">
                    <w:rPr>
                      <w:b/>
                      <w:bCs/>
                    </w:rPr>
                    <w:t>8</w:t>
                  </w:r>
                  <w:r>
                    <w:rPr>
                      <w:b/>
                      <w:bCs/>
                    </w:rPr>
                    <w:t xml:space="preserve">:  </w:t>
                  </w:r>
                  <w:r w:rsidR="00D225C4">
                    <w:rPr>
                      <w:b/>
                      <w:bCs/>
                    </w:rPr>
                    <w:t>Operating:  $</w:t>
                  </w:r>
                  <w:r w:rsidR="000A3624">
                    <w:rPr>
                      <w:b/>
                      <w:bCs/>
                    </w:rPr>
                    <w:t>399.53</w:t>
                  </w:r>
                </w:p>
                <w:p w:rsidR="006D63C8" w:rsidRPr="00D627B1" w:rsidRDefault="00D225C4" w:rsidP="00045C9B">
                  <w:pPr>
                    <w:jc w:val="center"/>
                    <w:rPr>
                      <w:b/>
                      <w:bCs/>
                      <w:u w:val="single"/>
                    </w:rPr>
                  </w:pPr>
                  <w:r>
                    <w:rPr>
                      <w:b/>
                      <w:bCs/>
                    </w:rPr>
                    <w:t>Building:  $</w:t>
                  </w:r>
                  <w:r w:rsidR="000A3624">
                    <w:rPr>
                      <w:b/>
                      <w:bCs/>
                    </w:rPr>
                    <w:t>145.00</w:t>
                  </w:r>
                </w:p>
                <w:p w:rsidR="009367A6" w:rsidRDefault="009367A6" w:rsidP="00045C9B">
                  <w:pPr>
                    <w:jc w:val="center"/>
                    <w:rPr>
                      <w:b/>
                      <w:bCs/>
                      <w:sz w:val="22"/>
                      <w:szCs w:val="22"/>
                    </w:rPr>
                  </w:pPr>
                </w:p>
                <w:p w:rsidR="009367A6" w:rsidRDefault="009367A6" w:rsidP="00A50A9F">
                  <w:pPr>
                    <w:jc w:val="both"/>
                    <w:rPr>
                      <w:b/>
                      <w:bCs/>
                      <w:sz w:val="22"/>
                      <w:szCs w:val="22"/>
                    </w:rPr>
                  </w:pPr>
                </w:p>
                <w:p w:rsidR="009367A6" w:rsidRDefault="009367A6" w:rsidP="00EE14A0">
                  <w:pPr>
                    <w:jc w:val="center"/>
                    <w:rPr>
                      <w:b/>
                      <w:bCs/>
                      <w:sz w:val="22"/>
                      <w:szCs w:val="22"/>
                    </w:rPr>
                  </w:pPr>
                </w:p>
                <w:p w:rsidR="009367A6" w:rsidRPr="00122EED" w:rsidRDefault="009367A6" w:rsidP="00EE14A0">
                  <w:pPr>
                    <w:jc w:val="center"/>
                    <w:rPr>
                      <w:b/>
                      <w:bCs/>
                      <w:sz w:val="22"/>
                      <w:szCs w:val="22"/>
                    </w:rPr>
                  </w:pPr>
                </w:p>
                <w:p w:rsidR="009367A6" w:rsidRPr="00A063EC" w:rsidRDefault="009367A6" w:rsidP="00EE14A0">
                  <w:pPr>
                    <w:jc w:val="center"/>
                    <w:rPr>
                      <w:b/>
                      <w:bCs/>
                      <w:sz w:val="22"/>
                      <w:szCs w:val="22"/>
                    </w:rPr>
                  </w:pPr>
                </w:p>
                <w:p w:rsidR="009367A6" w:rsidRPr="00A063EC" w:rsidRDefault="009367A6" w:rsidP="00EE14A0">
                  <w:pPr>
                    <w:jc w:val="center"/>
                    <w:rPr>
                      <w:b/>
                      <w:bCs/>
                      <w:sz w:val="22"/>
                      <w:szCs w:val="22"/>
                    </w:rPr>
                  </w:pPr>
                </w:p>
                <w:p w:rsidR="009367A6" w:rsidRPr="00A063EC" w:rsidRDefault="009367A6" w:rsidP="00EE14A0">
                  <w:pPr>
                    <w:jc w:val="center"/>
                    <w:rPr>
                      <w:b/>
                      <w:bCs/>
                      <w:sz w:val="22"/>
                      <w:szCs w:val="22"/>
                    </w:rPr>
                  </w:pPr>
                </w:p>
              </w:txbxContent>
            </v:textbox>
          </v:shape>
        </w:pict>
      </w:r>
      <w:r w:rsidR="0095415E">
        <w:rPr>
          <w:noProof/>
        </w:rPr>
        <w:pict>
          <v:shape id="_x0000_s665678" type="#_x0000_t202" style="position:absolute;margin-left:-4.4pt;margin-top:161.25pt;width:258.4pt;height:126pt;z-index:18;mso-width-relative:margin;mso-height-relative:margin">
            <v:textbox>
              <w:txbxContent>
                <w:p w:rsidR="00FD66DA" w:rsidRPr="009A3162" w:rsidRDefault="00FD66DA" w:rsidP="00011AC6">
                  <w:pPr>
                    <w:jc w:val="center"/>
                    <w:rPr>
                      <w:rFonts w:ascii="Berlin Sans FB" w:hAnsi="Berlin Sans FB" w:cs="Aharoni"/>
                      <w:b/>
                      <w:sz w:val="36"/>
                      <w:szCs w:val="36"/>
                    </w:rPr>
                  </w:pPr>
                  <w:r w:rsidRPr="009A3162">
                    <w:rPr>
                      <w:rFonts w:ascii="Berlin Sans FB" w:hAnsi="Berlin Sans FB" w:cs="Aharoni"/>
                      <w:b/>
                      <w:sz w:val="36"/>
                      <w:szCs w:val="36"/>
                    </w:rPr>
                    <w:t>In the Father's Footsteps</w:t>
                  </w:r>
                </w:p>
                <w:p w:rsidR="00FD66DA" w:rsidRPr="009A3162" w:rsidRDefault="00FD66DA" w:rsidP="00011AC6">
                  <w:pPr>
                    <w:jc w:val="center"/>
                    <w:rPr>
                      <w:rFonts w:ascii="Berlin Sans FB" w:hAnsi="Berlin Sans FB" w:cs="Aharoni"/>
                      <w:b/>
                      <w:sz w:val="36"/>
                      <w:szCs w:val="36"/>
                    </w:rPr>
                  </w:pPr>
                  <w:r w:rsidRPr="009A3162">
                    <w:rPr>
                      <w:rFonts w:ascii="Berlin Sans FB" w:hAnsi="Berlin Sans FB" w:cs="Aharoni"/>
                      <w:b/>
                      <w:sz w:val="36"/>
                      <w:szCs w:val="36"/>
                    </w:rPr>
                    <w:t>Catholic Men's Conference</w:t>
                  </w:r>
                </w:p>
                <w:p w:rsidR="00FD66DA" w:rsidRPr="009A3162" w:rsidRDefault="00FD66DA" w:rsidP="00011AC6">
                  <w:pPr>
                    <w:jc w:val="center"/>
                    <w:rPr>
                      <w:rFonts w:ascii="Berlin Sans FB" w:hAnsi="Berlin Sans FB" w:cs="Aharoni"/>
                      <w:sz w:val="28"/>
                      <w:szCs w:val="28"/>
                    </w:rPr>
                  </w:pPr>
                  <w:r w:rsidRPr="009A3162">
                    <w:rPr>
                      <w:rFonts w:ascii="Berlin Sans FB" w:hAnsi="Berlin Sans FB" w:cs="Aharoni"/>
                      <w:sz w:val="28"/>
                      <w:szCs w:val="28"/>
                    </w:rPr>
                    <w:t>Saturday, February 28, 2015</w:t>
                  </w:r>
                </w:p>
                <w:p w:rsidR="00FD66DA" w:rsidRPr="009A3162" w:rsidRDefault="00FD66DA" w:rsidP="00011AC6">
                  <w:pPr>
                    <w:jc w:val="center"/>
                    <w:rPr>
                      <w:rFonts w:ascii="Berlin Sans FB" w:hAnsi="Berlin Sans FB" w:cs="Aharoni"/>
                      <w:sz w:val="28"/>
                      <w:szCs w:val="28"/>
                    </w:rPr>
                  </w:pPr>
                  <w:r w:rsidRPr="009A3162">
                    <w:rPr>
                      <w:rFonts w:ascii="Berlin Sans FB" w:hAnsi="Berlin Sans FB" w:cs="Aharoni"/>
                      <w:sz w:val="28"/>
                      <w:szCs w:val="28"/>
                    </w:rPr>
                    <w:t>Embassy Suites Convention Center</w:t>
                  </w:r>
                </w:p>
                <w:p w:rsidR="00FD66DA" w:rsidRPr="009A3162" w:rsidRDefault="00FD66DA" w:rsidP="00011AC6">
                  <w:pPr>
                    <w:jc w:val="center"/>
                    <w:rPr>
                      <w:rFonts w:ascii="Berlin Sans FB" w:hAnsi="Berlin Sans FB" w:cs="Aharoni"/>
                      <w:sz w:val="28"/>
                      <w:szCs w:val="28"/>
                    </w:rPr>
                  </w:pPr>
                  <w:r w:rsidRPr="009A3162">
                    <w:rPr>
                      <w:rFonts w:ascii="Berlin Sans FB" w:hAnsi="Berlin Sans FB" w:cs="Aharoni"/>
                      <w:sz w:val="28"/>
                      <w:szCs w:val="28"/>
                    </w:rPr>
                    <w:t>Norman, Oklahoma</w:t>
                  </w:r>
                </w:p>
                <w:p w:rsidR="00FD66DA" w:rsidRPr="009A3162" w:rsidRDefault="00FD66DA" w:rsidP="00011AC6">
                  <w:pPr>
                    <w:jc w:val="center"/>
                    <w:rPr>
                      <w:rFonts w:ascii="Berlin Sans FB" w:hAnsi="Berlin Sans FB" w:cs="Aharoni"/>
                      <w:sz w:val="28"/>
                      <w:szCs w:val="28"/>
                    </w:rPr>
                  </w:pPr>
                  <w:r w:rsidRPr="009A3162">
                    <w:rPr>
                      <w:rFonts w:ascii="Berlin Sans FB" w:hAnsi="Berlin Sans FB" w:cs="Aharoni"/>
                      <w:sz w:val="28"/>
                      <w:szCs w:val="28"/>
                    </w:rPr>
                    <w:t>Register online Now</w:t>
                  </w:r>
                  <w:r w:rsidR="00D97CC6" w:rsidRPr="009A3162">
                    <w:rPr>
                      <w:rFonts w:ascii="Berlin Sans FB" w:hAnsi="Berlin Sans FB" w:cs="Aharoni"/>
                      <w:sz w:val="28"/>
                      <w:szCs w:val="28"/>
                    </w:rPr>
                    <w:t>:</w:t>
                  </w:r>
                </w:p>
                <w:p w:rsidR="00FD66DA" w:rsidRPr="009A3162" w:rsidRDefault="00FD66DA" w:rsidP="00011AC6">
                  <w:pPr>
                    <w:jc w:val="center"/>
                    <w:rPr>
                      <w:rFonts w:ascii="Berlin Sans FB" w:hAnsi="Berlin Sans FB" w:cs="Aharoni"/>
                      <w:sz w:val="28"/>
                      <w:szCs w:val="28"/>
                    </w:rPr>
                  </w:pPr>
                  <w:r w:rsidRPr="009A3162">
                    <w:rPr>
                      <w:rFonts w:ascii="Berlin Sans FB" w:hAnsi="Berlin Sans FB" w:cs="Aharoni"/>
                      <w:sz w:val="28"/>
                      <w:szCs w:val="28"/>
                    </w:rPr>
                    <w:t>catholicmen.net</w:t>
                  </w:r>
                </w:p>
              </w:txbxContent>
            </v:textbox>
          </v:shape>
        </w:pict>
      </w:r>
      <w:r w:rsidR="0095415E">
        <w:rPr>
          <w:noProof/>
          <w:lang w:eastAsia="zh-TW"/>
        </w:rPr>
        <w:pict>
          <v:shape id="_x0000_s665731" type="#_x0000_t202" style="position:absolute;margin-left:274.5pt;margin-top:132pt;width:270.9pt;height:133.7pt;z-index:25;mso-width-relative:margin;mso-height-relative:margin">
            <v:textbox>
              <w:txbxContent>
                <w:p w:rsidR="009A3162" w:rsidRPr="009A3162" w:rsidRDefault="009A3162" w:rsidP="009A3162">
                  <w:pPr>
                    <w:jc w:val="both"/>
                    <w:rPr>
                      <w:rFonts w:ascii="Berlin Sans FB" w:hAnsi="Berlin Sans FB"/>
                      <w:sz w:val="28"/>
                      <w:szCs w:val="28"/>
                    </w:rPr>
                  </w:pPr>
                  <w:r w:rsidRPr="009A3162">
                    <w:rPr>
                      <w:rFonts w:ascii="Berlin Sans FB" w:hAnsi="Berlin Sans FB" w:cs="Aharoni"/>
                      <w:sz w:val="28"/>
                      <w:szCs w:val="28"/>
                    </w:rPr>
                    <w:t>Please Note:   You can always donate via automatic withdrawal directly to our church's account.  It is easy, simple and at the end of the fiscal year you will receive a tax letter acknowledging your donations.  For more information stop by the office after each Mass.</w:t>
                  </w:r>
                </w:p>
                <w:p w:rsidR="009A3162" w:rsidRPr="009A3162" w:rsidRDefault="009A3162" w:rsidP="009A3162">
                  <w:pPr>
                    <w:jc w:val="center"/>
                    <w:rPr>
                      <w:rFonts w:ascii="Script MT Bold" w:hAnsi="Script MT Bold"/>
                      <w:sz w:val="28"/>
                      <w:szCs w:val="28"/>
                    </w:rPr>
                  </w:pPr>
                  <w:r w:rsidRPr="009A3162">
                    <w:rPr>
                      <w:rFonts w:ascii="Script MT Bold" w:hAnsi="Script MT Bold"/>
                      <w:sz w:val="28"/>
                      <w:szCs w:val="28"/>
                    </w:rPr>
                    <w:t>Thank you for your support.</w:t>
                  </w:r>
                </w:p>
                <w:p w:rsidR="009A3162" w:rsidRPr="009A3162" w:rsidRDefault="009A3162">
                  <w:pPr>
                    <w:rPr>
                      <w:sz w:val="28"/>
                      <w:szCs w:val="28"/>
                    </w:rPr>
                  </w:pPr>
                </w:p>
              </w:txbxContent>
            </v:textbox>
          </v:shape>
        </w:pict>
      </w:r>
      <w:r w:rsidR="0095415E">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281.45pt;margin-top:276pt;width:264.75pt;height:125.5pt;z-index:15" adj="5075,-327" fillcolor="#f8f8f8" strokeweight="1.5pt">
            <v:textbox style="mso-next-textbox:#_x0000_s519081" inset=".72pt,.72pt,.72pt,0">
              <w:txbxContent>
                <w:p w:rsidR="00460A85" w:rsidRPr="000B51BB" w:rsidRDefault="00460A85" w:rsidP="00DE7BA4">
                  <w:pPr>
                    <w:jc w:val="center"/>
                    <w:rPr>
                      <w:rFonts w:ascii="Algerian" w:hAnsi="Algerian"/>
                      <w:sz w:val="22"/>
                      <w:szCs w:val="22"/>
                      <w:u w:val="single"/>
                    </w:rPr>
                  </w:pPr>
                  <w:r w:rsidRPr="000B51BB">
                    <w:rPr>
                      <w:rFonts w:ascii="Algerian" w:hAnsi="Algerian"/>
                      <w:sz w:val="22"/>
                      <w:szCs w:val="22"/>
                      <w:u w:val="single"/>
                    </w:rPr>
                    <w:t>DUNCAN COLLECTIONs FOR</w:t>
                  </w:r>
                  <w:r w:rsidR="005378D7" w:rsidRPr="000B51BB">
                    <w:rPr>
                      <w:rFonts w:ascii="Algerian" w:hAnsi="Algerian"/>
                      <w:sz w:val="22"/>
                      <w:szCs w:val="22"/>
                      <w:u w:val="single"/>
                    </w:rPr>
                    <w:t xml:space="preserve"> </w:t>
                  </w:r>
                  <w:proofErr w:type="spellStart"/>
                  <w:r w:rsidR="00D627B1">
                    <w:rPr>
                      <w:rFonts w:ascii="Algerian" w:hAnsi="Algerian"/>
                      <w:sz w:val="22"/>
                      <w:szCs w:val="22"/>
                      <w:u w:val="single"/>
                    </w:rPr>
                    <w:t>jan</w:t>
                  </w:r>
                  <w:proofErr w:type="spellEnd"/>
                  <w:r w:rsidR="00D627B1">
                    <w:rPr>
                      <w:rFonts w:ascii="Algerian" w:hAnsi="Algerian"/>
                      <w:sz w:val="22"/>
                      <w:szCs w:val="22"/>
                      <w:u w:val="single"/>
                    </w:rPr>
                    <w:t xml:space="preserve"> </w:t>
                  </w:r>
                  <w:r w:rsidR="004E6BDD">
                    <w:rPr>
                      <w:rFonts w:ascii="Algerian" w:hAnsi="Algerian"/>
                      <w:sz w:val="22"/>
                      <w:szCs w:val="22"/>
                      <w:u w:val="single"/>
                    </w:rPr>
                    <w:t>17-18</w:t>
                  </w:r>
                </w:p>
                <w:p w:rsidR="00460A85" w:rsidRPr="000B51BB" w:rsidRDefault="00BD5BE4" w:rsidP="00D63866">
                  <w:pPr>
                    <w:jc w:val="center"/>
                    <w:rPr>
                      <w:rFonts w:ascii="Algerian" w:hAnsi="Algerian"/>
                      <w:sz w:val="22"/>
                      <w:szCs w:val="22"/>
                      <w:u w:val="single"/>
                    </w:rPr>
                  </w:pPr>
                  <w:r>
                    <w:rPr>
                      <w:rFonts w:ascii="Bell MT" w:hAnsi="Bell MT" w:cs="Arial"/>
                      <w:b/>
                      <w:sz w:val="22"/>
                      <w:szCs w:val="22"/>
                    </w:rPr>
                    <w:t xml:space="preserve">Duncan:  </w:t>
                  </w:r>
                  <w:r w:rsidR="001962FB">
                    <w:rPr>
                      <w:rFonts w:ascii="Bell MT" w:hAnsi="Bell MT" w:cs="Arial"/>
                      <w:b/>
                      <w:sz w:val="22"/>
                      <w:szCs w:val="22"/>
                    </w:rPr>
                    <w:t>$</w:t>
                  </w:r>
                  <w:r w:rsidR="000A3624">
                    <w:rPr>
                      <w:rFonts w:ascii="Bell MT" w:hAnsi="Bell MT" w:cs="Arial"/>
                      <w:b/>
                      <w:sz w:val="22"/>
                      <w:szCs w:val="22"/>
                    </w:rPr>
                    <w:t>2,549.54</w:t>
                  </w:r>
                </w:p>
                <w:p w:rsidR="00460A85" w:rsidRPr="000B51BB" w:rsidRDefault="00460A85" w:rsidP="00D63866">
                  <w:pPr>
                    <w:tabs>
                      <w:tab w:val="left" w:pos="900"/>
                    </w:tabs>
                    <w:jc w:val="center"/>
                    <w:rPr>
                      <w:rFonts w:ascii="Bell MT" w:hAnsi="Bell MT" w:cs="Arial"/>
                      <w:b/>
                      <w:sz w:val="22"/>
                      <w:szCs w:val="22"/>
                    </w:rPr>
                  </w:pPr>
                  <w:r w:rsidRPr="000B51BB">
                    <w:rPr>
                      <w:rFonts w:ascii="Bell MT" w:hAnsi="Bell MT" w:cs="Arial"/>
                      <w:b/>
                      <w:sz w:val="22"/>
                      <w:szCs w:val="22"/>
                    </w:rPr>
                    <w:t>Weekly Electronic</w:t>
                  </w:r>
                  <w:r w:rsidR="005378D7" w:rsidRPr="000B51BB">
                    <w:rPr>
                      <w:rFonts w:ascii="Bell MT" w:hAnsi="Bell MT" w:cs="Arial"/>
                      <w:b/>
                      <w:sz w:val="22"/>
                      <w:szCs w:val="22"/>
                    </w:rPr>
                    <w:t xml:space="preserve"> Donations:  $</w:t>
                  </w:r>
                  <w:r w:rsidR="00BD5BE4">
                    <w:rPr>
                      <w:rFonts w:ascii="Bell MT" w:hAnsi="Bell MT" w:cs="Arial"/>
                      <w:b/>
                      <w:sz w:val="22"/>
                      <w:szCs w:val="22"/>
                    </w:rPr>
                    <w:t>1,255.00</w:t>
                  </w:r>
                </w:p>
                <w:p w:rsidR="00460A85" w:rsidRPr="000B51BB" w:rsidRDefault="009367A6" w:rsidP="00D63866">
                  <w:pPr>
                    <w:tabs>
                      <w:tab w:val="left" w:pos="900"/>
                    </w:tabs>
                    <w:jc w:val="center"/>
                    <w:rPr>
                      <w:rFonts w:ascii="Bell MT" w:hAnsi="Bell MT" w:cs="Arial"/>
                      <w:b/>
                      <w:sz w:val="22"/>
                      <w:szCs w:val="22"/>
                    </w:rPr>
                  </w:pPr>
                  <w:r w:rsidRPr="000B51BB">
                    <w:rPr>
                      <w:rFonts w:ascii="Bell MT" w:hAnsi="Bell MT" w:cs="Arial"/>
                      <w:b/>
                      <w:sz w:val="22"/>
                      <w:szCs w:val="22"/>
                    </w:rPr>
                    <w:t xml:space="preserve">Building:  </w:t>
                  </w:r>
                  <w:r w:rsidR="00460A85" w:rsidRPr="000B51BB">
                    <w:rPr>
                      <w:rFonts w:ascii="Bell MT" w:hAnsi="Bell MT" w:cs="Arial"/>
                      <w:b/>
                      <w:sz w:val="22"/>
                      <w:szCs w:val="22"/>
                    </w:rPr>
                    <w:t>$</w:t>
                  </w:r>
                  <w:r w:rsidR="000A3624">
                    <w:rPr>
                      <w:rFonts w:ascii="Bell MT" w:hAnsi="Bell MT" w:cs="Arial"/>
                      <w:b/>
                      <w:sz w:val="22"/>
                      <w:szCs w:val="22"/>
                    </w:rPr>
                    <w:t>25.00</w:t>
                  </w:r>
                </w:p>
                <w:p w:rsidR="00A130F1" w:rsidRPr="000B51BB" w:rsidRDefault="005378D7" w:rsidP="00A130F1">
                  <w:pPr>
                    <w:tabs>
                      <w:tab w:val="left" w:pos="900"/>
                    </w:tabs>
                    <w:jc w:val="center"/>
                    <w:rPr>
                      <w:rFonts w:ascii="Bell MT" w:hAnsi="Bell MT" w:cs="Arial"/>
                      <w:b/>
                      <w:sz w:val="22"/>
                      <w:szCs w:val="22"/>
                    </w:rPr>
                  </w:pPr>
                  <w:r w:rsidRPr="000B51BB">
                    <w:rPr>
                      <w:rFonts w:ascii="Bell MT" w:hAnsi="Bell MT" w:cs="Arial"/>
                      <w:b/>
                      <w:sz w:val="22"/>
                      <w:szCs w:val="22"/>
                    </w:rPr>
                    <w:t>Food Bank:  $</w:t>
                  </w:r>
                  <w:r w:rsidR="000A3624">
                    <w:rPr>
                      <w:rFonts w:ascii="Bell MT" w:hAnsi="Bell MT" w:cs="Arial"/>
                      <w:b/>
                      <w:sz w:val="22"/>
                      <w:szCs w:val="22"/>
                    </w:rPr>
                    <w:t>85.00</w:t>
                  </w:r>
                </w:p>
                <w:p w:rsidR="006D63C8" w:rsidRDefault="00A130F1" w:rsidP="00A130F1">
                  <w:pPr>
                    <w:tabs>
                      <w:tab w:val="left" w:pos="900"/>
                    </w:tabs>
                    <w:jc w:val="center"/>
                    <w:rPr>
                      <w:rFonts w:ascii="Bell MT" w:hAnsi="Bell MT" w:cs="Arial"/>
                      <w:b/>
                      <w:sz w:val="22"/>
                      <w:szCs w:val="22"/>
                    </w:rPr>
                  </w:pPr>
                  <w:r w:rsidRPr="000B51BB">
                    <w:rPr>
                      <w:rFonts w:ascii="Bell MT" w:hAnsi="Bell MT" w:cs="Arial"/>
                      <w:b/>
                      <w:sz w:val="22"/>
                      <w:szCs w:val="22"/>
                    </w:rPr>
                    <w:t>Ryan:  $</w:t>
                  </w:r>
                  <w:r w:rsidR="000A3624">
                    <w:rPr>
                      <w:rFonts w:ascii="Bell MT" w:hAnsi="Bell MT" w:cs="Arial"/>
                      <w:b/>
                      <w:sz w:val="22"/>
                      <w:szCs w:val="22"/>
                    </w:rPr>
                    <w:t>183.00</w:t>
                  </w:r>
                </w:p>
                <w:p w:rsidR="00BE4429" w:rsidRDefault="00BE4429" w:rsidP="00D63866">
                  <w:pPr>
                    <w:tabs>
                      <w:tab w:val="left" w:pos="900"/>
                    </w:tabs>
                    <w:jc w:val="center"/>
                    <w:rPr>
                      <w:rFonts w:ascii="Bell MT" w:hAnsi="Bell MT" w:cs="Arial"/>
                      <w:b/>
                      <w:sz w:val="22"/>
                      <w:szCs w:val="22"/>
                    </w:rPr>
                  </w:pPr>
                </w:p>
                <w:p w:rsidR="00460A85" w:rsidRPr="000B51BB" w:rsidRDefault="00460A85" w:rsidP="00D63866">
                  <w:pPr>
                    <w:tabs>
                      <w:tab w:val="left" w:pos="900"/>
                    </w:tabs>
                    <w:jc w:val="center"/>
                    <w:rPr>
                      <w:rFonts w:ascii="Bell MT" w:hAnsi="Bell MT" w:cs="Arial"/>
                      <w:b/>
                      <w:sz w:val="22"/>
                      <w:szCs w:val="22"/>
                    </w:rPr>
                  </w:pPr>
                  <w:r w:rsidRPr="000B51BB">
                    <w:rPr>
                      <w:rFonts w:ascii="Bell MT" w:hAnsi="Bell MT" w:cs="Arial"/>
                      <w:b/>
                      <w:sz w:val="22"/>
                      <w:szCs w:val="22"/>
                    </w:rPr>
                    <w:t>Thank you for your generosity!!!</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Pr="004B63E7" w:rsidRDefault="00460A85" w:rsidP="00FE3ACD">
                  <w:pPr>
                    <w:tabs>
                      <w:tab w:val="left" w:pos="900"/>
                    </w:tabs>
                    <w:rPr>
                      <w:rFonts w:ascii="Bell MT" w:hAnsi="Bell MT" w:cs="Arial"/>
                      <w:b/>
                      <w:sz w:val="18"/>
                      <w:szCs w:val="18"/>
                    </w:rPr>
                  </w:pP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rPr>
                    <w:tab/>
                  </w:r>
                  <w:r>
                    <w:rPr>
                      <w:rFonts w:ascii="Bell MT" w:hAnsi="Bell MT" w:cs="Arial"/>
                      <w:b/>
                    </w:rPr>
                    <w:tab/>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30F75" w:rsidRDefault="00130F75" w:rsidP="00557E45">
      <w:r>
        <w:separator/>
      </w:r>
    </w:p>
  </w:endnote>
  <w:endnote w:type="continuationSeparator" w:id="0">
    <w:p w:rsidR="00130F75" w:rsidRDefault="00130F75"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Freestyle Script">
    <w:panose1 w:val="030804020302050B0404"/>
    <w:charset w:val="00"/>
    <w:family w:val="script"/>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Harlow Solid Italic">
    <w:panose1 w:val="04030604020F02020D02"/>
    <w:charset w:val="00"/>
    <w:family w:val="decorative"/>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Algerian">
    <w:panose1 w:val="04020705040A02060702"/>
    <w:charset w:val="00"/>
    <w:family w:val="decorativ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30F75" w:rsidRDefault="00130F75" w:rsidP="00557E45">
      <w:r>
        <w:separator/>
      </w:r>
    </w:p>
  </w:footnote>
  <w:footnote w:type="continuationSeparator" w:id="0">
    <w:p w:rsidR="00130F75" w:rsidRDefault="00130F75"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B81"/>
    <w:rsid w:val="00001BBB"/>
    <w:rsid w:val="00001C4D"/>
    <w:rsid w:val="00001D7F"/>
    <w:rsid w:val="00001E36"/>
    <w:rsid w:val="00001F3F"/>
    <w:rsid w:val="00001FCE"/>
    <w:rsid w:val="00002201"/>
    <w:rsid w:val="000022B0"/>
    <w:rsid w:val="000022D7"/>
    <w:rsid w:val="0000274E"/>
    <w:rsid w:val="000028B5"/>
    <w:rsid w:val="00002A41"/>
    <w:rsid w:val="00002CD6"/>
    <w:rsid w:val="00002CE3"/>
    <w:rsid w:val="00002D09"/>
    <w:rsid w:val="00002E7A"/>
    <w:rsid w:val="00002F50"/>
    <w:rsid w:val="00002F90"/>
    <w:rsid w:val="00003042"/>
    <w:rsid w:val="00003319"/>
    <w:rsid w:val="000035B9"/>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2FA"/>
    <w:rsid w:val="0001041B"/>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701"/>
    <w:rsid w:val="000137C5"/>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A2"/>
    <w:rsid w:val="000210DD"/>
    <w:rsid w:val="0002138B"/>
    <w:rsid w:val="0002139D"/>
    <w:rsid w:val="00021492"/>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9AF"/>
    <w:rsid w:val="00034BE9"/>
    <w:rsid w:val="00034C63"/>
    <w:rsid w:val="00035081"/>
    <w:rsid w:val="00035347"/>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D8"/>
    <w:rsid w:val="0004630E"/>
    <w:rsid w:val="0004632A"/>
    <w:rsid w:val="000463CA"/>
    <w:rsid w:val="000466FF"/>
    <w:rsid w:val="00046E24"/>
    <w:rsid w:val="00046E62"/>
    <w:rsid w:val="000470B5"/>
    <w:rsid w:val="00047253"/>
    <w:rsid w:val="0004751F"/>
    <w:rsid w:val="000475BE"/>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28F"/>
    <w:rsid w:val="000618D1"/>
    <w:rsid w:val="000618E3"/>
    <w:rsid w:val="00061DD1"/>
    <w:rsid w:val="000621CD"/>
    <w:rsid w:val="000626BB"/>
    <w:rsid w:val="000627C5"/>
    <w:rsid w:val="00062B53"/>
    <w:rsid w:val="00062F2A"/>
    <w:rsid w:val="000637CD"/>
    <w:rsid w:val="00063860"/>
    <w:rsid w:val="0006388F"/>
    <w:rsid w:val="000639CC"/>
    <w:rsid w:val="00063A76"/>
    <w:rsid w:val="00063CBE"/>
    <w:rsid w:val="00063CC2"/>
    <w:rsid w:val="00063CF9"/>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CE6"/>
    <w:rsid w:val="00076D13"/>
    <w:rsid w:val="00076DA5"/>
    <w:rsid w:val="000775A1"/>
    <w:rsid w:val="000775B2"/>
    <w:rsid w:val="00077630"/>
    <w:rsid w:val="00077710"/>
    <w:rsid w:val="00077732"/>
    <w:rsid w:val="000778DD"/>
    <w:rsid w:val="00077DFF"/>
    <w:rsid w:val="00077E57"/>
    <w:rsid w:val="00077F52"/>
    <w:rsid w:val="0008001D"/>
    <w:rsid w:val="00080289"/>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887"/>
    <w:rsid w:val="000819B7"/>
    <w:rsid w:val="00081CA2"/>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E79"/>
    <w:rsid w:val="00083FD5"/>
    <w:rsid w:val="000840E4"/>
    <w:rsid w:val="00084A22"/>
    <w:rsid w:val="00084A64"/>
    <w:rsid w:val="00084ECD"/>
    <w:rsid w:val="00084F8E"/>
    <w:rsid w:val="00084FBA"/>
    <w:rsid w:val="0008502E"/>
    <w:rsid w:val="0008543F"/>
    <w:rsid w:val="000858B4"/>
    <w:rsid w:val="00085AA3"/>
    <w:rsid w:val="00085BDE"/>
    <w:rsid w:val="00085C9B"/>
    <w:rsid w:val="00085E10"/>
    <w:rsid w:val="00085F4D"/>
    <w:rsid w:val="00086216"/>
    <w:rsid w:val="00086535"/>
    <w:rsid w:val="0008653E"/>
    <w:rsid w:val="00086569"/>
    <w:rsid w:val="000865F9"/>
    <w:rsid w:val="00086640"/>
    <w:rsid w:val="0008672B"/>
    <w:rsid w:val="0008695D"/>
    <w:rsid w:val="00086B5A"/>
    <w:rsid w:val="00086CC3"/>
    <w:rsid w:val="0008710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E65"/>
    <w:rsid w:val="000B024E"/>
    <w:rsid w:val="000B05F7"/>
    <w:rsid w:val="000B0BA5"/>
    <w:rsid w:val="000B0DD7"/>
    <w:rsid w:val="000B1065"/>
    <w:rsid w:val="000B111B"/>
    <w:rsid w:val="000B1592"/>
    <w:rsid w:val="000B1744"/>
    <w:rsid w:val="000B1755"/>
    <w:rsid w:val="000B1B1C"/>
    <w:rsid w:val="000B1BD6"/>
    <w:rsid w:val="000B1C17"/>
    <w:rsid w:val="000B1F23"/>
    <w:rsid w:val="000B1FF5"/>
    <w:rsid w:val="000B21F5"/>
    <w:rsid w:val="000B2374"/>
    <w:rsid w:val="000B23CD"/>
    <w:rsid w:val="000B2481"/>
    <w:rsid w:val="000B2669"/>
    <w:rsid w:val="000B26A0"/>
    <w:rsid w:val="000B2793"/>
    <w:rsid w:val="000B2813"/>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1BB"/>
    <w:rsid w:val="000B53CC"/>
    <w:rsid w:val="000B5801"/>
    <w:rsid w:val="000B5C2C"/>
    <w:rsid w:val="000B61E1"/>
    <w:rsid w:val="000B62E2"/>
    <w:rsid w:val="000B66EC"/>
    <w:rsid w:val="000B6758"/>
    <w:rsid w:val="000B69B4"/>
    <w:rsid w:val="000B69E8"/>
    <w:rsid w:val="000B6B0B"/>
    <w:rsid w:val="000B70B7"/>
    <w:rsid w:val="000B71F2"/>
    <w:rsid w:val="000B72FD"/>
    <w:rsid w:val="000B7450"/>
    <w:rsid w:val="000B759A"/>
    <w:rsid w:val="000B773E"/>
    <w:rsid w:val="000B78E6"/>
    <w:rsid w:val="000B7B90"/>
    <w:rsid w:val="000B7E46"/>
    <w:rsid w:val="000B7EE2"/>
    <w:rsid w:val="000B7FB6"/>
    <w:rsid w:val="000C0015"/>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6B"/>
    <w:rsid w:val="000C33CF"/>
    <w:rsid w:val="000C3501"/>
    <w:rsid w:val="000C388C"/>
    <w:rsid w:val="000C38CA"/>
    <w:rsid w:val="000C3A92"/>
    <w:rsid w:val="000C3F0D"/>
    <w:rsid w:val="000C4669"/>
    <w:rsid w:val="000C4810"/>
    <w:rsid w:val="000C49A6"/>
    <w:rsid w:val="000C4CE1"/>
    <w:rsid w:val="000C50AC"/>
    <w:rsid w:val="000C5310"/>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EB"/>
    <w:rsid w:val="000D0419"/>
    <w:rsid w:val="000D0437"/>
    <w:rsid w:val="000D0531"/>
    <w:rsid w:val="000D063F"/>
    <w:rsid w:val="000D097B"/>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1B6"/>
    <w:rsid w:val="000D7564"/>
    <w:rsid w:val="000D7939"/>
    <w:rsid w:val="000D7D2E"/>
    <w:rsid w:val="000D7D3E"/>
    <w:rsid w:val="000D7E74"/>
    <w:rsid w:val="000E01EB"/>
    <w:rsid w:val="000E0801"/>
    <w:rsid w:val="000E098E"/>
    <w:rsid w:val="000E0E43"/>
    <w:rsid w:val="000E0FF8"/>
    <w:rsid w:val="000E1308"/>
    <w:rsid w:val="000E134E"/>
    <w:rsid w:val="000E1408"/>
    <w:rsid w:val="000E1547"/>
    <w:rsid w:val="000E17B6"/>
    <w:rsid w:val="000E1978"/>
    <w:rsid w:val="000E1EC6"/>
    <w:rsid w:val="000E1EDA"/>
    <w:rsid w:val="000E1F89"/>
    <w:rsid w:val="000E2186"/>
    <w:rsid w:val="000E24A8"/>
    <w:rsid w:val="000E27C4"/>
    <w:rsid w:val="000E2CB0"/>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FCE"/>
    <w:rsid w:val="000E7126"/>
    <w:rsid w:val="000E735E"/>
    <w:rsid w:val="000E758B"/>
    <w:rsid w:val="000E762E"/>
    <w:rsid w:val="000E779B"/>
    <w:rsid w:val="000E7AB8"/>
    <w:rsid w:val="000E7B90"/>
    <w:rsid w:val="000E7C8C"/>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362"/>
    <w:rsid w:val="0010193C"/>
    <w:rsid w:val="001019D3"/>
    <w:rsid w:val="00101AC6"/>
    <w:rsid w:val="00101C53"/>
    <w:rsid w:val="00101CF7"/>
    <w:rsid w:val="00101D90"/>
    <w:rsid w:val="00101F4C"/>
    <w:rsid w:val="00101F8E"/>
    <w:rsid w:val="0010215B"/>
    <w:rsid w:val="0010233B"/>
    <w:rsid w:val="00102389"/>
    <w:rsid w:val="001025FE"/>
    <w:rsid w:val="00102667"/>
    <w:rsid w:val="001026C1"/>
    <w:rsid w:val="001026C2"/>
    <w:rsid w:val="001027A2"/>
    <w:rsid w:val="001029F7"/>
    <w:rsid w:val="00102A1A"/>
    <w:rsid w:val="00102C46"/>
    <w:rsid w:val="00102DAC"/>
    <w:rsid w:val="00102EB8"/>
    <w:rsid w:val="00103220"/>
    <w:rsid w:val="00103275"/>
    <w:rsid w:val="00103547"/>
    <w:rsid w:val="0010374C"/>
    <w:rsid w:val="00103A5D"/>
    <w:rsid w:val="00103B05"/>
    <w:rsid w:val="00103FB3"/>
    <w:rsid w:val="00103FB4"/>
    <w:rsid w:val="0010410A"/>
    <w:rsid w:val="00104308"/>
    <w:rsid w:val="001045E9"/>
    <w:rsid w:val="001046F5"/>
    <w:rsid w:val="001047E0"/>
    <w:rsid w:val="001049A7"/>
    <w:rsid w:val="00104AEF"/>
    <w:rsid w:val="00104B26"/>
    <w:rsid w:val="00104BAE"/>
    <w:rsid w:val="00104ED0"/>
    <w:rsid w:val="00104F51"/>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238"/>
    <w:rsid w:val="0011226A"/>
    <w:rsid w:val="00112B81"/>
    <w:rsid w:val="00112BBF"/>
    <w:rsid w:val="0011316B"/>
    <w:rsid w:val="00113233"/>
    <w:rsid w:val="0011335C"/>
    <w:rsid w:val="0011345F"/>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981"/>
    <w:rsid w:val="00115994"/>
    <w:rsid w:val="00115A1C"/>
    <w:rsid w:val="00115A4A"/>
    <w:rsid w:val="00115C02"/>
    <w:rsid w:val="00115E31"/>
    <w:rsid w:val="00115F60"/>
    <w:rsid w:val="0011620F"/>
    <w:rsid w:val="0011648B"/>
    <w:rsid w:val="0011670E"/>
    <w:rsid w:val="00116737"/>
    <w:rsid w:val="00116777"/>
    <w:rsid w:val="00116960"/>
    <w:rsid w:val="001169D7"/>
    <w:rsid w:val="00116AC7"/>
    <w:rsid w:val="00116DEF"/>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AB"/>
    <w:rsid w:val="00122DB7"/>
    <w:rsid w:val="00122EBD"/>
    <w:rsid w:val="00122EED"/>
    <w:rsid w:val="001230DA"/>
    <w:rsid w:val="0012330B"/>
    <w:rsid w:val="0012384E"/>
    <w:rsid w:val="001238CE"/>
    <w:rsid w:val="00123C5C"/>
    <w:rsid w:val="00123CB1"/>
    <w:rsid w:val="001240EF"/>
    <w:rsid w:val="00124217"/>
    <w:rsid w:val="00124248"/>
    <w:rsid w:val="001243F6"/>
    <w:rsid w:val="001244FD"/>
    <w:rsid w:val="001246AE"/>
    <w:rsid w:val="001247AC"/>
    <w:rsid w:val="00124829"/>
    <w:rsid w:val="00124F4D"/>
    <w:rsid w:val="00124F6A"/>
    <w:rsid w:val="0012510A"/>
    <w:rsid w:val="00125126"/>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901"/>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2014"/>
    <w:rsid w:val="00132199"/>
    <w:rsid w:val="00132573"/>
    <w:rsid w:val="00132668"/>
    <w:rsid w:val="001327B3"/>
    <w:rsid w:val="00132A9D"/>
    <w:rsid w:val="00132B4F"/>
    <w:rsid w:val="00132E1C"/>
    <w:rsid w:val="00132E8E"/>
    <w:rsid w:val="00132FBD"/>
    <w:rsid w:val="0013315C"/>
    <w:rsid w:val="001336D8"/>
    <w:rsid w:val="0013393D"/>
    <w:rsid w:val="001339C7"/>
    <w:rsid w:val="00133B0F"/>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D6"/>
    <w:rsid w:val="001372A9"/>
    <w:rsid w:val="00137887"/>
    <w:rsid w:val="001378EE"/>
    <w:rsid w:val="0014027A"/>
    <w:rsid w:val="0014034C"/>
    <w:rsid w:val="00140608"/>
    <w:rsid w:val="00140677"/>
    <w:rsid w:val="00140A35"/>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96"/>
    <w:rsid w:val="001529D7"/>
    <w:rsid w:val="00152A04"/>
    <w:rsid w:val="00152B35"/>
    <w:rsid w:val="00153219"/>
    <w:rsid w:val="00153273"/>
    <w:rsid w:val="00153C43"/>
    <w:rsid w:val="00153C58"/>
    <w:rsid w:val="00153D28"/>
    <w:rsid w:val="00153D98"/>
    <w:rsid w:val="00153ED2"/>
    <w:rsid w:val="00153F17"/>
    <w:rsid w:val="0015431C"/>
    <w:rsid w:val="0015433D"/>
    <w:rsid w:val="00154560"/>
    <w:rsid w:val="001547DC"/>
    <w:rsid w:val="001548B2"/>
    <w:rsid w:val="00154B8A"/>
    <w:rsid w:val="001550F8"/>
    <w:rsid w:val="001552BC"/>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6EF1"/>
    <w:rsid w:val="00157129"/>
    <w:rsid w:val="00157359"/>
    <w:rsid w:val="001576DF"/>
    <w:rsid w:val="001579B7"/>
    <w:rsid w:val="00157A35"/>
    <w:rsid w:val="00157C3D"/>
    <w:rsid w:val="00157D34"/>
    <w:rsid w:val="00157FC3"/>
    <w:rsid w:val="00160046"/>
    <w:rsid w:val="00160210"/>
    <w:rsid w:val="001602F5"/>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861"/>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C59"/>
    <w:rsid w:val="00172EF0"/>
    <w:rsid w:val="00172F2A"/>
    <w:rsid w:val="001731C1"/>
    <w:rsid w:val="0017324D"/>
    <w:rsid w:val="0017334F"/>
    <w:rsid w:val="00173B0D"/>
    <w:rsid w:val="00173CA2"/>
    <w:rsid w:val="00173D58"/>
    <w:rsid w:val="00173F50"/>
    <w:rsid w:val="00174078"/>
    <w:rsid w:val="00174302"/>
    <w:rsid w:val="00174596"/>
    <w:rsid w:val="001745F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CB1"/>
    <w:rsid w:val="00181DBB"/>
    <w:rsid w:val="00181DD2"/>
    <w:rsid w:val="0018219A"/>
    <w:rsid w:val="001821AE"/>
    <w:rsid w:val="001822AE"/>
    <w:rsid w:val="001822EA"/>
    <w:rsid w:val="001824C4"/>
    <w:rsid w:val="0018276B"/>
    <w:rsid w:val="0018278C"/>
    <w:rsid w:val="00182937"/>
    <w:rsid w:val="00182C6C"/>
    <w:rsid w:val="0018304C"/>
    <w:rsid w:val="0018320A"/>
    <w:rsid w:val="00183342"/>
    <w:rsid w:val="0018350B"/>
    <w:rsid w:val="001835B2"/>
    <w:rsid w:val="0018382F"/>
    <w:rsid w:val="00183942"/>
    <w:rsid w:val="00183B86"/>
    <w:rsid w:val="00183B98"/>
    <w:rsid w:val="00184277"/>
    <w:rsid w:val="001844F5"/>
    <w:rsid w:val="00184583"/>
    <w:rsid w:val="001845D4"/>
    <w:rsid w:val="0018497D"/>
    <w:rsid w:val="00184ACB"/>
    <w:rsid w:val="00184BF8"/>
    <w:rsid w:val="00184D2F"/>
    <w:rsid w:val="00185309"/>
    <w:rsid w:val="00185449"/>
    <w:rsid w:val="001855F5"/>
    <w:rsid w:val="00185612"/>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07C"/>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5E92"/>
    <w:rsid w:val="001960C8"/>
    <w:rsid w:val="001962FB"/>
    <w:rsid w:val="001964B4"/>
    <w:rsid w:val="001964E7"/>
    <w:rsid w:val="001965C7"/>
    <w:rsid w:val="0019664D"/>
    <w:rsid w:val="00196774"/>
    <w:rsid w:val="0019681E"/>
    <w:rsid w:val="00196825"/>
    <w:rsid w:val="00196D59"/>
    <w:rsid w:val="00196ECE"/>
    <w:rsid w:val="001970DE"/>
    <w:rsid w:val="00197299"/>
    <w:rsid w:val="00197425"/>
    <w:rsid w:val="00197729"/>
    <w:rsid w:val="00197846"/>
    <w:rsid w:val="001979F3"/>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412"/>
    <w:rsid w:val="001B09B4"/>
    <w:rsid w:val="001B0AB2"/>
    <w:rsid w:val="001B0B81"/>
    <w:rsid w:val="001B0EEE"/>
    <w:rsid w:val="001B1445"/>
    <w:rsid w:val="001B14AE"/>
    <w:rsid w:val="001B1770"/>
    <w:rsid w:val="001B1929"/>
    <w:rsid w:val="001B1AA6"/>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166"/>
    <w:rsid w:val="001C725B"/>
    <w:rsid w:val="001C76D4"/>
    <w:rsid w:val="001C790B"/>
    <w:rsid w:val="001C7B9E"/>
    <w:rsid w:val="001C7BA9"/>
    <w:rsid w:val="001C7D41"/>
    <w:rsid w:val="001C7E97"/>
    <w:rsid w:val="001D01E3"/>
    <w:rsid w:val="001D06BC"/>
    <w:rsid w:val="001D0A8A"/>
    <w:rsid w:val="001D0B3E"/>
    <w:rsid w:val="001D0BA1"/>
    <w:rsid w:val="001D0D81"/>
    <w:rsid w:val="001D0F68"/>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89C"/>
    <w:rsid w:val="001D294E"/>
    <w:rsid w:val="001D32FD"/>
    <w:rsid w:val="001D3799"/>
    <w:rsid w:val="001D3903"/>
    <w:rsid w:val="001D3A1A"/>
    <w:rsid w:val="001D3A73"/>
    <w:rsid w:val="001D3E87"/>
    <w:rsid w:val="001D4302"/>
    <w:rsid w:val="001D463B"/>
    <w:rsid w:val="001D4B98"/>
    <w:rsid w:val="001D4EE0"/>
    <w:rsid w:val="001D5577"/>
    <w:rsid w:val="001D573C"/>
    <w:rsid w:val="001D5A60"/>
    <w:rsid w:val="001D5BF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BBF"/>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E27"/>
    <w:rsid w:val="001E5E5B"/>
    <w:rsid w:val="001E5F7B"/>
    <w:rsid w:val="001E6221"/>
    <w:rsid w:val="001E6694"/>
    <w:rsid w:val="001E671B"/>
    <w:rsid w:val="001E68F2"/>
    <w:rsid w:val="001E6B2C"/>
    <w:rsid w:val="001E6BCE"/>
    <w:rsid w:val="001E6F41"/>
    <w:rsid w:val="001E70C5"/>
    <w:rsid w:val="001E78F0"/>
    <w:rsid w:val="001E7C35"/>
    <w:rsid w:val="001E7DC3"/>
    <w:rsid w:val="001F00C5"/>
    <w:rsid w:val="001F0819"/>
    <w:rsid w:val="001F083F"/>
    <w:rsid w:val="001F0AE2"/>
    <w:rsid w:val="001F0B09"/>
    <w:rsid w:val="001F0F16"/>
    <w:rsid w:val="001F132C"/>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C33"/>
    <w:rsid w:val="001F4D31"/>
    <w:rsid w:val="001F55BB"/>
    <w:rsid w:val="001F5992"/>
    <w:rsid w:val="001F5B6A"/>
    <w:rsid w:val="001F5F6B"/>
    <w:rsid w:val="001F5FE0"/>
    <w:rsid w:val="001F6072"/>
    <w:rsid w:val="001F6103"/>
    <w:rsid w:val="001F624D"/>
    <w:rsid w:val="001F634E"/>
    <w:rsid w:val="001F63FE"/>
    <w:rsid w:val="001F66C3"/>
    <w:rsid w:val="001F6839"/>
    <w:rsid w:val="001F6883"/>
    <w:rsid w:val="001F6A1C"/>
    <w:rsid w:val="001F6A9D"/>
    <w:rsid w:val="001F6B2F"/>
    <w:rsid w:val="001F6DD3"/>
    <w:rsid w:val="001F70BB"/>
    <w:rsid w:val="001F71F6"/>
    <w:rsid w:val="001F747A"/>
    <w:rsid w:val="001F78F2"/>
    <w:rsid w:val="001F7AEA"/>
    <w:rsid w:val="002000B5"/>
    <w:rsid w:val="002000DF"/>
    <w:rsid w:val="002002E3"/>
    <w:rsid w:val="0020030E"/>
    <w:rsid w:val="00200540"/>
    <w:rsid w:val="00200597"/>
    <w:rsid w:val="00200674"/>
    <w:rsid w:val="002006D2"/>
    <w:rsid w:val="00200C98"/>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654"/>
    <w:rsid w:val="002056E5"/>
    <w:rsid w:val="002057BB"/>
    <w:rsid w:val="00205AD6"/>
    <w:rsid w:val="00205BDB"/>
    <w:rsid w:val="00205F29"/>
    <w:rsid w:val="00205F68"/>
    <w:rsid w:val="00205FFE"/>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0ED1"/>
    <w:rsid w:val="0021103B"/>
    <w:rsid w:val="00211257"/>
    <w:rsid w:val="002112D6"/>
    <w:rsid w:val="00211A5A"/>
    <w:rsid w:val="00211CA6"/>
    <w:rsid w:val="00211D2D"/>
    <w:rsid w:val="00211D98"/>
    <w:rsid w:val="00211F82"/>
    <w:rsid w:val="00211F99"/>
    <w:rsid w:val="002120CB"/>
    <w:rsid w:val="002120D8"/>
    <w:rsid w:val="002121D9"/>
    <w:rsid w:val="00212886"/>
    <w:rsid w:val="00212ADE"/>
    <w:rsid w:val="00212B34"/>
    <w:rsid w:val="00212B36"/>
    <w:rsid w:val="00212D60"/>
    <w:rsid w:val="00212EF4"/>
    <w:rsid w:val="00212F68"/>
    <w:rsid w:val="00212FF8"/>
    <w:rsid w:val="0021355E"/>
    <w:rsid w:val="00213988"/>
    <w:rsid w:val="002139F2"/>
    <w:rsid w:val="00213B6D"/>
    <w:rsid w:val="00213C9C"/>
    <w:rsid w:val="00213CE7"/>
    <w:rsid w:val="002140A5"/>
    <w:rsid w:val="00214473"/>
    <w:rsid w:val="002144B7"/>
    <w:rsid w:val="00214561"/>
    <w:rsid w:val="0021466A"/>
    <w:rsid w:val="002146DD"/>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8AD"/>
    <w:rsid w:val="00223BED"/>
    <w:rsid w:val="00223CAD"/>
    <w:rsid w:val="00223FDD"/>
    <w:rsid w:val="00224190"/>
    <w:rsid w:val="002242D6"/>
    <w:rsid w:val="00224481"/>
    <w:rsid w:val="00224A7A"/>
    <w:rsid w:val="00224E9B"/>
    <w:rsid w:val="00224FC9"/>
    <w:rsid w:val="00225214"/>
    <w:rsid w:val="00225331"/>
    <w:rsid w:val="0022542A"/>
    <w:rsid w:val="00225606"/>
    <w:rsid w:val="0022597E"/>
    <w:rsid w:val="00225A47"/>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450"/>
    <w:rsid w:val="00236593"/>
    <w:rsid w:val="00236784"/>
    <w:rsid w:val="00236D0F"/>
    <w:rsid w:val="002370F0"/>
    <w:rsid w:val="002376D1"/>
    <w:rsid w:val="00237A2E"/>
    <w:rsid w:val="00237C67"/>
    <w:rsid w:val="00237DD4"/>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504CB"/>
    <w:rsid w:val="002505DA"/>
    <w:rsid w:val="00250612"/>
    <w:rsid w:val="00250674"/>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57"/>
    <w:rsid w:val="002529D8"/>
    <w:rsid w:val="00252F29"/>
    <w:rsid w:val="0025312B"/>
    <w:rsid w:val="002531AA"/>
    <w:rsid w:val="002532F6"/>
    <w:rsid w:val="002534F7"/>
    <w:rsid w:val="00253535"/>
    <w:rsid w:val="0025367A"/>
    <w:rsid w:val="002536D9"/>
    <w:rsid w:val="002538A9"/>
    <w:rsid w:val="00253C8C"/>
    <w:rsid w:val="00253D65"/>
    <w:rsid w:val="00253EED"/>
    <w:rsid w:val="00253FCE"/>
    <w:rsid w:val="002544CF"/>
    <w:rsid w:val="00254522"/>
    <w:rsid w:val="002549B9"/>
    <w:rsid w:val="00254E66"/>
    <w:rsid w:val="0025516A"/>
    <w:rsid w:val="00255219"/>
    <w:rsid w:val="0025534A"/>
    <w:rsid w:val="002553CD"/>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609A"/>
    <w:rsid w:val="00266228"/>
    <w:rsid w:val="0026642F"/>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54"/>
    <w:rsid w:val="0027212E"/>
    <w:rsid w:val="00272367"/>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710A"/>
    <w:rsid w:val="002772D8"/>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298"/>
    <w:rsid w:val="0028630A"/>
    <w:rsid w:val="0028666F"/>
    <w:rsid w:val="0028692C"/>
    <w:rsid w:val="00286B91"/>
    <w:rsid w:val="00286D5C"/>
    <w:rsid w:val="00287028"/>
    <w:rsid w:val="0028713B"/>
    <w:rsid w:val="00287468"/>
    <w:rsid w:val="00287654"/>
    <w:rsid w:val="00287920"/>
    <w:rsid w:val="00287F82"/>
    <w:rsid w:val="002902F3"/>
    <w:rsid w:val="00290305"/>
    <w:rsid w:val="00290514"/>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EBD"/>
    <w:rsid w:val="00294F4B"/>
    <w:rsid w:val="002950FA"/>
    <w:rsid w:val="00295299"/>
    <w:rsid w:val="0029541F"/>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AD"/>
    <w:rsid w:val="00296BA3"/>
    <w:rsid w:val="00296BDD"/>
    <w:rsid w:val="00296C78"/>
    <w:rsid w:val="00296DBF"/>
    <w:rsid w:val="0029716B"/>
    <w:rsid w:val="0029719D"/>
    <w:rsid w:val="002973EE"/>
    <w:rsid w:val="002973F8"/>
    <w:rsid w:val="0029758B"/>
    <w:rsid w:val="00297873"/>
    <w:rsid w:val="002979A8"/>
    <w:rsid w:val="00297ADB"/>
    <w:rsid w:val="00297DBD"/>
    <w:rsid w:val="002A0818"/>
    <w:rsid w:val="002A0A34"/>
    <w:rsid w:val="002A0AC8"/>
    <w:rsid w:val="002A0B15"/>
    <w:rsid w:val="002A0B40"/>
    <w:rsid w:val="002A0D14"/>
    <w:rsid w:val="002A0F0F"/>
    <w:rsid w:val="002A1527"/>
    <w:rsid w:val="002A1789"/>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6B0E"/>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3E1"/>
    <w:rsid w:val="002B249B"/>
    <w:rsid w:val="002B277E"/>
    <w:rsid w:val="002B2859"/>
    <w:rsid w:val="002B2A47"/>
    <w:rsid w:val="002B3133"/>
    <w:rsid w:val="002B339C"/>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2B3"/>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66"/>
    <w:rsid w:val="002C49B8"/>
    <w:rsid w:val="002C4AB1"/>
    <w:rsid w:val="002C4AE1"/>
    <w:rsid w:val="002C4C07"/>
    <w:rsid w:val="002C4C47"/>
    <w:rsid w:val="002C4CBE"/>
    <w:rsid w:val="002C4CCD"/>
    <w:rsid w:val="002C4E49"/>
    <w:rsid w:val="002C517A"/>
    <w:rsid w:val="002C5204"/>
    <w:rsid w:val="002C5695"/>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B9"/>
    <w:rsid w:val="002D59C9"/>
    <w:rsid w:val="002D5C3D"/>
    <w:rsid w:val="002D5C3F"/>
    <w:rsid w:val="002D5FE8"/>
    <w:rsid w:val="002D6247"/>
    <w:rsid w:val="002D6276"/>
    <w:rsid w:val="002D629C"/>
    <w:rsid w:val="002D6818"/>
    <w:rsid w:val="002D684E"/>
    <w:rsid w:val="002D711D"/>
    <w:rsid w:val="002D7178"/>
    <w:rsid w:val="002D7194"/>
    <w:rsid w:val="002D7572"/>
    <w:rsid w:val="002D78F1"/>
    <w:rsid w:val="002D792A"/>
    <w:rsid w:val="002D7934"/>
    <w:rsid w:val="002D7DD9"/>
    <w:rsid w:val="002D7F14"/>
    <w:rsid w:val="002E01CD"/>
    <w:rsid w:val="002E01FF"/>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ED9"/>
    <w:rsid w:val="002E4EF0"/>
    <w:rsid w:val="002E541D"/>
    <w:rsid w:val="002E5894"/>
    <w:rsid w:val="002E5D9F"/>
    <w:rsid w:val="002E5EC6"/>
    <w:rsid w:val="002E61B5"/>
    <w:rsid w:val="002E62E3"/>
    <w:rsid w:val="002E6862"/>
    <w:rsid w:val="002E68C6"/>
    <w:rsid w:val="002E6B03"/>
    <w:rsid w:val="002E6BF3"/>
    <w:rsid w:val="002E70F1"/>
    <w:rsid w:val="002E72D9"/>
    <w:rsid w:val="002E730E"/>
    <w:rsid w:val="002E753E"/>
    <w:rsid w:val="002E76F3"/>
    <w:rsid w:val="002E778A"/>
    <w:rsid w:val="002E7834"/>
    <w:rsid w:val="002E79E6"/>
    <w:rsid w:val="002F0344"/>
    <w:rsid w:val="002F03E9"/>
    <w:rsid w:val="002F044F"/>
    <w:rsid w:val="002F0569"/>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9E"/>
    <w:rsid w:val="002F34E9"/>
    <w:rsid w:val="002F3C3F"/>
    <w:rsid w:val="002F3C87"/>
    <w:rsid w:val="002F3E5F"/>
    <w:rsid w:val="002F3F0A"/>
    <w:rsid w:val="002F421A"/>
    <w:rsid w:val="002F449E"/>
    <w:rsid w:val="002F4907"/>
    <w:rsid w:val="002F4F03"/>
    <w:rsid w:val="002F506A"/>
    <w:rsid w:val="002F5492"/>
    <w:rsid w:val="002F560A"/>
    <w:rsid w:val="002F58CE"/>
    <w:rsid w:val="002F5995"/>
    <w:rsid w:val="002F5ADA"/>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158"/>
    <w:rsid w:val="00310346"/>
    <w:rsid w:val="00310A03"/>
    <w:rsid w:val="00310CB8"/>
    <w:rsid w:val="00310CC9"/>
    <w:rsid w:val="00310E22"/>
    <w:rsid w:val="00310E62"/>
    <w:rsid w:val="003115C7"/>
    <w:rsid w:val="00311710"/>
    <w:rsid w:val="003117C2"/>
    <w:rsid w:val="003119D4"/>
    <w:rsid w:val="00311D03"/>
    <w:rsid w:val="00311D79"/>
    <w:rsid w:val="00311DBE"/>
    <w:rsid w:val="00311DCF"/>
    <w:rsid w:val="00311E49"/>
    <w:rsid w:val="00311ED3"/>
    <w:rsid w:val="00311EE6"/>
    <w:rsid w:val="00311F03"/>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A54"/>
    <w:rsid w:val="00320D28"/>
    <w:rsid w:val="00320FE2"/>
    <w:rsid w:val="003210FA"/>
    <w:rsid w:val="003214D6"/>
    <w:rsid w:val="00321606"/>
    <w:rsid w:val="00321637"/>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930"/>
    <w:rsid w:val="00334CFB"/>
    <w:rsid w:val="00334DD6"/>
    <w:rsid w:val="00334F3B"/>
    <w:rsid w:val="00335178"/>
    <w:rsid w:val="00335501"/>
    <w:rsid w:val="0033558E"/>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A9F"/>
    <w:rsid w:val="00337F7F"/>
    <w:rsid w:val="003400F1"/>
    <w:rsid w:val="003401D6"/>
    <w:rsid w:val="00340364"/>
    <w:rsid w:val="00340698"/>
    <w:rsid w:val="003409AA"/>
    <w:rsid w:val="00340A7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81E"/>
    <w:rsid w:val="00344A42"/>
    <w:rsid w:val="00344A8E"/>
    <w:rsid w:val="00344AB0"/>
    <w:rsid w:val="00344B20"/>
    <w:rsid w:val="00344B76"/>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78"/>
    <w:rsid w:val="003502D8"/>
    <w:rsid w:val="00350448"/>
    <w:rsid w:val="00350464"/>
    <w:rsid w:val="0035061B"/>
    <w:rsid w:val="003508FE"/>
    <w:rsid w:val="00350B18"/>
    <w:rsid w:val="00350BCE"/>
    <w:rsid w:val="00350DA0"/>
    <w:rsid w:val="00350DBC"/>
    <w:rsid w:val="00350FA5"/>
    <w:rsid w:val="003511B7"/>
    <w:rsid w:val="00351327"/>
    <w:rsid w:val="00351373"/>
    <w:rsid w:val="00351394"/>
    <w:rsid w:val="00351AA1"/>
    <w:rsid w:val="00351BFF"/>
    <w:rsid w:val="00351C60"/>
    <w:rsid w:val="00351C61"/>
    <w:rsid w:val="00351E89"/>
    <w:rsid w:val="00352333"/>
    <w:rsid w:val="00352556"/>
    <w:rsid w:val="00352605"/>
    <w:rsid w:val="00352623"/>
    <w:rsid w:val="00352826"/>
    <w:rsid w:val="0035296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EF7"/>
    <w:rsid w:val="00356670"/>
    <w:rsid w:val="0035685C"/>
    <w:rsid w:val="00356D82"/>
    <w:rsid w:val="003570E3"/>
    <w:rsid w:val="00357206"/>
    <w:rsid w:val="00357472"/>
    <w:rsid w:val="00357721"/>
    <w:rsid w:val="00357798"/>
    <w:rsid w:val="00357D09"/>
    <w:rsid w:val="0036003A"/>
    <w:rsid w:val="003602C7"/>
    <w:rsid w:val="003603E5"/>
    <w:rsid w:val="0036062A"/>
    <w:rsid w:val="00360871"/>
    <w:rsid w:val="00361109"/>
    <w:rsid w:val="00361317"/>
    <w:rsid w:val="0036161A"/>
    <w:rsid w:val="00361631"/>
    <w:rsid w:val="00361698"/>
    <w:rsid w:val="003616D8"/>
    <w:rsid w:val="00361835"/>
    <w:rsid w:val="00361947"/>
    <w:rsid w:val="00361A4C"/>
    <w:rsid w:val="00361A8E"/>
    <w:rsid w:val="0036256B"/>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D17"/>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76"/>
    <w:rsid w:val="00372AA7"/>
    <w:rsid w:val="00372AE5"/>
    <w:rsid w:val="003731B7"/>
    <w:rsid w:val="00373246"/>
    <w:rsid w:val="00373669"/>
    <w:rsid w:val="00373672"/>
    <w:rsid w:val="00373B3B"/>
    <w:rsid w:val="00373B42"/>
    <w:rsid w:val="00373B97"/>
    <w:rsid w:val="00373C7C"/>
    <w:rsid w:val="00373F73"/>
    <w:rsid w:val="00374100"/>
    <w:rsid w:val="003742C0"/>
    <w:rsid w:val="003743E8"/>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615B"/>
    <w:rsid w:val="003862DF"/>
    <w:rsid w:val="0038665C"/>
    <w:rsid w:val="00386863"/>
    <w:rsid w:val="00386A66"/>
    <w:rsid w:val="00386B1F"/>
    <w:rsid w:val="00386BA3"/>
    <w:rsid w:val="00386C60"/>
    <w:rsid w:val="00386CFB"/>
    <w:rsid w:val="00386E94"/>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1E3E"/>
    <w:rsid w:val="00392002"/>
    <w:rsid w:val="00392114"/>
    <w:rsid w:val="003927FA"/>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AD"/>
    <w:rsid w:val="003A04C1"/>
    <w:rsid w:val="003A07D9"/>
    <w:rsid w:val="003A086D"/>
    <w:rsid w:val="003A08D5"/>
    <w:rsid w:val="003A0A49"/>
    <w:rsid w:val="003A0E36"/>
    <w:rsid w:val="003A11DF"/>
    <w:rsid w:val="003A1273"/>
    <w:rsid w:val="003A14D2"/>
    <w:rsid w:val="003A14FC"/>
    <w:rsid w:val="003A17F6"/>
    <w:rsid w:val="003A1A03"/>
    <w:rsid w:val="003A1AC1"/>
    <w:rsid w:val="003A1ACA"/>
    <w:rsid w:val="003A1C34"/>
    <w:rsid w:val="003A1C97"/>
    <w:rsid w:val="003A26C4"/>
    <w:rsid w:val="003A26F5"/>
    <w:rsid w:val="003A27DE"/>
    <w:rsid w:val="003A28AB"/>
    <w:rsid w:val="003A2A90"/>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04"/>
    <w:rsid w:val="003A5046"/>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428"/>
    <w:rsid w:val="003B145E"/>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6EC5"/>
    <w:rsid w:val="003B7262"/>
    <w:rsid w:val="003B7483"/>
    <w:rsid w:val="003B75F1"/>
    <w:rsid w:val="003B77D6"/>
    <w:rsid w:val="003B7969"/>
    <w:rsid w:val="003B7F73"/>
    <w:rsid w:val="003C0244"/>
    <w:rsid w:val="003C02A4"/>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11D"/>
    <w:rsid w:val="003C31BC"/>
    <w:rsid w:val="003C3261"/>
    <w:rsid w:val="003C3371"/>
    <w:rsid w:val="003C345B"/>
    <w:rsid w:val="003C36AC"/>
    <w:rsid w:val="003C36D9"/>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25F"/>
    <w:rsid w:val="003D23CE"/>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D93"/>
    <w:rsid w:val="003D3DE6"/>
    <w:rsid w:val="003D427B"/>
    <w:rsid w:val="003D444E"/>
    <w:rsid w:val="003D45EF"/>
    <w:rsid w:val="003D4625"/>
    <w:rsid w:val="003D4686"/>
    <w:rsid w:val="003D46D1"/>
    <w:rsid w:val="003D4744"/>
    <w:rsid w:val="003D47B5"/>
    <w:rsid w:val="003D4887"/>
    <w:rsid w:val="003D4C8A"/>
    <w:rsid w:val="003D5387"/>
    <w:rsid w:val="003D56C0"/>
    <w:rsid w:val="003D5EF5"/>
    <w:rsid w:val="003D5FCC"/>
    <w:rsid w:val="003D63B0"/>
    <w:rsid w:val="003D6838"/>
    <w:rsid w:val="003D6AEE"/>
    <w:rsid w:val="003D6BA5"/>
    <w:rsid w:val="003D6E1B"/>
    <w:rsid w:val="003D7065"/>
    <w:rsid w:val="003D7136"/>
    <w:rsid w:val="003D71DC"/>
    <w:rsid w:val="003D724F"/>
    <w:rsid w:val="003D733A"/>
    <w:rsid w:val="003D74E8"/>
    <w:rsid w:val="003D7561"/>
    <w:rsid w:val="003D759A"/>
    <w:rsid w:val="003D7712"/>
    <w:rsid w:val="003D79F6"/>
    <w:rsid w:val="003D7C33"/>
    <w:rsid w:val="003E044F"/>
    <w:rsid w:val="003E0482"/>
    <w:rsid w:val="003E054B"/>
    <w:rsid w:val="003E06EB"/>
    <w:rsid w:val="003E070C"/>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736D"/>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EAF"/>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5D3"/>
    <w:rsid w:val="004056B8"/>
    <w:rsid w:val="004056D7"/>
    <w:rsid w:val="0040575F"/>
    <w:rsid w:val="00405AD7"/>
    <w:rsid w:val="00405DC4"/>
    <w:rsid w:val="00405DE1"/>
    <w:rsid w:val="0040623A"/>
    <w:rsid w:val="00406875"/>
    <w:rsid w:val="00406AB7"/>
    <w:rsid w:val="00406CEF"/>
    <w:rsid w:val="00407570"/>
    <w:rsid w:val="004077C4"/>
    <w:rsid w:val="004077EF"/>
    <w:rsid w:val="0040796B"/>
    <w:rsid w:val="00407A60"/>
    <w:rsid w:val="00407A73"/>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DED"/>
    <w:rsid w:val="00425189"/>
    <w:rsid w:val="004252C2"/>
    <w:rsid w:val="004252D3"/>
    <w:rsid w:val="0042545D"/>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81E"/>
    <w:rsid w:val="00430898"/>
    <w:rsid w:val="004310A8"/>
    <w:rsid w:val="00431374"/>
    <w:rsid w:val="00431791"/>
    <w:rsid w:val="0043195F"/>
    <w:rsid w:val="00431BEE"/>
    <w:rsid w:val="00431CAD"/>
    <w:rsid w:val="00432343"/>
    <w:rsid w:val="00432398"/>
    <w:rsid w:val="004324F0"/>
    <w:rsid w:val="00432815"/>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9C"/>
    <w:rsid w:val="00440DB7"/>
    <w:rsid w:val="00440DF2"/>
    <w:rsid w:val="00440EC6"/>
    <w:rsid w:val="00440ED3"/>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84"/>
    <w:rsid w:val="00444391"/>
    <w:rsid w:val="004443CB"/>
    <w:rsid w:val="00444566"/>
    <w:rsid w:val="004445C2"/>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1E90"/>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7B3"/>
    <w:rsid w:val="00460821"/>
    <w:rsid w:val="0046087B"/>
    <w:rsid w:val="00460893"/>
    <w:rsid w:val="00460A17"/>
    <w:rsid w:val="00460A85"/>
    <w:rsid w:val="00460C4B"/>
    <w:rsid w:val="00460D54"/>
    <w:rsid w:val="00460E31"/>
    <w:rsid w:val="00461013"/>
    <w:rsid w:val="00461377"/>
    <w:rsid w:val="004613C8"/>
    <w:rsid w:val="004614BC"/>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263"/>
    <w:rsid w:val="0046731C"/>
    <w:rsid w:val="004675B3"/>
    <w:rsid w:val="004675EE"/>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CF6"/>
    <w:rsid w:val="00474D06"/>
    <w:rsid w:val="00474D15"/>
    <w:rsid w:val="0047507F"/>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AD2"/>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B5"/>
    <w:rsid w:val="004A4801"/>
    <w:rsid w:val="004A4BB3"/>
    <w:rsid w:val="004A4BB8"/>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F30"/>
    <w:rsid w:val="004B51BF"/>
    <w:rsid w:val="004B5452"/>
    <w:rsid w:val="004B55A4"/>
    <w:rsid w:val="004B5C74"/>
    <w:rsid w:val="004B5CC2"/>
    <w:rsid w:val="004B5DAA"/>
    <w:rsid w:val="004B5DD7"/>
    <w:rsid w:val="004B6343"/>
    <w:rsid w:val="004B63E7"/>
    <w:rsid w:val="004B65E0"/>
    <w:rsid w:val="004B6A2A"/>
    <w:rsid w:val="004B6CC3"/>
    <w:rsid w:val="004B7060"/>
    <w:rsid w:val="004B795C"/>
    <w:rsid w:val="004B79CD"/>
    <w:rsid w:val="004B7A22"/>
    <w:rsid w:val="004B7ABD"/>
    <w:rsid w:val="004B7ABF"/>
    <w:rsid w:val="004B7E0C"/>
    <w:rsid w:val="004B7EB5"/>
    <w:rsid w:val="004B7F40"/>
    <w:rsid w:val="004B7FC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788"/>
    <w:rsid w:val="004C2B5A"/>
    <w:rsid w:val="004C2BFD"/>
    <w:rsid w:val="004C2C2D"/>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DD0"/>
    <w:rsid w:val="004C5ECC"/>
    <w:rsid w:val="004C5F5E"/>
    <w:rsid w:val="004C6020"/>
    <w:rsid w:val="004C6609"/>
    <w:rsid w:val="004C6950"/>
    <w:rsid w:val="004C69B7"/>
    <w:rsid w:val="004C6B52"/>
    <w:rsid w:val="004C6DD6"/>
    <w:rsid w:val="004C6F3F"/>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DA"/>
    <w:rsid w:val="004D397B"/>
    <w:rsid w:val="004D398D"/>
    <w:rsid w:val="004D3A1B"/>
    <w:rsid w:val="004D3E9C"/>
    <w:rsid w:val="004D40BD"/>
    <w:rsid w:val="004D46C7"/>
    <w:rsid w:val="004D473D"/>
    <w:rsid w:val="004D482C"/>
    <w:rsid w:val="004D484E"/>
    <w:rsid w:val="004D4997"/>
    <w:rsid w:val="004D4F6B"/>
    <w:rsid w:val="004D4FEF"/>
    <w:rsid w:val="004D51FE"/>
    <w:rsid w:val="004D5DA4"/>
    <w:rsid w:val="004D62EE"/>
    <w:rsid w:val="004D65B2"/>
    <w:rsid w:val="004D6AA7"/>
    <w:rsid w:val="004D6BBD"/>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947"/>
    <w:rsid w:val="004E3A4C"/>
    <w:rsid w:val="004E3A90"/>
    <w:rsid w:val="004E3BCB"/>
    <w:rsid w:val="004E3F74"/>
    <w:rsid w:val="004E425B"/>
    <w:rsid w:val="004E455D"/>
    <w:rsid w:val="004E479C"/>
    <w:rsid w:val="004E4ABC"/>
    <w:rsid w:val="004E4AC9"/>
    <w:rsid w:val="004E4D7D"/>
    <w:rsid w:val="004E5079"/>
    <w:rsid w:val="004E5080"/>
    <w:rsid w:val="004E549F"/>
    <w:rsid w:val="004E5773"/>
    <w:rsid w:val="004E5F6E"/>
    <w:rsid w:val="004E61B3"/>
    <w:rsid w:val="004E642C"/>
    <w:rsid w:val="004E6448"/>
    <w:rsid w:val="004E65F4"/>
    <w:rsid w:val="004E666D"/>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15A"/>
    <w:rsid w:val="004F31E1"/>
    <w:rsid w:val="004F3209"/>
    <w:rsid w:val="004F3393"/>
    <w:rsid w:val="004F33B7"/>
    <w:rsid w:val="004F3401"/>
    <w:rsid w:val="004F3631"/>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985"/>
    <w:rsid w:val="00504A90"/>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2C1"/>
    <w:rsid w:val="0051233A"/>
    <w:rsid w:val="00512395"/>
    <w:rsid w:val="0051282F"/>
    <w:rsid w:val="0051291C"/>
    <w:rsid w:val="00512977"/>
    <w:rsid w:val="00512DA3"/>
    <w:rsid w:val="0051343F"/>
    <w:rsid w:val="0051358C"/>
    <w:rsid w:val="0051399E"/>
    <w:rsid w:val="00513B18"/>
    <w:rsid w:val="00513D4D"/>
    <w:rsid w:val="00513D78"/>
    <w:rsid w:val="00513F9C"/>
    <w:rsid w:val="005141C8"/>
    <w:rsid w:val="00514386"/>
    <w:rsid w:val="00514623"/>
    <w:rsid w:val="00514652"/>
    <w:rsid w:val="005146AF"/>
    <w:rsid w:val="005149F4"/>
    <w:rsid w:val="00514AE9"/>
    <w:rsid w:val="00514FCE"/>
    <w:rsid w:val="005151B4"/>
    <w:rsid w:val="005154E6"/>
    <w:rsid w:val="005155D4"/>
    <w:rsid w:val="005156AC"/>
    <w:rsid w:val="0051581D"/>
    <w:rsid w:val="00515AA7"/>
    <w:rsid w:val="00515AFB"/>
    <w:rsid w:val="00515B4A"/>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4D4"/>
    <w:rsid w:val="00523859"/>
    <w:rsid w:val="00523903"/>
    <w:rsid w:val="00523B90"/>
    <w:rsid w:val="00523D37"/>
    <w:rsid w:val="00523E8E"/>
    <w:rsid w:val="00523FE5"/>
    <w:rsid w:val="00524099"/>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AA7"/>
    <w:rsid w:val="00536ADA"/>
    <w:rsid w:val="00536C66"/>
    <w:rsid w:val="00536FD3"/>
    <w:rsid w:val="005370A2"/>
    <w:rsid w:val="00537204"/>
    <w:rsid w:val="00537408"/>
    <w:rsid w:val="005375E3"/>
    <w:rsid w:val="005378D7"/>
    <w:rsid w:val="005379E0"/>
    <w:rsid w:val="005379FF"/>
    <w:rsid w:val="00537E54"/>
    <w:rsid w:val="00537F20"/>
    <w:rsid w:val="00537F94"/>
    <w:rsid w:val="005400CB"/>
    <w:rsid w:val="00540ABB"/>
    <w:rsid w:val="00540DD8"/>
    <w:rsid w:val="00540E41"/>
    <w:rsid w:val="00541339"/>
    <w:rsid w:val="00541733"/>
    <w:rsid w:val="00541751"/>
    <w:rsid w:val="0054179E"/>
    <w:rsid w:val="00541827"/>
    <w:rsid w:val="005419B6"/>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BD0"/>
    <w:rsid w:val="00543D43"/>
    <w:rsid w:val="00544092"/>
    <w:rsid w:val="005440F3"/>
    <w:rsid w:val="0054420F"/>
    <w:rsid w:val="005444B9"/>
    <w:rsid w:val="0054480C"/>
    <w:rsid w:val="00545292"/>
    <w:rsid w:val="00545636"/>
    <w:rsid w:val="00545CBF"/>
    <w:rsid w:val="00545CC3"/>
    <w:rsid w:val="0054601B"/>
    <w:rsid w:val="005467D6"/>
    <w:rsid w:val="005470DD"/>
    <w:rsid w:val="00547250"/>
    <w:rsid w:val="005473F3"/>
    <w:rsid w:val="00547B0C"/>
    <w:rsid w:val="00547F19"/>
    <w:rsid w:val="005503DD"/>
    <w:rsid w:val="005504C7"/>
    <w:rsid w:val="005505C9"/>
    <w:rsid w:val="005506FB"/>
    <w:rsid w:val="005509FF"/>
    <w:rsid w:val="00550B6D"/>
    <w:rsid w:val="00550C40"/>
    <w:rsid w:val="00550D15"/>
    <w:rsid w:val="00550D63"/>
    <w:rsid w:val="00550DC7"/>
    <w:rsid w:val="00551288"/>
    <w:rsid w:val="005514CA"/>
    <w:rsid w:val="0055179F"/>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4B7"/>
    <w:rsid w:val="0055472B"/>
    <w:rsid w:val="005548BD"/>
    <w:rsid w:val="00554DA9"/>
    <w:rsid w:val="00555585"/>
    <w:rsid w:val="00555742"/>
    <w:rsid w:val="00555754"/>
    <w:rsid w:val="0055580E"/>
    <w:rsid w:val="005559DA"/>
    <w:rsid w:val="00555A94"/>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AFF"/>
    <w:rsid w:val="00561306"/>
    <w:rsid w:val="00561365"/>
    <w:rsid w:val="005616A2"/>
    <w:rsid w:val="005618A1"/>
    <w:rsid w:val="005618C3"/>
    <w:rsid w:val="00561B63"/>
    <w:rsid w:val="00561C23"/>
    <w:rsid w:val="00561C66"/>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8A5"/>
    <w:rsid w:val="00565B6E"/>
    <w:rsid w:val="00565B90"/>
    <w:rsid w:val="00565EB1"/>
    <w:rsid w:val="005660FF"/>
    <w:rsid w:val="00566416"/>
    <w:rsid w:val="0056662E"/>
    <w:rsid w:val="005666E6"/>
    <w:rsid w:val="00566880"/>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8DB"/>
    <w:rsid w:val="00573C9E"/>
    <w:rsid w:val="005740D4"/>
    <w:rsid w:val="00574274"/>
    <w:rsid w:val="0057436A"/>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00"/>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0942"/>
    <w:rsid w:val="00580BFD"/>
    <w:rsid w:val="005811DF"/>
    <w:rsid w:val="0058158E"/>
    <w:rsid w:val="005815E7"/>
    <w:rsid w:val="00581984"/>
    <w:rsid w:val="00581C3A"/>
    <w:rsid w:val="00581D10"/>
    <w:rsid w:val="005820C8"/>
    <w:rsid w:val="005820CE"/>
    <w:rsid w:val="00582107"/>
    <w:rsid w:val="005821DF"/>
    <w:rsid w:val="00582342"/>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3AE"/>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D3"/>
    <w:rsid w:val="00591717"/>
    <w:rsid w:val="00591964"/>
    <w:rsid w:val="00591A0A"/>
    <w:rsid w:val="00591D3B"/>
    <w:rsid w:val="00591D81"/>
    <w:rsid w:val="00591E24"/>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2EB"/>
    <w:rsid w:val="005A0E96"/>
    <w:rsid w:val="005A12A7"/>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F84"/>
    <w:rsid w:val="005C25E3"/>
    <w:rsid w:val="005C267A"/>
    <w:rsid w:val="005C26B8"/>
    <w:rsid w:val="005C28BA"/>
    <w:rsid w:val="005C2B0B"/>
    <w:rsid w:val="005C2C24"/>
    <w:rsid w:val="005C2C36"/>
    <w:rsid w:val="005C2E14"/>
    <w:rsid w:val="005C2F18"/>
    <w:rsid w:val="005C3156"/>
    <w:rsid w:val="005C36AA"/>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178"/>
    <w:rsid w:val="005D14A0"/>
    <w:rsid w:val="005D1623"/>
    <w:rsid w:val="005D1EC2"/>
    <w:rsid w:val="005D2075"/>
    <w:rsid w:val="005D22B0"/>
    <w:rsid w:val="005D2BDB"/>
    <w:rsid w:val="005D2F0C"/>
    <w:rsid w:val="005D30CC"/>
    <w:rsid w:val="005D318F"/>
    <w:rsid w:val="005D3280"/>
    <w:rsid w:val="005D3388"/>
    <w:rsid w:val="005D3623"/>
    <w:rsid w:val="005D3711"/>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43A"/>
    <w:rsid w:val="005D54A5"/>
    <w:rsid w:val="005D5541"/>
    <w:rsid w:val="005D55AD"/>
    <w:rsid w:val="005D565C"/>
    <w:rsid w:val="005D56A8"/>
    <w:rsid w:val="005D585D"/>
    <w:rsid w:val="005D5A7C"/>
    <w:rsid w:val="005D5B38"/>
    <w:rsid w:val="005D5E4A"/>
    <w:rsid w:val="005D6223"/>
    <w:rsid w:val="005D62AF"/>
    <w:rsid w:val="005D64D3"/>
    <w:rsid w:val="005D660A"/>
    <w:rsid w:val="005D673A"/>
    <w:rsid w:val="005D687E"/>
    <w:rsid w:val="005D6963"/>
    <w:rsid w:val="005D69B5"/>
    <w:rsid w:val="005D6D17"/>
    <w:rsid w:val="005D6E6B"/>
    <w:rsid w:val="005D705B"/>
    <w:rsid w:val="005D70FD"/>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1FE4"/>
    <w:rsid w:val="005E20BA"/>
    <w:rsid w:val="005E21F6"/>
    <w:rsid w:val="005E2411"/>
    <w:rsid w:val="005E2915"/>
    <w:rsid w:val="005E2B53"/>
    <w:rsid w:val="005E2C36"/>
    <w:rsid w:val="005E3381"/>
    <w:rsid w:val="005E344E"/>
    <w:rsid w:val="005E359A"/>
    <w:rsid w:val="005E3703"/>
    <w:rsid w:val="005E37E6"/>
    <w:rsid w:val="005E3941"/>
    <w:rsid w:val="005E4058"/>
    <w:rsid w:val="005E4651"/>
    <w:rsid w:val="005E4A15"/>
    <w:rsid w:val="005E4A8D"/>
    <w:rsid w:val="005E4C5F"/>
    <w:rsid w:val="005E4C79"/>
    <w:rsid w:val="005E4E0B"/>
    <w:rsid w:val="005E4EE2"/>
    <w:rsid w:val="005E4FC0"/>
    <w:rsid w:val="005E504A"/>
    <w:rsid w:val="005E554A"/>
    <w:rsid w:val="005E563B"/>
    <w:rsid w:val="005E56F4"/>
    <w:rsid w:val="005E5743"/>
    <w:rsid w:val="005E5832"/>
    <w:rsid w:val="005E5D57"/>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BBA"/>
    <w:rsid w:val="005F1F23"/>
    <w:rsid w:val="005F2134"/>
    <w:rsid w:val="005F25B7"/>
    <w:rsid w:val="005F2638"/>
    <w:rsid w:val="005F2723"/>
    <w:rsid w:val="005F273E"/>
    <w:rsid w:val="005F288A"/>
    <w:rsid w:val="005F2985"/>
    <w:rsid w:val="005F298D"/>
    <w:rsid w:val="005F2B12"/>
    <w:rsid w:val="005F2BAF"/>
    <w:rsid w:val="005F2E76"/>
    <w:rsid w:val="005F2F53"/>
    <w:rsid w:val="005F2FB3"/>
    <w:rsid w:val="005F3302"/>
    <w:rsid w:val="005F341F"/>
    <w:rsid w:val="005F354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ADE"/>
    <w:rsid w:val="005F63BB"/>
    <w:rsid w:val="005F664A"/>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31A6"/>
    <w:rsid w:val="00603719"/>
    <w:rsid w:val="00603C8F"/>
    <w:rsid w:val="0060436E"/>
    <w:rsid w:val="006043A9"/>
    <w:rsid w:val="0060449D"/>
    <w:rsid w:val="006044A5"/>
    <w:rsid w:val="006044DC"/>
    <w:rsid w:val="00604CBC"/>
    <w:rsid w:val="00604D65"/>
    <w:rsid w:val="00605176"/>
    <w:rsid w:val="006054DB"/>
    <w:rsid w:val="006055B5"/>
    <w:rsid w:val="006055C0"/>
    <w:rsid w:val="006055D9"/>
    <w:rsid w:val="0060565F"/>
    <w:rsid w:val="0060567A"/>
    <w:rsid w:val="00605853"/>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6FA7"/>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C4A"/>
    <w:rsid w:val="00611CF4"/>
    <w:rsid w:val="00611DBD"/>
    <w:rsid w:val="00611F3B"/>
    <w:rsid w:val="00612317"/>
    <w:rsid w:val="006123B7"/>
    <w:rsid w:val="0061262E"/>
    <w:rsid w:val="00612B26"/>
    <w:rsid w:val="00612FEE"/>
    <w:rsid w:val="006133E8"/>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2BB"/>
    <w:rsid w:val="006153EA"/>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F4"/>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47F2D"/>
    <w:rsid w:val="006501E7"/>
    <w:rsid w:val="006506D2"/>
    <w:rsid w:val="006507C3"/>
    <w:rsid w:val="00650873"/>
    <w:rsid w:val="00650954"/>
    <w:rsid w:val="00650BE8"/>
    <w:rsid w:val="00650C02"/>
    <w:rsid w:val="00650DF2"/>
    <w:rsid w:val="00651084"/>
    <w:rsid w:val="00651103"/>
    <w:rsid w:val="0065116D"/>
    <w:rsid w:val="006511F4"/>
    <w:rsid w:val="0065153D"/>
    <w:rsid w:val="0065194B"/>
    <w:rsid w:val="00651AA4"/>
    <w:rsid w:val="00651AFB"/>
    <w:rsid w:val="00651DEF"/>
    <w:rsid w:val="00652186"/>
    <w:rsid w:val="0065240C"/>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5031"/>
    <w:rsid w:val="006651DE"/>
    <w:rsid w:val="006653F9"/>
    <w:rsid w:val="00666156"/>
    <w:rsid w:val="00666454"/>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0B2D"/>
    <w:rsid w:val="0067110A"/>
    <w:rsid w:val="006712AA"/>
    <w:rsid w:val="006714BF"/>
    <w:rsid w:val="006714D7"/>
    <w:rsid w:val="006714DD"/>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9AC"/>
    <w:rsid w:val="00673B41"/>
    <w:rsid w:val="00673B93"/>
    <w:rsid w:val="00673BD2"/>
    <w:rsid w:val="00673D8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E3F"/>
    <w:rsid w:val="00680292"/>
    <w:rsid w:val="00680389"/>
    <w:rsid w:val="00680487"/>
    <w:rsid w:val="0068059A"/>
    <w:rsid w:val="0068067C"/>
    <w:rsid w:val="006807EE"/>
    <w:rsid w:val="00680986"/>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741"/>
    <w:rsid w:val="00686CC4"/>
    <w:rsid w:val="00686D2A"/>
    <w:rsid w:val="00686E53"/>
    <w:rsid w:val="00686E6C"/>
    <w:rsid w:val="00687109"/>
    <w:rsid w:val="00687140"/>
    <w:rsid w:val="00687408"/>
    <w:rsid w:val="00687BE1"/>
    <w:rsid w:val="00687CD4"/>
    <w:rsid w:val="00687EE9"/>
    <w:rsid w:val="0069017A"/>
    <w:rsid w:val="0069025F"/>
    <w:rsid w:val="00690D75"/>
    <w:rsid w:val="00690E27"/>
    <w:rsid w:val="00690E9B"/>
    <w:rsid w:val="00690F20"/>
    <w:rsid w:val="00691630"/>
    <w:rsid w:val="00691770"/>
    <w:rsid w:val="0069181A"/>
    <w:rsid w:val="00691A57"/>
    <w:rsid w:val="00691B85"/>
    <w:rsid w:val="00691EBC"/>
    <w:rsid w:val="00692121"/>
    <w:rsid w:val="0069219B"/>
    <w:rsid w:val="00692210"/>
    <w:rsid w:val="0069239F"/>
    <w:rsid w:val="006925D4"/>
    <w:rsid w:val="00692A6F"/>
    <w:rsid w:val="00692C56"/>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A7"/>
    <w:rsid w:val="00695B85"/>
    <w:rsid w:val="00695FDD"/>
    <w:rsid w:val="00696023"/>
    <w:rsid w:val="006961E8"/>
    <w:rsid w:val="006961EE"/>
    <w:rsid w:val="006962DC"/>
    <w:rsid w:val="006962F8"/>
    <w:rsid w:val="006963AC"/>
    <w:rsid w:val="006963E8"/>
    <w:rsid w:val="006964B8"/>
    <w:rsid w:val="00696501"/>
    <w:rsid w:val="00696971"/>
    <w:rsid w:val="00696CB8"/>
    <w:rsid w:val="00696E60"/>
    <w:rsid w:val="00696FCB"/>
    <w:rsid w:val="006971B8"/>
    <w:rsid w:val="00697715"/>
    <w:rsid w:val="00697C33"/>
    <w:rsid w:val="00697C92"/>
    <w:rsid w:val="00697E9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FF"/>
    <w:rsid w:val="006A73EF"/>
    <w:rsid w:val="006A740D"/>
    <w:rsid w:val="006A742B"/>
    <w:rsid w:val="006A77C9"/>
    <w:rsid w:val="006A7868"/>
    <w:rsid w:val="006A79F1"/>
    <w:rsid w:val="006A7E2C"/>
    <w:rsid w:val="006B01EB"/>
    <w:rsid w:val="006B02FF"/>
    <w:rsid w:val="006B06C0"/>
    <w:rsid w:val="006B0A3F"/>
    <w:rsid w:val="006B0A8D"/>
    <w:rsid w:val="006B1029"/>
    <w:rsid w:val="006B1214"/>
    <w:rsid w:val="006B138D"/>
    <w:rsid w:val="006B1534"/>
    <w:rsid w:val="006B156F"/>
    <w:rsid w:val="006B15D9"/>
    <w:rsid w:val="006B1FEF"/>
    <w:rsid w:val="006B2369"/>
    <w:rsid w:val="006B2895"/>
    <w:rsid w:val="006B290C"/>
    <w:rsid w:val="006B2D57"/>
    <w:rsid w:val="006B2DC4"/>
    <w:rsid w:val="006B2DFC"/>
    <w:rsid w:val="006B2E6A"/>
    <w:rsid w:val="006B3025"/>
    <w:rsid w:val="006B35E9"/>
    <w:rsid w:val="006B36CA"/>
    <w:rsid w:val="006B3700"/>
    <w:rsid w:val="006B38CD"/>
    <w:rsid w:val="006B3AB3"/>
    <w:rsid w:val="006B3B26"/>
    <w:rsid w:val="006B3CC2"/>
    <w:rsid w:val="006B3CDF"/>
    <w:rsid w:val="006B3DFA"/>
    <w:rsid w:val="006B3F75"/>
    <w:rsid w:val="006B41A9"/>
    <w:rsid w:val="006B41D6"/>
    <w:rsid w:val="006B48D7"/>
    <w:rsid w:val="006B4DF5"/>
    <w:rsid w:val="006B51AB"/>
    <w:rsid w:val="006B548C"/>
    <w:rsid w:val="006B5551"/>
    <w:rsid w:val="006B57EA"/>
    <w:rsid w:val="006B58EE"/>
    <w:rsid w:val="006B619E"/>
    <w:rsid w:val="006B626C"/>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7D"/>
    <w:rsid w:val="006C1152"/>
    <w:rsid w:val="006C1306"/>
    <w:rsid w:val="006C1461"/>
    <w:rsid w:val="006C1988"/>
    <w:rsid w:val="006C19A9"/>
    <w:rsid w:val="006C1A57"/>
    <w:rsid w:val="006C1AEA"/>
    <w:rsid w:val="006C1D22"/>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70E"/>
    <w:rsid w:val="006D5B24"/>
    <w:rsid w:val="006D624A"/>
    <w:rsid w:val="006D63C8"/>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307"/>
    <w:rsid w:val="006E5699"/>
    <w:rsid w:val="006E5715"/>
    <w:rsid w:val="006E5834"/>
    <w:rsid w:val="006E59D5"/>
    <w:rsid w:val="006E5FB7"/>
    <w:rsid w:val="006E6270"/>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70C1"/>
    <w:rsid w:val="006F73F9"/>
    <w:rsid w:val="006F7659"/>
    <w:rsid w:val="006F76CB"/>
    <w:rsid w:val="006F77CB"/>
    <w:rsid w:val="006F7A10"/>
    <w:rsid w:val="006F7BDB"/>
    <w:rsid w:val="006F7C7C"/>
    <w:rsid w:val="00700073"/>
    <w:rsid w:val="007000AA"/>
    <w:rsid w:val="007001AC"/>
    <w:rsid w:val="007004BC"/>
    <w:rsid w:val="00700D31"/>
    <w:rsid w:val="00700FBE"/>
    <w:rsid w:val="007013DF"/>
    <w:rsid w:val="0070156C"/>
    <w:rsid w:val="00701604"/>
    <w:rsid w:val="00701965"/>
    <w:rsid w:val="00701BEA"/>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3EF7"/>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217"/>
    <w:rsid w:val="007212CA"/>
    <w:rsid w:val="00721416"/>
    <w:rsid w:val="007214AD"/>
    <w:rsid w:val="007215C2"/>
    <w:rsid w:val="007218B7"/>
    <w:rsid w:val="00721B2B"/>
    <w:rsid w:val="00721BFE"/>
    <w:rsid w:val="00721C89"/>
    <w:rsid w:val="0072214C"/>
    <w:rsid w:val="00722217"/>
    <w:rsid w:val="00722392"/>
    <w:rsid w:val="0072249A"/>
    <w:rsid w:val="007226D0"/>
    <w:rsid w:val="00722B23"/>
    <w:rsid w:val="00722BEC"/>
    <w:rsid w:val="00722DEB"/>
    <w:rsid w:val="00722EB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4E0"/>
    <w:rsid w:val="007355A8"/>
    <w:rsid w:val="0073588E"/>
    <w:rsid w:val="007358D0"/>
    <w:rsid w:val="00735933"/>
    <w:rsid w:val="00735934"/>
    <w:rsid w:val="00735A0D"/>
    <w:rsid w:val="00735B5D"/>
    <w:rsid w:val="00735CC5"/>
    <w:rsid w:val="00735DF9"/>
    <w:rsid w:val="00735E9C"/>
    <w:rsid w:val="00735F5D"/>
    <w:rsid w:val="007360D5"/>
    <w:rsid w:val="0073625E"/>
    <w:rsid w:val="00736548"/>
    <w:rsid w:val="0073665E"/>
    <w:rsid w:val="00736859"/>
    <w:rsid w:val="00736979"/>
    <w:rsid w:val="00736D62"/>
    <w:rsid w:val="00737054"/>
    <w:rsid w:val="007371B9"/>
    <w:rsid w:val="007377EA"/>
    <w:rsid w:val="007378EF"/>
    <w:rsid w:val="00737B4C"/>
    <w:rsid w:val="00737DAB"/>
    <w:rsid w:val="00740121"/>
    <w:rsid w:val="00740291"/>
    <w:rsid w:val="00740374"/>
    <w:rsid w:val="007403CE"/>
    <w:rsid w:val="007405CB"/>
    <w:rsid w:val="0074074E"/>
    <w:rsid w:val="00740757"/>
    <w:rsid w:val="007409E3"/>
    <w:rsid w:val="007409E9"/>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44D"/>
    <w:rsid w:val="00743551"/>
    <w:rsid w:val="007437FA"/>
    <w:rsid w:val="00743B00"/>
    <w:rsid w:val="00743C09"/>
    <w:rsid w:val="0074411E"/>
    <w:rsid w:val="0074417D"/>
    <w:rsid w:val="0074468B"/>
    <w:rsid w:val="007449C9"/>
    <w:rsid w:val="00744BD4"/>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233"/>
    <w:rsid w:val="00747525"/>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0FBD"/>
    <w:rsid w:val="007510B3"/>
    <w:rsid w:val="007511F8"/>
    <w:rsid w:val="007517AD"/>
    <w:rsid w:val="00751B0D"/>
    <w:rsid w:val="00751B4E"/>
    <w:rsid w:val="00751BE5"/>
    <w:rsid w:val="00751C85"/>
    <w:rsid w:val="00751D2F"/>
    <w:rsid w:val="00751EE9"/>
    <w:rsid w:val="00751F1E"/>
    <w:rsid w:val="00752016"/>
    <w:rsid w:val="007523C1"/>
    <w:rsid w:val="00752607"/>
    <w:rsid w:val="00752883"/>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EF9"/>
    <w:rsid w:val="00755F01"/>
    <w:rsid w:val="0075629C"/>
    <w:rsid w:val="007562B8"/>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AD1"/>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381"/>
    <w:rsid w:val="007805A3"/>
    <w:rsid w:val="007805CD"/>
    <w:rsid w:val="00780761"/>
    <w:rsid w:val="00780866"/>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651"/>
    <w:rsid w:val="007828CB"/>
    <w:rsid w:val="007828FD"/>
    <w:rsid w:val="00782978"/>
    <w:rsid w:val="00782A17"/>
    <w:rsid w:val="00782E05"/>
    <w:rsid w:val="00782E4B"/>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660"/>
    <w:rsid w:val="00787CBC"/>
    <w:rsid w:val="00787CC7"/>
    <w:rsid w:val="00787DB0"/>
    <w:rsid w:val="007900F4"/>
    <w:rsid w:val="007901C9"/>
    <w:rsid w:val="007902D1"/>
    <w:rsid w:val="00790309"/>
    <w:rsid w:val="0079090F"/>
    <w:rsid w:val="007909FB"/>
    <w:rsid w:val="00790C2F"/>
    <w:rsid w:val="00791116"/>
    <w:rsid w:val="007912C1"/>
    <w:rsid w:val="00791397"/>
    <w:rsid w:val="007914C4"/>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DC"/>
    <w:rsid w:val="00792FEF"/>
    <w:rsid w:val="007933C4"/>
    <w:rsid w:val="00793415"/>
    <w:rsid w:val="00793793"/>
    <w:rsid w:val="007937EB"/>
    <w:rsid w:val="00793B5C"/>
    <w:rsid w:val="00793BF9"/>
    <w:rsid w:val="00793C07"/>
    <w:rsid w:val="00793D80"/>
    <w:rsid w:val="007945B9"/>
    <w:rsid w:val="007946DE"/>
    <w:rsid w:val="00794931"/>
    <w:rsid w:val="00794E3A"/>
    <w:rsid w:val="0079520D"/>
    <w:rsid w:val="00795272"/>
    <w:rsid w:val="00795278"/>
    <w:rsid w:val="00795363"/>
    <w:rsid w:val="0079543A"/>
    <w:rsid w:val="0079553F"/>
    <w:rsid w:val="00795803"/>
    <w:rsid w:val="00795A1A"/>
    <w:rsid w:val="00795A98"/>
    <w:rsid w:val="00795EDE"/>
    <w:rsid w:val="00795F1F"/>
    <w:rsid w:val="007965BF"/>
    <w:rsid w:val="007966A6"/>
    <w:rsid w:val="0079672B"/>
    <w:rsid w:val="00796889"/>
    <w:rsid w:val="00796904"/>
    <w:rsid w:val="007969DD"/>
    <w:rsid w:val="00796E4F"/>
    <w:rsid w:val="00796ED2"/>
    <w:rsid w:val="007970C8"/>
    <w:rsid w:val="0079716B"/>
    <w:rsid w:val="007972F0"/>
    <w:rsid w:val="00797780"/>
    <w:rsid w:val="0079798F"/>
    <w:rsid w:val="00797F5A"/>
    <w:rsid w:val="007A0295"/>
    <w:rsid w:val="007A02FD"/>
    <w:rsid w:val="007A03B7"/>
    <w:rsid w:val="007A04BB"/>
    <w:rsid w:val="007A0516"/>
    <w:rsid w:val="007A078B"/>
    <w:rsid w:val="007A0911"/>
    <w:rsid w:val="007A0F99"/>
    <w:rsid w:val="007A1023"/>
    <w:rsid w:val="007A1175"/>
    <w:rsid w:val="007A1585"/>
    <w:rsid w:val="007A1702"/>
    <w:rsid w:val="007A1714"/>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45"/>
    <w:rsid w:val="007A673A"/>
    <w:rsid w:val="007A68BB"/>
    <w:rsid w:val="007A6945"/>
    <w:rsid w:val="007A6964"/>
    <w:rsid w:val="007A6E31"/>
    <w:rsid w:val="007A6E98"/>
    <w:rsid w:val="007A70A0"/>
    <w:rsid w:val="007A723D"/>
    <w:rsid w:val="007A73FD"/>
    <w:rsid w:val="007A7426"/>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6EA"/>
    <w:rsid w:val="007B593F"/>
    <w:rsid w:val="007B6091"/>
    <w:rsid w:val="007B61DD"/>
    <w:rsid w:val="007B6407"/>
    <w:rsid w:val="007B64D4"/>
    <w:rsid w:val="007B66E7"/>
    <w:rsid w:val="007B6976"/>
    <w:rsid w:val="007B6A53"/>
    <w:rsid w:val="007B6A64"/>
    <w:rsid w:val="007B6FA6"/>
    <w:rsid w:val="007B7634"/>
    <w:rsid w:val="007B7D79"/>
    <w:rsid w:val="007B7DAB"/>
    <w:rsid w:val="007C000B"/>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A39"/>
    <w:rsid w:val="007E3D31"/>
    <w:rsid w:val="007E3E2B"/>
    <w:rsid w:val="007E439A"/>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C39"/>
    <w:rsid w:val="007F4D33"/>
    <w:rsid w:val="007F4DEA"/>
    <w:rsid w:val="007F50C8"/>
    <w:rsid w:val="007F5149"/>
    <w:rsid w:val="007F52B8"/>
    <w:rsid w:val="007F53D3"/>
    <w:rsid w:val="007F54B4"/>
    <w:rsid w:val="007F5626"/>
    <w:rsid w:val="007F6096"/>
    <w:rsid w:val="007F6160"/>
    <w:rsid w:val="007F625E"/>
    <w:rsid w:val="007F66E9"/>
    <w:rsid w:val="007F6765"/>
    <w:rsid w:val="007F694B"/>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602C"/>
    <w:rsid w:val="00806086"/>
    <w:rsid w:val="008060BA"/>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F2F"/>
    <w:rsid w:val="00812188"/>
    <w:rsid w:val="008121EA"/>
    <w:rsid w:val="00812561"/>
    <w:rsid w:val="008125BE"/>
    <w:rsid w:val="00812654"/>
    <w:rsid w:val="008127CF"/>
    <w:rsid w:val="00812964"/>
    <w:rsid w:val="00812A05"/>
    <w:rsid w:val="00812B98"/>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274"/>
    <w:rsid w:val="00823341"/>
    <w:rsid w:val="0082353B"/>
    <w:rsid w:val="0082398F"/>
    <w:rsid w:val="00823D4A"/>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5E0"/>
    <w:rsid w:val="008327DC"/>
    <w:rsid w:val="0083286F"/>
    <w:rsid w:val="00832953"/>
    <w:rsid w:val="00832A0D"/>
    <w:rsid w:val="00832CA9"/>
    <w:rsid w:val="00832E76"/>
    <w:rsid w:val="00832F40"/>
    <w:rsid w:val="0083300E"/>
    <w:rsid w:val="008330E4"/>
    <w:rsid w:val="00833237"/>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F27"/>
    <w:rsid w:val="00840092"/>
    <w:rsid w:val="008400B6"/>
    <w:rsid w:val="00840162"/>
    <w:rsid w:val="00840319"/>
    <w:rsid w:val="0084051B"/>
    <w:rsid w:val="00840623"/>
    <w:rsid w:val="00840AB5"/>
    <w:rsid w:val="00840F7B"/>
    <w:rsid w:val="00841390"/>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4F6"/>
    <w:rsid w:val="00842680"/>
    <w:rsid w:val="00842761"/>
    <w:rsid w:val="00842B97"/>
    <w:rsid w:val="00842C10"/>
    <w:rsid w:val="008431CF"/>
    <w:rsid w:val="0084323D"/>
    <w:rsid w:val="0084335A"/>
    <w:rsid w:val="00843391"/>
    <w:rsid w:val="0084340E"/>
    <w:rsid w:val="008435DB"/>
    <w:rsid w:val="008437B0"/>
    <w:rsid w:val="008438F0"/>
    <w:rsid w:val="008439A2"/>
    <w:rsid w:val="00843E7D"/>
    <w:rsid w:val="00843F14"/>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C15"/>
    <w:rsid w:val="0084612B"/>
    <w:rsid w:val="00846137"/>
    <w:rsid w:val="008468C0"/>
    <w:rsid w:val="00846913"/>
    <w:rsid w:val="008471F7"/>
    <w:rsid w:val="008472EB"/>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2F9"/>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14AC"/>
    <w:rsid w:val="008616CD"/>
    <w:rsid w:val="008617BC"/>
    <w:rsid w:val="008619C8"/>
    <w:rsid w:val="00861C27"/>
    <w:rsid w:val="00861C93"/>
    <w:rsid w:val="00861F4E"/>
    <w:rsid w:val="00862012"/>
    <w:rsid w:val="0086204B"/>
    <w:rsid w:val="0086204C"/>
    <w:rsid w:val="0086242B"/>
    <w:rsid w:val="00862827"/>
    <w:rsid w:val="0086318E"/>
    <w:rsid w:val="008631C6"/>
    <w:rsid w:val="008632F8"/>
    <w:rsid w:val="0086333D"/>
    <w:rsid w:val="00863355"/>
    <w:rsid w:val="008633E3"/>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DF2"/>
    <w:rsid w:val="00866EE8"/>
    <w:rsid w:val="008671CC"/>
    <w:rsid w:val="0086739D"/>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741"/>
    <w:rsid w:val="008727F4"/>
    <w:rsid w:val="00872A8A"/>
    <w:rsid w:val="00872ECC"/>
    <w:rsid w:val="00872ED4"/>
    <w:rsid w:val="00873128"/>
    <w:rsid w:val="0087325E"/>
    <w:rsid w:val="008732E7"/>
    <w:rsid w:val="0087332A"/>
    <w:rsid w:val="008734A4"/>
    <w:rsid w:val="00873577"/>
    <w:rsid w:val="0087359B"/>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FD8"/>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4EB"/>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E2"/>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E1E"/>
    <w:rsid w:val="008A5F71"/>
    <w:rsid w:val="008A6003"/>
    <w:rsid w:val="008A60C6"/>
    <w:rsid w:val="008A64B9"/>
    <w:rsid w:val="008A6581"/>
    <w:rsid w:val="008A65E4"/>
    <w:rsid w:val="008A688F"/>
    <w:rsid w:val="008A6A7F"/>
    <w:rsid w:val="008A6C31"/>
    <w:rsid w:val="008A6E2E"/>
    <w:rsid w:val="008A6E51"/>
    <w:rsid w:val="008A7AC1"/>
    <w:rsid w:val="008A7EF4"/>
    <w:rsid w:val="008A7F5D"/>
    <w:rsid w:val="008B018D"/>
    <w:rsid w:val="008B02B2"/>
    <w:rsid w:val="008B04E2"/>
    <w:rsid w:val="008B0951"/>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1007"/>
    <w:rsid w:val="008C10AF"/>
    <w:rsid w:val="008C1135"/>
    <w:rsid w:val="008C1239"/>
    <w:rsid w:val="008C123D"/>
    <w:rsid w:val="008C1292"/>
    <w:rsid w:val="008C1341"/>
    <w:rsid w:val="008C13B9"/>
    <w:rsid w:val="008C1A14"/>
    <w:rsid w:val="008C1AF0"/>
    <w:rsid w:val="008C2187"/>
    <w:rsid w:val="008C2384"/>
    <w:rsid w:val="008C2516"/>
    <w:rsid w:val="008C2709"/>
    <w:rsid w:val="008C27AC"/>
    <w:rsid w:val="008C2902"/>
    <w:rsid w:val="008C2AE9"/>
    <w:rsid w:val="008C2E2C"/>
    <w:rsid w:val="008C32A5"/>
    <w:rsid w:val="008C34C5"/>
    <w:rsid w:val="008C36CF"/>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FB7"/>
    <w:rsid w:val="008D113D"/>
    <w:rsid w:val="008D12A8"/>
    <w:rsid w:val="008D1338"/>
    <w:rsid w:val="008D13DF"/>
    <w:rsid w:val="008D14EC"/>
    <w:rsid w:val="008D15B3"/>
    <w:rsid w:val="008D15DF"/>
    <w:rsid w:val="008D1855"/>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727"/>
    <w:rsid w:val="008D492A"/>
    <w:rsid w:val="008D4977"/>
    <w:rsid w:val="008D4A66"/>
    <w:rsid w:val="008D4AE6"/>
    <w:rsid w:val="008D4B0D"/>
    <w:rsid w:val="008D4D3C"/>
    <w:rsid w:val="008D4E03"/>
    <w:rsid w:val="008D4F2E"/>
    <w:rsid w:val="008D5201"/>
    <w:rsid w:val="008D54AB"/>
    <w:rsid w:val="008D54CA"/>
    <w:rsid w:val="008D54D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501"/>
    <w:rsid w:val="008E778E"/>
    <w:rsid w:val="008E7CC6"/>
    <w:rsid w:val="008E7D40"/>
    <w:rsid w:val="008E7ECD"/>
    <w:rsid w:val="008F011B"/>
    <w:rsid w:val="008F027B"/>
    <w:rsid w:val="008F0386"/>
    <w:rsid w:val="008F04A8"/>
    <w:rsid w:val="008F0664"/>
    <w:rsid w:val="008F085D"/>
    <w:rsid w:val="008F0897"/>
    <w:rsid w:val="008F0D7D"/>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58"/>
    <w:rsid w:val="00902A31"/>
    <w:rsid w:val="00902D47"/>
    <w:rsid w:val="00902D5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2D5"/>
    <w:rsid w:val="009062E6"/>
    <w:rsid w:val="00906572"/>
    <w:rsid w:val="009065EC"/>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A55"/>
    <w:rsid w:val="00907B44"/>
    <w:rsid w:val="00907C7B"/>
    <w:rsid w:val="00907CFA"/>
    <w:rsid w:val="00907E69"/>
    <w:rsid w:val="00907FB8"/>
    <w:rsid w:val="00910169"/>
    <w:rsid w:val="009103EC"/>
    <w:rsid w:val="00910518"/>
    <w:rsid w:val="0091061C"/>
    <w:rsid w:val="00910802"/>
    <w:rsid w:val="0091087F"/>
    <w:rsid w:val="00910935"/>
    <w:rsid w:val="0091094D"/>
    <w:rsid w:val="00910AF9"/>
    <w:rsid w:val="00910BA4"/>
    <w:rsid w:val="00910C46"/>
    <w:rsid w:val="00910C62"/>
    <w:rsid w:val="00910CC1"/>
    <w:rsid w:val="00910D11"/>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5D60"/>
    <w:rsid w:val="00915DAB"/>
    <w:rsid w:val="0091631B"/>
    <w:rsid w:val="0091644E"/>
    <w:rsid w:val="00916479"/>
    <w:rsid w:val="00916530"/>
    <w:rsid w:val="009166A4"/>
    <w:rsid w:val="00916A3B"/>
    <w:rsid w:val="00916C46"/>
    <w:rsid w:val="00916D9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BF3"/>
    <w:rsid w:val="00924C88"/>
    <w:rsid w:val="00924E01"/>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B4"/>
    <w:rsid w:val="0092666A"/>
    <w:rsid w:val="009268C4"/>
    <w:rsid w:val="009268E5"/>
    <w:rsid w:val="00926A86"/>
    <w:rsid w:val="00926C08"/>
    <w:rsid w:val="00926C6D"/>
    <w:rsid w:val="0092708B"/>
    <w:rsid w:val="0092709F"/>
    <w:rsid w:val="00927ACE"/>
    <w:rsid w:val="00927B70"/>
    <w:rsid w:val="00927C2A"/>
    <w:rsid w:val="00927EB4"/>
    <w:rsid w:val="009301FD"/>
    <w:rsid w:val="00930534"/>
    <w:rsid w:val="00930569"/>
    <w:rsid w:val="0093061D"/>
    <w:rsid w:val="0093085B"/>
    <w:rsid w:val="0093088F"/>
    <w:rsid w:val="009308D8"/>
    <w:rsid w:val="00930CED"/>
    <w:rsid w:val="00930D08"/>
    <w:rsid w:val="00930E18"/>
    <w:rsid w:val="00930E5B"/>
    <w:rsid w:val="00931137"/>
    <w:rsid w:val="00931375"/>
    <w:rsid w:val="009315CD"/>
    <w:rsid w:val="0093165F"/>
    <w:rsid w:val="0093184D"/>
    <w:rsid w:val="0093190F"/>
    <w:rsid w:val="00931968"/>
    <w:rsid w:val="00931B63"/>
    <w:rsid w:val="00931C1A"/>
    <w:rsid w:val="00931D35"/>
    <w:rsid w:val="00932326"/>
    <w:rsid w:val="00932635"/>
    <w:rsid w:val="00932687"/>
    <w:rsid w:val="0093268A"/>
    <w:rsid w:val="009326FF"/>
    <w:rsid w:val="00932A91"/>
    <w:rsid w:val="00932EE0"/>
    <w:rsid w:val="00932FB8"/>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A94"/>
    <w:rsid w:val="009364EE"/>
    <w:rsid w:val="009367A6"/>
    <w:rsid w:val="009367FB"/>
    <w:rsid w:val="00936BB5"/>
    <w:rsid w:val="00936F02"/>
    <w:rsid w:val="00937009"/>
    <w:rsid w:val="00937173"/>
    <w:rsid w:val="00937289"/>
    <w:rsid w:val="0093735C"/>
    <w:rsid w:val="0093753C"/>
    <w:rsid w:val="009375D6"/>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4E0"/>
    <w:rsid w:val="00941B32"/>
    <w:rsid w:val="00941E44"/>
    <w:rsid w:val="00941F5D"/>
    <w:rsid w:val="009420A7"/>
    <w:rsid w:val="009420AD"/>
    <w:rsid w:val="00942287"/>
    <w:rsid w:val="009423A9"/>
    <w:rsid w:val="0094241F"/>
    <w:rsid w:val="009426E1"/>
    <w:rsid w:val="0094270B"/>
    <w:rsid w:val="00942947"/>
    <w:rsid w:val="0094294D"/>
    <w:rsid w:val="009429F8"/>
    <w:rsid w:val="00942BAD"/>
    <w:rsid w:val="00942EB5"/>
    <w:rsid w:val="00942FCD"/>
    <w:rsid w:val="009434DE"/>
    <w:rsid w:val="009434FD"/>
    <w:rsid w:val="009435A1"/>
    <w:rsid w:val="00943637"/>
    <w:rsid w:val="00943B0E"/>
    <w:rsid w:val="00943D75"/>
    <w:rsid w:val="00943DD8"/>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859"/>
    <w:rsid w:val="00945D36"/>
    <w:rsid w:val="00945E27"/>
    <w:rsid w:val="009461EE"/>
    <w:rsid w:val="009462A5"/>
    <w:rsid w:val="0094639E"/>
    <w:rsid w:val="009463A3"/>
    <w:rsid w:val="009464DF"/>
    <w:rsid w:val="0094655C"/>
    <w:rsid w:val="00946690"/>
    <w:rsid w:val="009467BD"/>
    <w:rsid w:val="0094680E"/>
    <w:rsid w:val="0094682B"/>
    <w:rsid w:val="00946F15"/>
    <w:rsid w:val="0094701D"/>
    <w:rsid w:val="00947150"/>
    <w:rsid w:val="00947325"/>
    <w:rsid w:val="00947372"/>
    <w:rsid w:val="00947BD7"/>
    <w:rsid w:val="00947CD1"/>
    <w:rsid w:val="00947F97"/>
    <w:rsid w:val="0095003B"/>
    <w:rsid w:val="00950121"/>
    <w:rsid w:val="009501F5"/>
    <w:rsid w:val="00950247"/>
    <w:rsid w:val="009502DE"/>
    <w:rsid w:val="0095051B"/>
    <w:rsid w:val="00951117"/>
    <w:rsid w:val="009513FA"/>
    <w:rsid w:val="0095148C"/>
    <w:rsid w:val="00951752"/>
    <w:rsid w:val="009518F8"/>
    <w:rsid w:val="00951937"/>
    <w:rsid w:val="0095199E"/>
    <w:rsid w:val="009519BE"/>
    <w:rsid w:val="00951AC2"/>
    <w:rsid w:val="00951BBB"/>
    <w:rsid w:val="00951FC7"/>
    <w:rsid w:val="009521C6"/>
    <w:rsid w:val="00952321"/>
    <w:rsid w:val="00953113"/>
    <w:rsid w:val="0095323A"/>
    <w:rsid w:val="0095347F"/>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FA"/>
    <w:rsid w:val="00961D3D"/>
    <w:rsid w:val="00962341"/>
    <w:rsid w:val="00962504"/>
    <w:rsid w:val="0096262B"/>
    <w:rsid w:val="00962764"/>
    <w:rsid w:val="009628E6"/>
    <w:rsid w:val="00963343"/>
    <w:rsid w:val="009635E4"/>
    <w:rsid w:val="0096367F"/>
    <w:rsid w:val="009639EC"/>
    <w:rsid w:val="00963B6F"/>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249"/>
    <w:rsid w:val="00975354"/>
    <w:rsid w:val="009753C9"/>
    <w:rsid w:val="009753E8"/>
    <w:rsid w:val="009753F2"/>
    <w:rsid w:val="009756FC"/>
    <w:rsid w:val="009757A7"/>
    <w:rsid w:val="00975885"/>
    <w:rsid w:val="00975AA3"/>
    <w:rsid w:val="00975B35"/>
    <w:rsid w:val="00975CC8"/>
    <w:rsid w:val="00975E8B"/>
    <w:rsid w:val="009761D0"/>
    <w:rsid w:val="00976E50"/>
    <w:rsid w:val="009772E2"/>
    <w:rsid w:val="009773FB"/>
    <w:rsid w:val="009775FA"/>
    <w:rsid w:val="009776A9"/>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C8"/>
    <w:rsid w:val="00985A8A"/>
    <w:rsid w:val="00985C55"/>
    <w:rsid w:val="00986143"/>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4EC"/>
    <w:rsid w:val="0099553B"/>
    <w:rsid w:val="009955F1"/>
    <w:rsid w:val="00995CB6"/>
    <w:rsid w:val="00995CEF"/>
    <w:rsid w:val="00995FA0"/>
    <w:rsid w:val="00996072"/>
    <w:rsid w:val="009960A4"/>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38"/>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ED6"/>
    <w:rsid w:val="009C2C29"/>
    <w:rsid w:val="009C33CF"/>
    <w:rsid w:val="009C33F2"/>
    <w:rsid w:val="009C34BA"/>
    <w:rsid w:val="009C3706"/>
    <w:rsid w:val="009C3748"/>
    <w:rsid w:val="009C389C"/>
    <w:rsid w:val="009C3BF8"/>
    <w:rsid w:val="009C3D0E"/>
    <w:rsid w:val="009C3DA5"/>
    <w:rsid w:val="009C3F1D"/>
    <w:rsid w:val="009C3FD8"/>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717E"/>
    <w:rsid w:val="009C7209"/>
    <w:rsid w:val="009C731D"/>
    <w:rsid w:val="009C7377"/>
    <w:rsid w:val="009C7588"/>
    <w:rsid w:val="009C77AC"/>
    <w:rsid w:val="009C7B21"/>
    <w:rsid w:val="009C7E1D"/>
    <w:rsid w:val="009C7E6D"/>
    <w:rsid w:val="009C7EAD"/>
    <w:rsid w:val="009D0404"/>
    <w:rsid w:val="009D044A"/>
    <w:rsid w:val="009D0936"/>
    <w:rsid w:val="009D0948"/>
    <w:rsid w:val="009D0EB8"/>
    <w:rsid w:val="009D0F9F"/>
    <w:rsid w:val="009D101B"/>
    <w:rsid w:val="009D1410"/>
    <w:rsid w:val="009D1603"/>
    <w:rsid w:val="009D171E"/>
    <w:rsid w:val="009D18A6"/>
    <w:rsid w:val="009D18E9"/>
    <w:rsid w:val="009D1BC4"/>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3FBE"/>
    <w:rsid w:val="009D40C2"/>
    <w:rsid w:val="009D41D7"/>
    <w:rsid w:val="009D42BD"/>
    <w:rsid w:val="009D42E9"/>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4F39"/>
    <w:rsid w:val="009E500A"/>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6FF"/>
    <w:rsid w:val="00A0072D"/>
    <w:rsid w:val="00A00B14"/>
    <w:rsid w:val="00A00BEE"/>
    <w:rsid w:val="00A00D46"/>
    <w:rsid w:val="00A00D49"/>
    <w:rsid w:val="00A00EE6"/>
    <w:rsid w:val="00A01017"/>
    <w:rsid w:val="00A017B1"/>
    <w:rsid w:val="00A01869"/>
    <w:rsid w:val="00A01B8D"/>
    <w:rsid w:val="00A01D4E"/>
    <w:rsid w:val="00A01D8C"/>
    <w:rsid w:val="00A020B0"/>
    <w:rsid w:val="00A0211B"/>
    <w:rsid w:val="00A0249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19AF"/>
    <w:rsid w:val="00A11F6B"/>
    <w:rsid w:val="00A12071"/>
    <w:rsid w:val="00A123D5"/>
    <w:rsid w:val="00A124C0"/>
    <w:rsid w:val="00A12703"/>
    <w:rsid w:val="00A12805"/>
    <w:rsid w:val="00A12870"/>
    <w:rsid w:val="00A12A5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377"/>
    <w:rsid w:val="00A20541"/>
    <w:rsid w:val="00A20799"/>
    <w:rsid w:val="00A2093F"/>
    <w:rsid w:val="00A20BB4"/>
    <w:rsid w:val="00A20FE2"/>
    <w:rsid w:val="00A210F6"/>
    <w:rsid w:val="00A21228"/>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863"/>
    <w:rsid w:val="00A30F87"/>
    <w:rsid w:val="00A3100B"/>
    <w:rsid w:val="00A31307"/>
    <w:rsid w:val="00A31561"/>
    <w:rsid w:val="00A3158F"/>
    <w:rsid w:val="00A31664"/>
    <w:rsid w:val="00A31739"/>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4C34"/>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994"/>
    <w:rsid w:val="00A37A26"/>
    <w:rsid w:val="00A37AE1"/>
    <w:rsid w:val="00A37D24"/>
    <w:rsid w:val="00A37D96"/>
    <w:rsid w:val="00A37E49"/>
    <w:rsid w:val="00A37EA9"/>
    <w:rsid w:val="00A40078"/>
    <w:rsid w:val="00A4027D"/>
    <w:rsid w:val="00A402CD"/>
    <w:rsid w:val="00A404D2"/>
    <w:rsid w:val="00A40549"/>
    <w:rsid w:val="00A40900"/>
    <w:rsid w:val="00A4090C"/>
    <w:rsid w:val="00A40CC4"/>
    <w:rsid w:val="00A40F89"/>
    <w:rsid w:val="00A41493"/>
    <w:rsid w:val="00A4157A"/>
    <w:rsid w:val="00A4166F"/>
    <w:rsid w:val="00A4169D"/>
    <w:rsid w:val="00A41AD6"/>
    <w:rsid w:val="00A41B71"/>
    <w:rsid w:val="00A41D36"/>
    <w:rsid w:val="00A41EC9"/>
    <w:rsid w:val="00A41FC0"/>
    <w:rsid w:val="00A421EA"/>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780"/>
    <w:rsid w:val="00A43C0E"/>
    <w:rsid w:val="00A4402D"/>
    <w:rsid w:val="00A4458F"/>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11E"/>
    <w:rsid w:val="00A553F8"/>
    <w:rsid w:val="00A554CA"/>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6C9"/>
    <w:rsid w:val="00A60C33"/>
    <w:rsid w:val="00A61304"/>
    <w:rsid w:val="00A615B3"/>
    <w:rsid w:val="00A61919"/>
    <w:rsid w:val="00A61D1E"/>
    <w:rsid w:val="00A62537"/>
    <w:rsid w:val="00A62685"/>
    <w:rsid w:val="00A626DA"/>
    <w:rsid w:val="00A62940"/>
    <w:rsid w:val="00A629FF"/>
    <w:rsid w:val="00A62E0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A32"/>
    <w:rsid w:val="00A64A67"/>
    <w:rsid w:val="00A64DB0"/>
    <w:rsid w:val="00A653D0"/>
    <w:rsid w:val="00A656E1"/>
    <w:rsid w:val="00A65791"/>
    <w:rsid w:val="00A65859"/>
    <w:rsid w:val="00A659B8"/>
    <w:rsid w:val="00A65F10"/>
    <w:rsid w:val="00A65F77"/>
    <w:rsid w:val="00A65F9A"/>
    <w:rsid w:val="00A6602E"/>
    <w:rsid w:val="00A663F5"/>
    <w:rsid w:val="00A6682A"/>
    <w:rsid w:val="00A66A65"/>
    <w:rsid w:val="00A66B7D"/>
    <w:rsid w:val="00A66D58"/>
    <w:rsid w:val="00A66E08"/>
    <w:rsid w:val="00A66EE3"/>
    <w:rsid w:val="00A6701C"/>
    <w:rsid w:val="00A67226"/>
    <w:rsid w:val="00A6746A"/>
    <w:rsid w:val="00A674A3"/>
    <w:rsid w:val="00A6753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76D"/>
    <w:rsid w:val="00A85858"/>
    <w:rsid w:val="00A8586C"/>
    <w:rsid w:val="00A85D91"/>
    <w:rsid w:val="00A85FAA"/>
    <w:rsid w:val="00A8617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A1"/>
    <w:rsid w:val="00A96F71"/>
    <w:rsid w:val="00A970A1"/>
    <w:rsid w:val="00A9731F"/>
    <w:rsid w:val="00A97777"/>
    <w:rsid w:val="00A977D2"/>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CA"/>
    <w:rsid w:val="00AB41DD"/>
    <w:rsid w:val="00AB4496"/>
    <w:rsid w:val="00AB4739"/>
    <w:rsid w:val="00AB4800"/>
    <w:rsid w:val="00AB4B07"/>
    <w:rsid w:val="00AB4B3B"/>
    <w:rsid w:val="00AB4BD6"/>
    <w:rsid w:val="00AB4D8F"/>
    <w:rsid w:val="00AB5089"/>
    <w:rsid w:val="00AB5320"/>
    <w:rsid w:val="00AB5598"/>
    <w:rsid w:val="00AB5738"/>
    <w:rsid w:val="00AB5837"/>
    <w:rsid w:val="00AB594C"/>
    <w:rsid w:val="00AB5A41"/>
    <w:rsid w:val="00AB5A6E"/>
    <w:rsid w:val="00AB5AF8"/>
    <w:rsid w:val="00AB5E3E"/>
    <w:rsid w:val="00AB5ED3"/>
    <w:rsid w:val="00AB60F8"/>
    <w:rsid w:val="00AB623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33"/>
    <w:rsid w:val="00AD12A1"/>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59"/>
    <w:rsid w:val="00AD5081"/>
    <w:rsid w:val="00AD50E4"/>
    <w:rsid w:val="00AD536B"/>
    <w:rsid w:val="00AD53C7"/>
    <w:rsid w:val="00AD53E3"/>
    <w:rsid w:val="00AD542F"/>
    <w:rsid w:val="00AD54AF"/>
    <w:rsid w:val="00AD56BF"/>
    <w:rsid w:val="00AD5715"/>
    <w:rsid w:val="00AD57F2"/>
    <w:rsid w:val="00AD5A5A"/>
    <w:rsid w:val="00AD5BC8"/>
    <w:rsid w:val="00AD5D86"/>
    <w:rsid w:val="00AD5F61"/>
    <w:rsid w:val="00AD5FEE"/>
    <w:rsid w:val="00AD6023"/>
    <w:rsid w:val="00AD6236"/>
    <w:rsid w:val="00AD632A"/>
    <w:rsid w:val="00AD6579"/>
    <w:rsid w:val="00AD669A"/>
    <w:rsid w:val="00AD69B9"/>
    <w:rsid w:val="00AD6CF1"/>
    <w:rsid w:val="00AD6D06"/>
    <w:rsid w:val="00AD6EEE"/>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5EB"/>
    <w:rsid w:val="00AF1853"/>
    <w:rsid w:val="00AF186F"/>
    <w:rsid w:val="00AF1E16"/>
    <w:rsid w:val="00AF1E60"/>
    <w:rsid w:val="00AF2097"/>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191"/>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46"/>
    <w:rsid w:val="00B03587"/>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9A2"/>
    <w:rsid w:val="00B12A40"/>
    <w:rsid w:val="00B12AC5"/>
    <w:rsid w:val="00B12C6B"/>
    <w:rsid w:val="00B12CB5"/>
    <w:rsid w:val="00B12DB4"/>
    <w:rsid w:val="00B12FBC"/>
    <w:rsid w:val="00B131B1"/>
    <w:rsid w:val="00B13245"/>
    <w:rsid w:val="00B1345C"/>
    <w:rsid w:val="00B134BB"/>
    <w:rsid w:val="00B13559"/>
    <w:rsid w:val="00B13701"/>
    <w:rsid w:val="00B13AC2"/>
    <w:rsid w:val="00B13B8B"/>
    <w:rsid w:val="00B13C54"/>
    <w:rsid w:val="00B13D03"/>
    <w:rsid w:val="00B13EDC"/>
    <w:rsid w:val="00B13F8D"/>
    <w:rsid w:val="00B14303"/>
    <w:rsid w:val="00B14313"/>
    <w:rsid w:val="00B14528"/>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F1C"/>
    <w:rsid w:val="00B24FD0"/>
    <w:rsid w:val="00B250C3"/>
    <w:rsid w:val="00B25224"/>
    <w:rsid w:val="00B25262"/>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3AE"/>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64E"/>
    <w:rsid w:val="00B37A39"/>
    <w:rsid w:val="00B37A98"/>
    <w:rsid w:val="00B37AB8"/>
    <w:rsid w:val="00B37B56"/>
    <w:rsid w:val="00B37BC1"/>
    <w:rsid w:val="00B37C2A"/>
    <w:rsid w:val="00B37D34"/>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FA6"/>
    <w:rsid w:val="00B53FCA"/>
    <w:rsid w:val="00B54231"/>
    <w:rsid w:val="00B5432F"/>
    <w:rsid w:val="00B54A37"/>
    <w:rsid w:val="00B54CB2"/>
    <w:rsid w:val="00B54CFD"/>
    <w:rsid w:val="00B54F5D"/>
    <w:rsid w:val="00B54F95"/>
    <w:rsid w:val="00B55AF0"/>
    <w:rsid w:val="00B55B0B"/>
    <w:rsid w:val="00B56078"/>
    <w:rsid w:val="00B56126"/>
    <w:rsid w:val="00B563AA"/>
    <w:rsid w:val="00B56461"/>
    <w:rsid w:val="00B56B4C"/>
    <w:rsid w:val="00B56B93"/>
    <w:rsid w:val="00B56C1B"/>
    <w:rsid w:val="00B56C68"/>
    <w:rsid w:val="00B5708F"/>
    <w:rsid w:val="00B57130"/>
    <w:rsid w:val="00B574A4"/>
    <w:rsid w:val="00B574FB"/>
    <w:rsid w:val="00B5750D"/>
    <w:rsid w:val="00B576B0"/>
    <w:rsid w:val="00B577E9"/>
    <w:rsid w:val="00B5786C"/>
    <w:rsid w:val="00B578F4"/>
    <w:rsid w:val="00B579FA"/>
    <w:rsid w:val="00B57E97"/>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190"/>
    <w:rsid w:val="00B625AC"/>
    <w:rsid w:val="00B628FB"/>
    <w:rsid w:val="00B62A20"/>
    <w:rsid w:val="00B62C8E"/>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70270"/>
    <w:rsid w:val="00B70443"/>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5DB"/>
    <w:rsid w:val="00B726F4"/>
    <w:rsid w:val="00B72915"/>
    <w:rsid w:val="00B72A4B"/>
    <w:rsid w:val="00B72DA2"/>
    <w:rsid w:val="00B72EF6"/>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6CA"/>
    <w:rsid w:val="00B777B6"/>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489"/>
    <w:rsid w:val="00B93873"/>
    <w:rsid w:val="00B93A28"/>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AD"/>
    <w:rsid w:val="00BA783C"/>
    <w:rsid w:val="00BA7A2F"/>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811"/>
    <w:rsid w:val="00BB1884"/>
    <w:rsid w:val="00BB1A8B"/>
    <w:rsid w:val="00BB1A95"/>
    <w:rsid w:val="00BB1B67"/>
    <w:rsid w:val="00BB1B9A"/>
    <w:rsid w:val="00BB1C10"/>
    <w:rsid w:val="00BB1CD2"/>
    <w:rsid w:val="00BB1D05"/>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4DC"/>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868"/>
    <w:rsid w:val="00BD0895"/>
    <w:rsid w:val="00BD0A7A"/>
    <w:rsid w:val="00BD0BE7"/>
    <w:rsid w:val="00BD1078"/>
    <w:rsid w:val="00BD11C6"/>
    <w:rsid w:val="00BD1655"/>
    <w:rsid w:val="00BD1E7A"/>
    <w:rsid w:val="00BD22DD"/>
    <w:rsid w:val="00BD25DE"/>
    <w:rsid w:val="00BD26C2"/>
    <w:rsid w:val="00BD271A"/>
    <w:rsid w:val="00BD2989"/>
    <w:rsid w:val="00BD2EA9"/>
    <w:rsid w:val="00BD2F1B"/>
    <w:rsid w:val="00BD3051"/>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99F"/>
    <w:rsid w:val="00BD4CF5"/>
    <w:rsid w:val="00BD4DCA"/>
    <w:rsid w:val="00BD50D1"/>
    <w:rsid w:val="00BD5102"/>
    <w:rsid w:val="00BD5151"/>
    <w:rsid w:val="00BD51A9"/>
    <w:rsid w:val="00BD56D6"/>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429"/>
    <w:rsid w:val="00BE4562"/>
    <w:rsid w:val="00BE46A5"/>
    <w:rsid w:val="00BE4B8D"/>
    <w:rsid w:val="00BE5507"/>
    <w:rsid w:val="00BE5649"/>
    <w:rsid w:val="00BE5A1F"/>
    <w:rsid w:val="00BE5BD5"/>
    <w:rsid w:val="00BE5FF1"/>
    <w:rsid w:val="00BE60D9"/>
    <w:rsid w:val="00BE62C7"/>
    <w:rsid w:val="00BE65FD"/>
    <w:rsid w:val="00BE674E"/>
    <w:rsid w:val="00BE7787"/>
    <w:rsid w:val="00BE778F"/>
    <w:rsid w:val="00BE77EF"/>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17F"/>
    <w:rsid w:val="00C135B0"/>
    <w:rsid w:val="00C13DF2"/>
    <w:rsid w:val="00C13F63"/>
    <w:rsid w:val="00C146DD"/>
    <w:rsid w:val="00C1480D"/>
    <w:rsid w:val="00C14E95"/>
    <w:rsid w:val="00C15159"/>
    <w:rsid w:val="00C153D2"/>
    <w:rsid w:val="00C1567A"/>
    <w:rsid w:val="00C160F7"/>
    <w:rsid w:val="00C162D1"/>
    <w:rsid w:val="00C164E5"/>
    <w:rsid w:val="00C16646"/>
    <w:rsid w:val="00C16694"/>
    <w:rsid w:val="00C166D9"/>
    <w:rsid w:val="00C1685C"/>
    <w:rsid w:val="00C1697D"/>
    <w:rsid w:val="00C16C8D"/>
    <w:rsid w:val="00C16D24"/>
    <w:rsid w:val="00C16E7D"/>
    <w:rsid w:val="00C17390"/>
    <w:rsid w:val="00C174CF"/>
    <w:rsid w:val="00C1756A"/>
    <w:rsid w:val="00C178C5"/>
    <w:rsid w:val="00C17BDD"/>
    <w:rsid w:val="00C17E80"/>
    <w:rsid w:val="00C17EA7"/>
    <w:rsid w:val="00C17F5D"/>
    <w:rsid w:val="00C17FEE"/>
    <w:rsid w:val="00C17FFD"/>
    <w:rsid w:val="00C20224"/>
    <w:rsid w:val="00C20296"/>
    <w:rsid w:val="00C20371"/>
    <w:rsid w:val="00C2045C"/>
    <w:rsid w:val="00C20517"/>
    <w:rsid w:val="00C2058C"/>
    <w:rsid w:val="00C206D7"/>
    <w:rsid w:val="00C2071C"/>
    <w:rsid w:val="00C20D78"/>
    <w:rsid w:val="00C20EC3"/>
    <w:rsid w:val="00C21508"/>
    <w:rsid w:val="00C216B5"/>
    <w:rsid w:val="00C218AB"/>
    <w:rsid w:val="00C21A47"/>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29"/>
    <w:rsid w:val="00C2315F"/>
    <w:rsid w:val="00C232C6"/>
    <w:rsid w:val="00C234C9"/>
    <w:rsid w:val="00C23C17"/>
    <w:rsid w:val="00C23D2B"/>
    <w:rsid w:val="00C23F13"/>
    <w:rsid w:val="00C24201"/>
    <w:rsid w:val="00C24286"/>
    <w:rsid w:val="00C24540"/>
    <w:rsid w:val="00C2458C"/>
    <w:rsid w:val="00C245A4"/>
    <w:rsid w:val="00C24765"/>
    <w:rsid w:val="00C24BA6"/>
    <w:rsid w:val="00C24D2A"/>
    <w:rsid w:val="00C25070"/>
    <w:rsid w:val="00C251CA"/>
    <w:rsid w:val="00C253DE"/>
    <w:rsid w:val="00C25532"/>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79B"/>
    <w:rsid w:val="00C41879"/>
    <w:rsid w:val="00C4193F"/>
    <w:rsid w:val="00C41A3A"/>
    <w:rsid w:val="00C41A83"/>
    <w:rsid w:val="00C41C68"/>
    <w:rsid w:val="00C41ED7"/>
    <w:rsid w:val="00C42064"/>
    <w:rsid w:val="00C4286B"/>
    <w:rsid w:val="00C42BA5"/>
    <w:rsid w:val="00C42DD1"/>
    <w:rsid w:val="00C42E45"/>
    <w:rsid w:val="00C430A2"/>
    <w:rsid w:val="00C4361F"/>
    <w:rsid w:val="00C4391F"/>
    <w:rsid w:val="00C43A64"/>
    <w:rsid w:val="00C43AB3"/>
    <w:rsid w:val="00C43B24"/>
    <w:rsid w:val="00C43C0F"/>
    <w:rsid w:val="00C4422D"/>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FA5"/>
    <w:rsid w:val="00C46FF6"/>
    <w:rsid w:val="00C4719B"/>
    <w:rsid w:val="00C47239"/>
    <w:rsid w:val="00C47981"/>
    <w:rsid w:val="00C47B44"/>
    <w:rsid w:val="00C47C2A"/>
    <w:rsid w:val="00C5023F"/>
    <w:rsid w:val="00C50341"/>
    <w:rsid w:val="00C503E1"/>
    <w:rsid w:val="00C50415"/>
    <w:rsid w:val="00C5041A"/>
    <w:rsid w:val="00C5049F"/>
    <w:rsid w:val="00C50717"/>
    <w:rsid w:val="00C507C9"/>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ACE"/>
    <w:rsid w:val="00C61E6D"/>
    <w:rsid w:val="00C6209A"/>
    <w:rsid w:val="00C62340"/>
    <w:rsid w:val="00C62717"/>
    <w:rsid w:val="00C62961"/>
    <w:rsid w:val="00C62FCC"/>
    <w:rsid w:val="00C62FF4"/>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277"/>
    <w:rsid w:val="00C6678D"/>
    <w:rsid w:val="00C66950"/>
    <w:rsid w:val="00C669D2"/>
    <w:rsid w:val="00C66D10"/>
    <w:rsid w:val="00C66E4B"/>
    <w:rsid w:val="00C67744"/>
    <w:rsid w:val="00C6778B"/>
    <w:rsid w:val="00C677F4"/>
    <w:rsid w:val="00C67B48"/>
    <w:rsid w:val="00C67F51"/>
    <w:rsid w:val="00C67F9C"/>
    <w:rsid w:val="00C700EB"/>
    <w:rsid w:val="00C701A4"/>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4BE"/>
    <w:rsid w:val="00C7651E"/>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28C"/>
    <w:rsid w:val="00C81487"/>
    <w:rsid w:val="00C814E4"/>
    <w:rsid w:val="00C81582"/>
    <w:rsid w:val="00C81841"/>
    <w:rsid w:val="00C818BA"/>
    <w:rsid w:val="00C818FC"/>
    <w:rsid w:val="00C81ABB"/>
    <w:rsid w:val="00C81C6F"/>
    <w:rsid w:val="00C81CC6"/>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E45"/>
    <w:rsid w:val="00C841BF"/>
    <w:rsid w:val="00C846EF"/>
    <w:rsid w:val="00C8487B"/>
    <w:rsid w:val="00C848B1"/>
    <w:rsid w:val="00C84AE4"/>
    <w:rsid w:val="00C84E75"/>
    <w:rsid w:val="00C84F46"/>
    <w:rsid w:val="00C8508E"/>
    <w:rsid w:val="00C851DF"/>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B84"/>
    <w:rsid w:val="00C96CAA"/>
    <w:rsid w:val="00C96DA9"/>
    <w:rsid w:val="00C96E32"/>
    <w:rsid w:val="00C97271"/>
    <w:rsid w:val="00C974E0"/>
    <w:rsid w:val="00C976B0"/>
    <w:rsid w:val="00C978CD"/>
    <w:rsid w:val="00C97AD2"/>
    <w:rsid w:val="00C97C11"/>
    <w:rsid w:val="00C97C2F"/>
    <w:rsid w:val="00C97DA6"/>
    <w:rsid w:val="00CA00DA"/>
    <w:rsid w:val="00CA00E5"/>
    <w:rsid w:val="00CA03F5"/>
    <w:rsid w:val="00CA04DE"/>
    <w:rsid w:val="00CA0592"/>
    <w:rsid w:val="00CA0BA5"/>
    <w:rsid w:val="00CA0C05"/>
    <w:rsid w:val="00CA0D12"/>
    <w:rsid w:val="00CA0FE6"/>
    <w:rsid w:val="00CA105B"/>
    <w:rsid w:val="00CA11FA"/>
    <w:rsid w:val="00CA1210"/>
    <w:rsid w:val="00CA1882"/>
    <w:rsid w:val="00CA1DC5"/>
    <w:rsid w:val="00CA1EC0"/>
    <w:rsid w:val="00CA21E3"/>
    <w:rsid w:val="00CA22C2"/>
    <w:rsid w:val="00CA27A6"/>
    <w:rsid w:val="00CA2AB9"/>
    <w:rsid w:val="00CA2B9E"/>
    <w:rsid w:val="00CA322D"/>
    <w:rsid w:val="00CA3240"/>
    <w:rsid w:val="00CA32EB"/>
    <w:rsid w:val="00CA34C0"/>
    <w:rsid w:val="00CA35BF"/>
    <w:rsid w:val="00CA3AED"/>
    <w:rsid w:val="00CA3C2B"/>
    <w:rsid w:val="00CA4034"/>
    <w:rsid w:val="00CA4067"/>
    <w:rsid w:val="00CA41DE"/>
    <w:rsid w:val="00CA4248"/>
    <w:rsid w:val="00CA4311"/>
    <w:rsid w:val="00CA43C5"/>
    <w:rsid w:val="00CA466B"/>
    <w:rsid w:val="00CA478A"/>
    <w:rsid w:val="00CA4892"/>
    <w:rsid w:val="00CA4BE0"/>
    <w:rsid w:val="00CA4FAB"/>
    <w:rsid w:val="00CA54CD"/>
    <w:rsid w:val="00CA5663"/>
    <w:rsid w:val="00CA56B5"/>
    <w:rsid w:val="00CA574E"/>
    <w:rsid w:val="00CA5856"/>
    <w:rsid w:val="00CA58F6"/>
    <w:rsid w:val="00CA5BAA"/>
    <w:rsid w:val="00CA605D"/>
    <w:rsid w:val="00CA60D1"/>
    <w:rsid w:val="00CA62A1"/>
    <w:rsid w:val="00CA6459"/>
    <w:rsid w:val="00CA6726"/>
    <w:rsid w:val="00CA6B16"/>
    <w:rsid w:val="00CA6E92"/>
    <w:rsid w:val="00CA6FB7"/>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E8C"/>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19"/>
    <w:rsid w:val="00CC0DA8"/>
    <w:rsid w:val="00CC1183"/>
    <w:rsid w:val="00CC14AD"/>
    <w:rsid w:val="00CC14BA"/>
    <w:rsid w:val="00CC159E"/>
    <w:rsid w:val="00CC1B7B"/>
    <w:rsid w:val="00CC2138"/>
    <w:rsid w:val="00CC22B0"/>
    <w:rsid w:val="00CC22F3"/>
    <w:rsid w:val="00CC2491"/>
    <w:rsid w:val="00CC2526"/>
    <w:rsid w:val="00CC2653"/>
    <w:rsid w:val="00CC2A37"/>
    <w:rsid w:val="00CC2C04"/>
    <w:rsid w:val="00CC316E"/>
    <w:rsid w:val="00CC32BA"/>
    <w:rsid w:val="00CC3487"/>
    <w:rsid w:val="00CC37FF"/>
    <w:rsid w:val="00CC38E4"/>
    <w:rsid w:val="00CC38F5"/>
    <w:rsid w:val="00CC3A70"/>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12"/>
    <w:rsid w:val="00CD68DE"/>
    <w:rsid w:val="00CD6A67"/>
    <w:rsid w:val="00CD6E6B"/>
    <w:rsid w:val="00CD6E8E"/>
    <w:rsid w:val="00CD717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F3F"/>
    <w:rsid w:val="00CF5F8B"/>
    <w:rsid w:val="00CF61FF"/>
    <w:rsid w:val="00CF6333"/>
    <w:rsid w:val="00CF63E3"/>
    <w:rsid w:val="00CF6836"/>
    <w:rsid w:val="00CF69D5"/>
    <w:rsid w:val="00CF707A"/>
    <w:rsid w:val="00CF715D"/>
    <w:rsid w:val="00CF736D"/>
    <w:rsid w:val="00CF73E2"/>
    <w:rsid w:val="00CF77EA"/>
    <w:rsid w:val="00CF799B"/>
    <w:rsid w:val="00CF7ADF"/>
    <w:rsid w:val="00CF7D78"/>
    <w:rsid w:val="00D000AF"/>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B56"/>
    <w:rsid w:val="00D04DB6"/>
    <w:rsid w:val="00D0504A"/>
    <w:rsid w:val="00D053EA"/>
    <w:rsid w:val="00D0543C"/>
    <w:rsid w:val="00D05455"/>
    <w:rsid w:val="00D05718"/>
    <w:rsid w:val="00D0580F"/>
    <w:rsid w:val="00D05ADB"/>
    <w:rsid w:val="00D05CDC"/>
    <w:rsid w:val="00D05D92"/>
    <w:rsid w:val="00D067EF"/>
    <w:rsid w:val="00D06DF4"/>
    <w:rsid w:val="00D06F91"/>
    <w:rsid w:val="00D07474"/>
    <w:rsid w:val="00D074D2"/>
    <w:rsid w:val="00D0758D"/>
    <w:rsid w:val="00D07780"/>
    <w:rsid w:val="00D07881"/>
    <w:rsid w:val="00D07B75"/>
    <w:rsid w:val="00D07C1D"/>
    <w:rsid w:val="00D07C9F"/>
    <w:rsid w:val="00D07F06"/>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43D"/>
    <w:rsid w:val="00D126AF"/>
    <w:rsid w:val="00D12916"/>
    <w:rsid w:val="00D12A35"/>
    <w:rsid w:val="00D12BEF"/>
    <w:rsid w:val="00D12D20"/>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52F5"/>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9C4"/>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832"/>
    <w:rsid w:val="00D24B6A"/>
    <w:rsid w:val="00D2511D"/>
    <w:rsid w:val="00D2512B"/>
    <w:rsid w:val="00D25309"/>
    <w:rsid w:val="00D258AA"/>
    <w:rsid w:val="00D25C36"/>
    <w:rsid w:val="00D263C8"/>
    <w:rsid w:val="00D263CE"/>
    <w:rsid w:val="00D26408"/>
    <w:rsid w:val="00D268A0"/>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BC8"/>
    <w:rsid w:val="00D31FE2"/>
    <w:rsid w:val="00D320D2"/>
    <w:rsid w:val="00D322FD"/>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60A5"/>
    <w:rsid w:val="00D360F1"/>
    <w:rsid w:val="00D36275"/>
    <w:rsid w:val="00D362CF"/>
    <w:rsid w:val="00D366C0"/>
    <w:rsid w:val="00D36AE8"/>
    <w:rsid w:val="00D36F20"/>
    <w:rsid w:val="00D36FBB"/>
    <w:rsid w:val="00D370C1"/>
    <w:rsid w:val="00D3718C"/>
    <w:rsid w:val="00D37257"/>
    <w:rsid w:val="00D37660"/>
    <w:rsid w:val="00D3790F"/>
    <w:rsid w:val="00D37D63"/>
    <w:rsid w:val="00D37E9F"/>
    <w:rsid w:val="00D40170"/>
    <w:rsid w:val="00D401FA"/>
    <w:rsid w:val="00D4060F"/>
    <w:rsid w:val="00D40655"/>
    <w:rsid w:val="00D40790"/>
    <w:rsid w:val="00D40852"/>
    <w:rsid w:val="00D408B5"/>
    <w:rsid w:val="00D40A88"/>
    <w:rsid w:val="00D40D6E"/>
    <w:rsid w:val="00D40E82"/>
    <w:rsid w:val="00D413E9"/>
    <w:rsid w:val="00D41462"/>
    <w:rsid w:val="00D4162A"/>
    <w:rsid w:val="00D416DE"/>
    <w:rsid w:val="00D416F6"/>
    <w:rsid w:val="00D41AF5"/>
    <w:rsid w:val="00D41CDD"/>
    <w:rsid w:val="00D41FC2"/>
    <w:rsid w:val="00D42190"/>
    <w:rsid w:val="00D424C0"/>
    <w:rsid w:val="00D424F3"/>
    <w:rsid w:val="00D425EB"/>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115"/>
    <w:rsid w:val="00D47531"/>
    <w:rsid w:val="00D47A2A"/>
    <w:rsid w:val="00D47A46"/>
    <w:rsid w:val="00D47A96"/>
    <w:rsid w:val="00D47AFD"/>
    <w:rsid w:val="00D47D1B"/>
    <w:rsid w:val="00D47FB8"/>
    <w:rsid w:val="00D47FDC"/>
    <w:rsid w:val="00D5000D"/>
    <w:rsid w:val="00D5048C"/>
    <w:rsid w:val="00D506F7"/>
    <w:rsid w:val="00D509AF"/>
    <w:rsid w:val="00D50B4E"/>
    <w:rsid w:val="00D50C8F"/>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342"/>
    <w:rsid w:val="00D533BA"/>
    <w:rsid w:val="00D5349F"/>
    <w:rsid w:val="00D53558"/>
    <w:rsid w:val="00D5357E"/>
    <w:rsid w:val="00D5357F"/>
    <w:rsid w:val="00D53800"/>
    <w:rsid w:val="00D53F42"/>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B15"/>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736"/>
    <w:rsid w:val="00D7386D"/>
    <w:rsid w:val="00D73BD3"/>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5FE"/>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14D"/>
    <w:rsid w:val="00D84419"/>
    <w:rsid w:val="00D84895"/>
    <w:rsid w:val="00D84A2C"/>
    <w:rsid w:val="00D84BD5"/>
    <w:rsid w:val="00D84C2B"/>
    <w:rsid w:val="00D84EC6"/>
    <w:rsid w:val="00D853B1"/>
    <w:rsid w:val="00D85715"/>
    <w:rsid w:val="00D857DE"/>
    <w:rsid w:val="00D858B4"/>
    <w:rsid w:val="00D85B3E"/>
    <w:rsid w:val="00D85CB8"/>
    <w:rsid w:val="00D86177"/>
    <w:rsid w:val="00D861EA"/>
    <w:rsid w:val="00D86283"/>
    <w:rsid w:val="00D8646D"/>
    <w:rsid w:val="00D86925"/>
    <w:rsid w:val="00D869F6"/>
    <w:rsid w:val="00D86BB0"/>
    <w:rsid w:val="00D86DA8"/>
    <w:rsid w:val="00D8708A"/>
    <w:rsid w:val="00D870DF"/>
    <w:rsid w:val="00D87106"/>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10"/>
    <w:rsid w:val="00D938E1"/>
    <w:rsid w:val="00D93DF9"/>
    <w:rsid w:val="00D9404C"/>
    <w:rsid w:val="00D940E2"/>
    <w:rsid w:val="00D94328"/>
    <w:rsid w:val="00D94381"/>
    <w:rsid w:val="00D944C8"/>
    <w:rsid w:val="00D94A98"/>
    <w:rsid w:val="00D94D2A"/>
    <w:rsid w:val="00D95171"/>
    <w:rsid w:val="00D953F4"/>
    <w:rsid w:val="00D9574E"/>
    <w:rsid w:val="00D9585A"/>
    <w:rsid w:val="00D95890"/>
    <w:rsid w:val="00D958F5"/>
    <w:rsid w:val="00D9674F"/>
    <w:rsid w:val="00D96AA5"/>
    <w:rsid w:val="00D96B58"/>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A56"/>
    <w:rsid w:val="00DA0BC8"/>
    <w:rsid w:val="00DA0C42"/>
    <w:rsid w:val="00DA11A4"/>
    <w:rsid w:val="00DA13C5"/>
    <w:rsid w:val="00DA15BA"/>
    <w:rsid w:val="00DA191C"/>
    <w:rsid w:val="00DA193D"/>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C53"/>
    <w:rsid w:val="00DA4E82"/>
    <w:rsid w:val="00DA4F5E"/>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CBD"/>
    <w:rsid w:val="00DB1E5F"/>
    <w:rsid w:val="00DB1F3A"/>
    <w:rsid w:val="00DB21DD"/>
    <w:rsid w:val="00DB221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597"/>
    <w:rsid w:val="00DB587D"/>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E9"/>
    <w:rsid w:val="00DC25F3"/>
    <w:rsid w:val="00DC2770"/>
    <w:rsid w:val="00DC2FCA"/>
    <w:rsid w:val="00DC3098"/>
    <w:rsid w:val="00DC313A"/>
    <w:rsid w:val="00DC324A"/>
    <w:rsid w:val="00DC356E"/>
    <w:rsid w:val="00DC3985"/>
    <w:rsid w:val="00DC39C2"/>
    <w:rsid w:val="00DC3CE7"/>
    <w:rsid w:val="00DC3D28"/>
    <w:rsid w:val="00DC4314"/>
    <w:rsid w:val="00DC431F"/>
    <w:rsid w:val="00DC4651"/>
    <w:rsid w:val="00DC4D42"/>
    <w:rsid w:val="00DC4F30"/>
    <w:rsid w:val="00DC4F35"/>
    <w:rsid w:val="00DC50F1"/>
    <w:rsid w:val="00DC5283"/>
    <w:rsid w:val="00DC5414"/>
    <w:rsid w:val="00DC544C"/>
    <w:rsid w:val="00DC58C7"/>
    <w:rsid w:val="00DC5C9C"/>
    <w:rsid w:val="00DC5C9F"/>
    <w:rsid w:val="00DC5DFC"/>
    <w:rsid w:val="00DC6054"/>
    <w:rsid w:val="00DC6206"/>
    <w:rsid w:val="00DC63AC"/>
    <w:rsid w:val="00DC64D7"/>
    <w:rsid w:val="00DC6587"/>
    <w:rsid w:val="00DC66B1"/>
    <w:rsid w:val="00DC6737"/>
    <w:rsid w:val="00DC6C51"/>
    <w:rsid w:val="00DC6E4E"/>
    <w:rsid w:val="00DC72A9"/>
    <w:rsid w:val="00DC7937"/>
    <w:rsid w:val="00DC7E2B"/>
    <w:rsid w:val="00DC7E91"/>
    <w:rsid w:val="00DC7F8B"/>
    <w:rsid w:val="00DC7FCA"/>
    <w:rsid w:val="00DD00A9"/>
    <w:rsid w:val="00DD0901"/>
    <w:rsid w:val="00DD097F"/>
    <w:rsid w:val="00DD0C9B"/>
    <w:rsid w:val="00DD0CB7"/>
    <w:rsid w:val="00DD0CC8"/>
    <w:rsid w:val="00DD0D24"/>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346"/>
    <w:rsid w:val="00DD7368"/>
    <w:rsid w:val="00DD739B"/>
    <w:rsid w:val="00DD73FA"/>
    <w:rsid w:val="00DD7435"/>
    <w:rsid w:val="00DD750D"/>
    <w:rsid w:val="00DD78B2"/>
    <w:rsid w:val="00DD79C5"/>
    <w:rsid w:val="00DD7C76"/>
    <w:rsid w:val="00DD7D3B"/>
    <w:rsid w:val="00DD7EE4"/>
    <w:rsid w:val="00DE01F5"/>
    <w:rsid w:val="00DE040F"/>
    <w:rsid w:val="00DE07ED"/>
    <w:rsid w:val="00DE0806"/>
    <w:rsid w:val="00DE0908"/>
    <w:rsid w:val="00DE090C"/>
    <w:rsid w:val="00DE0CDE"/>
    <w:rsid w:val="00DE115B"/>
    <w:rsid w:val="00DE1830"/>
    <w:rsid w:val="00DE1B0A"/>
    <w:rsid w:val="00DE1C42"/>
    <w:rsid w:val="00DE1E05"/>
    <w:rsid w:val="00DE2014"/>
    <w:rsid w:val="00DE23C0"/>
    <w:rsid w:val="00DE251E"/>
    <w:rsid w:val="00DE267C"/>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F009C"/>
    <w:rsid w:val="00DF02B3"/>
    <w:rsid w:val="00DF064F"/>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56B"/>
    <w:rsid w:val="00E00621"/>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57"/>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D8"/>
    <w:rsid w:val="00E12575"/>
    <w:rsid w:val="00E125D5"/>
    <w:rsid w:val="00E1265F"/>
    <w:rsid w:val="00E12AD7"/>
    <w:rsid w:val="00E12B52"/>
    <w:rsid w:val="00E12B80"/>
    <w:rsid w:val="00E12C2F"/>
    <w:rsid w:val="00E12D47"/>
    <w:rsid w:val="00E12E2B"/>
    <w:rsid w:val="00E12EEA"/>
    <w:rsid w:val="00E12F0A"/>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FC3"/>
    <w:rsid w:val="00E17FEB"/>
    <w:rsid w:val="00E2001F"/>
    <w:rsid w:val="00E200AF"/>
    <w:rsid w:val="00E20491"/>
    <w:rsid w:val="00E20699"/>
    <w:rsid w:val="00E206A5"/>
    <w:rsid w:val="00E20A1F"/>
    <w:rsid w:val="00E20BC2"/>
    <w:rsid w:val="00E20DFF"/>
    <w:rsid w:val="00E20F7D"/>
    <w:rsid w:val="00E21048"/>
    <w:rsid w:val="00E210AD"/>
    <w:rsid w:val="00E210EC"/>
    <w:rsid w:val="00E21182"/>
    <w:rsid w:val="00E2183E"/>
    <w:rsid w:val="00E21B13"/>
    <w:rsid w:val="00E21D8F"/>
    <w:rsid w:val="00E21DDE"/>
    <w:rsid w:val="00E220E2"/>
    <w:rsid w:val="00E22231"/>
    <w:rsid w:val="00E2232D"/>
    <w:rsid w:val="00E226A6"/>
    <w:rsid w:val="00E22A18"/>
    <w:rsid w:val="00E22B3E"/>
    <w:rsid w:val="00E22C05"/>
    <w:rsid w:val="00E22C60"/>
    <w:rsid w:val="00E22D26"/>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6E"/>
    <w:rsid w:val="00E2621B"/>
    <w:rsid w:val="00E262A9"/>
    <w:rsid w:val="00E2645D"/>
    <w:rsid w:val="00E26548"/>
    <w:rsid w:val="00E266DE"/>
    <w:rsid w:val="00E26990"/>
    <w:rsid w:val="00E26A97"/>
    <w:rsid w:val="00E26B07"/>
    <w:rsid w:val="00E26B79"/>
    <w:rsid w:val="00E26B9F"/>
    <w:rsid w:val="00E26D95"/>
    <w:rsid w:val="00E26E52"/>
    <w:rsid w:val="00E271C3"/>
    <w:rsid w:val="00E273A1"/>
    <w:rsid w:val="00E273A8"/>
    <w:rsid w:val="00E2741D"/>
    <w:rsid w:val="00E277D8"/>
    <w:rsid w:val="00E2789C"/>
    <w:rsid w:val="00E27994"/>
    <w:rsid w:val="00E27B35"/>
    <w:rsid w:val="00E27E47"/>
    <w:rsid w:val="00E27E7C"/>
    <w:rsid w:val="00E304CE"/>
    <w:rsid w:val="00E30556"/>
    <w:rsid w:val="00E306FC"/>
    <w:rsid w:val="00E3076B"/>
    <w:rsid w:val="00E309D8"/>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22F"/>
    <w:rsid w:val="00E35269"/>
    <w:rsid w:val="00E35621"/>
    <w:rsid w:val="00E35697"/>
    <w:rsid w:val="00E356E3"/>
    <w:rsid w:val="00E35745"/>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3B7"/>
    <w:rsid w:val="00E52604"/>
    <w:rsid w:val="00E526F7"/>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5D92"/>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57E24"/>
    <w:rsid w:val="00E60227"/>
    <w:rsid w:val="00E60299"/>
    <w:rsid w:val="00E60423"/>
    <w:rsid w:val="00E608A5"/>
    <w:rsid w:val="00E609FB"/>
    <w:rsid w:val="00E60A02"/>
    <w:rsid w:val="00E60A61"/>
    <w:rsid w:val="00E60BC2"/>
    <w:rsid w:val="00E60CC3"/>
    <w:rsid w:val="00E60F58"/>
    <w:rsid w:val="00E610E0"/>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F4"/>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0DD3"/>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AF9"/>
    <w:rsid w:val="00E95D67"/>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1DE0"/>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C41"/>
    <w:rsid w:val="00EA4E54"/>
    <w:rsid w:val="00EA4F05"/>
    <w:rsid w:val="00EA5219"/>
    <w:rsid w:val="00EA52A6"/>
    <w:rsid w:val="00EA5534"/>
    <w:rsid w:val="00EA59AC"/>
    <w:rsid w:val="00EA5B16"/>
    <w:rsid w:val="00EA5D05"/>
    <w:rsid w:val="00EA5F4E"/>
    <w:rsid w:val="00EA637A"/>
    <w:rsid w:val="00EA6464"/>
    <w:rsid w:val="00EA65EA"/>
    <w:rsid w:val="00EA6A6E"/>
    <w:rsid w:val="00EA6BF0"/>
    <w:rsid w:val="00EA6ED5"/>
    <w:rsid w:val="00EA6EFB"/>
    <w:rsid w:val="00EA6F7E"/>
    <w:rsid w:val="00EA70A1"/>
    <w:rsid w:val="00EA70BD"/>
    <w:rsid w:val="00EA7159"/>
    <w:rsid w:val="00EA77E4"/>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09C"/>
    <w:rsid w:val="00EB22B7"/>
    <w:rsid w:val="00EB2711"/>
    <w:rsid w:val="00EB3153"/>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8C"/>
    <w:rsid w:val="00EB5133"/>
    <w:rsid w:val="00EB5280"/>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24B"/>
    <w:rsid w:val="00EB7500"/>
    <w:rsid w:val="00EB7674"/>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6FB"/>
    <w:rsid w:val="00EC17E7"/>
    <w:rsid w:val="00EC1885"/>
    <w:rsid w:val="00EC1AE2"/>
    <w:rsid w:val="00EC1BDE"/>
    <w:rsid w:val="00EC1C99"/>
    <w:rsid w:val="00EC1D11"/>
    <w:rsid w:val="00EC1D40"/>
    <w:rsid w:val="00EC1EE9"/>
    <w:rsid w:val="00EC21F2"/>
    <w:rsid w:val="00EC24BB"/>
    <w:rsid w:val="00EC26DA"/>
    <w:rsid w:val="00EC29C3"/>
    <w:rsid w:val="00EC29FE"/>
    <w:rsid w:val="00EC2EC1"/>
    <w:rsid w:val="00EC2FAE"/>
    <w:rsid w:val="00EC34DA"/>
    <w:rsid w:val="00EC3610"/>
    <w:rsid w:val="00EC37BD"/>
    <w:rsid w:val="00EC387B"/>
    <w:rsid w:val="00EC3A46"/>
    <w:rsid w:val="00EC3E6F"/>
    <w:rsid w:val="00EC3E8E"/>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38C"/>
    <w:rsid w:val="00ED055D"/>
    <w:rsid w:val="00ED05C1"/>
    <w:rsid w:val="00ED061C"/>
    <w:rsid w:val="00ED0AE2"/>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E0D"/>
    <w:rsid w:val="00ED7EA7"/>
    <w:rsid w:val="00ED7F0D"/>
    <w:rsid w:val="00ED7F28"/>
    <w:rsid w:val="00EE01CD"/>
    <w:rsid w:val="00EE02A5"/>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D8D"/>
    <w:rsid w:val="00EE2EA0"/>
    <w:rsid w:val="00EE34EF"/>
    <w:rsid w:val="00EE35C9"/>
    <w:rsid w:val="00EE37D2"/>
    <w:rsid w:val="00EE3C47"/>
    <w:rsid w:val="00EE3D15"/>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4F5"/>
    <w:rsid w:val="00EF3782"/>
    <w:rsid w:val="00EF3CAE"/>
    <w:rsid w:val="00EF3CE1"/>
    <w:rsid w:val="00EF3D61"/>
    <w:rsid w:val="00EF3E9D"/>
    <w:rsid w:val="00EF3F00"/>
    <w:rsid w:val="00EF3FED"/>
    <w:rsid w:val="00EF4465"/>
    <w:rsid w:val="00EF45E1"/>
    <w:rsid w:val="00EF4CBD"/>
    <w:rsid w:val="00EF4D89"/>
    <w:rsid w:val="00EF4F4E"/>
    <w:rsid w:val="00EF5020"/>
    <w:rsid w:val="00EF5359"/>
    <w:rsid w:val="00EF5572"/>
    <w:rsid w:val="00EF5884"/>
    <w:rsid w:val="00EF5921"/>
    <w:rsid w:val="00EF5F2C"/>
    <w:rsid w:val="00EF6287"/>
    <w:rsid w:val="00EF634C"/>
    <w:rsid w:val="00EF6581"/>
    <w:rsid w:val="00EF65CA"/>
    <w:rsid w:val="00EF65D5"/>
    <w:rsid w:val="00EF6679"/>
    <w:rsid w:val="00EF6961"/>
    <w:rsid w:val="00EF6C55"/>
    <w:rsid w:val="00EF6D11"/>
    <w:rsid w:val="00EF6EF2"/>
    <w:rsid w:val="00EF7094"/>
    <w:rsid w:val="00EF72E9"/>
    <w:rsid w:val="00EF7361"/>
    <w:rsid w:val="00EF73EC"/>
    <w:rsid w:val="00EF7690"/>
    <w:rsid w:val="00EF77BE"/>
    <w:rsid w:val="00EF78CC"/>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2C6"/>
    <w:rsid w:val="00F023FF"/>
    <w:rsid w:val="00F02406"/>
    <w:rsid w:val="00F02653"/>
    <w:rsid w:val="00F027F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5F43"/>
    <w:rsid w:val="00F06139"/>
    <w:rsid w:val="00F0644C"/>
    <w:rsid w:val="00F06770"/>
    <w:rsid w:val="00F0696E"/>
    <w:rsid w:val="00F06A04"/>
    <w:rsid w:val="00F06AF9"/>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FD2"/>
    <w:rsid w:val="00F1545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E76"/>
    <w:rsid w:val="00F24862"/>
    <w:rsid w:val="00F24983"/>
    <w:rsid w:val="00F249A3"/>
    <w:rsid w:val="00F24A59"/>
    <w:rsid w:val="00F24BC4"/>
    <w:rsid w:val="00F24C5D"/>
    <w:rsid w:val="00F24D3F"/>
    <w:rsid w:val="00F24D63"/>
    <w:rsid w:val="00F252A1"/>
    <w:rsid w:val="00F25377"/>
    <w:rsid w:val="00F25422"/>
    <w:rsid w:val="00F25951"/>
    <w:rsid w:val="00F25B1D"/>
    <w:rsid w:val="00F25BD3"/>
    <w:rsid w:val="00F260A2"/>
    <w:rsid w:val="00F26212"/>
    <w:rsid w:val="00F265CB"/>
    <w:rsid w:val="00F2661C"/>
    <w:rsid w:val="00F26631"/>
    <w:rsid w:val="00F2670F"/>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FD0"/>
    <w:rsid w:val="00F310E4"/>
    <w:rsid w:val="00F31280"/>
    <w:rsid w:val="00F312CF"/>
    <w:rsid w:val="00F31619"/>
    <w:rsid w:val="00F317E4"/>
    <w:rsid w:val="00F31816"/>
    <w:rsid w:val="00F3190C"/>
    <w:rsid w:val="00F31E8E"/>
    <w:rsid w:val="00F31F33"/>
    <w:rsid w:val="00F31F5F"/>
    <w:rsid w:val="00F32086"/>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709"/>
    <w:rsid w:val="00F34735"/>
    <w:rsid w:val="00F34814"/>
    <w:rsid w:val="00F349DB"/>
    <w:rsid w:val="00F34D17"/>
    <w:rsid w:val="00F34ECB"/>
    <w:rsid w:val="00F34FB3"/>
    <w:rsid w:val="00F357E5"/>
    <w:rsid w:val="00F35924"/>
    <w:rsid w:val="00F35B0C"/>
    <w:rsid w:val="00F3616A"/>
    <w:rsid w:val="00F369B1"/>
    <w:rsid w:val="00F36AC2"/>
    <w:rsid w:val="00F36C6F"/>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11BA"/>
    <w:rsid w:val="00F41611"/>
    <w:rsid w:val="00F41A62"/>
    <w:rsid w:val="00F41EB4"/>
    <w:rsid w:val="00F41FC9"/>
    <w:rsid w:val="00F42203"/>
    <w:rsid w:val="00F4228F"/>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82"/>
    <w:rsid w:val="00F45771"/>
    <w:rsid w:val="00F459F2"/>
    <w:rsid w:val="00F45E33"/>
    <w:rsid w:val="00F4639D"/>
    <w:rsid w:val="00F46760"/>
    <w:rsid w:val="00F469A7"/>
    <w:rsid w:val="00F46F4C"/>
    <w:rsid w:val="00F47230"/>
    <w:rsid w:val="00F475E0"/>
    <w:rsid w:val="00F479C3"/>
    <w:rsid w:val="00F47B67"/>
    <w:rsid w:val="00F47FDA"/>
    <w:rsid w:val="00F50250"/>
    <w:rsid w:val="00F506AF"/>
    <w:rsid w:val="00F50769"/>
    <w:rsid w:val="00F508F1"/>
    <w:rsid w:val="00F509A8"/>
    <w:rsid w:val="00F50D5B"/>
    <w:rsid w:val="00F50DA5"/>
    <w:rsid w:val="00F5122C"/>
    <w:rsid w:val="00F512F6"/>
    <w:rsid w:val="00F5140D"/>
    <w:rsid w:val="00F51942"/>
    <w:rsid w:val="00F51ABE"/>
    <w:rsid w:val="00F51E55"/>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AB0"/>
    <w:rsid w:val="00F64BEF"/>
    <w:rsid w:val="00F64C0F"/>
    <w:rsid w:val="00F64CC3"/>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0E6C"/>
    <w:rsid w:val="00F71019"/>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92"/>
    <w:rsid w:val="00F750E8"/>
    <w:rsid w:val="00F75145"/>
    <w:rsid w:val="00F7534C"/>
    <w:rsid w:val="00F754DD"/>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B01"/>
    <w:rsid w:val="00F80D67"/>
    <w:rsid w:val="00F80F15"/>
    <w:rsid w:val="00F80FC4"/>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774"/>
    <w:rsid w:val="00F837D6"/>
    <w:rsid w:val="00F8410D"/>
    <w:rsid w:val="00F84268"/>
    <w:rsid w:val="00F84722"/>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41EB"/>
    <w:rsid w:val="00F94469"/>
    <w:rsid w:val="00F945DA"/>
    <w:rsid w:val="00F945F1"/>
    <w:rsid w:val="00F948AA"/>
    <w:rsid w:val="00F94A73"/>
    <w:rsid w:val="00F94CA5"/>
    <w:rsid w:val="00F94EBA"/>
    <w:rsid w:val="00F954C7"/>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B81"/>
    <w:rsid w:val="00FA4F6F"/>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FA6"/>
    <w:rsid w:val="00FB2FD6"/>
    <w:rsid w:val="00FB3002"/>
    <w:rsid w:val="00FB3170"/>
    <w:rsid w:val="00FB3738"/>
    <w:rsid w:val="00FB38C8"/>
    <w:rsid w:val="00FB3AA9"/>
    <w:rsid w:val="00FB3C85"/>
    <w:rsid w:val="00FB42B2"/>
    <w:rsid w:val="00FB460A"/>
    <w:rsid w:val="00FB49CF"/>
    <w:rsid w:val="00FB49E0"/>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55E"/>
    <w:rsid w:val="00FC0801"/>
    <w:rsid w:val="00FC1213"/>
    <w:rsid w:val="00FC13B4"/>
    <w:rsid w:val="00FC14D8"/>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76"/>
    <w:rsid w:val="00FC2B9A"/>
    <w:rsid w:val="00FC2C56"/>
    <w:rsid w:val="00FC2CCA"/>
    <w:rsid w:val="00FC2DEF"/>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518"/>
    <w:rsid w:val="00FC5640"/>
    <w:rsid w:val="00FC58F1"/>
    <w:rsid w:val="00FC5A14"/>
    <w:rsid w:val="00FC5CC3"/>
    <w:rsid w:val="00FC5D3B"/>
    <w:rsid w:val="00FC5DEB"/>
    <w:rsid w:val="00FC624F"/>
    <w:rsid w:val="00FC6746"/>
    <w:rsid w:val="00FC69FB"/>
    <w:rsid w:val="00FC6A18"/>
    <w:rsid w:val="00FC6DDA"/>
    <w:rsid w:val="00FC6F5B"/>
    <w:rsid w:val="00FC6F86"/>
    <w:rsid w:val="00FC7126"/>
    <w:rsid w:val="00FC73DF"/>
    <w:rsid w:val="00FC78F2"/>
    <w:rsid w:val="00FC799E"/>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6DC"/>
    <w:rsid w:val="00FE1B4F"/>
    <w:rsid w:val="00FE1B65"/>
    <w:rsid w:val="00FE1CE2"/>
    <w:rsid w:val="00FE1E6F"/>
    <w:rsid w:val="00FE1E75"/>
    <w:rsid w:val="00FE21B3"/>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BC4"/>
    <w:rsid w:val="00FE50CB"/>
    <w:rsid w:val="00FE5540"/>
    <w:rsid w:val="00FE555C"/>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146"/>
    <w:rsid w:val="00FF14E8"/>
    <w:rsid w:val="00FF1504"/>
    <w:rsid w:val="00FF1524"/>
    <w:rsid w:val="00FF1730"/>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97346"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hyperlink" Target="mailto:adoration.holyinnocents@gmail.com"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gif"/><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gif"/><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60</TotalTime>
  <Pages>2</Pages>
  <Words>110</Words>
  <Characters>630</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739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11</cp:revision>
  <cp:lastPrinted>2014-12-19T21:36:00Z</cp:lastPrinted>
  <dcterms:created xsi:type="dcterms:W3CDTF">2015-01-15T00:10:00Z</dcterms:created>
  <dcterms:modified xsi:type="dcterms:W3CDTF">2015-01-20T22:45:00Z</dcterms:modified>
</cp:coreProperties>
</file>