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5A2726">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1" strokeweight="4.5pt">
            <v:fill opacity="0" color2="#a5a5a5" o:opacity2="55050f" rotate="t" focusposition=".5,.5" focussize="" focus="100%" type="gradientRadial"/>
            <v:textbox style="mso-next-textbox:#_x0000_s1028" inset=",0,,0">
              <w:txbxContent>
                <w:p w:rsidR="00DD5741" w:rsidRPr="00864511" w:rsidRDefault="00D225C4"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Second Sunday in Ordinary Time</w:t>
                  </w:r>
                </w:p>
                <w:p w:rsidR="008635F7" w:rsidRPr="00864511" w:rsidRDefault="00311E49"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sidRPr="00864511">
                    <w:rPr>
                      <w:rFonts w:ascii="Matura MT Script Capitals" w:hAnsi="Matura MT Script Capitals" w:cs="Castellar"/>
                      <w:bCs/>
                      <w:color w:val="000000"/>
                      <w:kern w:val="32"/>
                      <w:sz w:val="32"/>
                      <w:szCs w:val="32"/>
                    </w:rPr>
                    <w:t xml:space="preserve">January </w:t>
                  </w:r>
                  <w:r w:rsidR="00F47FDA">
                    <w:rPr>
                      <w:rFonts w:ascii="Matura MT Script Capitals" w:hAnsi="Matura MT Script Capitals" w:cs="Castellar"/>
                      <w:bCs/>
                      <w:color w:val="000000"/>
                      <w:kern w:val="32"/>
                      <w:sz w:val="32"/>
                      <w:szCs w:val="32"/>
                    </w:rPr>
                    <w:t>1</w:t>
                  </w:r>
                  <w:r w:rsidR="00D225C4">
                    <w:rPr>
                      <w:rFonts w:ascii="Matura MT Script Capitals" w:hAnsi="Matura MT Script Capitals" w:cs="Castellar"/>
                      <w:bCs/>
                      <w:color w:val="000000"/>
                      <w:kern w:val="32"/>
                      <w:sz w:val="32"/>
                      <w:szCs w:val="32"/>
                    </w:rPr>
                    <w:t>8</w:t>
                  </w:r>
                  <w:r w:rsidR="00DD5741" w:rsidRPr="00864511">
                    <w:rPr>
                      <w:rFonts w:ascii="Matura MT Script Capitals" w:hAnsi="Matura MT Script Capitals" w:cs="Castellar"/>
                      <w:bCs/>
                      <w:color w:val="000000"/>
                      <w:kern w:val="32"/>
                      <w:sz w:val="32"/>
                      <w:szCs w:val="32"/>
                    </w:rPr>
                    <w:t xml:space="preserve">, </w:t>
                  </w:r>
                  <w:r w:rsidRPr="00864511">
                    <w:rPr>
                      <w:rFonts w:ascii="Matura MT Script Capitals" w:hAnsi="Matura MT Script Capitals" w:cs="Castellar"/>
                      <w:bCs/>
                      <w:color w:val="000000"/>
                      <w:kern w:val="32"/>
                      <w:sz w:val="32"/>
                      <w:szCs w:val="32"/>
                    </w:rPr>
                    <w:t>2015</w:t>
                  </w:r>
                </w:p>
                <w:p w:rsidR="008635F7" w:rsidRDefault="008635F7" w:rsidP="004825C5">
                  <w:pPr>
                    <w:jc w:val="center"/>
                  </w:pPr>
                </w:p>
              </w:txbxContent>
            </v:textbox>
          </v:shape>
        </w:pict>
      </w:r>
    </w:p>
    <w:p w:rsidR="00DD5741" w:rsidRDefault="00DD5741"/>
    <w:p w:rsidR="007169E9" w:rsidRDefault="005A2726">
      <w:r w:rsidRPr="005A2726">
        <w:rPr>
          <w:noProof/>
          <w:sz w:val="8"/>
          <w:szCs w:val="8"/>
          <w:lang w:val="es-MX" w:eastAsia="zh-TW"/>
        </w:rPr>
        <w:pict>
          <v:shape id="_x0000_s356225" type="#_x0000_t202" style="position:absolute;margin-left:15.7pt;margin-top:.45pt;width:195.8pt;height:22.95pt;z-index:8;mso-width-relative:margin;mso-height-relative:margin" fillcolor="#eeece1">
            <v:textbox style="mso-next-textbox:#_x0000_s356225">
              <w:txbxContent>
                <w:p w:rsidR="00872ED4" w:rsidRPr="00864511" w:rsidRDefault="00872ED4" w:rsidP="00872ED4">
                  <w:pPr>
                    <w:rPr>
                      <w:b/>
                      <w:sz w:val="22"/>
                      <w:szCs w:val="22"/>
                      <w:lang w:val="es-MX"/>
                    </w:rPr>
                  </w:pPr>
                  <w:r w:rsidRPr="00864511">
                    <w:rPr>
                      <w:b/>
                      <w:sz w:val="22"/>
                      <w:szCs w:val="22"/>
                      <w:lang w:val="es-MX"/>
                    </w:rPr>
                    <w:t xml:space="preserve">Mass Intentions / Peticiones de </w:t>
                  </w:r>
                  <w:r w:rsidR="00C53AF5" w:rsidRPr="00864511">
                    <w:rPr>
                      <w:b/>
                      <w:sz w:val="22"/>
                      <w:szCs w:val="22"/>
                      <w:lang w:val="es-MX"/>
                    </w:rPr>
                    <w:t>Misa</w:t>
                  </w:r>
                </w:p>
                <w:p w:rsidR="00872ED4" w:rsidRPr="00E14A50" w:rsidRDefault="00872ED4">
                  <w:pPr>
                    <w:rPr>
                      <w:sz w:val="18"/>
                      <w:szCs w:val="18"/>
                      <w:lang w:val="es-MX"/>
                    </w:rPr>
                  </w:pPr>
                </w:p>
              </w:txbxContent>
            </v:textbox>
          </v:shape>
        </w:pict>
      </w:r>
    </w:p>
    <w:p w:rsidR="00814F79" w:rsidRDefault="000A28B8">
      <w:r w:rsidRPr="005A2726">
        <w:rPr>
          <w:rFonts w:ascii="Calibri" w:eastAsia="Times New Roman" w:hAnsi="Calibri"/>
          <w:noProof/>
          <w:color w:val="000000"/>
          <w:sz w:val="20"/>
          <w:szCs w:val="20"/>
        </w:rPr>
        <w:pict>
          <v:shape id="_x0000_s665742" type="#_x0000_t202" style="position:absolute;margin-left:282.1pt;margin-top:9.6pt;width:263.3pt;height:140.25pt;z-index:29;mso-width-relative:margin;mso-height-relative:margin" strokeweight="2.25pt">
            <v:fill r:id="rId7" o:title="White marble" opacity="13107f" color2="#f2f2f2" rotate="t" focus="100%" type="tile"/>
            <v:textbox style="mso-next-textbox:#_x0000_s665742" inset=".72pt,1.44pt,.72pt,1.44pt">
              <w:txbxContent>
                <w:p w:rsidR="00562972" w:rsidRPr="00657517" w:rsidRDefault="00562972" w:rsidP="007661CD">
                  <w:pPr>
                    <w:jc w:val="center"/>
                    <w:rPr>
                      <w:rFonts w:ascii="Engravers MT" w:hAnsi="Engravers MT"/>
                      <w:b/>
                      <w:lang w:val="es-MX"/>
                    </w:rPr>
                  </w:pPr>
                  <w:r w:rsidRPr="00657517">
                    <w:rPr>
                      <w:rFonts w:ascii="Engravers MT" w:hAnsi="Engravers MT"/>
                      <w:b/>
                      <w:lang w:val="es-MX"/>
                    </w:rPr>
                    <w:t>FIRST FRIDAY ADORATION</w:t>
                  </w:r>
                </w:p>
                <w:p w:rsidR="00562972" w:rsidRPr="00657517" w:rsidRDefault="00562972" w:rsidP="007661CD">
                  <w:pPr>
                    <w:jc w:val="center"/>
                    <w:rPr>
                      <w:rFonts w:ascii="Engravers MT" w:hAnsi="Engravers MT"/>
                      <w:b/>
                      <w:lang w:val="es-MX"/>
                    </w:rPr>
                  </w:pPr>
                  <w:r w:rsidRPr="00657517">
                    <w:rPr>
                      <w:rFonts w:ascii="Engravers MT" w:hAnsi="Engravers MT" w:cs="Arial"/>
                      <w:b/>
                      <w:lang w:val="es-MX"/>
                    </w:rPr>
                    <w:t xml:space="preserve">ADORACIÓN </w:t>
                  </w:r>
                  <w:r w:rsidRPr="00657517">
                    <w:rPr>
                      <w:rFonts w:ascii="Engravers MT" w:hAnsi="Engravers MT" w:cs="Arial"/>
                      <w:b/>
                      <w:vertAlign w:val="subscript"/>
                      <w:lang w:val="es-MX"/>
                    </w:rPr>
                    <w:t>DEL</w:t>
                  </w:r>
                  <w:r w:rsidRPr="00657517">
                    <w:rPr>
                      <w:rFonts w:ascii="Engravers MT" w:hAnsi="Engravers MT" w:cs="Arial"/>
                      <w:b/>
                      <w:lang w:val="es-MX"/>
                    </w:rPr>
                    <w:t xml:space="preserve"> 1</w:t>
                  </w:r>
                  <w:r w:rsidRPr="00657517">
                    <w:rPr>
                      <w:rFonts w:ascii="Engravers MT" w:hAnsi="Engravers MT" w:cs="Arial"/>
                      <w:b/>
                      <w:vertAlign w:val="superscript"/>
                      <w:lang w:val="es-MX"/>
                    </w:rPr>
                    <w:t xml:space="preserve">er </w:t>
                  </w:r>
                  <w:r w:rsidRPr="00657517">
                    <w:rPr>
                      <w:rFonts w:ascii="Engravers MT" w:hAnsi="Engravers MT" w:cs="Arial"/>
                      <w:b/>
                      <w:lang w:val="es-MX"/>
                    </w:rPr>
                    <w:t>VIERNES</w:t>
                  </w:r>
                </w:p>
                <w:p w:rsidR="00562972" w:rsidRPr="005F724E" w:rsidRDefault="00562972" w:rsidP="007661CD">
                  <w:pPr>
                    <w:jc w:val="center"/>
                    <w:rPr>
                      <w:rFonts w:ascii="Arial" w:hAnsi="Arial" w:cs="Arial"/>
                      <w:sz w:val="32"/>
                      <w:szCs w:val="32"/>
                    </w:rPr>
                  </w:pPr>
                  <w:r>
                    <w:rPr>
                      <w:rFonts w:ascii="Arial" w:hAnsi="Arial" w:cs="Arial"/>
                      <w:sz w:val="32"/>
                      <w:szCs w:val="32"/>
                    </w:rPr>
                    <w:t>February 6</w:t>
                  </w:r>
                </w:p>
                <w:p w:rsidR="00562972" w:rsidRDefault="005A2726" w:rsidP="007661CD">
                  <w:pPr>
                    <w:jc w:val="center"/>
                    <w:rPr>
                      <w:rFonts w:ascii="Arial" w:hAnsi="Arial" w:cs="Arial"/>
                      <w:b/>
                      <w:sz w:val="28"/>
                      <w:szCs w:val="28"/>
                    </w:rPr>
                  </w:pPr>
                  <w:r w:rsidRPr="005A2726">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5.5pt;height:64.5pt">
                        <v:imagedata r:id="rId8" o:title=""/>
                      </v:shape>
                    </w:pict>
                  </w:r>
                </w:p>
                <w:p w:rsidR="00562972" w:rsidRDefault="00562972" w:rsidP="007661CD">
                  <w:pPr>
                    <w:jc w:val="center"/>
                    <w:rPr>
                      <w:rFonts w:ascii="Arial" w:hAnsi="Arial" w:cs="Arial"/>
                    </w:rPr>
                  </w:pPr>
                  <w:r>
                    <w:rPr>
                      <w:rFonts w:ascii="Arial" w:hAnsi="Arial" w:cs="Arial"/>
                    </w:rPr>
                    <w:t>7:00 p.m.</w:t>
                  </w:r>
                </w:p>
                <w:p w:rsidR="00562972" w:rsidRPr="00EB7EAC" w:rsidRDefault="00562972" w:rsidP="007661CD">
                  <w:pPr>
                    <w:rPr>
                      <w:lang w:val="es-MX"/>
                    </w:rPr>
                  </w:pPr>
                </w:p>
              </w:txbxContent>
            </v:textbox>
          </v:shape>
        </w:pict>
      </w:r>
    </w:p>
    <w:tbl>
      <w:tblPr>
        <w:tblW w:w="5605" w:type="dxa"/>
        <w:tblInd w:w="-252" w:type="dxa"/>
        <w:tblLayout w:type="fixed"/>
        <w:tblLook w:val="04A0"/>
      </w:tblPr>
      <w:tblGrid>
        <w:gridCol w:w="676"/>
        <w:gridCol w:w="857"/>
        <w:gridCol w:w="1017"/>
        <w:gridCol w:w="2704"/>
        <w:gridCol w:w="351"/>
      </w:tblGrid>
      <w:tr w:rsidR="00F47FDA"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47FDA" w:rsidRPr="00177B66" w:rsidRDefault="00F47FD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F47FDA" w:rsidRPr="00177B66" w:rsidRDefault="00F47FDA" w:rsidP="00E16948">
            <w:pPr>
              <w:rPr>
                <w:rFonts w:ascii="Calibri" w:eastAsia="Times New Roman" w:hAnsi="Calibri"/>
                <w:b/>
                <w:color w:val="000000"/>
                <w:sz w:val="20"/>
                <w:szCs w:val="20"/>
              </w:rPr>
            </w:pPr>
            <w:r>
              <w:rPr>
                <w:rFonts w:ascii="Calibri" w:eastAsia="Times New Roman" w:hAnsi="Calibri"/>
                <w:b/>
                <w:color w:val="000000"/>
                <w:sz w:val="20"/>
                <w:szCs w:val="20"/>
              </w:rPr>
              <w:t>Jan 1</w:t>
            </w:r>
            <w:r w:rsidR="00E16948">
              <w:rPr>
                <w:rFonts w:ascii="Calibri" w:eastAsia="Times New Roman" w:hAnsi="Calibri"/>
                <w:b/>
                <w:color w:val="000000"/>
                <w:sz w:val="20"/>
                <w:szCs w:val="20"/>
              </w:rPr>
              <w:t>7</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F47FDA" w:rsidRPr="00CA58F6" w:rsidRDefault="00F47FDA"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7FDA" w:rsidRPr="00E328D1" w:rsidRDefault="00E16948" w:rsidP="00FF2DB3">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Maria, Tom, Mary </w:t>
            </w:r>
            <w:proofErr w:type="spellStart"/>
            <w:r>
              <w:rPr>
                <w:rFonts w:ascii="Calibri" w:eastAsia="Times New Roman" w:hAnsi="Calibri"/>
                <w:color w:val="000000"/>
                <w:sz w:val="20"/>
                <w:szCs w:val="20"/>
              </w:rPr>
              <w:t>Weldo</w:t>
            </w:r>
            <w:proofErr w:type="spellEnd"/>
            <w:r>
              <w:rPr>
                <w:rFonts w:ascii="Calibri" w:eastAsia="Times New Roman" w:hAnsi="Calibri"/>
                <w:color w:val="000000"/>
                <w:sz w:val="20"/>
                <w:szCs w:val="20"/>
              </w:rPr>
              <w:t xml:space="preserve"> Family</w:t>
            </w: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C6209A" w:rsidRDefault="00E16948"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C6209A" w:rsidRDefault="00E16948"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CA58F6" w:rsidRDefault="00E16948"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472B91" w:rsidRDefault="00E16948" w:rsidP="002E0BC0">
            <w:pPr>
              <w:rPr>
                <w:rFonts w:asciiTheme="minorHAnsi" w:eastAsia="Times New Roman" w:hAnsiTheme="minorHAnsi"/>
                <w:color w:val="000000"/>
                <w:sz w:val="20"/>
                <w:szCs w:val="20"/>
              </w:rPr>
            </w:pPr>
            <w:proofErr w:type="spellStart"/>
            <w:r>
              <w:rPr>
                <w:rFonts w:asciiTheme="minorHAnsi" w:eastAsia="Times New Roman" w:hAnsiTheme="minorHAnsi"/>
                <w:color w:val="000000"/>
                <w:sz w:val="20"/>
                <w:szCs w:val="20"/>
              </w:rPr>
              <w:t>Int</w:t>
            </w:r>
            <w:proofErr w:type="spellEnd"/>
            <w:r>
              <w:rPr>
                <w:rFonts w:asciiTheme="minorHAnsi" w:eastAsia="Times New Roman" w:hAnsiTheme="minorHAnsi"/>
                <w:color w:val="000000"/>
                <w:sz w:val="20"/>
                <w:szCs w:val="20"/>
              </w:rPr>
              <w:t xml:space="preserve"> of Daniel </w:t>
            </w:r>
            <w:proofErr w:type="spellStart"/>
            <w:r>
              <w:rPr>
                <w:rFonts w:asciiTheme="minorHAnsi" w:eastAsia="Times New Roman" w:hAnsiTheme="minorHAnsi"/>
                <w:color w:val="000000"/>
                <w:sz w:val="20"/>
                <w:szCs w:val="20"/>
              </w:rPr>
              <w:t>Scollard</w:t>
            </w:r>
            <w:proofErr w:type="spellEnd"/>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E16948" w:rsidP="0039655A">
            <w:pPr>
              <w:rPr>
                <w:rFonts w:ascii="Calibri" w:eastAsia="Times New Roman" w:hAnsi="Calibri"/>
                <w:b/>
                <w:color w:val="000000"/>
                <w:sz w:val="20"/>
                <w:szCs w:val="20"/>
              </w:rPr>
            </w:pPr>
            <w:r>
              <w:rPr>
                <w:rFonts w:ascii="Calibri" w:eastAsia="Times New Roman" w:hAnsi="Calibri"/>
                <w:b/>
                <w:color w:val="000000"/>
                <w:sz w:val="20"/>
                <w:szCs w:val="20"/>
              </w:rPr>
              <w:t>Jan 18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CA58F6" w:rsidRDefault="00E16948"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8D66B3" w:rsidRDefault="00E16948" w:rsidP="002E0BC0">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16948" w:rsidRDefault="00E1694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2E0BC0">
            <w:pPr>
              <w:rPr>
                <w:rFonts w:ascii="Calibri" w:eastAsia="Times New Roman" w:hAnsi="Calibri"/>
                <w:color w:val="000000"/>
                <w:sz w:val="20"/>
                <w:szCs w:val="20"/>
              </w:rPr>
            </w:pPr>
            <w:r>
              <w:rPr>
                <w:rFonts w:ascii="Calibri" w:eastAsia="Times New Roman" w:hAnsi="Calibri"/>
                <w:color w:val="000000"/>
                <w:sz w:val="20"/>
                <w:szCs w:val="20"/>
              </w:rPr>
              <w:t xml:space="preserve">(+)Leon </w:t>
            </w:r>
            <w:proofErr w:type="spellStart"/>
            <w:r>
              <w:rPr>
                <w:rFonts w:ascii="Calibri" w:eastAsia="Times New Roman" w:hAnsi="Calibri"/>
                <w:color w:val="000000"/>
                <w:sz w:val="20"/>
                <w:szCs w:val="20"/>
              </w:rPr>
              <w:t>Fitts</w:t>
            </w:r>
            <w:proofErr w:type="spellEnd"/>
            <w:r>
              <w:rPr>
                <w:rFonts w:ascii="Calibri" w:eastAsia="Times New Roman" w:hAnsi="Calibri"/>
                <w:color w:val="000000"/>
                <w:sz w:val="20"/>
                <w:szCs w:val="20"/>
              </w:rPr>
              <w:t xml:space="preserve"> by Anna </w:t>
            </w:r>
            <w:proofErr w:type="spellStart"/>
            <w:r>
              <w:rPr>
                <w:rFonts w:ascii="Calibri" w:eastAsia="Times New Roman" w:hAnsi="Calibri"/>
                <w:color w:val="000000"/>
                <w:sz w:val="20"/>
                <w:szCs w:val="20"/>
              </w:rPr>
              <w:t>Fitts</w:t>
            </w:r>
            <w:proofErr w:type="spellEnd"/>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16948" w:rsidRDefault="00E1694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2E0BC0">
            <w:pPr>
              <w:rPr>
                <w:rFonts w:ascii="Calibri" w:eastAsia="Times New Roman" w:hAnsi="Calibri"/>
                <w:color w:val="000000"/>
                <w:sz w:val="20"/>
                <w:szCs w:val="20"/>
              </w:rPr>
            </w:pPr>
            <w:r>
              <w:rPr>
                <w:rFonts w:ascii="Calibri" w:eastAsia="Times New Roman" w:hAnsi="Calibri"/>
                <w:color w:val="000000"/>
                <w:sz w:val="20"/>
                <w:szCs w:val="20"/>
              </w:rPr>
              <w:t xml:space="preserve">For Susan Perry for Thanksgiving and Good Health by Jim </w:t>
            </w:r>
            <w:proofErr w:type="spellStart"/>
            <w:r>
              <w:rPr>
                <w:rFonts w:ascii="Calibri" w:eastAsia="Times New Roman" w:hAnsi="Calibri"/>
                <w:color w:val="000000"/>
                <w:sz w:val="20"/>
                <w:szCs w:val="20"/>
              </w:rPr>
              <w:t>Hufnagle</w:t>
            </w:r>
            <w:proofErr w:type="spellEnd"/>
          </w:p>
        </w:tc>
      </w:tr>
      <w:tr w:rsidR="00E16948"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16948" w:rsidRDefault="00E1694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2E0BC0">
            <w:pPr>
              <w:rPr>
                <w:rFonts w:ascii="Calibri" w:eastAsia="Times New Roman" w:hAnsi="Calibri"/>
                <w:color w:val="000000"/>
                <w:sz w:val="20"/>
                <w:szCs w:val="20"/>
              </w:rPr>
            </w:pPr>
            <w:r>
              <w:rPr>
                <w:rFonts w:ascii="Calibri" w:eastAsia="Times New Roman" w:hAnsi="Calibri"/>
                <w:color w:val="000000"/>
                <w:sz w:val="20"/>
                <w:szCs w:val="20"/>
              </w:rPr>
              <w:t>Good Health for Gina</w:t>
            </w: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16948" w:rsidRDefault="00E16948" w:rsidP="00296BDD">
            <w:pPr>
              <w:rPr>
                <w:rFonts w:ascii="Calibri" w:eastAsia="Times New Roman" w:hAnsi="Calibri"/>
                <w:b/>
                <w:color w:val="000000"/>
                <w:sz w:val="20"/>
                <w:szCs w:val="20"/>
              </w:rPr>
            </w:pPr>
            <w:r>
              <w:rPr>
                <w:rFonts w:ascii="Calibri" w:eastAsia="Times New Roman" w:hAnsi="Calibri"/>
                <w:b/>
                <w:color w:val="000000"/>
                <w:sz w:val="20"/>
                <w:szCs w:val="20"/>
              </w:rPr>
              <w:t>Jan 19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CC0D19" w:rsidRDefault="00E16948" w:rsidP="00DA79B9">
            <w:pPr>
              <w:rPr>
                <w:rFonts w:ascii="Calibri" w:eastAsia="Times New Roman" w:hAnsi="Calibri"/>
                <w:b/>
                <w:color w:val="000000"/>
                <w:sz w:val="20"/>
                <w:szCs w:val="20"/>
              </w:rPr>
            </w:pPr>
            <w:r w:rsidRPr="00CC0D19">
              <w:rPr>
                <w:rFonts w:ascii="Calibri" w:eastAsia="Times New Roman" w:hAnsi="Calibri"/>
                <w:b/>
                <w:color w:val="000000"/>
                <w:sz w:val="20"/>
                <w:szCs w:val="20"/>
              </w:rPr>
              <w:t>NO MASS</w:t>
            </w: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16948" w:rsidRPr="00177B66" w:rsidRDefault="00E16948" w:rsidP="009F5EA2">
            <w:pPr>
              <w:rPr>
                <w:rFonts w:ascii="Calibri" w:eastAsia="Times New Roman" w:hAnsi="Calibri"/>
                <w:b/>
                <w:color w:val="000000"/>
                <w:sz w:val="20"/>
                <w:szCs w:val="20"/>
              </w:rPr>
            </w:pPr>
            <w:r>
              <w:rPr>
                <w:rFonts w:ascii="Calibri" w:eastAsia="Times New Roman" w:hAnsi="Calibri"/>
                <w:b/>
                <w:color w:val="000000"/>
                <w:sz w:val="20"/>
                <w:szCs w:val="20"/>
              </w:rPr>
              <w:t>Jan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CC0D19" w:rsidRDefault="00E16948" w:rsidP="00F47FDA">
            <w:pPr>
              <w:rPr>
                <w:rFonts w:asciiTheme="minorHAnsi" w:eastAsia="Times New Roman" w:hAnsiTheme="minorHAnsi"/>
                <w:b/>
                <w:color w:val="000000"/>
                <w:sz w:val="20"/>
                <w:szCs w:val="20"/>
              </w:rPr>
            </w:pPr>
            <w:r w:rsidRPr="00CC0D19">
              <w:rPr>
                <w:rFonts w:asciiTheme="minorHAnsi" w:hAnsiTheme="minorHAnsi"/>
                <w:b/>
                <w:noProof/>
                <w:sz w:val="20"/>
                <w:szCs w:val="20"/>
                <w:lang w:eastAsia="zh-TW"/>
              </w:rPr>
              <w:t>NO MASS</w:t>
            </w:r>
          </w:p>
        </w:tc>
      </w:tr>
      <w:tr w:rsidR="00E16948"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844A23">
            <w:pPr>
              <w:rPr>
                <w:rFonts w:ascii="Calibri" w:eastAsia="Times New Roman" w:hAnsi="Calibri"/>
                <w:b/>
                <w:color w:val="000000"/>
                <w:sz w:val="20"/>
                <w:szCs w:val="20"/>
              </w:rPr>
            </w:pPr>
            <w:r>
              <w:rPr>
                <w:rFonts w:ascii="Calibri" w:eastAsia="Times New Roman" w:hAnsi="Calibri"/>
                <w:b/>
                <w:color w:val="000000"/>
                <w:sz w:val="20"/>
                <w:szCs w:val="20"/>
              </w:rPr>
              <w:t>Jan 21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Default="00E1694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CC0D19" w:rsidRDefault="000A28B8" w:rsidP="00FF143D">
            <w:pPr>
              <w:rPr>
                <w:rFonts w:ascii="Calibri" w:eastAsia="Times New Roman" w:hAnsi="Calibri"/>
                <w:b/>
                <w:color w:val="000000"/>
                <w:sz w:val="20"/>
                <w:szCs w:val="20"/>
              </w:rPr>
            </w:pPr>
            <w:r w:rsidRPr="005A2726">
              <w:rPr>
                <w:rFonts w:asciiTheme="minorHAnsi" w:hAnsiTheme="minorHAnsi"/>
                <w:b/>
                <w:noProof/>
                <w:sz w:val="20"/>
                <w:szCs w:val="20"/>
                <w:lang w:eastAsia="zh-TW"/>
              </w:rPr>
              <w:pict>
                <v:shape id="_x0000_s665739" type="#_x0000_t202" style="position:absolute;margin-left:168.55pt;margin-top:1.1pt;width:261.95pt;height:79.25pt;z-index:28;mso-position-horizontal-relative:text;mso-position-vertical-relative:text;mso-width-relative:margin;mso-height-relative:margin">
                  <v:textbox style="mso-next-textbox:#_x0000_s665739">
                    <w:txbxContent>
                      <w:p w:rsidR="00E16948" w:rsidRPr="00915D60" w:rsidRDefault="00E16948" w:rsidP="00915D60">
                        <w:pPr>
                          <w:jc w:val="center"/>
                          <w:rPr>
                            <w:rFonts w:ascii="Berlin Sans FB" w:hAnsi="Berlin Sans FB"/>
                            <w:sz w:val="28"/>
                            <w:szCs w:val="28"/>
                          </w:rPr>
                        </w:pPr>
                        <w:r w:rsidRPr="00915D60">
                          <w:rPr>
                            <w:rFonts w:ascii="Berlin Sans FB" w:hAnsi="Berlin Sans FB"/>
                            <w:sz w:val="28"/>
                            <w:szCs w:val="28"/>
                          </w:rPr>
                          <w:t>You are invited:</w:t>
                        </w:r>
                      </w:p>
                      <w:p w:rsidR="00E16948" w:rsidRPr="00915D60" w:rsidRDefault="00E16948" w:rsidP="00915D60">
                        <w:pPr>
                          <w:jc w:val="center"/>
                          <w:rPr>
                            <w:rFonts w:ascii="Berlin Sans FB" w:hAnsi="Berlin Sans FB"/>
                            <w:sz w:val="28"/>
                            <w:szCs w:val="28"/>
                          </w:rPr>
                        </w:pPr>
                        <w:r w:rsidRPr="00915D60">
                          <w:rPr>
                            <w:rFonts w:ascii="Berlin Sans FB" w:hAnsi="Berlin Sans FB"/>
                            <w:sz w:val="28"/>
                            <w:szCs w:val="28"/>
                          </w:rPr>
                          <w:t>Thursday, January 22 Holy Hour</w:t>
                        </w:r>
                      </w:p>
                      <w:p w:rsidR="00E16948" w:rsidRPr="00915D60" w:rsidRDefault="00E16948" w:rsidP="00915D60">
                        <w:pPr>
                          <w:jc w:val="center"/>
                          <w:rPr>
                            <w:rFonts w:ascii="Berlin Sans FB" w:hAnsi="Berlin Sans FB"/>
                            <w:sz w:val="28"/>
                            <w:szCs w:val="28"/>
                          </w:rPr>
                        </w:pPr>
                        <w:r w:rsidRPr="00915D60">
                          <w:rPr>
                            <w:rFonts w:ascii="Berlin Sans FB" w:hAnsi="Berlin Sans FB"/>
                            <w:sz w:val="28"/>
                            <w:szCs w:val="28"/>
                          </w:rPr>
                          <w:t>7-8 p.m. with</w:t>
                        </w:r>
                      </w:p>
                      <w:p w:rsidR="00E16948" w:rsidRPr="00915D60" w:rsidRDefault="00E16948" w:rsidP="00915D60">
                        <w:pPr>
                          <w:jc w:val="center"/>
                          <w:rPr>
                            <w:rFonts w:ascii="Berlin Sans FB" w:hAnsi="Berlin Sans FB"/>
                            <w:sz w:val="28"/>
                            <w:szCs w:val="28"/>
                          </w:rPr>
                        </w:pPr>
                        <w:r w:rsidRPr="00915D60">
                          <w:rPr>
                            <w:rFonts w:ascii="Berlin Sans FB" w:hAnsi="Berlin Sans FB"/>
                            <w:sz w:val="28"/>
                            <w:szCs w:val="28"/>
                          </w:rPr>
                          <w:t>Communion Service</w:t>
                        </w:r>
                      </w:p>
                    </w:txbxContent>
                  </v:textbox>
                </v:shape>
              </w:pict>
            </w:r>
            <w:r w:rsidR="00E16948" w:rsidRPr="00CC0D19">
              <w:rPr>
                <w:rFonts w:ascii="Calibri" w:eastAsia="Times New Roman" w:hAnsi="Calibri"/>
                <w:b/>
                <w:color w:val="000000"/>
                <w:sz w:val="20"/>
                <w:szCs w:val="20"/>
              </w:rPr>
              <w:t>NO MASS</w:t>
            </w:r>
          </w:p>
        </w:tc>
      </w:tr>
      <w:tr w:rsidR="00E16948"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CE741A">
            <w:pPr>
              <w:rPr>
                <w:rFonts w:ascii="Calibri" w:eastAsia="Times New Roman" w:hAnsi="Calibri"/>
                <w:b/>
                <w:color w:val="000000"/>
                <w:sz w:val="20"/>
                <w:szCs w:val="20"/>
              </w:rPr>
            </w:pPr>
            <w:r>
              <w:rPr>
                <w:rFonts w:ascii="Calibri" w:eastAsia="Times New Roman" w:hAnsi="Calibri"/>
                <w:b/>
                <w:color w:val="000000"/>
                <w:sz w:val="20"/>
                <w:szCs w:val="20"/>
              </w:rPr>
              <w:t>Jan 22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Default="00E16948" w:rsidP="004C2BFD">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CC0D19" w:rsidRDefault="00E16948" w:rsidP="00FF143D">
            <w:pPr>
              <w:rPr>
                <w:rFonts w:ascii="Calibri" w:eastAsia="Times New Roman" w:hAnsi="Calibri"/>
                <w:b/>
                <w:color w:val="000000"/>
                <w:sz w:val="20"/>
                <w:szCs w:val="20"/>
              </w:rPr>
            </w:pPr>
            <w:r w:rsidRPr="00CC0D19">
              <w:rPr>
                <w:rFonts w:ascii="Calibri" w:eastAsia="Times New Roman" w:hAnsi="Calibri"/>
                <w:b/>
                <w:color w:val="000000"/>
                <w:sz w:val="20"/>
                <w:szCs w:val="20"/>
              </w:rPr>
              <w:t>NO MASS</w:t>
            </w:r>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A0072D">
            <w:pPr>
              <w:rPr>
                <w:rFonts w:ascii="Calibri" w:eastAsia="Times New Roman" w:hAnsi="Calibri"/>
                <w:b/>
                <w:color w:val="000000"/>
                <w:sz w:val="20"/>
                <w:szCs w:val="20"/>
              </w:rPr>
            </w:pPr>
            <w:r>
              <w:rPr>
                <w:rFonts w:ascii="Calibri" w:eastAsia="Times New Roman" w:hAnsi="Calibri"/>
                <w:b/>
                <w:color w:val="000000"/>
                <w:sz w:val="20"/>
                <w:szCs w:val="20"/>
              </w:rPr>
              <w:t>Jan 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BD5BE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CC0D19" w:rsidRDefault="00E16948" w:rsidP="000423E2">
            <w:pPr>
              <w:rPr>
                <w:rFonts w:ascii="Calibri" w:eastAsia="Times New Roman" w:hAnsi="Calibri"/>
                <w:b/>
                <w:color w:val="000000"/>
                <w:sz w:val="20"/>
                <w:szCs w:val="20"/>
              </w:rPr>
            </w:pPr>
            <w:r w:rsidRPr="00CC0D19">
              <w:rPr>
                <w:rFonts w:ascii="Calibri" w:eastAsia="Times New Roman" w:hAnsi="Calibri"/>
                <w:b/>
                <w:color w:val="000000"/>
                <w:sz w:val="20"/>
                <w:szCs w:val="20"/>
              </w:rPr>
              <w:t>NO MASS</w:t>
            </w:r>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29675A">
            <w:pPr>
              <w:rPr>
                <w:rFonts w:ascii="Calibri" w:eastAsia="Times New Roman" w:hAnsi="Calibri"/>
                <w:b/>
                <w:color w:val="000000"/>
                <w:sz w:val="20"/>
                <w:szCs w:val="20"/>
              </w:rPr>
            </w:pPr>
            <w:r>
              <w:rPr>
                <w:rFonts w:ascii="Calibri" w:eastAsia="Times New Roman" w:hAnsi="Calibri"/>
                <w:b/>
                <w:color w:val="000000"/>
                <w:sz w:val="20"/>
                <w:szCs w:val="20"/>
              </w:rPr>
              <w:t>Jan 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CA58F6" w:rsidRDefault="00E16948"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2E0BC0">
            <w:pPr>
              <w:rPr>
                <w:rFonts w:ascii="Calibri" w:eastAsia="Times New Roman" w:hAnsi="Calibri"/>
                <w:color w:val="000000"/>
                <w:sz w:val="20"/>
                <w:szCs w:val="20"/>
              </w:rPr>
            </w:pPr>
            <w:r>
              <w:rPr>
                <w:rFonts w:ascii="Calibri" w:eastAsia="Times New Roman" w:hAnsi="Calibri"/>
                <w:color w:val="000000"/>
                <w:sz w:val="20"/>
                <w:szCs w:val="20"/>
              </w:rPr>
              <w:t xml:space="preserve">For Susan Perry for Thanksgiving and Good Health by Jim </w:t>
            </w:r>
            <w:proofErr w:type="spellStart"/>
            <w:r>
              <w:rPr>
                <w:rFonts w:ascii="Calibri" w:eastAsia="Times New Roman" w:hAnsi="Calibri"/>
                <w:color w:val="000000"/>
                <w:sz w:val="20"/>
                <w:szCs w:val="20"/>
              </w:rPr>
              <w:t>Hufnagle</w:t>
            </w:r>
            <w:proofErr w:type="spellEnd"/>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39655A"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39655A"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2A7798" w:rsidRDefault="00E16948"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472B91" w:rsidRDefault="000A28B8" w:rsidP="00196D77">
            <w:pPr>
              <w:rPr>
                <w:rFonts w:asciiTheme="minorHAnsi" w:eastAsia="Times New Roman" w:hAnsiTheme="minorHAnsi"/>
                <w:color w:val="000000"/>
                <w:sz w:val="20"/>
                <w:szCs w:val="20"/>
              </w:rPr>
            </w:pPr>
            <w:r w:rsidRPr="005A2726">
              <w:rPr>
                <w:noProof/>
                <w:lang w:eastAsia="zh-TW"/>
              </w:rPr>
              <w:pict>
                <v:shape id="_x0000_s665747" type="#_x0000_t202" style="position:absolute;margin-left:168.55pt;margin-top:10.45pt;width:261.95pt;height:119.75pt;z-index:30;mso-position-horizontal-relative:text;mso-position-vertical-relative:text;mso-width-relative:margin;mso-height-relative:margin">
                  <v:textbox>
                    <w:txbxContent>
                      <w:p w:rsidR="00F11924" w:rsidRDefault="00F11924" w:rsidP="00F11924">
                        <w:pPr>
                          <w:jc w:val="center"/>
                          <w:rPr>
                            <w:rFonts w:ascii="Berlin Sans FB" w:hAnsi="Berlin Sans FB"/>
                            <w:sz w:val="28"/>
                            <w:szCs w:val="28"/>
                          </w:rPr>
                        </w:pPr>
                        <w:r w:rsidRPr="00F11924">
                          <w:rPr>
                            <w:rFonts w:ascii="Berlin Sans FB" w:hAnsi="Berlin Sans FB"/>
                            <w:sz w:val="28"/>
                            <w:szCs w:val="28"/>
                          </w:rPr>
                          <w:t xml:space="preserve">Thank you from St. Vincent de Paul.  </w:t>
                        </w:r>
                      </w:p>
                      <w:p w:rsidR="00F11924" w:rsidRDefault="00F11924" w:rsidP="00F11924">
                        <w:pPr>
                          <w:jc w:val="center"/>
                          <w:rPr>
                            <w:rFonts w:ascii="Berlin Sans FB" w:hAnsi="Berlin Sans FB"/>
                            <w:sz w:val="28"/>
                            <w:szCs w:val="28"/>
                          </w:rPr>
                        </w:pPr>
                        <w:r w:rsidRPr="00F11924">
                          <w:rPr>
                            <w:rFonts w:ascii="Berlin Sans FB" w:hAnsi="Berlin Sans FB"/>
                            <w:sz w:val="28"/>
                            <w:szCs w:val="28"/>
                          </w:rPr>
                          <w:t xml:space="preserve">We helped 587 people this past year </w:t>
                        </w:r>
                      </w:p>
                      <w:p w:rsidR="00F11924" w:rsidRDefault="00F11924" w:rsidP="00F11924">
                        <w:pPr>
                          <w:jc w:val="center"/>
                          <w:rPr>
                            <w:rFonts w:ascii="Berlin Sans FB" w:hAnsi="Berlin Sans FB"/>
                            <w:sz w:val="28"/>
                            <w:szCs w:val="28"/>
                          </w:rPr>
                        </w:pPr>
                        <w:r w:rsidRPr="00F11924">
                          <w:rPr>
                            <w:rFonts w:ascii="Berlin Sans FB" w:hAnsi="Berlin Sans FB"/>
                            <w:sz w:val="28"/>
                            <w:szCs w:val="28"/>
                          </w:rPr>
                          <w:t xml:space="preserve">with their utility bills.  </w:t>
                        </w:r>
                      </w:p>
                      <w:p w:rsidR="00F11924" w:rsidRDefault="00F11924" w:rsidP="00F11924">
                        <w:pPr>
                          <w:jc w:val="center"/>
                          <w:rPr>
                            <w:rFonts w:ascii="Berlin Sans FB" w:hAnsi="Berlin Sans FB"/>
                            <w:sz w:val="28"/>
                            <w:szCs w:val="28"/>
                          </w:rPr>
                        </w:pPr>
                        <w:r w:rsidRPr="00F11924">
                          <w:rPr>
                            <w:rFonts w:ascii="Berlin Sans FB" w:hAnsi="Berlin Sans FB"/>
                            <w:sz w:val="28"/>
                            <w:szCs w:val="28"/>
                          </w:rPr>
                          <w:t xml:space="preserve">We thank you for your </w:t>
                        </w:r>
                      </w:p>
                      <w:p w:rsidR="00F11924" w:rsidRDefault="00F11924" w:rsidP="00F11924">
                        <w:pPr>
                          <w:jc w:val="center"/>
                          <w:rPr>
                            <w:rFonts w:ascii="Berlin Sans FB" w:hAnsi="Berlin Sans FB"/>
                            <w:sz w:val="28"/>
                            <w:szCs w:val="28"/>
                          </w:rPr>
                        </w:pPr>
                        <w:r w:rsidRPr="00F11924">
                          <w:rPr>
                            <w:rFonts w:ascii="Berlin Sans FB" w:hAnsi="Berlin Sans FB"/>
                            <w:sz w:val="28"/>
                            <w:szCs w:val="28"/>
                          </w:rPr>
                          <w:t>generosity and continued support.</w:t>
                        </w:r>
                      </w:p>
                      <w:p w:rsidR="00F11924" w:rsidRDefault="00F11924" w:rsidP="00F11924">
                        <w:pPr>
                          <w:jc w:val="center"/>
                          <w:rPr>
                            <w:rFonts w:ascii="Berlin Sans FB" w:hAnsi="Berlin Sans FB"/>
                            <w:sz w:val="28"/>
                            <w:szCs w:val="28"/>
                          </w:rPr>
                        </w:pPr>
                        <w:r>
                          <w:rPr>
                            <w:rFonts w:ascii="Berlin Sans FB" w:hAnsi="Berlin Sans FB"/>
                            <w:sz w:val="28"/>
                            <w:szCs w:val="28"/>
                          </w:rPr>
                          <w:t xml:space="preserve">Thank you from the </w:t>
                        </w:r>
                      </w:p>
                      <w:p w:rsidR="00F11924" w:rsidRPr="00F11924" w:rsidRDefault="00F11924" w:rsidP="00F11924">
                        <w:pPr>
                          <w:jc w:val="center"/>
                          <w:rPr>
                            <w:rFonts w:ascii="Berlin Sans FB" w:hAnsi="Berlin Sans FB"/>
                            <w:sz w:val="28"/>
                            <w:szCs w:val="28"/>
                          </w:rPr>
                        </w:pPr>
                        <w:r>
                          <w:rPr>
                            <w:rFonts w:ascii="Berlin Sans FB" w:hAnsi="Berlin Sans FB"/>
                            <w:sz w:val="28"/>
                            <w:szCs w:val="28"/>
                          </w:rPr>
                          <w:t>St. Vincent de Paul Society</w:t>
                        </w:r>
                      </w:p>
                    </w:txbxContent>
                  </v:textbox>
                </v:shape>
              </w:pict>
            </w:r>
            <w:r w:rsidR="00E16948">
              <w:rPr>
                <w:rFonts w:asciiTheme="minorHAnsi" w:eastAsia="Times New Roman" w:hAnsiTheme="minorHAnsi"/>
                <w:color w:val="000000"/>
                <w:sz w:val="20"/>
                <w:szCs w:val="20"/>
              </w:rPr>
              <w:t>For the Parishioners</w:t>
            </w:r>
          </w:p>
        </w:tc>
      </w:tr>
      <w:tr w:rsidR="00E16948"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183942">
            <w:pPr>
              <w:rPr>
                <w:rFonts w:ascii="Calibri" w:eastAsia="Times New Roman" w:hAnsi="Calibri"/>
                <w:b/>
                <w:color w:val="000000"/>
                <w:sz w:val="20"/>
                <w:szCs w:val="20"/>
              </w:rPr>
            </w:pPr>
            <w:r>
              <w:rPr>
                <w:rFonts w:ascii="Calibri" w:eastAsia="Times New Roman" w:hAnsi="Calibri"/>
                <w:b/>
                <w:color w:val="000000"/>
                <w:sz w:val="20"/>
                <w:szCs w:val="20"/>
              </w:rPr>
              <w:t>Jan 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DA79B9">
            <w:pPr>
              <w:rPr>
                <w:rFonts w:ascii="Calibri" w:eastAsia="Times New Roman" w:hAnsi="Calibri"/>
                <w:color w:val="000000"/>
                <w:sz w:val="20"/>
                <w:szCs w:val="20"/>
              </w:rPr>
            </w:pPr>
          </w:p>
        </w:tc>
      </w:tr>
      <w:tr w:rsidR="00E1694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FF143D">
            <w:pPr>
              <w:rPr>
                <w:rFonts w:ascii="Calibri" w:eastAsia="Times New Roman" w:hAnsi="Calibri"/>
                <w:color w:val="000000"/>
                <w:sz w:val="20"/>
                <w:szCs w:val="20"/>
              </w:rPr>
            </w:pPr>
            <w:r>
              <w:rPr>
                <w:rFonts w:ascii="Calibri" w:eastAsia="Times New Roman" w:hAnsi="Calibri"/>
                <w:color w:val="000000"/>
                <w:sz w:val="20"/>
                <w:szCs w:val="20"/>
              </w:rPr>
              <w:t>(+)Clarence Neal</w:t>
            </w:r>
          </w:p>
        </w:tc>
      </w:tr>
      <w:tr w:rsidR="00E16948"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CA58F6" w:rsidRDefault="00E16948"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A26A5D">
            <w:pPr>
              <w:rPr>
                <w:rFonts w:ascii="Calibri" w:eastAsia="Times New Roman" w:hAnsi="Calibri"/>
                <w:color w:val="000000"/>
                <w:sz w:val="20"/>
                <w:szCs w:val="20"/>
              </w:rPr>
            </w:pPr>
          </w:p>
        </w:tc>
        <w:tc>
          <w:tcPr>
            <w:tcW w:w="351" w:type="dxa"/>
          </w:tcPr>
          <w:p w:rsidR="00E16948" w:rsidRPr="007F3686" w:rsidRDefault="00E16948"/>
        </w:tc>
      </w:tr>
      <w:tr w:rsidR="00E16948"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962FB"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962FB"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F47FDA" w:rsidRDefault="00E16948" w:rsidP="00DA2F7D">
            <w:pPr>
              <w:rPr>
                <w:rFonts w:ascii="Calibri" w:eastAsia="Times New Roman" w:hAnsi="Calibri"/>
                <w:b/>
                <w:color w:val="000000"/>
                <w:sz w:val="20"/>
                <w:szCs w:val="20"/>
              </w:rPr>
            </w:pPr>
            <w:r w:rsidRPr="00F47FDA">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DA79B9">
            <w:pPr>
              <w:rPr>
                <w:rFonts w:ascii="Calibri" w:eastAsia="Times New Roman" w:hAnsi="Calibri"/>
                <w:color w:val="000000"/>
                <w:sz w:val="20"/>
                <w:szCs w:val="20"/>
              </w:rPr>
            </w:pPr>
          </w:p>
        </w:tc>
        <w:tc>
          <w:tcPr>
            <w:tcW w:w="351" w:type="dxa"/>
          </w:tcPr>
          <w:p w:rsidR="00E16948" w:rsidRPr="007F3686" w:rsidRDefault="00E16948"/>
        </w:tc>
      </w:tr>
    </w:tbl>
    <w:p w:rsidR="00D12DA6" w:rsidRPr="001962FB" w:rsidRDefault="005A2726" w:rsidP="004B488E">
      <w:pPr>
        <w:tabs>
          <w:tab w:val="left" w:pos="705"/>
          <w:tab w:val="left" w:pos="6345"/>
        </w:tabs>
      </w:pPr>
      <w:r>
        <w:rPr>
          <w:noProof/>
          <w:lang w:eastAsia="zh-TW"/>
        </w:rPr>
        <w:pict>
          <v:shape id="_x0000_s665721" type="#_x0000_t202" style="position:absolute;margin-left:-10.1pt;margin-top:3.3pt;width:252.35pt;height:118.9pt;z-index:24;mso-position-horizontal-relative:text;mso-position-vertical-relative:text;mso-width-relative:margin;mso-height-relative:margin">
            <v:textbox>
              <w:txbxContent>
                <w:p w:rsidR="00A02490" w:rsidRPr="000A28B8" w:rsidRDefault="009A3162" w:rsidP="00A02490">
                  <w:pPr>
                    <w:jc w:val="center"/>
                    <w:rPr>
                      <w:rFonts w:ascii="Berlin Sans FB" w:hAnsi="Berlin Sans FB"/>
                      <w:sz w:val="28"/>
                      <w:szCs w:val="28"/>
                      <w:u w:val="single"/>
                    </w:rPr>
                  </w:pPr>
                  <w:r w:rsidRPr="000A28B8">
                    <w:rPr>
                      <w:rFonts w:ascii="Berlin Sans FB" w:hAnsi="Berlin Sans FB"/>
                      <w:sz w:val="28"/>
                      <w:szCs w:val="28"/>
                      <w:u w:val="single"/>
                    </w:rPr>
                    <w:t>Just so you know:</w:t>
                  </w:r>
                </w:p>
                <w:p w:rsidR="000A28B8" w:rsidRDefault="006D63C8" w:rsidP="00A02490">
                  <w:pPr>
                    <w:jc w:val="center"/>
                    <w:rPr>
                      <w:rFonts w:ascii="Berlin Sans FB" w:hAnsi="Berlin Sans FB"/>
                      <w:sz w:val="28"/>
                      <w:szCs w:val="28"/>
                    </w:rPr>
                  </w:pPr>
                  <w:r w:rsidRPr="000A28B8">
                    <w:rPr>
                      <w:rFonts w:ascii="Berlin Sans FB" w:hAnsi="Berlin Sans FB"/>
                      <w:sz w:val="28"/>
                      <w:szCs w:val="28"/>
                    </w:rPr>
                    <w:t xml:space="preserve">Fr. </w:t>
                  </w:r>
                  <w:proofErr w:type="spellStart"/>
                  <w:r w:rsidRPr="000A28B8">
                    <w:rPr>
                      <w:rFonts w:ascii="Berlin Sans FB" w:hAnsi="Berlin Sans FB"/>
                      <w:sz w:val="28"/>
                      <w:szCs w:val="28"/>
                    </w:rPr>
                    <w:t>Goodavish</w:t>
                  </w:r>
                  <w:proofErr w:type="spellEnd"/>
                  <w:r w:rsidRPr="000A28B8">
                    <w:rPr>
                      <w:rFonts w:ascii="Berlin Sans FB" w:hAnsi="Berlin Sans FB"/>
                      <w:sz w:val="28"/>
                      <w:szCs w:val="28"/>
                    </w:rPr>
                    <w:t xml:space="preserve">, </w:t>
                  </w:r>
                  <w:r w:rsidR="00A02490" w:rsidRPr="000A28B8">
                    <w:rPr>
                      <w:rFonts w:ascii="Berlin Sans FB" w:hAnsi="Berlin Sans FB"/>
                      <w:sz w:val="28"/>
                      <w:szCs w:val="28"/>
                    </w:rPr>
                    <w:t xml:space="preserve"> from </w:t>
                  </w:r>
                </w:p>
                <w:p w:rsidR="006D63C8" w:rsidRPr="000A28B8" w:rsidRDefault="00A02490" w:rsidP="00A02490">
                  <w:pPr>
                    <w:jc w:val="center"/>
                    <w:rPr>
                      <w:rFonts w:ascii="Berlin Sans FB" w:hAnsi="Berlin Sans FB"/>
                      <w:sz w:val="28"/>
                      <w:szCs w:val="28"/>
                    </w:rPr>
                  </w:pPr>
                  <w:r w:rsidRPr="000A28B8">
                    <w:rPr>
                      <w:rFonts w:ascii="Berlin Sans FB" w:hAnsi="Berlin Sans FB"/>
                      <w:b/>
                      <w:sz w:val="28"/>
                      <w:szCs w:val="28"/>
                    </w:rPr>
                    <w:t>"Food for the Poor"</w:t>
                  </w:r>
                  <w:r w:rsidRPr="000A28B8">
                    <w:rPr>
                      <w:rFonts w:ascii="Berlin Sans FB" w:hAnsi="Berlin Sans FB"/>
                      <w:sz w:val="28"/>
                      <w:szCs w:val="28"/>
                    </w:rPr>
                    <w:t xml:space="preserve"> </w:t>
                  </w:r>
                </w:p>
                <w:p w:rsidR="0093067F" w:rsidRDefault="009A3162" w:rsidP="00A02490">
                  <w:pPr>
                    <w:jc w:val="center"/>
                    <w:rPr>
                      <w:rFonts w:ascii="Berlin Sans FB" w:hAnsi="Berlin Sans FB"/>
                      <w:sz w:val="28"/>
                      <w:szCs w:val="28"/>
                    </w:rPr>
                  </w:pPr>
                  <w:r w:rsidRPr="000A28B8">
                    <w:rPr>
                      <w:rFonts w:ascii="Berlin Sans FB" w:hAnsi="Berlin Sans FB"/>
                      <w:sz w:val="28"/>
                      <w:szCs w:val="28"/>
                    </w:rPr>
                    <w:t xml:space="preserve">will be celebrating Masses and making an appeal for this organization </w:t>
                  </w:r>
                  <w:r w:rsidR="0093067F">
                    <w:rPr>
                      <w:rFonts w:ascii="Berlin Sans FB" w:hAnsi="Berlin Sans FB"/>
                      <w:sz w:val="28"/>
                      <w:szCs w:val="28"/>
                    </w:rPr>
                    <w:t xml:space="preserve">next weekend, </w:t>
                  </w:r>
                  <w:r w:rsidR="00A02490" w:rsidRPr="000A28B8">
                    <w:rPr>
                      <w:rFonts w:ascii="Berlin Sans FB" w:hAnsi="Berlin Sans FB"/>
                      <w:sz w:val="28"/>
                      <w:szCs w:val="28"/>
                    </w:rPr>
                    <w:t>Jan 24-25.</w:t>
                  </w:r>
                  <w:r w:rsidRPr="000A28B8">
                    <w:rPr>
                      <w:rFonts w:ascii="Berlin Sans FB" w:hAnsi="Berlin Sans FB"/>
                      <w:sz w:val="28"/>
                      <w:szCs w:val="28"/>
                    </w:rPr>
                    <w:t xml:space="preserve">  </w:t>
                  </w:r>
                </w:p>
                <w:p w:rsidR="00A02490" w:rsidRPr="000A28B8" w:rsidRDefault="009A3162" w:rsidP="00A02490">
                  <w:pPr>
                    <w:jc w:val="center"/>
                    <w:rPr>
                      <w:rFonts w:ascii="Berlin Sans FB" w:hAnsi="Berlin Sans FB"/>
                      <w:sz w:val="28"/>
                      <w:szCs w:val="28"/>
                    </w:rPr>
                  </w:pPr>
                  <w:r w:rsidRPr="000A28B8">
                    <w:rPr>
                      <w:rFonts w:ascii="Berlin Sans FB" w:hAnsi="Berlin Sans FB"/>
                      <w:sz w:val="28"/>
                      <w:szCs w:val="28"/>
                    </w:rPr>
                    <w:t>Please be generous.</w:t>
                  </w: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0A28B8" w:rsidP="006777AB">
      <w:pPr>
        <w:tabs>
          <w:tab w:val="left" w:pos="2865"/>
        </w:tabs>
      </w:pPr>
      <w:r w:rsidRPr="005A2726">
        <w:rPr>
          <w:noProof/>
        </w:rPr>
        <w:pict>
          <v:shape id="_x0000_s665720" type="#_x0000_t202" style="position:absolute;margin-left:282.1pt;margin-top:10.1pt;width:263.3pt;height:204pt;z-index:23;mso-width-relative:margin;mso-height-relative:margin">
            <v:textbox>
              <w:txbxContent>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We pray the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Chaplet of Divine Mercy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and the Rosary </w:t>
                  </w:r>
                </w:p>
                <w:p w:rsidR="009A3162" w:rsidRDefault="00F47FDA" w:rsidP="00FD63AE">
                  <w:pPr>
                    <w:jc w:val="right"/>
                    <w:rPr>
                      <w:rFonts w:ascii="Script MT Bold" w:hAnsi="Script MT Bold"/>
                      <w:sz w:val="32"/>
                      <w:szCs w:val="32"/>
                    </w:rPr>
                  </w:pPr>
                  <w:r w:rsidRPr="009A3162">
                    <w:rPr>
                      <w:rFonts w:ascii="Script MT Bold" w:hAnsi="Script MT Bold"/>
                      <w:sz w:val="32"/>
                      <w:szCs w:val="32"/>
                    </w:rPr>
                    <w:t xml:space="preserve">Monday through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Friday at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11:45 a.m.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before the 12:10 Mass.  </w:t>
                  </w:r>
                </w:p>
                <w:p w:rsidR="009A3162"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Everyone is invited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 xml:space="preserve">to participate and </w:t>
                  </w:r>
                </w:p>
                <w:p w:rsidR="00F47FDA" w:rsidRPr="009A3162" w:rsidRDefault="00F47FDA" w:rsidP="00FD63AE">
                  <w:pPr>
                    <w:jc w:val="right"/>
                    <w:rPr>
                      <w:rFonts w:ascii="Script MT Bold" w:hAnsi="Script MT Bold"/>
                      <w:sz w:val="32"/>
                      <w:szCs w:val="32"/>
                    </w:rPr>
                  </w:pPr>
                  <w:r w:rsidRPr="009A3162">
                    <w:rPr>
                      <w:rFonts w:ascii="Script MT Bold" w:hAnsi="Script MT Bold"/>
                      <w:sz w:val="32"/>
                      <w:szCs w:val="32"/>
                    </w:rPr>
                    <w:t>spend time with Jesus!</w:t>
                  </w:r>
                </w:p>
                <w:p w:rsidR="00F47FDA" w:rsidRDefault="00F47FDA"/>
              </w:txbxContent>
            </v:textbox>
          </v:shape>
        </w:pict>
      </w:r>
      <w:r w:rsidR="00C27BC7" w:rsidRPr="001962FB">
        <w:tab/>
      </w:r>
      <w:r w:rsidR="00C27BC7" w:rsidRPr="001962FB">
        <w:tab/>
      </w:r>
    </w:p>
    <w:p w:rsidR="005379FF" w:rsidRPr="001962FB" w:rsidRDefault="005379FF" w:rsidP="003C76EF">
      <w:pPr>
        <w:tabs>
          <w:tab w:val="left" w:pos="6705"/>
        </w:tabs>
      </w:pPr>
    </w:p>
    <w:p w:rsidR="005379FF" w:rsidRPr="001962FB" w:rsidRDefault="000A28B8" w:rsidP="00B900D9">
      <w:pPr>
        <w:tabs>
          <w:tab w:val="left" w:pos="2865"/>
        </w:tabs>
      </w:pPr>
      <w:r>
        <w:rPr>
          <w:noProof/>
        </w:rPr>
        <w:pict>
          <v:shape id="_x0000_s665752" type="#_x0000_t75" alt="" style="position:absolute;margin-left:283.45pt;margin-top:4.25pt;width:97.1pt;height:162.85pt;z-index:31">
            <v:imagedata r:id="rId9" o:title="DivMrcy1"/>
          </v:shape>
        </w:pict>
      </w:r>
    </w:p>
    <w:p w:rsidR="007A6964" w:rsidRPr="001962FB" w:rsidRDefault="007A6964" w:rsidP="00B900D9">
      <w:pPr>
        <w:tabs>
          <w:tab w:val="left" w:pos="2865"/>
        </w:tabs>
      </w:pPr>
    </w:p>
    <w:p w:rsidR="005379FF" w:rsidRPr="001962FB" w:rsidRDefault="000A28B8" w:rsidP="003210FA">
      <w:pPr>
        <w:tabs>
          <w:tab w:val="left" w:pos="2865"/>
        </w:tabs>
        <w:jc w:val="right"/>
      </w:pPr>
      <w:r>
        <w:rPr>
          <w:noProof/>
        </w:rPr>
        <w:pict>
          <v:shape id="_x0000_s665699" type="#_x0000_t202" style="position:absolute;left:0;text-align:left;margin-left:-10.1pt;margin-top:13.15pt;width:256.1pt;height:239.85pt;z-index:21;mso-width-relative:margin;mso-height-relative:margin" strokeweight="2.25pt">
            <v:textbox>
              <w:txbxContent>
                <w:p w:rsidR="00F0111C" w:rsidRPr="000A28B8" w:rsidRDefault="00F0111C" w:rsidP="002D7178">
                  <w:pPr>
                    <w:jc w:val="center"/>
                    <w:rPr>
                      <w:rFonts w:ascii="Britannic Bold" w:hAnsi="Britannic Bold"/>
                      <w:sz w:val="32"/>
                      <w:szCs w:val="32"/>
                      <w:u w:val="single"/>
                    </w:rPr>
                  </w:pPr>
                  <w:r w:rsidRPr="000A28B8">
                    <w:rPr>
                      <w:rFonts w:ascii="Britannic Bold" w:hAnsi="Britannic Bold"/>
                      <w:sz w:val="32"/>
                      <w:szCs w:val="32"/>
                      <w:u w:val="single"/>
                    </w:rPr>
                    <w:t>IMPORTANT  I.R.S.  NOTICE</w:t>
                  </w:r>
                </w:p>
                <w:p w:rsidR="00F0111C" w:rsidRPr="000A28B8" w:rsidRDefault="00F0111C" w:rsidP="00495CE6">
                  <w:pPr>
                    <w:jc w:val="both"/>
                    <w:rPr>
                      <w:rFonts w:ascii="Britannic Bold" w:hAnsi="Britannic Bold"/>
                      <w:sz w:val="32"/>
                      <w:szCs w:val="32"/>
                    </w:rPr>
                  </w:pPr>
                  <w:r w:rsidRPr="000A28B8">
                    <w:rPr>
                      <w:rFonts w:ascii="Britannic Bold" w:hAnsi="Britannic Bold"/>
                      <w:sz w:val="32"/>
                      <w:szCs w:val="32"/>
                    </w:rPr>
                    <w:t>If you require a 201</w:t>
                  </w:r>
                  <w:r w:rsidR="00A37E49" w:rsidRPr="000A28B8">
                    <w:rPr>
                      <w:rFonts w:ascii="Britannic Bold" w:hAnsi="Britannic Bold"/>
                      <w:sz w:val="32"/>
                      <w:szCs w:val="32"/>
                    </w:rPr>
                    <w:t>4</w:t>
                  </w:r>
                  <w:r w:rsidRPr="000A28B8">
                    <w:rPr>
                      <w:rFonts w:ascii="Britannic Bold" w:hAnsi="Britannic Bold"/>
                      <w:sz w:val="32"/>
                      <w:szCs w:val="32"/>
                    </w:rPr>
                    <w:t xml:space="preserve"> tax letter for IRS stating your donations to Assumption Parish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txbxContent>
            </v:textbox>
          </v:shape>
        </w:pict>
      </w:r>
      <w:r w:rsidR="005A2726">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sidR="005A2726">
        <w:rPr>
          <w:noProof/>
        </w:rPr>
        <w:pict>
          <v:shape id="_x0000_s440389" type="#_x0000_t32" style="position:absolute;left:0;text-align:left;margin-left:510.75pt;margin-top:6.05pt;width:36pt;height:0;z-index:10" o:connectortype="straight" stroked="f"/>
        </w:pict>
      </w:r>
      <w:r w:rsidR="005A2726">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7004BC" w:rsidRPr="001962FB" w:rsidRDefault="00354260" w:rsidP="00354260">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p>
    <w:p w:rsidR="00290514" w:rsidRPr="001962FB" w:rsidRDefault="005A2726" w:rsidP="00290514">
      <w:r>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1962FB">
        <w:tab/>
      </w:r>
    </w:p>
    <w:p w:rsidR="007004BC" w:rsidRPr="001962FB" w:rsidRDefault="000A28B8" w:rsidP="007704EE">
      <w:pPr>
        <w:tabs>
          <w:tab w:val="left" w:pos="7530"/>
        </w:tabs>
        <w:rPr>
          <w:b/>
        </w:rPr>
      </w:pPr>
      <w:r>
        <w:rPr>
          <w:noProof/>
        </w:rPr>
        <w:pict>
          <v:shape id="_x0000_s665682" type="#_x0000_t202" style="position:absolute;margin-left:283.45pt;margin-top:8.85pt;width:263.3pt;height:82.6pt;z-index:19;mso-width-relative:margin;mso-height-relative:margin">
            <v:textbox>
              <w:txbxContent>
                <w:p w:rsidR="00A37E49" w:rsidRPr="00F05F43" w:rsidRDefault="001E460E" w:rsidP="00902558">
                  <w:pPr>
                    <w:jc w:val="center"/>
                    <w:rPr>
                      <w:rFonts w:ascii="Century Schoolbook" w:hAnsi="Century Schoolbook"/>
                      <w:b/>
                      <w:sz w:val="22"/>
                      <w:szCs w:val="22"/>
                    </w:rPr>
                  </w:pPr>
                  <w:r w:rsidRPr="00F05F43">
                    <w:rPr>
                      <w:rFonts w:ascii="Century Schoolbook" w:hAnsi="Century Schoolbook"/>
                      <w:b/>
                      <w:sz w:val="22"/>
                      <w:szCs w:val="22"/>
                    </w:rPr>
                    <w:t xml:space="preserve">Please remember that you can offer a gift of </w:t>
                  </w:r>
                  <w:r w:rsidR="00595A38" w:rsidRPr="00F05F43">
                    <w:rPr>
                      <w:rFonts w:ascii="Century Schoolbook" w:hAnsi="Century Schoolbook"/>
                      <w:b/>
                      <w:sz w:val="22"/>
                      <w:szCs w:val="22"/>
                    </w:rPr>
                    <w:t xml:space="preserve">the </w:t>
                  </w:r>
                  <w:r w:rsidRPr="00F05F43">
                    <w:rPr>
                      <w:rFonts w:ascii="Century Schoolbook" w:hAnsi="Century Schoolbook"/>
                      <w:b/>
                      <w:sz w:val="22"/>
                      <w:szCs w:val="22"/>
                    </w:rPr>
                    <w:t xml:space="preserve">Holy Mass </w:t>
                  </w:r>
                  <w:r w:rsidR="00D97CC6" w:rsidRPr="00F05F43">
                    <w:rPr>
                      <w:rFonts w:ascii="Century Schoolbook" w:hAnsi="Century Schoolbook"/>
                      <w:b/>
                      <w:sz w:val="22"/>
                      <w:szCs w:val="22"/>
                    </w:rPr>
                    <w:t>for</w:t>
                  </w:r>
                  <w:r w:rsidRPr="00F05F43">
                    <w:rPr>
                      <w:rFonts w:ascii="Century Schoolbook" w:hAnsi="Century Schoolbook"/>
                      <w:b/>
                      <w:sz w:val="22"/>
                      <w:szCs w:val="22"/>
                    </w:rPr>
                    <w:t xml:space="preserve"> the intention</w:t>
                  </w:r>
                  <w:r w:rsidR="00A37E49" w:rsidRPr="00F05F43">
                    <w:rPr>
                      <w:rFonts w:ascii="Century Schoolbook" w:hAnsi="Century Schoolbook"/>
                      <w:b/>
                      <w:sz w:val="22"/>
                      <w:szCs w:val="22"/>
                    </w:rPr>
                    <w:t>(s)</w:t>
                  </w:r>
                  <w:r w:rsidRPr="00F05F43">
                    <w:rPr>
                      <w:rFonts w:ascii="Century Schoolbook" w:hAnsi="Century Schoolbook"/>
                      <w:b/>
                      <w:sz w:val="22"/>
                      <w:szCs w:val="22"/>
                    </w:rPr>
                    <w:t xml:space="preserve"> of your loved ones both living and deceased.  </w:t>
                  </w:r>
                </w:p>
                <w:p w:rsidR="00AE6045" w:rsidRPr="00F05F43" w:rsidRDefault="001E460E" w:rsidP="00902558">
                  <w:pPr>
                    <w:jc w:val="center"/>
                    <w:rPr>
                      <w:rFonts w:ascii="Century Schoolbook" w:hAnsi="Century Schoolbook"/>
                      <w:b/>
                      <w:sz w:val="22"/>
                      <w:szCs w:val="22"/>
                    </w:rPr>
                  </w:pPr>
                  <w:r w:rsidRPr="00F05F43">
                    <w:rPr>
                      <w:rFonts w:ascii="Century Schoolbook" w:hAnsi="Century Schoolbook"/>
                      <w:b/>
                      <w:sz w:val="22"/>
                      <w:szCs w:val="22"/>
                    </w:rPr>
                    <w:t xml:space="preserve">Contact the office if you wish to have </w:t>
                  </w:r>
                  <w:r w:rsidR="00595A38" w:rsidRPr="00F05F43">
                    <w:rPr>
                      <w:rFonts w:ascii="Century Schoolbook" w:hAnsi="Century Schoolbook"/>
                      <w:b/>
                      <w:sz w:val="22"/>
                      <w:szCs w:val="22"/>
                    </w:rPr>
                    <w:t>a</w:t>
                  </w:r>
                  <w:r w:rsidRPr="00F05F43">
                    <w:rPr>
                      <w:rFonts w:ascii="Century Schoolbook" w:hAnsi="Century Schoolbook"/>
                      <w:b/>
                      <w:sz w:val="22"/>
                      <w:szCs w:val="22"/>
                    </w:rPr>
                    <w:t xml:space="preserve"> Mass celebrated.</w:t>
                  </w:r>
                </w:p>
                <w:p w:rsidR="00AE6045" w:rsidRPr="00A37E49" w:rsidRDefault="00AE6045">
                  <w:pPr>
                    <w:rPr>
                      <w:sz w:val="28"/>
                      <w:szCs w:val="28"/>
                    </w:rPr>
                  </w:pPr>
                </w:p>
              </w:txbxContent>
            </v:textbox>
          </v:shape>
        </w:pict>
      </w:r>
      <w:r w:rsidR="005A2726">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5A2726" w:rsidP="00A756BF">
      <w:pPr>
        <w:tabs>
          <w:tab w:val="left" w:pos="6120"/>
        </w:tabs>
      </w:pPr>
      <w:r>
        <w:rPr>
          <w:noProof/>
        </w:rPr>
        <w:pict>
          <v:line id="_x0000_s136497" style="position:absolute;z-index:5" from="605.3pt,72.45pt" to="605.3pt,139.95pt" strokeweight="2.25pt"/>
        </w:pict>
      </w:r>
    </w:p>
    <w:p w:rsidR="007004BC" w:rsidRPr="001962FB" w:rsidRDefault="005A2726" w:rsidP="008E656B">
      <w:pPr>
        <w:tabs>
          <w:tab w:val="left" w:pos="1800"/>
          <w:tab w:val="left" w:pos="3720"/>
          <w:tab w:val="left" w:pos="6120"/>
          <w:tab w:val="left" w:pos="8265"/>
        </w:tabs>
      </w:pPr>
      <w:r w:rsidRPr="005A2726">
        <w:rPr>
          <w:noProof/>
          <w:sz w:val="20"/>
          <w:szCs w:val="20"/>
          <w:lang w:eastAsia="zh-TW"/>
        </w:rPr>
        <w:pict>
          <v:shape id="_x0000_s355662" type="#_x0000_t202" style="position:absolute;margin-left:-13.85pt;margin-top:32.85pt;width:561pt;height:16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1B0D5F" w:rsidP="00A174CB">
      <w:pPr>
        <w:tabs>
          <w:tab w:val="left" w:pos="2730"/>
        </w:tabs>
      </w:pPr>
      <w:r>
        <w:rPr>
          <w:noProof/>
          <w:lang w:eastAsia="zh-TW"/>
        </w:rPr>
        <w:lastRenderedPageBreak/>
        <w:pict>
          <v:shape id="_x0000_s665608" type="#_x0000_t202" style="position:absolute;margin-left:-10.4pt;margin-top:-13.5pt;width:258.4pt;height:261.75pt;z-index:16;mso-width-relative:margin;mso-height-relative:margin">
            <v:textbox>
              <w:txbxContent>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36"/>
                      <w:szCs w:val="36"/>
                    </w:rPr>
                  </w:pPr>
                  <w:r w:rsidRPr="004077C4">
                    <w:rPr>
                      <w:rFonts w:ascii="Freestyle Script" w:hAnsi="Freestyle Script"/>
                      <w:sz w:val="36"/>
                      <w:szCs w:val="36"/>
                    </w:rPr>
                    <w:t xml:space="preserve">Immaculate Conception </w:t>
                  </w:r>
                </w:p>
                <w:p w:rsidR="004077C4" w:rsidRPr="004077C4" w:rsidRDefault="004077C4" w:rsidP="004077C4">
                  <w:pPr>
                    <w:pStyle w:val="NoSpacing"/>
                    <w:jc w:val="center"/>
                    <w:rPr>
                      <w:rFonts w:ascii="Freestyle Script" w:hAnsi="Freestyle Script"/>
                      <w:sz w:val="36"/>
                      <w:szCs w:val="36"/>
                    </w:rPr>
                  </w:pPr>
                  <w:r w:rsidRPr="004077C4">
                    <w:rPr>
                      <w:rFonts w:ascii="Freestyle Script" w:hAnsi="Freestyle Script"/>
                      <w:sz w:val="36"/>
                      <w:szCs w:val="36"/>
                    </w:rPr>
                    <w:t>Annual Valentines Steak Dinner</w:t>
                  </w:r>
                </w:p>
                <w:p w:rsidR="004077C4" w:rsidRPr="004077C4" w:rsidRDefault="004077C4" w:rsidP="004077C4">
                  <w:pPr>
                    <w:pStyle w:val="NoSpacing"/>
                    <w:jc w:val="center"/>
                    <w:rPr>
                      <w:rFonts w:ascii="Elephant" w:hAnsi="Elephant"/>
                      <w:sz w:val="24"/>
                      <w:szCs w:val="24"/>
                    </w:rPr>
                  </w:pPr>
                  <w:r w:rsidRPr="004077C4">
                    <w:rPr>
                      <w:rFonts w:ascii="Elephant" w:hAnsi="Elephant"/>
                      <w:sz w:val="24"/>
                      <w:szCs w:val="24"/>
                    </w:rPr>
                    <w:t>Saturday, February 14, 2015</w:t>
                  </w:r>
                </w:p>
                <w:p w:rsidR="004077C4" w:rsidRPr="004077C4" w:rsidRDefault="004077C4" w:rsidP="004077C4">
                  <w:pPr>
                    <w:pStyle w:val="NoSpacing"/>
                    <w:jc w:val="center"/>
                    <w:rPr>
                      <w:rFonts w:ascii="Elephant" w:hAnsi="Elephant"/>
                      <w:sz w:val="24"/>
                      <w:szCs w:val="24"/>
                    </w:rPr>
                  </w:pPr>
                  <w:r w:rsidRPr="004077C4">
                    <w:rPr>
                      <w:rFonts w:ascii="Elephant" w:hAnsi="Elephant"/>
                      <w:sz w:val="24"/>
                      <w:szCs w:val="24"/>
                    </w:rPr>
                    <w:t>Starting at 6:00 PM in the church hall, 307 N. 4</w:t>
                  </w:r>
                  <w:r w:rsidRPr="004077C4">
                    <w:rPr>
                      <w:rFonts w:ascii="Elephant" w:hAnsi="Elephant"/>
                      <w:sz w:val="24"/>
                      <w:szCs w:val="24"/>
                      <w:vertAlign w:val="superscript"/>
                    </w:rPr>
                    <w:t>th</w:t>
                  </w:r>
                  <w:r w:rsidRPr="004077C4">
                    <w:rPr>
                      <w:rFonts w:ascii="Elephant" w:hAnsi="Elephant"/>
                      <w:sz w:val="24"/>
                      <w:szCs w:val="24"/>
                    </w:rPr>
                    <w:t xml:space="preserve"> St, Marlow</w:t>
                  </w:r>
                </w:p>
                <w:p w:rsidR="004077C4" w:rsidRPr="004077C4" w:rsidRDefault="004077C4" w:rsidP="004077C4">
                  <w:pPr>
                    <w:pStyle w:val="NoSpacing"/>
                    <w:jc w:val="center"/>
                    <w:rPr>
                      <w:rFonts w:ascii="Elephant" w:hAnsi="Elephant"/>
                      <w:color w:val="0070C0"/>
                      <w:sz w:val="24"/>
                      <w:szCs w:val="24"/>
                    </w:rPr>
                  </w:pPr>
                  <w:r w:rsidRPr="004077C4">
                    <w:rPr>
                      <w:rFonts w:ascii="Elephant" w:hAnsi="Elephant"/>
                      <w:color w:val="0070C0"/>
                      <w:sz w:val="24"/>
                      <w:szCs w:val="24"/>
                    </w:rPr>
                    <w:t>$25.00 a couple</w:t>
                  </w:r>
                </w:p>
                <w:p w:rsidR="004077C4" w:rsidRPr="004077C4"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 xml:space="preserve">Please sign up and pay no later than </w:t>
                  </w:r>
                  <w:r w:rsidR="001B0D5F">
                    <w:rPr>
                      <w:rFonts w:ascii="Harlow Solid Italic" w:hAnsi="Harlow Solid Italic"/>
                      <w:color w:val="C00000"/>
                      <w:sz w:val="24"/>
                      <w:szCs w:val="24"/>
                    </w:rPr>
                    <w:t>February 8</w:t>
                  </w:r>
                </w:p>
                <w:p w:rsidR="001B0D5F" w:rsidRDefault="004077C4" w:rsidP="004077C4">
                  <w:pPr>
                    <w:pStyle w:val="NoSpacing"/>
                    <w:jc w:val="center"/>
                    <w:rPr>
                      <w:rFonts w:ascii="Harlow Solid Italic" w:hAnsi="Harlow Solid Italic"/>
                      <w:color w:val="C00000"/>
                      <w:sz w:val="24"/>
                      <w:szCs w:val="24"/>
                    </w:rPr>
                  </w:pPr>
                  <w:proofErr w:type="spellStart"/>
                  <w:r w:rsidRPr="004077C4">
                    <w:rPr>
                      <w:rFonts w:ascii="Harlow Solid Italic" w:hAnsi="Harlow Solid Italic"/>
                      <w:color w:val="C00000"/>
                      <w:sz w:val="24"/>
                      <w:szCs w:val="24"/>
                    </w:rPr>
                    <w:t>Sign up</w:t>
                  </w:r>
                  <w:proofErr w:type="spellEnd"/>
                  <w:r w:rsidRPr="004077C4">
                    <w:rPr>
                      <w:rFonts w:ascii="Harlow Solid Italic" w:hAnsi="Harlow Solid Italic"/>
                      <w:color w:val="C00000"/>
                      <w:sz w:val="24"/>
                      <w:szCs w:val="24"/>
                    </w:rPr>
                    <w:t xml:space="preserve"> sheets are in the church hall or </w:t>
                  </w:r>
                </w:p>
                <w:p w:rsidR="004077C4" w:rsidRPr="004077C4"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 xml:space="preserve">contact a church member </w:t>
                  </w:r>
                </w:p>
                <w:p w:rsidR="004077C4" w:rsidRPr="00F2670F" w:rsidRDefault="004077C4" w:rsidP="004077C4">
                  <w:pPr>
                    <w:pStyle w:val="NoSpacing"/>
                    <w:jc w:val="center"/>
                    <w:rPr>
                      <w:rFonts w:ascii="Freestyle Script" w:hAnsi="Freestyle Script"/>
                      <w:color w:val="000000"/>
                      <w:sz w:val="28"/>
                      <w:szCs w:val="28"/>
                    </w:rPr>
                  </w:pPr>
                  <w:r w:rsidRPr="00F2670F">
                    <w:rPr>
                      <w:rFonts w:ascii="Freestyle Script" w:hAnsi="Freestyle Script"/>
                      <w:color w:val="000000"/>
                      <w:sz w:val="28"/>
                      <w:szCs w:val="28"/>
                    </w:rPr>
                    <w:t xml:space="preserve">Come out and bring your Valentine to an enjoyable evening </w:t>
                  </w:r>
                </w:p>
                <w:p w:rsidR="004077C4" w:rsidRPr="00F2670F" w:rsidRDefault="004077C4" w:rsidP="004077C4">
                  <w:pPr>
                    <w:pStyle w:val="NoSpacing"/>
                    <w:jc w:val="center"/>
                    <w:rPr>
                      <w:rFonts w:ascii="Freestyle Script" w:hAnsi="Freestyle Script"/>
                      <w:color w:val="000000"/>
                      <w:sz w:val="28"/>
                      <w:szCs w:val="28"/>
                    </w:rPr>
                  </w:pPr>
                  <w:r w:rsidRPr="00F2670F">
                    <w:rPr>
                      <w:rFonts w:ascii="Freestyle Script" w:hAnsi="Freestyle Script"/>
                      <w:color w:val="000000"/>
                      <w:sz w:val="28"/>
                      <w:szCs w:val="28"/>
                    </w:rPr>
                    <w:t>of good food and good friends</w:t>
                  </w:r>
                </w:p>
                <w:p w:rsidR="00651AFB" w:rsidRPr="004077C4" w:rsidRDefault="00651AFB" w:rsidP="004077C4">
                  <w:pPr>
                    <w:rPr>
                      <w:szCs w:val="36"/>
                    </w:rPr>
                  </w:pPr>
                </w:p>
              </w:txbxContent>
            </v:textbox>
          </v:shape>
        </w:pict>
      </w:r>
      <w:r>
        <w:rPr>
          <w:noProof/>
        </w:rPr>
        <w:pict>
          <v:shape id="_x0000_s665728" type="#_x0000_t75" style="position:absolute;margin-left:74.25pt;margin-top:-13.5pt;width:93.1pt;height:65.55pt;z-index:25">
            <v:imagedata r:id="rId10" o:title="happy_valentines_day[1]"/>
            <o:lock v:ext="edit" cropping="t"/>
          </v:shape>
        </w:pict>
      </w:r>
      <w:r w:rsidR="005A2726">
        <w:rPr>
          <w:noProof/>
        </w:rPr>
        <w:pict>
          <v:shape id="_x0000_s518913" type="#_x0000_t202" style="position:absolute;margin-left:275.3pt;margin-top:-13.5pt;width:271.7pt;height:195pt;z-index:13;mso-width-relative:margin;mso-height-relative:margin">
            <v:textbox style="mso-next-textbox:#_x0000_s518913">
              <w:txbxContent>
                <w:p w:rsidR="008C1239" w:rsidRPr="00F00089" w:rsidRDefault="008C1239" w:rsidP="00AE45E7">
                  <w:pPr>
                    <w:jc w:val="center"/>
                    <w:rPr>
                      <w:rFonts w:ascii="Comic Sans MS" w:hAnsi="Comic Sans MS"/>
                      <w:b/>
                      <w:sz w:val="28"/>
                      <w:szCs w:val="28"/>
                      <w:u w:val="thick"/>
                    </w:rPr>
                  </w:pPr>
                  <w:r w:rsidRPr="00F00089">
                    <w:rPr>
                      <w:rFonts w:ascii="Comic Sans MS" w:hAnsi="Comic Sans MS"/>
                      <w:b/>
                      <w:sz w:val="28"/>
                      <w:szCs w:val="28"/>
                      <w:u w:val="thick"/>
                    </w:rPr>
                    <w:t>!!!Religious Education News!!!</w:t>
                  </w:r>
                </w:p>
                <w:p w:rsidR="00A0211B"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1st-7th </w:t>
                  </w:r>
                  <w:r w:rsidR="00A0211B" w:rsidRPr="00F00089">
                    <w:rPr>
                      <w:rFonts w:ascii="Berlin Sans FB" w:hAnsi="Berlin Sans FB"/>
                      <w:sz w:val="28"/>
                      <w:szCs w:val="28"/>
                      <w:u w:val="single"/>
                    </w:rPr>
                    <w:t>Grades</w:t>
                  </w:r>
                  <w:r w:rsidRPr="00F00089">
                    <w:rPr>
                      <w:rFonts w:ascii="Berlin Sans FB" w:hAnsi="Berlin Sans FB"/>
                      <w:sz w:val="28"/>
                      <w:szCs w:val="28"/>
                      <w:u w:val="single"/>
                    </w:rPr>
                    <w:t>,</w:t>
                  </w:r>
                  <w:r w:rsidR="00A0211B" w:rsidRPr="00F00089">
                    <w:rPr>
                      <w:rFonts w:ascii="Berlin Sans FB" w:hAnsi="Berlin Sans FB"/>
                      <w:sz w:val="28"/>
                      <w:szCs w:val="28"/>
                      <w:u w:val="single"/>
                    </w:rPr>
                    <w:t xml:space="preserve"> Wednesdays</w:t>
                  </w:r>
                  <w:r w:rsidR="00366D17" w:rsidRPr="00F00089">
                    <w:rPr>
                      <w:rFonts w:ascii="Berlin Sans FB" w:hAnsi="Berlin Sans FB"/>
                      <w:sz w:val="28"/>
                      <w:szCs w:val="28"/>
                      <w:u w:val="single"/>
                    </w:rPr>
                    <w:t xml:space="preserve">, </w:t>
                  </w:r>
                  <w:r w:rsidR="00A0211B" w:rsidRPr="00F00089">
                    <w:rPr>
                      <w:rFonts w:ascii="Berlin Sans FB" w:hAnsi="Berlin Sans FB"/>
                      <w:sz w:val="28"/>
                      <w:szCs w:val="28"/>
                      <w:u w:val="single"/>
                    </w:rPr>
                    <w:t>6</w:t>
                  </w:r>
                  <w:r w:rsidRPr="00F00089">
                    <w:rPr>
                      <w:rFonts w:ascii="Berlin Sans FB" w:hAnsi="Berlin Sans FB"/>
                      <w:sz w:val="28"/>
                      <w:szCs w:val="28"/>
                      <w:u w:val="single"/>
                    </w:rPr>
                    <w:t>:00-7:15 p.m.</w:t>
                  </w:r>
                </w:p>
                <w:p w:rsidR="00DD2F87"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8th-12th Grades, </w:t>
                  </w:r>
                </w:p>
                <w:p w:rsidR="00717315"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Sundays</w:t>
                  </w:r>
                  <w:r w:rsidR="00366D17" w:rsidRPr="00F00089">
                    <w:rPr>
                      <w:rFonts w:ascii="Berlin Sans FB" w:hAnsi="Berlin Sans FB"/>
                      <w:sz w:val="28"/>
                      <w:szCs w:val="28"/>
                      <w:u w:val="single"/>
                    </w:rPr>
                    <w:t>,</w:t>
                  </w:r>
                  <w:r w:rsidRPr="00F00089">
                    <w:rPr>
                      <w:rFonts w:ascii="Berlin Sans FB" w:hAnsi="Berlin Sans FB"/>
                      <w:sz w:val="28"/>
                      <w:szCs w:val="28"/>
                      <w:u w:val="single"/>
                    </w:rPr>
                    <w:t xml:space="preserve">11:15 a.m. - 12:30 p.m. </w:t>
                  </w:r>
                </w:p>
                <w:p w:rsidR="008502E3" w:rsidRPr="00F00089" w:rsidRDefault="00FA4F6F" w:rsidP="001962FB">
                  <w:pPr>
                    <w:jc w:val="center"/>
                    <w:rPr>
                      <w:rFonts w:ascii="Berlin Sans FB" w:hAnsi="Berlin Sans FB"/>
                      <w:sz w:val="28"/>
                      <w:szCs w:val="28"/>
                    </w:rPr>
                  </w:pPr>
                  <w:r w:rsidRPr="00F00089">
                    <w:rPr>
                      <w:rFonts w:ascii="Berlin Sans FB" w:hAnsi="Berlin Sans FB"/>
                      <w:sz w:val="28"/>
                      <w:szCs w:val="28"/>
                      <w:u w:val="single"/>
                    </w:rPr>
                    <w:t>Dates to Remember</w:t>
                  </w:r>
                  <w:r w:rsidRPr="00F00089">
                    <w:rPr>
                      <w:rFonts w:ascii="Berlin Sans FB" w:hAnsi="Berlin Sans FB"/>
                      <w:sz w:val="28"/>
                      <w:szCs w:val="28"/>
                    </w:rPr>
                    <w:t>:</w:t>
                  </w:r>
                </w:p>
                <w:p w:rsidR="00D627B1" w:rsidRDefault="00D627B1" w:rsidP="000B1744">
                  <w:pPr>
                    <w:jc w:val="both"/>
                    <w:rPr>
                      <w:rFonts w:ascii="Berlin Sans FB" w:hAnsi="Berlin Sans FB"/>
                      <w:sz w:val="28"/>
                      <w:szCs w:val="28"/>
                    </w:rPr>
                  </w:pPr>
                </w:p>
                <w:p w:rsidR="00D627B1" w:rsidRDefault="00562972" w:rsidP="000B1744">
                  <w:pPr>
                    <w:jc w:val="both"/>
                    <w:rPr>
                      <w:rFonts w:ascii="Berlin Sans FB" w:hAnsi="Berlin Sans FB"/>
                      <w:sz w:val="28"/>
                      <w:szCs w:val="28"/>
                      <w:u w:val="single"/>
                    </w:rPr>
                  </w:pPr>
                  <w:r>
                    <w:rPr>
                      <w:rFonts w:ascii="Berlin Sans FB" w:hAnsi="Berlin Sans FB"/>
                      <w:sz w:val="28"/>
                      <w:szCs w:val="28"/>
                      <w:u w:val="single"/>
                    </w:rPr>
                    <w:t>Sun, Jan 25 - 11:30 a.m. Confirmation Parent Meeting</w:t>
                  </w:r>
                </w:p>
                <w:p w:rsidR="00562972" w:rsidRDefault="00562972" w:rsidP="000B1744">
                  <w:pPr>
                    <w:jc w:val="both"/>
                    <w:rPr>
                      <w:rFonts w:ascii="Berlin Sans FB" w:hAnsi="Berlin Sans FB"/>
                      <w:sz w:val="28"/>
                      <w:szCs w:val="28"/>
                    </w:rPr>
                  </w:pPr>
                  <w:r>
                    <w:rPr>
                      <w:rFonts w:ascii="Berlin Sans FB" w:hAnsi="Berlin Sans FB"/>
                      <w:sz w:val="28"/>
                      <w:szCs w:val="28"/>
                      <w:u w:val="single"/>
                    </w:rPr>
                    <w:t>Sun, Jan 25 - 3:15 p.m. First Communion Parent Meeting</w:t>
                  </w:r>
                </w:p>
                <w:p w:rsidR="00D627B1" w:rsidRPr="00F00089" w:rsidRDefault="00D627B1" w:rsidP="000B1744">
                  <w:pPr>
                    <w:jc w:val="both"/>
                    <w:rPr>
                      <w:rFonts w:ascii="Berlin Sans FB" w:hAnsi="Berlin Sans FB"/>
                      <w:sz w:val="28"/>
                      <w:szCs w:val="28"/>
                    </w:rPr>
                  </w:pPr>
                  <w:r w:rsidRPr="00D627B1">
                    <w:rPr>
                      <w:rFonts w:ascii="Berlin Sans FB" w:hAnsi="Berlin Sans FB"/>
                      <w:sz w:val="28"/>
                      <w:szCs w:val="28"/>
                      <w:u w:val="single"/>
                    </w:rPr>
                    <w:t>Wed, Feb 18</w:t>
                  </w:r>
                  <w:r>
                    <w:rPr>
                      <w:rFonts w:ascii="Berlin Sans FB" w:hAnsi="Berlin Sans FB"/>
                      <w:sz w:val="28"/>
                      <w:szCs w:val="28"/>
                    </w:rPr>
                    <w:t xml:space="preserve"> - Ash Wednesday, No class Mass at 7 p.m.</w:t>
                  </w:r>
                </w:p>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D27F1A" w:rsidRPr="001962FB" w:rsidRDefault="00D27F1A" w:rsidP="00170FC9">
      <w:pPr>
        <w:tabs>
          <w:tab w:val="right" w:pos="11376"/>
        </w:tabs>
      </w:pPr>
    </w:p>
    <w:p w:rsidR="00E24FC5" w:rsidRPr="001962FB" w:rsidRDefault="00243EBB" w:rsidP="00E24FC5">
      <w:pPr>
        <w:jc w:val="center"/>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5A2726"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1B0D5F" w:rsidP="000005D4">
      <w:pPr>
        <w:jc w:val="center"/>
        <w:rPr>
          <w:rFonts w:ascii="Cooper Black" w:hAnsi="Cooper Black"/>
          <w:sz w:val="28"/>
          <w:szCs w:val="28"/>
          <w:u w:val="single"/>
        </w:rPr>
      </w:pPr>
      <w:r>
        <w:rPr>
          <w:noProof/>
          <w:lang w:eastAsia="zh-TW"/>
        </w:rPr>
        <w:pict>
          <v:shape id="_x0000_s665753" type="#_x0000_t202" style="position:absolute;left:0;text-align:left;margin-left:277pt;margin-top:9.55pt;width:270.85pt;height:125.65pt;z-index:32;mso-width-relative:margin;mso-height-relative:margin">
            <v:textbox>
              <w:txbxContent>
                <w:p w:rsidR="001B0D5F" w:rsidRPr="00950A1A" w:rsidRDefault="001B0D5F" w:rsidP="001B0D5F">
                  <w:pPr>
                    <w:contextualSpacing/>
                    <w:jc w:val="center"/>
                    <w:rPr>
                      <w:b/>
                    </w:rPr>
                  </w:pPr>
                  <w:r w:rsidRPr="00950A1A">
                    <w:rPr>
                      <w:b/>
                    </w:rPr>
                    <w:t>Christian unity</w:t>
                  </w:r>
                </w:p>
                <w:p w:rsidR="001B0D5F" w:rsidRPr="001B0D5F" w:rsidRDefault="001B0D5F" w:rsidP="001B0D5F">
                  <w:pPr>
                    <w:contextualSpacing/>
                    <w:jc w:val="both"/>
                    <w:rPr>
                      <w:sz w:val="20"/>
                      <w:szCs w:val="20"/>
                    </w:rPr>
                  </w:pPr>
                  <w:r w:rsidRPr="001B0D5F">
                    <w:rPr>
                      <w:sz w:val="20"/>
                      <w:szCs w:val="20"/>
                    </w:rPr>
                    <w:t xml:space="preserve">Jesus prayed for his disciples “that all may be one.” Everyone is invited to a prayer service for Christian Unity on Sunday, Jan. 25, 4 p.m., at Epiphany of the Lord Catholic Church, 7336 W Britton Road, Oklahoma City (between Rockwell &amp; Council). Speakers include Rev. Joseph </w:t>
                  </w:r>
                  <w:proofErr w:type="spellStart"/>
                  <w:r w:rsidRPr="001B0D5F">
                    <w:rPr>
                      <w:sz w:val="20"/>
                      <w:szCs w:val="20"/>
                    </w:rPr>
                    <w:t>Alsay</w:t>
                  </w:r>
                  <w:proofErr w:type="spellEnd"/>
                  <w:r w:rsidRPr="001B0D5F">
                    <w:rPr>
                      <w:sz w:val="20"/>
                      <w:szCs w:val="20"/>
                    </w:rPr>
                    <w:t xml:space="preserve"> (Episcopal) and Dr. Randall Faulkner (Baptist). The theme will be “Jesus said to her: Give me a drink.” This service during the Week of Prayer for Christian Unity (Jan. 18-25) is sponsored by the Oklahoma Alliance for Liturgy and the Arts.</w:t>
                  </w:r>
                </w:p>
                <w:p w:rsidR="001B0D5F" w:rsidRDefault="001B0D5F"/>
              </w:txbxContent>
            </v:textbox>
          </v:shape>
        </w:pict>
      </w:r>
    </w:p>
    <w:p w:rsidR="000005D4" w:rsidRPr="001962FB" w:rsidRDefault="000005D4" w:rsidP="000005D4">
      <w:pPr>
        <w:jc w:val="center"/>
        <w:rPr>
          <w:rFonts w:ascii="Cooper Black" w:hAnsi="Cooper Black"/>
          <w:sz w:val="28"/>
          <w:szCs w:val="28"/>
          <w:u w:val="single"/>
        </w:rPr>
      </w:pPr>
    </w:p>
    <w:p w:rsidR="000005D4" w:rsidRDefault="005A2726"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0A28B8" w:rsidP="00170FC9">
      <w:pPr>
        <w:tabs>
          <w:tab w:val="right" w:pos="11376"/>
        </w:tabs>
      </w:pPr>
      <w:r>
        <w:rPr>
          <w:noProof/>
          <w:lang w:eastAsia="zh-TW"/>
        </w:rPr>
        <w:pict>
          <v:shape id="_x0000_s665754" type="#_x0000_t202" style="position:absolute;margin-left:-9.55pt;margin-top:2.7pt;width:257.95pt;height:125.25pt;z-index:33;mso-width-relative:margin;mso-height-relative:margin">
            <v:textbox>
              <w:txbxContent>
                <w:p w:rsidR="001B0D5F" w:rsidRPr="001B0D5F" w:rsidRDefault="001B0D5F" w:rsidP="001B0D5F">
                  <w:pPr>
                    <w:jc w:val="center"/>
                    <w:rPr>
                      <w:rFonts w:ascii="Berlin Sans FB" w:hAnsi="Berlin Sans FB"/>
                    </w:rPr>
                  </w:pPr>
                  <w:r w:rsidRPr="001B0D5F">
                    <w:rPr>
                      <w:rFonts w:ascii="Berlin Sans FB" w:hAnsi="Berlin Sans FB"/>
                    </w:rPr>
                    <w:t>Wake Up the World</w:t>
                  </w:r>
                </w:p>
                <w:p w:rsidR="001B0D5F" w:rsidRPr="001B0D5F" w:rsidRDefault="001B0D5F" w:rsidP="001B0D5F">
                  <w:pPr>
                    <w:jc w:val="center"/>
                    <w:rPr>
                      <w:rFonts w:ascii="Berlin Sans FB" w:hAnsi="Berlin Sans FB"/>
                    </w:rPr>
                  </w:pPr>
                  <w:r w:rsidRPr="001B0D5F">
                    <w:rPr>
                      <w:rFonts w:ascii="Berlin Sans FB" w:hAnsi="Berlin Sans FB"/>
                    </w:rPr>
                    <w:t>2015 Year of Consecrated Life</w:t>
                  </w:r>
                </w:p>
                <w:p w:rsidR="001B0D5F" w:rsidRPr="001B0D5F" w:rsidRDefault="001B0D5F" w:rsidP="001B0D5F">
                  <w:pPr>
                    <w:jc w:val="center"/>
                    <w:rPr>
                      <w:rFonts w:ascii="Berlin Sans FB" w:hAnsi="Berlin Sans FB"/>
                    </w:rPr>
                  </w:pPr>
                  <w:r w:rsidRPr="001B0D5F">
                    <w:rPr>
                      <w:rFonts w:ascii="Berlin Sans FB" w:hAnsi="Berlin Sans FB"/>
                    </w:rPr>
                    <w:t xml:space="preserve">Please Join Archbishop </w:t>
                  </w:r>
                  <w:proofErr w:type="spellStart"/>
                  <w:r w:rsidRPr="001B0D5F">
                    <w:rPr>
                      <w:rFonts w:ascii="Berlin Sans FB" w:hAnsi="Berlin Sans FB"/>
                    </w:rPr>
                    <w:t>Coakley</w:t>
                  </w:r>
                  <w:proofErr w:type="spellEnd"/>
                  <w:r w:rsidRPr="001B0D5F">
                    <w:rPr>
                      <w:rFonts w:ascii="Berlin Sans FB" w:hAnsi="Berlin Sans FB"/>
                    </w:rPr>
                    <w:t xml:space="preserve"> for Vespers:</w:t>
                  </w:r>
                </w:p>
                <w:p w:rsidR="001B0D5F" w:rsidRPr="001B0D5F" w:rsidRDefault="001B0D5F" w:rsidP="001B0D5F">
                  <w:pPr>
                    <w:jc w:val="both"/>
                    <w:rPr>
                      <w:rFonts w:ascii="Berlin Sans FB" w:hAnsi="Berlin Sans FB"/>
                    </w:rPr>
                  </w:pPr>
                  <w:r w:rsidRPr="001B0D5F">
                    <w:rPr>
                      <w:rFonts w:ascii="Berlin Sans FB" w:hAnsi="Berlin Sans FB"/>
                    </w:rPr>
                    <w:t>WHEN:  Sunday, January 25, 2015 at 4 p.m.</w:t>
                  </w:r>
                </w:p>
                <w:p w:rsidR="001B0D5F" w:rsidRPr="001B0D5F" w:rsidRDefault="001B0D5F" w:rsidP="001B0D5F">
                  <w:pPr>
                    <w:jc w:val="both"/>
                    <w:rPr>
                      <w:rFonts w:ascii="Berlin Sans FB" w:hAnsi="Berlin Sans FB"/>
                    </w:rPr>
                  </w:pPr>
                  <w:r w:rsidRPr="001B0D5F">
                    <w:rPr>
                      <w:rFonts w:ascii="Berlin Sans FB" w:hAnsi="Berlin Sans FB"/>
                    </w:rPr>
                    <w:t>WHERE:  St. Francis de Sales Chapel, Catholic Pastoral Center, 7501 NW Expressway</w:t>
                  </w:r>
                </w:p>
                <w:p w:rsidR="001B0D5F" w:rsidRPr="001B0D5F" w:rsidRDefault="001B0D5F" w:rsidP="001B0D5F">
                  <w:pPr>
                    <w:jc w:val="both"/>
                    <w:rPr>
                      <w:rFonts w:ascii="Berlin Sans FB" w:hAnsi="Berlin Sans FB"/>
                    </w:rPr>
                  </w:pPr>
                  <w:r w:rsidRPr="001B0D5F">
                    <w:rPr>
                      <w:rFonts w:ascii="Berlin Sans FB" w:hAnsi="Berlin Sans FB"/>
                    </w:rPr>
                    <w:t>WHY:  To celebrate the "Year of consecrated Life"</w:t>
                  </w:r>
                  <w:r w:rsidR="000A28B8">
                    <w:rPr>
                      <w:rFonts w:ascii="Berlin Sans FB" w:hAnsi="Berlin Sans FB"/>
                    </w:rPr>
                    <w:t xml:space="preserve"> </w:t>
                  </w:r>
                  <w:r w:rsidRPr="001B0D5F">
                    <w:rPr>
                      <w:rFonts w:ascii="Berlin Sans FB" w:hAnsi="Berlin Sans FB"/>
                    </w:rPr>
                    <w:t>and "World Day of Prayer for Consecrated Life"</w:t>
                  </w:r>
                </w:p>
              </w:txbxContent>
            </v:textbox>
          </v:shape>
        </w:pict>
      </w: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1B0D5F" w:rsidP="00C47B44">
      <w:pPr>
        <w:tabs>
          <w:tab w:val="right" w:pos="11376"/>
        </w:tabs>
      </w:pPr>
      <w:r>
        <w:rPr>
          <w:noProof/>
          <w:lang w:eastAsia="zh-TW"/>
        </w:rPr>
        <w:pict>
          <v:shape id="_x0000_s665732" type="#_x0000_t202" style="position:absolute;margin-left:276.15pt;margin-top:3.5pt;width:271.7pt;height:127.45pt;z-index:27;mso-width-relative:margin;mso-height-relative:margin">
            <v:textbox>
              <w:txbxContent>
                <w:p w:rsidR="00B57130" w:rsidRPr="002700A3" w:rsidRDefault="00B57130" w:rsidP="00B57130">
                  <w:pPr>
                    <w:contextualSpacing/>
                    <w:jc w:val="center"/>
                    <w:rPr>
                      <w:b/>
                    </w:rPr>
                  </w:pPr>
                  <w:r w:rsidRPr="002700A3">
                    <w:rPr>
                      <w:b/>
                    </w:rPr>
                    <w:t>Holy Innocents Adoration Chapel</w:t>
                  </w:r>
                </w:p>
                <w:p w:rsidR="00B57130" w:rsidRPr="00B57130" w:rsidRDefault="00B57130" w:rsidP="00B57130">
                  <w:pPr>
                    <w:contextualSpacing/>
                    <w:jc w:val="both"/>
                    <w:rPr>
                      <w:sz w:val="20"/>
                      <w:szCs w:val="20"/>
                    </w:rPr>
                  </w:pPr>
                  <w:r w:rsidRPr="00B57130">
                    <w:rPr>
                      <w:sz w:val="20"/>
                      <w:szCs w:val="20"/>
                    </w:rPr>
                    <w:t xml:space="preserve">We thank Our Lord for the gift of Perpetual Eucharistic Adoration at Holy Innocents. We also wish to thank the adorers from parishes within the OKC area and many adorers outside the archdiocese who are committed to weekly holy hours in our chapel, 6114 NW 63, OKC. We extend a personal invitation for a commitment to a permanent holy hour or to consider placing your name on our substitution list. May Our Lord bless you abundantly. Contact Toni Harrelson at </w:t>
                  </w:r>
                  <w:hyperlink r:id="rId12" w:history="1">
                    <w:r w:rsidRPr="00B57130">
                      <w:rPr>
                        <w:rStyle w:val="Hyperlink"/>
                        <w:sz w:val="20"/>
                        <w:szCs w:val="20"/>
                      </w:rPr>
                      <w:t>adoration.holyinnocents@gmail.com</w:t>
                    </w:r>
                  </w:hyperlink>
                  <w:r w:rsidRPr="00B57130">
                    <w:rPr>
                      <w:sz w:val="20"/>
                      <w:szCs w:val="20"/>
                    </w:rPr>
                    <w:t xml:space="preserve"> or (405) 341-2199.</w:t>
                  </w:r>
                </w:p>
                <w:p w:rsidR="00B57130" w:rsidRDefault="00B57130"/>
              </w:txbxContent>
            </v:textbox>
          </v:shape>
        </w:pict>
      </w:r>
    </w:p>
    <w:p w:rsidR="00CC4039" w:rsidRPr="00CC4039" w:rsidRDefault="001B0D5F" w:rsidP="00C47B44">
      <w:pPr>
        <w:tabs>
          <w:tab w:val="right" w:pos="11376"/>
        </w:tabs>
      </w:pPr>
      <w:r w:rsidRPr="005A2726">
        <w:rPr>
          <w:i/>
          <w:noProof/>
          <w:lang w:eastAsia="zh-TW"/>
        </w:rPr>
        <w:pict>
          <v:shape id="_x0000_s665704" type="#_x0000_t202" style="position:absolute;margin-left:-10.4pt;margin-top:52.65pt;width:257.95pt;height:108.7pt;z-index:22;mso-height-percent:200;mso-height-percent:200;mso-width-relative:margin;mso-height-relative:margin">
            <v:textbox style="mso-fit-shape-to-text:t">
              <w:txbxContent>
                <w:p w:rsidR="00F00089" w:rsidRPr="002D41A8" w:rsidRDefault="00F00089" w:rsidP="00F00089">
                  <w:pPr>
                    <w:jc w:val="both"/>
                    <w:rPr>
                      <w:rFonts w:ascii="Bodoni MT" w:hAnsi="Bodoni MT" w:cs="Aharoni"/>
                      <w:sz w:val="20"/>
                      <w:szCs w:val="20"/>
                    </w:rPr>
                  </w:pPr>
                  <w:r w:rsidRPr="009A3162">
                    <w:rPr>
                      <w:rFonts w:ascii="Bodoni MT" w:hAnsi="Bodoni MT" w:cs="Aharoni"/>
                      <w:b/>
                      <w:sz w:val="28"/>
                      <w:szCs w:val="28"/>
                    </w:rPr>
                    <w:t>The Annual Sanctity of Life Mass</w:t>
                  </w:r>
                  <w:r w:rsidRPr="002D41A8">
                    <w:rPr>
                      <w:rFonts w:ascii="Bodoni MT" w:hAnsi="Bodoni MT" w:cs="Aharoni"/>
                      <w:sz w:val="20"/>
                      <w:szCs w:val="20"/>
                    </w:rPr>
                    <w:t xml:space="preserve"> on Wednesday, January 21 presided over by Archbishop Paul </w:t>
                  </w:r>
                  <w:proofErr w:type="spellStart"/>
                  <w:r w:rsidRPr="002D41A8">
                    <w:rPr>
                      <w:rFonts w:ascii="Bodoni MT" w:hAnsi="Bodoni MT" w:cs="Aharoni"/>
                      <w:sz w:val="20"/>
                      <w:szCs w:val="20"/>
                    </w:rPr>
                    <w:t>Coakley</w:t>
                  </w:r>
                  <w:proofErr w:type="spellEnd"/>
                  <w:r w:rsidRPr="002D41A8">
                    <w:rPr>
                      <w:rFonts w:ascii="Bodoni MT" w:hAnsi="Bodoni MT" w:cs="Aharoni"/>
                      <w:sz w:val="20"/>
                      <w:szCs w:val="20"/>
                    </w:rPr>
                    <w:t xml:space="preserve"> will begin at 6 p.m. at Our Lady of Perpetual Help Cathedral in Oklahoma City.  "As people of faith, we recall Pope Francis' Day for Life greeting that 'each of us is a masterpieces of God's creation' and encourage everyone to treat each person with reverence and respect."</w:t>
                  </w:r>
                </w:p>
              </w:txbxContent>
            </v:textbox>
          </v:shape>
        </w:pict>
      </w:r>
      <w:r>
        <w:rPr>
          <w:noProof/>
        </w:rPr>
        <w:pict>
          <v:shape id="_x0000_s665678" type="#_x0000_t202" style="position:absolute;margin-left:-9.55pt;margin-top:170.4pt;width:257.95pt;height:93.75pt;z-index:18;mso-width-relative:margin;mso-height-relative:margin">
            <v:textbox>
              <w:txbxContent>
                <w:p w:rsidR="00FD66DA" w:rsidRPr="001B0D5F" w:rsidRDefault="00FD66DA" w:rsidP="00011AC6">
                  <w:pPr>
                    <w:jc w:val="center"/>
                    <w:rPr>
                      <w:rFonts w:ascii="Berlin Sans FB" w:hAnsi="Berlin Sans FB" w:cs="Aharoni"/>
                      <w:b/>
                    </w:rPr>
                  </w:pPr>
                  <w:r w:rsidRPr="001B0D5F">
                    <w:rPr>
                      <w:rFonts w:ascii="Berlin Sans FB" w:hAnsi="Berlin Sans FB" w:cs="Aharoni"/>
                      <w:b/>
                    </w:rPr>
                    <w:t>In the Father's Footsteps</w:t>
                  </w:r>
                </w:p>
                <w:p w:rsidR="00FD66DA" w:rsidRPr="001B0D5F" w:rsidRDefault="00FD66DA" w:rsidP="00011AC6">
                  <w:pPr>
                    <w:jc w:val="center"/>
                    <w:rPr>
                      <w:rFonts w:ascii="Berlin Sans FB" w:hAnsi="Berlin Sans FB" w:cs="Aharoni"/>
                      <w:b/>
                    </w:rPr>
                  </w:pPr>
                  <w:r w:rsidRPr="001B0D5F">
                    <w:rPr>
                      <w:rFonts w:ascii="Berlin Sans FB" w:hAnsi="Berlin Sans FB" w:cs="Aharoni"/>
                      <w:b/>
                    </w:rPr>
                    <w:t>Catholic Men's Conference</w:t>
                  </w:r>
                </w:p>
                <w:p w:rsidR="00FD66DA" w:rsidRPr="001B0D5F" w:rsidRDefault="00FD66DA" w:rsidP="00011AC6">
                  <w:pPr>
                    <w:jc w:val="center"/>
                    <w:rPr>
                      <w:rFonts w:ascii="Berlin Sans FB" w:hAnsi="Berlin Sans FB" w:cs="Aharoni"/>
                    </w:rPr>
                  </w:pPr>
                  <w:r w:rsidRPr="001B0D5F">
                    <w:rPr>
                      <w:rFonts w:ascii="Berlin Sans FB" w:hAnsi="Berlin Sans FB" w:cs="Aharoni"/>
                    </w:rPr>
                    <w:t>Saturday, February 28, 2015</w:t>
                  </w:r>
                </w:p>
                <w:p w:rsidR="00FD66DA" w:rsidRPr="001B0D5F" w:rsidRDefault="00FD66DA" w:rsidP="00011AC6">
                  <w:pPr>
                    <w:jc w:val="center"/>
                    <w:rPr>
                      <w:rFonts w:ascii="Berlin Sans FB" w:hAnsi="Berlin Sans FB" w:cs="Aharoni"/>
                    </w:rPr>
                  </w:pPr>
                  <w:r w:rsidRPr="001B0D5F">
                    <w:rPr>
                      <w:rFonts w:ascii="Berlin Sans FB" w:hAnsi="Berlin Sans FB" w:cs="Aharoni"/>
                    </w:rPr>
                    <w:t>Embassy Suites Convention Center</w:t>
                  </w:r>
                </w:p>
                <w:p w:rsidR="00FD66DA" w:rsidRPr="001B0D5F" w:rsidRDefault="00FD66DA" w:rsidP="00011AC6">
                  <w:pPr>
                    <w:jc w:val="center"/>
                    <w:rPr>
                      <w:rFonts w:ascii="Berlin Sans FB" w:hAnsi="Berlin Sans FB" w:cs="Aharoni"/>
                    </w:rPr>
                  </w:pPr>
                  <w:r w:rsidRPr="001B0D5F">
                    <w:rPr>
                      <w:rFonts w:ascii="Berlin Sans FB" w:hAnsi="Berlin Sans FB" w:cs="Aharoni"/>
                    </w:rPr>
                    <w:t>Norman, Oklahoma</w:t>
                  </w:r>
                </w:p>
                <w:p w:rsidR="00FD66DA" w:rsidRPr="001B0D5F" w:rsidRDefault="00FD66DA" w:rsidP="00011AC6">
                  <w:pPr>
                    <w:jc w:val="center"/>
                    <w:rPr>
                      <w:rFonts w:ascii="Berlin Sans FB" w:hAnsi="Berlin Sans FB" w:cs="Aharoni"/>
                    </w:rPr>
                  </w:pPr>
                  <w:r w:rsidRPr="001B0D5F">
                    <w:rPr>
                      <w:rFonts w:ascii="Berlin Sans FB" w:hAnsi="Berlin Sans FB" w:cs="Aharoni"/>
                    </w:rPr>
                    <w:t>Register online Now</w:t>
                  </w:r>
                  <w:r w:rsidR="00D97CC6" w:rsidRPr="001B0D5F">
                    <w:rPr>
                      <w:rFonts w:ascii="Berlin Sans FB" w:hAnsi="Berlin Sans FB" w:cs="Aharoni"/>
                    </w:rPr>
                    <w:t>:</w:t>
                  </w:r>
                  <w:r w:rsidR="001B0D5F">
                    <w:rPr>
                      <w:rFonts w:ascii="Berlin Sans FB" w:hAnsi="Berlin Sans FB" w:cs="Aharoni"/>
                    </w:rPr>
                    <w:t xml:space="preserve">  </w:t>
                  </w:r>
                  <w:r w:rsidRPr="001B0D5F">
                    <w:rPr>
                      <w:rFonts w:ascii="Berlin Sans FB" w:hAnsi="Berlin Sans FB" w:cs="Aharoni"/>
                    </w:rPr>
                    <w:t>catholicmen.net</w:t>
                  </w:r>
                </w:p>
              </w:txbxContent>
            </v:textbox>
          </v:shape>
        </w:pict>
      </w:r>
      <w:r>
        <w:rPr>
          <w:noProof/>
          <w:lang w:eastAsia="zh-TW"/>
        </w:rPr>
        <w:pict>
          <v:shape id="_x0000_s665731" type="#_x0000_t202" style="position:absolute;margin-left:276.1pt;margin-top:122.4pt;width:270.9pt;height:133.7pt;z-index:26;mso-width-relative:margin;mso-height-relative:margin">
            <v:textbox>
              <w:txbxContent>
                <w:p w:rsidR="009A3162" w:rsidRPr="009A3162" w:rsidRDefault="009A3162" w:rsidP="009A3162">
                  <w:pPr>
                    <w:jc w:val="both"/>
                    <w:rPr>
                      <w:rFonts w:ascii="Berlin Sans FB" w:hAnsi="Berlin Sans FB"/>
                      <w:sz w:val="28"/>
                      <w:szCs w:val="28"/>
                    </w:rPr>
                  </w:pPr>
                  <w:r w:rsidRPr="009A3162">
                    <w:rPr>
                      <w:rFonts w:ascii="Berlin Sans FB" w:hAnsi="Berlin Sans FB" w:cs="Aharoni"/>
                      <w:sz w:val="28"/>
                      <w:szCs w:val="28"/>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9A3162" w:rsidRDefault="009A3162" w:rsidP="009A3162">
                  <w:pPr>
                    <w:jc w:val="center"/>
                    <w:rPr>
                      <w:rFonts w:ascii="Script MT Bold" w:hAnsi="Script MT Bold"/>
                      <w:sz w:val="28"/>
                      <w:szCs w:val="28"/>
                    </w:rPr>
                  </w:pPr>
                  <w:r w:rsidRPr="009A3162">
                    <w:rPr>
                      <w:rFonts w:ascii="Script MT Bold" w:hAnsi="Script MT Bold"/>
                      <w:sz w:val="28"/>
                      <w:szCs w:val="28"/>
                    </w:rPr>
                    <w:t>Thank you for your support.</w:t>
                  </w:r>
                </w:p>
                <w:p w:rsidR="009A3162" w:rsidRPr="009A3162" w:rsidRDefault="009A3162">
                  <w:pPr>
                    <w:rPr>
                      <w:sz w:val="28"/>
                      <w:szCs w:val="28"/>
                    </w:rPr>
                  </w:pPr>
                </w:p>
              </w:txbxContent>
            </v:textbox>
          </v:shape>
        </w:pict>
      </w:r>
      <w:r>
        <w:rPr>
          <w:noProof/>
        </w:rPr>
        <w:pict>
          <v:shape id="_x0000_s519159" type="#_x0000_t202" style="position:absolute;margin-left:-9.55pt;margin-top:271.9pt;width:257.95pt;height:113.75pt;z-index:15" fillcolor="silver" strokeweight="2.25pt">
            <v:fill color2="#f8f8f8" rotate="t" focus="100%" type="gradient"/>
            <v:textbox style="mso-next-textbox:#_x0000_s519159" inset="1.44pt,1.44pt,1.44pt,1.44pt">
              <w:txbxContent>
                <w:p w:rsidR="009367A6" w:rsidRPr="00BE4429" w:rsidRDefault="005A2726" w:rsidP="00EE14A0">
                  <w:pPr>
                    <w:jc w:val="center"/>
                    <w:rPr>
                      <w:rFonts w:ascii="Old English Text MT" w:hAnsi="Old English Text MT" w:cs="Old English Text MT"/>
                      <w:b/>
                      <w:bCs/>
                      <w:sz w:val="28"/>
                      <w:szCs w:val="28"/>
                    </w:rPr>
                  </w:pPr>
                  <w:r w:rsidRPr="00BE4429">
                    <w:rPr>
                      <w:sz w:val="28"/>
                      <w:szCs w:val="28"/>
                    </w:rPr>
                    <w:fldChar w:fldCharType="begin"/>
                  </w:r>
                  <w:r w:rsidR="009367A6" w:rsidRPr="00BE4429">
                    <w:rPr>
                      <w:sz w:val="28"/>
                      <w:szCs w:val="28"/>
                    </w:rPr>
                    <w:instrText xml:space="preserve"> SEQ CHAPTER \h \r 1</w:instrText>
                  </w:r>
                  <w:r w:rsidRPr="00BE4429">
                    <w:rPr>
                      <w:sz w:val="28"/>
                      <w:szCs w:val="28"/>
                    </w:rPr>
                    <w:fldChar w:fldCharType="end"/>
                  </w:r>
                  <w:r w:rsidR="009367A6" w:rsidRPr="00BE4429">
                    <w:rPr>
                      <w:rFonts w:ascii="Old English Text MT" w:hAnsi="Old English Text MT" w:cs="Old English Text MT"/>
                      <w:b/>
                      <w:bCs/>
                      <w:sz w:val="28"/>
                      <w:szCs w:val="28"/>
                    </w:rPr>
                    <w:t>Saint Patrick Catholic Church</w:t>
                  </w:r>
                </w:p>
                <w:p w:rsidR="009367A6" w:rsidRPr="00BE4429" w:rsidRDefault="009367A6" w:rsidP="00EE14A0">
                  <w:pPr>
                    <w:jc w:val="center"/>
                    <w:rPr>
                      <w:bCs/>
                    </w:rPr>
                  </w:pPr>
                  <w:r w:rsidRPr="00BE4429">
                    <w:rPr>
                      <w:bCs/>
                    </w:rPr>
                    <w:t>THIRD AND OHIO         POST OFFICE BOX 151</w:t>
                  </w:r>
                </w:p>
                <w:p w:rsidR="009367A6" w:rsidRPr="00BE4429" w:rsidRDefault="009367A6" w:rsidP="00EE14A0">
                  <w:pPr>
                    <w:jc w:val="center"/>
                    <w:rPr>
                      <w:rFonts w:ascii="Old English Text MT" w:hAnsi="Old English Text MT" w:cs="Old English Text MT"/>
                      <w:bCs/>
                    </w:rPr>
                  </w:pPr>
                  <w:r w:rsidRPr="00BE4429">
                    <w:rPr>
                      <w:rFonts w:ascii="Old English Text MT" w:hAnsi="Old English Text MT" w:cs="Old English Text MT"/>
                      <w:bCs/>
                    </w:rPr>
                    <w:t>Walters, Oklahoma 73572</w:t>
                  </w:r>
                </w:p>
                <w:p w:rsidR="009367A6" w:rsidRPr="00BE4429" w:rsidRDefault="009367A6" w:rsidP="00EE14A0">
                  <w:pPr>
                    <w:jc w:val="center"/>
                    <w:rPr>
                      <w:b/>
                      <w:bCs/>
                    </w:rPr>
                  </w:pPr>
                  <w:r w:rsidRPr="00BE4429">
                    <w:rPr>
                      <w:bCs/>
                    </w:rPr>
                    <w:t xml:space="preserve"> </w:t>
                  </w:r>
                  <w:r w:rsidRPr="00BE4429">
                    <w:rPr>
                      <w:b/>
                      <w:bCs/>
                    </w:rPr>
                    <w:t>**************************************</w:t>
                  </w:r>
                </w:p>
                <w:p w:rsidR="003E6EAE" w:rsidRPr="00BE4429" w:rsidRDefault="009367A6" w:rsidP="00045C9B">
                  <w:pPr>
                    <w:jc w:val="center"/>
                    <w:rPr>
                      <w:b/>
                      <w:bCs/>
                      <w:u w:val="single"/>
                    </w:rPr>
                  </w:pPr>
                  <w:r w:rsidRPr="00BE4429">
                    <w:rPr>
                      <w:b/>
                      <w:bCs/>
                      <w:u w:val="single"/>
                    </w:rPr>
                    <w:t>Collections:</w:t>
                  </w:r>
                </w:p>
                <w:p w:rsidR="00C61ACE" w:rsidRDefault="00D627B1" w:rsidP="00045C9B">
                  <w:pPr>
                    <w:jc w:val="center"/>
                    <w:rPr>
                      <w:b/>
                      <w:bCs/>
                    </w:rPr>
                  </w:pPr>
                  <w:r>
                    <w:rPr>
                      <w:b/>
                      <w:bCs/>
                    </w:rPr>
                    <w:t xml:space="preserve">Jan </w:t>
                  </w:r>
                  <w:r w:rsidR="00D225C4">
                    <w:rPr>
                      <w:b/>
                      <w:bCs/>
                    </w:rPr>
                    <w:t>11</w:t>
                  </w:r>
                  <w:r>
                    <w:rPr>
                      <w:b/>
                      <w:bCs/>
                    </w:rPr>
                    <w:t xml:space="preserve">:  </w:t>
                  </w:r>
                  <w:r w:rsidR="00D225C4">
                    <w:rPr>
                      <w:b/>
                      <w:bCs/>
                    </w:rPr>
                    <w:t>Operating:  $</w:t>
                  </w:r>
                  <w:r w:rsidR="00E92F4C">
                    <w:rPr>
                      <w:b/>
                      <w:bCs/>
                    </w:rPr>
                    <w:t>567.00</w:t>
                  </w:r>
                </w:p>
                <w:p w:rsidR="006D63C8" w:rsidRPr="00D627B1" w:rsidRDefault="00D225C4" w:rsidP="00045C9B">
                  <w:pPr>
                    <w:jc w:val="center"/>
                    <w:rPr>
                      <w:b/>
                      <w:bCs/>
                      <w:u w:val="single"/>
                    </w:rPr>
                  </w:pPr>
                  <w:r>
                    <w:rPr>
                      <w:b/>
                      <w:bCs/>
                    </w:rPr>
                    <w:t>Building:  $</w:t>
                  </w:r>
                  <w:r w:rsidR="00E92F4C">
                    <w:rPr>
                      <w:b/>
                      <w:bCs/>
                    </w:rPr>
                    <w:t>40.00</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2.25pt;margin-top:260.15pt;width:264.75pt;height:125.5pt;z-index:14" adj="5009,4423" fillcolor="#f8f8f8" strokeweight="1.5pt">
            <v:textbox style="mso-next-textbox:#_x0000_s519081" inset=".72pt,.72pt,.72pt,0">
              <w:txbxContent>
                <w:p w:rsidR="00460A85" w:rsidRPr="000B51BB" w:rsidRDefault="00460A85" w:rsidP="00DE7BA4">
                  <w:pPr>
                    <w:jc w:val="center"/>
                    <w:rPr>
                      <w:rFonts w:ascii="Algerian" w:hAnsi="Algerian"/>
                      <w:sz w:val="22"/>
                      <w:szCs w:val="22"/>
                      <w:u w:val="single"/>
                    </w:rPr>
                  </w:pPr>
                  <w:r w:rsidRPr="000B51BB">
                    <w:rPr>
                      <w:rFonts w:ascii="Algerian" w:hAnsi="Algerian"/>
                      <w:sz w:val="22"/>
                      <w:szCs w:val="22"/>
                      <w:u w:val="single"/>
                    </w:rPr>
                    <w:t>DUNCAN COLLECTIONs FOR</w:t>
                  </w:r>
                  <w:r w:rsidR="005378D7" w:rsidRPr="000B51BB">
                    <w:rPr>
                      <w:rFonts w:ascii="Algerian" w:hAnsi="Algerian"/>
                      <w:sz w:val="22"/>
                      <w:szCs w:val="22"/>
                      <w:u w:val="single"/>
                    </w:rPr>
                    <w:t xml:space="preserve"> </w:t>
                  </w:r>
                  <w:proofErr w:type="spellStart"/>
                  <w:r w:rsidR="00D627B1">
                    <w:rPr>
                      <w:rFonts w:ascii="Algerian" w:hAnsi="Algerian"/>
                      <w:sz w:val="22"/>
                      <w:szCs w:val="22"/>
                      <w:u w:val="single"/>
                    </w:rPr>
                    <w:t>jan</w:t>
                  </w:r>
                  <w:proofErr w:type="spellEnd"/>
                  <w:r w:rsidR="00D627B1">
                    <w:rPr>
                      <w:rFonts w:ascii="Algerian" w:hAnsi="Algerian"/>
                      <w:sz w:val="22"/>
                      <w:szCs w:val="22"/>
                      <w:u w:val="single"/>
                    </w:rPr>
                    <w:t xml:space="preserve"> </w:t>
                  </w:r>
                  <w:r w:rsidR="00D225C4">
                    <w:rPr>
                      <w:rFonts w:ascii="Algerian" w:hAnsi="Algerian"/>
                      <w:sz w:val="22"/>
                      <w:szCs w:val="22"/>
                      <w:u w:val="single"/>
                    </w:rPr>
                    <w:t>10-11</w:t>
                  </w:r>
                </w:p>
                <w:p w:rsidR="00460A85" w:rsidRPr="000B51BB" w:rsidRDefault="00BD5BE4" w:rsidP="00D63866">
                  <w:pPr>
                    <w:jc w:val="center"/>
                    <w:rPr>
                      <w:rFonts w:ascii="Algerian" w:hAnsi="Algerian"/>
                      <w:sz w:val="22"/>
                      <w:szCs w:val="22"/>
                      <w:u w:val="single"/>
                    </w:rPr>
                  </w:pPr>
                  <w:r>
                    <w:rPr>
                      <w:rFonts w:ascii="Bell MT" w:hAnsi="Bell MT" w:cs="Arial"/>
                      <w:b/>
                      <w:sz w:val="22"/>
                      <w:szCs w:val="22"/>
                    </w:rPr>
                    <w:t xml:space="preserve">Duncan:  </w:t>
                  </w:r>
                  <w:r w:rsidR="001962FB">
                    <w:rPr>
                      <w:rFonts w:ascii="Bell MT" w:hAnsi="Bell MT" w:cs="Arial"/>
                      <w:b/>
                      <w:sz w:val="22"/>
                      <w:szCs w:val="22"/>
                    </w:rPr>
                    <w:t>$</w:t>
                  </w:r>
                  <w:r w:rsidR="00D225C4">
                    <w:rPr>
                      <w:rFonts w:ascii="Bell MT" w:hAnsi="Bell MT" w:cs="Arial"/>
                      <w:b/>
                      <w:sz w:val="22"/>
                      <w:szCs w:val="22"/>
                    </w:rPr>
                    <w:t>2,298.05</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Weekly Electronic</w:t>
                  </w:r>
                  <w:r w:rsidR="005378D7" w:rsidRPr="000B51BB">
                    <w:rPr>
                      <w:rFonts w:ascii="Bell MT" w:hAnsi="Bell MT" w:cs="Arial"/>
                      <w:b/>
                      <w:sz w:val="22"/>
                      <w:szCs w:val="22"/>
                    </w:rPr>
                    <w:t xml:space="preserve"> Donations:  $</w:t>
                  </w:r>
                  <w:r w:rsidR="00BD5BE4">
                    <w:rPr>
                      <w:rFonts w:ascii="Bell MT" w:hAnsi="Bell MT" w:cs="Arial"/>
                      <w:b/>
                      <w:sz w:val="22"/>
                      <w:szCs w:val="22"/>
                    </w:rPr>
                    <w:t>1,255.00</w:t>
                  </w:r>
                </w:p>
                <w:p w:rsidR="00460A85" w:rsidRPr="000B51BB" w:rsidRDefault="009367A6" w:rsidP="00D63866">
                  <w:pPr>
                    <w:tabs>
                      <w:tab w:val="left" w:pos="900"/>
                    </w:tabs>
                    <w:jc w:val="center"/>
                    <w:rPr>
                      <w:rFonts w:ascii="Bell MT" w:hAnsi="Bell MT" w:cs="Arial"/>
                      <w:b/>
                      <w:sz w:val="22"/>
                      <w:szCs w:val="22"/>
                    </w:rPr>
                  </w:pPr>
                  <w:r w:rsidRPr="000B51BB">
                    <w:rPr>
                      <w:rFonts w:ascii="Bell MT" w:hAnsi="Bell MT" w:cs="Arial"/>
                      <w:b/>
                      <w:sz w:val="22"/>
                      <w:szCs w:val="22"/>
                    </w:rPr>
                    <w:t xml:space="preserve">Building:  </w:t>
                  </w:r>
                  <w:r w:rsidR="00460A85" w:rsidRPr="000B51BB">
                    <w:rPr>
                      <w:rFonts w:ascii="Bell MT" w:hAnsi="Bell MT" w:cs="Arial"/>
                      <w:b/>
                      <w:sz w:val="22"/>
                      <w:szCs w:val="22"/>
                    </w:rPr>
                    <w:t>$</w:t>
                  </w:r>
                  <w:r w:rsidR="00D225C4">
                    <w:rPr>
                      <w:rFonts w:ascii="Bell MT" w:hAnsi="Bell MT" w:cs="Arial"/>
                      <w:b/>
                      <w:sz w:val="22"/>
                      <w:szCs w:val="22"/>
                    </w:rPr>
                    <w:t>60.00</w:t>
                  </w:r>
                </w:p>
                <w:p w:rsidR="00A130F1" w:rsidRPr="000B51BB" w:rsidRDefault="005378D7" w:rsidP="00A130F1">
                  <w:pPr>
                    <w:tabs>
                      <w:tab w:val="left" w:pos="900"/>
                    </w:tabs>
                    <w:jc w:val="center"/>
                    <w:rPr>
                      <w:rFonts w:ascii="Bell MT" w:hAnsi="Bell MT" w:cs="Arial"/>
                      <w:b/>
                      <w:sz w:val="22"/>
                      <w:szCs w:val="22"/>
                    </w:rPr>
                  </w:pPr>
                  <w:r w:rsidRPr="000B51BB">
                    <w:rPr>
                      <w:rFonts w:ascii="Bell MT" w:hAnsi="Bell MT" w:cs="Arial"/>
                      <w:b/>
                      <w:sz w:val="22"/>
                      <w:szCs w:val="22"/>
                    </w:rPr>
                    <w:t>Food Bank:  $</w:t>
                  </w:r>
                  <w:r w:rsidR="00D225C4">
                    <w:rPr>
                      <w:rFonts w:ascii="Bell MT" w:hAnsi="Bell MT" w:cs="Arial"/>
                      <w:b/>
                      <w:sz w:val="22"/>
                      <w:szCs w:val="22"/>
                    </w:rPr>
                    <w:t>142.00</w:t>
                  </w:r>
                </w:p>
                <w:p w:rsidR="006D63C8" w:rsidRDefault="00A130F1" w:rsidP="00A130F1">
                  <w:pPr>
                    <w:tabs>
                      <w:tab w:val="left" w:pos="900"/>
                    </w:tabs>
                    <w:jc w:val="center"/>
                    <w:rPr>
                      <w:rFonts w:ascii="Bell MT" w:hAnsi="Bell MT" w:cs="Arial"/>
                      <w:b/>
                      <w:sz w:val="22"/>
                      <w:szCs w:val="22"/>
                    </w:rPr>
                  </w:pPr>
                  <w:r w:rsidRPr="000B51BB">
                    <w:rPr>
                      <w:rFonts w:ascii="Bell MT" w:hAnsi="Bell MT" w:cs="Arial"/>
                      <w:b/>
                      <w:sz w:val="22"/>
                      <w:szCs w:val="22"/>
                    </w:rPr>
                    <w:t>Ryan:  $</w:t>
                  </w:r>
                  <w:r w:rsidR="00D225C4">
                    <w:rPr>
                      <w:rFonts w:ascii="Bell MT" w:hAnsi="Bell MT" w:cs="Arial"/>
                      <w:b/>
                      <w:sz w:val="22"/>
                      <w:szCs w:val="22"/>
                    </w:rPr>
                    <w:t>319.00</w:t>
                  </w:r>
                </w:p>
                <w:p w:rsidR="00BE4429" w:rsidRDefault="00BE4429" w:rsidP="00D63866">
                  <w:pPr>
                    <w:tabs>
                      <w:tab w:val="left" w:pos="900"/>
                    </w:tabs>
                    <w:jc w:val="center"/>
                    <w:rPr>
                      <w:rFonts w:ascii="Bell MT" w:hAnsi="Bell MT" w:cs="Arial"/>
                      <w:b/>
                      <w:sz w:val="22"/>
                      <w:szCs w:val="22"/>
                    </w:rPr>
                  </w:pP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5A2726">
        <w:rPr>
          <w:noProof/>
          <w:lang w:eastAsia="zh-TW"/>
        </w:rPr>
        <w:pict>
          <v:shape id="_x0000_s665691" type="#_x0000_t202" style="position:absolute;margin-left:159.6pt;margin-top:387.65pt;width:269.15pt;height:21.25pt;z-index:20;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5A2726">
        <w:rPr>
          <w:noProof/>
        </w:rPr>
        <w:pict>
          <v:shape id="_x0000_s665634" type="#_x0000_t202" style="position:absolute;margin-left:141.35pt;margin-top:443.1pt;width:266.2pt;height:18pt;z-index:17;mso-width-relative:margin;mso-height-relative:margin">
            <v:textbox style="mso-next-textbox:#_x0000_s665634">
              <w:txbxContent>
                <w:p w:rsidR="00373B97" w:rsidRPr="00E07A57" w:rsidRDefault="00373B97"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79B4" w:rsidRDefault="00E079B4" w:rsidP="00557E45">
      <w:r>
        <w:separator/>
      </w:r>
    </w:p>
  </w:endnote>
  <w:endnote w:type="continuationSeparator" w:id="0">
    <w:p w:rsidR="00E079B4" w:rsidRDefault="00E079B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Freestyle Script">
    <w:panose1 w:val="030804020302050B04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Harlow Solid Italic">
    <w:panose1 w:val="04030604020F02020D02"/>
    <w:charset w:val="00"/>
    <w:family w:val="decorativ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79B4" w:rsidRDefault="00E079B4" w:rsidP="00557E45">
      <w:r>
        <w:separator/>
      </w:r>
    </w:p>
  </w:footnote>
  <w:footnote w:type="continuationSeparator" w:id="0">
    <w:p w:rsidR="00E079B4" w:rsidRDefault="00E079B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8B8"/>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913"/>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D5F"/>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49"/>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A9F"/>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246"/>
    <w:rsid w:val="00373669"/>
    <w:rsid w:val="00373672"/>
    <w:rsid w:val="00373B3B"/>
    <w:rsid w:val="00373B42"/>
    <w:rsid w:val="00373B97"/>
    <w:rsid w:val="00373C7C"/>
    <w:rsid w:val="00373F73"/>
    <w:rsid w:val="00374100"/>
    <w:rsid w:val="003742C0"/>
    <w:rsid w:val="003743E8"/>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26"/>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A16"/>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E02"/>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472EB"/>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67F"/>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19"/>
    <w:rsid w:val="00CC0DA8"/>
    <w:rsid w:val="00CC1183"/>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58F5"/>
    <w:rsid w:val="00D9674F"/>
    <w:rsid w:val="00D96AA5"/>
    <w:rsid w:val="00D96B58"/>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9B4"/>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91"/>
    <w:rsid w:val="00E20699"/>
    <w:rsid w:val="00E206A5"/>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A62"/>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9529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adoration.holyinnocents@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126</Words>
  <Characters>723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3</cp:revision>
  <cp:lastPrinted>2015-01-15T00:39:00Z</cp:lastPrinted>
  <dcterms:created xsi:type="dcterms:W3CDTF">2015-01-15T00:40:00Z</dcterms:created>
  <dcterms:modified xsi:type="dcterms:W3CDTF">2015-01-15T00:50:00Z</dcterms:modified>
</cp:coreProperties>
</file>