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515AFB">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 xml:space="preserve">The </w:t>
                  </w:r>
                  <w:r w:rsidR="00F47FDA">
                    <w:rPr>
                      <w:rFonts w:ascii="Matura MT Script Capitals" w:hAnsi="Matura MT Script Capitals" w:cs="Castellar"/>
                      <w:bCs/>
                      <w:color w:val="000000"/>
                      <w:kern w:val="32"/>
                      <w:sz w:val="32"/>
                      <w:szCs w:val="32"/>
                    </w:rPr>
                    <w:t>Baptism</w:t>
                  </w:r>
                  <w:r w:rsidRPr="00864511">
                    <w:rPr>
                      <w:rFonts w:ascii="Matura MT Script Capitals" w:hAnsi="Matura MT Script Capitals" w:cs="Castellar"/>
                      <w:bCs/>
                      <w:color w:val="000000"/>
                      <w:kern w:val="32"/>
                      <w:sz w:val="32"/>
                      <w:szCs w:val="32"/>
                    </w:rPr>
                    <w:t xml:space="preserve"> of the Lord</w:t>
                  </w:r>
                </w:p>
                <w:p w:rsidR="008635F7"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 xml:space="preserve">January </w:t>
                  </w:r>
                  <w:r w:rsidR="00F47FDA">
                    <w:rPr>
                      <w:rFonts w:ascii="Matura MT Script Capitals" w:hAnsi="Matura MT Script Capitals" w:cs="Castellar"/>
                      <w:bCs/>
                      <w:color w:val="000000"/>
                      <w:kern w:val="32"/>
                      <w:sz w:val="32"/>
                      <w:szCs w:val="32"/>
                    </w:rPr>
                    <w:t>11</w:t>
                  </w:r>
                  <w:r w:rsidR="00DD5741" w:rsidRPr="00864511">
                    <w:rPr>
                      <w:rFonts w:ascii="Matura MT Script Capitals" w:hAnsi="Matura MT Script Capitals" w:cs="Castellar"/>
                      <w:bCs/>
                      <w:color w:val="000000"/>
                      <w:kern w:val="32"/>
                      <w:sz w:val="32"/>
                      <w:szCs w:val="32"/>
                    </w:rPr>
                    <w:t xml:space="preserve">, </w:t>
                  </w:r>
                  <w:r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515AFB">
      <w:r w:rsidRPr="00515AFB">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F47FD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47FDA" w:rsidRPr="00177B66" w:rsidRDefault="00F47FDA" w:rsidP="001962FB">
            <w:pPr>
              <w:rPr>
                <w:rFonts w:ascii="Calibri" w:eastAsia="Times New Roman" w:hAnsi="Calibri"/>
                <w:b/>
                <w:color w:val="000000"/>
                <w:sz w:val="20"/>
                <w:szCs w:val="20"/>
              </w:rPr>
            </w:pPr>
            <w:r>
              <w:rPr>
                <w:rFonts w:ascii="Calibri" w:eastAsia="Times New Roman" w:hAnsi="Calibri"/>
                <w:b/>
                <w:color w:val="000000"/>
                <w:sz w:val="20"/>
                <w:szCs w:val="20"/>
              </w:rPr>
              <w:t>Jan 10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47FDA" w:rsidRPr="00CA58F6" w:rsidRDefault="00F47FDA"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E328D1" w:rsidRDefault="00515AFB" w:rsidP="00FF2DB3">
            <w:pPr>
              <w:rPr>
                <w:rFonts w:ascii="Calibri" w:eastAsia="Times New Roman" w:hAnsi="Calibri"/>
                <w:color w:val="000000"/>
                <w:sz w:val="20"/>
                <w:szCs w:val="20"/>
              </w:rPr>
            </w:pPr>
            <w:r w:rsidRPr="00515AFB">
              <w:rPr>
                <w:noProof/>
                <w:lang w:val="es-MX" w:eastAsia="zh-TW"/>
              </w:rPr>
              <w:pict>
                <v:shape id="_x0000_s665696" type="#_x0000_t202" style="position:absolute;margin-left:167.45pt;margin-top:1.65pt;width:263.3pt;height:85.9pt;z-index:22;mso-position-horizontal-relative:text;mso-position-vertical-relative:text;mso-width-relative:margin;mso-height-relative:margin">
                  <v:textbox>
                    <w:txbxContent>
                      <w:p w:rsidR="00F47FDA" w:rsidRDefault="00A02490" w:rsidP="00F47FDA">
                        <w:pPr>
                          <w:jc w:val="center"/>
                          <w:rPr>
                            <w:rFonts w:ascii="Britannic Bold" w:hAnsi="Britannic Bold"/>
                            <w:sz w:val="32"/>
                            <w:szCs w:val="32"/>
                          </w:rPr>
                        </w:pPr>
                        <w:r>
                          <w:rPr>
                            <w:rFonts w:ascii="Britannic Bold" w:hAnsi="Britannic Bold"/>
                            <w:sz w:val="32"/>
                            <w:szCs w:val="32"/>
                          </w:rPr>
                          <w:t>Everyone is cordially</w:t>
                        </w:r>
                        <w:r w:rsidR="00F47FDA" w:rsidRPr="00F47FDA">
                          <w:rPr>
                            <w:rFonts w:ascii="Britannic Bold" w:hAnsi="Britannic Bold"/>
                            <w:sz w:val="32"/>
                            <w:szCs w:val="32"/>
                          </w:rPr>
                          <w:t xml:space="preserve"> invited to help take down Christmas decorations </w:t>
                        </w:r>
                      </w:p>
                      <w:p w:rsidR="0011620F" w:rsidRPr="00F47FDA" w:rsidRDefault="00F47FDA" w:rsidP="00F47FDA">
                        <w:pPr>
                          <w:jc w:val="center"/>
                          <w:rPr>
                            <w:rFonts w:ascii="Britannic Bold" w:hAnsi="Britannic Bold"/>
                            <w:sz w:val="32"/>
                            <w:szCs w:val="32"/>
                          </w:rPr>
                        </w:pPr>
                        <w:r w:rsidRPr="00F47FDA">
                          <w:rPr>
                            <w:rFonts w:ascii="Britannic Bold" w:hAnsi="Britannic Bold"/>
                            <w:sz w:val="32"/>
                            <w:szCs w:val="32"/>
                          </w:rPr>
                          <w:t>on Sunday at 3 p.m.</w:t>
                        </w:r>
                      </w:p>
                    </w:txbxContent>
                  </v:textbox>
                </v:shape>
              </w:pict>
            </w:r>
            <w:r w:rsidR="00F47FDA">
              <w:rPr>
                <w:rFonts w:ascii="Calibri" w:eastAsia="Times New Roman" w:hAnsi="Calibri"/>
                <w:color w:val="000000"/>
                <w:sz w:val="20"/>
                <w:szCs w:val="20"/>
              </w:rPr>
              <w:t>For the Parishioners</w:t>
            </w:r>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C6209A" w:rsidRDefault="00F47FD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C6209A" w:rsidRDefault="00F47FD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CA58F6" w:rsidRDefault="00F47FDA"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472B91" w:rsidRDefault="00F47FDA" w:rsidP="00FF2DB3">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w:t>
            </w:r>
            <w:proofErr w:type="spellStart"/>
            <w:r>
              <w:rPr>
                <w:rFonts w:asciiTheme="minorHAnsi" w:eastAsia="Times New Roman" w:hAnsiTheme="minorHAnsi"/>
                <w:color w:val="000000"/>
                <w:sz w:val="20"/>
                <w:szCs w:val="20"/>
              </w:rPr>
              <w:t>Rosalia</w:t>
            </w:r>
            <w:proofErr w:type="spellEnd"/>
            <w:r>
              <w:rPr>
                <w:rFonts w:asciiTheme="minorHAnsi" w:eastAsia="Times New Roman" w:hAnsiTheme="minorHAnsi"/>
                <w:color w:val="000000"/>
                <w:sz w:val="20"/>
                <w:szCs w:val="20"/>
              </w:rPr>
              <w:t xml:space="preserve"> </w:t>
            </w:r>
            <w:proofErr w:type="spellStart"/>
            <w:r>
              <w:rPr>
                <w:rFonts w:asciiTheme="minorHAnsi" w:eastAsia="Times New Roman" w:hAnsiTheme="minorHAnsi"/>
                <w:color w:val="000000"/>
                <w:sz w:val="20"/>
                <w:szCs w:val="20"/>
              </w:rPr>
              <w:t>Scollard</w:t>
            </w:r>
            <w:proofErr w:type="spellEnd"/>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177B66" w:rsidRDefault="00F47FDA" w:rsidP="0039655A">
            <w:pPr>
              <w:rPr>
                <w:rFonts w:ascii="Calibri" w:eastAsia="Times New Roman" w:hAnsi="Calibri"/>
                <w:b/>
                <w:color w:val="000000"/>
                <w:sz w:val="20"/>
                <w:szCs w:val="20"/>
              </w:rPr>
            </w:pPr>
            <w:r>
              <w:rPr>
                <w:rFonts w:ascii="Calibri" w:eastAsia="Times New Roman" w:hAnsi="Calibri"/>
                <w:b/>
                <w:color w:val="000000"/>
                <w:sz w:val="20"/>
                <w:szCs w:val="20"/>
              </w:rPr>
              <w:t>Jan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CA58F6" w:rsidRDefault="00F47FD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E328D1" w:rsidRDefault="00CD1EE5" w:rsidP="00D775FE">
            <w:pPr>
              <w:rPr>
                <w:rFonts w:ascii="Calibri" w:eastAsia="Times New Roman" w:hAnsi="Calibri"/>
                <w:color w:val="000000"/>
                <w:sz w:val="20"/>
                <w:szCs w:val="20"/>
              </w:rPr>
            </w:pPr>
            <w:r>
              <w:rPr>
                <w:rFonts w:ascii="Calibri" w:eastAsia="Times New Roman" w:hAnsi="Calibri"/>
                <w:color w:val="000000"/>
                <w:sz w:val="20"/>
                <w:szCs w:val="20"/>
              </w:rPr>
              <w:t>Good Health for Gina</w:t>
            </w:r>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47FDA" w:rsidRDefault="00F47FD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F2DB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47FDA" w:rsidRDefault="00F47FD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F2DB3">
            <w:pPr>
              <w:rPr>
                <w:rFonts w:ascii="Calibri" w:eastAsia="Times New Roman" w:hAnsi="Calibri"/>
                <w:color w:val="000000"/>
                <w:sz w:val="20"/>
                <w:szCs w:val="20"/>
              </w:rPr>
            </w:pPr>
            <w:r>
              <w:rPr>
                <w:rFonts w:ascii="Calibri" w:eastAsia="Times New Roman" w:hAnsi="Calibri"/>
                <w:color w:val="000000"/>
                <w:sz w:val="20"/>
                <w:szCs w:val="20"/>
              </w:rPr>
              <w:t>Intentions of Antonio, Maria, Anthony, Theresa and Baby</w:t>
            </w:r>
          </w:p>
        </w:tc>
      </w:tr>
      <w:tr w:rsidR="00F47FDA"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w:t>
            </w: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47FDA" w:rsidRDefault="00F47FD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515AFB" w:rsidP="00E71393">
            <w:pPr>
              <w:rPr>
                <w:rFonts w:ascii="Calibri" w:eastAsia="Times New Roman" w:hAnsi="Calibri"/>
                <w:color w:val="000000"/>
                <w:sz w:val="20"/>
                <w:szCs w:val="20"/>
              </w:rPr>
            </w:pPr>
            <w:r w:rsidRPr="00515AFB">
              <w:rPr>
                <w:noProof/>
              </w:rPr>
              <w:pict>
                <v:shape id="_x0000_s665722" type="#_x0000_t202" style="position:absolute;margin-left:167.2pt;margin-top:12.5pt;width:263.3pt;height:140.25pt;z-index:27;mso-position-horizontal-relative:text;mso-position-vertical-relative:text;mso-width-relative:margin;mso-height-relative:margin" strokeweight="2.25pt">
                  <v:fill r:id="rId7" o:title="White marble" opacity="13107f" color2="#f2f2f2" rotate="t" focus="100%" type="tile"/>
                  <v:textbox style="mso-next-textbox:#_x0000_s665722" inset=".72pt,1.44pt,.72pt,1.44pt">
                    <w:txbxContent>
                      <w:p w:rsidR="006D63C8" w:rsidRPr="00657517" w:rsidRDefault="006D63C8" w:rsidP="007661CD">
                        <w:pPr>
                          <w:jc w:val="center"/>
                          <w:rPr>
                            <w:rFonts w:ascii="Engravers MT" w:hAnsi="Engravers MT"/>
                            <w:b/>
                            <w:lang w:val="es-MX"/>
                          </w:rPr>
                        </w:pPr>
                        <w:r w:rsidRPr="00657517">
                          <w:rPr>
                            <w:rFonts w:ascii="Engravers MT" w:hAnsi="Engravers MT"/>
                            <w:b/>
                            <w:lang w:val="es-MX"/>
                          </w:rPr>
                          <w:t>FIRST FRIDAY ADORATION</w:t>
                        </w:r>
                      </w:p>
                      <w:p w:rsidR="006D63C8" w:rsidRPr="00657517" w:rsidRDefault="006D63C8"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6D63C8" w:rsidRPr="005F724E" w:rsidRDefault="006D63C8" w:rsidP="007661CD">
                        <w:pPr>
                          <w:jc w:val="center"/>
                          <w:rPr>
                            <w:rFonts w:ascii="Arial" w:hAnsi="Arial" w:cs="Arial"/>
                            <w:sz w:val="32"/>
                            <w:szCs w:val="32"/>
                          </w:rPr>
                        </w:pPr>
                        <w:r>
                          <w:rPr>
                            <w:rFonts w:ascii="Arial" w:hAnsi="Arial" w:cs="Arial"/>
                            <w:sz w:val="32"/>
                            <w:szCs w:val="32"/>
                          </w:rPr>
                          <w:t>February 6</w:t>
                        </w:r>
                      </w:p>
                      <w:p w:rsidR="006D63C8" w:rsidRDefault="00515AFB" w:rsidP="007661CD">
                        <w:pPr>
                          <w:jc w:val="center"/>
                          <w:rPr>
                            <w:rFonts w:ascii="Arial" w:hAnsi="Arial" w:cs="Arial"/>
                            <w:b/>
                            <w:sz w:val="28"/>
                            <w:szCs w:val="28"/>
                          </w:rPr>
                        </w:pPr>
                        <w:r w:rsidRPr="00515AFB">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5.5pt;height:64.5pt">
                              <v:imagedata r:id="rId8" o:title=""/>
                            </v:shape>
                          </w:pict>
                        </w:r>
                      </w:p>
                      <w:p w:rsidR="006D63C8" w:rsidRDefault="006D63C8" w:rsidP="007661CD">
                        <w:pPr>
                          <w:jc w:val="center"/>
                          <w:rPr>
                            <w:rFonts w:ascii="Arial" w:hAnsi="Arial" w:cs="Arial"/>
                          </w:rPr>
                        </w:pPr>
                        <w:r>
                          <w:rPr>
                            <w:rFonts w:ascii="Arial" w:hAnsi="Arial" w:cs="Arial"/>
                          </w:rPr>
                          <w:t>7:00 p.m.</w:t>
                        </w:r>
                      </w:p>
                      <w:p w:rsidR="006D63C8" w:rsidRPr="00EB7EAC" w:rsidRDefault="006D63C8" w:rsidP="007661CD">
                        <w:pPr>
                          <w:rPr>
                            <w:lang w:val="es-MX"/>
                          </w:rPr>
                        </w:pPr>
                      </w:p>
                    </w:txbxContent>
                  </v:textbox>
                </v:shape>
              </w:pict>
            </w:r>
            <w:r w:rsidR="00F47FDA">
              <w:rPr>
                <w:rFonts w:ascii="Calibri" w:eastAsia="Times New Roman" w:hAnsi="Calibri"/>
                <w:color w:val="000000"/>
                <w:sz w:val="20"/>
                <w:szCs w:val="20"/>
              </w:rPr>
              <w:t>(+)</w:t>
            </w:r>
            <w:proofErr w:type="spellStart"/>
            <w:r w:rsidR="00F47FDA">
              <w:rPr>
                <w:rFonts w:ascii="Calibri" w:eastAsia="Times New Roman" w:hAnsi="Calibri"/>
                <w:color w:val="000000"/>
                <w:sz w:val="20"/>
                <w:szCs w:val="20"/>
              </w:rPr>
              <w:t>Nachita</w:t>
            </w:r>
            <w:proofErr w:type="spellEnd"/>
            <w:r w:rsidR="00F47FDA">
              <w:rPr>
                <w:rFonts w:ascii="Calibri" w:eastAsia="Times New Roman" w:hAnsi="Calibri"/>
                <w:color w:val="000000"/>
                <w:sz w:val="20"/>
                <w:szCs w:val="20"/>
              </w:rPr>
              <w:t xml:space="preserve"> Salas by The Family</w:t>
            </w:r>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47FDA" w:rsidRDefault="00F47FDA" w:rsidP="00296BDD">
            <w:pPr>
              <w:rPr>
                <w:rFonts w:ascii="Calibri" w:eastAsia="Times New Roman" w:hAnsi="Calibri"/>
                <w:b/>
                <w:color w:val="000000"/>
                <w:sz w:val="20"/>
                <w:szCs w:val="20"/>
              </w:rPr>
            </w:pPr>
            <w:r>
              <w:rPr>
                <w:rFonts w:ascii="Calibri" w:eastAsia="Times New Roman" w:hAnsi="Calibri"/>
                <w:b/>
                <w:color w:val="000000"/>
                <w:sz w:val="20"/>
                <w:szCs w:val="20"/>
              </w:rPr>
              <w:t>Jan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DA79B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Riebochlager</w:t>
            </w:r>
            <w:proofErr w:type="spellEnd"/>
            <w:r>
              <w:rPr>
                <w:rFonts w:ascii="Calibri" w:eastAsia="Times New Roman" w:hAnsi="Calibri"/>
                <w:color w:val="000000"/>
                <w:sz w:val="20"/>
                <w:szCs w:val="20"/>
              </w:rPr>
              <w:t xml:space="preserve"> Family</w:t>
            </w:r>
          </w:p>
        </w:tc>
      </w:tr>
      <w:tr w:rsidR="00F47FD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47FDA" w:rsidRPr="00177B66" w:rsidRDefault="00F47FDA" w:rsidP="009F5EA2">
            <w:pPr>
              <w:rPr>
                <w:rFonts w:ascii="Calibri" w:eastAsia="Times New Roman" w:hAnsi="Calibri"/>
                <w:b/>
                <w:color w:val="000000"/>
                <w:sz w:val="20"/>
                <w:szCs w:val="20"/>
              </w:rPr>
            </w:pPr>
            <w:r>
              <w:rPr>
                <w:rFonts w:ascii="Calibri" w:eastAsia="Times New Roman" w:hAnsi="Calibri"/>
                <w:b/>
                <w:color w:val="000000"/>
                <w:sz w:val="20"/>
                <w:szCs w:val="20"/>
              </w:rPr>
              <w:t>Jan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47FD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Linda, Louise, Ann, Kenneth, Richard &amp; Andreas</w:t>
            </w:r>
          </w:p>
        </w:tc>
      </w:tr>
      <w:tr w:rsidR="00F47FDA"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47FDA" w:rsidRPr="00177B66" w:rsidRDefault="00F47FDA" w:rsidP="00844A23">
            <w:pPr>
              <w:rPr>
                <w:rFonts w:ascii="Calibri" w:eastAsia="Times New Roman" w:hAnsi="Calibri"/>
                <w:b/>
                <w:color w:val="000000"/>
                <w:sz w:val="20"/>
                <w:szCs w:val="20"/>
              </w:rPr>
            </w:pPr>
            <w:r>
              <w:rPr>
                <w:rFonts w:ascii="Calibri" w:eastAsia="Times New Roman" w:hAnsi="Calibri"/>
                <w:b/>
                <w:color w:val="000000"/>
                <w:sz w:val="20"/>
                <w:szCs w:val="20"/>
              </w:rPr>
              <w:t>Jan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Default="00F47FDA"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F143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F47FDA"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CE741A">
            <w:pPr>
              <w:rPr>
                <w:rFonts w:ascii="Calibri" w:eastAsia="Times New Roman" w:hAnsi="Calibri"/>
                <w:b/>
                <w:color w:val="000000"/>
                <w:sz w:val="20"/>
                <w:szCs w:val="20"/>
              </w:rPr>
            </w:pPr>
            <w:r>
              <w:rPr>
                <w:rFonts w:ascii="Calibri" w:eastAsia="Times New Roman" w:hAnsi="Calibri"/>
                <w:b/>
                <w:color w:val="000000"/>
                <w:sz w:val="20"/>
                <w:szCs w:val="20"/>
              </w:rPr>
              <w:t>Jan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Default="00F47FDA"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F143D">
            <w:pPr>
              <w:rPr>
                <w:rFonts w:ascii="Calibri" w:eastAsia="Times New Roman" w:hAnsi="Calibri"/>
                <w:color w:val="000000"/>
                <w:sz w:val="20"/>
                <w:szCs w:val="20"/>
              </w:rPr>
            </w:pPr>
            <w:r>
              <w:rPr>
                <w:rFonts w:ascii="Calibri" w:eastAsia="Times New Roman" w:hAnsi="Calibri"/>
                <w:color w:val="000000"/>
                <w:sz w:val="20"/>
                <w:szCs w:val="20"/>
              </w:rPr>
              <w:t>Intentions of the Johnson Family</w:t>
            </w:r>
          </w:p>
        </w:tc>
      </w:tr>
      <w:tr w:rsidR="00F47FD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A0072D">
            <w:pPr>
              <w:rPr>
                <w:rFonts w:ascii="Calibri" w:eastAsia="Times New Roman" w:hAnsi="Calibri"/>
                <w:b/>
                <w:color w:val="000000"/>
                <w:sz w:val="20"/>
                <w:szCs w:val="20"/>
              </w:rPr>
            </w:pPr>
            <w:r>
              <w:rPr>
                <w:rFonts w:ascii="Calibri" w:eastAsia="Times New Roman" w:hAnsi="Calibri"/>
                <w:b/>
                <w:color w:val="000000"/>
                <w:sz w:val="20"/>
                <w:szCs w:val="20"/>
              </w:rPr>
              <w:t>Jan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F47FDA" w:rsidRDefault="00F47FDA" w:rsidP="000423E2">
            <w:pPr>
              <w:rPr>
                <w:rFonts w:ascii="Calibri" w:eastAsia="Times New Roman" w:hAnsi="Calibri"/>
                <w:color w:val="000000"/>
                <w:sz w:val="20"/>
                <w:szCs w:val="20"/>
              </w:rPr>
            </w:pPr>
            <w:proofErr w:type="spellStart"/>
            <w:r w:rsidRPr="00F47FDA">
              <w:rPr>
                <w:rFonts w:ascii="Calibri" w:eastAsia="Times New Roman" w:hAnsi="Calibri"/>
                <w:color w:val="000000"/>
                <w:sz w:val="20"/>
                <w:szCs w:val="20"/>
              </w:rPr>
              <w:t>Int</w:t>
            </w:r>
            <w:proofErr w:type="spellEnd"/>
            <w:r w:rsidRPr="00F47FDA">
              <w:rPr>
                <w:rFonts w:ascii="Calibri" w:eastAsia="Times New Roman" w:hAnsi="Calibri"/>
                <w:color w:val="000000"/>
                <w:sz w:val="20"/>
                <w:szCs w:val="20"/>
              </w:rPr>
              <w:t xml:space="preserve"> of D.J., Gloria, Andrus &amp; Sherry</w:t>
            </w:r>
          </w:p>
        </w:tc>
      </w:tr>
      <w:tr w:rsidR="00F47FD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29675A">
            <w:pPr>
              <w:rPr>
                <w:rFonts w:ascii="Calibri" w:eastAsia="Times New Roman" w:hAnsi="Calibri"/>
                <w:b/>
                <w:color w:val="000000"/>
                <w:sz w:val="20"/>
                <w:szCs w:val="20"/>
              </w:rPr>
            </w:pPr>
            <w:r>
              <w:rPr>
                <w:rFonts w:ascii="Calibri" w:eastAsia="Times New Roman" w:hAnsi="Calibri"/>
                <w:b/>
                <w:color w:val="000000"/>
                <w:sz w:val="20"/>
                <w:szCs w:val="20"/>
              </w:rPr>
              <w:t>Jan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Pr="00CA58F6" w:rsidRDefault="00F47FDA"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E328D1" w:rsidRDefault="00F47FDA" w:rsidP="005713D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Maria, Tom, Mary </w:t>
            </w:r>
            <w:proofErr w:type="spellStart"/>
            <w:r>
              <w:rPr>
                <w:rFonts w:ascii="Calibri" w:eastAsia="Times New Roman" w:hAnsi="Calibri"/>
                <w:color w:val="000000"/>
                <w:sz w:val="20"/>
                <w:szCs w:val="20"/>
              </w:rPr>
              <w:t>Weldo</w:t>
            </w:r>
            <w:proofErr w:type="spellEnd"/>
            <w:r>
              <w:rPr>
                <w:rFonts w:ascii="Calibri" w:eastAsia="Times New Roman" w:hAnsi="Calibri"/>
                <w:color w:val="000000"/>
                <w:sz w:val="20"/>
                <w:szCs w:val="20"/>
              </w:rPr>
              <w:t xml:space="preserve"> Family</w:t>
            </w:r>
          </w:p>
        </w:tc>
      </w:tr>
      <w:tr w:rsidR="00F47FD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39655A" w:rsidRDefault="00F47FD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39655A" w:rsidRDefault="00F47FD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Pr="002A7798" w:rsidRDefault="00F47FDA"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472B91" w:rsidRDefault="00515AFB" w:rsidP="00196D77">
            <w:pPr>
              <w:rPr>
                <w:rFonts w:asciiTheme="minorHAnsi" w:eastAsia="Times New Roman" w:hAnsiTheme="minorHAnsi"/>
                <w:color w:val="000000"/>
                <w:sz w:val="20"/>
                <w:szCs w:val="20"/>
              </w:rPr>
            </w:pPr>
            <w:r w:rsidRPr="00515AFB">
              <w:rPr>
                <w:noProof/>
                <w:lang w:eastAsia="zh-TW"/>
              </w:rPr>
              <w:pict>
                <v:shape id="_x0000_s665723" type="#_x0000_t202" style="position:absolute;margin-left:167.2pt;margin-top:10.6pt;width:263.3pt;height:79.25pt;z-index:28;mso-position-horizontal-relative:text;mso-position-vertical-relative:text;mso-width-relative:margin;mso-height-relative:margin">
                  <v:textbox>
                    <w:txbxContent>
                      <w:p w:rsidR="00915D60" w:rsidRPr="00915D60" w:rsidRDefault="00915D60" w:rsidP="00915D60">
                        <w:pPr>
                          <w:jc w:val="center"/>
                          <w:rPr>
                            <w:rFonts w:ascii="Berlin Sans FB" w:hAnsi="Berlin Sans FB"/>
                            <w:sz w:val="28"/>
                            <w:szCs w:val="28"/>
                          </w:rPr>
                        </w:pPr>
                        <w:r w:rsidRPr="00915D60">
                          <w:rPr>
                            <w:rFonts w:ascii="Berlin Sans FB" w:hAnsi="Berlin Sans FB"/>
                            <w:sz w:val="28"/>
                            <w:szCs w:val="28"/>
                          </w:rPr>
                          <w:t>You are invited:</w:t>
                        </w:r>
                      </w:p>
                      <w:p w:rsidR="00915D60" w:rsidRPr="00915D60" w:rsidRDefault="00915D60" w:rsidP="00915D60">
                        <w:pPr>
                          <w:jc w:val="center"/>
                          <w:rPr>
                            <w:rFonts w:ascii="Berlin Sans FB" w:hAnsi="Berlin Sans FB"/>
                            <w:sz w:val="28"/>
                            <w:szCs w:val="28"/>
                          </w:rPr>
                        </w:pPr>
                        <w:r w:rsidRPr="00915D60">
                          <w:rPr>
                            <w:rFonts w:ascii="Berlin Sans FB" w:hAnsi="Berlin Sans FB"/>
                            <w:sz w:val="28"/>
                            <w:szCs w:val="28"/>
                          </w:rPr>
                          <w:t>Thursday, January 22 Holy Hour</w:t>
                        </w:r>
                      </w:p>
                      <w:p w:rsidR="00915D60" w:rsidRPr="00915D60" w:rsidRDefault="00915D60" w:rsidP="00915D60">
                        <w:pPr>
                          <w:jc w:val="center"/>
                          <w:rPr>
                            <w:rFonts w:ascii="Berlin Sans FB" w:hAnsi="Berlin Sans FB"/>
                            <w:sz w:val="28"/>
                            <w:szCs w:val="28"/>
                          </w:rPr>
                        </w:pPr>
                        <w:r w:rsidRPr="00915D60">
                          <w:rPr>
                            <w:rFonts w:ascii="Berlin Sans FB" w:hAnsi="Berlin Sans FB"/>
                            <w:sz w:val="28"/>
                            <w:szCs w:val="28"/>
                          </w:rPr>
                          <w:t>7-8 p.m. with</w:t>
                        </w:r>
                      </w:p>
                      <w:p w:rsidR="00915D60" w:rsidRPr="00915D60" w:rsidRDefault="00915D60" w:rsidP="00915D60">
                        <w:pPr>
                          <w:jc w:val="center"/>
                          <w:rPr>
                            <w:rFonts w:ascii="Berlin Sans FB" w:hAnsi="Berlin Sans FB"/>
                            <w:sz w:val="28"/>
                            <w:szCs w:val="28"/>
                          </w:rPr>
                        </w:pPr>
                        <w:r w:rsidRPr="00915D60">
                          <w:rPr>
                            <w:rFonts w:ascii="Berlin Sans FB" w:hAnsi="Berlin Sans FB"/>
                            <w:sz w:val="28"/>
                            <w:szCs w:val="28"/>
                          </w:rPr>
                          <w:t>Communion Service</w:t>
                        </w:r>
                      </w:p>
                    </w:txbxContent>
                  </v:textbox>
                </v:shape>
              </w:pict>
            </w:r>
            <w:proofErr w:type="spellStart"/>
            <w:r w:rsidR="00F47FDA">
              <w:rPr>
                <w:rFonts w:asciiTheme="minorHAnsi" w:eastAsia="Times New Roman" w:hAnsiTheme="minorHAnsi"/>
                <w:color w:val="000000"/>
                <w:sz w:val="20"/>
                <w:szCs w:val="20"/>
              </w:rPr>
              <w:t>Int</w:t>
            </w:r>
            <w:proofErr w:type="spellEnd"/>
            <w:r w:rsidR="00F47FDA">
              <w:rPr>
                <w:rFonts w:asciiTheme="minorHAnsi" w:eastAsia="Times New Roman" w:hAnsiTheme="minorHAnsi"/>
                <w:color w:val="000000"/>
                <w:sz w:val="20"/>
                <w:szCs w:val="20"/>
              </w:rPr>
              <w:t xml:space="preserve"> of Daniel </w:t>
            </w:r>
            <w:proofErr w:type="spellStart"/>
            <w:r w:rsidR="00F47FDA">
              <w:rPr>
                <w:rFonts w:asciiTheme="minorHAnsi" w:eastAsia="Times New Roman" w:hAnsiTheme="minorHAnsi"/>
                <w:color w:val="000000"/>
                <w:sz w:val="20"/>
                <w:szCs w:val="20"/>
              </w:rPr>
              <w:t>Scollard</w:t>
            </w:r>
            <w:proofErr w:type="spellEnd"/>
          </w:p>
        </w:tc>
      </w:tr>
      <w:tr w:rsidR="00F47FD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183942">
            <w:pPr>
              <w:rPr>
                <w:rFonts w:ascii="Calibri" w:eastAsia="Times New Roman" w:hAnsi="Calibri"/>
                <w:b/>
                <w:color w:val="000000"/>
                <w:sz w:val="20"/>
                <w:szCs w:val="20"/>
              </w:rPr>
            </w:pPr>
            <w:r>
              <w:rPr>
                <w:rFonts w:ascii="Calibri" w:eastAsia="Times New Roman" w:hAnsi="Calibri"/>
                <w:b/>
                <w:color w:val="000000"/>
                <w:sz w:val="20"/>
                <w:szCs w:val="20"/>
              </w:rPr>
              <w:t>Jan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DA79B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F47FD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Default="00F47FDA"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FF143D">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Anna </w:t>
            </w:r>
            <w:proofErr w:type="spellStart"/>
            <w:r>
              <w:rPr>
                <w:rFonts w:ascii="Calibri" w:eastAsia="Times New Roman" w:hAnsi="Calibri"/>
                <w:color w:val="000000"/>
                <w:sz w:val="20"/>
                <w:szCs w:val="20"/>
              </w:rPr>
              <w:t>Fitts</w:t>
            </w:r>
            <w:proofErr w:type="spellEnd"/>
          </w:p>
        </w:tc>
      </w:tr>
      <w:tr w:rsidR="00F47FD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77B66" w:rsidRDefault="00F47FD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Pr="00CA58F6" w:rsidRDefault="00F47FDA"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F47FDA" w:rsidP="00A26A5D">
            <w:pPr>
              <w:rPr>
                <w:rFonts w:ascii="Calibri" w:eastAsia="Times New Roman" w:hAnsi="Calibri"/>
                <w:color w:val="000000"/>
                <w:sz w:val="20"/>
                <w:szCs w:val="20"/>
              </w:rPr>
            </w:pPr>
            <w:r>
              <w:rPr>
                <w:rFonts w:ascii="Calibri" w:eastAsia="Times New Roman" w:hAnsi="Calibri"/>
                <w:color w:val="000000"/>
                <w:sz w:val="20"/>
                <w:szCs w:val="20"/>
              </w:rPr>
              <w:t xml:space="preserve">For Susan Perry for Thanksgiving and Good Health by Jim </w:t>
            </w:r>
            <w:proofErr w:type="spellStart"/>
            <w:r>
              <w:rPr>
                <w:rFonts w:ascii="Calibri" w:eastAsia="Times New Roman" w:hAnsi="Calibri"/>
                <w:color w:val="000000"/>
                <w:sz w:val="20"/>
                <w:szCs w:val="20"/>
              </w:rPr>
              <w:t>Hufnagle</w:t>
            </w:r>
            <w:proofErr w:type="spellEnd"/>
          </w:p>
        </w:tc>
        <w:tc>
          <w:tcPr>
            <w:tcW w:w="351" w:type="dxa"/>
          </w:tcPr>
          <w:p w:rsidR="00F47FDA" w:rsidRPr="007F3686" w:rsidRDefault="00F47FDA"/>
        </w:tc>
      </w:tr>
      <w:tr w:rsidR="00F47FD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1962FB" w:rsidRDefault="00F47FD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47FDA" w:rsidRPr="001962FB" w:rsidRDefault="00F47FD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47FDA" w:rsidRPr="00F47FDA" w:rsidRDefault="00F47FDA"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47FDA" w:rsidRPr="008D66B3" w:rsidRDefault="00CD1EE5" w:rsidP="00DA79B9">
            <w:pPr>
              <w:rPr>
                <w:rFonts w:ascii="Calibri" w:eastAsia="Times New Roman" w:hAnsi="Calibri"/>
                <w:color w:val="000000"/>
                <w:sz w:val="20"/>
                <w:szCs w:val="20"/>
              </w:rPr>
            </w:pPr>
            <w:r>
              <w:rPr>
                <w:rFonts w:ascii="Calibri" w:eastAsia="Times New Roman" w:hAnsi="Calibri"/>
                <w:color w:val="000000"/>
                <w:sz w:val="20"/>
                <w:szCs w:val="20"/>
              </w:rPr>
              <w:t>Good Health for Gina</w:t>
            </w:r>
          </w:p>
        </w:tc>
        <w:tc>
          <w:tcPr>
            <w:tcW w:w="351" w:type="dxa"/>
          </w:tcPr>
          <w:p w:rsidR="00F47FDA" w:rsidRPr="007F3686" w:rsidRDefault="00F47FDA"/>
        </w:tc>
      </w:tr>
    </w:tbl>
    <w:p w:rsidR="00D12DA6" w:rsidRPr="001962FB" w:rsidRDefault="009A3162" w:rsidP="004B488E">
      <w:pPr>
        <w:tabs>
          <w:tab w:val="left" w:pos="705"/>
          <w:tab w:val="left" w:pos="6345"/>
        </w:tabs>
      </w:pPr>
      <w:r>
        <w:rPr>
          <w:noProof/>
          <w:lang w:eastAsia="zh-TW"/>
        </w:rPr>
        <w:pict>
          <v:shape id="_x0000_s665721" type="#_x0000_t202" style="position:absolute;margin-left:-13.85pt;margin-top:7.55pt;width:256.1pt;height:82.5pt;z-index:26;mso-position-horizontal-relative:text;mso-position-vertical-relative:text;mso-width-relative:margin;mso-height-relative:margin">
            <v:textbox>
              <w:txbxContent>
                <w:p w:rsidR="00A02490" w:rsidRPr="009A3162" w:rsidRDefault="009A3162" w:rsidP="00A02490">
                  <w:pPr>
                    <w:jc w:val="center"/>
                    <w:rPr>
                      <w:rFonts w:ascii="Berlin Sans FB" w:hAnsi="Berlin Sans FB"/>
                      <w:sz w:val="32"/>
                      <w:szCs w:val="32"/>
                      <w:u w:val="single"/>
                    </w:rPr>
                  </w:pPr>
                  <w:r w:rsidRPr="009A3162">
                    <w:rPr>
                      <w:rFonts w:ascii="Berlin Sans FB" w:hAnsi="Berlin Sans FB"/>
                      <w:sz w:val="32"/>
                      <w:szCs w:val="32"/>
                      <w:u w:val="single"/>
                    </w:rPr>
                    <w:t>Just so you know:</w:t>
                  </w:r>
                </w:p>
                <w:p w:rsidR="006D63C8" w:rsidRDefault="006D63C8" w:rsidP="00A02490">
                  <w:pPr>
                    <w:jc w:val="center"/>
                    <w:rPr>
                      <w:rFonts w:ascii="Berlin Sans FB" w:hAnsi="Berlin Sans FB"/>
                    </w:rPr>
                  </w:pPr>
                  <w:r>
                    <w:rPr>
                      <w:rFonts w:ascii="Berlin Sans FB" w:hAnsi="Berlin Sans FB"/>
                    </w:rPr>
                    <w:t xml:space="preserve">Fr. </w:t>
                  </w:r>
                  <w:proofErr w:type="spellStart"/>
                  <w:r>
                    <w:rPr>
                      <w:rFonts w:ascii="Berlin Sans FB" w:hAnsi="Berlin Sans FB"/>
                    </w:rPr>
                    <w:t>Goodavish</w:t>
                  </w:r>
                  <w:proofErr w:type="spellEnd"/>
                  <w:r>
                    <w:rPr>
                      <w:rFonts w:ascii="Berlin Sans FB" w:hAnsi="Berlin Sans FB"/>
                    </w:rPr>
                    <w:t xml:space="preserve">, </w:t>
                  </w:r>
                  <w:r w:rsidR="00A02490">
                    <w:rPr>
                      <w:rFonts w:ascii="Berlin Sans FB" w:hAnsi="Berlin Sans FB"/>
                    </w:rPr>
                    <w:t xml:space="preserve"> from </w:t>
                  </w:r>
                  <w:r w:rsidR="00A02490" w:rsidRPr="009A3162">
                    <w:rPr>
                      <w:rFonts w:ascii="Berlin Sans FB" w:hAnsi="Berlin Sans FB"/>
                      <w:b/>
                    </w:rPr>
                    <w:t>"Food for the Poor"</w:t>
                  </w:r>
                  <w:r w:rsidR="00A02490">
                    <w:rPr>
                      <w:rFonts w:ascii="Berlin Sans FB" w:hAnsi="Berlin Sans FB"/>
                    </w:rPr>
                    <w:t xml:space="preserve"> </w:t>
                  </w:r>
                </w:p>
                <w:p w:rsidR="00A02490" w:rsidRDefault="009A3162" w:rsidP="00A02490">
                  <w:pPr>
                    <w:jc w:val="center"/>
                    <w:rPr>
                      <w:rFonts w:ascii="Berlin Sans FB" w:hAnsi="Berlin Sans FB"/>
                    </w:rPr>
                  </w:pPr>
                  <w:r>
                    <w:rPr>
                      <w:rFonts w:ascii="Berlin Sans FB" w:hAnsi="Berlin Sans FB"/>
                    </w:rPr>
                    <w:t xml:space="preserve">will be celebrating Masses and making an appeal for this organization on </w:t>
                  </w:r>
                  <w:r w:rsidR="00A02490">
                    <w:rPr>
                      <w:rFonts w:ascii="Berlin Sans FB" w:hAnsi="Berlin Sans FB"/>
                    </w:rPr>
                    <w:t>the weekend of Jan 24-25.</w:t>
                  </w:r>
                  <w:r>
                    <w:rPr>
                      <w:rFonts w:ascii="Berlin Sans FB" w:hAnsi="Berlin Sans FB"/>
                    </w:rPr>
                    <w:t xml:space="preserve">  Please be generous.</w:t>
                  </w:r>
                </w:p>
              </w:txbxContent>
            </v:textbox>
          </v:shape>
        </w:pict>
      </w:r>
      <w:r>
        <w:rPr>
          <w:noProof/>
        </w:rPr>
        <w:pict>
          <v:shape id="_x0000_s665720" type="#_x0000_t202" style="position:absolute;margin-left:282.1pt;margin-top:12.05pt;width:263.3pt;height:204pt;z-index:25;mso-position-horizontal-relative:text;mso-position-vertical-relative:text;mso-width-relative:margin;mso-height-relative:margin">
            <v:textbox>
              <w:txbxContent>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We pray the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9A3162" w:rsidRDefault="00F47FDA"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Friday at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11:45 a.m.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9A3162"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spend time with Jesus!</w:t>
                  </w:r>
                </w:p>
                <w:p w:rsidR="00F47FDA" w:rsidRDefault="00F47FDA"/>
              </w:txbxContent>
            </v:textbox>
          </v:shape>
        </w:pict>
      </w:r>
    </w:p>
    <w:p w:rsidR="001D7A2F" w:rsidRPr="001962FB" w:rsidRDefault="009A3162" w:rsidP="00D154DC">
      <w:pPr>
        <w:tabs>
          <w:tab w:val="left" w:pos="195"/>
          <w:tab w:val="left" w:pos="1920"/>
          <w:tab w:val="left" w:pos="2070"/>
          <w:tab w:val="left" w:pos="7005"/>
        </w:tabs>
      </w:pPr>
      <w:r>
        <w:rPr>
          <w:noProof/>
        </w:rPr>
        <w:pict>
          <v:shape id="_x0000_s665730" type="#_x0000_t75" alt="" style="position:absolute;margin-left:287.5pt;margin-top:12.5pt;width:91.25pt;height:153pt;z-index:31">
            <v:imagedata r:id="rId9" r:href="rId10"/>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9A3162" w:rsidP="00B900D9">
      <w:pPr>
        <w:tabs>
          <w:tab w:val="left" w:pos="2865"/>
        </w:tabs>
      </w:pPr>
      <w:r>
        <w:rPr>
          <w:noProof/>
        </w:rPr>
        <w:pict>
          <v:shape id="_x0000_s665699" type="#_x0000_t202" style="position:absolute;margin-left:-9.65pt;margin-top:1.95pt;width:256.1pt;height:204pt;z-index:23;mso-width-relative:margin;mso-height-relative:margin" strokeweight="2.25pt">
            <v:textbox>
              <w:txbxContent>
                <w:p w:rsidR="00F0111C" w:rsidRPr="009A3162" w:rsidRDefault="00F0111C" w:rsidP="002D7178">
                  <w:pPr>
                    <w:jc w:val="center"/>
                    <w:rPr>
                      <w:rFonts w:ascii="Britannic Bold" w:hAnsi="Britannic Bold"/>
                      <w:sz w:val="28"/>
                      <w:szCs w:val="28"/>
                      <w:u w:val="single"/>
                    </w:rPr>
                  </w:pPr>
                  <w:r w:rsidRPr="009A3162">
                    <w:rPr>
                      <w:rFonts w:ascii="Britannic Bold" w:hAnsi="Britannic Bold"/>
                      <w:sz w:val="28"/>
                      <w:szCs w:val="28"/>
                      <w:u w:val="single"/>
                    </w:rPr>
                    <w:t>IMPORTANT  I.R.S.  NOTICE</w:t>
                  </w:r>
                </w:p>
                <w:p w:rsidR="00F0111C" w:rsidRPr="009A3162" w:rsidRDefault="00F0111C" w:rsidP="00495CE6">
                  <w:pPr>
                    <w:jc w:val="both"/>
                    <w:rPr>
                      <w:rFonts w:ascii="Britannic Bold" w:hAnsi="Britannic Bold"/>
                      <w:sz w:val="28"/>
                      <w:szCs w:val="28"/>
                    </w:rPr>
                  </w:pPr>
                  <w:r w:rsidRPr="009A3162">
                    <w:rPr>
                      <w:rFonts w:ascii="Britannic Bold" w:hAnsi="Britannic Bold"/>
                      <w:sz w:val="28"/>
                      <w:szCs w:val="28"/>
                    </w:rPr>
                    <w:t>If you require a 201</w:t>
                  </w:r>
                  <w:r w:rsidR="00A37E49" w:rsidRPr="009A3162">
                    <w:rPr>
                      <w:rFonts w:ascii="Britannic Bold" w:hAnsi="Britannic Bold"/>
                      <w:sz w:val="28"/>
                      <w:szCs w:val="28"/>
                    </w:rPr>
                    <w:t>4</w:t>
                  </w:r>
                  <w:r w:rsidRPr="009A3162">
                    <w:rPr>
                      <w:rFonts w:ascii="Britannic Bold" w:hAnsi="Britannic Bold"/>
                      <w:sz w:val="28"/>
                      <w:szCs w:val="28"/>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p>
    <w:p w:rsidR="005379FF" w:rsidRPr="001962FB" w:rsidRDefault="00515AF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F2670F" w:rsidP="00354260">
      <w:pPr>
        <w:tabs>
          <w:tab w:val="left" w:pos="945"/>
          <w:tab w:val="left" w:pos="2295"/>
          <w:tab w:val="left" w:pos="7605"/>
        </w:tabs>
      </w:pPr>
      <w:r>
        <w:rPr>
          <w:noProof/>
        </w:rPr>
        <w:pict>
          <v:shape id="_x0000_s665682" type="#_x0000_t202" style="position:absolute;margin-left:282.1pt;margin-top:10.65pt;width:263.3pt;height:82.6pt;z-index:20;mso-width-relative:margin;mso-height-relative:margin">
            <v:textbox>
              <w:txbxContent>
                <w:p w:rsidR="00A37E49"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Please remember that you can offer a gift of </w:t>
                  </w:r>
                  <w:r w:rsidR="00595A38" w:rsidRPr="00F05F43">
                    <w:rPr>
                      <w:rFonts w:ascii="Century Schoolbook" w:hAnsi="Century Schoolbook"/>
                      <w:b/>
                      <w:sz w:val="22"/>
                      <w:szCs w:val="22"/>
                    </w:rPr>
                    <w:t xml:space="preserve">the </w:t>
                  </w:r>
                  <w:r w:rsidRPr="00F05F43">
                    <w:rPr>
                      <w:rFonts w:ascii="Century Schoolbook" w:hAnsi="Century Schoolbook"/>
                      <w:b/>
                      <w:sz w:val="22"/>
                      <w:szCs w:val="22"/>
                    </w:rPr>
                    <w:t xml:space="preserve">Holy Mass </w:t>
                  </w:r>
                  <w:r w:rsidR="00D97CC6" w:rsidRPr="00F05F43">
                    <w:rPr>
                      <w:rFonts w:ascii="Century Schoolbook" w:hAnsi="Century Schoolbook"/>
                      <w:b/>
                      <w:sz w:val="22"/>
                      <w:szCs w:val="22"/>
                    </w:rPr>
                    <w:t>for</w:t>
                  </w:r>
                  <w:r w:rsidRPr="00F05F43">
                    <w:rPr>
                      <w:rFonts w:ascii="Century Schoolbook" w:hAnsi="Century Schoolbook"/>
                      <w:b/>
                      <w:sz w:val="22"/>
                      <w:szCs w:val="22"/>
                    </w:rPr>
                    <w:t xml:space="preserve"> the intention</w:t>
                  </w:r>
                  <w:r w:rsidR="00A37E49" w:rsidRPr="00F05F43">
                    <w:rPr>
                      <w:rFonts w:ascii="Century Schoolbook" w:hAnsi="Century Schoolbook"/>
                      <w:b/>
                      <w:sz w:val="22"/>
                      <w:szCs w:val="22"/>
                    </w:rPr>
                    <w:t>(s)</w:t>
                  </w:r>
                  <w:r w:rsidRPr="00F05F43">
                    <w:rPr>
                      <w:rFonts w:ascii="Century Schoolbook" w:hAnsi="Century Schoolbook"/>
                      <w:b/>
                      <w:sz w:val="22"/>
                      <w:szCs w:val="22"/>
                    </w:rPr>
                    <w:t xml:space="preserve"> of your loved ones both living and deceased.  </w:t>
                  </w:r>
                </w:p>
                <w:p w:rsidR="00AE6045"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Contact the office if you wish to have </w:t>
                  </w:r>
                  <w:r w:rsidR="00595A38" w:rsidRPr="00F05F43">
                    <w:rPr>
                      <w:rFonts w:ascii="Century Schoolbook" w:hAnsi="Century Schoolbook"/>
                      <w:b/>
                      <w:sz w:val="22"/>
                      <w:szCs w:val="22"/>
                    </w:rPr>
                    <w:t>a</w:t>
                  </w:r>
                  <w:r w:rsidRPr="00F05F43">
                    <w:rPr>
                      <w:rFonts w:ascii="Century Schoolbook" w:hAnsi="Century Schoolbook"/>
                      <w:b/>
                      <w:sz w:val="22"/>
                      <w:szCs w:val="22"/>
                    </w:rPr>
                    <w:t xml:space="preserve"> Mass celebrated.</w:t>
                  </w:r>
                </w:p>
                <w:p w:rsidR="00AE6045" w:rsidRPr="00A37E49" w:rsidRDefault="00AE6045">
                  <w:pPr>
                    <w:rPr>
                      <w:sz w:val="28"/>
                      <w:szCs w:val="28"/>
                    </w:rPr>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515AFB"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515AFB"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515AFB" w:rsidP="00053C6B">
      <w:pPr>
        <w:jc w:val="center"/>
        <w:rPr>
          <w:rFonts w:ascii="Arial Narrow" w:hAnsi="Arial Narrow"/>
          <w:b/>
        </w:rPr>
      </w:pPr>
      <w:r w:rsidRPr="00515AFB">
        <w:rPr>
          <w:noProof/>
          <w:sz w:val="20"/>
          <w:szCs w:val="20"/>
          <w:lang w:eastAsia="zh-TW"/>
        </w:rPr>
        <w:pict>
          <v:shape id="_x0000_s355662" type="#_x0000_t202" style="position:absolute;left:0;text-align:left;margin-left:-13.85pt;margin-top:19.85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7E63F7" w:rsidRPr="001962FB">
        <w:rPr>
          <w:i/>
        </w:rPr>
        <w:tab/>
      </w:r>
      <w:r w:rsidR="005055B7" w:rsidRPr="001962FB">
        <w:rPr>
          <w:i/>
        </w:rPr>
        <w:tab/>
      </w:r>
      <w:r w:rsidR="00C8027A" w:rsidRPr="001962FB">
        <w:rPr>
          <w:i/>
        </w:rPr>
        <w:tab/>
      </w:r>
    </w:p>
    <w:p w:rsidR="007004BC" w:rsidRPr="001962FB" w:rsidRDefault="004077C4" w:rsidP="00F568A0">
      <w:pPr>
        <w:tabs>
          <w:tab w:val="left" w:pos="6240"/>
          <w:tab w:val="left" w:pos="7200"/>
        </w:tabs>
      </w:pPr>
      <w:r>
        <w:rPr>
          <w:noProof/>
        </w:rPr>
        <w:lastRenderedPageBreak/>
        <w:pict>
          <v:shape id="_x0000_s665728" type="#_x0000_t75" style="position:absolute;margin-left:46.5pt;margin-top:-4.85pt;width:145.6pt;height:102.55pt;z-index:29">
            <v:imagedata r:id="rId11" o:title="happy_valentines_day[1]"/>
            <o:lock v:ext="edit" cropping="t"/>
          </v:shape>
        </w:pict>
      </w:r>
      <w:r w:rsidR="00515AFB">
        <w:rPr>
          <w:noProof/>
          <w:lang w:eastAsia="zh-TW"/>
        </w:rPr>
        <w:pict>
          <v:shape id="_x0000_s665608" type="#_x0000_t202" style="position:absolute;margin-left:-10.4pt;margin-top:-4.85pt;width:258.4pt;height:326.25pt;z-index:17;mso-width-relative:margin;mso-height-relative:margin">
            <v:textbox>
              <w:txbxContent>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 xml:space="preserve">Immaculate Conception </w:t>
                  </w:r>
                </w:p>
                <w:p w:rsidR="004077C4" w:rsidRP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Annual Valentines Steak Dinner</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Saturday, February 14, 2015</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Starting at 6:00 PM in the church hall, 307 N. 4</w:t>
                  </w:r>
                  <w:r w:rsidRPr="004077C4">
                    <w:rPr>
                      <w:rFonts w:ascii="Elephant" w:hAnsi="Elephant"/>
                      <w:sz w:val="24"/>
                      <w:szCs w:val="24"/>
                      <w:vertAlign w:val="superscript"/>
                    </w:rPr>
                    <w:t>th</w:t>
                  </w:r>
                  <w:r w:rsidRPr="004077C4">
                    <w:rPr>
                      <w:rFonts w:ascii="Elephant" w:hAnsi="Elephant"/>
                      <w:sz w:val="24"/>
                      <w:szCs w:val="24"/>
                    </w:rPr>
                    <w:t xml:space="preserve"> St, Marlow</w:t>
                  </w:r>
                </w:p>
                <w:p w:rsidR="004077C4" w:rsidRPr="004077C4" w:rsidRDefault="004077C4" w:rsidP="004077C4">
                  <w:pPr>
                    <w:pStyle w:val="NoSpacing"/>
                    <w:jc w:val="center"/>
                    <w:rPr>
                      <w:rFonts w:ascii="Elephant" w:hAnsi="Elephant"/>
                      <w:sz w:val="24"/>
                      <w:szCs w:val="24"/>
                    </w:rPr>
                  </w:pPr>
                </w:p>
                <w:p w:rsidR="004077C4" w:rsidRPr="004077C4" w:rsidRDefault="004077C4" w:rsidP="004077C4">
                  <w:pPr>
                    <w:pStyle w:val="NoSpacing"/>
                    <w:jc w:val="center"/>
                    <w:rPr>
                      <w:rFonts w:ascii="Elephant" w:hAnsi="Elephant"/>
                      <w:color w:val="0070C0"/>
                      <w:sz w:val="24"/>
                      <w:szCs w:val="24"/>
                    </w:rPr>
                  </w:pPr>
                  <w:r w:rsidRPr="004077C4">
                    <w:rPr>
                      <w:rFonts w:ascii="Elephant" w:hAnsi="Elephant"/>
                      <w:color w:val="0070C0"/>
                      <w:sz w:val="24"/>
                      <w:szCs w:val="24"/>
                    </w:rPr>
                    <w:t>$25.00 a couple</w:t>
                  </w:r>
                </w:p>
                <w:p w:rsid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Please sign up and pay no later than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February 8, 2015</w:t>
                  </w:r>
                </w:p>
                <w:p w:rsidR="004077C4" w:rsidRDefault="004077C4" w:rsidP="004077C4">
                  <w:pPr>
                    <w:pStyle w:val="NoSpacing"/>
                    <w:jc w:val="center"/>
                    <w:rPr>
                      <w:rFonts w:ascii="Harlow Solid Italic" w:hAnsi="Harlow Solid Italic"/>
                      <w:color w:val="C00000"/>
                      <w:sz w:val="24"/>
                      <w:szCs w:val="24"/>
                    </w:rPr>
                  </w:pPr>
                  <w:proofErr w:type="spellStart"/>
                  <w:r w:rsidRPr="004077C4">
                    <w:rPr>
                      <w:rFonts w:ascii="Harlow Solid Italic" w:hAnsi="Harlow Solid Italic"/>
                      <w:color w:val="C00000"/>
                      <w:sz w:val="24"/>
                      <w:szCs w:val="24"/>
                    </w:rPr>
                    <w:t>Sign up</w:t>
                  </w:r>
                  <w:proofErr w:type="spellEnd"/>
                  <w:r w:rsidRPr="004077C4">
                    <w:rPr>
                      <w:rFonts w:ascii="Harlow Solid Italic" w:hAnsi="Harlow Solid Italic"/>
                      <w:color w:val="C00000"/>
                      <w:sz w:val="24"/>
                      <w:szCs w:val="24"/>
                    </w:rPr>
                    <w:t xml:space="preserve"> sheets are in the church hall or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contact a church member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 xml:space="preserve">Come out and bring your Valentine to an enjoyable evening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of good food and good friends</w:t>
                  </w:r>
                </w:p>
                <w:p w:rsidR="00651AFB" w:rsidRPr="004077C4" w:rsidRDefault="00651AFB" w:rsidP="004077C4">
                  <w:pPr>
                    <w:rPr>
                      <w:szCs w:val="36"/>
                    </w:rPr>
                  </w:pPr>
                </w:p>
              </w:txbxContent>
            </v:textbox>
          </v:shape>
        </w:pict>
      </w:r>
      <w:r w:rsidR="00515AFB">
        <w:rPr>
          <w:noProof/>
        </w:rPr>
        <w:pict>
          <v:shape id="_x0000_s518913" type="#_x0000_t202" style="position:absolute;margin-left:275.3pt;margin-top:-4.85pt;width:271.7pt;height:203.4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F00089" w:rsidRDefault="00FA4F6F" w:rsidP="001962FB">
                  <w:pPr>
                    <w:jc w:val="center"/>
                    <w:rPr>
                      <w:rFonts w:ascii="Berlin Sans FB" w:hAnsi="Berlin Sans FB"/>
                      <w:sz w:val="28"/>
                      <w:szCs w:val="28"/>
                    </w:rPr>
                  </w:pPr>
                  <w:r w:rsidRPr="00F00089">
                    <w:rPr>
                      <w:rFonts w:ascii="Berlin Sans FB" w:hAnsi="Berlin Sans FB"/>
                      <w:sz w:val="28"/>
                      <w:szCs w:val="28"/>
                      <w:u w:val="single"/>
                    </w:rPr>
                    <w:t>Dates to Remember</w:t>
                  </w:r>
                  <w:r w:rsidRPr="00F00089">
                    <w:rPr>
                      <w:rFonts w:ascii="Berlin Sans FB" w:hAnsi="Berlin Sans FB"/>
                      <w:sz w:val="28"/>
                      <w:szCs w:val="28"/>
                    </w:rPr>
                    <w:t>:</w:t>
                  </w:r>
                </w:p>
                <w:p w:rsidR="00D627B1" w:rsidRDefault="00D627B1" w:rsidP="000B1744">
                  <w:pPr>
                    <w:jc w:val="both"/>
                    <w:rPr>
                      <w:rFonts w:ascii="Berlin Sans FB" w:hAnsi="Berlin Sans FB"/>
                      <w:sz w:val="28"/>
                      <w:szCs w:val="28"/>
                      <w:u w:val="single"/>
                    </w:rPr>
                  </w:pPr>
                </w:p>
                <w:p w:rsidR="00D627B1" w:rsidRDefault="00D627B1" w:rsidP="000B1744">
                  <w:pPr>
                    <w:jc w:val="both"/>
                    <w:rPr>
                      <w:rFonts w:ascii="Berlin Sans FB" w:hAnsi="Berlin Sans FB"/>
                      <w:sz w:val="28"/>
                      <w:szCs w:val="28"/>
                    </w:rPr>
                  </w:pPr>
                  <w:r w:rsidRPr="00D627B1">
                    <w:rPr>
                      <w:rFonts w:ascii="Berlin Sans FB" w:hAnsi="Berlin Sans FB"/>
                      <w:sz w:val="28"/>
                      <w:szCs w:val="28"/>
                      <w:u w:val="single"/>
                    </w:rPr>
                    <w:t>Sun, Jan 11</w:t>
                  </w:r>
                  <w:r>
                    <w:rPr>
                      <w:rFonts w:ascii="Berlin Sans FB" w:hAnsi="Berlin Sans FB"/>
                      <w:sz w:val="28"/>
                      <w:szCs w:val="28"/>
                    </w:rPr>
                    <w:t xml:space="preserve"> - R.E. Teacher's Meeting </w:t>
                  </w:r>
                </w:p>
                <w:p w:rsidR="00D627B1" w:rsidRDefault="00D627B1" w:rsidP="000B1744">
                  <w:pPr>
                    <w:jc w:val="both"/>
                    <w:rPr>
                      <w:rFonts w:ascii="Berlin Sans FB" w:hAnsi="Berlin Sans FB"/>
                      <w:sz w:val="28"/>
                      <w:szCs w:val="28"/>
                    </w:rPr>
                  </w:pPr>
                  <w:r>
                    <w:rPr>
                      <w:rFonts w:ascii="Berlin Sans FB" w:hAnsi="Berlin Sans FB"/>
                      <w:sz w:val="28"/>
                      <w:szCs w:val="28"/>
                    </w:rPr>
                    <w:t>after 10 a.m. Mass</w:t>
                  </w:r>
                </w:p>
                <w:p w:rsidR="00D627B1" w:rsidRDefault="00D627B1" w:rsidP="000B1744">
                  <w:pPr>
                    <w:jc w:val="both"/>
                    <w:rPr>
                      <w:rFonts w:ascii="Berlin Sans FB" w:hAnsi="Berlin Sans FB"/>
                      <w:sz w:val="28"/>
                      <w:szCs w:val="28"/>
                    </w:rPr>
                  </w:pPr>
                  <w:r w:rsidRPr="00D627B1">
                    <w:rPr>
                      <w:rFonts w:ascii="Berlin Sans FB" w:hAnsi="Berlin Sans FB"/>
                      <w:sz w:val="28"/>
                      <w:szCs w:val="28"/>
                      <w:u w:val="single"/>
                    </w:rPr>
                    <w:t>Sun, Jan 18</w:t>
                  </w:r>
                  <w:r>
                    <w:rPr>
                      <w:rFonts w:ascii="Berlin Sans FB" w:hAnsi="Berlin Sans FB"/>
                      <w:sz w:val="28"/>
                      <w:szCs w:val="28"/>
                    </w:rPr>
                    <w:t xml:space="preserve"> - Parent Meeting for First Communion and Confirmation Classes</w:t>
                  </w:r>
                </w:p>
                <w:p w:rsidR="00D627B1" w:rsidRPr="00F00089" w:rsidRDefault="00D627B1" w:rsidP="000B1744">
                  <w:pPr>
                    <w:jc w:val="both"/>
                    <w:rPr>
                      <w:rFonts w:ascii="Berlin Sans FB" w:hAnsi="Berlin Sans FB"/>
                      <w:sz w:val="28"/>
                      <w:szCs w:val="28"/>
                    </w:rPr>
                  </w:pPr>
                  <w:r w:rsidRPr="00D627B1">
                    <w:rPr>
                      <w:rFonts w:ascii="Berlin Sans FB" w:hAnsi="Berlin Sans FB"/>
                      <w:sz w:val="28"/>
                      <w:szCs w:val="28"/>
                      <w:u w:val="single"/>
                    </w:rPr>
                    <w:t>Wed, Feb 18</w:t>
                  </w:r>
                  <w:r>
                    <w:rPr>
                      <w:rFonts w:ascii="Berlin Sans FB" w:hAnsi="Berlin Sans FB"/>
                      <w:sz w:val="28"/>
                      <w:szCs w:val="28"/>
                    </w:rPr>
                    <w:t xml:space="preserve"> - Ash Wednesday, No class Mass at 7 p.m.</w:t>
                  </w:r>
                </w:p>
              </w:txbxContent>
            </v:textbox>
          </v:shape>
        </w:pict>
      </w:r>
    </w:p>
    <w:p w:rsidR="007004BC" w:rsidRPr="001962FB" w:rsidRDefault="00515AFB" w:rsidP="00A756BF">
      <w:pPr>
        <w:tabs>
          <w:tab w:val="left" w:pos="6120"/>
        </w:tabs>
      </w:pPr>
      <w:r>
        <w:rPr>
          <w:noProof/>
        </w:rPr>
        <w:pict>
          <v:line id="_x0000_s136497" style="position:absolute;z-index:5" from="605.3pt,72.45pt" to="605.3pt,139.95pt" strokeweight="2.25pt"/>
        </w:pict>
      </w:r>
    </w:p>
    <w:p w:rsidR="007004BC" w:rsidRPr="001962FB" w:rsidRDefault="00515AFB"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515AFB"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B57130" w:rsidP="00170FC9">
      <w:pPr>
        <w:tabs>
          <w:tab w:val="right" w:pos="11376"/>
        </w:tabs>
      </w:pPr>
      <w:r>
        <w:rPr>
          <w:noProof/>
          <w:lang w:eastAsia="zh-TW"/>
        </w:rPr>
        <w:pict>
          <v:shape id="_x0000_s665729" type="#_x0000_t202" style="position:absolute;margin-left:275.7pt;margin-top:4.75pt;width:271.7pt;height:104.7pt;z-index:30;mso-height-percent:200;mso-height-percent:200;mso-width-relative:margin;mso-height-relative:margin">
            <v:textbox style="mso-fit-shape-to-text:t">
              <w:txbxContent>
                <w:p w:rsidR="004077C4" w:rsidRPr="009A3162" w:rsidRDefault="004077C4" w:rsidP="003B7F73">
                  <w:pPr>
                    <w:jc w:val="center"/>
                    <w:rPr>
                      <w:rFonts w:ascii="Berlin Sans FB" w:hAnsi="Berlin Sans FB"/>
                      <w:b/>
                      <w:i/>
                      <w:sz w:val="32"/>
                      <w:szCs w:val="32"/>
                    </w:rPr>
                  </w:pPr>
                  <w:r w:rsidRPr="009A3162">
                    <w:rPr>
                      <w:rFonts w:ascii="Berlin Sans FB" w:hAnsi="Berlin Sans FB"/>
                      <w:b/>
                      <w:i/>
                      <w:sz w:val="32"/>
                      <w:szCs w:val="32"/>
                    </w:rPr>
                    <w:t>Junior High Net Retreat</w:t>
                  </w:r>
                </w:p>
                <w:p w:rsidR="004077C4" w:rsidRPr="009A3162" w:rsidRDefault="004077C4" w:rsidP="003B7F73">
                  <w:pPr>
                    <w:jc w:val="center"/>
                    <w:rPr>
                      <w:rFonts w:ascii="Berlin Sans FB" w:hAnsi="Berlin Sans FB"/>
                      <w:sz w:val="28"/>
                      <w:szCs w:val="28"/>
                    </w:rPr>
                  </w:pPr>
                  <w:r w:rsidRPr="009A3162">
                    <w:rPr>
                      <w:rFonts w:ascii="Berlin Sans FB" w:hAnsi="Berlin Sans FB"/>
                      <w:sz w:val="28"/>
                      <w:szCs w:val="28"/>
                    </w:rPr>
                    <w:t>Sunday, January 18 2-6 p.m.</w:t>
                  </w:r>
                </w:p>
                <w:p w:rsidR="004077C4" w:rsidRPr="009A3162" w:rsidRDefault="004077C4" w:rsidP="003B7F73">
                  <w:pPr>
                    <w:jc w:val="center"/>
                    <w:rPr>
                      <w:rFonts w:ascii="Berlin Sans FB" w:hAnsi="Berlin Sans FB"/>
                      <w:sz w:val="28"/>
                      <w:szCs w:val="28"/>
                    </w:rPr>
                  </w:pPr>
                  <w:r w:rsidRPr="009A3162">
                    <w:rPr>
                      <w:rFonts w:ascii="Berlin Sans FB" w:hAnsi="Berlin Sans FB"/>
                      <w:sz w:val="28"/>
                      <w:szCs w:val="28"/>
                    </w:rPr>
                    <w:t>Epiphany Parish Gym</w:t>
                  </w:r>
                </w:p>
                <w:p w:rsidR="004077C4" w:rsidRPr="009A3162" w:rsidRDefault="004077C4" w:rsidP="003B7F73">
                  <w:pPr>
                    <w:jc w:val="center"/>
                    <w:rPr>
                      <w:rFonts w:ascii="Berlin Sans FB" w:hAnsi="Berlin Sans FB"/>
                      <w:sz w:val="28"/>
                      <w:szCs w:val="28"/>
                    </w:rPr>
                  </w:pPr>
                  <w:r w:rsidRPr="009A3162">
                    <w:rPr>
                      <w:rFonts w:ascii="Berlin Sans FB" w:hAnsi="Berlin Sans FB"/>
                      <w:sz w:val="28"/>
                      <w:szCs w:val="28"/>
                    </w:rPr>
                    <w:t>7336 W Britton Road, Oklahoma City</w:t>
                  </w:r>
                </w:p>
                <w:p w:rsidR="004077C4" w:rsidRPr="009A3162" w:rsidRDefault="004077C4" w:rsidP="003B7F73">
                  <w:pPr>
                    <w:jc w:val="center"/>
                    <w:rPr>
                      <w:rFonts w:ascii="Berlin Sans FB" w:hAnsi="Berlin Sans FB"/>
                      <w:sz w:val="28"/>
                      <w:szCs w:val="28"/>
                    </w:rPr>
                  </w:pPr>
                  <w:r w:rsidRPr="009A3162">
                    <w:rPr>
                      <w:rFonts w:ascii="Berlin Sans FB" w:hAnsi="Berlin Sans FB"/>
                      <w:sz w:val="28"/>
                      <w:szCs w:val="28"/>
                    </w:rPr>
                    <w:t>For more information or to register email:  Jcogburn@archokc.org or call 405-721-9220</w:t>
                  </w:r>
                </w:p>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515AFB" w:rsidP="000005D4">
      <w:pPr>
        <w:jc w:val="center"/>
        <w:rPr>
          <w:rFonts w:ascii="Cooper Black" w:hAnsi="Cooper Black"/>
          <w:sz w:val="28"/>
          <w:szCs w:val="28"/>
          <w:u w:val="single"/>
        </w:rPr>
      </w:pPr>
      <w:r w:rsidRPr="00515AFB">
        <w:rPr>
          <w:noProof/>
        </w:rPr>
        <w:pict>
          <v:shape id="_x0000_s519043" type="#_x0000_t75" alt="" style="position:absolute;left:0;text-align:left;margin-left:95.65pt;margin-top:4pt;width:63pt;height:45.75pt;z-index:14">
            <v:imagedata r:id="rId13" o:title="choir"/>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B57130" w:rsidP="00170FC9">
      <w:pPr>
        <w:tabs>
          <w:tab w:val="right" w:pos="11376"/>
        </w:tabs>
      </w:pPr>
      <w:r>
        <w:rPr>
          <w:noProof/>
          <w:lang w:eastAsia="zh-TW"/>
        </w:rPr>
        <w:pict>
          <v:shape id="_x0000_s665732" type="#_x0000_t202" style="position:absolute;margin-left:276.1pt;margin-top:3.6pt;width:271.7pt;height:127.45pt;z-index:33;mso-width-relative:margin;mso-height-relative:margin">
            <v:textbox>
              <w:txbxContent>
                <w:p w:rsidR="00B57130" w:rsidRPr="002700A3" w:rsidRDefault="00B57130" w:rsidP="00B57130">
                  <w:pPr>
                    <w:contextualSpacing/>
                    <w:jc w:val="center"/>
                    <w:rPr>
                      <w:b/>
                    </w:rPr>
                  </w:pPr>
                  <w:r w:rsidRPr="002700A3">
                    <w:rPr>
                      <w:b/>
                    </w:rPr>
                    <w:t>Holy Innocents Adoration Chapel</w:t>
                  </w:r>
                </w:p>
                <w:p w:rsidR="00B57130" w:rsidRPr="00B57130" w:rsidRDefault="00B57130" w:rsidP="00B57130">
                  <w:pPr>
                    <w:contextualSpacing/>
                    <w:jc w:val="both"/>
                    <w:rPr>
                      <w:sz w:val="20"/>
                      <w:szCs w:val="20"/>
                    </w:rPr>
                  </w:pPr>
                  <w:r w:rsidRPr="00B57130">
                    <w:rPr>
                      <w:sz w:val="20"/>
                      <w:szCs w:val="20"/>
                    </w:rPr>
                    <w:t xml:space="preserve">We thank Our Lord for the gift of Perpetual Eucharistic Adoration at Holy Innocents. We also wish to thank the adorers from parishes within the OKC area and many adorers outside the archdiocese who are committed to weekly holy hours in our chapel, 6114 NW 63, OKC. We extend a personal invitation for a commitment to a permanent holy hour or to consider placing your name on our substitution list. May Our Lord bless you abundantly. Contact Toni Harrelson at </w:t>
                  </w:r>
                  <w:hyperlink r:id="rId14" w:history="1">
                    <w:r w:rsidRPr="00B57130">
                      <w:rPr>
                        <w:rStyle w:val="Hyperlink"/>
                        <w:sz w:val="20"/>
                        <w:szCs w:val="20"/>
                      </w:rPr>
                      <w:t>adoration.holyinnocents@gmail.com</w:t>
                    </w:r>
                  </w:hyperlink>
                  <w:r w:rsidRPr="00B57130">
                    <w:rPr>
                      <w:sz w:val="20"/>
                      <w:szCs w:val="20"/>
                    </w:rPr>
                    <w:t xml:space="preserve"> or (405) 341-2199.</w:t>
                  </w:r>
                </w:p>
                <w:p w:rsidR="00B57130" w:rsidRDefault="00B57130"/>
              </w:txbxContent>
            </v:textbox>
          </v:shape>
        </w:pict>
      </w:r>
      <w:r w:rsidR="00792073">
        <w:tab/>
      </w:r>
      <w:r w:rsidR="00792073">
        <w:tab/>
      </w:r>
      <w:r w:rsidR="00792073">
        <w:tab/>
      </w:r>
    </w:p>
    <w:p w:rsidR="0029716B" w:rsidRPr="00842035" w:rsidRDefault="008424F6" w:rsidP="00170FC9">
      <w:pPr>
        <w:tabs>
          <w:tab w:val="right" w:pos="11376"/>
        </w:tabs>
      </w:pPr>
      <w:r w:rsidRPr="00515AFB">
        <w:rPr>
          <w:i/>
          <w:noProof/>
          <w:lang w:eastAsia="zh-TW"/>
        </w:rPr>
        <w:pict>
          <v:shape id="_x0000_s665704" type="#_x0000_t202" style="position:absolute;margin-left:-10.4pt;margin-top:8.55pt;width:257.95pt;height:108.7pt;z-index:24;mso-height-percent:200;mso-height-percent:200;mso-width-relative:margin;mso-height-relative:margin">
            <v:textbox style="mso-fit-shape-to-text:t">
              <w:txbxContent>
                <w:p w:rsidR="00F00089" w:rsidRPr="002D41A8" w:rsidRDefault="00F00089" w:rsidP="00F00089">
                  <w:pPr>
                    <w:jc w:val="both"/>
                    <w:rPr>
                      <w:rFonts w:ascii="Bodoni MT" w:hAnsi="Bodoni MT" w:cs="Aharoni"/>
                      <w:sz w:val="20"/>
                      <w:szCs w:val="20"/>
                    </w:rPr>
                  </w:pPr>
                  <w:r w:rsidRPr="009A3162">
                    <w:rPr>
                      <w:rFonts w:ascii="Bodoni MT" w:hAnsi="Bodoni MT" w:cs="Aharoni"/>
                      <w:b/>
                      <w:sz w:val="28"/>
                      <w:szCs w:val="28"/>
                    </w:rPr>
                    <w:t>The Annual Sanctity of Life Mass</w:t>
                  </w:r>
                  <w:r w:rsidRPr="002D41A8">
                    <w:rPr>
                      <w:rFonts w:ascii="Bodoni MT" w:hAnsi="Bodoni MT" w:cs="Aharoni"/>
                      <w:sz w:val="20"/>
                      <w:szCs w:val="20"/>
                    </w:rPr>
                    <w:t xml:space="preserve"> on Wednesday, January 21 presided over by Archbishop Paul </w:t>
                  </w:r>
                  <w:proofErr w:type="spellStart"/>
                  <w:r w:rsidRPr="002D41A8">
                    <w:rPr>
                      <w:rFonts w:ascii="Bodoni MT" w:hAnsi="Bodoni MT" w:cs="Aharoni"/>
                      <w:sz w:val="20"/>
                      <w:szCs w:val="20"/>
                    </w:rPr>
                    <w:t>Coakley</w:t>
                  </w:r>
                  <w:proofErr w:type="spellEnd"/>
                  <w:r w:rsidRPr="002D41A8">
                    <w:rPr>
                      <w:rFonts w:ascii="Bodoni MT" w:hAnsi="Bodoni MT" w:cs="Aharoni"/>
                      <w:sz w:val="20"/>
                      <w:szCs w:val="20"/>
                    </w:rPr>
                    <w:t xml:space="preserve"> will begin at 6 p.m. at Our Lady of Perpetual Help Cathedral in Oklahoma City.  "As people of faith, we recall Pope Francis' Day for Life greeting that 'each of us is a masterpieces of God's creation' and encourage everyone to treat each person with reverence and respect."</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B57130" w:rsidP="00C47B44">
      <w:pPr>
        <w:tabs>
          <w:tab w:val="right" w:pos="11376"/>
        </w:tabs>
      </w:pPr>
      <w:r>
        <w:rPr>
          <w:noProof/>
          <w:lang w:eastAsia="zh-TW"/>
        </w:rPr>
        <w:pict>
          <v:shape id="_x0000_s665731" type="#_x0000_t202" style="position:absolute;margin-left:276.9pt;margin-top:71.05pt;width:270.9pt;height:133.7pt;z-index:32;mso-width-relative:margin;mso-height-relative:margin">
            <v:textbox>
              <w:txbxContent>
                <w:p w:rsidR="009A3162" w:rsidRPr="009A3162" w:rsidRDefault="009A3162" w:rsidP="009A3162">
                  <w:pPr>
                    <w:jc w:val="both"/>
                    <w:rPr>
                      <w:rFonts w:ascii="Berlin Sans FB" w:hAnsi="Berlin Sans FB"/>
                      <w:sz w:val="28"/>
                      <w:szCs w:val="28"/>
                    </w:rPr>
                  </w:pPr>
                  <w:r w:rsidRPr="009A3162">
                    <w:rPr>
                      <w:rFonts w:ascii="Berlin Sans FB" w:hAnsi="Berlin Sans FB" w:cs="Aharoni"/>
                      <w:sz w:val="28"/>
                      <w:szCs w:val="28"/>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9A3162" w:rsidRDefault="009A3162" w:rsidP="009A3162">
                  <w:pPr>
                    <w:jc w:val="center"/>
                    <w:rPr>
                      <w:rFonts w:ascii="Script MT Bold" w:hAnsi="Script MT Bold"/>
                      <w:sz w:val="28"/>
                      <w:szCs w:val="28"/>
                    </w:rPr>
                  </w:pPr>
                  <w:r w:rsidRPr="009A3162">
                    <w:rPr>
                      <w:rFonts w:ascii="Script MT Bold" w:hAnsi="Script MT Bold"/>
                      <w:sz w:val="28"/>
                      <w:szCs w:val="28"/>
                    </w:rPr>
                    <w:t>Thank you for your support.</w:t>
                  </w:r>
                </w:p>
                <w:p w:rsidR="009A3162" w:rsidRPr="009A3162" w:rsidRDefault="009A3162">
                  <w:pPr>
                    <w:rPr>
                      <w:sz w:val="28"/>
                      <w:szCs w:val="28"/>
                    </w:rPr>
                  </w:pPr>
                </w:p>
              </w:txbxContent>
            </v:textbox>
          </v:shape>
        </w:pict>
      </w:r>
      <w:r>
        <w:rPr>
          <w:noProof/>
        </w:rPr>
        <w:pict>
          <v:shape id="_x0000_s519159" type="#_x0000_t202" style="position:absolute;margin-left:-9.95pt;margin-top:223.25pt;width:257.95pt;height:113.75pt;z-index:16" fillcolor="silver" strokeweight="2.25pt">
            <v:fill color2="#f8f8f8" rotate="t" focus="100%" type="gradient"/>
            <v:textbox style="mso-next-textbox:#_x0000_s519159" inset="1.44pt,1.44pt,1.44pt,1.44pt">
              <w:txbxContent>
                <w:p w:rsidR="009367A6" w:rsidRPr="00BE4429" w:rsidRDefault="00515AFB"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BE4429" w:rsidRDefault="009367A6" w:rsidP="00EE14A0">
                  <w:pPr>
                    <w:jc w:val="center"/>
                    <w:rPr>
                      <w:b/>
                      <w:bCs/>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C61ACE" w:rsidRDefault="00D627B1" w:rsidP="00045C9B">
                  <w:pPr>
                    <w:jc w:val="center"/>
                    <w:rPr>
                      <w:b/>
                      <w:bCs/>
                    </w:rPr>
                  </w:pPr>
                  <w:r>
                    <w:rPr>
                      <w:b/>
                      <w:bCs/>
                    </w:rPr>
                    <w:t xml:space="preserve">Jan 4:  </w:t>
                  </w:r>
                  <w:r w:rsidR="006D63C8">
                    <w:rPr>
                      <w:b/>
                      <w:bCs/>
                    </w:rPr>
                    <w:t>Operating:  $708.90</w:t>
                  </w:r>
                </w:p>
                <w:p w:rsidR="006D63C8" w:rsidRPr="00D627B1" w:rsidRDefault="006D63C8" w:rsidP="00045C9B">
                  <w:pPr>
                    <w:jc w:val="center"/>
                    <w:rPr>
                      <w:b/>
                      <w:bCs/>
                      <w:u w:val="single"/>
                    </w:rPr>
                  </w:pPr>
                  <w:r>
                    <w:rPr>
                      <w:b/>
                      <w:bCs/>
                    </w:rPr>
                    <w:t>Building:  $504.25</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rPr>
        <w:pict>
          <v:shape id="_x0000_s665678" type="#_x0000_t202" style="position:absolute;margin-left:-9.95pt;margin-top:73.5pt;width:257.95pt;height:131.25pt;z-index:19;mso-width-relative:margin;mso-height-relative:margin">
            <v:textbox>
              <w:txbxContent>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In the Father's Footsteps</w:t>
                  </w:r>
                </w:p>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Catholic Men's Conference</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Saturday, February 28, 2015</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Embassy Suites Convention Center</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Norman, Oklahoma</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Register online Now</w:t>
                  </w:r>
                  <w:r w:rsidR="00D97CC6" w:rsidRPr="009A3162">
                    <w:rPr>
                      <w:rFonts w:ascii="Berlin Sans FB" w:hAnsi="Berlin Sans FB" w:cs="Aharoni"/>
                      <w:sz w:val="28"/>
                      <w:szCs w:val="28"/>
                    </w:rPr>
                    <w:t>:</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catholicmen.net</w:t>
                  </w:r>
                </w:p>
              </w:txbxContent>
            </v:textbox>
          </v:shape>
        </w:pict>
      </w:r>
      <w:r w:rsidR="009A3162">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25pt;margin-top:211.5pt;width:264.75pt;height:125.5pt;z-index:15" adj="5009,10774"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D627B1">
                    <w:rPr>
                      <w:rFonts w:ascii="Algerian" w:hAnsi="Algerian"/>
                      <w:sz w:val="22"/>
                      <w:szCs w:val="22"/>
                      <w:u w:val="single"/>
                    </w:rPr>
                    <w:t>jan</w:t>
                  </w:r>
                  <w:proofErr w:type="spellEnd"/>
                  <w:r w:rsidR="00D627B1">
                    <w:rPr>
                      <w:rFonts w:ascii="Algerian" w:hAnsi="Algerian"/>
                      <w:sz w:val="22"/>
                      <w:szCs w:val="22"/>
                      <w:u w:val="single"/>
                    </w:rPr>
                    <w:t xml:space="preserve"> 3-4</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6D63C8">
                    <w:rPr>
                      <w:rFonts w:ascii="Bell MT" w:hAnsi="Bell MT" w:cs="Arial"/>
                      <w:b/>
                      <w:sz w:val="22"/>
                      <w:szCs w:val="22"/>
                    </w:rPr>
                    <w:t>2,369.29</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6D63C8">
                    <w:rPr>
                      <w:rFonts w:ascii="Bell MT" w:hAnsi="Bell MT" w:cs="Arial"/>
                      <w:b/>
                      <w:sz w:val="22"/>
                      <w:szCs w:val="22"/>
                    </w:rPr>
                    <w:t>75.00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6D63C8">
                    <w:rPr>
                      <w:rFonts w:ascii="Bell MT" w:hAnsi="Bell MT" w:cs="Arial"/>
                      <w:b/>
                      <w:sz w:val="22"/>
                      <w:szCs w:val="22"/>
                    </w:rPr>
                    <w:t>134.00</w:t>
                  </w:r>
                </w:p>
                <w:p w:rsidR="002447C8"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6D63C8">
                    <w:rPr>
                      <w:rFonts w:ascii="Bell MT" w:hAnsi="Bell MT" w:cs="Arial"/>
                      <w:b/>
                      <w:sz w:val="22"/>
                      <w:szCs w:val="22"/>
                    </w:rPr>
                    <w:t>144.00</w:t>
                  </w:r>
                </w:p>
                <w:p w:rsidR="006D63C8" w:rsidRDefault="006D63C8" w:rsidP="00A130F1">
                  <w:pPr>
                    <w:tabs>
                      <w:tab w:val="left" w:pos="900"/>
                    </w:tabs>
                    <w:jc w:val="center"/>
                    <w:rPr>
                      <w:rFonts w:ascii="Bell MT" w:hAnsi="Bell MT" w:cs="Arial"/>
                      <w:b/>
                      <w:sz w:val="22"/>
                      <w:szCs w:val="22"/>
                    </w:rPr>
                  </w:pPr>
                  <w:r>
                    <w:rPr>
                      <w:rFonts w:ascii="Bell MT" w:hAnsi="Bell MT" w:cs="Arial"/>
                      <w:b/>
                      <w:sz w:val="22"/>
                      <w:szCs w:val="22"/>
                    </w:rPr>
                    <w:t>Thursday, January 1:  $251.00</w:t>
                  </w:r>
                </w:p>
                <w:p w:rsidR="00BE4429" w:rsidRDefault="00BE4429" w:rsidP="00D63866">
                  <w:pPr>
                    <w:tabs>
                      <w:tab w:val="left" w:pos="900"/>
                    </w:tabs>
                    <w:jc w:val="center"/>
                    <w:rPr>
                      <w:rFonts w:ascii="Bell MT" w:hAnsi="Bell MT" w:cs="Arial"/>
                      <w:b/>
                      <w:sz w:val="22"/>
                      <w:szCs w:val="22"/>
                    </w:rPr>
                  </w:pP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A3162">
        <w:rPr>
          <w:noProof/>
          <w:lang w:eastAsia="zh-TW"/>
        </w:rPr>
        <w:pict>
          <v:shape id="_x0000_s665691" type="#_x0000_t202" style="position:absolute;margin-left:151.7pt;margin-top:342.75pt;width:269.15pt;height:21.25pt;z-index:21;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515AFB">
        <w:rPr>
          <w:noProof/>
        </w:rPr>
        <w:pict>
          <v:shape id="_x0000_s665634" type="#_x0000_t202" style="position:absolute;margin-left:141.35pt;margin-top:443.1pt;width:266.2pt;height:18pt;z-index:18;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77E4" w:rsidRDefault="00EA77E4" w:rsidP="00557E45">
      <w:r>
        <w:separator/>
      </w:r>
    </w:p>
  </w:endnote>
  <w:endnote w:type="continuationSeparator" w:id="0">
    <w:p w:rsidR="00EA77E4" w:rsidRDefault="00EA77E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77E4" w:rsidRDefault="00EA77E4" w:rsidP="00557E45">
      <w:r>
        <w:separator/>
      </w:r>
    </w:p>
  </w:footnote>
  <w:footnote w:type="continuationSeparator" w:id="0">
    <w:p w:rsidR="00EA77E4" w:rsidRDefault="00EA77E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222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http://www.theworkofgod.org/images/DivMrcy1.jpg"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mailto:adoration.holyinnocents@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2</Pages>
  <Words>165</Words>
  <Characters>941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14</cp:revision>
  <cp:lastPrinted>2014-12-19T21:36:00Z</cp:lastPrinted>
  <dcterms:created xsi:type="dcterms:W3CDTF">2015-01-06T23:31:00Z</dcterms:created>
  <dcterms:modified xsi:type="dcterms:W3CDTF">2015-01-07T23:20:00Z</dcterms:modified>
</cp:coreProperties>
</file>