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6462B6">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65708" type="#_x0000_t75" alt="" style="position:absolute;margin-left:9.75pt;margin-top:-28.25pt;width:118.2pt;height:50pt;z-index:30">
            <v:imagedata r:id="rId7" o:title="ThreeKings"/>
          </v:shape>
        </w:pict>
      </w:r>
      <w:r>
        <w:rPr>
          <w:noProof/>
        </w:rPr>
        <w:pict>
          <v:shape id="_x0000_s665705" type="#_x0000_t75" alt="" style="position:absolute;margin-left:401.25pt;margin-top:-28.25pt;width:118.2pt;height:50pt;z-index:28">
            <v:imagedata r:id="rId7" o:title="ThreeKings"/>
          </v:shape>
        </w:pict>
      </w:r>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1" strokeweight="4.5pt">
            <v:fill opacity="0" color2="#a5a5a5" o:opacity2="55050f" rotate="t" focusposition=".5,.5" focussize="" focus="100%" type="gradientRadial"/>
            <v:textbox style="mso-next-textbox:#_x0000_s1028" inset=",0,,0">
              <w:txbxContent>
                <w:p w:rsidR="00DD5741" w:rsidRPr="00864511" w:rsidRDefault="00311E49"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sidRPr="00864511">
                    <w:rPr>
                      <w:rFonts w:ascii="Matura MT Script Capitals" w:hAnsi="Matura MT Script Capitals" w:cs="Castellar"/>
                      <w:bCs/>
                      <w:color w:val="000000"/>
                      <w:kern w:val="32"/>
                      <w:sz w:val="32"/>
                      <w:szCs w:val="32"/>
                    </w:rPr>
                    <w:t xml:space="preserve">The </w:t>
                  </w:r>
                  <w:proofErr w:type="spellStart"/>
                  <w:r w:rsidRPr="00864511">
                    <w:rPr>
                      <w:rFonts w:ascii="Matura MT Script Capitals" w:hAnsi="Matura MT Script Capitals" w:cs="Castellar"/>
                      <w:bCs/>
                      <w:color w:val="000000"/>
                      <w:kern w:val="32"/>
                      <w:sz w:val="32"/>
                      <w:szCs w:val="32"/>
                    </w:rPr>
                    <w:t>Epihany</w:t>
                  </w:r>
                  <w:proofErr w:type="spellEnd"/>
                  <w:r w:rsidRPr="00864511">
                    <w:rPr>
                      <w:rFonts w:ascii="Matura MT Script Capitals" w:hAnsi="Matura MT Script Capitals" w:cs="Castellar"/>
                      <w:bCs/>
                      <w:color w:val="000000"/>
                      <w:kern w:val="32"/>
                      <w:sz w:val="32"/>
                      <w:szCs w:val="32"/>
                    </w:rPr>
                    <w:t xml:space="preserve"> of the Lord</w:t>
                  </w:r>
                </w:p>
                <w:p w:rsidR="008635F7" w:rsidRPr="00864511" w:rsidRDefault="00311E49"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sidRPr="00864511">
                    <w:rPr>
                      <w:rFonts w:ascii="Matura MT Script Capitals" w:hAnsi="Matura MT Script Capitals" w:cs="Castellar"/>
                      <w:bCs/>
                      <w:color w:val="000000"/>
                      <w:kern w:val="32"/>
                      <w:sz w:val="32"/>
                      <w:szCs w:val="32"/>
                    </w:rPr>
                    <w:t>January 4</w:t>
                  </w:r>
                  <w:r w:rsidR="00DD5741" w:rsidRPr="00864511">
                    <w:rPr>
                      <w:rFonts w:ascii="Matura MT Script Capitals" w:hAnsi="Matura MT Script Capitals" w:cs="Castellar"/>
                      <w:bCs/>
                      <w:color w:val="000000"/>
                      <w:kern w:val="32"/>
                      <w:sz w:val="32"/>
                      <w:szCs w:val="32"/>
                    </w:rPr>
                    <w:t xml:space="preserve">, </w:t>
                  </w:r>
                  <w:r w:rsidRPr="00864511">
                    <w:rPr>
                      <w:rFonts w:ascii="Matura MT Script Capitals" w:hAnsi="Matura MT Script Capitals" w:cs="Castellar"/>
                      <w:bCs/>
                      <w:color w:val="000000"/>
                      <w:kern w:val="32"/>
                      <w:sz w:val="32"/>
                      <w:szCs w:val="32"/>
                    </w:rPr>
                    <w:t>2015</w:t>
                  </w:r>
                </w:p>
                <w:p w:rsidR="008635F7" w:rsidRDefault="008635F7" w:rsidP="004825C5">
                  <w:pPr>
                    <w:jc w:val="center"/>
                  </w:pPr>
                </w:p>
              </w:txbxContent>
            </v:textbox>
          </v:shape>
        </w:pict>
      </w:r>
    </w:p>
    <w:p w:rsidR="00DD5741" w:rsidRDefault="00DD5741"/>
    <w:p w:rsidR="007169E9" w:rsidRDefault="006462B6">
      <w:r w:rsidRPr="006462B6">
        <w:rPr>
          <w:i/>
          <w:noProof/>
          <w:lang w:eastAsia="zh-TW"/>
        </w:rPr>
        <w:pict>
          <v:shape id="_x0000_s665702" type="#_x0000_t202" style="position:absolute;margin-left:290.45pt;margin-top:6.9pt;width:256.3pt;height:119.55pt;z-index:25;mso-width-relative:margin;mso-height-relative:margin">
            <v:textbox>
              <w:txbxContent>
                <w:p w:rsidR="009462A5" w:rsidRPr="006B626C" w:rsidRDefault="009462A5" w:rsidP="009462A5">
                  <w:pPr>
                    <w:jc w:val="center"/>
                    <w:rPr>
                      <w:rFonts w:ascii="Berlin Sans FB Demi" w:hAnsi="Berlin Sans FB Demi"/>
                      <w:sz w:val="28"/>
                      <w:szCs w:val="28"/>
                    </w:rPr>
                  </w:pPr>
                  <w:r w:rsidRPr="006B626C">
                    <w:rPr>
                      <w:rFonts w:ascii="Berlin Sans FB Demi" w:hAnsi="Berlin Sans FB Demi"/>
                      <w:sz w:val="28"/>
                      <w:szCs w:val="28"/>
                    </w:rPr>
                    <w:t>For Your Information:</w:t>
                  </w:r>
                </w:p>
                <w:p w:rsidR="00E63ABA" w:rsidRPr="006B626C" w:rsidRDefault="009462A5" w:rsidP="009462A5">
                  <w:pPr>
                    <w:jc w:val="center"/>
                    <w:rPr>
                      <w:rFonts w:ascii="Berlin Sans FB Demi" w:hAnsi="Berlin Sans FB Demi"/>
                      <w:sz w:val="28"/>
                      <w:szCs w:val="28"/>
                    </w:rPr>
                  </w:pPr>
                  <w:r w:rsidRPr="006B626C">
                    <w:rPr>
                      <w:rFonts w:ascii="Berlin Sans FB Demi" w:hAnsi="Berlin Sans FB Demi"/>
                      <w:sz w:val="28"/>
                      <w:szCs w:val="28"/>
                    </w:rPr>
                    <w:t xml:space="preserve">Our Catholic Food Bank </w:t>
                  </w:r>
                </w:p>
                <w:p w:rsidR="009462A5" w:rsidRPr="006B626C" w:rsidRDefault="009462A5" w:rsidP="009462A5">
                  <w:pPr>
                    <w:jc w:val="center"/>
                    <w:rPr>
                      <w:rFonts w:ascii="Berlin Sans FB Demi" w:hAnsi="Berlin Sans FB Demi"/>
                      <w:sz w:val="28"/>
                      <w:szCs w:val="28"/>
                    </w:rPr>
                  </w:pPr>
                  <w:r w:rsidRPr="006B626C">
                    <w:rPr>
                      <w:rFonts w:ascii="Berlin Sans FB Demi" w:hAnsi="Berlin Sans FB Demi"/>
                      <w:sz w:val="28"/>
                      <w:szCs w:val="28"/>
                    </w:rPr>
                    <w:t>during 2014 has provided services to:</w:t>
                  </w:r>
                </w:p>
                <w:p w:rsidR="009462A5" w:rsidRPr="006B626C" w:rsidRDefault="009462A5" w:rsidP="009462A5">
                  <w:pPr>
                    <w:jc w:val="center"/>
                    <w:rPr>
                      <w:rFonts w:ascii="Berlin Sans FB Demi" w:hAnsi="Berlin Sans FB Demi"/>
                      <w:sz w:val="28"/>
                      <w:szCs w:val="28"/>
                    </w:rPr>
                  </w:pPr>
                  <w:r w:rsidRPr="006B626C">
                    <w:rPr>
                      <w:rFonts w:ascii="Berlin Sans FB Demi" w:hAnsi="Berlin Sans FB Demi"/>
                      <w:sz w:val="28"/>
                      <w:szCs w:val="28"/>
                    </w:rPr>
                    <w:t>3,635 households with 11,197 people.</w:t>
                  </w:r>
                </w:p>
                <w:p w:rsidR="00A37E49" w:rsidRDefault="009462A5" w:rsidP="009462A5">
                  <w:pPr>
                    <w:jc w:val="center"/>
                    <w:rPr>
                      <w:rFonts w:ascii="Berlin Sans FB Demi" w:hAnsi="Berlin Sans FB Demi"/>
                      <w:sz w:val="28"/>
                      <w:szCs w:val="28"/>
                    </w:rPr>
                  </w:pPr>
                  <w:r w:rsidRPr="006B626C">
                    <w:rPr>
                      <w:rFonts w:ascii="Berlin Sans FB Demi" w:hAnsi="Berlin Sans FB Demi"/>
                      <w:sz w:val="28"/>
                      <w:szCs w:val="28"/>
                    </w:rPr>
                    <w:t>Thank you for your generosity and contributions</w:t>
                  </w:r>
                  <w:r w:rsidR="00A37E49">
                    <w:rPr>
                      <w:rFonts w:ascii="Berlin Sans FB Demi" w:hAnsi="Berlin Sans FB Demi"/>
                      <w:sz w:val="28"/>
                      <w:szCs w:val="28"/>
                    </w:rPr>
                    <w:t xml:space="preserve"> to our </w:t>
                  </w:r>
                </w:p>
                <w:p w:rsidR="009462A5" w:rsidRPr="006B626C" w:rsidRDefault="00A37E49" w:rsidP="009462A5">
                  <w:pPr>
                    <w:jc w:val="center"/>
                    <w:rPr>
                      <w:rFonts w:ascii="Berlin Sans FB Demi" w:hAnsi="Berlin Sans FB Demi"/>
                      <w:sz w:val="28"/>
                      <w:szCs w:val="28"/>
                    </w:rPr>
                  </w:pPr>
                  <w:r>
                    <w:rPr>
                      <w:rFonts w:ascii="Berlin Sans FB Demi" w:hAnsi="Berlin Sans FB Demi"/>
                      <w:sz w:val="28"/>
                      <w:szCs w:val="28"/>
                    </w:rPr>
                    <w:t>Catholic Food Bank!</w:t>
                  </w:r>
                </w:p>
              </w:txbxContent>
            </v:textbox>
          </v:shape>
        </w:pict>
      </w:r>
      <w:r w:rsidRPr="006462B6">
        <w:rPr>
          <w:noProof/>
          <w:sz w:val="8"/>
          <w:szCs w:val="8"/>
          <w:lang w:val="es-MX" w:eastAsia="zh-TW"/>
        </w:rPr>
        <w:pict>
          <v:shape id="_x0000_s356225" type="#_x0000_t202" style="position:absolute;margin-left:15.7pt;margin-top:.45pt;width:195.8pt;height:22.95pt;z-index:8;mso-width-relative:margin;mso-height-relative:margin" fillcolor="#eeece1">
            <v:textbox style="mso-next-textbox:#_x0000_s356225">
              <w:txbxContent>
                <w:p w:rsidR="00872ED4" w:rsidRPr="00864511" w:rsidRDefault="00872ED4" w:rsidP="00872ED4">
                  <w:pPr>
                    <w:rPr>
                      <w:b/>
                      <w:sz w:val="22"/>
                      <w:szCs w:val="22"/>
                      <w:lang w:val="es-MX"/>
                    </w:rPr>
                  </w:pPr>
                  <w:r w:rsidRPr="00864511">
                    <w:rPr>
                      <w:b/>
                      <w:sz w:val="22"/>
                      <w:szCs w:val="22"/>
                      <w:lang w:val="es-MX"/>
                    </w:rPr>
                    <w:t xml:space="preserve">Mass Intentions / Peticiones de </w:t>
                  </w:r>
                  <w:r w:rsidR="00C53AF5" w:rsidRPr="00864511">
                    <w:rPr>
                      <w:b/>
                      <w:sz w:val="22"/>
                      <w:szCs w:val="22"/>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CC3A70"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C3A70" w:rsidRPr="00177B66" w:rsidRDefault="004C2BFD" w:rsidP="001962FB">
            <w:pPr>
              <w:rPr>
                <w:rFonts w:ascii="Calibri" w:eastAsia="Times New Roman" w:hAnsi="Calibri"/>
                <w:b/>
                <w:color w:val="000000"/>
                <w:sz w:val="20"/>
                <w:szCs w:val="20"/>
              </w:rPr>
            </w:pPr>
            <w:r>
              <w:rPr>
                <w:rFonts w:ascii="Calibri" w:eastAsia="Times New Roman" w:hAnsi="Calibri"/>
                <w:b/>
                <w:color w:val="000000"/>
                <w:sz w:val="20"/>
                <w:szCs w:val="20"/>
              </w:rPr>
              <w:t>Jan 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C3A70" w:rsidRPr="00CA58F6" w:rsidRDefault="00CC3A70"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2BFD" w:rsidRDefault="004C2BFD" w:rsidP="004C2BFD">
            <w:pPr>
              <w:rPr>
                <w:rFonts w:ascii="Calibri" w:eastAsia="Times New Roman" w:hAnsi="Calibri"/>
                <w:color w:val="000000"/>
                <w:sz w:val="20"/>
                <w:szCs w:val="20"/>
              </w:rPr>
            </w:pPr>
            <w:r>
              <w:rPr>
                <w:rFonts w:ascii="Calibri" w:eastAsia="Times New Roman" w:hAnsi="Calibri"/>
                <w:color w:val="000000"/>
                <w:sz w:val="20"/>
                <w:szCs w:val="20"/>
              </w:rPr>
              <w:t xml:space="preserve">Intentions of the </w:t>
            </w:r>
          </w:p>
          <w:p w:rsidR="00CC3A70" w:rsidRPr="00E328D1" w:rsidRDefault="004C2BFD" w:rsidP="004C2BFD">
            <w:pPr>
              <w:rPr>
                <w:rFonts w:ascii="Calibri" w:eastAsia="Times New Roman" w:hAnsi="Calibri"/>
                <w:color w:val="000000"/>
                <w:sz w:val="20"/>
                <w:szCs w:val="20"/>
              </w:rPr>
            </w:pPr>
            <w:proofErr w:type="spellStart"/>
            <w:r>
              <w:rPr>
                <w:rFonts w:ascii="Calibri" w:eastAsia="Times New Roman" w:hAnsi="Calibri"/>
                <w:color w:val="000000"/>
                <w:sz w:val="20"/>
                <w:szCs w:val="20"/>
              </w:rPr>
              <w:t>Giannetti</w:t>
            </w:r>
            <w:proofErr w:type="spellEnd"/>
            <w:r>
              <w:rPr>
                <w:rFonts w:ascii="Calibri" w:eastAsia="Times New Roman" w:hAnsi="Calibri"/>
                <w:color w:val="000000"/>
                <w:sz w:val="20"/>
                <w:szCs w:val="20"/>
              </w:rPr>
              <w:t xml:space="preserve"> Family</w:t>
            </w:r>
          </w:p>
        </w:tc>
      </w:tr>
      <w:tr w:rsidR="00CC3A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C3A70" w:rsidRPr="00C6209A" w:rsidRDefault="00CC3A7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C3A70" w:rsidRPr="00C6209A" w:rsidRDefault="00CC3A70"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CA58F6" w:rsidRDefault="00CC3A70"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472B91" w:rsidRDefault="004C2BFD" w:rsidP="00A26A5D">
            <w:pPr>
              <w:rPr>
                <w:rFonts w:asciiTheme="minorHAnsi" w:eastAsia="Times New Roman" w:hAnsiTheme="minorHAnsi"/>
                <w:color w:val="000000"/>
                <w:sz w:val="20"/>
                <w:szCs w:val="20"/>
              </w:rPr>
            </w:pPr>
            <w:proofErr w:type="spellStart"/>
            <w:r>
              <w:rPr>
                <w:rFonts w:asciiTheme="minorHAnsi" w:eastAsia="Times New Roman" w:hAnsiTheme="minorHAnsi"/>
                <w:color w:val="000000"/>
                <w:sz w:val="20"/>
                <w:szCs w:val="20"/>
              </w:rPr>
              <w:t>Int</w:t>
            </w:r>
            <w:proofErr w:type="spellEnd"/>
            <w:r>
              <w:rPr>
                <w:rFonts w:asciiTheme="minorHAnsi" w:eastAsia="Times New Roman" w:hAnsiTheme="minorHAnsi"/>
                <w:color w:val="000000"/>
                <w:sz w:val="20"/>
                <w:szCs w:val="20"/>
              </w:rPr>
              <w:t xml:space="preserve"> of </w:t>
            </w:r>
            <w:proofErr w:type="spellStart"/>
            <w:r>
              <w:rPr>
                <w:rFonts w:asciiTheme="minorHAnsi" w:eastAsia="Times New Roman" w:hAnsiTheme="minorHAnsi"/>
                <w:color w:val="000000"/>
                <w:sz w:val="20"/>
                <w:szCs w:val="20"/>
              </w:rPr>
              <w:t>Mr</w:t>
            </w:r>
            <w:proofErr w:type="spellEnd"/>
            <w:r>
              <w:rPr>
                <w:rFonts w:asciiTheme="minorHAnsi" w:eastAsia="Times New Roman" w:hAnsiTheme="minorHAnsi"/>
                <w:color w:val="000000"/>
                <w:sz w:val="20"/>
                <w:szCs w:val="20"/>
              </w:rPr>
              <w:t xml:space="preserve"> &amp; </w:t>
            </w:r>
            <w:proofErr w:type="spellStart"/>
            <w:r>
              <w:rPr>
                <w:rFonts w:asciiTheme="minorHAnsi" w:eastAsia="Times New Roman" w:hAnsiTheme="minorHAnsi"/>
                <w:color w:val="000000"/>
                <w:sz w:val="20"/>
                <w:szCs w:val="20"/>
              </w:rPr>
              <w:t>Mrs</w:t>
            </w:r>
            <w:proofErr w:type="spellEnd"/>
            <w:r>
              <w:rPr>
                <w:rFonts w:asciiTheme="minorHAnsi" w:eastAsia="Times New Roman" w:hAnsiTheme="minorHAnsi"/>
                <w:color w:val="000000"/>
                <w:sz w:val="20"/>
                <w:szCs w:val="20"/>
              </w:rPr>
              <w:t xml:space="preserve"> Harold Strong</w:t>
            </w:r>
          </w:p>
        </w:tc>
      </w:tr>
      <w:tr w:rsidR="00CC3A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C3A70" w:rsidRPr="00177B66" w:rsidRDefault="004C2BFD" w:rsidP="0039655A">
            <w:pPr>
              <w:rPr>
                <w:rFonts w:ascii="Calibri" w:eastAsia="Times New Roman" w:hAnsi="Calibri"/>
                <w:b/>
                <w:color w:val="000000"/>
                <w:sz w:val="20"/>
                <w:szCs w:val="20"/>
              </w:rPr>
            </w:pPr>
            <w:r>
              <w:rPr>
                <w:rFonts w:ascii="Calibri" w:eastAsia="Times New Roman" w:hAnsi="Calibri"/>
                <w:b/>
                <w:color w:val="000000"/>
                <w:sz w:val="20"/>
                <w:szCs w:val="20"/>
              </w:rPr>
              <w:t>Jan 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CA58F6" w:rsidRDefault="00CC3A70"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E328D1" w:rsidRDefault="00CC3A70" w:rsidP="00D775FE">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4C2BF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C2BFD" w:rsidRPr="00177B66" w:rsidRDefault="004C2BFD"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C2BFD" w:rsidRDefault="004C2BFD"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2BFD" w:rsidRDefault="004C2BFD"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8D66B3" w:rsidRDefault="004C2BFD" w:rsidP="00E7139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C2BF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C2BFD" w:rsidRPr="00177B66" w:rsidRDefault="004C2BFD"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C2BFD" w:rsidRDefault="004C2BFD"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2BFD" w:rsidRDefault="004C2BFD"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8D66B3" w:rsidRDefault="004C2BFD" w:rsidP="00E7139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Topping Family</w:t>
            </w:r>
          </w:p>
        </w:tc>
      </w:tr>
      <w:tr w:rsidR="004C2BFD"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C2BFD" w:rsidRPr="00177B66" w:rsidRDefault="00595A38" w:rsidP="007B227F">
            <w:pPr>
              <w:rPr>
                <w:rFonts w:ascii="Calibri" w:eastAsia="Times New Roman" w:hAnsi="Calibri"/>
                <w:b/>
                <w:color w:val="000000"/>
                <w:sz w:val="20"/>
                <w:szCs w:val="20"/>
              </w:rPr>
            </w:pPr>
            <w:r>
              <w:rPr>
                <w:rFonts w:ascii="Calibri" w:eastAsia="Times New Roman" w:hAnsi="Calibri"/>
                <w:b/>
                <w:color w:val="000000"/>
                <w:sz w:val="20"/>
                <w:szCs w:val="20"/>
              </w:rPr>
              <w:t>`</w:t>
            </w: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C2BFD" w:rsidRDefault="004C2BFD"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2BFD" w:rsidRDefault="004C2BFD"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8D66B3" w:rsidRDefault="004C2BFD" w:rsidP="00E71393">
            <w:pPr>
              <w:rPr>
                <w:rFonts w:ascii="Calibri" w:eastAsia="Times New Roman" w:hAnsi="Calibri"/>
                <w:color w:val="000000"/>
                <w:sz w:val="20"/>
                <w:szCs w:val="20"/>
              </w:rPr>
            </w:pPr>
            <w:r>
              <w:rPr>
                <w:rFonts w:ascii="Calibri" w:eastAsia="Times New Roman" w:hAnsi="Calibri"/>
                <w:color w:val="000000"/>
                <w:sz w:val="20"/>
                <w:szCs w:val="20"/>
              </w:rPr>
              <w:t xml:space="preserve">For Special Blessings for </w:t>
            </w:r>
            <w:proofErr w:type="spellStart"/>
            <w:r>
              <w:rPr>
                <w:rFonts w:ascii="Calibri" w:eastAsia="Times New Roman" w:hAnsi="Calibri"/>
                <w:color w:val="000000"/>
                <w:sz w:val="20"/>
                <w:szCs w:val="20"/>
              </w:rPr>
              <w:t>Krystyne</w:t>
            </w:r>
            <w:proofErr w:type="spellEnd"/>
          </w:p>
        </w:tc>
      </w:tr>
      <w:tr w:rsidR="004C2BF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C2BFD" w:rsidRPr="00177B66" w:rsidRDefault="004C2BFD"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C2BFD" w:rsidRDefault="004C2BFD" w:rsidP="00296BDD">
            <w:pPr>
              <w:rPr>
                <w:rFonts w:ascii="Calibri" w:eastAsia="Times New Roman" w:hAnsi="Calibri"/>
                <w:b/>
                <w:color w:val="000000"/>
                <w:sz w:val="20"/>
                <w:szCs w:val="20"/>
              </w:rPr>
            </w:pPr>
            <w:r>
              <w:rPr>
                <w:rFonts w:ascii="Calibri" w:eastAsia="Times New Roman" w:hAnsi="Calibri"/>
                <w:b/>
                <w:color w:val="000000"/>
                <w:sz w:val="20"/>
                <w:szCs w:val="20"/>
              </w:rPr>
              <w:t>Jan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2BFD" w:rsidRDefault="004C2BFD"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8D66B3" w:rsidRDefault="006462B6" w:rsidP="00DA79B9">
            <w:pPr>
              <w:rPr>
                <w:rFonts w:ascii="Calibri" w:eastAsia="Times New Roman" w:hAnsi="Calibri"/>
                <w:color w:val="000000"/>
                <w:sz w:val="20"/>
                <w:szCs w:val="20"/>
              </w:rPr>
            </w:pPr>
            <w:r w:rsidRPr="006462B6">
              <w:rPr>
                <w:noProof/>
              </w:rPr>
              <w:pict>
                <v:shape id="_x0000_s665681" type="#_x0000_t202" style="position:absolute;margin-left:175.15pt;margin-top:8.8pt;width:261.7pt;height:290.65pt;z-index:20;mso-position-horizontal-relative:text;mso-position-vertical-relative:text;mso-width-relative:margin;mso-height-relative:margin">
                  <v:textbox>
                    <w:txbxContent>
                      <w:p w:rsidR="00A37E49" w:rsidRDefault="00AE6045" w:rsidP="00902558">
                        <w:pPr>
                          <w:jc w:val="center"/>
                          <w:rPr>
                            <w:rFonts w:ascii="Script MT Bold" w:hAnsi="Script MT Bold"/>
                            <w:sz w:val="28"/>
                            <w:szCs w:val="28"/>
                          </w:rPr>
                        </w:pPr>
                        <w:r w:rsidRPr="00245349">
                          <w:rPr>
                            <w:rFonts w:ascii="Script MT Bold" w:hAnsi="Script MT Bold"/>
                            <w:sz w:val="28"/>
                            <w:szCs w:val="28"/>
                          </w:rPr>
                          <w:t xml:space="preserve">We pray the </w:t>
                        </w:r>
                      </w:p>
                      <w:p w:rsidR="00A37E49" w:rsidRDefault="00AE6045" w:rsidP="00902558">
                        <w:pPr>
                          <w:jc w:val="center"/>
                          <w:rPr>
                            <w:rFonts w:ascii="Script MT Bold" w:hAnsi="Script MT Bold"/>
                            <w:sz w:val="28"/>
                            <w:szCs w:val="28"/>
                          </w:rPr>
                        </w:pPr>
                        <w:r w:rsidRPr="00245349">
                          <w:rPr>
                            <w:rFonts w:ascii="Script MT Bold" w:hAnsi="Script MT Bold"/>
                            <w:sz w:val="28"/>
                            <w:szCs w:val="28"/>
                          </w:rPr>
                          <w:t xml:space="preserve">Chaplet of Divine Mercy </w:t>
                        </w:r>
                      </w:p>
                      <w:p w:rsidR="00D97724" w:rsidRDefault="00AE6045" w:rsidP="00902558">
                        <w:pPr>
                          <w:jc w:val="center"/>
                          <w:rPr>
                            <w:rFonts w:ascii="Script MT Bold" w:hAnsi="Script MT Bold"/>
                            <w:sz w:val="28"/>
                            <w:szCs w:val="28"/>
                          </w:rPr>
                        </w:pPr>
                        <w:r w:rsidRPr="00245349">
                          <w:rPr>
                            <w:rFonts w:ascii="Script MT Bold" w:hAnsi="Script MT Bold"/>
                            <w:sz w:val="28"/>
                            <w:szCs w:val="28"/>
                          </w:rPr>
                          <w:t xml:space="preserve">and the Rosary </w:t>
                        </w:r>
                      </w:p>
                      <w:p w:rsidR="00D97724" w:rsidRDefault="00AE6045" w:rsidP="00902558">
                        <w:pPr>
                          <w:jc w:val="center"/>
                          <w:rPr>
                            <w:rFonts w:ascii="Script MT Bold" w:hAnsi="Script MT Bold"/>
                            <w:sz w:val="28"/>
                            <w:szCs w:val="28"/>
                          </w:rPr>
                        </w:pPr>
                        <w:r w:rsidRPr="00245349">
                          <w:rPr>
                            <w:rFonts w:ascii="Script MT Bold" w:hAnsi="Script MT Bold"/>
                            <w:sz w:val="28"/>
                            <w:szCs w:val="28"/>
                          </w:rPr>
                          <w:t xml:space="preserve">Monday through Friday at </w:t>
                        </w:r>
                      </w:p>
                      <w:p w:rsidR="00AE6045" w:rsidRPr="00245349" w:rsidRDefault="00AE6045" w:rsidP="00902558">
                        <w:pPr>
                          <w:jc w:val="center"/>
                          <w:rPr>
                            <w:rFonts w:ascii="Script MT Bold" w:hAnsi="Script MT Bold"/>
                            <w:sz w:val="28"/>
                            <w:szCs w:val="28"/>
                          </w:rPr>
                        </w:pPr>
                        <w:r w:rsidRPr="00245349">
                          <w:rPr>
                            <w:rFonts w:ascii="Script MT Bold" w:hAnsi="Script MT Bold"/>
                            <w:sz w:val="28"/>
                            <w:szCs w:val="28"/>
                          </w:rPr>
                          <w:t xml:space="preserve">11:45 a.m. </w:t>
                        </w:r>
                      </w:p>
                      <w:p w:rsidR="00AE6045" w:rsidRPr="00245349" w:rsidRDefault="00AE6045" w:rsidP="00902558">
                        <w:pPr>
                          <w:jc w:val="center"/>
                          <w:rPr>
                            <w:rFonts w:ascii="Script MT Bold" w:hAnsi="Script MT Bold"/>
                            <w:sz w:val="28"/>
                            <w:szCs w:val="28"/>
                          </w:rPr>
                        </w:pPr>
                        <w:r w:rsidRPr="00245349">
                          <w:rPr>
                            <w:rFonts w:ascii="Script MT Bold" w:hAnsi="Script MT Bold"/>
                            <w:sz w:val="28"/>
                            <w:szCs w:val="28"/>
                          </w:rPr>
                          <w:t xml:space="preserve">before the 12:10 Mass.  </w:t>
                        </w:r>
                      </w:p>
                      <w:p w:rsidR="00AE6045" w:rsidRPr="00245349" w:rsidRDefault="00AE6045" w:rsidP="00902558">
                        <w:pPr>
                          <w:jc w:val="center"/>
                          <w:rPr>
                            <w:rFonts w:ascii="Script MT Bold" w:hAnsi="Script MT Bold"/>
                            <w:sz w:val="28"/>
                            <w:szCs w:val="28"/>
                          </w:rPr>
                        </w:pPr>
                        <w:r w:rsidRPr="00245349">
                          <w:rPr>
                            <w:rFonts w:ascii="Script MT Bold" w:hAnsi="Script MT Bold"/>
                            <w:sz w:val="28"/>
                            <w:szCs w:val="28"/>
                          </w:rPr>
                          <w:t xml:space="preserve">Everyone is invited to participate and </w:t>
                        </w:r>
                      </w:p>
                      <w:p w:rsidR="00AE6045" w:rsidRPr="00245349" w:rsidRDefault="00AE6045" w:rsidP="00902558">
                        <w:pPr>
                          <w:jc w:val="center"/>
                          <w:rPr>
                            <w:rFonts w:ascii="Script MT Bold" w:hAnsi="Script MT Bold"/>
                            <w:sz w:val="28"/>
                            <w:szCs w:val="28"/>
                          </w:rPr>
                        </w:pPr>
                        <w:r w:rsidRPr="00245349">
                          <w:rPr>
                            <w:rFonts w:ascii="Script MT Bold" w:hAnsi="Script MT Bold"/>
                            <w:sz w:val="28"/>
                            <w:szCs w:val="28"/>
                          </w:rPr>
                          <w:t>spend time with Jesus!</w:t>
                        </w:r>
                      </w:p>
                      <w:p w:rsidR="00AE6045" w:rsidRDefault="00AE6045"/>
                    </w:txbxContent>
                  </v:textbox>
                </v:shape>
              </w:pict>
            </w:r>
            <w:r w:rsidR="004C2BFD">
              <w:rPr>
                <w:rFonts w:ascii="Calibri" w:eastAsia="Times New Roman" w:hAnsi="Calibri"/>
                <w:color w:val="000000"/>
                <w:sz w:val="20"/>
                <w:szCs w:val="20"/>
              </w:rPr>
              <w:t xml:space="preserve">(+)Leon </w:t>
            </w:r>
            <w:proofErr w:type="spellStart"/>
            <w:r w:rsidR="004C2BFD">
              <w:rPr>
                <w:rFonts w:ascii="Calibri" w:eastAsia="Times New Roman" w:hAnsi="Calibri"/>
                <w:color w:val="000000"/>
                <w:sz w:val="20"/>
                <w:szCs w:val="20"/>
              </w:rPr>
              <w:t>Fitts</w:t>
            </w:r>
            <w:proofErr w:type="spellEnd"/>
            <w:r w:rsidR="004C2BFD">
              <w:rPr>
                <w:rFonts w:ascii="Calibri" w:eastAsia="Times New Roman" w:hAnsi="Calibri"/>
                <w:color w:val="000000"/>
                <w:sz w:val="20"/>
                <w:szCs w:val="20"/>
              </w:rPr>
              <w:t xml:space="preserve"> by Anna </w:t>
            </w:r>
            <w:proofErr w:type="spellStart"/>
            <w:r w:rsidR="004C2BFD">
              <w:rPr>
                <w:rFonts w:ascii="Calibri" w:eastAsia="Times New Roman" w:hAnsi="Calibri"/>
                <w:color w:val="000000"/>
                <w:sz w:val="20"/>
                <w:szCs w:val="20"/>
              </w:rPr>
              <w:t>Fitts</w:t>
            </w:r>
            <w:proofErr w:type="spellEnd"/>
          </w:p>
        </w:tc>
      </w:tr>
      <w:tr w:rsidR="004C2BF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C2BFD" w:rsidRPr="00177B66" w:rsidRDefault="004C2BF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C2BFD" w:rsidRPr="00177B66" w:rsidRDefault="004C2BFD" w:rsidP="009F5EA2">
            <w:pPr>
              <w:rPr>
                <w:rFonts w:ascii="Calibri" w:eastAsia="Times New Roman" w:hAnsi="Calibri"/>
                <w:b/>
                <w:color w:val="000000"/>
                <w:sz w:val="20"/>
                <w:szCs w:val="20"/>
              </w:rPr>
            </w:pPr>
            <w:r>
              <w:rPr>
                <w:rFonts w:ascii="Calibri" w:eastAsia="Times New Roman" w:hAnsi="Calibri"/>
                <w:b/>
                <w:color w:val="000000"/>
                <w:sz w:val="20"/>
                <w:szCs w:val="20"/>
              </w:rPr>
              <w:t>Jan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2BFD" w:rsidRDefault="004C2BFD"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8D66B3" w:rsidRDefault="004C2BFD" w:rsidP="004C2BFD">
            <w:pPr>
              <w:rPr>
                <w:rFonts w:ascii="Calibri" w:eastAsia="Times New Roman" w:hAnsi="Calibri"/>
                <w:color w:val="000000"/>
                <w:sz w:val="20"/>
                <w:szCs w:val="20"/>
              </w:rPr>
            </w:pPr>
            <w:r>
              <w:rPr>
                <w:rFonts w:ascii="Calibri" w:eastAsia="Times New Roman" w:hAnsi="Calibri"/>
                <w:color w:val="000000"/>
                <w:sz w:val="20"/>
                <w:szCs w:val="20"/>
              </w:rPr>
              <w:t xml:space="preserve"> Intentions of Richard, Don, Isaiah and Rogelio</w:t>
            </w:r>
          </w:p>
        </w:tc>
      </w:tr>
      <w:tr w:rsidR="004C2BFD"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C2BFD" w:rsidRPr="00177B66" w:rsidRDefault="004C2BF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C2BFD" w:rsidRPr="00177B66" w:rsidRDefault="004C2BFD" w:rsidP="00844A23">
            <w:pPr>
              <w:rPr>
                <w:rFonts w:ascii="Calibri" w:eastAsia="Times New Roman" w:hAnsi="Calibri"/>
                <w:b/>
                <w:color w:val="000000"/>
                <w:sz w:val="20"/>
                <w:szCs w:val="20"/>
              </w:rPr>
            </w:pPr>
            <w:r>
              <w:rPr>
                <w:rFonts w:ascii="Calibri" w:eastAsia="Times New Roman" w:hAnsi="Calibri"/>
                <w:b/>
                <w:color w:val="000000"/>
                <w:sz w:val="20"/>
                <w:szCs w:val="20"/>
              </w:rPr>
              <w:t>Jan 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2BFD" w:rsidRDefault="004C2BFD"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8D66B3" w:rsidRDefault="004C2BFD" w:rsidP="00FF143D">
            <w:pPr>
              <w:rPr>
                <w:rFonts w:ascii="Calibri" w:eastAsia="Times New Roman" w:hAnsi="Calibri"/>
                <w:color w:val="000000"/>
                <w:sz w:val="20"/>
                <w:szCs w:val="20"/>
              </w:rPr>
            </w:pPr>
            <w:r>
              <w:rPr>
                <w:rFonts w:ascii="Calibri" w:eastAsia="Times New Roman" w:hAnsi="Calibri"/>
                <w:color w:val="000000"/>
                <w:sz w:val="20"/>
                <w:szCs w:val="20"/>
              </w:rPr>
              <w:t xml:space="preserve">Intentions of Miguel, Anna, Blanche, </w:t>
            </w:r>
            <w:proofErr w:type="spellStart"/>
            <w:r>
              <w:rPr>
                <w:rFonts w:ascii="Calibri" w:eastAsia="Times New Roman" w:hAnsi="Calibri"/>
                <w:color w:val="000000"/>
                <w:sz w:val="20"/>
                <w:szCs w:val="20"/>
              </w:rPr>
              <w:t>Starzyk</w:t>
            </w:r>
            <w:proofErr w:type="spellEnd"/>
            <w:r>
              <w:rPr>
                <w:rFonts w:ascii="Calibri" w:eastAsia="Times New Roman" w:hAnsi="Calibri"/>
                <w:color w:val="000000"/>
                <w:sz w:val="20"/>
                <w:szCs w:val="20"/>
              </w:rPr>
              <w:t xml:space="preserve"> Hernandez</w:t>
            </w:r>
          </w:p>
        </w:tc>
      </w:tr>
      <w:tr w:rsidR="004C2BFD"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2BFD" w:rsidRPr="00177B66" w:rsidRDefault="004C2BFD"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C2BFD" w:rsidRPr="00177B66" w:rsidRDefault="004C2BFD" w:rsidP="00CE741A">
            <w:pPr>
              <w:rPr>
                <w:rFonts w:ascii="Calibri" w:eastAsia="Times New Roman" w:hAnsi="Calibri"/>
                <w:b/>
                <w:color w:val="000000"/>
                <w:sz w:val="20"/>
                <w:szCs w:val="20"/>
              </w:rPr>
            </w:pPr>
            <w:r>
              <w:rPr>
                <w:rFonts w:ascii="Calibri" w:eastAsia="Times New Roman" w:hAnsi="Calibri"/>
                <w:b/>
                <w:color w:val="000000"/>
                <w:sz w:val="20"/>
                <w:szCs w:val="20"/>
              </w:rPr>
              <w:t>Jan 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2BFD" w:rsidRDefault="004C2BFD" w:rsidP="004C2BFD">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8D66B3" w:rsidRDefault="004C2BFD" w:rsidP="00FF143D">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4C2BFD"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2BFD" w:rsidRPr="00177B66" w:rsidRDefault="004C2BF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C2BFD" w:rsidRPr="00177B66" w:rsidRDefault="004C2BFD" w:rsidP="00A0072D">
            <w:pPr>
              <w:rPr>
                <w:rFonts w:ascii="Calibri" w:eastAsia="Times New Roman" w:hAnsi="Calibri"/>
                <w:b/>
                <w:color w:val="000000"/>
                <w:sz w:val="20"/>
                <w:szCs w:val="20"/>
              </w:rPr>
            </w:pPr>
            <w:r>
              <w:rPr>
                <w:rFonts w:ascii="Calibri" w:eastAsia="Times New Roman" w:hAnsi="Calibri"/>
                <w:b/>
                <w:color w:val="000000"/>
                <w:sz w:val="20"/>
                <w:szCs w:val="20"/>
              </w:rPr>
              <w:t>Jan 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2BFD" w:rsidRDefault="004C2BFD" w:rsidP="00BD5BE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4C2BFD" w:rsidRDefault="004C2BFD" w:rsidP="000423E2">
            <w:pPr>
              <w:rPr>
                <w:rFonts w:ascii="Calibri" w:eastAsia="Times New Roman" w:hAnsi="Calibri"/>
                <w:b/>
                <w:color w:val="000000"/>
                <w:sz w:val="20"/>
                <w:szCs w:val="20"/>
              </w:rPr>
            </w:pPr>
            <w:r w:rsidRPr="004C2BFD">
              <w:rPr>
                <w:rFonts w:ascii="Calibri" w:eastAsia="Times New Roman" w:hAnsi="Calibri"/>
                <w:b/>
                <w:color w:val="000000"/>
                <w:sz w:val="20"/>
                <w:szCs w:val="20"/>
              </w:rPr>
              <w:t>NO MASS</w:t>
            </w:r>
          </w:p>
        </w:tc>
      </w:tr>
      <w:tr w:rsidR="004C2BFD"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2BFD" w:rsidRPr="00177B66" w:rsidRDefault="004C2BFD"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C2BFD" w:rsidRPr="00177B66" w:rsidRDefault="004C2BFD" w:rsidP="0029675A">
            <w:pPr>
              <w:rPr>
                <w:rFonts w:ascii="Calibri" w:eastAsia="Times New Roman" w:hAnsi="Calibri"/>
                <w:b/>
                <w:color w:val="000000"/>
                <w:sz w:val="20"/>
                <w:szCs w:val="20"/>
              </w:rPr>
            </w:pPr>
            <w:r>
              <w:rPr>
                <w:rFonts w:ascii="Calibri" w:eastAsia="Times New Roman" w:hAnsi="Calibri"/>
                <w:b/>
                <w:color w:val="000000"/>
                <w:sz w:val="20"/>
                <w:szCs w:val="20"/>
              </w:rPr>
              <w:t>Jan 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2BFD" w:rsidRPr="00CA58F6" w:rsidRDefault="004C2BFD"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E328D1" w:rsidRDefault="004C2BFD" w:rsidP="005713D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C2BFD"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2BFD" w:rsidRPr="0039655A" w:rsidRDefault="004C2BF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C2BFD" w:rsidRPr="0039655A" w:rsidRDefault="004C2BFD"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2BFD" w:rsidRPr="002A7798" w:rsidRDefault="004C2BFD"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472B91" w:rsidRDefault="004C2BFD" w:rsidP="00196D77">
            <w:pPr>
              <w:rPr>
                <w:rFonts w:asciiTheme="minorHAnsi" w:eastAsia="Times New Roman" w:hAnsiTheme="minorHAnsi"/>
                <w:color w:val="000000"/>
                <w:sz w:val="20"/>
                <w:szCs w:val="20"/>
              </w:rPr>
            </w:pPr>
            <w:proofErr w:type="spellStart"/>
            <w:r>
              <w:rPr>
                <w:rFonts w:asciiTheme="minorHAnsi" w:eastAsia="Times New Roman" w:hAnsiTheme="minorHAnsi"/>
                <w:color w:val="000000"/>
                <w:sz w:val="20"/>
                <w:szCs w:val="20"/>
              </w:rPr>
              <w:t>Int</w:t>
            </w:r>
            <w:proofErr w:type="spellEnd"/>
            <w:r>
              <w:rPr>
                <w:rFonts w:asciiTheme="minorHAnsi" w:eastAsia="Times New Roman" w:hAnsiTheme="minorHAnsi"/>
                <w:color w:val="000000"/>
                <w:sz w:val="20"/>
                <w:szCs w:val="20"/>
              </w:rPr>
              <w:t xml:space="preserve"> of </w:t>
            </w:r>
            <w:proofErr w:type="spellStart"/>
            <w:r>
              <w:rPr>
                <w:rFonts w:asciiTheme="minorHAnsi" w:eastAsia="Times New Roman" w:hAnsiTheme="minorHAnsi"/>
                <w:color w:val="000000"/>
                <w:sz w:val="20"/>
                <w:szCs w:val="20"/>
              </w:rPr>
              <w:t>Rosalia</w:t>
            </w:r>
            <w:proofErr w:type="spellEnd"/>
            <w:r>
              <w:rPr>
                <w:rFonts w:asciiTheme="minorHAnsi" w:eastAsia="Times New Roman" w:hAnsiTheme="minorHAnsi"/>
                <w:color w:val="000000"/>
                <w:sz w:val="20"/>
                <w:szCs w:val="20"/>
              </w:rPr>
              <w:t xml:space="preserve"> </w:t>
            </w:r>
            <w:proofErr w:type="spellStart"/>
            <w:r>
              <w:rPr>
                <w:rFonts w:asciiTheme="minorHAnsi" w:eastAsia="Times New Roman" w:hAnsiTheme="minorHAnsi"/>
                <w:color w:val="000000"/>
                <w:sz w:val="20"/>
                <w:szCs w:val="20"/>
              </w:rPr>
              <w:t>Scollard</w:t>
            </w:r>
            <w:proofErr w:type="spellEnd"/>
          </w:p>
        </w:tc>
      </w:tr>
      <w:tr w:rsidR="004C2BFD"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2BFD" w:rsidRPr="00177B66" w:rsidRDefault="004C2BF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C2BFD" w:rsidRPr="00177B66" w:rsidRDefault="004C2BFD" w:rsidP="00183942">
            <w:pPr>
              <w:rPr>
                <w:rFonts w:ascii="Calibri" w:eastAsia="Times New Roman" w:hAnsi="Calibri"/>
                <w:b/>
                <w:color w:val="000000"/>
                <w:sz w:val="20"/>
                <w:szCs w:val="20"/>
              </w:rPr>
            </w:pPr>
            <w:r>
              <w:rPr>
                <w:rFonts w:ascii="Calibri" w:eastAsia="Times New Roman" w:hAnsi="Calibri"/>
                <w:b/>
                <w:color w:val="000000"/>
                <w:sz w:val="20"/>
                <w:szCs w:val="20"/>
              </w:rPr>
              <w:t>Jan 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2BFD" w:rsidRDefault="004C2BFD"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8D66B3" w:rsidRDefault="004C2BFD" w:rsidP="00DA79B9">
            <w:pPr>
              <w:rPr>
                <w:rFonts w:ascii="Calibri" w:eastAsia="Times New Roman" w:hAnsi="Calibri"/>
                <w:color w:val="000000"/>
                <w:sz w:val="20"/>
                <w:szCs w:val="20"/>
              </w:rPr>
            </w:pPr>
          </w:p>
        </w:tc>
      </w:tr>
      <w:tr w:rsidR="004C2BFD"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2BFD" w:rsidRPr="00177B66" w:rsidRDefault="004C2BF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C2BFD" w:rsidRPr="00177B66" w:rsidRDefault="004C2BFD"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2BFD" w:rsidRDefault="004C2BFD"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8D66B3" w:rsidRDefault="006462B6" w:rsidP="00FF143D">
            <w:pPr>
              <w:rPr>
                <w:rFonts w:ascii="Calibri" w:eastAsia="Times New Roman" w:hAnsi="Calibri"/>
                <w:color w:val="000000"/>
                <w:sz w:val="20"/>
                <w:szCs w:val="20"/>
              </w:rPr>
            </w:pPr>
            <w:r w:rsidRPr="006462B6">
              <w:rPr>
                <w:noProof/>
              </w:rPr>
              <w:pict>
                <v:shape id="_x0000_s665711" type="#_x0000_t75" alt="" style="position:absolute;margin-left:263.45pt;margin-top:3.65pt;width:87.6pt;height:146.25pt;z-index:32;mso-position-horizontal-relative:text;mso-position-vertical-relative:text">
                  <v:imagedata r:id="rId8" o:title="divine_mercy_image-demonic"/>
                </v:shape>
              </w:pict>
            </w:r>
            <w:proofErr w:type="spellStart"/>
            <w:r w:rsidR="004C2BFD">
              <w:rPr>
                <w:rFonts w:ascii="Calibri" w:eastAsia="Times New Roman" w:hAnsi="Calibri"/>
                <w:color w:val="000000"/>
                <w:sz w:val="20"/>
                <w:szCs w:val="20"/>
              </w:rPr>
              <w:t>Int</w:t>
            </w:r>
            <w:proofErr w:type="spellEnd"/>
            <w:r w:rsidR="004C2BFD">
              <w:rPr>
                <w:rFonts w:ascii="Calibri" w:eastAsia="Times New Roman" w:hAnsi="Calibri"/>
                <w:color w:val="000000"/>
                <w:sz w:val="20"/>
                <w:szCs w:val="20"/>
              </w:rPr>
              <w:t xml:space="preserve"> of Howard </w:t>
            </w:r>
            <w:proofErr w:type="spellStart"/>
            <w:r w:rsidR="004C2BFD">
              <w:rPr>
                <w:rFonts w:ascii="Calibri" w:eastAsia="Times New Roman" w:hAnsi="Calibri"/>
                <w:color w:val="000000"/>
                <w:sz w:val="20"/>
                <w:szCs w:val="20"/>
              </w:rPr>
              <w:t>Doerr</w:t>
            </w:r>
            <w:proofErr w:type="spellEnd"/>
            <w:r w:rsidR="004C2BFD">
              <w:rPr>
                <w:rFonts w:ascii="Calibri" w:eastAsia="Times New Roman" w:hAnsi="Calibri"/>
                <w:color w:val="000000"/>
                <w:sz w:val="20"/>
                <w:szCs w:val="20"/>
              </w:rPr>
              <w:t xml:space="preserve"> by The Wolfgang-</w:t>
            </w:r>
            <w:proofErr w:type="spellStart"/>
            <w:r w:rsidR="004C2BFD">
              <w:rPr>
                <w:rFonts w:ascii="Calibri" w:eastAsia="Times New Roman" w:hAnsi="Calibri"/>
                <w:color w:val="000000"/>
                <w:sz w:val="20"/>
                <w:szCs w:val="20"/>
              </w:rPr>
              <w:t>Deeg</w:t>
            </w:r>
            <w:proofErr w:type="spellEnd"/>
            <w:r w:rsidR="004C2BFD">
              <w:rPr>
                <w:rFonts w:ascii="Calibri" w:eastAsia="Times New Roman" w:hAnsi="Calibri"/>
                <w:color w:val="000000"/>
                <w:sz w:val="20"/>
                <w:szCs w:val="20"/>
              </w:rPr>
              <w:t xml:space="preserve"> Family</w:t>
            </w:r>
          </w:p>
        </w:tc>
      </w:tr>
      <w:tr w:rsidR="004C2BFD"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2BFD" w:rsidRPr="00177B66" w:rsidRDefault="004C2BF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C2BFD" w:rsidRPr="00177B66" w:rsidRDefault="004C2BFD"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2BFD" w:rsidRPr="00CA58F6" w:rsidRDefault="004C2BFD"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8D66B3" w:rsidRDefault="004C2BFD" w:rsidP="00A26A5D">
            <w:pPr>
              <w:rPr>
                <w:rFonts w:ascii="Calibri" w:eastAsia="Times New Roman" w:hAnsi="Calibri"/>
                <w:color w:val="000000"/>
                <w:sz w:val="20"/>
                <w:szCs w:val="20"/>
              </w:rPr>
            </w:pPr>
            <w:r>
              <w:rPr>
                <w:rFonts w:ascii="Calibri" w:eastAsia="Times New Roman" w:hAnsi="Calibri"/>
                <w:color w:val="000000"/>
                <w:sz w:val="20"/>
                <w:szCs w:val="20"/>
              </w:rPr>
              <w:t>Intentions of Antonio, Maria, Anthony, Theresa and Baby</w:t>
            </w:r>
          </w:p>
        </w:tc>
        <w:tc>
          <w:tcPr>
            <w:tcW w:w="351" w:type="dxa"/>
          </w:tcPr>
          <w:p w:rsidR="004C2BFD" w:rsidRPr="007F3686" w:rsidRDefault="004C2BFD"/>
        </w:tc>
      </w:tr>
      <w:tr w:rsidR="004C2BFD"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C2BFD" w:rsidRPr="001962FB" w:rsidRDefault="004C2BF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C2BFD" w:rsidRPr="001962FB" w:rsidRDefault="004C2BFD"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C2BFD" w:rsidRPr="00907CFA" w:rsidRDefault="004C2BFD" w:rsidP="00DA2F7D">
            <w:pPr>
              <w:rPr>
                <w:rFonts w:ascii="Calibri" w:eastAsia="Times New Roman" w:hAnsi="Calibri"/>
                <w:b/>
                <w:color w:val="000000"/>
                <w:sz w:val="20"/>
                <w:szCs w:val="20"/>
                <w:lang w:val="es-MX"/>
              </w:rPr>
            </w:pPr>
            <w:r w:rsidRPr="00907CFA">
              <w:rPr>
                <w:rFonts w:ascii="Calibri" w:eastAsia="Times New Roman" w:hAnsi="Calibri"/>
                <w:b/>
                <w:color w:val="000000"/>
                <w:sz w:val="20"/>
                <w:szCs w:val="20"/>
                <w:lang w:val="es-MX"/>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C2BFD" w:rsidRPr="008D66B3" w:rsidRDefault="004C2BFD" w:rsidP="00DA79B9">
            <w:pPr>
              <w:rPr>
                <w:rFonts w:ascii="Calibri" w:eastAsia="Times New Roman" w:hAnsi="Calibri"/>
                <w:color w:val="000000"/>
                <w:sz w:val="20"/>
                <w:szCs w:val="20"/>
              </w:rPr>
            </w:pPr>
          </w:p>
        </w:tc>
        <w:tc>
          <w:tcPr>
            <w:tcW w:w="351" w:type="dxa"/>
          </w:tcPr>
          <w:p w:rsidR="004C2BFD" w:rsidRPr="007F3686" w:rsidRDefault="004C2BFD"/>
        </w:tc>
      </w:tr>
    </w:tbl>
    <w:p w:rsidR="00D12DA6" w:rsidRPr="001962FB" w:rsidRDefault="006462B6" w:rsidP="004B488E">
      <w:pPr>
        <w:tabs>
          <w:tab w:val="left" w:pos="705"/>
          <w:tab w:val="left" w:pos="6345"/>
        </w:tabs>
      </w:pPr>
      <w:r w:rsidRPr="006462B6">
        <w:rPr>
          <w:noProof/>
          <w:lang w:val="es-MX" w:eastAsia="zh-TW"/>
        </w:rPr>
        <w:pict>
          <v:shape id="_x0000_s665696" type="#_x0000_t202" style="position:absolute;margin-left:-14.25pt;margin-top:10.9pt;width:257.9pt;height:81.45pt;z-index:23;mso-position-horizontal-relative:text;mso-position-vertical-relative:text;mso-width-relative:margin;mso-height-relative:margin">
            <v:textbox>
              <w:txbxContent>
                <w:p w:rsidR="00DD0901" w:rsidRDefault="00DD0901" w:rsidP="00DD0901">
                  <w:pPr>
                    <w:jc w:val="center"/>
                    <w:rPr>
                      <w:rFonts w:ascii="Britannic Bold" w:hAnsi="Britannic Bold"/>
                      <w:sz w:val="32"/>
                      <w:szCs w:val="32"/>
                    </w:rPr>
                  </w:pPr>
                  <w:r w:rsidRPr="00DD0901">
                    <w:rPr>
                      <w:rFonts w:ascii="Britannic Bold" w:hAnsi="Britannic Bold"/>
                      <w:sz w:val="32"/>
                      <w:szCs w:val="32"/>
                      <w:u w:val="single"/>
                    </w:rPr>
                    <w:t>Attention</w:t>
                  </w:r>
                  <w:r w:rsidRPr="00DD0901">
                    <w:rPr>
                      <w:rFonts w:ascii="Britannic Bold" w:hAnsi="Britannic Bold"/>
                      <w:sz w:val="32"/>
                      <w:szCs w:val="32"/>
                    </w:rPr>
                    <w:t xml:space="preserve">:  </w:t>
                  </w:r>
                </w:p>
                <w:p w:rsidR="00DD0901" w:rsidRDefault="00DD0901" w:rsidP="00DD0901">
                  <w:pPr>
                    <w:jc w:val="center"/>
                    <w:rPr>
                      <w:rFonts w:ascii="Britannic Bold" w:hAnsi="Britannic Bold"/>
                      <w:sz w:val="32"/>
                      <w:szCs w:val="32"/>
                    </w:rPr>
                  </w:pPr>
                  <w:r w:rsidRPr="00DD0901">
                    <w:rPr>
                      <w:rFonts w:ascii="Britannic Bold" w:hAnsi="Britannic Bold"/>
                      <w:sz w:val="32"/>
                      <w:szCs w:val="32"/>
                    </w:rPr>
                    <w:t xml:space="preserve">There will be no </w:t>
                  </w:r>
                </w:p>
                <w:p w:rsidR="00DD0901" w:rsidRPr="00DD0901" w:rsidRDefault="00DD0901" w:rsidP="00DD0901">
                  <w:pPr>
                    <w:jc w:val="center"/>
                    <w:rPr>
                      <w:rFonts w:ascii="Britannic Bold" w:hAnsi="Britannic Bold"/>
                      <w:sz w:val="32"/>
                      <w:szCs w:val="32"/>
                    </w:rPr>
                  </w:pPr>
                  <w:r w:rsidRPr="00DD0901">
                    <w:rPr>
                      <w:rFonts w:ascii="Britannic Bold" w:hAnsi="Britannic Bold"/>
                      <w:sz w:val="32"/>
                      <w:szCs w:val="32"/>
                    </w:rPr>
                    <w:t xml:space="preserve">12:10 p.m. Daily Mass on </w:t>
                  </w:r>
                </w:p>
                <w:p w:rsidR="0011620F" w:rsidRPr="00DD0901" w:rsidRDefault="00DD0901" w:rsidP="00DD0901">
                  <w:pPr>
                    <w:jc w:val="center"/>
                    <w:rPr>
                      <w:rFonts w:ascii="Britannic Bold" w:hAnsi="Britannic Bold"/>
                      <w:sz w:val="32"/>
                      <w:szCs w:val="32"/>
                    </w:rPr>
                  </w:pPr>
                  <w:r w:rsidRPr="00DD0901">
                    <w:rPr>
                      <w:rFonts w:ascii="Britannic Bold" w:hAnsi="Britannic Bold"/>
                      <w:sz w:val="32"/>
                      <w:szCs w:val="32"/>
                    </w:rPr>
                    <w:t>Friday, January 9, 2015!</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6462B6" w:rsidP="00B900D9">
      <w:pPr>
        <w:tabs>
          <w:tab w:val="left" w:pos="2865"/>
        </w:tabs>
      </w:pPr>
      <w:r>
        <w:rPr>
          <w:noProof/>
        </w:rPr>
        <w:pict>
          <v:shape id="_x0000_s665682" type="#_x0000_t202" style="position:absolute;margin-left:-14.25pt;margin-top:2.75pt;width:566pt;height:48.75pt;z-index:21;mso-width-relative:margin;mso-height-relative:margin">
            <v:textbox>
              <w:txbxContent>
                <w:p w:rsidR="00A37E49" w:rsidRPr="00F05F43" w:rsidRDefault="001E460E" w:rsidP="00902558">
                  <w:pPr>
                    <w:jc w:val="center"/>
                    <w:rPr>
                      <w:rFonts w:ascii="Century Schoolbook" w:hAnsi="Century Schoolbook"/>
                      <w:b/>
                      <w:sz w:val="22"/>
                      <w:szCs w:val="22"/>
                    </w:rPr>
                  </w:pPr>
                  <w:r w:rsidRPr="00F05F43">
                    <w:rPr>
                      <w:rFonts w:ascii="Century Schoolbook" w:hAnsi="Century Schoolbook"/>
                      <w:b/>
                      <w:sz w:val="22"/>
                      <w:szCs w:val="22"/>
                    </w:rPr>
                    <w:t xml:space="preserve">Please remember that you can offer a gift of </w:t>
                  </w:r>
                  <w:r w:rsidR="00595A38" w:rsidRPr="00F05F43">
                    <w:rPr>
                      <w:rFonts w:ascii="Century Schoolbook" w:hAnsi="Century Schoolbook"/>
                      <w:b/>
                      <w:sz w:val="22"/>
                      <w:szCs w:val="22"/>
                    </w:rPr>
                    <w:t xml:space="preserve">the </w:t>
                  </w:r>
                  <w:r w:rsidRPr="00F05F43">
                    <w:rPr>
                      <w:rFonts w:ascii="Century Schoolbook" w:hAnsi="Century Schoolbook"/>
                      <w:b/>
                      <w:sz w:val="22"/>
                      <w:szCs w:val="22"/>
                    </w:rPr>
                    <w:t xml:space="preserve">Holy Mass </w:t>
                  </w:r>
                  <w:r w:rsidR="00D97CC6" w:rsidRPr="00F05F43">
                    <w:rPr>
                      <w:rFonts w:ascii="Century Schoolbook" w:hAnsi="Century Schoolbook"/>
                      <w:b/>
                      <w:sz w:val="22"/>
                      <w:szCs w:val="22"/>
                    </w:rPr>
                    <w:t>for</w:t>
                  </w:r>
                  <w:r w:rsidRPr="00F05F43">
                    <w:rPr>
                      <w:rFonts w:ascii="Century Schoolbook" w:hAnsi="Century Schoolbook"/>
                      <w:b/>
                      <w:sz w:val="22"/>
                      <w:szCs w:val="22"/>
                    </w:rPr>
                    <w:t xml:space="preserve"> the intention</w:t>
                  </w:r>
                  <w:r w:rsidR="00A37E49" w:rsidRPr="00F05F43">
                    <w:rPr>
                      <w:rFonts w:ascii="Century Schoolbook" w:hAnsi="Century Schoolbook"/>
                      <w:b/>
                      <w:sz w:val="22"/>
                      <w:szCs w:val="22"/>
                    </w:rPr>
                    <w:t>(s)</w:t>
                  </w:r>
                  <w:r w:rsidRPr="00F05F43">
                    <w:rPr>
                      <w:rFonts w:ascii="Century Schoolbook" w:hAnsi="Century Schoolbook"/>
                      <w:b/>
                      <w:sz w:val="22"/>
                      <w:szCs w:val="22"/>
                    </w:rPr>
                    <w:t xml:space="preserve"> of your loved ones both living and deceased.  </w:t>
                  </w:r>
                </w:p>
                <w:p w:rsidR="00AE6045" w:rsidRPr="00F05F43" w:rsidRDefault="001E460E" w:rsidP="00902558">
                  <w:pPr>
                    <w:jc w:val="center"/>
                    <w:rPr>
                      <w:rFonts w:ascii="Century Schoolbook" w:hAnsi="Century Schoolbook"/>
                      <w:b/>
                      <w:sz w:val="22"/>
                      <w:szCs w:val="22"/>
                    </w:rPr>
                  </w:pPr>
                  <w:r w:rsidRPr="00F05F43">
                    <w:rPr>
                      <w:rFonts w:ascii="Century Schoolbook" w:hAnsi="Century Schoolbook"/>
                      <w:b/>
                      <w:sz w:val="22"/>
                      <w:szCs w:val="22"/>
                    </w:rPr>
                    <w:t xml:space="preserve">Contact the office if you wish to have </w:t>
                  </w:r>
                  <w:r w:rsidR="00595A38" w:rsidRPr="00F05F43">
                    <w:rPr>
                      <w:rFonts w:ascii="Century Schoolbook" w:hAnsi="Century Schoolbook"/>
                      <w:b/>
                      <w:sz w:val="22"/>
                      <w:szCs w:val="22"/>
                    </w:rPr>
                    <w:t>a</w:t>
                  </w:r>
                  <w:r w:rsidRPr="00F05F43">
                    <w:rPr>
                      <w:rFonts w:ascii="Century Schoolbook" w:hAnsi="Century Schoolbook"/>
                      <w:b/>
                      <w:sz w:val="22"/>
                      <w:szCs w:val="22"/>
                    </w:rPr>
                    <w:t xml:space="preserve"> Mass celebrated.</w:t>
                  </w:r>
                </w:p>
                <w:p w:rsidR="00AE6045" w:rsidRPr="00A37E49" w:rsidRDefault="00AE6045">
                  <w:pPr>
                    <w:rPr>
                      <w:sz w:val="28"/>
                      <w:szCs w:val="28"/>
                    </w:rPr>
                  </w:pPr>
                </w:p>
              </w:txbxContent>
            </v:textbox>
          </v:shape>
        </w:pict>
      </w:r>
    </w:p>
    <w:p w:rsidR="005379FF" w:rsidRPr="001962FB" w:rsidRDefault="006462B6"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462B6" w:rsidP="00985493">
      <w:pPr>
        <w:jc w:val="center"/>
      </w:pPr>
      <w:r>
        <w:rPr>
          <w:noProof/>
        </w:rPr>
        <w:pict>
          <v:shape id="_x0000_s665710" type="#_x0000_t75" alt="" style="position:absolute;left:0;text-align:left;margin-left:423.05pt;margin-top:11.5pt;width:104.6pt;height:149.8pt;z-index:31">
            <v:imagedata r:id="rId9" o:title="shepherds6"/>
          </v:shape>
        </w:pict>
      </w:r>
    </w:p>
    <w:p w:rsidR="00A756BF" w:rsidRPr="001962FB" w:rsidRDefault="006462B6" w:rsidP="006A1EE8">
      <w:pPr>
        <w:tabs>
          <w:tab w:val="left" w:pos="2610"/>
          <w:tab w:val="left" w:pos="5250"/>
          <w:tab w:val="left" w:pos="6315"/>
          <w:tab w:val="left" w:pos="6840"/>
          <w:tab w:val="left" w:pos="7172"/>
        </w:tabs>
        <w:jc w:val="right"/>
      </w:pPr>
      <w:r>
        <w:rPr>
          <w:noProof/>
        </w:rPr>
        <w:pict>
          <v:shape id="_x0000_s665707" type="#_x0000_t75" alt="" style="position:absolute;left:0;text-align:left;margin-left:2.7pt;margin-top:10.25pt;width:113.5pt;height:137.25pt;z-index:29">
            <v:imagedata r:id="rId10" o:title="365"/>
          </v:shape>
        </w:pict>
      </w:r>
      <w:r>
        <w:rPr>
          <w:noProof/>
        </w:rPr>
        <w:pict>
          <v:shape id="_x0000_s665713" type="#_x0000_t75" alt="" style="position:absolute;left:0;text-align:left;margin-left:137.25pt;margin-top:5.75pt;width:258.75pt;height:136.5pt;z-index:33">
            <v:imagedata r:id="rId11" o:title="Happy-new-year-2015-clipart-3d"/>
          </v:shape>
        </w:pict>
      </w:r>
      <w:r w:rsidR="0056701D"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354260" w:rsidP="00354260">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6462B6" w:rsidP="00290514">
      <w:r>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6462B6"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6462B6" w:rsidP="00F568A0">
      <w:pPr>
        <w:tabs>
          <w:tab w:val="left" w:pos="6240"/>
          <w:tab w:val="left" w:pos="7200"/>
        </w:tabs>
      </w:pPr>
      <w:r w:rsidRPr="006462B6">
        <w:rPr>
          <w:noProof/>
          <w:sz w:val="20"/>
          <w:szCs w:val="20"/>
          <w:lang w:eastAsia="zh-TW"/>
        </w:rPr>
        <w:pict>
          <v:shape id="_x0000_s355662" type="#_x0000_t202" style="position:absolute;margin-left:-19.05pt;margin-top:11.95pt;width:561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7004BC" w:rsidRPr="001962FB" w:rsidRDefault="006462B6" w:rsidP="00A756BF">
      <w:pPr>
        <w:tabs>
          <w:tab w:val="left" w:pos="6120"/>
        </w:tabs>
      </w:pPr>
      <w:r>
        <w:rPr>
          <w:noProof/>
        </w:rPr>
        <w:pict>
          <v:line id="_x0000_s136497" style="position:absolute;z-index:5" from="605.3pt,72.45pt" to="605.3pt,139.95pt" strokeweight="2.25pt"/>
        </w:pict>
      </w:r>
    </w:p>
    <w:p w:rsidR="007004BC" w:rsidRPr="001962FB" w:rsidRDefault="006462B6" w:rsidP="008E656B">
      <w:pPr>
        <w:tabs>
          <w:tab w:val="left" w:pos="1800"/>
          <w:tab w:val="left" w:pos="3720"/>
          <w:tab w:val="left" w:pos="6120"/>
          <w:tab w:val="left" w:pos="8265"/>
        </w:tabs>
      </w:pPr>
      <w:r>
        <w:rPr>
          <w:noProof/>
          <w:lang w:eastAsia="zh-TW"/>
        </w:rPr>
        <w:lastRenderedPageBreak/>
        <w:pict>
          <v:shape id="_x0000_s665608" type="#_x0000_t202" style="position:absolute;margin-left:-10.4pt;margin-top:-6.75pt;width:258.4pt;height:425.25pt;z-index:17;mso-width-relative:margin;mso-height-relative:margin">
            <v:textbox>
              <w:txbxContent>
                <w:p w:rsidR="00651AFB" w:rsidRPr="004D6BBD" w:rsidRDefault="00651AFB" w:rsidP="00651AFB">
                  <w:pPr>
                    <w:jc w:val="center"/>
                    <w:rPr>
                      <w:rFonts w:ascii="Berlin Sans FB" w:hAnsi="Berlin Sans FB"/>
                      <w:sz w:val="32"/>
                      <w:szCs w:val="32"/>
                      <w:u w:val="single"/>
                    </w:rPr>
                  </w:pPr>
                  <w:r w:rsidRPr="004D6BBD">
                    <w:rPr>
                      <w:rFonts w:ascii="Berlin Sans FB" w:hAnsi="Berlin Sans FB"/>
                      <w:sz w:val="32"/>
                      <w:szCs w:val="32"/>
                      <w:u w:val="single"/>
                    </w:rPr>
                    <w:t>Church Donation Envelopes</w:t>
                  </w:r>
                </w:p>
                <w:p w:rsidR="004D6BBD" w:rsidRPr="00536AA7" w:rsidRDefault="00651AFB" w:rsidP="00651AFB">
                  <w:pPr>
                    <w:jc w:val="both"/>
                    <w:rPr>
                      <w:rFonts w:ascii="Britannic Bold" w:hAnsi="Britannic Bold"/>
                      <w:i/>
                      <w:u w:val="single"/>
                    </w:rPr>
                  </w:pPr>
                  <w:r w:rsidRPr="004D6BBD">
                    <w:rPr>
                      <w:rFonts w:ascii="Britannic Bold" w:hAnsi="Britannic Bold"/>
                      <w:sz w:val="32"/>
                      <w:szCs w:val="32"/>
                    </w:rPr>
                    <w:t xml:space="preserve">Next year you will no longer receive donation envelopes in the mail.  The entire year's envelopes will be available for </w:t>
                  </w:r>
                  <w:r w:rsidR="004D6BBD" w:rsidRPr="004D6BBD">
                    <w:rPr>
                      <w:rFonts w:ascii="Britannic Bold" w:hAnsi="Britannic Bold"/>
                      <w:sz w:val="32"/>
                      <w:szCs w:val="32"/>
                    </w:rPr>
                    <w:t xml:space="preserve">you to </w:t>
                  </w:r>
                  <w:r w:rsidRPr="004D6BBD">
                    <w:rPr>
                      <w:rFonts w:ascii="Britannic Bold" w:hAnsi="Britannic Bold"/>
                      <w:sz w:val="32"/>
                      <w:szCs w:val="32"/>
                    </w:rPr>
                    <w:t xml:space="preserve">pick up at </w:t>
                  </w:r>
                  <w:r w:rsidR="004D6BBD" w:rsidRPr="004D6BBD">
                    <w:rPr>
                      <w:rFonts w:ascii="Britannic Bold" w:hAnsi="Britannic Bold"/>
                      <w:sz w:val="32"/>
                      <w:szCs w:val="32"/>
                    </w:rPr>
                    <w:t xml:space="preserve">the entrance of the </w:t>
                  </w:r>
                  <w:r w:rsidRPr="004D6BBD">
                    <w:rPr>
                      <w:rFonts w:ascii="Britannic Bold" w:hAnsi="Britannic Bold"/>
                      <w:sz w:val="32"/>
                      <w:szCs w:val="32"/>
                    </w:rPr>
                    <w:t>Assumption</w:t>
                  </w:r>
                  <w:r w:rsidR="004D6BBD" w:rsidRPr="004D6BBD">
                    <w:rPr>
                      <w:rFonts w:ascii="Britannic Bold" w:hAnsi="Britannic Bold"/>
                      <w:sz w:val="32"/>
                      <w:szCs w:val="32"/>
                    </w:rPr>
                    <w:t xml:space="preserve"> Church or during the week in the Parish office</w:t>
                  </w:r>
                  <w:r w:rsidRPr="004D6BBD">
                    <w:rPr>
                      <w:rFonts w:ascii="Britannic Bold" w:hAnsi="Britannic Bold"/>
                      <w:sz w:val="32"/>
                      <w:szCs w:val="32"/>
                    </w:rPr>
                    <w:t xml:space="preserve">.  The envelopes should arrive shortly and we will let you know when </w:t>
                  </w:r>
                  <w:r w:rsidR="004D6BBD" w:rsidRPr="004D6BBD">
                    <w:rPr>
                      <w:rFonts w:ascii="Britannic Bold" w:hAnsi="Britannic Bold"/>
                      <w:sz w:val="32"/>
                      <w:szCs w:val="32"/>
                    </w:rPr>
                    <w:t>you can</w:t>
                  </w:r>
                  <w:r w:rsidRPr="004D6BBD">
                    <w:rPr>
                      <w:rFonts w:ascii="Britannic Bold" w:hAnsi="Britannic Bold"/>
                      <w:sz w:val="32"/>
                      <w:szCs w:val="32"/>
                    </w:rPr>
                    <w:t xml:space="preserve"> pick them up!  </w:t>
                  </w:r>
                  <w:r w:rsidR="009C3748" w:rsidRPr="00782978">
                    <w:rPr>
                      <w:rFonts w:ascii="Britannic Bold" w:hAnsi="Britannic Bold"/>
                      <w:i/>
                      <w:sz w:val="32"/>
                      <w:szCs w:val="32"/>
                      <w:u w:val="single"/>
                    </w:rPr>
                    <w:t>There has been a delay in receiving our envelopes.  We have been assured they will be in next week.  Thank you for your patience.</w:t>
                  </w:r>
                  <w:r w:rsidR="00647F2D">
                    <w:rPr>
                      <w:rFonts w:ascii="Britannic Bold" w:hAnsi="Britannic Bold"/>
                      <w:i/>
                      <w:sz w:val="32"/>
                      <w:szCs w:val="32"/>
                      <w:u w:val="single"/>
                    </w:rPr>
                    <w:t xml:space="preserve"> </w:t>
                  </w:r>
                  <w:r w:rsidR="00536AA7">
                    <w:rPr>
                      <w:rFonts w:ascii="Britannic Bold" w:hAnsi="Britannic Bold"/>
                      <w:i/>
                      <w:sz w:val="32"/>
                      <w:szCs w:val="32"/>
                      <w:u w:val="single"/>
                    </w:rPr>
                    <w:t>Just place your check in the collection you will receive credit!</w:t>
                  </w:r>
                </w:p>
                <w:p w:rsidR="004D6BBD" w:rsidRPr="00536AA7" w:rsidRDefault="004D6BBD" w:rsidP="00651AFB">
                  <w:pPr>
                    <w:jc w:val="both"/>
                    <w:rPr>
                      <w:rFonts w:ascii="Berlin Sans FB" w:hAnsi="Berlin Sans FB"/>
                    </w:rPr>
                  </w:pPr>
                </w:p>
                <w:p w:rsidR="004D6BBD" w:rsidRPr="00536AA7" w:rsidRDefault="004D6BBD" w:rsidP="00651AFB">
                  <w:pPr>
                    <w:jc w:val="both"/>
                    <w:rPr>
                      <w:rFonts w:ascii="Berlin Sans FB" w:hAnsi="Berlin Sans FB"/>
                    </w:rPr>
                  </w:pPr>
                  <w:r w:rsidRPr="00536AA7">
                    <w:rPr>
                      <w:rFonts w:ascii="Berlin Sans FB" w:hAnsi="Berlin Sans FB" w:cs="Aharoni"/>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651AFB" w:rsidRPr="004D6BBD" w:rsidRDefault="00651AFB" w:rsidP="004D6BBD">
                  <w:pPr>
                    <w:jc w:val="center"/>
                    <w:rPr>
                      <w:rFonts w:ascii="Script MT Bold" w:hAnsi="Script MT Bold"/>
                      <w:sz w:val="36"/>
                      <w:szCs w:val="36"/>
                    </w:rPr>
                  </w:pPr>
                  <w:r w:rsidRPr="004D6BBD">
                    <w:rPr>
                      <w:rFonts w:ascii="Script MT Bold" w:hAnsi="Script MT Bold"/>
                      <w:sz w:val="36"/>
                      <w:szCs w:val="36"/>
                    </w:rPr>
                    <w:t>Thank you for your support.</w:t>
                  </w:r>
                </w:p>
              </w:txbxContent>
            </v:textbox>
          </v:shape>
        </w:pict>
      </w:r>
      <w:r>
        <w:rPr>
          <w:noProof/>
        </w:rPr>
        <w:pict>
          <v:shape id="_x0000_s518913" type="#_x0000_t202" style="position:absolute;margin-left:275.3pt;margin-top:-6.75pt;width:271.7pt;height:185.25pt;z-index:13;mso-width-relative:margin;mso-height-relative:margin">
            <v:textbox style="mso-next-textbox:#_x0000_s518913">
              <w:txbxContent>
                <w:p w:rsidR="008C1239" w:rsidRPr="00F00089" w:rsidRDefault="008C1239" w:rsidP="00AE45E7">
                  <w:pPr>
                    <w:jc w:val="center"/>
                    <w:rPr>
                      <w:rFonts w:ascii="Comic Sans MS" w:hAnsi="Comic Sans MS"/>
                      <w:b/>
                      <w:sz w:val="28"/>
                      <w:szCs w:val="28"/>
                      <w:u w:val="thick"/>
                    </w:rPr>
                  </w:pPr>
                  <w:r w:rsidRPr="00F00089">
                    <w:rPr>
                      <w:rFonts w:ascii="Comic Sans MS" w:hAnsi="Comic Sans MS"/>
                      <w:b/>
                      <w:sz w:val="28"/>
                      <w:szCs w:val="28"/>
                      <w:u w:val="thick"/>
                    </w:rPr>
                    <w:t>!!!Religious Education News!!!</w:t>
                  </w:r>
                </w:p>
                <w:p w:rsidR="00A0211B"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1st-7th </w:t>
                  </w:r>
                  <w:r w:rsidR="00A0211B" w:rsidRPr="00F00089">
                    <w:rPr>
                      <w:rFonts w:ascii="Berlin Sans FB" w:hAnsi="Berlin Sans FB"/>
                      <w:sz w:val="28"/>
                      <w:szCs w:val="28"/>
                      <w:u w:val="single"/>
                    </w:rPr>
                    <w:t>Grades</w:t>
                  </w:r>
                  <w:r w:rsidRPr="00F00089">
                    <w:rPr>
                      <w:rFonts w:ascii="Berlin Sans FB" w:hAnsi="Berlin Sans FB"/>
                      <w:sz w:val="28"/>
                      <w:szCs w:val="28"/>
                      <w:u w:val="single"/>
                    </w:rPr>
                    <w:t>,</w:t>
                  </w:r>
                  <w:r w:rsidR="00A0211B" w:rsidRPr="00F00089">
                    <w:rPr>
                      <w:rFonts w:ascii="Berlin Sans FB" w:hAnsi="Berlin Sans FB"/>
                      <w:sz w:val="28"/>
                      <w:szCs w:val="28"/>
                      <w:u w:val="single"/>
                    </w:rPr>
                    <w:t xml:space="preserve"> Wednesdays</w:t>
                  </w:r>
                  <w:r w:rsidR="00366D17" w:rsidRPr="00F00089">
                    <w:rPr>
                      <w:rFonts w:ascii="Berlin Sans FB" w:hAnsi="Berlin Sans FB"/>
                      <w:sz w:val="28"/>
                      <w:szCs w:val="28"/>
                      <w:u w:val="single"/>
                    </w:rPr>
                    <w:t xml:space="preserve">, </w:t>
                  </w:r>
                  <w:r w:rsidR="00A0211B" w:rsidRPr="00F00089">
                    <w:rPr>
                      <w:rFonts w:ascii="Berlin Sans FB" w:hAnsi="Berlin Sans FB"/>
                      <w:sz w:val="28"/>
                      <w:szCs w:val="28"/>
                      <w:u w:val="single"/>
                    </w:rPr>
                    <w:t>6</w:t>
                  </w:r>
                  <w:r w:rsidRPr="00F00089">
                    <w:rPr>
                      <w:rFonts w:ascii="Berlin Sans FB" w:hAnsi="Berlin Sans FB"/>
                      <w:sz w:val="28"/>
                      <w:szCs w:val="28"/>
                      <w:u w:val="single"/>
                    </w:rPr>
                    <w:t>:00-7:15 p.m.</w:t>
                  </w:r>
                </w:p>
                <w:p w:rsidR="00DD2F87"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8th-12th Grades, </w:t>
                  </w:r>
                </w:p>
                <w:p w:rsidR="00717315"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Sundays</w:t>
                  </w:r>
                  <w:r w:rsidR="00366D17" w:rsidRPr="00F00089">
                    <w:rPr>
                      <w:rFonts w:ascii="Berlin Sans FB" w:hAnsi="Berlin Sans FB"/>
                      <w:sz w:val="28"/>
                      <w:szCs w:val="28"/>
                      <w:u w:val="single"/>
                    </w:rPr>
                    <w:t>,</w:t>
                  </w:r>
                  <w:r w:rsidRPr="00F00089">
                    <w:rPr>
                      <w:rFonts w:ascii="Berlin Sans FB" w:hAnsi="Berlin Sans FB"/>
                      <w:sz w:val="28"/>
                      <w:szCs w:val="28"/>
                      <w:u w:val="single"/>
                    </w:rPr>
                    <w:t xml:space="preserve">11:15 a.m. - 12:30 p.m. </w:t>
                  </w:r>
                </w:p>
                <w:p w:rsidR="008502E3" w:rsidRPr="00F00089" w:rsidRDefault="00FA4F6F" w:rsidP="001962FB">
                  <w:pPr>
                    <w:jc w:val="center"/>
                    <w:rPr>
                      <w:rFonts w:ascii="Berlin Sans FB" w:hAnsi="Berlin Sans FB"/>
                      <w:sz w:val="28"/>
                      <w:szCs w:val="28"/>
                    </w:rPr>
                  </w:pPr>
                  <w:r w:rsidRPr="00F00089">
                    <w:rPr>
                      <w:rFonts w:ascii="Berlin Sans FB" w:hAnsi="Berlin Sans FB"/>
                      <w:sz w:val="28"/>
                      <w:szCs w:val="28"/>
                      <w:u w:val="single"/>
                    </w:rPr>
                    <w:t>Dates to Remember</w:t>
                  </w:r>
                  <w:r w:rsidRPr="00F00089">
                    <w:rPr>
                      <w:rFonts w:ascii="Berlin Sans FB" w:hAnsi="Berlin Sans FB"/>
                      <w:sz w:val="28"/>
                      <w:szCs w:val="28"/>
                    </w:rPr>
                    <w:t>:</w:t>
                  </w:r>
                </w:p>
                <w:p w:rsidR="003146BA" w:rsidRPr="00F00089" w:rsidRDefault="003146BA" w:rsidP="000B1744">
                  <w:pPr>
                    <w:jc w:val="both"/>
                    <w:rPr>
                      <w:rFonts w:ascii="Berlin Sans FB" w:hAnsi="Berlin Sans FB"/>
                      <w:sz w:val="28"/>
                      <w:szCs w:val="28"/>
                    </w:rPr>
                  </w:pPr>
                  <w:r w:rsidRPr="00F00089">
                    <w:rPr>
                      <w:rFonts w:ascii="Berlin Sans FB" w:hAnsi="Berlin Sans FB"/>
                      <w:sz w:val="28"/>
                      <w:szCs w:val="28"/>
                      <w:u w:val="single"/>
                    </w:rPr>
                    <w:t>Dec</w:t>
                  </w:r>
                  <w:r w:rsidR="004E5F6E" w:rsidRPr="00F00089">
                    <w:rPr>
                      <w:rFonts w:ascii="Berlin Sans FB" w:hAnsi="Berlin Sans FB"/>
                      <w:sz w:val="28"/>
                      <w:szCs w:val="28"/>
                      <w:u w:val="single"/>
                    </w:rPr>
                    <w:t xml:space="preserve"> 21-Jan </w:t>
                  </w:r>
                  <w:r w:rsidR="008E2EF5">
                    <w:rPr>
                      <w:rFonts w:ascii="Berlin Sans FB" w:hAnsi="Berlin Sans FB"/>
                      <w:sz w:val="28"/>
                      <w:szCs w:val="28"/>
                      <w:u w:val="single"/>
                    </w:rPr>
                    <w:t>4</w:t>
                  </w:r>
                  <w:r w:rsidR="004E5F6E" w:rsidRPr="00F00089">
                    <w:rPr>
                      <w:rFonts w:ascii="Berlin Sans FB" w:hAnsi="Berlin Sans FB"/>
                      <w:sz w:val="28"/>
                      <w:szCs w:val="28"/>
                    </w:rPr>
                    <w:t>:  Christmas Holiday, No R.E. Classes</w:t>
                  </w:r>
                </w:p>
                <w:p w:rsidR="00F00089" w:rsidRPr="00F00089" w:rsidRDefault="00F00089" w:rsidP="00F00089">
                  <w:pPr>
                    <w:jc w:val="center"/>
                    <w:rPr>
                      <w:rFonts w:ascii="Berlin Sans FB" w:hAnsi="Berlin Sans FB"/>
                      <w:sz w:val="28"/>
                      <w:szCs w:val="28"/>
                    </w:rPr>
                  </w:pPr>
                  <w:r w:rsidRPr="00F00089">
                    <w:rPr>
                      <w:rFonts w:ascii="Berlin Sans FB" w:hAnsi="Berlin Sans FB"/>
                      <w:sz w:val="28"/>
                      <w:szCs w:val="28"/>
                      <w:u w:val="single"/>
                    </w:rPr>
                    <w:t>Don't Forget</w:t>
                  </w:r>
                  <w:r w:rsidRPr="00F00089">
                    <w:rPr>
                      <w:rFonts w:ascii="Berlin Sans FB" w:hAnsi="Berlin Sans FB"/>
                      <w:sz w:val="28"/>
                      <w:szCs w:val="28"/>
                    </w:rPr>
                    <w:t>:</w:t>
                  </w:r>
                </w:p>
                <w:p w:rsidR="00BE4429" w:rsidRDefault="00F00089" w:rsidP="00F00089">
                  <w:pPr>
                    <w:jc w:val="center"/>
                    <w:rPr>
                      <w:rFonts w:ascii="Berlin Sans FB" w:hAnsi="Berlin Sans FB"/>
                      <w:sz w:val="28"/>
                      <w:szCs w:val="28"/>
                    </w:rPr>
                  </w:pPr>
                  <w:r w:rsidRPr="00F00089">
                    <w:rPr>
                      <w:rFonts w:ascii="Berlin Sans FB" w:hAnsi="Berlin Sans FB"/>
                      <w:sz w:val="28"/>
                      <w:szCs w:val="28"/>
                    </w:rPr>
                    <w:t xml:space="preserve">Classes resume:  </w:t>
                  </w:r>
                </w:p>
                <w:p w:rsidR="00F00089" w:rsidRPr="00F00089" w:rsidRDefault="00F00089" w:rsidP="00F00089">
                  <w:pPr>
                    <w:jc w:val="center"/>
                    <w:rPr>
                      <w:rFonts w:ascii="Berlin Sans FB" w:hAnsi="Berlin Sans FB"/>
                      <w:sz w:val="28"/>
                      <w:szCs w:val="28"/>
                    </w:rPr>
                  </w:pPr>
                  <w:r w:rsidRPr="00F00089">
                    <w:rPr>
                      <w:rFonts w:ascii="Berlin Sans FB" w:hAnsi="Berlin Sans FB"/>
                      <w:sz w:val="28"/>
                      <w:szCs w:val="28"/>
                    </w:rPr>
                    <w:t xml:space="preserve">Wednesday, Jan </w:t>
                  </w:r>
                  <w:r w:rsidR="008E2EF5">
                    <w:rPr>
                      <w:rFonts w:ascii="Berlin Sans FB" w:hAnsi="Berlin Sans FB"/>
                      <w:sz w:val="28"/>
                      <w:szCs w:val="28"/>
                    </w:rPr>
                    <w:t>7</w:t>
                  </w:r>
                  <w:r w:rsidRPr="00F00089">
                    <w:rPr>
                      <w:rFonts w:ascii="Berlin Sans FB" w:hAnsi="Berlin Sans FB"/>
                      <w:sz w:val="28"/>
                      <w:szCs w:val="28"/>
                    </w:rPr>
                    <w:t xml:space="preserve">  and</w:t>
                  </w:r>
                </w:p>
                <w:p w:rsidR="00F00089" w:rsidRPr="00F00089" w:rsidRDefault="00F00089" w:rsidP="00F00089">
                  <w:pPr>
                    <w:jc w:val="center"/>
                    <w:rPr>
                      <w:rFonts w:ascii="Berlin Sans FB" w:hAnsi="Berlin Sans FB"/>
                      <w:sz w:val="28"/>
                      <w:szCs w:val="28"/>
                    </w:rPr>
                  </w:pPr>
                  <w:r w:rsidRPr="00F00089">
                    <w:rPr>
                      <w:rFonts w:ascii="Berlin Sans FB" w:hAnsi="Berlin Sans FB"/>
                      <w:sz w:val="28"/>
                      <w:szCs w:val="28"/>
                    </w:rPr>
                    <w:t>Sunday, Jan 11</w:t>
                  </w:r>
                </w:p>
                <w:p w:rsidR="00F00089" w:rsidRPr="00F00089" w:rsidRDefault="00F00089" w:rsidP="000B1744">
                  <w:pPr>
                    <w:jc w:val="both"/>
                    <w:rPr>
                      <w:rFonts w:ascii="Berlin Sans FB" w:hAnsi="Berlin Sans FB"/>
                      <w:sz w:val="28"/>
                      <w:szCs w:val="28"/>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D27F1A" w:rsidRPr="001962FB" w:rsidRDefault="00D27F1A" w:rsidP="00170FC9">
      <w:pPr>
        <w:tabs>
          <w:tab w:val="right" w:pos="11376"/>
        </w:tabs>
      </w:pPr>
    </w:p>
    <w:p w:rsidR="00E24FC5" w:rsidRPr="001962FB" w:rsidRDefault="00243EBB" w:rsidP="00E24FC5">
      <w:pPr>
        <w:jc w:val="center"/>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6462B6"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6462B6" w:rsidP="00D43A63">
      <w:pPr>
        <w:tabs>
          <w:tab w:val="left" w:pos="7365"/>
          <w:tab w:val="right" w:pos="10800"/>
        </w:tabs>
      </w:pPr>
      <w:r w:rsidRPr="006462B6">
        <w:rPr>
          <w:i/>
          <w:noProof/>
          <w:lang w:eastAsia="zh-TW"/>
        </w:rPr>
        <w:pict>
          <v:shape id="_x0000_s665704" type="#_x0000_t202" style="position:absolute;margin-left:275.3pt;margin-top:4.3pt;width:271.3pt;height:91.9pt;z-index:27;mso-height-percent:200;mso-height-percent:200;mso-width-relative:margin;mso-height-relative:margin">
            <v:textbox style="mso-fit-shape-to-text:t">
              <w:txbxContent>
                <w:p w:rsidR="00F00089" w:rsidRPr="002D41A8" w:rsidRDefault="00F00089" w:rsidP="00F00089">
                  <w:pPr>
                    <w:jc w:val="both"/>
                    <w:rPr>
                      <w:rFonts w:ascii="Bodoni MT" w:hAnsi="Bodoni MT" w:cs="Aharoni"/>
                      <w:sz w:val="20"/>
                      <w:szCs w:val="20"/>
                    </w:rPr>
                  </w:pPr>
                  <w:r w:rsidRPr="002D41A8">
                    <w:rPr>
                      <w:rFonts w:ascii="Bodoni MT" w:hAnsi="Bodoni MT" w:cs="Aharoni"/>
                      <w:sz w:val="20"/>
                      <w:szCs w:val="20"/>
                    </w:rPr>
                    <w:t xml:space="preserve">The Annual Sanctity of Life Mass on Wednesday, January 21 presided over by Archbishop Paul </w:t>
                  </w:r>
                  <w:proofErr w:type="spellStart"/>
                  <w:r w:rsidRPr="002D41A8">
                    <w:rPr>
                      <w:rFonts w:ascii="Bodoni MT" w:hAnsi="Bodoni MT" w:cs="Aharoni"/>
                      <w:sz w:val="20"/>
                      <w:szCs w:val="20"/>
                    </w:rPr>
                    <w:t>Coakley</w:t>
                  </w:r>
                  <w:proofErr w:type="spellEnd"/>
                  <w:r w:rsidRPr="002D41A8">
                    <w:rPr>
                      <w:rFonts w:ascii="Bodoni MT" w:hAnsi="Bodoni MT" w:cs="Aharoni"/>
                      <w:sz w:val="20"/>
                      <w:szCs w:val="20"/>
                    </w:rPr>
                    <w:t xml:space="preserve"> will begin at 6 p.m. at Our Lady of Perpetual Help Cathedral in Oklahoma City.  "As people of faith, we recall Pope Francis' Day for Life greeting that 'each of us is a masterpieces of God's creation' and encourage everyone to treat each person with reverence and respect."</w:t>
                  </w:r>
                </w:p>
              </w:txbxContent>
            </v:textbox>
          </v:shape>
        </w:pict>
      </w:r>
      <w:r w:rsidR="00B225D2" w:rsidRPr="001962FB">
        <w:tab/>
      </w:r>
      <w:r w:rsidR="00D43A63" w:rsidRPr="001962FB">
        <w:tab/>
      </w:r>
    </w:p>
    <w:p w:rsidR="00A81840" w:rsidRPr="001962FB" w:rsidRDefault="00A81840" w:rsidP="00751B0D">
      <w:pPr>
        <w:tabs>
          <w:tab w:val="left" w:pos="6345"/>
        </w:tabs>
      </w:pP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6462B6" w:rsidP="000005D4">
      <w:pPr>
        <w:jc w:val="center"/>
        <w:rPr>
          <w:rFonts w:ascii="Cooper Black" w:hAnsi="Cooper Black"/>
          <w:sz w:val="28"/>
          <w:szCs w:val="28"/>
          <w:u w:val="single"/>
        </w:rPr>
      </w:pPr>
      <w:r w:rsidRPr="006462B6">
        <w:rPr>
          <w:noProof/>
        </w:rPr>
        <w:pict>
          <v:shape id="_x0000_s519043" type="#_x0000_t75" alt="" style="position:absolute;left:0;text-align:left;margin-left:95.65pt;margin-top:4pt;width:63pt;height:45.75pt;z-index:14">
            <v:imagedata r:id="rId13" o:title="choir"/>
          </v:shape>
        </w:pict>
      </w:r>
      <w:r>
        <w:pict>
          <v:shape id="_x0000_i1026" type="#_x0000_t75" alt="" style="width:24pt;height:24pt"/>
        </w:pict>
      </w:r>
    </w:p>
    <w:p w:rsidR="00A81840" w:rsidRPr="00842035" w:rsidRDefault="00A81840" w:rsidP="00170FC9">
      <w:pPr>
        <w:tabs>
          <w:tab w:val="right" w:pos="11376"/>
        </w:tabs>
      </w:pPr>
    </w:p>
    <w:p w:rsidR="00D27F1A" w:rsidRPr="00842035" w:rsidRDefault="006462B6" w:rsidP="00170FC9">
      <w:pPr>
        <w:tabs>
          <w:tab w:val="right" w:pos="11376"/>
        </w:tabs>
      </w:pPr>
      <w:r>
        <w:rPr>
          <w:noProof/>
        </w:rPr>
        <w:pict>
          <v:shape id="_x0000_s665678" type="#_x0000_t202" style="position:absolute;margin-left:275.7pt;margin-top:5.85pt;width:271.3pt;height:98.25pt;z-index:19;mso-width-relative:margin;mso-height-relative:margin">
            <v:textbox>
              <w:txbxContent>
                <w:p w:rsidR="00FD66DA" w:rsidRPr="00011AC6" w:rsidRDefault="00FD66DA" w:rsidP="00011AC6">
                  <w:pPr>
                    <w:jc w:val="center"/>
                    <w:rPr>
                      <w:rFonts w:ascii="Berlin Sans FB" w:hAnsi="Berlin Sans FB" w:cs="Aharoni"/>
                    </w:rPr>
                  </w:pPr>
                  <w:r w:rsidRPr="00011AC6">
                    <w:rPr>
                      <w:rFonts w:ascii="Berlin Sans FB" w:hAnsi="Berlin Sans FB" w:cs="Aharoni"/>
                    </w:rPr>
                    <w:t>In the Father's Footsteps</w:t>
                  </w:r>
                </w:p>
                <w:p w:rsidR="00FD66DA" w:rsidRPr="00011AC6" w:rsidRDefault="00FD66DA" w:rsidP="00011AC6">
                  <w:pPr>
                    <w:jc w:val="center"/>
                    <w:rPr>
                      <w:rFonts w:ascii="Berlin Sans FB" w:hAnsi="Berlin Sans FB" w:cs="Aharoni"/>
                    </w:rPr>
                  </w:pPr>
                  <w:r w:rsidRPr="00011AC6">
                    <w:rPr>
                      <w:rFonts w:ascii="Berlin Sans FB" w:hAnsi="Berlin Sans FB" w:cs="Aharoni"/>
                    </w:rPr>
                    <w:t>Catholic Men's Conference</w:t>
                  </w:r>
                </w:p>
                <w:p w:rsidR="00FD66DA" w:rsidRPr="00011AC6" w:rsidRDefault="00FD66DA" w:rsidP="00011AC6">
                  <w:pPr>
                    <w:jc w:val="center"/>
                    <w:rPr>
                      <w:rFonts w:ascii="Berlin Sans FB" w:hAnsi="Berlin Sans FB" w:cs="Aharoni"/>
                    </w:rPr>
                  </w:pPr>
                  <w:r w:rsidRPr="00011AC6">
                    <w:rPr>
                      <w:rFonts w:ascii="Berlin Sans FB" w:hAnsi="Berlin Sans FB" w:cs="Aharoni"/>
                    </w:rPr>
                    <w:t>Saturday, February 28, 2015</w:t>
                  </w:r>
                </w:p>
                <w:p w:rsidR="00FD66DA" w:rsidRPr="00011AC6" w:rsidRDefault="00FD66DA" w:rsidP="00011AC6">
                  <w:pPr>
                    <w:jc w:val="center"/>
                    <w:rPr>
                      <w:rFonts w:ascii="Berlin Sans FB" w:hAnsi="Berlin Sans FB" w:cs="Aharoni"/>
                    </w:rPr>
                  </w:pPr>
                  <w:r w:rsidRPr="00011AC6">
                    <w:rPr>
                      <w:rFonts w:ascii="Berlin Sans FB" w:hAnsi="Berlin Sans FB" w:cs="Aharoni"/>
                    </w:rPr>
                    <w:t>Embassy Suites Convention Center</w:t>
                  </w:r>
                </w:p>
                <w:p w:rsidR="00FD66DA" w:rsidRPr="00011AC6" w:rsidRDefault="00FD66DA" w:rsidP="00011AC6">
                  <w:pPr>
                    <w:jc w:val="center"/>
                    <w:rPr>
                      <w:rFonts w:ascii="Berlin Sans FB" w:hAnsi="Berlin Sans FB" w:cs="Aharoni"/>
                    </w:rPr>
                  </w:pPr>
                  <w:r w:rsidRPr="00011AC6">
                    <w:rPr>
                      <w:rFonts w:ascii="Berlin Sans FB" w:hAnsi="Berlin Sans FB" w:cs="Aharoni"/>
                    </w:rPr>
                    <w:t>Norman, Oklahoma</w:t>
                  </w:r>
                </w:p>
                <w:p w:rsidR="00FD66DA" w:rsidRPr="00011AC6" w:rsidRDefault="00FD66DA" w:rsidP="00011AC6">
                  <w:pPr>
                    <w:jc w:val="center"/>
                    <w:rPr>
                      <w:rFonts w:ascii="Berlin Sans FB" w:hAnsi="Berlin Sans FB" w:cs="Aharoni"/>
                    </w:rPr>
                  </w:pPr>
                  <w:r w:rsidRPr="00011AC6">
                    <w:rPr>
                      <w:rFonts w:ascii="Berlin Sans FB" w:hAnsi="Berlin Sans FB" w:cs="Aharoni"/>
                    </w:rPr>
                    <w:t>Register online Now</w:t>
                  </w:r>
                  <w:r w:rsidR="00D97CC6">
                    <w:rPr>
                      <w:rFonts w:ascii="Berlin Sans FB" w:hAnsi="Berlin Sans FB" w:cs="Aharoni"/>
                    </w:rPr>
                    <w:t>:</w:t>
                  </w:r>
                </w:p>
                <w:p w:rsidR="00FD66DA" w:rsidRPr="00011AC6" w:rsidRDefault="00FD66DA" w:rsidP="00011AC6">
                  <w:pPr>
                    <w:jc w:val="center"/>
                    <w:rPr>
                      <w:rFonts w:ascii="Berlin Sans FB" w:hAnsi="Berlin Sans FB" w:cs="Aharoni"/>
                    </w:rPr>
                  </w:pPr>
                  <w:r w:rsidRPr="00011AC6">
                    <w:rPr>
                      <w:rFonts w:ascii="Berlin Sans FB" w:hAnsi="Berlin Sans FB" w:cs="Aharoni"/>
                    </w:rPr>
                    <w:t>catholicmen.net</w:t>
                  </w:r>
                </w:p>
              </w:txbxContent>
            </v:textbox>
          </v:shape>
        </w:pict>
      </w: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6462B6" w:rsidP="00C47B44">
      <w:pPr>
        <w:tabs>
          <w:tab w:val="right" w:pos="11376"/>
        </w:tabs>
      </w:pPr>
      <w:r>
        <w:rPr>
          <w:noProof/>
        </w:rPr>
        <w:pict>
          <v:shape id="_x0000_s665699" type="#_x0000_t202" style="position:absolute;margin-left:-10.4pt;margin-top:69.3pt;width:262.7pt;height:139.5pt;z-index:24;mso-width-relative:margin;mso-height-relative:margin" strokeweight="2.25pt">
            <v:textbox>
              <w:txbxContent>
                <w:p w:rsidR="00F0111C" w:rsidRPr="002D7178" w:rsidRDefault="00F0111C" w:rsidP="002D7178">
                  <w:pPr>
                    <w:jc w:val="center"/>
                    <w:rPr>
                      <w:rFonts w:ascii="Britannic Bold" w:hAnsi="Britannic Bold"/>
                      <w:u w:val="single"/>
                    </w:rPr>
                  </w:pPr>
                  <w:r w:rsidRPr="002D7178">
                    <w:rPr>
                      <w:rFonts w:ascii="Britannic Bold" w:hAnsi="Britannic Bold"/>
                      <w:u w:val="single"/>
                    </w:rPr>
                    <w:t>IMPORTANT  I.R.S.  NOTICE</w:t>
                  </w:r>
                </w:p>
                <w:p w:rsidR="00F0111C" w:rsidRPr="002D7178" w:rsidRDefault="00F0111C" w:rsidP="00495CE6">
                  <w:pPr>
                    <w:jc w:val="both"/>
                    <w:rPr>
                      <w:rFonts w:ascii="Britannic Bold" w:hAnsi="Britannic Bold"/>
                    </w:rPr>
                  </w:pPr>
                  <w:r w:rsidRPr="002D7178">
                    <w:rPr>
                      <w:rFonts w:ascii="Britannic Bold" w:hAnsi="Britannic Bold"/>
                    </w:rPr>
                    <w:t>If you require a 201</w:t>
                  </w:r>
                  <w:r w:rsidR="00A37E49">
                    <w:rPr>
                      <w:rFonts w:ascii="Britannic Bold" w:hAnsi="Britannic Bold"/>
                    </w:rPr>
                    <w:t>4</w:t>
                  </w:r>
                  <w:r w:rsidRPr="002D7178">
                    <w:rPr>
                      <w:rFonts w:ascii="Britannic Bold" w:hAnsi="Britannic Bold"/>
                    </w:rPr>
                    <w:t xml:space="preserve"> </w:t>
                  </w:r>
                  <w:r>
                    <w:rPr>
                      <w:rFonts w:ascii="Britannic Bold" w:hAnsi="Britannic Bold"/>
                    </w:rPr>
                    <w:t xml:space="preserve">tax </w:t>
                  </w:r>
                  <w:r w:rsidRPr="002D7178">
                    <w:rPr>
                      <w:rFonts w:ascii="Britannic Bold" w:hAnsi="Britannic Bold"/>
                    </w:rPr>
                    <w:t xml:space="preserve">letter for IRS stating your donations to Assumption Parish or other Missions please contact the office directly.  We will NOT mail these statements unless you request them.  Please make sure to leave your correct name and address while making your request.  </w:t>
                  </w:r>
                  <w:r>
                    <w:rPr>
                      <w:rFonts w:ascii="Britannic Bold" w:hAnsi="Britannic Bold"/>
                    </w:rPr>
                    <w:t xml:space="preserve">If you made cash donations, you're not entitled to receive this letter. </w:t>
                  </w:r>
                  <w:r w:rsidRPr="002D7178">
                    <w:rPr>
                      <w:rFonts w:ascii="Britannic Bold" w:hAnsi="Britannic Bold"/>
                    </w:rPr>
                    <w:t>Thank you.</w:t>
                  </w:r>
                </w:p>
              </w:txbxContent>
            </v:textbox>
          </v:shape>
        </w:pict>
      </w:r>
      <w:r>
        <w:rPr>
          <w:noProof/>
          <w:lang w:eastAsia="zh-TW"/>
        </w:rPr>
        <w:pict>
          <v:shape id="_x0000_s665703" type="#_x0000_t202" style="position:absolute;margin-left:275.3pt;margin-top:33pt;width:271.3pt;height:100.3pt;z-index:26;mso-height-percent:200;mso-height-percent:200;mso-width-relative:margin;mso-height-relative:margin">
            <v:textbox style="mso-fit-shape-to-text:t">
              <w:txbxContent>
                <w:p w:rsidR="00F00089" w:rsidRPr="00F00089" w:rsidRDefault="00F00089" w:rsidP="00F00089">
                  <w:pPr>
                    <w:jc w:val="both"/>
                    <w:rPr>
                      <w:rFonts w:ascii="Berlin Sans FB" w:hAnsi="Berlin Sans FB"/>
                    </w:rPr>
                  </w:pPr>
                  <w:r w:rsidRPr="00F00089">
                    <w:rPr>
                      <w:rFonts w:ascii="Berlin Sans FB" w:hAnsi="Berlin Sans FB"/>
                    </w:rPr>
                    <w:t>The University of Notre Dame Symphony Orchestra will visit OKC during its Winter Tour on Friday, Jan 9.  A concert  featuring selections from Bach as well as Beethoven's Eight Symphony will be held at 7:30 p.m. at Christ the King Church, 8005 Dorset Drive, Nichols Hills.  The event is free and open to the public.</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8.45pt;margin-top:143.45pt;width:264.75pt;height:208.6pt;z-index:15" adj="5319,10940" fillcolor="#f8f8f8" strokeweight="1.5pt">
            <v:textbox style="mso-next-textbox:#_x0000_s519081" inset=".72pt,.72pt,.72pt,0">
              <w:txbxContent>
                <w:p w:rsidR="00460A85" w:rsidRPr="000B51BB" w:rsidRDefault="00460A85" w:rsidP="00DE7BA4">
                  <w:pPr>
                    <w:jc w:val="center"/>
                    <w:rPr>
                      <w:rFonts w:ascii="Algerian" w:hAnsi="Algerian"/>
                      <w:sz w:val="22"/>
                      <w:szCs w:val="22"/>
                      <w:u w:val="single"/>
                    </w:rPr>
                  </w:pPr>
                  <w:r w:rsidRPr="000B51BB">
                    <w:rPr>
                      <w:rFonts w:ascii="Algerian" w:hAnsi="Algerian"/>
                      <w:sz w:val="22"/>
                      <w:szCs w:val="22"/>
                      <w:u w:val="single"/>
                    </w:rPr>
                    <w:t>DUNCAN COLLECTIONs FOR</w:t>
                  </w:r>
                  <w:r w:rsidR="005378D7" w:rsidRPr="000B51BB">
                    <w:rPr>
                      <w:rFonts w:ascii="Algerian" w:hAnsi="Algerian"/>
                      <w:sz w:val="22"/>
                      <w:szCs w:val="22"/>
                      <w:u w:val="single"/>
                    </w:rPr>
                    <w:t xml:space="preserve"> </w:t>
                  </w:r>
                  <w:proofErr w:type="spellStart"/>
                  <w:r w:rsidR="00A07F6A">
                    <w:rPr>
                      <w:rFonts w:ascii="Algerian" w:hAnsi="Algerian"/>
                      <w:sz w:val="22"/>
                      <w:szCs w:val="22"/>
                      <w:u w:val="single"/>
                    </w:rPr>
                    <w:t>dec</w:t>
                  </w:r>
                  <w:proofErr w:type="spellEnd"/>
                  <w:r w:rsidR="00A07F6A">
                    <w:rPr>
                      <w:rFonts w:ascii="Algerian" w:hAnsi="Algerian"/>
                      <w:sz w:val="22"/>
                      <w:szCs w:val="22"/>
                      <w:u w:val="single"/>
                    </w:rPr>
                    <w:t xml:space="preserve"> 20-21</w:t>
                  </w:r>
                </w:p>
                <w:p w:rsidR="00460A85" w:rsidRPr="000B51BB" w:rsidRDefault="00BD5BE4" w:rsidP="00D63866">
                  <w:pPr>
                    <w:jc w:val="center"/>
                    <w:rPr>
                      <w:rFonts w:ascii="Algerian" w:hAnsi="Algerian"/>
                      <w:sz w:val="22"/>
                      <w:szCs w:val="22"/>
                      <w:u w:val="single"/>
                    </w:rPr>
                  </w:pPr>
                  <w:r>
                    <w:rPr>
                      <w:rFonts w:ascii="Bell MT" w:hAnsi="Bell MT" w:cs="Arial"/>
                      <w:b/>
                      <w:sz w:val="22"/>
                      <w:szCs w:val="22"/>
                    </w:rPr>
                    <w:t xml:space="preserve">Duncan:  </w:t>
                  </w:r>
                  <w:r w:rsidR="001962FB">
                    <w:rPr>
                      <w:rFonts w:ascii="Bell MT" w:hAnsi="Bell MT" w:cs="Arial"/>
                      <w:b/>
                      <w:sz w:val="22"/>
                      <w:szCs w:val="22"/>
                    </w:rPr>
                    <w:t>$</w:t>
                  </w:r>
                  <w:r w:rsidR="00A07F6A">
                    <w:rPr>
                      <w:rFonts w:ascii="Bell MT" w:hAnsi="Bell MT" w:cs="Arial"/>
                      <w:b/>
                      <w:sz w:val="22"/>
                      <w:szCs w:val="22"/>
                    </w:rPr>
                    <w:t>2,803.20</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Weekly Electronic</w:t>
                  </w:r>
                  <w:r w:rsidR="005378D7" w:rsidRPr="000B51BB">
                    <w:rPr>
                      <w:rFonts w:ascii="Bell MT" w:hAnsi="Bell MT" w:cs="Arial"/>
                      <w:b/>
                      <w:sz w:val="22"/>
                      <w:szCs w:val="22"/>
                    </w:rPr>
                    <w:t xml:space="preserve"> Donations:  $</w:t>
                  </w:r>
                  <w:r w:rsidR="00BD5BE4">
                    <w:rPr>
                      <w:rFonts w:ascii="Bell MT" w:hAnsi="Bell MT" w:cs="Arial"/>
                      <w:b/>
                      <w:sz w:val="22"/>
                      <w:szCs w:val="22"/>
                    </w:rPr>
                    <w:t>1,255.00</w:t>
                  </w:r>
                </w:p>
                <w:p w:rsidR="00460A85" w:rsidRPr="000B51BB" w:rsidRDefault="009367A6" w:rsidP="00D63866">
                  <w:pPr>
                    <w:tabs>
                      <w:tab w:val="left" w:pos="900"/>
                    </w:tabs>
                    <w:jc w:val="center"/>
                    <w:rPr>
                      <w:rFonts w:ascii="Bell MT" w:hAnsi="Bell MT" w:cs="Arial"/>
                      <w:b/>
                      <w:sz w:val="22"/>
                      <w:szCs w:val="22"/>
                    </w:rPr>
                  </w:pPr>
                  <w:r w:rsidRPr="000B51BB">
                    <w:rPr>
                      <w:rFonts w:ascii="Bell MT" w:hAnsi="Bell MT" w:cs="Arial"/>
                      <w:b/>
                      <w:sz w:val="22"/>
                      <w:szCs w:val="22"/>
                    </w:rPr>
                    <w:t xml:space="preserve">Building:  </w:t>
                  </w:r>
                  <w:r w:rsidR="00460A85" w:rsidRPr="000B51BB">
                    <w:rPr>
                      <w:rFonts w:ascii="Bell MT" w:hAnsi="Bell MT" w:cs="Arial"/>
                      <w:b/>
                      <w:sz w:val="22"/>
                      <w:szCs w:val="22"/>
                    </w:rPr>
                    <w:t>$</w:t>
                  </w:r>
                  <w:r w:rsidR="00A07F6A">
                    <w:rPr>
                      <w:rFonts w:ascii="Bell MT" w:hAnsi="Bell MT" w:cs="Arial"/>
                      <w:b/>
                      <w:sz w:val="22"/>
                      <w:szCs w:val="22"/>
                    </w:rPr>
                    <w:t>135.00</w:t>
                  </w:r>
                </w:p>
                <w:p w:rsidR="00A130F1" w:rsidRPr="000B51BB" w:rsidRDefault="005378D7" w:rsidP="00A130F1">
                  <w:pPr>
                    <w:tabs>
                      <w:tab w:val="left" w:pos="900"/>
                    </w:tabs>
                    <w:jc w:val="center"/>
                    <w:rPr>
                      <w:rFonts w:ascii="Bell MT" w:hAnsi="Bell MT" w:cs="Arial"/>
                      <w:b/>
                      <w:sz w:val="22"/>
                      <w:szCs w:val="22"/>
                    </w:rPr>
                  </w:pPr>
                  <w:r w:rsidRPr="000B51BB">
                    <w:rPr>
                      <w:rFonts w:ascii="Bell MT" w:hAnsi="Bell MT" w:cs="Arial"/>
                      <w:b/>
                      <w:sz w:val="22"/>
                      <w:szCs w:val="22"/>
                    </w:rPr>
                    <w:t>Food Bank:  $</w:t>
                  </w:r>
                  <w:r w:rsidR="00A07F6A">
                    <w:rPr>
                      <w:rFonts w:ascii="Bell MT" w:hAnsi="Bell MT" w:cs="Arial"/>
                      <w:b/>
                      <w:sz w:val="22"/>
                      <w:szCs w:val="22"/>
                    </w:rPr>
                    <w:t>639.00</w:t>
                  </w:r>
                </w:p>
                <w:p w:rsidR="002447C8" w:rsidRDefault="00A130F1" w:rsidP="00A130F1">
                  <w:pPr>
                    <w:tabs>
                      <w:tab w:val="left" w:pos="900"/>
                    </w:tabs>
                    <w:jc w:val="center"/>
                    <w:rPr>
                      <w:rFonts w:ascii="Bell MT" w:hAnsi="Bell MT" w:cs="Arial"/>
                      <w:b/>
                      <w:sz w:val="22"/>
                      <w:szCs w:val="22"/>
                    </w:rPr>
                  </w:pPr>
                  <w:r w:rsidRPr="000B51BB">
                    <w:rPr>
                      <w:rFonts w:ascii="Bell MT" w:hAnsi="Bell MT" w:cs="Arial"/>
                      <w:b/>
                      <w:sz w:val="22"/>
                      <w:szCs w:val="22"/>
                    </w:rPr>
                    <w:t>Ryan:  $</w:t>
                  </w:r>
                  <w:r w:rsidR="00A07F6A">
                    <w:rPr>
                      <w:rFonts w:ascii="Bell MT" w:hAnsi="Bell MT" w:cs="Arial"/>
                      <w:b/>
                      <w:sz w:val="22"/>
                      <w:szCs w:val="22"/>
                    </w:rPr>
                    <w:t>147.00</w:t>
                  </w:r>
                </w:p>
                <w:p w:rsidR="00BE4429" w:rsidRDefault="00BE4429" w:rsidP="00A130F1">
                  <w:pPr>
                    <w:tabs>
                      <w:tab w:val="left" w:pos="900"/>
                    </w:tabs>
                    <w:jc w:val="center"/>
                    <w:rPr>
                      <w:rFonts w:ascii="Bell MT" w:hAnsi="Bell MT" w:cs="Arial"/>
                      <w:b/>
                      <w:sz w:val="22"/>
                      <w:szCs w:val="22"/>
                      <w:u w:val="single"/>
                    </w:rPr>
                  </w:pPr>
                </w:p>
                <w:p w:rsidR="00BE4429" w:rsidRDefault="00BE4429" w:rsidP="00A130F1">
                  <w:pPr>
                    <w:tabs>
                      <w:tab w:val="left" w:pos="900"/>
                    </w:tabs>
                    <w:jc w:val="center"/>
                    <w:rPr>
                      <w:rFonts w:ascii="Bell MT" w:hAnsi="Bell MT" w:cs="Arial"/>
                      <w:b/>
                      <w:sz w:val="22"/>
                      <w:szCs w:val="22"/>
                    </w:rPr>
                  </w:pPr>
                  <w:r>
                    <w:rPr>
                      <w:rFonts w:ascii="Bell MT" w:hAnsi="Bell MT" w:cs="Arial"/>
                      <w:b/>
                      <w:sz w:val="22"/>
                      <w:szCs w:val="22"/>
                      <w:u w:val="single"/>
                    </w:rPr>
                    <w:t xml:space="preserve">Christmas, </w:t>
                  </w:r>
                  <w:r w:rsidR="00E63ABA" w:rsidRPr="00E63ABA">
                    <w:rPr>
                      <w:rFonts w:ascii="Bell MT" w:hAnsi="Bell MT" w:cs="Arial"/>
                      <w:b/>
                      <w:sz w:val="22"/>
                      <w:szCs w:val="22"/>
                      <w:u w:val="single"/>
                    </w:rPr>
                    <w:t>Dec 24-25</w:t>
                  </w:r>
                  <w:r w:rsidR="00E63ABA">
                    <w:rPr>
                      <w:rFonts w:ascii="Bell MT" w:hAnsi="Bell MT" w:cs="Arial"/>
                      <w:b/>
                      <w:sz w:val="22"/>
                      <w:szCs w:val="22"/>
                    </w:rPr>
                    <w:t xml:space="preserve">:  </w:t>
                  </w:r>
                </w:p>
                <w:p w:rsidR="00E63ABA" w:rsidRDefault="00E63ABA" w:rsidP="00A130F1">
                  <w:pPr>
                    <w:tabs>
                      <w:tab w:val="left" w:pos="900"/>
                    </w:tabs>
                    <w:jc w:val="center"/>
                    <w:rPr>
                      <w:rFonts w:ascii="Bell MT" w:hAnsi="Bell MT" w:cs="Arial"/>
                      <w:b/>
                      <w:sz w:val="22"/>
                      <w:szCs w:val="22"/>
                    </w:rPr>
                  </w:pPr>
                  <w:r>
                    <w:rPr>
                      <w:rFonts w:ascii="Bell MT" w:hAnsi="Bell MT" w:cs="Arial"/>
                      <w:b/>
                      <w:sz w:val="22"/>
                      <w:szCs w:val="22"/>
                    </w:rPr>
                    <w:t>Duncan:  $2,752.16  Ryan:  $325.00</w:t>
                  </w:r>
                </w:p>
                <w:p w:rsidR="00BE4429" w:rsidRDefault="00BE4429" w:rsidP="00A130F1">
                  <w:pPr>
                    <w:tabs>
                      <w:tab w:val="left" w:pos="900"/>
                    </w:tabs>
                    <w:jc w:val="center"/>
                    <w:rPr>
                      <w:rFonts w:ascii="Bell MT" w:hAnsi="Bell MT" w:cs="Arial"/>
                      <w:b/>
                      <w:sz w:val="22"/>
                      <w:szCs w:val="22"/>
                      <w:u w:val="single"/>
                    </w:rPr>
                  </w:pPr>
                </w:p>
                <w:p w:rsidR="00E63ABA" w:rsidRDefault="00E63ABA" w:rsidP="00A130F1">
                  <w:pPr>
                    <w:tabs>
                      <w:tab w:val="left" w:pos="900"/>
                    </w:tabs>
                    <w:jc w:val="center"/>
                    <w:rPr>
                      <w:rFonts w:ascii="Bell MT" w:hAnsi="Bell MT" w:cs="Arial"/>
                      <w:b/>
                      <w:sz w:val="22"/>
                      <w:szCs w:val="22"/>
                    </w:rPr>
                  </w:pPr>
                  <w:r w:rsidRPr="00E63ABA">
                    <w:rPr>
                      <w:rFonts w:ascii="Bell MT" w:hAnsi="Bell MT" w:cs="Arial"/>
                      <w:b/>
                      <w:sz w:val="22"/>
                      <w:szCs w:val="22"/>
                      <w:u w:val="single"/>
                    </w:rPr>
                    <w:t>Dec 27-28</w:t>
                  </w:r>
                  <w:r>
                    <w:rPr>
                      <w:rFonts w:ascii="Bell MT" w:hAnsi="Bell MT" w:cs="Arial"/>
                      <w:b/>
                      <w:sz w:val="22"/>
                      <w:szCs w:val="22"/>
                    </w:rPr>
                    <w:t>:  $1,315.17</w:t>
                  </w:r>
                </w:p>
                <w:p w:rsidR="00E63ABA" w:rsidRDefault="00E63ABA" w:rsidP="00A130F1">
                  <w:pPr>
                    <w:tabs>
                      <w:tab w:val="left" w:pos="900"/>
                    </w:tabs>
                    <w:jc w:val="center"/>
                    <w:rPr>
                      <w:rFonts w:ascii="Bell MT" w:hAnsi="Bell MT" w:cs="Arial"/>
                      <w:b/>
                      <w:sz w:val="22"/>
                      <w:szCs w:val="22"/>
                    </w:rPr>
                  </w:pPr>
                  <w:r>
                    <w:rPr>
                      <w:rFonts w:ascii="Bell MT" w:hAnsi="Bell MT" w:cs="Arial"/>
                      <w:b/>
                      <w:sz w:val="22"/>
                      <w:szCs w:val="22"/>
                    </w:rPr>
                    <w:t>New Building:  $20.00</w:t>
                  </w:r>
                </w:p>
                <w:p w:rsidR="00E63ABA" w:rsidRDefault="00E63ABA" w:rsidP="00A130F1">
                  <w:pPr>
                    <w:tabs>
                      <w:tab w:val="left" w:pos="900"/>
                    </w:tabs>
                    <w:jc w:val="center"/>
                    <w:rPr>
                      <w:rFonts w:ascii="Bell MT" w:hAnsi="Bell MT" w:cs="Arial"/>
                      <w:b/>
                      <w:sz w:val="22"/>
                      <w:szCs w:val="22"/>
                    </w:rPr>
                  </w:pPr>
                  <w:r>
                    <w:rPr>
                      <w:rFonts w:ascii="Bell MT" w:hAnsi="Bell MT" w:cs="Arial"/>
                      <w:b/>
                      <w:sz w:val="22"/>
                      <w:szCs w:val="22"/>
                    </w:rPr>
                    <w:t>Food Bank:  $5.00</w:t>
                  </w:r>
                </w:p>
                <w:p w:rsidR="00BE4429" w:rsidRDefault="00BE4429" w:rsidP="00D63866">
                  <w:pPr>
                    <w:tabs>
                      <w:tab w:val="left" w:pos="900"/>
                    </w:tabs>
                    <w:jc w:val="center"/>
                    <w:rPr>
                      <w:rFonts w:ascii="Bell MT" w:hAnsi="Bell MT" w:cs="Arial"/>
                      <w:b/>
                      <w:sz w:val="22"/>
                      <w:szCs w:val="22"/>
                    </w:rPr>
                  </w:pP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519159" type="#_x0000_t202" style="position:absolute;margin-left:-10.4pt;margin-top:214.8pt;width:266.65pt;height:137.25pt;z-index:16" fillcolor="silver" strokeweight="2.25pt">
            <v:fill color2="#f8f8f8" rotate="t" focus="100%" type="gradient"/>
            <v:textbox style="mso-next-textbox:#_x0000_s519159" inset="1.44pt,1.44pt,1.44pt,1.44pt">
              <w:txbxContent>
                <w:p w:rsidR="009367A6" w:rsidRPr="00BE4429" w:rsidRDefault="006462B6" w:rsidP="00EE14A0">
                  <w:pPr>
                    <w:jc w:val="center"/>
                    <w:rPr>
                      <w:rFonts w:ascii="Old English Text MT" w:hAnsi="Old English Text MT" w:cs="Old English Text MT"/>
                      <w:b/>
                      <w:bCs/>
                      <w:sz w:val="28"/>
                      <w:szCs w:val="28"/>
                    </w:rPr>
                  </w:pPr>
                  <w:r w:rsidRPr="00BE4429">
                    <w:rPr>
                      <w:sz w:val="28"/>
                      <w:szCs w:val="28"/>
                    </w:rPr>
                    <w:fldChar w:fldCharType="begin"/>
                  </w:r>
                  <w:r w:rsidR="009367A6" w:rsidRPr="00BE4429">
                    <w:rPr>
                      <w:sz w:val="28"/>
                      <w:szCs w:val="28"/>
                    </w:rPr>
                    <w:instrText xml:space="preserve"> SEQ CHAPTER \h \r 1</w:instrText>
                  </w:r>
                  <w:r w:rsidRPr="00BE4429">
                    <w:rPr>
                      <w:sz w:val="28"/>
                      <w:szCs w:val="28"/>
                    </w:rPr>
                    <w:fldChar w:fldCharType="end"/>
                  </w:r>
                  <w:r w:rsidR="009367A6" w:rsidRPr="00BE4429">
                    <w:rPr>
                      <w:rFonts w:ascii="Old English Text MT" w:hAnsi="Old English Text MT" w:cs="Old English Text MT"/>
                      <w:b/>
                      <w:bCs/>
                      <w:sz w:val="28"/>
                      <w:szCs w:val="28"/>
                    </w:rPr>
                    <w:t>Saint Patrick Catholic Church</w:t>
                  </w:r>
                </w:p>
                <w:p w:rsidR="009367A6" w:rsidRPr="00BE4429" w:rsidRDefault="009367A6" w:rsidP="00EE14A0">
                  <w:pPr>
                    <w:jc w:val="center"/>
                    <w:rPr>
                      <w:bCs/>
                    </w:rPr>
                  </w:pPr>
                  <w:r w:rsidRPr="00BE4429">
                    <w:rPr>
                      <w:bCs/>
                    </w:rPr>
                    <w:t>THIRD AND OHIO         POST OFFICE BOX 151</w:t>
                  </w:r>
                </w:p>
                <w:p w:rsidR="009367A6" w:rsidRPr="00BE4429" w:rsidRDefault="009367A6" w:rsidP="00EE14A0">
                  <w:pPr>
                    <w:jc w:val="center"/>
                    <w:rPr>
                      <w:rFonts w:ascii="Old English Text MT" w:hAnsi="Old English Text MT" w:cs="Old English Text MT"/>
                      <w:bCs/>
                    </w:rPr>
                  </w:pPr>
                  <w:r w:rsidRPr="00BE4429">
                    <w:rPr>
                      <w:rFonts w:ascii="Old English Text MT" w:hAnsi="Old English Text MT" w:cs="Old English Text MT"/>
                      <w:bCs/>
                    </w:rPr>
                    <w:t>Walters, Oklahoma 73572</w:t>
                  </w:r>
                </w:p>
                <w:p w:rsidR="009367A6" w:rsidRPr="00BE4429" w:rsidRDefault="009367A6" w:rsidP="00EE14A0">
                  <w:pPr>
                    <w:jc w:val="center"/>
                    <w:rPr>
                      <w:b/>
                      <w:bCs/>
                    </w:rPr>
                  </w:pPr>
                  <w:r w:rsidRPr="00BE4429">
                    <w:rPr>
                      <w:bCs/>
                    </w:rPr>
                    <w:t xml:space="preserve"> </w:t>
                  </w:r>
                  <w:r w:rsidRPr="00BE4429">
                    <w:rPr>
                      <w:b/>
                      <w:bCs/>
                    </w:rPr>
                    <w:t>**************************************</w:t>
                  </w:r>
                </w:p>
                <w:p w:rsidR="003E6EAE" w:rsidRPr="00BE4429" w:rsidRDefault="009367A6" w:rsidP="00045C9B">
                  <w:pPr>
                    <w:jc w:val="center"/>
                    <w:rPr>
                      <w:b/>
                      <w:bCs/>
                      <w:u w:val="single"/>
                    </w:rPr>
                  </w:pPr>
                  <w:r w:rsidRPr="00BE4429">
                    <w:rPr>
                      <w:b/>
                      <w:bCs/>
                      <w:u w:val="single"/>
                    </w:rPr>
                    <w:t>Collections:</w:t>
                  </w:r>
                </w:p>
                <w:p w:rsidR="009367A6" w:rsidRPr="00BE4429" w:rsidRDefault="00BD5BE4" w:rsidP="00045C9B">
                  <w:pPr>
                    <w:jc w:val="center"/>
                    <w:rPr>
                      <w:b/>
                      <w:bCs/>
                      <w:u w:val="single"/>
                    </w:rPr>
                  </w:pPr>
                  <w:r w:rsidRPr="00BE4429">
                    <w:rPr>
                      <w:b/>
                      <w:bCs/>
                    </w:rPr>
                    <w:t xml:space="preserve">Dec </w:t>
                  </w:r>
                  <w:r w:rsidR="000E32A0" w:rsidRPr="00BE4429">
                    <w:rPr>
                      <w:b/>
                      <w:bCs/>
                    </w:rPr>
                    <w:t>14</w:t>
                  </w:r>
                  <w:r w:rsidR="009367A6" w:rsidRPr="00BE4429">
                    <w:rPr>
                      <w:b/>
                      <w:bCs/>
                    </w:rPr>
                    <w:t>:  Operating--$</w:t>
                  </w:r>
                  <w:r w:rsidR="00A07F6A" w:rsidRPr="00BE4429">
                    <w:rPr>
                      <w:b/>
                      <w:bCs/>
                    </w:rPr>
                    <w:t>424.00</w:t>
                  </w:r>
                  <w:r w:rsidR="00C4719B" w:rsidRPr="00BE4429">
                    <w:rPr>
                      <w:b/>
                      <w:bCs/>
                    </w:rPr>
                    <w:t xml:space="preserve">  </w:t>
                  </w:r>
                  <w:r w:rsidR="00CA43C5" w:rsidRPr="00BE4429">
                    <w:rPr>
                      <w:b/>
                      <w:bCs/>
                    </w:rPr>
                    <w:t xml:space="preserve"> </w:t>
                  </w:r>
                  <w:r w:rsidR="009753C9" w:rsidRPr="00BE4429">
                    <w:rPr>
                      <w:b/>
                      <w:bCs/>
                    </w:rPr>
                    <w:t>Building--$</w:t>
                  </w:r>
                  <w:r w:rsidR="00A07F6A" w:rsidRPr="00BE4429">
                    <w:rPr>
                      <w:b/>
                      <w:bCs/>
                    </w:rPr>
                    <w:t>25.00</w:t>
                  </w:r>
                </w:p>
                <w:p w:rsidR="00C61ACE" w:rsidRPr="00BE4429" w:rsidRDefault="00C61ACE" w:rsidP="00045C9B">
                  <w:pPr>
                    <w:jc w:val="center"/>
                    <w:rPr>
                      <w:b/>
                      <w:bCs/>
                    </w:rPr>
                  </w:pPr>
                  <w:r w:rsidRPr="00BE4429">
                    <w:rPr>
                      <w:b/>
                      <w:bCs/>
                    </w:rPr>
                    <w:t>Dec 21:  Operating--$387.21     Building--$125.00</w:t>
                  </w:r>
                </w:p>
                <w:p w:rsidR="00C61ACE" w:rsidRPr="00BE4429" w:rsidRDefault="00C61ACE" w:rsidP="00045C9B">
                  <w:pPr>
                    <w:jc w:val="center"/>
                    <w:rPr>
                      <w:b/>
                      <w:bCs/>
                    </w:rPr>
                  </w:pPr>
                  <w:r w:rsidRPr="00BE4429">
                    <w:rPr>
                      <w:b/>
                      <w:bCs/>
                    </w:rPr>
                    <w:t>Dec 24:  Operating--$214.96     Building--$125.00</w:t>
                  </w:r>
                </w:p>
                <w:p w:rsidR="00C61ACE" w:rsidRPr="00BE4429" w:rsidRDefault="00C61ACE" w:rsidP="00045C9B">
                  <w:pPr>
                    <w:jc w:val="center"/>
                    <w:rPr>
                      <w:b/>
                      <w:bCs/>
                    </w:rPr>
                  </w:pPr>
                  <w:r w:rsidRPr="00BE4429">
                    <w:rPr>
                      <w:b/>
                      <w:bCs/>
                    </w:rPr>
                    <w:t>December 28:  Operating--$411.00</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Pr>
          <w:noProof/>
          <w:lang w:eastAsia="zh-TW"/>
        </w:rPr>
        <w:pict>
          <v:shape id="_x0000_s665691" type="#_x0000_t202" style="position:absolute;margin-left:150pt;margin-top:359.55pt;width:269.15pt;height:21.25pt;z-index:22;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Pr>
          <w:noProof/>
        </w:rPr>
        <w:pict>
          <v:shape id="_x0000_s665634" type="#_x0000_t202" style="position:absolute;margin-left:141.35pt;margin-top:443.1pt;width:266.2pt;height:18pt;z-index:18;mso-width-relative:margin;mso-height-relative:margin">
            <v:textbox style="mso-next-textbox:#_x0000_s665634">
              <w:txbxContent>
                <w:p w:rsidR="00373B97" w:rsidRPr="00E07A57" w:rsidRDefault="00373B97"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4814" w:rsidRDefault="00CF4814" w:rsidP="00557E45">
      <w:r>
        <w:separator/>
      </w:r>
    </w:p>
  </w:endnote>
  <w:endnote w:type="continuationSeparator" w:id="0">
    <w:p w:rsidR="00CF4814" w:rsidRDefault="00CF481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4814" w:rsidRDefault="00CF4814" w:rsidP="00557E45">
      <w:r>
        <w:separator/>
      </w:r>
    </w:p>
  </w:footnote>
  <w:footnote w:type="continuationSeparator" w:id="0">
    <w:p w:rsidR="00CF4814" w:rsidRDefault="00CF481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913"/>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49"/>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A9F"/>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472EB"/>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183"/>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17FEB"/>
    <w:rsid w:val="00E2001F"/>
    <w:rsid w:val="00E200AF"/>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A62"/>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9017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image" Target="media/image6.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150</Words>
  <Characters>856</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7</cp:revision>
  <cp:lastPrinted>2014-12-19T21:36:00Z</cp:lastPrinted>
  <dcterms:created xsi:type="dcterms:W3CDTF">2015-01-01T17:58:00Z</dcterms:created>
  <dcterms:modified xsi:type="dcterms:W3CDTF">2015-01-02T18:35:00Z</dcterms:modified>
</cp:coreProperties>
</file>