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95355" w:rsidRDefault="0072214C">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65687" type="#_x0000_t75" alt="" style="position:absolute;margin-left:59.45pt;margin-top:-26.7pt;width:55.1pt;height:60.55pt;z-index:32">
            <v:imagedata r:id="rId7" o:title="advent4"/>
          </v:shape>
        </w:pict>
      </w:r>
      <w:r>
        <w:rPr>
          <w:noProof/>
        </w:rPr>
        <w:pict>
          <v:shape id="_x0000_s665688" type="#_x0000_t75" alt="" style="position:absolute;margin-left:423.75pt;margin-top:-26.7pt;width:55pt;height:60.55pt;z-index:33">
            <v:imagedata r:id="rId7" o:title="advent4"/>
          </v:shape>
        </w:pict>
      </w:r>
      <w:r>
        <w:rPr>
          <w:noProof/>
        </w:rPr>
        <w:pict>
          <v:shapetype id="_x0000_t202" coordsize="21600,21600" o:spt="202" path="m,l,21600r21600,l21600,xe">
            <v:stroke joinstyle="miter"/>
            <v:path gradientshapeok="t" o:connecttype="rect"/>
          </v:shapetype>
          <v:shape id="_x0000_s1028" type="#_x0000_t202" style="position:absolute;margin-left:-13.85pt;margin-top:-21.75pt;width:560.6pt;height:43.5pt;z-index:1" strokeweight="4.5pt">
            <v:fill opacity="0" color2="#a5a5a5" o:opacity2="55050f" rotate="t" focusposition=".5,.5" focussize="" focus="100%" type="gradientRadial"/>
            <v:textbox style="mso-next-textbox:#_x0000_s1028" inset=",0,,0">
              <w:txbxContent>
                <w:p w:rsidR="00DD5741" w:rsidRDefault="00CC3A70"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Fourth</w:t>
                  </w:r>
                  <w:r w:rsidR="00537408">
                    <w:rPr>
                      <w:rFonts w:ascii="Matura MT Script Capitals" w:hAnsi="Matura MT Script Capitals" w:cs="Castellar"/>
                      <w:bCs/>
                      <w:color w:val="000000"/>
                      <w:kern w:val="32"/>
                      <w:sz w:val="28"/>
                      <w:szCs w:val="28"/>
                    </w:rPr>
                    <w:t xml:space="preserve"> Sunday of Advent</w:t>
                  </w:r>
                  <w:r w:rsidR="00E41C55">
                    <w:rPr>
                      <w:rFonts w:ascii="Matura MT Script Capitals" w:hAnsi="Matura MT Script Capitals" w:cs="Castellar"/>
                      <w:bCs/>
                      <w:color w:val="000000"/>
                      <w:kern w:val="32"/>
                      <w:sz w:val="28"/>
                      <w:szCs w:val="28"/>
                    </w:rPr>
                    <w:t xml:space="preserve"> </w:t>
                  </w:r>
                </w:p>
                <w:p w:rsidR="008635F7" w:rsidRPr="00E41C55" w:rsidRDefault="00924BF3" w:rsidP="00C637BC">
                  <w:pPr>
                    <w:widowControl w:val="0"/>
                    <w:overflowPunct w:val="0"/>
                    <w:autoSpaceDE w:val="0"/>
                    <w:autoSpaceDN w:val="0"/>
                    <w:adjustRightInd w:val="0"/>
                    <w:jc w:val="center"/>
                    <w:rPr>
                      <w:rFonts w:ascii="Matura MT Script Capitals" w:hAnsi="Matura MT Script Capitals" w:cs="Castellar"/>
                      <w:bCs/>
                      <w:color w:val="000000"/>
                      <w:kern w:val="32"/>
                      <w:sz w:val="28"/>
                      <w:szCs w:val="28"/>
                    </w:rPr>
                  </w:pPr>
                  <w:r>
                    <w:rPr>
                      <w:rFonts w:ascii="Matura MT Script Capitals" w:hAnsi="Matura MT Script Capitals" w:cs="Castellar"/>
                      <w:bCs/>
                      <w:color w:val="000000"/>
                      <w:kern w:val="32"/>
                      <w:sz w:val="28"/>
                      <w:szCs w:val="28"/>
                    </w:rPr>
                    <w:t xml:space="preserve">December </w:t>
                  </w:r>
                  <w:r w:rsidR="00CC3A70">
                    <w:rPr>
                      <w:rFonts w:ascii="Matura MT Script Capitals" w:hAnsi="Matura MT Script Capitals" w:cs="Castellar"/>
                      <w:bCs/>
                      <w:color w:val="000000"/>
                      <w:kern w:val="32"/>
                      <w:sz w:val="28"/>
                      <w:szCs w:val="28"/>
                    </w:rPr>
                    <w:t>21</w:t>
                  </w:r>
                  <w:r w:rsidR="00DD5741">
                    <w:rPr>
                      <w:rFonts w:ascii="Matura MT Script Capitals" w:hAnsi="Matura MT Script Capitals" w:cs="Castellar"/>
                      <w:bCs/>
                      <w:color w:val="000000"/>
                      <w:kern w:val="32"/>
                      <w:sz w:val="28"/>
                      <w:szCs w:val="28"/>
                    </w:rPr>
                    <w:t xml:space="preserve">, </w:t>
                  </w:r>
                  <w:r w:rsidR="007D0008" w:rsidRPr="00E41C55">
                    <w:rPr>
                      <w:rFonts w:ascii="Matura MT Script Capitals" w:hAnsi="Matura MT Script Capitals" w:cs="Castellar"/>
                      <w:bCs/>
                      <w:color w:val="000000"/>
                      <w:kern w:val="32"/>
                      <w:sz w:val="28"/>
                      <w:szCs w:val="28"/>
                    </w:rPr>
                    <w:t>2014</w:t>
                  </w:r>
                </w:p>
                <w:p w:rsidR="008635F7" w:rsidRDefault="008635F7" w:rsidP="004825C5">
                  <w:pPr>
                    <w:jc w:val="center"/>
                  </w:pPr>
                </w:p>
              </w:txbxContent>
            </v:textbox>
          </v:shape>
        </w:pict>
      </w:r>
    </w:p>
    <w:p w:rsidR="00DD5741" w:rsidRDefault="00DD5741"/>
    <w:p w:rsidR="007169E9" w:rsidRDefault="0072214C">
      <w:r>
        <w:rPr>
          <w:noProof/>
        </w:rPr>
        <w:pict>
          <v:shape id="_x0000_s665674" type="#_x0000_t202" style="position:absolute;margin-left:278.65pt;margin-top:6.25pt;width:268.1pt;height:149.95pt;z-index:25;mso-width-relative:margin;mso-height-relative:margin">
            <v:textbox>
              <w:txbxContent>
                <w:p w:rsidR="00BD5BE4" w:rsidRPr="00DD2F87" w:rsidRDefault="00BD5BE4" w:rsidP="00A130F1">
                  <w:pPr>
                    <w:jc w:val="center"/>
                    <w:rPr>
                      <w:rFonts w:ascii="Baskerville Old Face" w:hAnsi="Baskerville Old Face"/>
                      <w:b/>
                      <w:sz w:val="28"/>
                      <w:szCs w:val="28"/>
                      <w:u w:val="single"/>
                    </w:rPr>
                  </w:pPr>
                  <w:r w:rsidRPr="00DD2F87">
                    <w:rPr>
                      <w:rFonts w:ascii="Baskerville Old Face" w:hAnsi="Baskerville Old Face"/>
                      <w:b/>
                      <w:sz w:val="28"/>
                      <w:szCs w:val="28"/>
                      <w:u w:val="single"/>
                    </w:rPr>
                    <w:t>Christmas Mass Schedule</w:t>
                  </w:r>
                </w:p>
                <w:p w:rsidR="00BD5BE4" w:rsidRPr="00DD2F87" w:rsidRDefault="00BD5BE4" w:rsidP="00A130F1">
                  <w:pPr>
                    <w:jc w:val="center"/>
                    <w:rPr>
                      <w:rFonts w:ascii="Baskerville Old Face" w:hAnsi="Baskerville Old Face"/>
                      <w:b/>
                      <w:sz w:val="28"/>
                      <w:szCs w:val="28"/>
                      <w:u w:val="single"/>
                    </w:rPr>
                  </w:pPr>
                  <w:r w:rsidRPr="00DD2F87">
                    <w:rPr>
                      <w:rFonts w:ascii="Baskerville Old Face" w:hAnsi="Baskerville Old Face"/>
                      <w:b/>
                      <w:sz w:val="28"/>
                      <w:szCs w:val="28"/>
                      <w:u w:val="single"/>
                    </w:rPr>
                    <w:t>Wednesday, December 24</w:t>
                  </w:r>
                </w:p>
                <w:p w:rsidR="00BD5BE4" w:rsidRPr="00DD2F87" w:rsidRDefault="00BD5BE4" w:rsidP="00A130F1">
                  <w:pPr>
                    <w:jc w:val="center"/>
                    <w:rPr>
                      <w:rFonts w:ascii="Baskerville Old Face" w:hAnsi="Baskerville Old Face"/>
                      <w:sz w:val="28"/>
                      <w:szCs w:val="28"/>
                    </w:rPr>
                  </w:pPr>
                  <w:r w:rsidRPr="00DD2F87">
                    <w:rPr>
                      <w:rFonts w:ascii="Baskerville Old Face" w:hAnsi="Baskerville Old Face"/>
                      <w:sz w:val="28"/>
                      <w:szCs w:val="28"/>
                    </w:rPr>
                    <w:t>6 p.m. Duncan Children's Mass</w:t>
                  </w:r>
                </w:p>
                <w:p w:rsidR="00BD5BE4" w:rsidRPr="00DD2F87" w:rsidRDefault="00BD5BE4" w:rsidP="00A130F1">
                  <w:pPr>
                    <w:jc w:val="center"/>
                    <w:rPr>
                      <w:rFonts w:ascii="Baskerville Old Face" w:hAnsi="Baskerville Old Face"/>
                      <w:sz w:val="28"/>
                      <w:szCs w:val="28"/>
                    </w:rPr>
                  </w:pPr>
                  <w:r w:rsidRPr="00DD2F87">
                    <w:rPr>
                      <w:rFonts w:ascii="Baskerville Old Face" w:hAnsi="Baskerville Old Face"/>
                      <w:sz w:val="28"/>
                      <w:szCs w:val="28"/>
                    </w:rPr>
                    <w:t>6 p.m. Walters</w:t>
                  </w:r>
                </w:p>
                <w:p w:rsidR="00BD5BE4" w:rsidRPr="00DD2F87" w:rsidRDefault="00BD5BE4" w:rsidP="00A130F1">
                  <w:pPr>
                    <w:jc w:val="center"/>
                    <w:rPr>
                      <w:rFonts w:ascii="Baskerville Old Face" w:hAnsi="Baskerville Old Face"/>
                      <w:sz w:val="28"/>
                      <w:szCs w:val="28"/>
                    </w:rPr>
                  </w:pPr>
                  <w:r w:rsidRPr="00DD2F87">
                    <w:rPr>
                      <w:rFonts w:ascii="Baskerville Old Face" w:hAnsi="Baskerville Old Face"/>
                      <w:sz w:val="28"/>
                      <w:szCs w:val="28"/>
                    </w:rPr>
                    <w:t>Midnight Mass in Duncan</w:t>
                  </w:r>
                </w:p>
                <w:p w:rsidR="00BD5BE4" w:rsidRPr="00DD2F87" w:rsidRDefault="00BD5BE4" w:rsidP="00A130F1">
                  <w:pPr>
                    <w:jc w:val="center"/>
                    <w:rPr>
                      <w:rFonts w:ascii="Baskerville Old Face" w:hAnsi="Baskerville Old Face"/>
                      <w:b/>
                      <w:sz w:val="28"/>
                      <w:szCs w:val="28"/>
                      <w:u w:val="single"/>
                    </w:rPr>
                  </w:pPr>
                  <w:r w:rsidRPr="00DD2F87">
                    <w:rPr>
                      <w:rFonts w:ascii="Baskerville Old Face" w:hAnsi="Baskerville Old Face"/>
                      <w:b/>
                      <w:sz w:val="28"/>
                      <w:szCs w:val="28"/>
                      <w:u w:val="single"/>
                    </w:rPr>
                    <w:t>Thursday, December 25</w:t>
                  </w:r>
                </w:p>
                <w:p w:rsidR="00BD5BE4" w:rsidRPr="00DD2F87" w:rsidRDefault="00BD5BE4" w:rsidP="00A130F1">
                  <w:pPr>
                    <w:jc w:val="center"/>
                    <w:rPr>
                      <w:rFonts w:ascii="Baskerville Old Face" w:hAnsi="Baskerville Old Face"/>
                      <w:sz w:val="28"/>
                      <w:szCs w:val="28"/>
                    </w:rPr>
                  </w:pPr>
                  <w:r w:rsidRPr="00DD2F87">
                    <w:rPr>
                      <w:rFonts w:ascii="Baskerville Old Face" w:hAnsi="Baskerville Old Face"/>
                      <w:sz w:val="28"/>
                      <w:szCs w:val="28"/>
                    </w:rPr>
                    <w:t>9 a.m. Marlow</w:t>
                  </w:r>
                </w:p>
                <w:p w:rsidR="00BD5BE4" w:rsidRPr="00DD2F87" w:rsidRDefault="00BD5BE4" w:rsidP="00A130F1">
                  <w:pPr>
                    <w:jc w:val="center"/>
                    <w:rPr>
                      <w:rFonts w:ascii="Baskerville Old Face" w:hAnsi="Baskerville Old Face"/>
                      <w:sz w:val="28"/>
                      <w:szCs w:val="28"/>
                    </w:rPr>
                  </w:pPr>
                  <w:r w:rsidRPr="00DD2F87">
                    <w:rPr>
                      <w:rFonts w:ascii="Baskerville Old Face" w:hAnsi="Baskerville Old Face"/>
                      <w:sz w:val="28"/>
                      <w:szCs w:val="28"/>
                    </w:rPr>
                    <w:t>11 a.m. Duncan</w:t>
                  </w:r>
                </w:p>
                <w:p w:rsidR="00BD5BE4" w:rsidRPr="00DD2F87" w:rsidRDefault="00BD5BE4" w:rsidP="00A130F1">
                  <w:pPr>
                    <w:jc w:val="center"/>
                    <w:rPr>
                      <w:rFonts w:ascii="Baskerville Old Face" w:hAnsi="Baskerville Old Face"/>
                      <w:sz w:val="28"/>
                      <w:szCs w:val="28"/>
                    </w:rPr>
                  </w:pPr>
                  <w:r w:rsidRPr="00DD2F87">
                    <w:rPr>
                      <w:rFonts w:ascii="Baskerville Old Face" w:hAnsi="Baskerville Old Face"/>
                      <w:sz w:val="28"/>
                      <w:szCs w:val="28"/>
                    </w:rPr>
                    <w:t>11 a.m. Ryan</w:t>
                  </w:r>
                </w:p>
                <w:p w:rsidR="00BD5BE4" w:rsidRPr="00A130F1" w:rsidRDefault="00BD5BE4" w:rsidP="00A130F1"/>
              </w:txbxContent>
            </v:textbox>
          </v:shape>
        </w:pict>
      </w:r>
      <w:r w:rsidRPr="0072214C">
        <w:rPr>
          <w:noProof/>
          <w:sz w:val="8"/>
          <w:szCs w:val="8"/>
          <w:lang w:val="es-MX" w:eastAsia="zh-TW"/>
        </w:rPr>
        <w:pict>
          <v:shape id="_x0000_s356225" type="#_x0000_t202" style="position:absolute;margin-left:15.7pt;margin-top:.45pt;width:195.8pt;height:18.75pt;z-index:8;mso-width-relative:margin;mso-height-relative:margin" fillcolor="#eeece1">
            <v:textbox style="mso-next-textbox:#_x0000_s356225">
              <w:txbxContent>
                <w:p w:rsidR="00872ED4" w:rsidRPr="008C2AE9" w:rsidRDefault="00872ED4" w:rsidP="00872ED4">
                  <w:pPr>
                    <w:rPr>
                      <w:b/>
                      <w:sz w:val="18"/>
                      <w:szCs w:val="18"/>
                      <w:lang w:val="es-MX"/>
                    </w:rPr>
                  </w:pPr>
                  <w:r w:rsidRPr="008C2AE9">
                    <w:rPr>
                      <w:b/>
                      <w:sz w:val="18"/>
                      <w:szCs w:val="18"/>
                      <w:lang w:val="es-MX"/>
                    </w:rPr>
                    <w:t xml:space="preserve">Mass Intentions / Peticiones de </w:t>
                  </w:r>
                  <w:r w:rsidR="00C53AF5" w:rsidRPr="008C2AE9">
                    <w:rPr>
                      <w:b/>
                      <w:sz w:val="18"/>
                      <w:szCs w:val="18"/>
                      <w:lang w:val="es-MX"/>
                    </w:rPr>
                    <w:t>Misa</w:t>
                  </w:r>
                </w:p>
                <w:p w:rsidR="00872ED4" w:rsidRPr="00E14A50" w:rsidRDefault="00872ED4">
                  <w:pPr>
                    <w:rPr>
                      <w:sz w:val="18"/>
                      <w:szCs w:val="18"/>
                      <w:lang w:val="es-MX"/>
                    </w:rPr>
                  </w:pPr>
                </w:p>
              </w:txbxContent>
            </v:textbox>
          </v:shape>
        </w:pict>
      </w:r>
    </w:p>
    <w:p w:rsidR="00814F79" w:rsidRDefault="00814F79"/>
    <w:tbl>
      <w:tblPr>
        <w:tblW w:w="5605" w:type="dxa"/>
        <w:tblInd w:w="-252" w:type="dxa"/>
        <w:tblLayout w:type="fixed"/>
        <w:tblLook w:val="04A0"/>
      </w:tblPr>
      <w:tblGrid>
        <w:gridCol w:w="676"/>
        <w:gridCol w:w="857"/>
        <w:gridCol w:w="1017"/>
        <w:gridCol w:w="2704"/>
        <w:gridCol w:w="351"/>
      </w:tblGrid>
      <w:tr w:rsidR="00CC3A70" w:rsidRPr="007D10B0" w:rsidTr="005845FC">
        <w:trPr>
          <w:gridAfter w:val="1"/>
          <w:wAfter w:w="351" w:type="dxa"/>
          <w:trHeight w:val="233"/>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C3A70" w:rsidRPr="00177B66" w:rsidRDefault="00CC3A7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57"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CC3A70" w:rsidRPr="00177B66" w:rsidRDefault="00CC3A70" w:rsidP="00CC3A70">
            <w:pPr>
              <w:rPr>
                <w:rFonts w:ascii="Calibri" w:eastAsia="Times New Roman" w:hAnsi="Calibri"/>
                <w:b/>
                <w:color w:val="000000"/>
                <w:sz w:val="20"/>
                <w:szCs w:val="20"/>
              </w:rPr>
            </w:pPr>
            <w:r>
              <w:rPr>
                <w:rFonts w:ascii="Calibri" w:eastAsia="Times New Roman" w:hAnsi="Calibri"/>
                <w:b/>
                <w:color w:val="000000"/>
                <w:sz w:val="20"/>
                <w:szCs w:val="20"/>
              </w:rPr>
              <w:t>Dec 20</w:t>
            </w:r>
          </w:p>
        </w:tc>
        <w:tc>
          <w:tcPr>
            <w:tcW w:w="101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CC3A70" w:rsidRPr="00CA58F6" w:rsidRDefault="00CC3A70" w:rsidP="006B1032">
            <w:pPr>
              <w:rPr>
                <w:rFonts w:ascii="Calibri" w:eastAsia="Times New Roman" w:hAnsi="Calibri"/>
                <w:b/>
                <w:color w:val="000000"/>
                <w:sz w:val="20"/>
                <w:szCs w:val="20"/>
              </w:rPr>
            </w:pPr>
            <w:r w:rsidRPr="00CA58F6">
              <w:rPr>
                <w:rFonts w:ascii="Calibri" w:eastAsia="Times New Roman" w:hAnsi="Calibri"/>
                <w:b/>
                <w:color w:val="000000"/>
                <w:sz w:val="20"/>
                <w:szCs w:val="20"/>
              </w:rPr>
              <w:t>4:00p D</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C3A70" w:rsidRPr="00E328D1" w:rsidRDefault="00CC3A70" w:rsidP="00A26A5D">
            <w:pPr>
              <w:rPr>
                <w:rFonts w:ascii="Calibri" w:eastAsia="Times New Roman" w:hAnsi="Calibri"/>
                <w:color w:val="000000"/>
                <w:sz w:val="20"/>
                <w:szCs w:val="20"/>
              </w:rPr>
            </w:pPr>
            <w:r>
              <w:rPr>
                <w:rFonts w:ascii="Calibri" w:eastAsia="Times New Roman" w:hAnsi="Calibri"/>
                <w:color w:val="000000"/>
                <w:sz w:val="20"/>
                <w:szCs w:val="20"/>
              </w:rPr>
              <w:t xml:space="preserve">For the </w:t>
            </w:r>
            <w:proofErr w:type="spellStart"/>
            <w:r>
              <w:rPr>
                <w:rFonts w:ascii="Calibri" w:eastAsia="Times New Roman" w:hAnsi="Calibri"/>
                <w:color w:val="000000"/>
                <w:sz w:val="20"/>
                <w:szCs w:val="20"/>
              </w:rPr>
              <w:t>Parishiones</w:t>
            </w:r>
            <w:proofErr w:type="spellEnd"/>
          </w:p>
        </w:tc>
      </w:tr>
      <w:tr w:rsidR="00CC3A70"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C3A70" w:rsidRPr="00C6209A" w:rsidRDefault="00CC3A70" w:rsidP="007B227F">
            <w:pPr>
              <w:rPr>
                <w:rFonts w:ascii="Calibri" w:eastAsia="Times New Roman" w:hAnsi="Calibri"/>
                <w:b/>
                <w:color w:val="000000"/>
                <w:sz w:val="20"/>
                <w:szCs w:val="20"/>
              </w:rPr>
            </w:pP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C3A70" w:rsidRPr="00C6209A" w:rsidRDefault="00CC3A70" w:rsidP="00975249">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C3A70" w:rsidRPr="00CA58F6" w:rsidRDefault="00CC3A70" w:rsidP="006B1032">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C3A70" w:rsidRPr="00472B91" w:rsidRDefault="00CC3A70" w:rsidP="00A26A5D">
            <w:pPr>
              <w:rPr>
                <w:rFonts w:asciiTheme="minorHAnsi" w:eastAsia="Times New Roman" w:hAnsiTheme="minorHAnsi"/>
                <w:color w:val="000000"/>
                <w:sz w:val="20"/>
                <w:szCs w:val="20"/>
              </w:rPr>
            </w:pPr>
            <w:r>
              <w:rPr>
                <w:rFonts w:ascii="Calibri" w:eastAsia="Times New Roman" w:hAnsi="Calibri"/>
                <w:color w:val="000000"/>
                <w:sz w:val="20"/>
                <w:szCs w:val="20"/>
              </w:rPr>
              <w:t xml:space="preserve">(+)Andrew </w:t>
            </w:r>
            <w:proofErr w:type="spellStart"/>
            <w:r>
              <w:rPr>
                <w:rFonts w:ascii="Calibri" w:eastAsia="Times New Roman" w:hAnsi="Calibri"/>
                <w:color w:val="000000"/>
                <w:sz w:val="20"/>
                <w:szCs w:val="20"/>
              </w:rPr>
              <w:t>Rodiger</w:t>
            </w:r>
            <w:proofErr w:type="spellEnd"/>
          </w:p>
        </w:tc>
      </w:tr>
      <w:tr w:rsidR="00CC3A70"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C3A70" w:rsidRPr="00177B66" w:rsidRDefault="00CC3A7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C3A70" w:rsidRPr="00177B66" w:rsidRDefault="00CC3A70" w:rsidP="0039655A">
            <w:pPr>
              <w:rPr>
                <w:rFonts w:ascii="Calibri" w:eastAsia="Times New Roman" w:hAnsi="Calibri"/>
                <w:b/>
                <w:color w:val="000000"/>
                <w:sz w:val="20"/>
                <w:szCs w:val="20"/>
              </w:rPr>
            </w:pPr>
            <w:r>
              <w:rPr>
                <w:rFonts w:ascii="Calibri" w:eastAsia="Times New Roman" w:hAnsi="Calibri"/>
                <w:b/>
                <w:color w:val="000000"/>
                <w:sz w:val="20"/>
                <w:szCs w:val="20"/>
              </w:rPr>
              <w:t>Dec 21</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C3A70" w:rsidRPr="00CA58F6" w:rsidRDefault="00CC3A70" w:rsidP="00446F49">
            <w:pPr>
              <w:rPr>
                <w:rFonts w:ascii="Calibri" w:eastAsia="Times New Roman" w:hAnsi="Calibri"/>
                <w:b/>
                <w:color w:val="000000"/>
                <w:sz w:val="20"/>
                <w:szCs w:val="20"/>
              </w:rPr>
            </w:pPr>
            <w:r>
              <w:rPr>
                <w:rFonts w:ascii="Calibri" w:eastAsia="Times New Roman" w:hAnsi="Calibri"/>
                <w:b/>
                <w:color w:val="000000"/>
                <w:sz w:val="20"/>
                <w:szCs w:val="20"/>
              </w:rPr>
              <w:t>8</w:t>
            </w:r>
            <w:r w:rsidRPr="00CA58F6">
              <w:rPr>
                <w:rFonts w:ascii="Calibri" w:eastAsia="Times New Roman" w:hAnsi="Calibri"/>
                <w:b/>
                <w:color w:val="000000"/>
                <w:sz w:val="20"/>
                <w:szCs w:val="20"/>
              </w:rPr>
              <w:t xml:space="preserve">:00a </w:t>
            </w:r>
            <w:r>
              <w:rPr>
                <w:rFonts w:ascii="Calibri" w:eastAsia="Times New Roman" w:hAnsi="Calibri"/>
                <w:b/>
                <w:color w:val="000000"/>
                <w:sz w:val="20"/>
                <w:szCs w:val="20"/>
              </w:rPr>
              <w:t>M</w:t>
            </w:r>
          </w:p>
        </w:tc>
        <w:tc>
          <w:tcPr>
            <w:tcW w:w="270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C3A70" w:rsidRPr="00E328D1" w:rsidRDefault="0072214C" w:rsidP="00D775FE">
            <w:pPr>
              <w:rPr>
                <w:rFonts w:ascii="Calibri" w:eastAsia="Times New Roman" w:hAnsi="Calibri"/>
                <w:color w:val="000000"/>
                <w:sz w:val="20"/>
                <w:szCs w:val="20"/>
              </w:rPr>
            </w:pPr>
            <w:r w:rsidRPr="0072214C">
              <w:rPr>
                <w:noProof/>
              </w:rPr>
              <w:pict>
                <v:shape id="_x0000_s665692" type="#_x0000_t75" style="position:absolute;margin-left:164.45pt;margin-top:6.8pt;width:55.7pt;height:48.6pt;z-index:36;mso-position-horizontal-relative:text;mso-position-vertical-relative:text">
                  <v:imagedata r:id="rId8" o:title="MC900363562[1]"/>
                </v:shape>
              </w:pict>
            </w:r>
            <w:r w:rsidR="00CC3A70">
              <w:rPr>
                <w:rFonts w:ascii="Calibri" w:eastAsia="Times New Roman" w:hAnsi="Calibri"/>
                <w:color w:val="000000"/>
                <w:sz w:val="20"/>
                <w:szCs w:val="20"/>
              </w:rPr>
              <w:t xml:space="preserve">(+)Andrew </w:t>
            </w:r>
            <w:proofErr w:type="spellStart"/>
            <w:r w:rsidR="00CC3A70">
              <w:rPr>
                <w:rFonts w:ascii="Calibri" w:eastAsia="Times New Roman" w:hAnsi="Calibri"/>
                <w:color w:val="000000"/>
                <w:sz w:val="20"/>
                <w:szCs w:val="20"/>
              </w:rPr>
              <w:t>Rodiger</w:t>
            </w:r>
            <w:proofErr w:type="spellEnd"/>
          </w:p>
        </w:tc>
      </w:tr>
      <w:tr w:rsidR="00CC3A70"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C3A70" w:rsidRPr="00177B66" w:rsidRDefault="00CC3A70"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CC3A70" w:rsidRDefault="00CC3A70"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C3A70" w:rsidRDefault="00CC3A70" w:rsidP="007B227F">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C3A70" w:rsidRPr="008D66B3" w:rsidRDefault="00CC3A70" w:rsidP="00DA79B9">
            <w:pPr>
              <w:rPr>
                <w:rFonts w:ascii="Calibri" w:eastAsia="Times New Roman" w:hAnsi="Calibri"/>
                <w:color w:val="000000"/>
                <w:sz w:val="20"/>
                <w:szCs w:val="20"/>
              </w:rPr>
            </w:pPr>
            <w:r>
              <w:rPr>
                <w:rFonts w:ascii="Calibri" w:eastAsia="Times New Roman" w:hAnsi="Calibri"/>
                <w:color w:val="000000"/>
                <w:sz w:val="20"/>
                <w:szCs w:val="20"/>
              </w:rPr>
              <w:t xml:space="preserve">(+)Joseph Pham </w:t>
            </w:r>
            <w:proofErr w:type="spellStart"/>
            <w:r>
              <w:rPr>
                <w:rFonts w:ascii="Calibri" w:eastAsia="Times New Roman" w:hAnsi="Calibri"/>
                <w:color w:val="000000"/>
                <w:sz w:val="20"/>
                <w:szCs w:val="20"/>
              </w:rPr>
              <w:t>Pham</w:t>
            </w:r>
            <w:proofErr w:type="spellEnd"/>
          </w:p>
        </w:tc>
      </w:tr>
      <w:tr w:rsidR="00CC3A70"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C3A70" w:rsidRPr="00177B66" w:rsidRDefault="00CC3A70"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CC3A70" w:rsidRDefault="00CC3A70"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C3A70" w:rsidRDefault="00CC3A70" w:rsidP="007B227F">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C3A70" w:rsidRPr="008D66B3" w:rsidRDefault="00CC3A70" w:rsidP="00BB2960">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CC3A70" w:rsidRPr="00FC2B76" w:rsidTr="005845F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C3A70" w:rsidRPr="00177B66" w:rsidRDefault="00CC3A70" w:rsidP="007B227F">
            <w:pPr>
              <w:rPr>
                <w:rFonts w:ascii="Calibri" w:eastAsia="Times New Roman" w:hAnsi="Calibri"/>
                <w:b/>
                <w:color w:val="000000"/>
                <w:sz w:val="20"/>
                <w:szCs w:val="20"/>
              </w:rPr>
            </w:pPr>
          </w:p>
        </w:tc>
        <w:tc>
          <w:tcPr>
            <w:tcW w:w="857" w:type="dxa"/>
            <w:tcBorders>
              <w:top w:val="single" w:sz="4" w:space="0" w:color="auto"/>
              <w:left w:val="nil"/>
              <w:bottom w:val="dashed" w:sz="4" w:space="0" w:color="auto"/>
              <w:right w:val="single" w:sz="4" w:space="0" w:color="auto"/>
            </w:tcBorders>
            <w:shd w:val="clear" w:color="auto" w:fill="auto"/>
            <w:noWrap/>
            <w:vAlign w:val="bottom"/>
            <w:hideMark/>
          </w:tcPr>
          <w:p w:rsidR="00CC3A70" w:rsidRDefault="00CC3A70" w:rsidP="00A82B5F">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C3A70" w:rsidRDefault="00CC3A70" w:rsidP="007B227F">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C3A70" w:rsidRPr="008D66B3" w:rsidRDefault="00CC3A70" w:rsidP="00A26A5D">
            <w:pPr>
              <w:rPr>
                <w:rFonts w:ascii="Calibri" w:eastAsia="Times New Roman" w:hAnsi="Calibri"/>
                <w:color w:val="000000"/>
                <w:sz w:val="20"/>
                <w:szCs w:val="20"/>
              </w:rPr>
            </w:pPr>
            <w:r>
              <w:rPr>
                <w:rFonts w:ascii="Calibri" w:eastAsia="Times New Roman" w:hAnsi="Calibri"/>
                <w:color w:val="000000"/>
                <w:sz w:val="20"/>
                <w:szCs w:val="20"/>
              </w:rPr>
              <w:t xml:space="preserve">(+)Andrew </w:t>
            </w:r>
            <w:proofErr w:type="spellStart"/>
            <w:r>
              <w:rPr>
                <w:rFonts w:ascii="Calibri" w:eastAsia="Times New Roman" w:hAnsi="Calibri"/>
                <w:color w:val="000000"/>
                <w:sz w:val="20"/>
                <w:szCs w:val="20"/>
              </w:rPr>
              <w:t>Rodiger</w:t>
            </w:r>
            <w:proofErr w:type="spellEnd"/>
          </w:p>
        </w:tc>
      </w:tr>
      <w:tr w:rsidR="00CC3A70"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C3A70" w:rsidRPr="00177B66" w:rsidRDefault="00CC3A70" w:rsidP="007B227F">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C3A70" w:rsidRDefault="00CC3A70" w:rsidP="00296BDD">
            <w:pPr>
              <w:rPr>
                <w:rFonts w:ascii="Calibri" w:eastAsia="Times New Roman" w:hAnsi="Calibri"/>
                <w:b/>
                <w:color w:val="000000"/>
                <w:sz w:val="20"/>
                <w:szCs w:val="20"/>
              </w:rPr>
            </w:pPr>
            <w:r>
              <w:rPr>
                <w:rFonts w:ascii="Calibri" w:eastAsia="Times New Roman" w:hAnsi="Calibri"/>
                <w:b/>
                <w:color w:val="000000"/>
                <w:sz w:val="20"/>
                <w:szCs w:val="20"/>
              </w:rPr>
              <w:t>Dec 22</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C3A70" w:rsidRDefault="00CC3A70" w:rsidP="005623E2">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C3A70" w:rsidRPr="008D66B3" w:rsidRDefault="00CC3A70" w:rsidP="00DA79B9">
            <w:pPr>
              <w:rPr>
                <w:rFonts w:ascii="Calibri" w:eastAsia="Times New Roman" w:hAnsi="Calibri"/>
                <w:color w:val="000000"/>
                <w:sz w:val="20"/>
                <w:szCs w:val="20"/>
              </w:rPr>
            </w:pPr>
            <w:r>
              <w:rPr>
                <w:rFonts w:ascii="Calibri" w:eastAsia="Times New Roman" w:hAnsi="Calibri"/>
                <w:color w:val="000000"/>
                <w:sz w:val="20"/>
                <w:szCs w:val="20"/>
              </w:rPr>
              <w:t xml:space="preserve">(+)Andrew </w:t>
            </w:r>
            <w:proofErr w:type="spellStart"/>
            <w:r>
              <w:rPr>
                <w:rFonts w:ascii="Calibri" w:eastAsia="Times New Roman" w:hAnsi="Calibri"/>
                <w:color w:val="000000"/>
                <w:sz w:val="20"/>
                <w:szCs w:val="20"/>
              </w:rPr>
              <w:t>Rodiger</w:t>
            </w:r>
            <w:proofErr w:type="spellEnd"/>
          </w:p>
        </w:tc>
      </w:tr>
      <w:tr w:rsidR="00CC3A70" w:rsidRPr="007F3686" w:rsidTr="005845FC">
        <w:trPr>
          <w:gridAfter w:val="1"/>
          <w:wAfter w:w="351" w:type="dxa"/>
          <w:trHeight w:val="270"/>
        </w:trPr>
        <w:tc>
          <w:tcPr>
            <w:tcW w:w="67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C3A70" w:rsidRPr="00177B66" w:rsidRDefault="00CC3A7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Tues</w:t>
            </w:r>
          </w:p>
        </w:tc>
        <w:tc>
          <w:tcPr>
            <w:tcW w:w="857"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C3A70" w:rsidRPr="00177B66" w:rsidRDefault="00CC3A70" w:rsidP="009F5EA2">
            <w:pPr>
              <w:rPr>
                <w:rFonts w:ascii="Calibri" w:eastAsia="Times New Roman" w:hAnsi="Calibri"/>
                <w:b/>
                <w:color w:val="000000"/>
                <w:sz w:val="20"/>
                <w:szCs w:val="20"/>
              </w:rPr>
            </w:pPr>
            <w:r>
              <w:rPr>
                <w:rFonts w:ascii="Calibri" w:eastAsia="Times New Roman" w:hAnsi="Calibri"/>
                <w:b/>
                <w:color w:val="000000"/>
                <w:sz w:val="20"/>
                <w:szCs w:val="20"/>
              </w:rPr>
              <w:t>Dec 23</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C3A70" w:rsidRDefault="00CC3A70" w:rsidP="005C7AF8">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C3A70" w:rsidRPr="008D66B3" w:rsidRDefault="00CC3A70" w:rsidP="00FF143D">
            <w:pPr>
              <w:rPr>
                <w:rFonts w:ascii="Calibri" w:eastAsia="Times New Roman" w:hAnsi="Calibri"/>
                <w:color w:val="000000"/>
                <w:sz w:val="20"/>
                <w:szCs w:val="20"/>
              </w:rPr>
            </w:pPr>
            <w:r>
              <w:rPr>
                <w:rFonts w:ascii="Calibri" w:eastAsia="Times New Roman" w:hAnsi="Calibri"/>
                <w:color w:val="000000"/>
                <w:sz w:val="20"/>
                <w:szCs w:val="20"/>
              </w:rPr>
              <w:t xml:space="preserve"> (+)Andrew </w:t>
            </w:r>
            <w:proofErr w:type="spellStart"/>
            <w:r>
              <w:rPr>
                <w:rFonts w:ascii="Calibri" w:eastAsia="Times New Roman" w:hAnsi="Calibri"/>
                <w:color w:val="000000"/>
                <w:sz w:val="20"/>
                <w:szCs w:val="20"/>
              </w:rPr>
              <w:t>Rodiger</w:t>
            </w:r>
            <w:proofErr w:type="spellEnd"/>
          </w:p>
        </w:tc>
      </w:tr>
      <w:tr w:rsidR="00CC3A70" w:rsidRPr="007F3686" w:rsidTr="002440DC">
        <w:trPr>
          <w:gridAfter w:val="1"/>
          <w:wAfter w:w="351" w:type="dxa"/>
          <w:trHeight w:val="270"/>
        </w:trPr>
        <w:tc>
          <w:tcPr>
            <w:tcW w:w="67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C3A70" w:rsidRPr="00177B66" w:rsidRDefault="00CC3A7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Wed</w:t>
            </w:r>
          </w:p>
        </w:tc>
        <w:tc>
          <w:tcPr>
            <w:tcW w:w="857"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CC3A70" w:rsidRPr="00177B66" w:rsidRDefault="00CC3A70" w:rsidP="00844A23">
            <w:pPr>
              <w:rPr>
                <w:rFonts w:ascii="Calibri" w:eastAsia="Times New Roman" w:hAnsi="Calibri"/>
                <w:b/>
                <w:color w:val="000000"/>
                <w:sz w:val="20"/>
                <w:szCs w:val="20"/>
              </w:rPr>
            </w:pPr>
            <w:r>
              <w:rPr>
                <w:rFonts w:ascii="Calibri" w:eastAsia="Times New Roman" w:hAnsi="Calibri"/>
                <w:b/>
                <w:color w:val="000000"/>
                <w:sz w:val="20"/>
                <w:szCs w:val="20"/>
              </w:rPr>
              <w:t>Dec 24</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C3A70" w:rsidRDefault="009E7528" w:rsidP="005C7AF8">
            <w:pPr>
              <w:rPr>
                <w:rFonts w:ascii="Calibri" w:eastAsia="Times New Roman" w:hAnsi="Calibri"/>
                <w:b/>
                <w:color w:val="000000"/>
                <w:sz w:val="20"/>
                <w:szCs w:val="20"/>
              </w:rPr>
            </w:pPr>
            <w:r>
              <w:rPr>
                <w:rFonts w:ascii="Calibri" w:eastAsia="Times New Roman" w:hAnsi="Calibri"/>
                <w:b/>
                <w:color w:val="000000"/>
                <w:sz w:val="20"/>
                <w:szCs w:val="20"/>
              </w:rPr>
              <w:t>6:00p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C3A70" w:rsidRPr="008D66B3" w:rsidRDefault="009E7528" w:rsidP="00FF143D">
            <w:pPr>
              <w:rPr>
                <w:rFonts w:ascii="Calibri" w:eastAsia="Times New Roman" w:hAnsi="Calibri"/>
                <w:color w:val="000000"/>
                <w:sz w:val="20"/>
                <w:szCs w:val="20"/>
              </w:rPr>
            </w:pPr>
            <w:r>
              <w:rPr>
                <w:rFonts w:ascii="Calibri" w:eastAsia="Times New Roman" w:hAnsi="Calibri"/>
                <w:color w:val="000000"/>
                <w:sz w:val="20"/>
                <w:szCs w:val="20"/>
              </w:rPr>
              <w:t>Children's Mass - Duncan</w:t>
            </w:r>
          </w:p>
        </w:tc>
      </w:tr>
      <w:tr w:rsidR="009E7528" w:rsidRPr="007F3686" w:rsidTr="002D6F4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E7528" w:rsidRPr="00177B66" w:rsidRDefault="009E7528" w:rsidP="008C2AE9">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E7528" w:rsidRDefault="009E7528" w:rsidP="00CE741A">
            <w:pPr>
              <w:rPr>
                <w:rFonts w:ascii="Calibri" w:eastAsia="Times New Roman" w:hAnsi="Calibri"/>
                <w:b/>
                <w:color w:val="000000"/>
                <w:sz w:val="20"/>
                <w:szCs w:val="20"/>
              </w:rPr>
            </w:pP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E7528" w:rsidRDefault="009E7528" w:rsidP="005C7AF8">
            <w:pPr>
              <w:rPr>
                <w:rFonts w:ascii="Calibri" w:eastAsia="Times New Roman" w:hAnsi="Calibri"/>
                <w:b/>
                <w:color w:val="000000"/>
                <w:sz w:val="20"/>
                <w:szCs w:val="20"/>
              </w:rPr>
            </w:pPr>
            <w:r>
              <w:rPr>
                <w:rFonts w:ascii="Calibri" w:eastAsia="Times New Roman" w:hAnsi="Calibri"/>
                <w:b/>
                <w:color w:val="000000"/>
                <w:sz w:val="20"/>
                <w:szCs w:val="20"/>
              </w:rPr>
              <w:t>6:00p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E7528" w:rsidRPr="009E7528" w:rsidRDefault="009E7528" w:rsidP="00FF143D">
            <w:pPr>
              <w:rPr>
                <w:rFonts w:asciiTheme="minorHAnsi" w:hAnsiTheme="minorHAnsi"/>
                <w:noProof/>
                <w:sz w:val="20"/>
                <w:szCs w:val="20"/>
                <w:lang w:val="es-MX" w:eastAsia="zh-TW"/>
              </w:rPr>
            </w:pPr>
            <w:r w:rsidRPr="009E7528">
              <w:rPr>
                <w:rFonts w:asciiTheme="minorHAnsi" w:hAnsiTheme="minorHAnsi"/>
                <w:noProof/>
                <w:sz w:val="20"/>
                <w:szCs w:val="20"/>
                <w:lang w:val="es-MX" w:eastAsia="zh-TW"/>
              </w:rPr>
              <w:t>(+)Andrew Rodiger</w:t>
            </w:r>
          </w:p>
        </w:tc>
      </w:tr>
      <w:tr w:rsidR="00CC3A70" w:rsidRPr="007F3686" w:rsidTr="002D6F4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C3A70" w:rsidRPr="00177B66" w:rsidRDefault="00CC3A70"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C3A70" w:rsidRPr="00177B66" w:rsidRDefault="00CC3A70" w:rsidP="00CE741A">
            <w:pPr>
              <w:rPr>
                <w:rFonts w:ascii="Calibri" w:eastAsia="Times New Roman" w:hAnsi="Calibri"/>
                <w:b/>
                <w:color w:val="000000"/>
                <w:sz w:val="20"/>
                <w:szCs w:val="20"/>
              </w:rPr>
            </w:pPr>
            <w:r>
              <w:rPr>
                <w:rFonts w:ascii="Calibri" w:eastAsia="Times New Roman" w:hAnsi="Calibri"/>
                <w:b/>
                <w:color w:val="000000"/>
                <w:sz w:val="20"/>
                <w:szCs w:val="20"/>
              </w:rPr>
              <w:t>Dec 25</w:t>
            </w:r>
          </w:p>
        </w:tc>
        <w:tc>
          <w:tcPr>
            <w:tcW w:w="10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C3A70" w:rsidRDefault="00A67F17" w:rsidP="00A67F17">
            <w:pPr>
              <w:rPr>
                <w:rFonts w:ascii="Calibri" w:eastAsia="Times New Roman" w:hAnsi="Calibri"/>
                <w:b/>
                <w:color w:val="000000"/>
                <w:sz w:val="20"/>
                <w:szCs w:val="20"/>
              </w:rPr>
            </w:pPr>
            <w:r>
              <w:rPr>
                <w:rFonts w:ascii="Calibri" w:eastAsia="Times New Roman" w:hAnsi="Calibri"/>
                <w:b/>
                <w:color w:val="000000"/>
                <w:sz w:val="20"/>
                <w:szCs w:val="20"/>
              </w:rPr>
              <w:t>12:00a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C3A70" w:rsidRPr="008D66B3" w:rsidRDefault="0072214C" w:rsidP="00FF143D">
            <w:pPr>
              <w:rPr>
                <w:rFonts w:ascii="Calibri" w:eastAsia="Times New Roman" w:hAnsi="Calibri"/>
                <w:color w:val="000000"/>
                <w:sz w:val="20"/>
                <w:szCs w:val="20"/>
              </w:rPr>
            </w:pPr>
            <w:r w:rsidRPr="0072214C">
              <w:rPr>
                <w:noProof/>
                <w:lang w:val="es-MX" w:eastAsia="zh-TW"/>
              </w:rPr>
              <w:pict>
                <v:shape id="_x0000_s665685" type="#_x0000_t202" style="position:absolute;margin-left:163.75pt;margin-top:1.15pt;width:268.5pt;height:168pt;z-index:30;mso-position-horizontal-relative:text;mso-position-vertical-relative:text;mso-width-relative:margin;mso-height-relative:margin">
                  <v:textbox style="mso-next-textbox:#_x0000_s665685">
                    <w:txbxContent>
                      <w:p w:rsidR="00CC3A70" w:rsidRDefault="00CC3A70" w:rsidP="003A5004">
                        <w:pPr>
                          <w:jc w:val="center"/>
                          <w:rPr>
                            <w:rFonts w:ascii="Britannic Bold" w:hAnsi="Britannic Bold"/>
                            <w:sz w:val="32"/>
                            <w:szCs w:val="32"/>
                          </w:rPr>
                        </w:pPr>
                        <w:r w:rsidRPr="00DD2F87">
                          <w:rPr>
                            <w:rFonts w:ascii="Britannic Bold" w:hAnsi="Britannic Bold"/>
                            <w:sz w:val="32"/>
                            <w:szCs w:val="32"/>
                          </w:rPr>
                          <w:t>New Year's</w:t>
                        </w:r>
                      </w:p>
                      <w:p w:rsidR="00CC3A70" w:rsidRPr="00DD2F87" w:rsidRDefault="00CC3A70" w:rsidP="003A5004">
                        <w:pPr>
                          <w:jc w:val="center"/>
                          <w:rPr>
                            <w:rFonts w:ascii="Britannic Bold" w:hAnsi="Britannic Bold"/>
                            <w:sz w:val="32"/>
                            <w:szCs w:val="32"/>
                          </w:rPr>
                        </w:pPr>
                        <w:r w:rsidRPr="00DD2F87">
                          <w:rPr>
                            <w:rFonts w:ascii="Britannic Bold" w:hAnsi="Britannic Bold"/>
                            <w:sz w:val="32"/>
                            <w:szCs w:val="32"/>
                          </w:rPr>
                          <w:t>Mass Schedule</w:t>
                        </w:r>
                      </w:p>
                      <w:p w:rsidR="00CC3A70" w:rsidRPr="00B3764E" w:rsidRDefault="00CC3A70" w:rsidP="00F41A62">
                        <w:pPr>
                          <w:jc w:val="center"/>
                          <w:rPr>
                            <w:rFonts w:ascii="Britannic Bold" w:hAnsi="Britannic Bold"/>
                            <w:sz w:val="16"/>
                            <w:szCs w:val="16"/>
                            <w:u w:val="single"/>
                          </w:rPr>
                        </w:pPr>
                      </w:p>
                      <w:p w:rsidR="00CC3A70" w:rsidRDefault="00CC3A70" w:rsidP="00F41A62">
                        <w:pPr>
                          <w:jc w:val="center"/>
                          <w:rPr>
                            <w:rFonts w:ascii="Britannic Bold" w:hAnsi="Britannic Bold"/>
                            <w:sz w:val="28"/>
                            <w:szCs w:val="28"/>
                            <w:u w:val="single"/>
                          </w:rPr>
                        </w:pPr>
                        <w:r w:rsidRPr="00DD2F87">
                          <w:rPr>
                            <w:rFonts w:ascii="Britannic Bold" w:hAnsi="Britannic Bold"/>
                            <w:sz w:val="28"/>
                            <w:szCs w:val="28"/>
                            <w:u w:val="single"/>
                          </w:rPr>
                          <w:t xml:space="preserve">Wednesday, December 31, </w:t>
                        </w:r>
                      </w:p>
                      <w:p w:rsidR="00CC3A70" w:rsidRPr="00DD2F87" w:rsidRDefault="00CC3A70" w:rsidP="00F41A62">
                        <w:pPr>
                          <w:jc w:val="center"/>
                          <w:rPr>
                            <w:rFonts w:ascii="Britannic Bold" w:hAnsi="Britannic Bold"/>
                            <w:sz w:val="28"/>
                            <w:szCs w:val="28"/>
                            <w:u w:val="single"/>
                          </w:rPr>
                        </w:pPr>
                        <w:r w:rsidRPr="00DD2F87">
                          <w:rPr>
                            <w:rFonts w:ascii="Britannic Bold" w:hAnsi="Britannic Bold"/>
                            <w:sz w:val="28"/>
                            <w:szCs w:val="28"/>
                            <w:u w:val="single"/>
                          </w:rPr>
                          <w:t>New Year's Eve</w:t>
                        </w:r>
                      </w:p>
                      <w:p w:rsidR="00CC3A70" w:rsidRPr="00DD2F87" w:rsidRDefault="00CC3A70" w:rsidP="00F41A62">
                        <w:pPr>
                          <w:jc w:val="center"/>
                          <w:rPr>
                            <w:rFonts w:ascii="Britannic Bold" w:hAnsi="Britannic Bold"/>
                            <w:sz w:val="28"/>
                            <w:szCs w:val="28"/>
                          </w:rPr>
                        </w:pPr>
                        <w:r w:rsidRPr="00DD2F87">
                          <w:rPr>
                            <w:rFonts w:ascii="Britannic Bold" w:hAnsi="Britannic Bold"/>
                            <w:sz w:val="28"/>
                            <w:szCs w:val="28"/>
                          </w:rPr>
                          <w:t>4 p.m. Ryan</w:t>
                        </w:r>
                      </w:p>
                      <w:p w:rsidR="00CC3A70" w:rsidRPr="00DD2F87" w:rsidRDefault="00CC3A70" w:rsidP="00F41A62">
                        <w:pPr>
                          <w:jc w:val="center"/>
                          <w:rPr>
                            <w:rFonts w:ascii="Britannic Bold" w:hAnsi="Britannic Bold"/>
                            <w:sz w:val="28"/>
                            <w:szCs w:val="28"/>
                          </w:rPr>
                        </w:pPr>
                        <w:r w:rsidRPr="00DD2F87">
                          <w:rPr>
                            <w:rFonts w:ascii="Britannic Bold" w:hAnsi="Britannic Bold"/>
                            <w:sz w:val="28"/>
                            <w:szCs w:val="28"/>
                          </w:rPr>
                          <w:t>6 p.m. Marlow</w:t>
                        </w:r>
                      </w:p>
                      <w:p w:rsidR="00CC3A70" w:rsidRPr="00B3764E" w:rsidRDefault="00CC3A70" w:rsidP="00F41A62">
                        <w:pPr>
                          <w:jc w:val="center"/>
                          <w:rPr>
                            <w:rFonts w:ascii="Britannic Bold" w:hAnsi="Britannic Bold"/>
                            <w:sz w:val="16"/>
                            <w:szCs w:val="16"/>
                          </w:rPr>
                        </w:pPr>
                      </w:p>
                      <w:p w:rsidR="00CC3A70" w:rsidRPr="00DD2F87" w:rsidRDefault="00CC3A70" w:rsidP="00F41A62">
                        <w:pPr>
                          <w:jc w:val="center"/>
                          <w:rPr>
                            <w:rFonts w:ascii="Britannic Bold" w:hAnsi="Britannic Bold"/>
                            <w:sz w:val="28"/>
                            <w:szCs w:val="28"/>
                            <w:u w:val="single"/>
                          </w:rPr>
                        </w:pPr>
                        <w:r w:rsidRPr="00DD2F87">
                          <w:rPr>
                            <w:rFonts w:ascii="Britannic Bold" w:hAnsi="Britannic Bold"/>
                            <w:sz w:val="28"/>
                            <w:szCs w:val="28"/>
                            <w:u w:val="single"/>
                          </w:rPr>
                          <w:t>Thursday, Jan 1, New Year's Day</w:t>
                        </w:r>
                      </w:p>
                      <w:p w:rsidR="00CC3A70" w:rsidRPr="00DD2F87" w:rsidRDefault="00CC3A70" w:rsidP="00F41A62">
                        <w:pPr>
                          <w:jc w:val="center"/>
                          <w:rPr>
                            <w:rFonts w:ascii="Britannic Bold" w:hAnsi="Britannic Bold"/>
                            <w:sz w:val="28"/>
                            <w:szCs w:val="28"/>
                          </w:rPr>
                        </w:pPr>
                        <w:r w:rsidRPr="00DD2F87">
                          <w:rPr>
                            <w:rFonts w:ascii="Britannic Bold" w:hAnsi="Britannic Bold"/>
                            <w:sz w:val="28"/>
                            <w:szCs w:val="28"/>
                          </w:rPr>
                          <w:t>11 a.m. Duncan</w:t>
                        </w:r>
                      </w:p>
                      <w:p w:rsidR="00CC3A70" w:rsidRPr="00DD2F87" w:rsidRDefault="0011620F" w:rsidP="00F41A62">
                        <w:pPr>
                          <w:jc w:val="center"/>
                          <w:rPr>
                            <w:rFonts w:ascii="Britannic Bold" w:hAnsi="Britannic Bold"/>
                            <w:sz w:val="28"/>
                            <w:szCs w:val="28"/>
                          </w:rPr>
                        </w:pPr>
                        <w:r>
                          <w:rPr>
                            <w:rFonts w:ascii="Britannic Bold" w:hAnsi="Britannic Bold"/>
                            <w:sz w:val="28"/>
                            <w:szCs w:val="28"/>
                          </w:rPr>
                          <w:t>1</w:t>
                        </w:r>
                        <w:r w:rsidR="00CC3A70" w:rsidRPr="00DD2F87">
                          <w:rPr>
                            <w:rFonts w:ascii="Britannic Bold" w:hAnsi="Britannic Bold"/>
                            <w:sz w:val="28"/>
                            <w:szCs w:val="28"/>
                          </w:rPr>
                          <w:t xml:space="preserve">1 </w:t>
                        </w:r>
                        <w:r>
                          <w:rPr>
                            <w:rFonts w:ascii="Britannic Bold" w:hAnsi="Britannic Bold"/>
                            <w:sz w:val="28"/>
                            <w:szCs w:val="28"/>
                          </w:rPr>
                          <w:t>a</w:t>
                        </w:r>
                        <w:r w:rsidR="00CC3A70" w:rsidRPr="00DD2F87">
                          <w:rPr>
                            <w:rFonts w:ascii="Britannic Bold" w:hAnsi="Britannic Bold"/>
                            <w:sz w:val="28"/>
                            <w:szCs w:val="28"/>
                          </w:rPr>
                          <w:t>.m. Walters</w:t>
                        </w:r>
                      </w:p>
                    </w:txbxContent>
                  </v:textbox>
                </v:shape>
              </w:pict>
            </w:r>
            <w:r w:rsidRPr="0072214C">
              <w:rPr>
                <w:noProof/>
              </w:rPr>
              <w:pict>
                <v:shape id="_x0000_s665686" type="#_x0000_t75" alt="" style="position:absolute;margin-left:163.75pt;margin-top:6.45pt;width:74.6pt;height:63.4pt;z-index:31;mso-position-horizontal-relative:text;mso-position-vertical-relative:text">
                  <v:imagedata r:id="rId9" o:title="New-Years-Eve-Portland-Oregon"/>
                </v:shape>
              </w:pict>
            </w:r>
            <w:r w:rsidR="00A67F17">
              <w:rPr>
                <w:rFonts w:ascii="Calibri" w:eastAsia="Times New Roman" w:hAnsi="Calibri"/>
                <w:color w:val="000000"/>
                <w:sz w:val="20"/>
                <w:szCs w:val="20"/>
              </w:rPr>
              <w:t>Midnight-</w:t>
            </w:r>
            <w:r w:rsidR="009E7528">
              <w:rPr>
                <w:rFonts w:ascii="Calibri" w:eastAsia="Times New Roman" w:hAnsi="Calibri"/>
                <w:color w:val="000000"/>
                <w:sz w:val="20"/>
                <w:szCs w:val="20"/>
              </w:rPr>
              <w:t>Special Intentions</w:t>
            </w:r>
          </w:p>
        </w:tc>
      </w:tr>
      <w:tr w:rsidR="009E7528"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E7528" w:rsidRPr="00177B66" w:rsidRDefault="009E7528"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E7528" w:rsidRDefault="009E7528" w:rsidP="00A0072D">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E7528" w:rsidRDefault="009E7528" w:rsidP="00BD5BE4">
            <w:pPr>
              <w:rPr>
                <w:rFonts w:ascii="Calibri" w:eastAsia="Times New Roman" w:hAnsi="Calibri"/>
                <w:b/>
                <w:color w:val="000000"/>
                <w:sz w:val="20"/>
                <w:szCs w:val="20"/>
              </w:rPr>
            </w:pPr>
            <w:r>
              <w:rPr>
                <w:rFonts w:ascii="Calibri" w:eastAsia="Times New Roman" w:hAnsi="Calibri"/>
                <w:b/>
                <w:color w:val="000000"/>
                <w:sz w:val="20"/>
                <w:szCs w:val="20"/>
              </w:rPr>
              <w:t>9:00a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E7528" w:rsidRDefault="00A67F17" w:rsidP="000423E2">
            <w:pPr>
              <w:rPr>
                <w:rFonts w:ascii="Calibri" w:eastAsia="Times New Roman" w:hAnsi="Calibri"/>
                <w:color w:val="000000"/>
                <w:sz w:val="20"/>
                <w:szCs w:val="20"/>
              </w:rPr>
            </w:pPr>
            <w:r>
              <w:rPr>
                <w:rFonts w:ascii="Calibri" w:eastAsia="Times New Roman" w:hAnsi="Calibri"/>
                <w:color w:val="000000"/>
                <w:sz w:val="20"/>
                <w:szCs w:val="20"/>
              </w:rPr>
              <w:t xml:space="preserve">(+)Andrew </w:t>
            </w:r>
            <w:proofErr w:type="spellStart"/>
            <w:r>
              <w:rPr>
                <w:rFonts w:ascii="Calibri" w:eastAsia="Times New Roman" w:hAnsi="Calibri"/>
                <w:color w:val="000000"/>
                <w:sz w:val="20"/>
                <w:szCs w:val="20"/>
              </w:rPr>
              <w:t>Rodiger</w:t>
            </w:r>
            <w:proofErr w:type="spellEnd"/>
          </w:p>
        </w:tc>
      </w:tr>
      <w:tr w:rsidR="00A67F17"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67F17" w:rsidRPr="00177B66" w:rsidRDefault="00A67F17"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A67F17" w:rsidRDefault="00A67F17" w:rsidP="00A0072D">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A67F17" w:rsidRDefault="00A67F17" w:rsidP="00BD5BE4">
            <w:pPr>
              <w:rPr>
                <w:rFonts w:ascii="Calibri" w:eastAsia="Times New Roman" w:hAnsi="Calibri"/>
                <w:b/>
                <w:color w:val="000000"/>
                <w:sz w:val="20"/>
                <w:szCs w:val="20"/>
              </w:rPr>
            </w:pPr>
            <w:r>
              <w:rPr>
                <w:rFonts w:ascii="Calibri" w:eastAsia="Times New Roman" w:hAnsi="Calibri"/>
                <w:b/>
                <w:color w:val="000000"/>
                <w:sz w:val="20"/>
                <w:szCs w:val="20"/>
              </w:rPr>
              <w:t>11:00a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A67F17" w:rsidRDefault="00A67F17" w:rsidP="000423E2">
            <w:pPr>
              <w:rPr>
                <w:rFonts w:ascii="Calibri" w:eastAsia="Times New Roman" w:hAnsi="Calibri"/>
                <w:color w:val="000000"/>
                <w:sz w:val="20"/>
                <w:szCs w:val="20"/>
              </w:rPr>
            </w:pPr>
            <w:r>
              <w:rPr>
                <w:rFonts w:ascii="Calibri" w:eastAsia="Times New Roman" w:hAnsi="Calibri"/>
                <w:color w:val="000000"/>
                <w:sz w:val="20"/>
                <w:szCs w:val="20"/>
              </w:rPr>
              <w:t xml:space="preserve">(+)Joseph Pham </w:t>
            </w:r>
            <w:proofErr w:type="spellStart"/>
            <w:r>
              <w:rPr>
                <w:rFonts w:ascii="Calibri" w:eastAsia="Times New Roman" w:hAnsi="Calibri"/>
                <w:color w:val="000000"/>
                <w:sz w:val="20"/>
                <w:szCs w:val="20"/>
              </w:rPr>
              <w:t>Pham</w:t>
            </w:r>
            <w:proofErr w:type="spellEnd"/>
          </w:p>
        </w:tc>
      </w:tr>
      <w:tr w:rsidR="009E7528"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E7528" w:rsidRPr="00177B66" w:rsidRDefault="009E7528"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9E7528" w:rsidRDefault="009E7528" w:rsidP="00A0072D">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9E7528" w:rsidRDefault="00A67F17" w:rsidP="00BD5BE4">
            <w:pPr>
              <w:rPr>
                <w:rFonts w:ascii="Calibri" w:eastAsia="Times New Roman" w:hAnsi="Calibri"/>
                <w:b/>
                <w:color w:val="000000"/>
                <w:sz w:val="20"/>
                <w:szCs w:val="20"/>
              </w:rPr>
            </w:pPr>
            <w:r>
              <w:rPr>
                <w:rFonts w:ascii="Calibri" w:eastAsia="Times New Roman" w:hAnsi="Calibri"/>
                <w:b/>
                <w:color w:val="000000"/>
                <w:sz w:val="20"/>
                <w:szCs w:val="20"/>
              </w:rPr>
              <w:t>11:00a 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9E7528" w:rsidRDefault="00A67F17" w:rsidP="000423E2">
            <w:pPr>
              <w:rPr>
                <w:rFonts w:ascii="Calibri" w:eastAsia="Times New Roman" w:hAnsi="Calibri"/>
                <w:color w:val="000000"/>
                <w:sz w:val="20"/>
                <w:szCs w:val="20"/>
              </w:rPr>
            </w:pPr>
            <w:r>
              <w:rPr>
                <w:rFonts w:ascii="Calibri" w:eastAsia="Times New Roman" w:hAnsi="Calibri"/>
                <w:color w:val="000000"/>
                <w:sz w:val="20"/>
                <w:szCs w:val="20"/>
              </w:rPr>
              <w:t>For the Parishioners</w:t>
            </w:r>
          </w:p>
        </w:tc>
      </w:tr>
      <w:tr w:rsidR="00CC3A70" w:rsidRPr="007F3686" w:rsidTr="009A3DF2">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C3A70" w:rsidRPr="00177B66" w:rsidRDefault="00CC3A7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C3A70" w:rsidRPr="00177B66" w:rsidRDefault="00CC3A70" w:rsidP="00A0072D">
            <w:pPr>
              <w:rPr>
                <w:rFonts w:ascii="Calibri" w:eastAsia="Times New Roman" w:hAnsi="Calibri"/>
                <w:b/>
                <w:color w:val="000000"/>
                <w:sz w:val="20"/>
                <w:szCs w:val="20"/>
              </w:rPr>
            </w:pPr>
            <w:r>
              <w:rPr>
                <w:rFonts w:ascii="Calibri" w:eastAsia="Times New Roman" w:hAnsi="Calibri"/>
                <w:b/>
                <w:color w:val="000000"/>
                <w:sz w:val="20"/>
                <w:szCs w:val="20"/>
              </w:rPr>
              <w:t>Dec 26</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C3A70" w:rsidRDefault="00CC3A70" w:rsidP="00BD5BE4">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C3A70" w:rsidRPr="00A67F17" w:rsidRDefault="00A67F17" w:rsidP="000423E2">
            <w:pPr>
              <w:rPr>
                <w:rFonts w:ascii="Calibri" w:eastAsia="Times New Roman" w:hAnsi="Calibri"/>
                <w:b/>
                <w:color w:val="000000"/>
                <w:sz w:val="20"/>
                <w:szCs w:val="20"/>
              </w:rPr>
            </w:pPr>
            <w:r w:rsidRPr="00A67F17">
              <w:rPr>
                <w:rFonts w:ascii="Calibri" w:eastAsia="Times New Roman" w:hAnsi="Calibri"/>
                <w:b/>
                <w:color w:val="000000"/>
                <w:sz w:val="20"/>
                <w:szCs w:val="20"/>
              </w:rPr>
              <w:t>NO MASS</w:t>
            </w:r>
          </w:p>
        </w:tc>
      </w:tr>
      <w:tr w:rsidR="00CC3A70" w:rsidRPr="0039655A"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C3A70" w:rsidRPr="00177B66" w:rsidRDefault="00CC3A70"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C3A70" w:rsidRPr="00177B66" w:rsidRDefault="00CC3A70" w:rsidP="0029675A">
            <w:pPr>
              <w:rPr>
                <w:rFonts w:ascii="Calibri" w:eastAsia="Times New Roman" w:hAnsi="Calibri"/>
                <w:b/>
                <w:color w:val="000000"/>
                <w:sz w:val="20"/>
                <w:szCs w:val="20"/>
              </w:rPr>
            </w:pPr>
            <w:r>
              <w:rPr>
                <w:rFonts w:ascii="Calibri" w:eastAsia="Times New Roman" w:hAnsi="Calibri"/>
                <w:b/>
                <w:color w:val="000000"/>
                <w:sz w:val="20"/>
                <w:szCs w:val="20"/>
              </w:rPr>
              <w:t>Dec 27</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C3A70" w:rsidRPr="00CA58F6" w:rsidRDefault="00CC3A70" w:rsidP="0053390D">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C3A70" w:rsidRPr="00E328D1" w:rsidRDefault="00382A78" w:rsidP="005713D7">
            <w:pPr>
              <w:rPr>
                <w:rFonts w:ascii="Calibri" w:eastAsia="Times New Roman" w:hAnsi="Calibri"/>
                <w:color w:val="000000"/>
                <w:sz w:val="20"/>
                <w:szCs w:val="20"/>
              </w:rPr>
            </w:pPr>
            <w:r>
              <w:rPr>
                <w:rFonts w:ascii="Calibri" w:eastAsia="Times New Roman" w:hAnsi="Calibri"/>
                <w:color w:val="000000"/>
                <w:sz w:val="20"/>
                <w:szCs w:val="20"/>
              </w:rPr>
              <w:t>(+)Glen Neal</w:t>
            </w:r>
          </w:p>
        </w:tc>
      </w:tr>
      <w:tr w:rsidR="00CC3A70"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C3A70" w:rsidRPr="0039655A" w:rsidRDefault="00CC3A70"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C3A70" w:rsidRPr="0039655A" w:rsidRDefault="00CC3A70"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C3A70" w:rsidRPr="002A7798" w:rsidRDefault="00CC3A70" w:rsidP="00DA2F7D">
            <w:pPr>
              <w:rPr>
                <w:rFonts w:ascii="Calibri" w:eastAsia="Times New Roman" w:hAnsi="Calibri"/>
                <w:b/>
                <w:color w:val="000000"/>
                <w:sz w:val="20"/>
                <w:szCs w:val="20"/>
              </w:rPr>
            </w:pPr>
            <w:r>
              <w:rPr>
                <w:rFonts w:ascii="Calibri" w:eastAsia="Times New Roman" w:hAnsi="Calibri"/>
                <w:b/>
                <w:color w:val="000000"/>
                <w:sz w:val="20"/>
                <w:szCs w:val="20"/>
              </w:rPr>
              <w:t>6</w:t>
            </w:r>
            <w:r w:rsidRPr="002A7798">
              <w:rPr>
                <w:rFonts w:ascii="Calibri" w:eastAsia="Times New Roman" w:hAnsi="Calibri"/>
                <w:b/>
                <w:color w:val="000000"/>
                <w:sz w:val="20"/>
                <w:szCs w:val="20"/>
              </w:rPr>
              <w:t xml:space="preserve">:00p </w:t>
            </w:r>
            <w:r>
              <w:rPr>
                <w:rFonts w:ascii="Calibri" w:eastAsia="Times New Roman" w:hAnsi="Calibri"/>
                <w:b/>
                <w:color w:val="000000"/>
                <w:sz w:val="20"/>
                <w:szCs w:val="20"/>
              </w:rPr>
              <w:t>R</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C3A70" w:rsidRPr="00472B91" w:rsidRDefault="00382A78" w:rsidP="00196D77">
            <w:pPr>
              <w:rPr>
                <w:rFonts w:asciiTheme="minorHAnsi" w:eastAsia="Times New Roman" w:hAnsiTheme="minorHAnsi"/>
                <w:color w:val="000000"/>
                <w:sz w:val="20"/>
                <w:szCs w:val="20"/>
              </w:rPr>
            </w:pPr>
            <w:r>
              <w:rPr>
                <w:rFonts w:asciiTheme="minorHAnsi" w:eastAsia="Times New Roman" w:hAnsiTheme="minorHAnsi"/>
                <w:color w:val="000000"/>
                <w:sz w:val="20"/>
                <w:szCs w:val="20"/>
              </w:rPr>
              <w:t xml:space="preserve">(+)Andrew </w:t>
            </w:r>
            <w:proofErr w:type="spellStart"/>
            <w:r>
              <w:rPr>
                <w:rFonts w:asciiTheme="minorHAnsi" w:eastAsia="Times New Roman" w:hAnsiTheme="minorHAnsi"/>
                <w:color w:val="000000"/>
                <w:sz w:val="20"/>
                <w:szCs w:val="20"/>
              </w:rPr>
              <w:t>Rodiger</w:t>
            </w:r>
            <w:proofErr w:type="spellEnd"/>
          </w:p>
        </w:tc>
      </w:tr>
      <w:tr w:rsidR="00CC3A70"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C3A70" w:rsidRPr="00177B66" w:rsidRDefault="00CC3A70"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C3A70" w:rsidRPr="00177B66" w:rsidRDefault="00CC3A70" w:rsidP="00183942">
            <w:pPr>
              <w:rPr>
                <w:rFonts w:ascii="Calibri" w:eastAsia="Times New Roman" w:hAnsi="Calibri"/>
                <w:b/>
                <w:color w:val="000000"/>
                <w:sz w:val="20"/>
                <w:szCs w:val="20"/>
              </w:rPr>
            </w:pPr>
            <w:r>
              <w:rPr>
                <w:rFonts w:ascii="Calibri" w:eastAsia="Times New Roman" w:hAnsi="Calibri"/>
                <w:b/>
                <w:color w:val="000000"/>
                <w:sz w:val="20"/>
                <w:szCs w:val="20"/>
              </w:rPr>
              <w:t>Dec 28</w:t>
            </w: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C3A70" w:rsidRDefault="00CC3A70" w:rsidP="00DA2F7D">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C3A70" w:rsidRPr="008D66B3" w:rsidRDefault="00CC3A70" w:rsidP="00DA79B9">
            <w:pPr>
              <w:rPr>
                <w:rFonts w:ascii="Calibri" w:eastAsia="Times New Roman" w:hAnsi="Calibri"/>
                <w:color w:val="000000"/>
                <w:sz w:val="20"/>
                <w:szCs w:val="20"/>
              </w:rPr>
            </w:pPr>
            <w:r>
              <w:rPr>
                <w:rFonts w:ascii="Calibri" w:eastAsia="Times New Roman" w:hAnsi="Calibri"/>
                <w:color w:val="000000"/>
                <w:sz w:val="20"/>
                <w:szCs w:val="20"/>
              </w:rPr>
              <w:t xml:space="preserve">(+)Andrew </w:t>
            </w:r>
            <w:proofErr w:type="spellStart"/>
            <w:r>
              <w:rPr>
                <w:rFonts w:ascii="Calibri" w:eastAsia="Times New Roman" w:hAnsi="Calibri"/>
                <w:color w:val="000000"/>
                <w:sz w:val="20"/>
                <w:szCs w:val="20"/>
              </w:rPr>
              <w:t>Rodiger</w:t>
            </w:r>
            <w:proofErr w:type="spellEnd"/>
          </w:p>
        </w:tc>
        <w:tc>
          <w:tcPr>
            <w:tcW w:w="351" w:type="dxa"/>
          </w:tcPr>
          <w:p w:rsidR="00CC3A70" w:rsidRPr="007F3686" w:rsidRDefault="00CC3A70"/>
        </w:tc>
      </w:tr>
      <w:tr w:rsidR="00CC3A70" w:rsidRPr="007F3686" w:rsidTr="005845FC">
        <w:trPr>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CC3A70" w:rsidRPr="00177B66" w:rsidRDefault="00CC3A70"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CC3A70" w:rsidRPr="00177B66" w:rsidRDefault="00CC3A70"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CC3A70" w:rsidRDefault="00CC3A70" w:rsidP="006577D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CC3A70" w:rsidRPr="008D66B3" w:rsidRDefault="00382A78" w:rsidP="00FF143D">
            <w:pPr>
              <w:rPr>
                <w:rFonts w:ascii="Calibri" w:eastAsia="Times New Roman" w:hAnsi="Calibri"/>
                <w:color w:val="000000"/>
                <w:sz w:val="20"/>
                <w:szCs w:val="20"/>
              </w:rPr>
            </w:pPr>
            <w:r>
              <w:rPr>
                <w:rFonts w:ascii="Calibri" w:eastAsia="Times New Roman" w:hAnsi="Calibri"/>
                <w:color w:val="000000"/>
                <w:sz w:val="20"/>
                <w:szCs w:val="20"/>
              </w:rPr>
              <w:t xml:space="preserve">For Melissa and </w:t>
            </w:r>
            <w:proofErr w:type="spellStart"/>
            <w:r>
              <w:rPr>
                <w:rFonts w:ascii="Calibri" w:eastAsia="Times New Roman" w:hAnsi="Calibri"/>
                <w:color w:val="000000"/>
                <w:sz w:val="20"/>
                <w:szCs w:val="20"/>
              </w:rPr>
              <w:t>Annaliese</w:t>
            </w:r>
            <w:proofErr w:type="spellEnd"/>
            <w:r>
              <w:rPr>
                <w:rFonts w:ascii="Calibri" w:eastAsia="Times New Roman" w:hAnsi="Calibri"/>
                <w:color w:val="000000"/>
                <w:sz w:val="20"/>
                <w:szCs w:val="20"/>
              </w:rPr>
              <w:t xml:space="preserve"> McCoy by Bill McCoy</w:t>
            </w:r>
          </w:p>
        </w:tc>
        <w:tc>
          <w:tcPr>
            <w:tcW w:w="351" w:type="dxa"/>
          </w:tcPr>
          <w:p w:rsidR="00CC3A70" w:rsidRPr="007F3686" w:rsidRDefault="00CC3A70"/>
        </w:tc>
      </w:tr>
      <w:tr w:rsidR="00382A78" w:rsidRPr="007F3686"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82A78" w:rsidRPr="00177B66" w:rsidRDefault="00382A78" w:rsidP="007B227F">
            <w:pPr>
              <w:rPr>
                <w:rFonts w:ascii="Calibri" w:eastAsia="Times New Roman" w:hAnsi="Calibri"/>
                <w:b/>
                <w:color w:val="000000"/>
                <w:sz w:val="20"/>
                <w:szCs w:val="20"/>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82A78" w:rsidRPr="00177B66" w:rsidRDefault="00382A78" w:rsidP="00F63C41">
            <w:pPr>
              <w:rPr>
                <w:rFonts w:ascii="Calibri" w:eastAsia="Times New Roman" w:hAnsi="Calibri"/>
                <w:b/>
                <w:color w:val="000000"/>
                <w:sz w:val="20"/>
                <w:szCs w:val="20"/>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82A78" w:rsidRPr="00CA58F6" w:rsidRDefault="00382A78" w:rsidP="000F69F0">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82A78" w:rsidRPr="008D66B3" w:rsidRDefault="00382A78" w:rsidP="00A26A5D">
            <w:pPr>
              <w:rPr>
                <w:rFonts w:ascii="Calibri" w:eastAsia="Times New Roman" w:hAnsi="Calibri"/>
                <w:color w:val="000000"/>
                <w:sz w:val="20"/>
                <w:szCs w:val="20"/>
              </w:rPr>
            </w:pPr>
            <w:r>
              <w:rPr>
                <w:rFonts w:ascii="Calibri" w:eastAsia="Times New Roman" w:hAnsi="Calibri"/>
                <w:color w:val="000000"/>
                <w:sz w:val="20"/>
                <w:szCs w:val="20"/>
              </w:rPr>
              <w:t xml:space="preserve">(+)Andrew </w:t>
            </w:r>
            <w:proofErr w:type="spellStart"/>
            <w:r>
              <w:rPr>
                <w:rFonts w:ascii="Calibri" w:eastAsia="Times New Roman" w:hAnsi="Calibri"/>
                <w:color w:val="000000"/>
                <w:sz w:val="20"/>
                <w:szCs w:val="20"/>
              </w:rPr>
              <w:t>Rodiger</w:t>
            </w:r>
            <w:proofErr w:type="spellEnd"/>
          </w:p>
        </w:tc>
      </w:tr>
      <w:tr w:rsidR="00382A78" w:rsidRPr="00907CFA" w:rsidTr="005845FC">
        <w:trPr>
          <w:gridAfter w:val="1"/>
          <w:wAfter w:w="351" w:type="dxa"/>
          <w:trHeight w:val="270"/>
        </w:trPr>
        <w:tc>
          <w:tcPr>
            <w:tcW w:w="6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82A78" w:rsidRPr="00907CFA" w:rsidRDefault="00382A78" w:rsidP="007B227F">
            <w:pPr>
              <w:rPr>
                <w:rFonts w:ascii="Calibri" w:eastAsia="Times New Roman" w:hAnsi="Calibri"/>
                <w:b/>
                <w:color w:val="000000"/>
                <w:sz w:val="20"/>
                <w:szCs w:val="20"/>
                <w:lang w:val="es-MX"/>
              </w:rPr>
            </w:pPr>
          </w:p>
        </w:tc>
        <w:tc>
          <w:tcPr>
            <w:tcW w:w="857" w:type="dxa"/>
            <w:tcBorders>
              <w:top w:val="single" w:sz="4" w:space="0" w:color="auto"/>
              <w:left w:val="nil"/>
              <w:bottom w:val="single" w:sz="4" w:space="0" w:color="auto"/>
              <w:right w:val="single" w:sz="4" w:space="0" w:color="auto"/>
            </w:tcBorders>
            <w:shd w:val="clear" w:color="auto" w:fill="auto"/>
            <w:noWrap/>
            <w:vAlign w:val="bottom"/>
            <w:hideMark/>
          </w:tcPr>
          <w:p w:rsidR="00382A78" w:rsidRPr="00907CFA" w:rsidRDefault="00382A78" w:rsidP="00F63C41">
            <w:pPr>
              <w:rPr>
                <w:rFonts w:ascii="Calibri" w:eastAsia="Times New Roman" w:hAnsi="Calibri"/>
                <w:b/>
                <w:color w:val="000000"/>
                <w:sz w:val="20"/>
                <w:szCs w:val="20"/>
                <w:lang w:val="es-MX"/>
              </w:rPr>
            </w:pPr>
          </w:p>
        </w:tc>
        <w:tc>
          <w:tcPr>
            <w:tcW w:w="1017" w:type="dxa"/>
            <w:tcBorders>
              <w:top w:val="single" w:sz="4" w:space="0" w:color="auto"/>
              <w:left w:val="nil"/>
              <w:bottom w:val="single" w:sz="4" w:space="0" w:color="auto"/>
              <w:right w:val="single" w:sz="4" w:space="0" w:color="auto"/>
            </w:tcBorders>
            <w:shd w:val="clear" w:color="auto" w:fill="auto"/>
            <w:noWrap/>
            <w:vAlign w:val="bottom"/>
            <w:hideMark/>
          </w:tcPr>
          <w:p w:rsidR="00382A78" w:rsidRPr="00907CFA" w:rsidRDefault="00382A78" w:rsidP="00DA2F7D">
            <w:pPr>
              <w:rPr>
                <w:rFonts w:ascii="Calibri" w:eastAsia="Times New Roman" w:hAnsi="Calibri"/>
                <w:b/>
                <w:color w:val="000000"/>
                <w:sz w:val="20"/>
                <w:szCs w:val="20"/>
                <w:lang w:val="es-MX"/>
              </w:rPr>
            </w:pPr>
            <w:r w:rsidRPr="00907CFA">
              <w:rPr>
                <w:rFonts w:ascii="Calibri" w:eastAsia="Times New Roman" w:hAnsi="Calibri"/>
                <w:b/>
                <w:color w:val="000000"/>
                <w:sz w:val="20"/>
                <w:szCs w:val="20"/>
                <w:lang w:val="es-MX"/>
              </w:rPr>
              <w:t>2:00p D</w:t>
            </w:r>
          </w:p>
        </w:tc>
        <w:tc>
          <w:tcPr>
            <w:tcW w:w="2704" w:type="dxa"/>
            <w:tcBorders>
              <w:top w:val="single" w:sz="4" w:space="0" w:color="auto"/>
              <w:left w:val="nil"/>
              <w:bottom w:val="single" w:sz="4" w:space="0" w:color="auto"/>
              <w:right w:val="single" w:sz="4" w:space="0" w:color="auto"/>
            </w:tcBorders>
            <w:shd w:val="clear" w:color="auto" w:fill="auto"/>
            <w:noWrap/>
            <w:vAlign w:val="bottom"/>
            <w:hideMark/>
          </w:tcPr>
          <w:p w:rsidR="00382A78" w:rsidRPr="008D66B3" w:rsidRDefault="00382A78" w:rsidP="00DA79B9">
            <w:pPr>
              <w:rPr>
                <w:rFonts w:ascii="Calibri" w:eastAsia="Times New Roman" w:hAnsi="Calibri"/>
                <w:color w:val="000000"/>
                <w:sz w:val="20"/>
                <w:szCs w:val="20"/>
              </w:rPr>
            </w:pPr>
            <w:r>
              <w:rPr>
                <w:rFonts w:ascii="Calibri" w:eastAsia="Times New Roman" w:hAnsi="Calibri"/>
                <w:color w:val="000000"/>
                <w:sz w:val="20"/>
                <w:szCs w:val="20"/>
              </w:rPr>
              <w:t>For Special Intentions</w:t>
            </w:r>
          </w:p>
        </w:tc>
      </w:tr>
    </w:tbl>
    <w:p w:rsidR="00D12DA6" w:rsidRPr="00793BF9" w:rsidRDefault="0011620F" w:rsidP="004B488E">
      <w:pPr>
        <w:tabs>
          <w:tab w:val="left" w:pos="705"/>
          <w:tab w:val="left" w:pos="6345"/>
        </w:tabs>
        <w:rPr>
          <w:lang w:val="es-MX"/>
        </w:rPr>
      </w:pPr>
      <w:r w:rsidRPr="0011620F">
        <w:rPr>
          <w:noProof/>
          <w:lang w:val="es-MX" w:eastAsia="zh-TW"/>
        </w:rPr>
        <w:pict>
          <v:shape id="_x0000_s665696" type="#_x0000_t202" style="position:absolute;margin-left:-13.85pt;margin-top:3.95pt;width:257.9pt;height:74.15pt;z-index:38;mso-height-percent:200;mso-position-horizontal-relative:text;mso-position-vertical-relative:text;mso-height-percent:200;mso-width-relative:margin;mso-height-relative:margin">
            <v:textbox style="mso-fit-shape-to-text:t">
              <w:txbxContent>
                <w:p w:rsidR="0011620F" w:rsidRDefault="0011620F" w:rsidP="0011620F">
                  <w:pPr>
                    <w:jc w:val="center"/>
                    <w:rPr>
                      <w:rFonts w:ascii="Lucida Handwriting" w:hAnsi="Lucida Handwriting"/>
                    </w:rPr>
                  </w:pPr>
                  <w:r w:rsidRPr="0011620F">
                    <w:rPr>
                      <w:rFonts w:ascii="Lucida Handwriting" w:hAnsi="Lucida Handwriting"/>
                    </w:rPr>
                    <w:t xml:space="preserve">May the Prince of Peace bring you joy, love and happiness.  </w:t>
                  </w:r>
                </w:p>
                <w:p w:rsidR="0011620F" w:rsidRPr="0011620F" w:rsidRDefault="0011620F" w:rsidP="0011620F">
                  <w:pPr>
                    <w:jc w:val="center"/>
                    <w:rPr>
                      <w:rFonts w:ascii="Lucida Handwriting" w:hAnsi="Lucida Handwriting"/>
                    </w:rPr>
                  </w:pPr>
                  <w:r w:rsidRPr="0011620F">
                    <w:rPr>
                      <w:rFonts w:ascii="Lucida Handwriting" w:hAnsi="Lucida Handwriting"/>
                    </w:rPr>
                    <w:t xml:space="preserve">Merry Christmas.  </w:t>
                  </w:r>
                </w:p>
                <w:p w:rsidR="0011620F" w:rsidRPr="0011620F" w:rsidRDefault="0011620F" w:rsidP="0011620F">
                  <w:pPr>
                    <w:jc w:val="center"/>
                    <w:rPr>
                      <w:rFonts w:ascii="Lucida Handwriting" w:hAnsi="Lucida Handwriting"/>
                    </w:rPr>
                  </w:pPr>
                  <w:r w:rsidRPr="0011620F">
                    <w:rPr>
                      <w:rFonts w:ascii="Lucida Handwriting" w:hAnsi="Lucida Handwriting"/>
                    </w:rPr>
                    <w:t xml:space="preserve">Fr. Peter and Fr. </w:t>
                  </w:r>
                  <w:proofErr w:type="spellStart"/>
                  <w:r w:rsidRPr="0011620F">
                    <w:rPr>
                      <w:rFonts w:ascii="Lucida Handwriting" w:hAnsi="Lucida Handwriting"/>
                    </w:rPr>
                    <w:t>Bala</w:t>
                  </w:r>
                  <w:proofErr w:type="spellEnd"/>
                </w:p>
              </w:txbxContent>
            </v:textbox>
          </v:shape>
        </w:pict>
      </w:r>
      <w:r w:rsidR="0072214C" w:rsidRPr="0072214C">
        <w:rPr>
          <w:noProof/>
          <w:lang w:val="es-MX" w:eastAsia="zh-TW"/>
        </w:rPr>
        <w:pict>
          <v:shape id="_x0000_s665690" type="#_x0000_t202" style="position:absolute;margin-left:279.1pt;margin-top:12.6pt;width:268.05pt;height:330.65pt;z-index:34;mso-position-horizontal-relative:text;mso-position-vertical-relative:text;mso-width-relative:margin;mso-height-relative:margin">
            <v:textbox>
              <w:txbxContent>
                <w:p w:rsidR="000D7939" w:rsidRPr="000D7939" w:rsidRDefault="000D7939" w:rsidP="000D7939">
                  <w:pPr>
                    <w:pStyle w:val="NormalWeb"/>
                    <w:shd w:val="clear" w:color="auto" w:fill="FFFFFF"/>
                    <w:spacing w:before="300" w:beforeAutospacing="0" w:after="0" w:afterAutospacing="0"/>
                    <w:jc w:val="both"/>
                    <w:rPr>
                      <w:rFonts w:ascii="Arial" w:eastAsia="Times New Roman" w:hAnsi="Arial" w:cs="Arial"/>
                      <w:color w:val="000000"/>
                    </w:rPr>
                  </w:pPr>
                  <w:r w:rsidRPr="000D7939">
                    <w:rPr>
                      <w:rFonts w:ascii="Arial" w:eastAsia="Times New Roman" w:hAnsi="Arial" w:cs="Arial"/>
                      <w:color w:val="000000"/>
                    </w:rPr>
                    <w:t>Therefore the Lord himself will give you this sign: the virgin shall be with child and bear a son, and shall name him Immanuel. (Isaiah 7:14)</w:t>
                  </w:r>
                </w:p>
                <w:p w:rsidR="000D7939" w:rsidRPr="000D7939" w:rsidRDefault="000D7939" w:rsidP="000D7939">
                  <w:pPr>
                    <w:shd w:val="clear" w:color="auto" w:fill="F7F7F7"/>
                    <w:spacing w:line="270" w:lineRule="atLeast"/>
                    <w:jc w:val="center"/>
                    <w:rPr>
                      <w:rFonts w:ascii="Arial" w:eastAsia="Times New Roman" w:hAnsi="Arial" w:cs="Arial"/>
                      <w:b/>
                      <w:bCs/>
                      <w:color w:val="000000"/>
                    </w:rPr>
                  </w:pPr>
                  <w:r w:rsidRPr="000D7939">
                    <w:rPr>
                      <w:rFonts w:ascii="Arial" w:eastAsia="Times New Roman" w:hAnsi="Arial" w:cs="Arial"/>
                      <w:b/>
                      <w:bCs/>
                      <w:color w:val="000000"/>
                    </w:rPr>
                    <w:t>Reflection</w:t>
                  </w:r>
                </w:p>
                <w:p w:rsidR="000D7939" w:rsidRPr="000D7939" w:rsidRDefault="000D7939" w:rsidP="000D7939">
                  <w:pPr>
                    <w:shd w:val="clear" w:color="auto" w:fill="FFFFFF"/>
                    <w:spacing w:before="300"/>
                    <w:jc w:val="both"/>
                    <w:rPr>
                      <w:rFonts w:ascii="Arial" w:eastAsia="Times New Roman" w:hAnsi="Arial" w:cs="Arial"/>
                      <w:color w:val="000000"/>
                    </w:rPr>
                  </w:pPr>
                  <w:r w:rsidRPr="000D7939">
                    <w:rPr>
                      <w:rFonts w:ascii="Arial" w:eastAsia="Times New Roman" w:hAnsi="Arial" w:cs="Arial"/>
                      <w:color w:val="000000"/>
                    </w:rPr>
                    <w:t>Sometimes the signs God gives are unmistakable. Sometimes the signs are not so obvious. What signs do we see when we look around us? Sometimes it is hard to see God's signs because the signs of our world are so ever present and large. How many times this month have you seen this sign: "ONLY 20 (or 18, or 10, or 6 or…) MORE SHOPPING DAYS 'TIL CHRISTMAS." Do we ever stop to think, "How many praying days left until </w:t>
                  </w:r>
                  <w:r w:rsidRPr="000D7939">
                    <w:rPr>
                      <w:rFonts w:ascii="Arial" w:eastAsia="Times New Roman" w:hAnsi="Arial" w:cs="Arial"/>
                      <w:b/>
                      <w:bCs/>
                      <w:color w:val="000000"/>
                    </w:rPr>
                    <w:t>Christmas</w:t>
                  </w:r>
                  <w:r w:rsidRPr="000D7939">
                    <w:rPr>
                      <w:rFonts w:ascii="Arial" w:eastAsia="Times New Roman" w:hAnsi="Arial" w:cs="Arial"/>
                      <w:color w:val="000000"/>
                    </w:rPr>
                    <w:t>?"</w:t>
                  </w:r>
                </w:p>
                <w:p w:rsidR="000D7939" w:rsidRDefault="000D7939" w:rsidP="000D7939">
                  <w:pPr>
                    <w:shd w:val="clear" w:color="auto" w:fill="F7F7F7"/>
                    <w:spacing w:line="270" w:lineRule="atLeast"/>
                    <w:jc w:val="both"/>
                    <w:rPr>
                      <w:rFonts w:ascii="Arial" w:eastAsia="Times New Roman" w:hAnsi="Arial" w:cs="Arial"/>
                      <w:b/>
                      <w:bCs/>
                      <w:color w:val="000000"/>
                    </w:rPr>
                  </w:pPr>
                </w:p>
                <w:p w:rsidR="000D7939" w:rsidRPr="000D7939" w:rsidRDefault="000D7939" w:rsidP="000D7939">
                  <w:pPr>
                    <w:shd w:val="clear" w:color="auto" w:fill="F7F7F7"/>
                    <w:spacing w:line="270" w:lineRule="atLeast"/>
                    <w:jc w:val="center"/>
                    <w:rPr>
                      <w:rFonts w:ascii="Arial" w:eastAsia="Times New Roman" w:hAnsi="Arial" w:cs="Arial"/>
                      <w:b/>
                      <w:bCs/>
                      <w:color w:val="000000"/>
                    </w:rPr>
                  </w:pPr>
                  <w:r w:rsidRPr="000D7939">
                    <w:rPr>
                      <w:rFonts w:ascii="Arial" w:eastAsia="Times New Roman" w:hAnsi="Arial" w:cs="Arial"/>
                      <w:b/>
                      <w:bCs/>
                      <w:color w:val="000000"/>
                    </w:rPr>
                    <w:t>Prayer</w:t>
                  </w:r>
                </w:p>
                <w:p w:rsidR="000D7939" w:rsidRPr="000D7939" w:rsidRDefault="000D7939" w:rsidP="000D7939">
                  <w:pPr>
                    <w:shd w:val="clear" w:color="auto" w:fill="FFFFFF"/>
                    <w:spacing w:before="300"/>
                    <w:jc w:val="both"/>
                    <w:rPr>
                      <w:rFonts w:ascii="Arial" w:eastAsia="Times New Roman" w:hAnsi="Arial" w:cs="Arial"/>
                      <w:color w:val="000000"/>
                    </w:rPr>
                  </w:pPr>
                  <w:r w:rsidRPr="000D7939">
                    <w:rPr>
                      <w:rFonts w:ascii="Arial" w:eastAsia="Times New Roman" w:hAnsi="Arial" w:cs="Arial"/>
                      <w:color w:val="000000"/>
                    </w:rPr>
                    <w:t>O come, O Key of David, come And open wide our heavenly home; Make safe the way that leads on high, And close the path to misery.</w:t>
                  </w:r>
                </w:p>
                <w:p w:rsidR="000D7939" w:rsidRDefault="000D7939" w:rsidP="000D7939">
                  <w:pPr>
                    <w:jc w:val="both"/>
                  </w:pPr>
                </w:p>
              </w:txbxContent>
            </v:textbox>
          </v:shape>
        </w:pict>
      </w:r>
    </w:p>
    <w:p w:rsidR="001D7A2F" w:rsidRPr="00793BF9" w:rsidRDefault="001D7A2F" w:rsidP="00D154DC">
      <w:pPr>
        <w:tabs>
          <w:tab w:val="left" w:pos="195"/>
          <w:tab w:val="left" w:pos="1920"/>
          <w:tab w:val="left" w:pos="2070"/>
          <w:tab w:val="left" w:pos="7005"/>
        </w:tabs>
        <w:rPr>
          <w:lang w:val="es-MX"/>
        </w:rPr>
      </w:pPr>
    </w:p>
    <w:p w:rsidR="005379FF" w:rsidRPr="00793BF9" w:rsidRDefault="005379FF" w:rsidP="00B900D9">
      <w:pPr>
        <w:tabs>
          <w:tab w:val="left" w:pos="2865"/>
        </w:tabs>
        <w:rPr>
          <w:lang w:val="es-MX"/>
        </w:rPr>
      </w:pPr>
    </w:p>
    <w:p w:rsidR="00561C66" w:rsidRPr="00793BF9" w:rsidRDefault="00561C66" w:rsidP="00B900D9">
      <w:pPr>
        <w:tabs>
          <w:tab w:val="left" w:pos="2865"/>
        </w:tabs>
        <w:rPr>
          <w:lang w:val="es-MX"/>
        </w:rPr>
      </w:pPr>
    </w:p>
    <w:p w:rsidR="00DB06F9" w:rsidRPr="00793BF9" w:rsidRDefault="00DB06F9" w:rsidP="00B900D9">
      <w:pPr>
        <w:tabs>
          <w:tab w:val="left" w:pos="2865"/>
        </w:tabs>
        <w:rPr>
          <w:sz w:val="10"/>
          <w:szCs w:val="10"/>
          <w:lang w:val="es-MX"/>
        </w:rPr>
      </w:pPr>
    </w:p>
    <w:p w:rsidR="005379FF" w:rsidRPr="00793BF9" w:rsidRDefault="00C27BC7" w:rsidP="006777AB">
      <w:pPr>
        <w:tabs>
          <w:tab w:val="left" w:pos="2865"/>
        </w:tabs>
        <w:rPr>
          <w:lang w:val="es-MX"/>
        </w:rPr>
      </w:pPr>
      <w:r w:rsidRPr="00793BF9">
        <w:rPr>
          <w:lang w:val="es-MX"/>
        </w:rPr>
        <w:tab/>
      </w:r>
      <w:r w:rsidRPr="00793BF9">
        <w:rPr>
          <w:lang w:val="es-MX"/>
        </w:rPr>
        <w:tab/>
      </w:r>
    </w:p>
    <w:p w:rsidR="005379FF" w:rsidRPr="00793BF9" w:rsidRDefault="0011620F" w:rsidP="003C76EF">
      <w:pPr>
        <w:tabs>
          <w:tab w:val="left" w:pos="6705"/>
        </w:tabs>
        <w:rPr>
          <w:lang w:val="es-MX"/>
        </w:rPr>
      </w:pPr>
      <w:r w:rsidRPr="0072214C">
        <w:rPr>
          <w:noProof/>
          <w:lang w:val="es-MX" w:eastAsia="zh-TW"/>
        </w:rPr>
        <w:pict>
          <v:shape id="_x0000_s519099" type="#_x0000_t202" style="position:absolute;margin-left:-13.45pt;margin-top:8.15pt;width:257.5pt;height:46.7pt;z-index:16;mso-width-relative:margin;mso-height-relative:margin">
            <v:textbox>
              <w:txbxContent>
                <w:p w:rsidR="00F136E4" w:rsidRPr="0011620F" w:rsidRDefault="00382A78" w:rsidP="00DD2F87">
                  <w:pPr>
                    <w:jc w:val="center"/>
                    <w:rPr>
                      <w:sz w:val="20"/>
                      <w:szCs w:val="20"/>
                    </w:rPr>
                  </w:pPr>
                  <w:r w:rsidRPr="0011620F">
                    <w:rPr>
                      <w:sz w:val="20"/>
                      <w:szCs w:val="20"/>
                      <w:u w:val="single"/>
                    </w:rPr>
                    <w:t>Please Notice</w:t>
                  </w:r>
                  <w:r w:rsidRPr="0011620F">
                    <w:rPr>
                      <w:sz w:val="20"/>
                      <w:szCs w:val="20"/>
                    </w:rPr>
                    <w:t>:</w:t>
                  </w:r>
                </w:p>
                <w:p w:rsidR="0011620F" w:rsidRDefault="00382A78" w:rsidP="00DD2F87">
                  <w:pPr>
                    <w:jc w:val="center"/>
                    <w:rPr>
                      <w:sz w:val="20"/>
                      <w:szCs w:val="20"/>
                    </w:rPr>
                  </w:pPr>
                  <w:r w:rsidRPr="0011620F">
                    <w:rPr>
                      <w:sz w:val="20"/>
                      <w:szCs w:val="20"/>
                    </w:rPr>
                    <w:t>There will be No 12:10 p.m. Daily Mass</w:t>
                  </w:r>
                  <w:r w:rsidR="0011620F">
                    <w:rPr>
                      <w:sz w:val="20"/>
                      <w:szCs w:val="20"/>
                    </w:rPr>
                    <w:t xml:space="preserve"> </w:t>
                  </w:r>
                  <w:r w:rsidR="00A67F17" w:rsidRPr="0011620F">
                    <w:rPr>
                      <w:sz w:val="20"/>
                      <w:szCs w:val="20"/>
                    </w:rPr>
                    <w:t xml:space="preserve">Friday, </w:t>
                  </w:r>
                </w:p>
                <w:p w:rsidR="00382A78" w:rsidRPr="0011620F" w:rsidRDefault="00A67F17" w:rsidP="00DD2F87">
                  <w:pPr>
                    <w:jc w:val="center"/>
                    <w:rPr>
                      <w:sz w:val="20"/>
                      <w:szCs w:val="20"/>
                    </w:rPr>
                  </w:pPr>
                  <w:r w:rsidRPr="0011620F">
                    <w:rPr>
                      <w:sz w:val="20"/>
                      <w:szCs w:val="20"/>
                    </w:rPr>
                    <w:t>Dec 26 or</w:t>
                  </w:r>
                  <w:r w:rsidR="0011620F">
                    <w:rPr>
                      <w:sz w:val="20"/>
                      <w:szCs w:val="20"/>
                    </w:rPr>
                    <w:t xml:space="preserve"> </w:t>
                  </w:r>
                  <w:r w:rsidR="00382A78" w:rsidRPr="0011620F">
                    <w:rPr>
                      <w:sz w:val="20"/>
                      <w:szCs w:val="20"/>
                    </w:rPr>
                    <w:t>Monday,</w:t>
                  </w:r>
                  <w:r w:rsidR="0011620F">
                    <w:rPr>
                      <w:sz w:val="20"/>
                      <w:szCs w:val="20"/>
                    </w:rPr>
                    <w:t xml:space="preserve"> </w:t>
                  </w:r>
                  <w:r w:rsidR="00382A78" w:rsidRPr="0011620F">
                    <w:rPr>
                      <w:sz w:val="20"/>
                      <w:szCs w:val="20"/>
                    </w:rPr>
                    <w:t>Dec 29!</w:t>
                  </w:r>
                </w:p>
              </w:txbxContent>
            </v:textbox>
          </v:shape>
        </w:pict>
      </w:r>
    </w:p>
    <w:p w:rsidR="005379FF" w:rsidRPr="00793BF9" w:rsidRDefault="005379FF" w:rsidP="00B900D9">
      <w:pPr>
        <w:tabs>
          <w:tab w:val="left" w:pos="2865"/>
        </w:tabs>
        <w:rPr>
          <w:lang w:val="es-MX"/>
        </w:rPr>
      </w:pPr>
    </w:p>
    <w:p w:rsidR="007A6964" w:rsidRPr="00793BF9" w:rsidRDefault="007A6964" w:rsidP="00B900D9">
      <w:pPr>
        <w:tabs>
          <w:tab w:val="left" w:pos="2865"/>
        </w:tabs>
        <w:rPr>
          <w:lang w:val="es-MX"/>
        </w:rPr>
      </w:pPr>
    </w:p>
    <w:p w:rsidR="005379FF" w:rsidRPr="00793BF9" w:rsidRDefault="0072214C" w:rsidP="003210FA">
      <w:pPr>
        <w:tabs>
          <w:tab w:val="left" w:pos="2865"/>
        </w:tabs>
        <w:jc w:val="right"/>
        <w:rPr>
          <w:lang w:val="es-MX"/>
        </w:rPr>
      </w:pPr>
      <w:r>
        <w:rPr>
          <w:noProof/>
        </w:rPr>
        <w:pict>
          <v:shapetype id="_x0000_t32" coordsize="21600,21600" o:spt="32" o:oned="t" path="m,l21600,21600e" filled="f">
            <v:path arrowok="t" fillok="f" o:connecttype="none"/>
            <o:lock v:ext="edit" shapetype="t"/>
          </v:shapetype>
          <v:shape id="_x0000_s440390" type="#_x0000_t32" style="position:absolute;left:0;text-align:left;margin-left:507pt;margin-top:6.05pt;width:33pt;height:0;z-index:11" o:connectortype="straight" stroked="f"/>
        </w:pict>
      </w:r>
      <w:r>
        <w:rPr>
          <w:noProof/>
        </w:rPr>
        <w:pict>
          <v:shape id="_x0000_s440389" type="#_x0000_t32" style="position:absolute;left:0;text-align:left;margin-left:510.75pt;margin-top:6.05pt;width:36pt;height:0;z-index:10" o:connectortype="straight" stroked="f"/>
        </w:pict>
      </w:r>
      <w:r>
        <w:rPr>
          <w:noProof/>
        </w:rPr>
        <w:pict>
          <v:shape id="_x0000_s440388" type="#_x0000_t32" style="position:absolute;left:0;text-align:left;margin-left:510.75pt;margin-top:2.3pt;width:0;height:3.75pt;z-index:9" o:connectortype="straight" stroked="f"/>
        </w:pict>
      </w:r>
    </w:p>
    <w:p w:rsidR="00675CB7" w:rsidRPr="00793BF9" w:rsidRDefault="0011620F" w:rsidP="00A756BF">
      <w:pPr>
        <w:rPr>
          <w:lang w:val="es-MX"/>
        </w:rPr>
      </w:pPr>
      <w:r w:rsidRPr="0011620F">
        <w:rPr>
          <w:noProof/>
          <w:lang w:val="es-MX" w:eastAsia="zh-TW"/>
        </w:rPr>
        <w:pict>
          <v:shape id="_x0000_s665695" type="#_x0000_t202" style="position:absolute;margin-left:-13.85pt;margin-top:6.2pt;width:258.35pt;height:126.2pt;z-index:37;mso-width-relative:margin;mso-height-relative:margin">
            <v:textbox>
              <w:txbxContent>
                <w:p w:rsidR="0011620F" w:rsidRPr="0011620F" w:rsidRDefault="0011620F" w:rsidP="0011620F">
                  <w:pPr>
                    <w:jc w:val="both"/>
                    <w:rPr>
                      <w:rFonts w:ascii="Script MT Bold" w:hAnsi="Script MT Bold"/>
                    </w:rPr>
                  </w:pPr>
                  <w:r w:rsidRPr="0011620F">
                    <w:rPr>
                      <w:rFonts w:ascii="Script MT Bold" w:hAnsi="Script MT Bold"/>
                    </w:rPr>
                    <w:t>We want to thank everyone who has helped us organize our Christmas Bazaar and we also want to express our gratitude to those who supported this event.  We have made $15,000 out of which $7,500 will go to our building fund, $3,750 will go towards St. Vincent de Paul Trust and $3,750 to our Food Bank Trust.  May God Bless all of you.  Thank you.</w:t>
                  </w:r>
                </w:p>
              </w:txbxContent>
            </v:textbox>
          </v:shape>
        </w:pict>
      </w:r>
    </w:p>
    <w:p w:rsidR="00675CB7" w:rsidRPr="00793BF9" w:rsidRDefault="009F4E68" w:rsidP="009F4E68">
      <w:pPr>
        <w:tabs>
          <w:tab w:val="left" w:pos="7620"/>
        </w:tabs>
        <w:rPr>
          <w:lang w:val="es-MX"/>
        </w:rPr>
      </w:pPr>
      <w:r w:rsidRPr="00793BF9">
        <w:rPr>
          <w:lang w:val="es-MX"/>
        </w:rPr>
        <w:tab/>
      </w:r>
      <w:r w:rsidR="00BB2561" w:rsidRPr="00793BF9">
        <w:rPr>
          <w:lang w:val="es-MX"/>
        </w:rPr>
        <w:tab/>
      </w:r>
      <w:r w:rsidR="00BB2561" w:rsidRPr="00793BF9">
        <w:rPr>
          <w:lang w:val="es-MX"/>
        </w:rPr>
        <w:tab/>
      </w:r>
      <w:r w:rsidR="00BB2561" w:rsidRPr="00793BF9">
        <w:rPr>
          <w:lang w:val="es-MX"/>
        </w:rPr>
        <w:tab/>
      </w:r>
    </w:p>
    <w:p w:rsidR="00675CB7" w:rsidRPr="00793BF9" w:rsidRDefault="00675CB7" w:rsidP="00985493">
      <w:pPr>
        <w:jc w:val="center"/>
        <w:rPr>
          <w:lang w:val="es-MX"/>
        </w:rPr>
      </w:pPr>
    </w:p>
    <w:p w:rsidR="00A756BF" w:rsidRPr="00793BF9" w:rsidRDefault="0056701D" w:rsidP="006A1EE8">
      <w:pPr>
        <w:tabs>
          <w:tab w:val="left" w:pos="2610"/>
          <w:tab w:val="left" w:pos="5250"/>
          <w:tab w:val="left" w:pos="6315"/>
          <w:tab w:val="left" w:pos="6840"/>
          <w:tab w:val="left" w:pos="7172"/>
        </w:tabs>
        <w:jc w:val="right"/>
        <w:rPr>
          <w:lang w:val="es-MX"/>
        </w:rPr>
      </w:pPr>
      <w:r w:rsidRPr="00793BF9">
        <w:rPr>
          <w:lang w:val="es-MX"/>
        </w:rPr>
        <w:tab/>
      </w:r>
      <w:r w:rsidR="00093879" w:rsidRPr="00793BF9">
        <w:rPr>
          <w:lang w:val="es-MX"/>
        </w:rPr>
        <w:tab/>
      </w:r>
      <w:r w:rsidR="0093500A" w:rsidRPr="00793BF9">
        <w:rPr>
          <w:lang w:val="es-MX"/>
        </w:rPr>
        <w:tab/>
      </w:r>
      <w:r w:rsidR="00A348E5" w:rsidRPr="00793BF9">
        <w:rPr>
          <w:lang w:val="es-MX"/>
        </w:rPr>
        <w:tab/>
      </w:r>
      <w:r w:rsidR="005D6963" w:rsidRPr="00793BF9">
        <w:rPr>
          <w:lang w:val="es-MX"/>
        </w:rPr>
        <w:tab/>
      </w:r>
      <w:r w:rsidR="007F3D0D" w:rsidRPr="00793BF9">
        <w:rPr>
          <w:lang w:val="es-MX"/>
        </w:rPr>
        <w:tab/>
      </w:r>
      <w:r w:rsidR="006C7F44" w:rsidRPr="00793BF9">
        <w:rPr>
          <w:lang w:val="es-MX"/>
        </w:rPr>
        <w:tab/>
      </w:r>
      <w:r w:rsidR="00B51A51" w:rsidRPr="00793BF9">
        <w:rPr>
          <w:lang w:val="es-MX"/>
        </w:rPr>
        <w:tab/>
      </w:r>
    </w:p>
    <w:p w:rsidR="00A756BF" w:rsidRPr="00793BF9" w:rsidRDefault="00065158" w:rsidP="00273B90">
      <w:pPr>
        <w:tabs>
          <w:tab w:val="left" w:pos="2565"/>
          <w:tab w:val="left" w:pos="4920"/>
          <w:tab w:val="left" w:pos="6090"/>
          <w:tab w:val="left" w:pos="6195"/>
          <w:tab w:val="left" w:pos="6480"/>
          <w:tab w:val="left" w:pos="6702"/>
          <w:tab w:val="left" w:pos="7200"/>
          <w:tab w:val="left" w:pos="9735"/>
        </w:tabs>
        <w:rPr>
          <w:lang w:val="es-MX"/>
        </w:rPr>
      </w:pPr>
      <w:r w:rsidRPr="00793BF9">
        <w:rPr>
          <w:lang w:val="es-MX"/>
        </w:rPr>
        <w:tab/>
      </w:r>
      <w:r w:rsidR="0059597C" w:rsidRPr="00793BF9">
        <w:rPr>
          <w:lang w:val="es-MX"/>
        </w:rPr>
        <w:tab/>
      </w:r>
      <w:r w:rsidR="00CC5468" w:rsidRPr="00793BF9">
        <w:rPr>
          <w:lang w:val="es-MX"/>
        </w:rPr>
        <w:tab/>
      </w:r>
      <w:r w:rsidR="001F3D10" w:rsidRPr="00793BF9">
        <w:rPr>
          <w:lang w:val="es-MX"/>
        </w:rPr>
        <w:tab/>
      </w:r>
      <w:r w:rsidR="005055B7" w:rsidRPr="00793BF9">
        <w:rPr>
          <w:lang w:val="es-MX"/>
        </w:rPr>
        <w:tab/>
      </w:r>
      <w:r w:rsidR="00A348E5" w:rsidRPr="00793BF9">
        <w:rPr>
          <w:lang w:val="es-MX"/>
        </w:rPr>
        <w:tab/>
      </w:r>
      <w:r w:rsidR="00CC5468" w:rsidRPr="00793BF9">
        <w:rPr>
          <w:lang w:val="es-MX"/>
        </w:rPr>
        <w:tab/>
      </w:r>
      <w:r w:rsidR="00CC5468" w:rsidRPr="00793BF9">
        <w:rPr>
          <w:lang w:val="es-MX"/>
        </w:rPr>
        <w:tab/>
      </w:r>
      <w:r w:rsidR="00571DF4" w:rsidRPr="00793BF9">
        <w:rPr>
          <w:lang w:val="es-MX"/>
        </w:rPr>
        <w:tab/>
      </w:r>
      <w:r w:rsidR="0087232F" w:rsidRPr="00793BF9">
        <w:rPr>
          <w:lang w:val="es-MX"/>
        </w:rPr>
        <w:tab/>
      </w:r>
    </w:p>
    <w:p w:rsidR="0072700B" w:rsidRPr="00793BF9" w:rsidRDefault="008A50E7" w:rsidP="00863CAB">
      <w:pPr>
        <w:tabs>
          <w:tab w:val="left" w:pos="1035"/>
          <w:tab w:val="left" w:pos="1305"/>
          <w:tab w:val="left" w:pos="1755"/>
          <w:tab w:val="left" w:pos="2714"/>
          <w:tab w:val="left" w:pos="3315"/>
          <w:tab w:val="left" w:pos="6120"/>
          <w:tab w:val="left" w:pos="6480"/>
          <w:tab w:val="left" w:pos="6690"/>
          <w:tab w:val="left" w:pos="7050"/>
          <w:tab w:val="left" w:pos="7395"/>
          <w:tab w:val="left" w:pos="7500"/>
          <w:tab w:val="left" w:pos="7695"/>
          <w:tab w:val="left" w:pos="9975"/>
        </w:tabs>
        <w:rPr>
          <w:sz w:val="4"/>
          <w:szCs w:val="4"/>
          <w:lang w:val="es-MX"/>
        </w:rPr>
      </w:pPr>
      <w:r w:rsidRPr="00793BF9">
        <w:rPr>
          <w:lang w:val="es-MX"/>
        </w:rPr>
        <w:tab/>
      </w:r>
      <w:r w:rsidR="00F640B9" w:rsidRPr="00793BF9">
        <w:rPr>
          <w:lang w:val="es-MX"/>
        </w:rPr>
        <w:tab/>
      </w:r>
      <w:r w:rsidR="00CC0DA8" w:rsidRPr="00793BF9">
        <w:rPr>
          <w:lang w:val="es-MX"/>
        </w:rPr>
        <w:tab/>
      </w:r>
      <w:r w:rsidR="00B357EB" w:rsidRPr="00793BF9">
        <w:rPr>
          <w:lang w:val="es-MX"/>
        </w:rPr>
        <w:tab/>
      </w:r>
      <w:r w:rsidR="00593543" w:rsidRPr="00793BF9">
        <w:rPr>
          <w:lang w:val="es-MX"/>
        </w:rPr>
        <w:tab/>
      </w:r>
      <w:r w:rsidR="00065158" w:rsidRPr="00793BF9">
        <w:rPr>
          <w:lang w:val="es-MX"/>
        </w:rPr>
        <w:tab/>
      </w:r>
      <w:r w:rsidR="00753A67" w:rsidRPr="00793BF9">
        <w:rPr>
          <w:lang w:val="es-MX"/>
        </w:rPr>
        <w:tab/>
      </w:r>
      <w:r w:rsidR="005E4A15" w:rsidRPr="00793BF9">
        <w:rPr>
          <w:lang w:val="es-MX"/>
        </w:rPr>
        <w:tab/>
      </w:r>
      <w:r w:rsidR="00A65F10" w:rsidRPr="00793BF9">
        <w:rPr>
          <w:lang w:val="es-MX"/>
        </w:rPr>
        <w:tab/>
      </w:r>
      <w:r w:rsidR="00876984" w:rsidRPr="00793BF9">
        <w:rPr>
          <w:lang w:val="es-MX"/>
        </w:rPr>
        <w:tab/>
      </w:r>
      <w:r w:rsidR="00A756BF" w:rsidRPr="00793BF9">
        <w:rPr>
          <w:sz w:val="12"/>
          <w:szCs w:val="12"/>
          <w:lang w:val="es-MX"/>
        </w:rPr>
        <w:tab/>
      </w:r>
      <w:r w:rsidR="00E55BDC" w:rsidRPr="00793BF9">
        <w:rPr>
          <w:sz w:val="12"/>
          <w:szCs w:val="12"/>
          <w:lang w:val="es-MX"/>
        </w:rPr>
        <w:tab/>
      </w:r>
    </w:p>
    <w:p w:rsidR="00E71BEA" w:rsidRPr="00793BF9" w:rsidRDefault="0087701A" w:rsidP="003C13B7">
      <w:pPr>
        <w:tabs>
          <w:tab w:val="left" w:pos="255"/>
          <w:tab w:val="left" w:pos="525"/>
          <w:tab w:val="left" w:pos="675"/>
          <w:tab w:val="left" w:pos="1620"/>
          <w:tab w:val="left" w:pos="4845"/>
          <w:tab w:val="left" w:pos="6045"/>
          <w:tab w:val="left" w:pos="6105"/>
          <w:tab w:val="left" w:pos="6585"/>
        </w:tabs>
        <w:rPr>
          <w:szCs w:val="21"/>
          <w:lang w:val="es-MX"/>
        </w:rPr>
      </w:pPr>
      <w:r w:rsidRPr="00793BF9">
        <w:rPr>
          <w:lang w:val="es-MX"/>
        </w:rPr>
        <w:tab/>
      </w:r>
      <w:r w:rsidR="0057619F" w:rsidRPr="00793BF9">
        <w:rPr>
          <w:lang w:val="es-MX"/>
        </w:rPr>
        <w:tab/>
      </w:r>
      <w:r w:rsidR="009B115B" w:rsidRPr="00793BF9">
        <w:rPr>
          <w:lang w:val="es-MX"/>
        </w:rPr>
        <w:tab/>
      </w:r>
      <w:r w:rsidR="00EE5FC9" w:rsidRPr="00793BF9">
        <w:rPr>
          <w:lang w:val="es-MX"/>
        </w:rPr>
        <w:tab/>
      </w:r>
      <w:r w:rsidR="00561C23" w:rsidRPr="00793BF9">
        <w:rPr>
          <w:lang w:val="es-MX"/>
        </w:rPr>
        <w:tab/>
      </w:r>
      <w:r w:rsidR="00403979" w:rsidRPr="00793BF9">
        <w:rPr>
          <w:szCs w:val="21"/>
          <w:lang w:val="es-MX"/>
        </w:rPr>
        <w:tab/>
      </w:r>
      <w:r w:rsidR="00EA78CA" w:rsidRPr="00793BF9">
        <w:rPr>
          <w:szCs w:val="21"/>
          <w:lang w:val="es-MX"/>
        </w:rPr>
        <w:tab/>
      </w:r>
      <w:r w:rsidR="005C5371" w:rsidRPr="00793BF9">
        <w:rPr>
          <w:szCs w:val="21"/>
          <w:lang w:val="es-MX"/>
        </w:rPr>
        <w:tab/>
      </w:r>
    </w:p>
    <w:p w:rsidR="007004BC" w:rsidRPr="00793BF9" w:rsidRDefault="00354260" w:rsidP="00354260">
      <w:pPr>
        <w:tabs>
          <w:tab w:val="left" w:pos="945"/>
          <w:tab w:val="left" w:pos="2295"/>
          <w:tab w:val="left" w:pos="7605"/>
        </w:tabs>
        <w:rPr>
          <w:lang w:val="es-MX"/>
        </w:rPr>
      </w:pPr>
      <w:r w:rsidRPr="00793BF9">
        <w:rPr>
          <w:rFonts w:eastAsia="Times New Roman"/>
          <w:i/>
          <w:iCs/>
          <w:color w:val="000000"/>
          <w:sz w:val="21"/>
          <w:szCs w:val="21"/>
          <w:lang w:val="es-MX"/>
        </w:rPr>
        <w:br/>
      </w:r>
      <w:r w:rsidRPr="00793BF9">
        <w:rPr>
          <w:rFonts w:ascii="Arial" w:eastAsia="Times New Roman" w:hAnsi="Arial" w:cs="Arial"/>
          <w:color w:val="000000"/>
          <w:sz w:val="20"/>
          <w:szCs w:val="20"/>
          <w:lang w:val="es-MX"/>
        </w:rPr>
        <w:br/>
      </w:r>
      <w:r w:rsidRPr="00793BF9">
        <w:rPr>
          <w:rFonts w:ascii="Arial" w:eastAsia="Times New Roman" w:hAnsi="Arial" w:cs="Arial"/>
          <w:color w:val="000000"/>
          <w:sz w:val="20"/>
          <w:szCs w:val="20"/>
          <w:lang w:val="es-MX"/>
        </w:rPr>
        <w:br/>
      </w:r>
      <w:r w:rsidR="00282410" w:rsidRPr="00793BF9">
        <w:rPr>
          <w:lang w:val="es-MX"/>
        </w:rPr>
        <w:tab/>
      </w:r>
      <w:r w:rsidR="009A6FBB" w:rsidRPr="00793BF9">
        <w:rPr>
          <w:sz w:val="26"/>
          <w:szCs w:val="26"/>
          <w:lang w:val="es-MX"/>
        </w:rPr>
        <w:tab/>
      </w:r>
      <w:r w:rsidR="00141050" w:rsidRPr="00793BF9">
        <w:rPr>
          <w:lang w:val="es-MX"/>
        </w:rPr>
        <w:tab/>
      </w:r>
      <w:r w:rsidR="003B0332" w:rsidRPr="00793BF9">
        <w:rPr>
          <w:lang w:val="es-MX"/>
        </w:rPr>
        <w:tab/>
      </w:r>
      <w:r w:rsidR="00AF28B5" w:rsidRPr="00793BF9">
        <w:rPr>
          <w:lang w:val="es-MX"/>
        </w:rPr>
        <w:tab/>
      </w:r>
    </w:p>
    <w:p w:rsidR="00290514" w:rsidRPr="00793BF9" w:rsidRDefault="0011620F" w:rsidP="00290514">
      <w:pPr>
        <w:rPr>
          <w:lang w:val="es-MX"/>
        </w:rPr>
      </w:pPr>
      <w:r w:rsidRPr="0072214C">
        <w:rPr>
          <w:noProof/>
        </w:rPr>
        <w:pict>
          <v:shape id="_x0000_s665642" type="#_x0000_t202" style="position:absolute;margin-left:-13.4pt;margin-top:5.75pt;width:258.35pt;height:73.6pt;z-index:24;mso-width-relative:margin;mso-height-relative:margin">
            <v:textbox>
              <w:txbxContent>
                <w:p w:rsidR="00B3764E" w:rsidRPr="0011620F" w:rsidRDefault="00B3764E" w:rsidP="00B3764E">
                  <w:pPr>
                    <w:jc w:val="center"/>
                    <w:rPr>
                      <w:rFonts w:ascii="Berlin Sans FB Demi" w:hAnsi="Berlin Sans FB Demi"/>
                      <w:sz w:val="20"/>
                      <w:szCs w:val="20"/>
                      <w:u w:val="single"/>
                    </w:rPr>
                  </w:pPr>
                  <w:r w:rsidRPr="0011620F">
                    <w:rPr>
                      <w:rFonts w:ascii="Berlin Sans FB Demi" w:hAnsi="Berlin Sans FB Demi"/>
                      <w:sz w:val="20"/>
                      <w:szCs w:val="20"/>
                      <w:u w:val="single"/>
                    </w:rPr>
                    <w:t>Christmas Decorating,</w:t>
                  </w:r>
                </w:p>
                <w:p w:rsidR="00B3764E" w:rsidRPr="0011620F" w:rsidRDefault="00B3764E" w:rsidP="00B3764E">
                  <w:pPr>
                    <w:jc w:val="center"/>
                    <w:rPr>
                      <w:rFonts w:ascii="Britannic Bold" w:hAnsi="Britannic Bold"/>
                      <w:sz w:val="20"/>
                      <w:szCs w:val="20"/>
                    </w:rPr>
                  </w:pPr>
                  <w:r w:rsidRPr="0011620F">
                    <w:rPr>
                      <w:rFonts w:ascii="Britannic Bold" w:hAnsi="Britannic Bold"/>
                      <w:sz w:val="20"/>
                      <w:szCs w:val="20"/>
                    </w:rPr>
                    <w:t>Monday, December 22</w:t>
                  </w:r>
                </w:p>
                <w:p w:rsidR="00B3764E" w:rsidRPr="0011620F" w:rsidRDefault="00B3764E" w:rsidP="00B3764E">
                  <w:pPr>
                    <w:jc w:val="center"/>
                    <w:rPr>
                      <w:rFonts w:ascii="Britannic Bold" w:hAnsi="Britannic Bold"/>
                      <w:sz w:val="20"/>
                      <w:szCs w:val="20"/>
                    </w:rPr>
                  </w:pPr>
                  <w:r w:rsidRPr="0011620F">
                    <w:rPr>
                      <w:rFonts w:ascii="Britannic Bold" w:hAnsi="Britannic Bold"/>
                      <w:sz w:val="20"/>
                      <w:szCs w:val="20"/>
                    </w:rPr>
                    <w:t>at 4 p.m.</w:t>
                  </w:r>
                  <w:r w:rsidR="0011620F">
                    <w:rPr>
                      <w:rFonts w:ascii="Britannic Bold" w:hAnsi="Britannic Bold"/>
                      <w:sz w:val="20"/>
                      <w:szCs w:val="20"/>
                    </w:rPr>
                    <w:t xml:space="preserve">  </w:t>
                  </w:r>
                  <w:r w:rsidRPr="0011620F">
                    <w:rPr>
                      <w:rFonts w:ascii="Britannic Bold" w:hAnsi="Britannic Bold"/>
                      <w:sz w:val="20"/>
                      <w:szCs w:val="20"/>
                    </w:rPr>
                    <w:t>Everyone is invited to come help</w:t>
                  </w:r>
                </w:p>
                <w:p w:rsidR="00B3764E" w:rsidRPr="0011620F" w:rsidRDefault="00B3764E" w:rsidP="00B3764E">
                  <w:pPr>
                    <w:jc w:val="center"/>
                    <w:rPr>
                      <w:rFonts w:ascii="Britannic Bold" w:hAnsi="Britannic Bold"/>
                      <w:sz w:val="20"/>
                      <w:szCs w:val="20"/>
                    </w:rPr>
                  </w:pPr>
                  <w:r w:rsidRPr="0011620F">
                    <w:rPr>
                      <w:rFonts w:ascii="Britannic Bold" w:hAnsi="Britannic Bold"/>
                      <w:sz w:val="20"/>
                      <w:szCs w:val="20"/>
                    </w:rPr>
                    <w:t>decorate our church for Christmas.</w:t>
                  </w:r>
                </w:p>
                <w:p w:rsidR="00B3764E" w:rsidRPr="0011620F" w:rsidRDefault="00B3764E" w:rsidP="00B3764E">
                  <w:pPr>
                    <w:jc w:val="center"/>
                    <w:rPr>
                      <w:rFonts w:ascii="Britannic Bold" w:hAnsi="Britannic Bold"/>
                      <w:sz w:val="20"/>
                      <w:szCs w:val="20"/>
                    </w:rPr>
                  </w:pPr>
                  <w:r w:rsidRPr="0011620F">
                    <w:rPr>
                      <w:rFonts w:ascii="Britannic Bold" w:hAnsi="Britannic Bold"/>
                      <w:sz w:val="20"/>
                      <w:szCs w:val="20"/>
                    </w:rPr>
                    <w:t>We will meet at 4 p.m.</w:t>
                  </w:r>
                  <w:r w:rsidR="0011620F">
                    <w:rPr>
                      <w:rFonts w:ascii="Britannic Bold" w:hAnsi="Britannic Bold"/>
                      <w:sz w:val="20"/>
                      <w:szCs w:val="20"/>
                    </w:rPr>
                    <w:t xml:space="preserve">  </w:t>
                  </w:r>
                  <w:r w:rsidRPr="0011620F">
                    <w:rPr>
                      <w:rFonts w:ascii="Britannic Bold" w:hAnsi="Britannic Bold"/>
                      <w:sz w:val="20"/>
                      <w:szCs w:val="20"/>
                    </w:rPr>
                    <w:t>The more people we have</w:t>
                  </w:r>
                </w:p>
                <w:p w:rsidR="00B3764E" w:rsidRPr="0011620F" w:rsidRDefault="00B3764E" w:rsidP="00B3764E">
                  <w:pPr>
                    <w:jc w:val="center"/>
                    <w:rPr>
                      <w:rFonts w:ascii="Britannic Bold" w:hAnsi="Britannic Bold"/>
                      <w:sz w:val="20"/>
                      <w:szCs w:val="20"/>
                    </w:rPr>
                  </w:pPr>
                  <w:r w:rsidRPr="0011620F">
                    <w:rPr>
                      <w:rFonts w:ascii="Britannic Bold" w:hAnsi="Britannic Bold"/>
                      <w:sz w:val="20"/>
                      <w:szCs w:val="20"/>
                    </w:rPr>
                    <w:t>the sooner we can get done!!!</w:t>
                  </w:r>
                </w:p>
              </w:txbxContent>
            </v:textbox>
          </v:shape>
        </w:pict>
      </w:r>
      <w:r w:rsidR="0072214C">
        <w:rPr>
          <w:noProof/>
        </w:rPr>
        <w:pict>
          <v:shape id="_x0000_s518873" type="#_x0000_t202" style="position:absolute;margin-left:627pt;margin-top:11.15pt;width:205.85pt;height:68.2pt;z-index:12;mso-width-relative:margin;mso-height-relative:margin">
            <v:textbox>
              <w:txbxContent>
                <w:p w:rsidR="0049249D" w:rsidRPr="00347642" w:rsidRDefault="0049249D"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49249D" w:rsidRDefault="0049249D"/>
              </w:txbxContent>
            </v:textbox>
          </v:shape>
        </w:pict>
      </w:r>
      <w:r w:rsidR="00C82481" w:rsidRPr="00793BF9">
        <w:rPr>
          <w:lang w:val="es-MX"/>
        </w:rPr>
        <w:tab/>
      </w:r>
    </w:p>
    <w:p w:rsidR="007004BC" w:rsidRPr="00793BF9" w:rsidRDefault="00C82481" w:rsidP="007704EE">
      <w:pPr>
        <w:tabs>
          <w:tab w:val="left" w:pos="7530"/>
        </w:tabs>
        <w:rPr>
          <w:b/>
          <w:lang w:val="es-MX"/>
        </w:rPr>
      </w:pPr>
      <w:r w:rsidRPr="00793BF9">
        <w:rPr>
          <w:lang w:val="es-MX"/>
        </w:rPr>
        <w:tab/>
      </w:r>
      <w:r w:rsidR="00C206D7" w:rsidRPr="00793BF9">
        <w:rPr>
          <w:lang w:val="es-MX"/>
        </w:rPr>
        <w:tab/>
      </w:r>
      <w:r w:rsidR="00C206D7" w:rsidRPr="00793BF9">
        <w:rPr>
          <w:lang w:val="es-MX"/>
        </w:rPr>
        <w:tab/>
      </w:r>
      <w:r w:rsidR="00685D90" w:rsidRPr="00793BF9">
        <w:rPr>
          <w:lang w:val="es-MX"/>
        </w:rPr>
        <w:tab/>
      </w:r>
      <w:r w:rsidR="007B3177" w:rsidRPr="00793BF9">
        <w:rPr>
          <w:lang w:val="es-MX"/>
        </w:rPr>
        <w:tab/>
      </w:r>
      <w:r w:rsidR="00BF5589" w:rsidRPr="00793BF9">
        <w:rPr>
          <w:lang w:val="es-MX"/>
        </w:rPr>
        <w:tab/>
      </w:r>
    </w:p>
    <w:p w:rsidR="00053C6B" w:rsidRPr="00793BF9" w:rsidRDefault="007E63F7" w:rsidP="00053C6B">
      <w:pPr>
        <w:jc w:val="center"/>
        <w:rPr>
          <w:rFonts w:ascii="Arial Narrow" w:hAnsi="Arial Narrow"/>
          <w:b/>
          <w:lang w:val="es-MX"/>
        </w:rPr>
      </w:pPr>
      <w:r w:rsidRPr="00793BF9">
        <w:rPr>
          <w:i/>
          <w:lang w:val="es-MX"/>
        </w:rPr>
        <w:tab/>
      </w:r>
      <w:r w:rsidR="005055B7" w:rsidRPr="00793BF9">
        <w:rPr>
          <w:i/>
          <w:lang w:val="es-MX"/>
        </w:rPr>
        <w:tab/>
      </w:r>
      <w:r w:rsidR="00C8027A" w:rsidRPr="00793BF9">
        <w:rPr>
          <w:i/>
          <w:lang w:val="es-MX"/>
        </w:rPr>
        <w:tab/>
      </w:r>
    </w:p>
    <w:p w:rsidR="007004BC" w:rsidRPr="00793BF9" w:rsidRDefault="007004BC" w:rsidP="00F568A0">
      <w:pPr>
        <w:tabs>
          <w:tab w:val="left" w:pos="6240"/>
          <w:tab w:val="left" w:pos="7200"/>
        </w:tabs>
        <w:rPr>
          <w:lang w:val="es-MX"/>
        </w:rPr>
      </w:pPr>
    </w:p>
    <w:p w:rsidR="007004BC" w:rsidRPr="00793BF9" w:rsidRDefault="0072214C" w:rsidP="00A756BF">
      <w:pPr>
        <w:tabs>
          <w:tab w:val="left" w:pos="6120"/>
        </w:tabs>
        <w:rPr>
          <w:lang w:val="es-MX"/>
        </w:rPr>
      </w:pPr>
      <w:r>
        <w:rPr>
          <w:noProof/>
        </w:rPr>
        <w:pict>
          <v:line id="_x0000_s136497" style="position:absolute;z-index:5" from="605.3pt,72.45pt" to="605.3pt,139.95pt" strokeweight="2.25pt"/>
        </w:pict>
      </w:r>
    </w:p>
    <w:p w:rsidR="007004BC" w:rsidRPr="00793BF9" w:rsidRDefault="0072214C" w:rsidP="008E656B">
      <w:pPr>
        <w:tabs>
          <w:tab w:val="left" w:pos="1800"/>
          <w:tab w:val="left" w:pos="3720"/>
          <w:tab w:val="left" w:pos="6120"/>
          <w:tab w:val="left" w:pos="8265"/>
        </w:tabs>
        <w:rPr>
          <w:lang w:val="es-MX"/>
        </w:rPr>
      </w:pPr>
      <w:r w:rsidRPr="0072214C">
        <w:rPr>
          <w:noProof/>
          <w:sz w:val="20"/>
          <w:szCs w:val="20"/>
          <w:lang w:eastAsia="zh-TW"/>
        </w:rPr>
        <w:pict>
          <v:shape id="_x0000_s355662" type="#_x0000_t202" style="position:absolute;margin-left:-13.85pt;margin-top:14.75pt;width:561pt;height:25.9pt;z-index:6;mso-width-relative:margin;mso-height-relative:margin" fillcolor="#d8d8d8" strokeweight="1.5pt">
            <v:stroke dashstyle="1 1"/>
            <v:textbox style="mso-next-textbox:#_x0000_s355662" inset=",1.44pt,,1.44pt">
              <w:txbxContent>
                <w:p w:rsidR="008635F7" w:rsidRPr="00690D75" w:rsidRDefault="008635F7" w:rsidP="00341CED">
                  <w:pPr>
                    <w:jc w:val="both"/>
                    <w:rPr>
                      <w:rFonts w:ascii="Arial Narrow" w:hAnsi="Arial Narrow"/>
                      <w:b/>
                      <w:sz w:val="18"/>
                      <w:szCs w:val="18"/>
                      <w:lang w:val="es-MX"/>
                    </w:rPr>
                  </w:pPr>
                  <w:r w:rsidRPr="00690D75">
                    <w:rPr>
                      <w:rFonts w:ascii="Arial Narrow" w:hAnsi="Arial Narrow"/>
                      <w:b/>
                      <w:i/>
                      <w:sz w:val="18"/>
                      <w:szCs w:val="18"/>
                    </w:rPr>
                    <w:t>Abuse of Minors Past</w:t>
                  </w:r>
                  <w:r w:rsidR="00A63C9E" w:rsidRPr="00690D75">
                    <w:rPr>
                      <w:rFonts w:ascii="Arial Narrow" w:hAnsi="Arial Narrow"/>
                      <w:b/>
                      <w:i/>
                      <w:sz w:val="18"/>
                      <w:szCs w:val="18"/>
                    </w:rPr>
                    <w:t>oral Response Hotline 405-720-987</w:t>
                  </w:r>
                  <w:r w:rsidR="00341CED" w:rsidRPr="00690D75">
                    <w:rPr>
                      <w:rFonts w:ascii="Arial Narrow" w:hAnsi="Arial Narrow"/>
                      <w:b/>
                      <w:i/>
                      <w:sz w:val="18"/>
                      <w:szCs w:val="18"/>
                    </w:rPr>
                    <w:t xml:space="preserve"> </w:t>
                  </w:r>
                  <w:r w:rsidR="00A63C9E" w:rsidRPr="00690D75">
                    <w:rPr>
                      <w:rFonts w:ascii="Arial Narrow" w:hAnsi="Arial Narrow"/>
                      <w:b/>
                      <w:sz w:val="18"/>
                      <w:szCs w:val="18"/>
                    </w:rPr>
                    <w:t>or DHS</w:t>
                  </w:r>
                  <w:r w:rsidRPr="00690D75">
                    <w:rPr>
                      <w:rFonts w:ascii="Arial Narrow" w:hAnsi="Arial Narrow"/>
                      <w:b/>
                      <w:sz w:val="18"/>
                      <w:szCs w:val="18"/>
                    </w:rPr>
                    <w:t xml:space="preserve"> at 1-800-522-3511.</w:t>
                  </w:r>
                  <w:r w:rsidR="00341CED" w:rsidRPr="00690D75">
                    <w:rPr>
                      <w:rFonts w:ascii="Arial Narrow" w:hAnsi="Arial Narrow"/>
                      <w:b/>
                      <w:sz w:val="18"/>
                      <w:szCs w:val="18"/>
                    </w:rPr>
                    <w:t xml:space="preserve"> </w:t>
                  </w:r>
                  <w:r w:rsidRPr="00690D75">
                    <w:rPr>
                      <w:rFonts w:ascii="Arial Narrow" w:hAnsi="Arial Narrow"/>
                      <w:b/>
                      <w:i/>
                      <w:sz w:val="18"/>
                      <w:szCs w:val="18"/>
                      <w:lang w:val="es-MX"/>
                    </w:rPr>
                    <w:t>Línea Telefónica Pastoral para Rep</w:t>
                  </w:r>
                  <w:r w:rsidR="00C20371" w:rsidRPr="00690D75">
                    <w:rPr>
                      <w:rFonts w:ascii="Arial Narrow" w:hAnsi="Arial Narrow"/>
                      <w:b/>
                      <w:i/>
                      <w:sz w:val="18"/>
                      <w:szCs w:val="18"/>
                      <w:lang w:val="es-MX"/>
                    </w:rPr>
                    <w:t>ortar Abuso de Menores</w:t>
                  </w:r>
                  <w:r w:rsidRPr="00690D75">
                    <w:rPr>
                      <w:rFonts w:ascii="Arial Narrow" w:hAnsi="Arial Narrow"/>
                      <w:b/>
                      <w:i/>
                      <w:sz w:val="18"/>
                      <w:szCs w:val="18"/>
                      <w:lang w:val="es-MX"/>
                    </w:rPr>
                    <w:t xml:space="preserve"> 405-720-9878</w:t>
                  </w:r>
                  <w:r w:rsidR="00A63C9E" w:rsidRPr="00690D75">
                    <w:rPr>
                      <w:rFonts w:ascii="Arial Narrow" w:hAnsi="Arial Narrow"/>
                      <w:b/>
                      <w:i/>
                      <w:sz w:val="18"/>
                      <w:szCs w:val="18"/>
                      <w:lang w:val="es-MX"/>
                    </w:rPr>
                    <w:t xml:space="preserve"> o</w:t>
                  </w:r>
                  <w:r w:rsidRPr="00690D75">
                    <w:rPr>
                      <w:rFonts w:ascii="Arial Narrow" w:hAnsi="Arial Narrow"/>
                      <w:b/>
                      <w:sz w:val="18"/>
                      <w:szCs w:val="18"/>
                      <w:lang w:val="es-MX"/>
                    </w:rPr>
                    <w:t xml:space="preserve"> el Departamento de Servicios Humanos al 1-800-522-3511.</w:t>
                  </w:r>
                </w:p>
                <w:p w:rsidR="008635F7" w:rsidRPr="00A63C9E" w:rsidRDefault="008635F7" w:rsidP="00100068">
                  <w:pPr>
                    <w:jc w:val="center"/>
                    <w:rPr>
                      <w:sz w:val="14"/>
                      <w:szCs w:val="14"/>
                      <w:lang w:val="es-MX"/>
                    </w:rPr>
                  </w:pPr>
                </w:p>
                <w:p w:rsidR="008635F7" w:rsidRPr="00100068" w:rsidRDefault="008635F7" w:rsidP="00100068">
                  <w:pPr>
                    <w:jc w:val="center"/>
                    <w:rPr>
                      <w:sz w:val="22"/>
                      <w:szCs w:val="22"/>
                      <w:lang w:val="es-MX"/>
                    </w:rPr>
                  </w:pPr>
                </w:p>
              </w:txbxContent>
            </v:textbox>
          </v:shape>
        </w:pict>
      </w:r>
      <w:r>
        <w:rPr>
          <w:noProof/>
        </w:rPr>
        <w:pict>
          <v:line id="_x0000_s136456" style="position:absolute;z-index:2" from="593.3pt,26.1pt" to="594.1pt,113.25pt" strokeweight="2.25pt"/>
        </w:pict>
      </w:r>
      <w:r>
        <w:rPr>
          <w:noProof/>
        </w:rPr>
        <w:pict>
          <v:line id="_x0000_s136496" style="position:absolute;z-index:4" from="593.3pt,32.85pt" to="593.3pt,100.35pt" strokeweight="2.25pt"/>
        </w:pict>
      </w:r>
      <w:r>
        <w:rPr>
          <w:noProof/>
        </w:rPr>
        <w:pict>
          <v:line id="_x0000_s136481" style="position:absolute;z-index:3" from="593.3pt,32.85pt" to="593.3pt,100.35pt" strokeweight="2.25pt"/>
        </w:pict>
      </w:r>
    </w:p>
    <w:p w:rsidR="007004BC" w:rsidRPr="00793BF9" w:rsidRDefault="0072214C" w:rsidP="00A174CB">
      <w:pPr>
        <w:tabs>
          <w:tab w:val="left" w:pos="2730"/>
        </w:tabs>
        <w:rPr>
          <w:lang w:val="es-MX"/>
        </w:rPr>
      </w:pPr>
      <w:r>
        <w:rPr>
          <w:noProof/>
        </w:rPr>
        <w:lastRenderedPageBreak/>
        <w:pict>
          <v:shape id="_x0000_s518913" type="#_x0000_t202" style="position:absolute;margin-left:274.9pt;margin-top:-5.25pt;width:266.65pt;height:111pt;z-index:13;mso-width-relative:margin;mso-height-relative:margin">
            <v:textbox style="mso-next-textbox:#_x0000_s518913">
              <w:txbxContent>
                <w:p w:rsidR="008C1239" w:rsidRPr="00DD2F87" w:rsidRDefault="008C1239" w:rsidP="00AE45E7">
                  <w:pPr>
                    <w:jc w:val="center"/>
                    <w:rPr>
                      <w:rFonts w:ascii="Comic Sans MS" w:hAnsi="Comic Sans MS"/>
                      <w:b/>
                      <w:u w:val="thick"/>
                    </w:rPr>
                  </w:pPr>
                  <w:r w:rsidRPr="00DD2F87">
                    <w:rPr>
                      <w:rFonts w:ascii="Comic Sans MS" w:hAnsi="Comic Sans MS"/>
                      <w:b/>
                      <w:u w:val="thick"/>
                    </w:rPr>
                    <w:t>!!!Religious Education News!!!</w:t>
                  </w:r>
                </w:p>
                <w:p w:rsidR="00A0211B" w:rsidRPr="00DD2F87" w:rsidRDefault="00717315" w:rsidP="00FA4F6F">
                  <w:pPr>
                    <w:jc w:val="center"/>
                    <w:rPr>
                      <w:rFonts w:ascii="Berlin Sans FB" w:hAnsi="Berlin Sans FB"/>
                      <w:u w:val="single"/>
                    </w:rPr>
                  </w:pPr>
                  <w:r w:rsidRPr="00DD2F87">
                    <w:rPr>
                      <w:rFonts w:ascii="Berlin Sans FB" w:hAnsi="Berlin Sans FB"/>
                      <w:u w:val="single"/>
                    </w:rPr>
                    <w:t xml:space="preserve">1st-7th </w:t>
                  </w:r>
                  <w:r w:rsidR="00A0211B" w:rsidRPr="00DD2F87">
                    <w:rPr>
                      <w:rFonts w:ascii="Berlin Sans FB" w:hAnsi="Berlin Sans FB"/>
                      <w:u w:val="single"/>
                    </w:rPr>
                    <w:t>Grades</w:t>
                  </w:r>
                  <w:r w:rsidRPr="00DD2F87">
                    <w:rPr>
                      <w:rFonts w:ascii="Berlin Sans FB" w:hAnsi="Berlin Sans FB"/>
                      <w:u w:val="single"/>
                    </w:rPr>
                    <w:t>,</w:t>
                  </w:r>
                  <w:r w:rsidR="00A0211B" w:rsidRPr="00DD2F87">
                    <w:rPr>
                      <w:rFonts w:ascii="Berlin Sans FB" w:hAnsi="Berlin Sans FB"/>
                      <w:u w:val="single"/>
                    </w:rPr>
                    <w:t xml:space="preserve"> Wednesdays</w:t>
                  </w:r>
                  <w:r w:rsidR="00366D17" w:rsidRPr="00DD2F87">
                    <w:rPr>
                      <w:rFonts w:ascii="Berlin Sans FB" w:hAnsi="Berlin Sans FB"/>
                      <w:u w:val="single"/>
                    </w:rPr>
                    <w:t xml:space="preserve">, </w:t>
                  </w:r>
                  <w:r w:rsidR="00A0211B" w:rsidRPr="00DD2F87">
                    <w:rPr>
                      <w:rFonts w:ascii="Berlin Sans FB" w:hAnsi="Berlin Sans FB"/>
                      <w:u w:val="single"/>
                    </w:rPr>
                    <w:t>6</w:t>
                  </w:r>
                  <w:r w:rsidRPr="00DD2F87">
                    <w:rPr>
                      <w:rFonts w:ascii="Berlin Sans FB" w:hAnsi="Berlin Sans FB"/>
                      <w:u w:val="single"/>
                    </w:rPr>
                    <w:t>:00-7:15 p.m.</w:t>
                  </w:r>
                </w:p>
                <w:p w:rsidR="00DD2F87" w:rsidRPr="00DD2F87" w:rsidRDefault="00717315" w:rsidP="00FA4F6F">
                  <w:pPr>
                    <w:jc w:val="center"/>
                    <w:rPr>
                      <w:rFonts w:ascii="Berlin Sans FB" w:hAnsi="Berlin Sans FB"/>
                      <w:u w:val="single"/>
                    </w:rPr>
                  </w:pPr>
                  <w:r w:rsidRPr="00DD2F87">
                    <w:rPr>
                      <w:rFonts w:ascii="Berlin Sans FB" w:hAnsi="Berlin Sans FB"/>
                      <w:u w:val="single"/>
                    </w:rPr>
                    <w:t xml:space="preserve">8th-12th Grades, </w:t>
                  </w:r>
                </w:p>
                <w:p w:rsidR="00717315" w:rsidRPr="00DD2F87" w:rsidRDefault="00717315" w:rsidP="00FA4F6F">
                  <w:pPr>
                    <w:jc w:val="center"/>
                    <w:rPr>
                      <w:rFonts w:ascii="Berlin Sans FB" w:hAnsi="Berlin Sans FB"/>
                      <w:u w:val="single"/>
                    </w:rPr>
                  </w:pPr>
                  <w:r w:rsidRPr="00DD2F87">
                    <w:rPr>
                      <w:rFonts w:ascii="Berlin Sans FB" w:hAnsi="Berlin Sans FB"/>
                      <w:u w:val="single"/>
                    </w:rPr>
                    <w:t>Sundays</w:t>
                  </w:r>
                  <w:r w:rsidR="00366D17" w:rsidRPr="00DD2F87">
                    <w:rPr>
                      <w:rFonts w:ascii="Berlin Sans FB" w:hAnsi="Berlin Sans FB"/>
                      <w:u w:val="single"/>
                    </w:rPr>
                    <w:t>,</w:t>
                  </w:r>
                  <w:r w:rsidRPr="00DD2F87">
                    <w:rPr>
                      <w:rFonts w:ascii="Berlin Sans FB" w:hAnsi="Berlin Sans FB"/>
                      <w:u w:val="single"/>
                    </w:rPr>
                    <w:t xml:space="preserve">11:15 a.m. - 12:30 p.m. </w:t>
                  </w:r>
                </w:p>
                <w:p w:rsidR="003146BA" w:rsidRPr="00DD2F87" w:rsidRDefault="00FA4F6F" w:rsidP="003550E6">
                  <w:pPr>
                    <w:jc w:val="center"/>
                    <w:rPr>
                      <w:rFonts w:ascii="Berlin Sans FB" w:hAnsi="Berlin Sans FB"/>
                    </w:rPr>
                  </w:pPr>
                  <w:r w:rsidRPr="00DD2F87">
                    <w:rPr>
                      <w:rFonts w:ascii="Berlin Sans FB" w:hAnsi="Berlin Sans FB"/>
                      <w:u w:val="single"/>
                    </w:rPr>
                    <w:t>Dates to Remember</w:t>
                  </w:r>
                  <w:r w:rsidRPr="00DD2F87">
                    <w:rPr>
                      <w:rFonts w:ascii="Berlin Sans FB" w:hAnsi="Berlin Sans FB"/>
                    </w:rPr>
                    <w:t>:</w:t>
                  </w:r>
                </w:p>
                <w:p w:rsidR="008502E3" w:rsidRPr="008502E3" w:rsidRDefault="008502E3" w:rsidP="000B1744">
                  <w:pPr>
                    <w:jc w:val="both"/>
                    <w:rPr>
                      <w:rFonts w:ascii="Berlin Sans FB" w:hAnsi="Berlin Sans FB"/>
                    </w:rPr>
                  </w:pPr>
                  <w:r w:rsidRPr="008502E3">
                    <w:rPr>
                      <w:rFonts w:ascii="Berlin Sans FB" w:hAnsi="Berlin Sans FB"/>
                      <w:u w:val="single"/>
                    </w:rPr>
                    <w:t>Dec 7 &amp; 10</w:t>
                  </w:r>
                  <w:r>
                    <w:rPr>
                      <w:rFonts w:ascii="Berlin Sans FB" w:hAnsi="Berlin Sans FB"/>
                    </w:rPr>
                    <w:t xml:space="preserve">:  </w:t>
                  </w:r>
                  <w:r w:rsidRPr="008502E3">
                    <w:rPr>
                      <w:rFonts w:ascii="Berlin Sans FB" w:hAnsi="Berlin Sans FB"/>
                    </w:rPr>
                    <w:t>No RE classes Church Mission</w:t>
                  </w:r>
                </w:p>
                <w:p w:rsidR="003146BA" w:rsidRPr="00DD2F87" w:rsidRDefault="003146BA" w:rsidP="000B1744">
                  <w:pPr>
                    <w:jc w:val="both"/>
                    <w:rPr>
                      <w:rFonts w:ascii="Berlin Sans FB" w:hAnsi="Berlin Sans FB"/>
                    </w:rPr>
                  </w:pPr>
                  <w:r w:rsidRPr="00DD2F87">
                    <w:rPr>
                      <w:rFonts w:ascii="Berlin Sans FB" w:hAnsi="Berlin Sans FB"/>
                      <w:u w:val="single"/>
                    </w:rPr>
                    <w:t>Dec</w:t>
                  </w:r>
                  <w:r w:rsidR="004E5F6E" w:rsidRPr="00DD2F87">
                    <w:rPr>
                      <w:rFonts w:ascii="Berlin Sans FB" w:hAnsi="Berlin Sans FB"/>
                      <w:u w:val="single"/>
                    </w:rPr>
                    <w:t xml:space="preserve"> 21-Jan 4</w:t>
                  </w:r>
                  <w:r w:rsidR="004E5F6E" w:rsidRPr="00DD2F87">
                    <w:rPr>
                      <w:rFonts w:ascii="Berlin Sans FB" w:hAnsi="Berlin Sans FB"/>
                    </w:rPr>
                    <w:t>:  Christmas Holiday, No R.E. Classes</w:t>
                  </w:r>
                </w:p>
              </w:txbxContent>
            </v:textbox>
          </v:shape>
        </w:pict>
      </w:r>
      <w:r>
        <w:rPr>
          <w:noProof/>
          <w:lang w:eastAsia="zh-TW"/>
        </w:rPr>
        <w:pict>
          <v:shape id="_x0000_s665608" type="#_x0000_t202" style="position:absolute;margin-left:-10.4pt;margin-top:-5.25pt;width:258.4pt;height:401.7pt;z-index:18;mso-width-relative:margin;mso-height-relative:margin">
            <v:textbox>
              <w:txbxContent>
                <w:p w:rsidR="00651AFB" w:rsidRPr="004D6BBD" w:rsidRDefault="00651AFB" w:rsidP="00651AFB">
                  <w:pPr>
                    <w:jc w:val="center"/>
                    <w:rPr>
                      <w:rFonts w:ascii="Berlin Sans FB" w:hAnsi="Berlin Sans FB"/>
                      <w:sz w:val="32"/>
                      <w:szCs w:val="32"/>
                      <w:u w:val="single"/>
                    </w:rPr>
                  </w:pPr>
                  <w:r w:rsidRPr="004D6BBD">
                    <w:rPr>
                      <w:rFonts w:ascii="Berlin Sans FB" w:hAnsi="Berlin Sans FB"/>
                      <w:sz w:val="32"/>
                      <w:szCs w:val="32"/>
                      <w:u w:val="single"/>
                    </w:rPr>
                    <w:t>Church Donation Envelopes</w:t>
                  </w:r>
                </w:p>
                <w:p w:rsidR="004D6BBD" w:rsidRPr="004D6BBD" w:rsidRDefault="00651AFB" w:rsidP="00651AFB">
                  <w:pPr>
                    <w:jc w:val="both"/>
                    <w:rPr>
                      <w:rFonts w:ascii="Britannic Bold" w:hAnsi="Britannic Bold"/>
                      <w:sz w:val="32"/>
                      <w:szCs w:val="32"/>
                    </w:rPr>
                  </w:pPr>
                  <w:r w:rsidRPr="004D6BBD">
                    <w:rPr>
                      <w:rFonts w:ascii="Britannic Bold" w:hAnsi="Britannic Bold"/>
                      <w:sz w:val="32"/>
                      <w:szCs w:val="32"/>
                    </w:rPr>
                    <w:t xml:space="preserve">Next year you will no longer receive donation envelopes in the mail.  The entire year's envelopes will be available for </w:t>
                  </w:r>
                  <w:r w:rsidR="004D6BBD" w:rsidRPr="004D6BBD">
                    <w:rPr>
                      <w:rFonts w:ascii="Britannic Bold" w:hAnsi="Britannic Bold"/>
                      <w:sz w:val="32"/>
                      <w:szCs w:val="32"/>
                    </w:rPr>
                    <w:t xml:space="preserve">you to </w:t>
                  </w:r>
                  <w:r w:rsidRPr="004D6BBD">
                    <w:rPr>
                      <w:rFonts w:ascii="Britannic Bold" w:hAnsi="Britannic Bold"/>
                      <w:sz w:val="32"/>
                      <w:szCs w:val="32"/>
                    </w:rPr>
                    <w:t xml:space="preserve">pick up at </w:t>
                  </w:r>
                  <w:r w:rsidR="004D6BBD" w:rsidRPr="004D6BBD">
                    <w:rPr>
                      <w:rFonts w:ascii="Britannic Bold" w:hAnsi="Britannic Bold"/>
                      <w:sz w:val="32"/>
                      <w:szCs w:val="32"/>
                    </w:rPr>
                    <w:t xml:space="preserve">the entrance of the </w:t>
                  </w:r>
                  <w:r w:rsidRPr="004D6BBD">
                    <w:rPr>
                      <w:rFonts w:ascii="Britannic Bold" w:hAnsi="Britannic Bold"/>
                      <w:sz w:val="32"/>
                      <w:szCs w:val="32"/>
                    </w:rPr>
                    <w:t>Assumption</w:t>
                  </w:r>
                  <w:r w:rsidR="004D6BBD" w:rsidRPr="004D6BBD">
                    <w:rPr>
                      <w:rFonts w:ascii="Britannic Bold" w:hAnsi="Britannic Bold"/>
                      <w:sz w:val="32"/>
                      <w:szCs w:val="32"/>
                    </w:rPr>
                    <w:t xml:space="preserve"> Church or during the week in the Parish office</w:t>
                  </w:r>
                  <w:r w:rsidRPr="004D6BBD">
                    <w:rPr>
                      <w:rFonts w:ascii="Britannic Bold" w:hAnsi="Britannic Bold"/>
                      <w:sz w:val="32"/>
                      <w:szCs w:val="32"/>
                    </w:rPr>
                    <w:t xml:space="preserve">.  The envelopes should arrive shortly and we will let you know when </w:t>
                  </w:r>
                  <w:r w:rsidR="004D6BBD" w:rsidRPr="004D6BBD">
                    <w:rPr>
                      <w:rFonts w:ascii="Britannic Bold" w:hAnsi="Britannic Bold"/>
                      <w:sz w:val="32"/>
                      <w:szCs w:val="32"/>
                    </w:rPr>
                    <w:t>you can</w:t>
                  </w:r>
                  <w:r w:rsidRPr="004D6BBD">
                    <w:rPr>
                      <w:rFonts w:ascii="Britannic Bold" w:hAnsi="Britannic Bold"/>
                      <w:sz w:val="32"/>
                      <w:szCs w:val="32"/>
                    </w:rPr>
                    <w:t xml:space="preserve"> pick them up!  </w:t>
                  </w:r>
                </w:p>
                <w:p w:rsidR="004D6BBD" w:rsidRPr="004D6BBD" w:rsidRDefault="004D6BBD" w:rsidP="00651AFB">
                  <w:pPr>
                    <w:jc w:val="both"/>
                    <w:rPr>
                      <w:rFonts w:ascii="Berlin Sans FB" w:hAnsi="Berlin Sans FB"/>
                      <w:sz w:val="32"/>
                      <w:szCs w:val="32"/>
                    </w:rPr>
                  </w:pPr>
                </w:p>
                <w:p w:rsidR="004D6BBD" w:rsidRPr="004D6BBD" w:rsidRDefault="004D6BBD" w:rsidP="00651AFB">
                  <w:pPr>
                    <w:jc w:val="both"/>
                    <w:rPr>
                      <w:rFonts w:ascii="Berlin Sans FB" w:hAnsi="Berlin Sans FB" w:cs="Aharoni"/>
                      <w:sz w:val="32"/>
                      <w:szCs w:val="32"/>
                    </w:rPr>
                  </w:pPr>
                  <w:r w:rsidRPr="004D6BBD">
                    <w:rPr>
                      <w:rFonts w:ascii="Berlin Sans FB" w:hAnsi="Berlin Sans FB" w:cs="Aharoni"/>
                      <w:sz w:val="32"/>
                      <w:szCs w:val="32"/>
                    </w:rPr>
                    <w:t>Please Note:   You can always donate via automatic withdrawal directly to our church's account.  It is easy, simple and at the end of the fiscal year you will receive a tax letter acknowledging your donations.  For more information stop by the office after each Mass.</w:t>
                  </w:r>
                </w:p>
                <w:p w:rsidR="004D6BBD" w:rsidRPr="004D6BBD" w:rsidRDefault="004D6BBD" w:rsidP="00651AFB">
                  <w:pPr>
                    <w:jc w:val="both"/>
                    <w:rPr>
                      <w:rFonts w:ascii="Berlin Sans FB" w:hAnsi="Berlin Sans FB"/>
                      <w:sz w:val="32"/>
                      <w:szCs w:val="32"/>
                    </w:rPr>
                  </w:pPr>
                </w:p>
                <w:p w:rsidR="00651AFB" w:rsidRPr="004D6BBD" w:rsidRDefault="00651AFB" w:rsidP="004D6BBD">
                  <w:pPr>
                    <w:jc w:val="center"/>
                    <w:rPr>
                      <w:rFonts w:ascii="Script MT Bold" w:hAnsi="Script MT Bold"/>
                      <w:sz w:val="36"/>
                      <w:szCs w:val="36"/>
                    </w:rPr>
                  </w:pPr>
                  <w:r w:rsidRPr="004D6BBD">
                    <w:rPr>
                      <w:rFonts w:ascii="Script MT Bold" w:hAnsi="Script MT Bold"/>
                      <w:sz w:val="36"/>
                      <w:szCs w:val="36"/>
                    </w:rPr>
                    <w:t>Thank you for your support.</w:t>
                  </w:r>
                </w:p>
              </w:txbxContent>
            </v:textbox>
          </v:shape>
        </w:pict>
      </w:r>
      <w:r w:rsidR="00A174CB" w:rsidRPr="00793BF9">
        <w:rPr>
          <w:lang w:val="es-MX"/>
        </w:rPr>
        <w:tab/>
      </w:r>
    </w:p>
    <w:p w:rsidR="00440BE1" w:rsidRPr="00793BF9" w:rsidRDefault="00440BE1" w:rsidP="00170FC9">
      <w:pPr>
        <w:tabs>
          <w:tab w:val="right" w:pos="11376"/>
        </w:tabs>
        <w:rPr>
          <w:lang w:val="es-MX"/>
        </w:rPr>
      </w:pPr>
    </w:p>
    <w:p w:rsidR="00440BE1" w:rsidRPr="00793BF9" w:rsidRDefault="00440BE1" w:rsidP="00170FC9">
      <w:pPr>
        <w:tabs>
          <w:tab w:val="right" w:pos="11376"/>
        </w:tabs>
        <w:rPr>
          <w:lang w:val="es-MX"/>
        </w:rPr>
      </w:pPr>
    </w:p>
    <w:p w:rsidR="00E963C1" w:rsidRPr="00793BF9" w:rsidRDefault="00FB5B87" w:rsidP="00170FC9">
      <w:pPr>
        <w:tabs>
          <w:tab w:val="right" w:pos="11376"/>
        </w:tabs>
        <w:rPr>
          <w:lang w:val="es-MX"/>
        </w:rPr>
      </w:pPr>
      <w:r w:rsidRPr="00793BF9">
        <w:rPr>
          <w:lang w:val="es-MX"/>
        </w:rPr>
        <w:tab/>
      </w:r>
    </w:p>
    <w:p w:rsidR="00D27F1A" w:rsidRPr="00793BF9" w:rsidRDefault="00D27F1A" w:rsidP="00170FC9">
      <w:pPr>
        <w:tabs>
          <w:tab w:val="right" w:pos="11376"/>
        </w:tabs>
        <w:rPr>
          <w:lang w:val="es-MX"/>
        </w:rPr>
      </w:pPr>
    </w:p>
    <w:p w:rsidR="00E24FC5" w:rsidRPr="00793BF9" w:rsidRDefault="00243EBB" w:rsidP="00E24FC5">
      <w:pPr>
        <w:jc w:val="center"/>
        <w:rPr>
          <w:b/>
          <w:sz w:val="28"/>
          <w:szCs w:val="28"/>
          <w:lang w:val="es-MX"/>
        </w:rPr>
      </w:pPr>
      <w:r w:rsidRPr="00793BF9">
        <w:rPr>
          <w:lang w:val="es-MX"/>
        </w:rPr>
        <w:t xml:space="preserve">             </w:t>
      </w:r>
    </w:p>
    <w:p w:rsidR="00243EBB" w:rsidRPr="00793BF9" w:rsidRDefault="00243EBB" w:rsidP="00CE40E7">
      <w:pPr>
        <w:tabs>
          <w:tab w:val="center" w:pos="5400"/>
          <w:tab w:val="right" w:pos="10800"/>
        </w:tabs>
        <w:rPr>
          <w:lang w:val="es-MX"/>
        </w:rPr>
      </w:pPr>
      <w:r w:rsidRPr="00793BF9">
        <w:rPr>
          <w:lang w:val="es-MX"/>
        </w:rPr>
        <w:t xml:space="preserve">                                                       </w:t>
      </w:r>
      <w:r w:rsidR="00CE40E7" w:rsidRPr="00793BF9">
        <w:rPr>
          <w:lang w:val="es-MX"/>
        </w:rPr>
        <w:tab/>
      </w:r>
    </w:p>
    <w:p w:rsidR="00927C2A" w:rsidRPr="00793BF9" w:rsidRDefault="00927C2A" w:rsidP="00307DAF">
      <w:pPr>
        <w:tabs>
          <w:tab w:val="left" w:pos="4680"/>
          <w:tab w:val="left" w:pos="8430"/>
        </w:tabs>
        <w:rPr>
          <w:lang w:val="es-MX"/>
        </w:rPr>
      </w:pPr>
    </w:p>
    <w:p w:rsidR="00D27F1A" w:rsidRPr="00793BF9" w:rsidRDefault="0072214C" w:rsidP="00CE741A">
      <w:pPr>
        <w:tabs>
          <w:tab w:val="left" w:pos="4680"/>
          <w:tab w:val="left" w:pos="8430"/>
        </w:tabs>
        <w:rPr>
          <w:lang w:val="es-MX"/>
        </w:rPr>
      </w:pPr>
      <w:r>
        <w:rPr>
          <w:noProof/>
        </w:rPr>
        <w:pict>
          <v:shape id="_x0000_s665678" type="#_x0000_t202" style="position:absolute;margin-left:273.4pt;margin-top:8pt;width:266.25pt;height:108.75pt;z-index:27;mso-width-relative:margin;mso-height-relative:margin">
            <v:textbox>
              <w:txbxContent>
                <w:p w:rsidR="00FD66DA" w:rsidRPr="00011AC6" w:rsidRDefault="00FD66DA" w:rsidP="00011AC6">
                  <w:pPr>
                    <w:jc w:val="center"/>
                    <w:rPr>
                      <w:rFonts w:ascii="Berlin Sans FB" w:hAnsi="Berlin Sans FB" w:cs="Aharoni"/>
                    </w:rPr>
                  </w:pPr>
                  <w:r w:rsidRPr="00011AC6">
                    <w:rPr>
                      <w:rFonts w:ascii="Berlin Sans FB" w:hAnsi="Berlin Sans FB" w:cs="Aharoni"/>
                    </w:rPr>
                    <w:t>In the Father's Footsteps</w:t>
                  </w:r>
                </w:p>
                <w:p w:rsidR="00FD66DA" w:rsidRPr="00011AC6" w:rsidRDefault="00FD66DA" w:rsidP="00011AC6">
                  <w:pPr>
                    <w:jc w:val="center"/>
                    <w:rPr>
                      <w:rFonts w:ascii="Berlin Sans FB" w:hAnsi="Berlin Sans FB" w:cs="Aharoni"/>
                    </w:rPr>
                  </w:pPr>
                  <w:r w:rsidRPr="00011AC6">
                    <w:rPr>
                      <w:rFonts w:ascii="Berlin Sans FB" w:hAnsi="Berlin Sans FB" w:cs="Aharoni"/>
                    </w:rPr>
                    <w:t>Catholic Men's Conference</w:t>
                  </w:r>
                </w:p>
                <w:p w:rsidR="00FD66DA" w:rsidRPr="00011AC6" w:rsidRDefault="00FD66DA" w:rsidP="00011AC6">
                  <w:pPr>
                    <w:jc w:val="center"/>
                    <w:rPr>
                      <w:rFonts w:ascii="Berlin Sans FB" w:hAnsi="Berlin Sans FB" w:cs="Aharoni"/>
                    </w:rPr>
                  </w:pPr>
                  <w:r w:rsidRPr="00011AC6">
                    <w:rPr>
                      <w:rFonts w:ascii="Berlin Sans FB" w:hAnsi="Berlin Sans FB" w:cs="Aharoni"/>
                    </w:rPr>
                    <w:t>Saturday, February 28, 2015</w:t>
                  </w:r>
                </w:p>
                <w:p w:rsidR="00FD66DA" w:rsidRPr="00011AC6" w:rsidRDefault="00FD66DA" w:rsidP="00011AC6">
                  <w:pPr>
                    <w:jc w:val="center"/>
                    <w:rPr>
                      <w:rFonts w:ascii="Berlin Sans FB" w:hAnsi="Berlin Sans FB" w:cs="Aharoni"/>
                    </w:rPr>
                  </w:pPr>
                  <w:r w:rsidRPr="00011AC6">
                    <w:rPr>
                      <w:rFonts w:ascii="Berlin Sans FB" w:hAnsi="Berlin Sans FB" w:cs="Aharoni"/>
                    </w:rPr>
                    <w:t>Embassy Suites Convention Center</w:t>
                  </w:r>
                </w:p>
                <w:p w:rsidR="00FD66DA" w:rsidRPr="00011AC6" w:rsidRDefault="00FD66DA" w:rsidP="00011AC6">
                  <w:pPr>
                    <w:jc w:val="center"/>
                    <w:rPr>
                      <w:rFonts w:ascii="Berlin Sans FB" w:hAnsi="Berlin Sans FB" w:cs="Aharoni"/>
                    </w:rPr>
                  </w:pPr>
                  <w:r w:rsidRPr="00011AC6">
                    <w:rPr>
                      <w:rFonts w:ascii="Berlin Sans FB" w:hAnsi="Berlin Sans FB" w:cs="Aharoni"/>
                    </w:rPr>
                    <w:t>Norman, Oklahoma</w:t>
                  </w:r>
                </w:p>
                <w:p w:rsidR="00FD66DA" w:rsidRPr="00011AC6" w:rsidRDefault="00FD66DA" w:rsidP="00011AC6">
                  <w:pPr>
                    <w:jc w:val="center"/>
                    <w:rPr>
                      <w:rFonts w:ascii="Berlin Sans FB" w:hAnsi="Berlin Sans FB" w:cs="Aharoni"/>
                    </w:rPr>
                  </w:pPr>
                  <w:r w:rsidRPr="00011AC6">
                    <w:rPr>
                      <w:rFonts w:ascii="Berlin Sans FB" w:hAnsi="Berlin Sans FB" w:cs="Aharoni"/>
                    </w:rPr>
                    <w:t>Register online Now</w:t>
                  </w:r>
                  <w:r w:rsidR="00D97CC6">
                    <w:rPr>
                      <w:rFonts w:ascii="Berlin Sans FB" w:hAnsi="Berlin Sans FB" w:cs="Aharoni"/>
                    </w:rPr>
                    <w:t>:</w:t>
                  </w:r>
                </w:p>
                <w:p w:rsidR="00FD66DA" w:rsidRPr="00011AC6" w:rsidRDefault="00FD66DA" w:rsidP="00011AC6">
                  <w:pPr>
                    <w:jc w:val="center"/>
                    <w:rPr>
                      <w:rFonts w:ascii="Berlin Sans FB" w:hAnsi="Berlin Sans FB" w:cs="Aharoni"/>
                    </w:rPr>
                  </w:pPr>
                  <w:r w:rsidRPr="00011AC6">
                    <w:rPr>
                      <w:rFonts w:ascii="Berlin Sans FB" w:hAnsi="Berlin Sans FB" w:cs="Aharoni"/>
                    </w:rPr>
                    <w:t>catholicmen.net</w:t>
                  </w:r>
                </w:p>
              </w:txbxContent>
            </v:textbox>
          </v:shape>
        </w:pict>
      </w:r>
      <w:r>
        <w:rPr>
          <w:noProof/>
        </w:rPr>
        <w:pict>
          <v:shape id="_x0000_s355980" type="#_x0000_t202" style="position:absolute;margin-left:616.5pt;margin-top:8pt;width:261.75pt;height:36.45pt;z-index:7;mso-width-relative:margin;mso-height-relative:margin" fillcolor="#d8d8d8" stroked="f">
            <v:fill r:id="rId10" o:title="Solid diamond" type="pattern"/>
            <v:textbox style="mso-next-textbox:#_x0000_s355980" inset=".72pt,.72pt,.72pt,.72pt">
              <w:txbxContent>
                <w:p w:rsidR="00197299" w:rsidRPr="00DB33C3" w:rsidRDefault="00197299" w:rsidP="00DB33C3">
                  <w:pPr>
                    <w:rPr>
                      <w:szCs w:val="48"/>
                    </w:rPr>
                  </w:pPr>
                </w:p>
              </w:txbxContent>
            </v:textbox>
          </v:shape>
        </w:pict>
      </w:r>
      <w:r w:rsidR="004A38E1" w:rsidRPr="00793BF9">
        <w:rPr>
          <w:lang w:val="es-MX"/>
        </w:rPr>
        <w:tab/>
      </w:r>
    </w:p>
    <w:p w:rsidR="00A81840" w:rsidRPr="00793BF9" w:rsidRDefault="00A81840" w:rsidP="004D72CA">
      <w:pPr>
        <w:tabs>
          <w:tab w:val="left" w:pos="6135"/>
        </w:tabs>
        <w:rPr>
          <w:lang w:val="es-MX"/>
        </w:rPr>
      </w:pPr>
    </w:p>
    <w:p w:rsidR="00A81840" w:rsidRPr="00793BF9" w:rsidRDefault="00A81840" w:rsidP="00170FC9">
      <w:pPr>
        <w:tabs>
          <w:tab w:val="right" w:pos="11376"/>
        </w:tabs>
        <w:rPr>
          <w:lang w:val="es-MX"/>
        </w:rPr>
      </w:pPr>
    </w:p>
    <w:p w:rsidR="00A81840" w:rsidRPr="00793BF9" w:rsidRDefault="00A81840" w:rsidP="00170FC9">
      <w:pPr>
        <w:tabs>
          <w:tab w:val="right" w:pos="11376"/>
        </w:tabs>
        <w:rPr>
          <w:lang w:val="es-MX"/>
        </w:rPr>
      </w:pPr>
    </w:p>
    <w:p w:rsidR="00A81840" w:rsidRPr="00793BF9" w:rsidRDefault="00B225D2" w:rsidP="00D43A63">
      <w:pPr>
        <w:tabs>
          <w:tab w:val="left" w:pos="7365"/>
          <w:tab w:val="right" w:pos="10800"/>
        </w:tabs>
        <w:rPr>
          <w:lang w:val="es-MX"/>
        </w:rPr>
      </w:pPr>
      <w:r w:rsidRPr="00793BF9">
        <w:rPr>
          <w:lang w:val="es-MX"/>
        </w:rPr>
        <w:tab/>
      </w:r>
      <w:r w:rsidR="00D43A63" w:rsidRPr="00793BF9">
        <w:rPr>
          <w:lang w:val="es-MX"/>
        </w:rPr>
        <w:tab/>
      </w:r>
    </w:p>
    <w:p w:rsidR="00A81840" w:rsidRPr="00793BF9" w:rsidRDefault="00A81840" w:rsidP="00751B0D">
      <w:pPr>
        <w:tabs>
          <w:tab w:val="left" w:pos="6345"/>
        </w:tabs>
        <w:rPr>
          <w:lang w:val="es-MX"/>
        </w:rPr>
      </w:pPr>
    </w:p>
    <w:p w:rsidR="000005D4" w:rsidRPr="00793BF9" w:rsidRDefault="000005D4" w:rsidP="000005D4">
      <w:pPr>
        <w:jc w:val="center"/>
        <w:rPr>
          <w:rFonts w:ascii="Cooper Black" w:hAnsi="Cooper Black"/>
          <w:sz w:val="28"/>
          <w:szCs w:val="28"/>
          <w:u w:val="single"/>
          <w:lang w:val="es-MX"/>
        </w:rPr>
      </w:pPr>
    </w:p>
    <w:p w:rsidR="000005D4" w:rsidRPr="00793BF9" w:rsidRDefault="000005D4" w:rsidP="000005D4">
      <w:pPr>
        <w:jc w:val="center"/>
        <w:rPr>
          <w:rFonts w:ascii="Cooper Black" w:hAnsi="Cooper Black"/>
          <w:sz w:val="28"/>
          <w:szCs w:val="28"/>
          <w:u w:val="single"/>
          <w:lang w:val="es-MX"/>
        </w:rPr>
      </w:pPr>
    </w:p>
    <w:p w:rsidR="000005D4" w:rsidRDefault="0072214C" w:rsidP="000005D4">
      <w:pPr>
        <w:jc w:val="center"/>
        <w:rPr>
          <w:rFonts w:ascii="Cooper Black" w:hAnsi="Cooper Black"/>
          <w:sz w:val="28"/>
          <w:szCs w:val="28"/>
          <w:u w:val="single"/>
        </w:rPr>
      </w:pPr>
      <w:r w:rsidRPr="0072214C">
        <w:rPr>
          <w:noProof/>
        </w:rPr>
        <w:pict>
          <v:shape id="_x0000_s665677" type="#_x0000_t202" style="position:absolute;left:0;text-align:left;margin-left:272.75pt;margin-top:14.65pt;width:265.8pt;height:82.8pt;z-index:26;mso-width-relative:margin;mso-height-relative:margin">
            <v:textbox>
              <w:txbxContent>
                <w:p w:rsidR="00FD66DA" w:rsidRPr="00337A9F" w:rsidRDefault="00FD66DA" w:rsidP="00011AC6">
                  <w:pPr>
                    <w:jc w:val="center"/>
                    <w:rPr>
                      <w:rFonts w:ascii="Britannic Bold" w:hAnsi="Britannic Bold"/>
                    </w:rPr>
                  </w:pPr>
                  <w:r w:rsidRPr="00337A9F">
                    <w:rPr>
                      <w:rFonts w:ascii="Britannic Bold" w:hAnsi="Britannic Bold"/>
                    </w:rPr>
                    <w:t>FREE Christmas Dinner</w:t>
                  </w:r>
                </w:p>
                <w:p w:rsidR="00FD66DA" w:rsidRPr="00337A9F" w:rsidRDefault="00FD66DA" w:rsidP="00011AC6">
                  <w:pPr>
                    <w:jc w:val="center"/>
                    <w:rPr>
                      <w:rFonts w:ascii="Britannic Bold" w:hAnsi="Britannic Bold"/>
                    </w:rPr>
                  </w:pPr>
                  <w:r w:rsidRPr="00337A9F">
                    <w:rPr>
                      <w:rFonts w:ascii="Britannic Bold" w:hAnsi="Britannic Bold"/>
                    </w:rPr>
                    <w:t>11 a.m. to 2 p.m.</w:t>
                  </w:r>
                </w:p>
                <w:p w:rsidR="00FD66DA" w:rsidRPr="00337A9F" w:rsidRDefault="00FD66DA" w:rsidP="00011AC6">
                  <w:pPr>
                    <w:jc w:val="center"/>
                    <w:rPr>
                      <w:rFonts w:ascii="Britannic Bold" w:hAnsi="Britannic Bold"/>
                    </w:rPr>
                  </w:pPr>
                  <w:r w:rsidRPr="00337A9F">
                    <w:rPr>
                      <w:rFonts w:ascii="Britannic Bold" w:hAnsi="Britannic Bold"/>
                    </w:rPr>
                    <w:t>Thursday, December 25, Christmas Day at</w:t>
                  </w:r>
                </w:p>
                <w:p w:rsidR="00FD66DA" w:rsidRPr="00337A9F" w:rsidRDefault="00FD66DA" w:rsidP="00011AC6">
                  <w:pPr>
                    <w:jc w:val="center"/>
                    <w:rPr>
                      <w:rFonts w:ascii="Britannic Bold" w:hAnsi="Britannic Bold"/>
                    </w:rPr>
                  </w:pPr>
                  <w:r w:rsidRPr="00337A9F">
                    <w:rPr>
                      <w:rFonts w:ascii="Britannic Bold" w:hAnsi="Britannic Bold"/>
                    </w:rPr>
                    <w:t>Stephens County Fairgrounds, Main Building</w:t>
                  </w:r>
                </w:p>
                <w:p w:rsidR="00FD66DA" w:rsidRPr="00337A9F" w:rsidRDefault="00FD66DA" w:rsidP="00011AC6">
                  <w:pPr>
                    <w:jc w:val="center"/>
                    <w:rPr>
                      <w:rFonts w:ascii="Britannic Bold" w:hAnsi="Britannic Bold"/>
                    </w:rPr>
                  </w:pPr>
                  <w:r w:rsidRPr="00337A9F">
                    <w:rPr>
                      <w:rFonts w:ascii="Britannic Bold" w:hAnsi="Britannic Bold"/>
                    </w:rPr>
                    <w:t>For Delivery call:  255-3231</w:t>
                  </w:r>
                </w:p>
              </w:txbxContent>
            </v:textbox>
          </v:shape>
        </w:pict>
      </w:r>
      <w:r w:rsidRPr="0072214C">
        <w:rPr>
          <w:noProof/>
        </w:rPr>
        <w:pict>
          <v:shape id="_x0000_s519043" type="#_x0000_t75" alt="" style="position:absolute;left:0;text-align:left;margin-left:95.65pt;margin-top:4pt;width:63pt;height:45.75pt;z-index:14">
            <v:imagedata r:id="rId11" o:title="choir"/>
          </v:shape>
        </w:pict>
      </w:r>
      <w:r>
        <w:pict>
          <v:shape id="_x0000_i1025" type="#_x0000_t75" alt="" style="width:24pt;height:24pt"/>
        </w:pict>
      </w:r>
    </w:p>
    <w:p w:rsidR="00A81840" w:rsidRPr="00842035" w:rsidRDefault="00A81840" w:rsidP="00170FC9">
      <w:pPr>
        <w:tabs>
          <w:tab w:val="right" w:pos="11376"/>
        </w:tabs>
      </w:pPr>
    </w:p>
    <w:p w:rsidR="00D27F1A" w:rsidRPr="00842035" w:rsidRDefault="00D27F1A" w:rsidP="00170FC9">
      <w:pPr>
        <w:tabs>
          <w:tab w:val="right" w:pos="11376"/>
        </w:tabs>
      </w:pPr>
    </w:p>
    <w:p w:rsidR="00D27F1A" w:rsidRPr="00842035" w:rsidRDefault="00792073" w:rsidP="00170FC9">
      <w:pPr>
        <w:tabs>
          <w:tab w:val="right" w:pos="11376"/>
        </w:tabs>
      </w:pPr>
      <w:r>
        <w:tab/>
      </w:r>
      <w:r>
        <w:tab/>
      </w:r>
      <w:r>
        <w:tab/>
      </w:r>
    </w:p>
    <w:p w:rsidR="0029716B" w:rsidRPr="00842035" w:rsidRDefault="0029716B" w:rsidP="00170FC9">
      <w:pPr>
        <w:tabs>
          <w:tab w:val="right" w:pos="11376"/>
        </w:tabs>
      </w:pPr>
    </w:p>
    <w:p w:rsidR="00D27F1A" w:rsidRPr="00842035" w:rsidRDefault="00D27F1A" w:rsidP="00170FC9">
      <w:pPr>
        <w:tabs>
          <w:tab w:val="right" w:pos="11376"/>
        </w:tabs>
      </w:pPr>
    </w:p>
    <w:p w:rsidR="00240473" w:rsidRDefault="00394C58" w:rsidP="00C47B44">
      <w:pPr>
        <w:tabs>
          <w:tab w:val="right" w:pos="11376"/>
        </w:tabs>
      </w:pPr>
      <w:r w:rsidRPr="00842035">
        <w:tab/>
      </w:r>
    </w:p>
    <w:p w:rsidR="00240473" w:rsidRDefault="00D97CC6" w:rsidP="00C47B44">
      <w:pPr>
        <w:tabs>
          <w:tab w:val="right" w:pos="11376"/>
        </w:tabs>
      </w:pPr>
      <w:r>
        <w:rPr>
          <w:noProof/>
        </w:rPr>
        <w:pict>
          <v:shape id="_x0000_s665681" type="#_x0000_t202" style="position:absolute;margin-left:272.75pt;margin-top:9.15pt;width:264.75pt;height:123.85pt;z-index:28;mso-width-relative:margin;mso-height-relative:margin">
            <v:textbox>
              <w:txbxContent>
                <w:p w:rsidR="00D97724" w:rsidRDefault="00AE6045" w:rsidP="00902558">
                  <w:pPr>
                    <w:jc w:val="center"/>
                    <w:rPr>
                      <w:rFonts w:ascii="Script MT Bold" w:hAnsi="Script MT Bold"/>
                      <w:sz w:val="28"/>
                      <w:szCs w:val="28"/>
                    </w:rPr>
                  </w:pPr>
                  <w:r w:rsidRPr="00245349">
                    <w:rPr>
                      <w:rFonts w:ascii="Script MT Bold" w:hAnsi="Script MT Bold"/>
                      <w:sz w:val="28"/>
                      <w:szCs w:val="28"/>
                    </w:rPr>
                    <w:t xml:space="preserve">We pray the Chaplet of Divine Mercy and the Rosary </w:t>
                  </w:r>
                </w:p>
                <w:p w:rsidR="00D97724" w:rsidRDefault="00AE6045" w:rsidP="00902558">
                  <w:pPr>
                    <w:jc w:val="center"/>
                    <w:rPr>
                      <w:rFonts w:ascii="Script MT Bold" w:hAnsi="Script MT Bold"/>
                      <w:sz w:val="28"/>
                      <w:szCs w:val="28"/>
                    </w:rPr>
                  </w:pPr>
                  <w:r w:rsidRPr="00245349">
                    <w:rPr>
                      <w:rFonts w:ascii="Script MT Bold" w:hAnsi="Script MT Bold"/>
                      <w:sz w:val="28"/>
                      <w:szCs w:val="28"/>
                    </w:rPr>
                    <w:t xml:space="preserve">Monday through Friday at </w:t>
                  </w:r>
                </w:p>
                <w:p w:rsidR="00AE6045" w:rsidRPr="00245349" w:rsidRDefault="00AE6045" w:rsidP="00902558">
                  <w:pPr>
                    <w:jc w:val="center"/>
                    <w:rPr>
                      <w:rFonts w:ascii="Script MT Bold" w:hAnsi="Script MT Bold"/>
                      <w:sz w:val="28"/>
                      <w:szCs w:val="28"/>
                    </w:rPr>
                  </w:pPr>
                  <w:r w:rsidRPr="00245349">
                    <w:rPr>
                      <w:rFonts w:ascii="Script MT Bold" w:hAnsi="Script MT Bold"/>
                      <w:sz w:val="28"/>
                      <w:szCs w:val="28"/>
                    </w:rPr>
                    <w:t xml:space="preserve">11:45 a.m. </w:t>
                  </w:r>
                </w:p>
                <w:p w:rsidR="00AE6045" w:rsidRPr="00245349" w:rsidRDefault="00AE6045" w:rsidP="00902558">
                  <w:pPr>
                    <w:jc w:val="center"/>
                    <w:rPr>
                      <w:rFonts w:ascii="Script MT Bold" w:hAnsi="Script MT Bold"/>
                      <w:sz w:val="28"/>
                      <w:szCs w:val="28"/>
                    </w:rPr>
                  </w:pPr>
                  <w:r w:rsidRPr="00245349">
                    <w:rPr>
                      <w:rFonts w:ascii="Script MT Bold" w:hAnsi="Script MT Bold"/>
                      <w:sz w:val="28"/>
                      <w:szCs w:val="28"/>
                    </w:rPr>
                    <w:t xml:space="preserve">before the 12:10 Mass.  </w:t>
                  </w:r>
                </w:p>
                <w:p w:rsidR="00AE6045" w:rsidRPr="00245349" w:rsidRDefault="00AE6045" w:rsidP="00902558">
                  <w:pPr>
                    <w:jc w:val="center"/>
                    <w:rPr>
                      <w:rFonts w:ascii="Script MT Bold" w:hAnsi="Script MT Bold"/>
                      <w:sz w:val="28"/>
                      <w:szCs w:val="28"/>
                    </w:rPr>
                  </w:pPr>
                  <w:r w:rsidRPr="00245349">
                    <w:rPr>
                      <w:rFonts w:ascii="Script MT Bold" w:hAnsi="Script MT Bold"/>
                      <w:sz w:val="28"/>
                      <w:szCs w:val="28"/>
                    </w:rPr>
                    <w:t xml:space="preserve">Everyone is invited to participate and </w:t>
                  </w:r>
                </w:p>
                <w:p w:rsidR="00AE6045" w:rsidRPr="00245349" w:rsidRDefault="00AE6045" w:rsidP="00902558">
                  <w:pPr>
                    <w:jc w:val="center"/>
                    <w:rPr>
                      <w:rFonts w:ascii="Script MT Bold" w:hAnsi="Script MT Bold"/>
                      <w:sz w:val="28"/>
                      <w:szCs w:val="28"/>
                    </w:rPr>
                  </w:pPr>
                  <w:r w:rsidRPr="00245349">
                    <w:rPr>
                      <w:rFonts w:ascii="Script MT Bold" w:hAnsi="Script MT Bold"/>
                      <w:sz w:val="28"/>
                      <w:szCs w:val="28"/>
                    </w:rPr>
                    <w:t>spend time with Jesus!</w:t>
                  </w:r>
                </w:p>
                <w:p w:rsidR="00AE6045" w:rsidRDefault="00AE6045"/>
              </w:txbxContent>
            </v:textbox>
          </v:shape>
        </w:pict>
      </w:r>
    </w:p>
    <w:p w:rsidR="00CC4039" w:rsidRPr="00CC4039" w:rsidRDefault="001E460E" w:rsidP="00C47B44">
      <w:pPr>
        <w:tabs>
          <w:tab w:val="right" w:pos="11376"/>
        </w:tabs>
      </w:pPr>
      <w:r>
        <w:rPr>
          <w:noProof/>
        </w:rPr>
        <w:pict>
          <v:shape id="_x0000_s665682" type="#_x0000_t202" style="position:absolute;margin-left:274.45pt;margin-top:136.35pt;width:264.75pt;height:88.7pt;z-index:29;mso-width-relative:margin;mso-height-relative:margin">
            <v:textbox>
              <w:txbxContent>
                <w:p w:rsidR="00AE6045" w:rsidRPr="00E468E9" w:rsidRDefault="001E460E" w:rsidP="00902558">
                  <w:pPr>
                    <w:jc w:val="center"/>
                    <w:rPr>
                      <w:rFonts w:ascii="Century Schoolbook" w:hAnsi="Century Schoolbook"/>
                      <w:b/>
                    </w:rPr>
                  </w:pPr>
                  <w:r>
                    <w:rPr>
                      <w:rFonts w:ascii="Century Schoolbook" w:hAnsi="Century Schoolbook"/>
                      <w:b/>
                    </w:rPr>
                    <w:t xml:space="preserve">Please remember that you can offer a gift of Holy Mass </w:t>
                  </w:r>
                  <w:r w:rsidR="00D97CC6">
                    <w:rPr>
                      <w:rFonts w:ascii="Century Schoolbook" w:hAnsi="Century Schoolbook"/>
                      <w:b/>
                    </w:rPr>
                    <w:t>for</w:t>
                  </w:r>
                  <w:r>
                    <w:rPr>
                      <w:rFonts w:ascii="Century Schoolbook" w:hAnsi="Century Schoolbook"/>
                      <w:b/>
                    </w:rPr>
                    <w:t xml:space="preserve"> the intention of your loved ones both living and deceased.  Contact the office if you wish to have the Mass celebrated.</w:t>
                  </w:r>
                </w:p>
                <w:p w:rsidR="00AE6045" w:rsidRDefault="00AE6045"/>
              </w:txbxContent>
            </v:textbox>
          </v:shape>
        </w:pict>
      </w:r>
      <w:r w:rsidR="0072214C">
        <w:rPr>
          <w:noProof/>
          <w:lang w:eastAsia="zh-TW"/>
        </w:rPr>
        <w:pict>
          <v:shape id="_x0000_s665691" type="#_x0000_t202" style="position:absolute;margin-left:138.4pt;margin-top:367.35pt;width:269.15pt;height:21.25pt;z-index:35;mso-height-percent:200;mso-height-percent:200;mso-width-relative:margin;mso-height-relative:margin">
            <v:textbox style="mso-fit-shape-to-text:t">
              <w:txbxContent>
                <w:p w:rsidR="00FE555C" w:rsidRPr="00FE555C" w:rsidRDefault="00FE555C">
                  <w:pPr>
                    <w:rPr>
                      <w:rFonts w:ascii="Britannic Bold" w:hAnsi="Britannic Bold"/>
                    </w:rPr>
                  </w:pPr>
                  <w:r w:rsidRPr="00FE555C">
                    <w:rPr>
                      <w:rFonts w:ascii="Britannic Bold" w:hAnsi="Britannic Bold"/>
                    </w:rPr>
                    <w:t>Please remember our Parish in your will.</w:t>
                  </w:r>
                </w:p>
              </w:txbxContent>
            </v:textbox>
          </v:shape>
        </w:pict>
      </w:r>
      <w:r w:rsidR="0072214C">
        <w:rPr>
          <w:noProof/>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519081" type="#_x0000_t62" style="position:absolute;margin-left:273.85pt;margin-top:241.35pt;width:264.75pt;height:117pt;z-index:15" adj="6262,1172" fillcolor="#f8f8f8" strokeweight="1.5pt">
            <v:textbox style="mso-next-textbox:#_x0000_s519081" inset=".72pt,.72pt,.72pt,0">
              <w:txbxContent>
                <w:p w:rsidR="00460A85" w:rsidRPr="000B51BB" w:rsidRDefault="00460A85" w:rsidP="00DE7BA4">
                  <w:pPr>
                    <w:jc w:val="center"/>
                    <w:rPr>
                      <w:rFonts w:ascii="Algerian" w:hAnsi="Algerian"/>
                      <w:sz w:val="22"/>
                      <w:szCs w:val="22"/>
                      <w:u w:val="single"/>
                    </w:rPr>
                  </w:pPr>
                  <w:r w:rsidRPr="000B51BB">
                    <w:rPr>
                      <w:rFonts w:ascii="Algerian" w:hAnsi="Algerian"/>
                      <w:sz w:val="22"/>
                      <w:szCs w:val="22"/>
                      <w:u w:val="single"/>
                    </w:rPr>
                    <w:t>DUNCAN COLLECTIONs FOR</w:t>
                  </w:r>
                  <w:r w:rsidR="005378D7" w:rsidRPr="000B51BB">
                    <w:rPr>
                      <w:rFonts w:ascii="Algerian" w:hAnsi="Algerian"/>
                      <w:sz w:val="22"/>
                      <w:szCs w:val="22"/>
                      <w:u w:val="single"/>
                    </w:rPr>
                    <w:t xml:space="preserve"> </w:t>
                  </w:r>
                  <w:proofErr w:type="spellStart"/>
                  <w:r w:rsidR="00DB354C">
                    <w:rPr>
                      <w:rFonts w:ascii="Algerian" w:hAnsi="Algerian"/>
                      <w:sz w:val="22"/>
                      <w:szCs w:val="22"/>
                      <w:u w:val="single"/>
                    </w:rPr>
                    <w:t>dec</w:t>
                  </w:r>
                  <w:proofErr w:type="spellEnd"/>
                  <w:r w:rsidR="00DB354C">
                    <w:rPr>
                      <w:rFonts w:ascii="Algerian" w:hAnsi="Algerian"/>
                      <w:sz w:val="22"/>
                      <w:szCs w:val="22"/>
                      <w:u w:val="single"/>
                    </w:rPr>
                    <w:t xml:space="preserve"> 13-14</w:t>
                  </w:r>
                </w:p>
                <w:p w:rsidR="000B51BB" w:rsidRDefault="000B51BB" w:rsidP="00D63866">
                  <w:pPr>
                    <w:jc w:val="center"/>
                    <w:rPr>
                      <w:rFonts w:ascii="Bell MT" w:hAnsi="Bell MT" w:cs="Arial"/>
                      <w:b/>
                      <w:sz w:val="22"/>
                      <w:szCs w:val="22"/>
                    </w:rPr>
                  </w:pPr>
                </w:p>
                <w:p w:rsidR="00460A85" w:rsidRPr="000B51BB" w:rsidRDefault="00BD5BE4" w:rsidP="00D63866">
                  <w:pPr>
                    <w:jc w:val="center"/>
                    <w:rPr>
                      <w:rFonts w:ascii="Algerian" w:hAnsi="Algerian"/>
                      <w:sz w:val="22"/>
                      <w:szCs w:val="22"/>
                      <w:u w:val="single"/>
                    </w:rPr>
                  </w:pPr>
                  <w:r>
                    <w:rPr>
                      <w:rFonts w:ascii="Bell MT" w:hAnsi="Bell MT" w:cs="Arial"/>
                      <w:b/>
                      <w:sz w:val="22"/>
                      <w:szCs w:val="22"/>
                    </w:rPr>
                    <w:t xml:space="preserve">Duncan:  </w:t>
                  </w:r>
                </w:p>
                <w:p w:rsidR="00460A85" w:rsidRPr="000B51BB" w:rsidRDefault="00460A85" w:rsidP="00D63866">
                  <w:pPr>
                    <w:tabs>
                      <w:tab w:val="left" w:pos="900"/>
                    </w:tabs>
                    <w:jc w:val="center"/>
                    <w:rPr>
                      <w:rFonts w:ascii="Bell MT" w:hAnsi="Bell MT" w:cs="Arial"/>
                      <w:b/>
                      <w:sz w:val="22"/>
                      <w:szCs w:val="22"/>
                    </w:rPr>
                  </w:pPr>
                  <w:r w:rsidRPr="000B51BB">
                    <w:rPr>
                      <w:rFonts w:ascii="Bell MT" w:hAnsi="Bell MT" w:cs="Arial"/>
                      <w:b/>
                      <w:sz w:val="22"/>
                      <w:szCs w:val="22"/>
                    </w:rPr>
                    <w:t>Weekly Electronic</w:t>
                  </w:r>
                  <w:r w:rsidR="005378D7" w:rsidRPr="000B51BB">
                    <w:rPr>
                      <w:rFonts w:ascii="Bell MT" w:hAnsi="Bell MT" w:cs="Arial"/>
                      <w:b/>
                      <w:sz w:val="22"/>
                      <w:szCs w:val="22"/>
                    </w:rPr>
                    <w:t xml:space="preserve"> Donations:  $</w:t>
                  </w:r>
                  <w:r w:rsidR="00BD5BE4">
                    <w:rPr>
                      <w:rFonts w:ascii="Bell MT" w:hAnsi="Bell MT" w:cs="Arial"/>
                      <w:b/>
                      <w:sz w:val="22"/>
                      <w:szCs w:val="22"/>
                    </w:rPr>
                    <w:t>1,255.00</w:t>
                  </w:r>
                </w:p>
                <w:p w:rsidR="00460A85" w:rsidRPr="000B51BB" w:rsidRDefault="009367A6" w:rsidP="00D63866">
                  <w:pPr>
                    <w:tabs>
                      <w:tab w:val="left" w:pos="900"/>
                    </w:tabs>
                    <w:jc w:val="center"/>
                    <w:rPr>
                      <w:rFonts w:ascii="Bell MT" w:hAnsi="Bell MT" w:cs="Arial"/>
                      <w:b/>
                      <w:sz w:val="22"/>
                      <w:szCs w:val="22"/>
                    </w:rPr>
                  </w:pPr>
                  <w:r w:rsidRPr="000B51BB">
                    <w:rPr>
                      <w:rFonts w:ascii="Bell MT" w:hAnsi="Bell MT" w:cs="Arial"/>
                      <w:b/>
                      <w:sz w:val="22"/>
                      <w:szCs w:val="22"/>
                    </w:rPr>
                    <w:t xml:space="preserve">Building:  </w:t>
                  </w:r>
                  <w:r w:rsidR="00460A85" w:rsidRPr="000B51BB">
                    <w:rPr>
                      <w:rFonts w:ascii="Bell MT" w:hAnsi="Bell MT" w:cs="Arial"/>
                      <w:b/>
                      <w:sz w:val="22"/>
                      <w:szCs w:val="22"/>
                    </w:rPr>
                    <w:t>$</w:t>
                  </w:r>
                </w:p>
                <w:p w:rsidR="00A130F1" w:rsidRPr="000B51BB" w:rsidRDefault="005378D7" w:rsidP="00A130F1">
                  <w:pPr>
                    <w:tabs>
                      <w:tab w:val="left" w:pos="900"/>
                    </w:tabs>
                    <w:jc w:val="center"/>
                    <w:rPr>
                      <w:rFonts w:ascii="Bell MT" w:hAnsi="Bell MT" w:cs="Arial"/>
                      <w:b/>
                      <w:sz w:val="22"/>
                      <w:szCs w:val="22"/>
                    </w:rPr>
                  </w:pPr>
                  <w:r w:rsidRPr="000B51BB">
                    <w:rPr>
                      <w:rFonts w:ascii="Bell MT" w:hAnsi="Bell MT" w:cs="Arial"/>
                      <w:b/>
                      <w:sz w:val="22"/>
                      <w:szCs w:val="22"/>
                    </w:rPr>
                    <w:t>Food Bank:  $</w:t>
                  </w:r>
                </w:p>
                <w:p w:rsidR="002447C8" w:rsidRPr="000B51BB" w:rsidRDefault="00A130F1" w:rsidP="00A130F1">
                  <w:pPr>
                    <w:tabs>
                      <w:tab w:val="left" w:pos="900"/>
                    </w:tabs>
                    <w:jc w:val="center"/>
                    <w:rPr>
                      <w:rFonts w:ascii="Bell MT" w:hAnsi="Bell MT" w:cs="Arial"/>
                      <w:b/>
                      <w:sz w:val="22"/>
                      <w:szCs w:val="22"/>
                    </w:rPr>
                  </w:pPr>
                  <w:r w:rsidRPr="000B51BB">
                    <w:rPr>
                      <w:rFonts w:ascii="Bell MT" w:hAnsi="Bell MT" w:cs="Arial"/>
                      <w:b/>
                      <w:sz w:val="22"/>
                      <w:szCs w:val="22"/>
                    </w:rPr>
                    <w:t>Ryan:  $</w:t>
                  </w:r>
                </w:p>
                <w:p w:rsidR="00460A85" w:rsidRPr="000B51BB" w:rsidRDefault="00460A85" w:rsidP="00D63866">
                  <w:pPr>
                    <w:tabs>
                      <w:tab w:val="left" w:pos="900"/>
                    </w:tabs>
                    <w:jc w:val="center"/>
                    <w:rPr>
                      <w:rFonts w:ascii="Bell MT" w:hAnsi="Bell MT" w:cs="Arial"/>
                      <w:b/>
                      <w:sz w:val="22"/>
                      <w:szCs w:val="22"/>
                    </w:rPr>
                  </w:pPr>
                  <w:r w:rsidRPr="000B51BB">
                    <w:rPr>
                      <w:rFonts w:ascii="Bell MT" w:hAnsi="Bell MT" w:cs="Arial"/>
                      <w:b/>
                      <w:sz w:val="22"/>
                      <w:szCs w:val="22"/>
                    </w:rPr>
                    <w:t>Thank you for your generosity!!!</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460A85" w:rsidRPr="004B63E7" w:rsidRDefault="00460A85" w:rsidP="00FE3ACD">
                  <w:pPr>
                    <w:tabs>
                      <w:tab w:val="left" w:pos="900"/>
                    </w:tabs>
                    <w:rPr>
                      <w:rFonts w:ascii="Bell MT" w:hAnsi="Bell MT" w:cs="Arial"/>
                      <w:b/>
                      <w:sz w:val="18"/>
                      <w:szCs w:val="18"/>
                    </w:rPr>
                  </w:pPr>
                  <w:r>
                    <w:rPr>
                      <w:rFonts w:ascii="Bell MT" w:hAnsi="Bell MT" w:cs="Arial"/>
                      <w:b/>
                      <w:sz w:val="18"/>
                      <w:szCs w:val="18"/>
                    </w:rPr>
                    <w:tab/>
                    <w:t xml:space="preserve">        </w:t>
                  </w:r>
                </w:p>
                <w:p w:rsidR="00460A85" w:rsidRDefault="00460A85" w:rsidP="00FE3ACD">
                  <w:pPr>
                    <w:tabs>
                      <w:tab w:val="left" w:pos="900"/>
                    </w:tabs>
                    <w:rPr>
                      <w:rFonts w:ascii="Bell MT" w:hAnsi="Bell MT" w:cs="Arial"/>
                      <w:b/>
                    </w:rPr>
                  </w:pPr>
                  <w:r>
                    <w:rPr>
                      <w:rFonts w:ascii="Bell MT" w:hAnsi="Bell MT" w:cs="Arial"/>
                      <w:b/>
                    </w:rPr>
                    <w:tab/>
                  </w:r>
                  <w:r>
                    <w:rPr>
                      <w:rFonts w:ascii="Bell MT" w:hAnsi="Bell MT" w:cs="Arial"/>
                      <w:b/>
                    </w:rPr>
                    <w:tab/>
                    <w:t xml:space="preserve">   </w:t>
                  </w:r>
                </w:p>
                <w:p w:rsidR="00460A85" w:rsidRDefault="00460A85" w:rsidP="00167740">
                  <w:pPr>
                    <w:tabs>
                      <w:tab w:val="left" w:pos="900"/>
                    </w:tabs>
                    <w:jc w:val="center"/>
                    <w:rPr>
                      <w:rFonts w:ascii="Bell MT" w:hAnsi="Bell MT" w:cs="Arial"/>
                      <w:b/>
                    </w:rPr>
                  </w:pPr>
                </w:p>
                <w:p w:rsidR="00460A85" w:rsidRDefault="00460A85" w:rsidP="00167740">
                  <w:pPr>
                    <w:tabs>
                      <w:tab w:val="left" w:pos="900"/>
                    </w:tabs>
                    <w:jc w:val="center"/>
                    <w:rPr>
                      <w:rFonts w:ascii="Bell MT" w:hAnsi="Bell MT" w:cs="Arial"/>
                      <w:b/>
                    </w:rPr>
                  </w:pPr>
                </w:p>
                <w:p w:rsidR="00460A85" w:rsidRPr="00214CAB" w:rsidRDefault="00460A85" w:rsidP="00167740">
                  <w:pPr>
                    <w:tabs>
                      <w:tab w:val="left" w:pos="900"/>
                    </w:tabs>
                    <w:jc w:val="center"/>
                    <w:rPr>
                      <w:rFonts w:ascii="Bell MT" w:hAnsi="Bell MT" w:cs="Arial"/>
                      <w:b/>
                    </w:rPr>
                  </w:pPr>
                </w:p>
                <w:p w:rsidR="00460A85" w:rsidRPr="00D936DB" w:rsidRDefault="00460A85" w:rsidP="00102C46">
                  <w:pPr>
                    <w:tabs>
                      <w:tab w:val="left" w:pos="900"/>
                    </w:tabs>
                    <w:rPr>
                      <w:rFonts w:ascii="Engravers MT" w:hAnsi="Engravers MT" w:cs="Arial"/>
                      <w:b/>
                      <w:sz w:val="19"/>
                      <w:szCs w:val="19"/>
                    </w:rPr>
                  </w:pP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460A85" w:rsidRPr="00D936DB" w:rsidRDefault="00460A85"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460A85" w:rsidRPr="00D936DB" w:rsidRDefault="00460A85" w:rsidP="003B0332">
                  <w:pPr>
                    <w:tabs>
                      <w:tab w:val="left" w:pos="900"/>
                    </w:tabs>
                    <w:rPr>
                      <w:rFonts w:ascii="Bell MT" w:hAnsi="Bell MT" w:cs="Arial"/>
                      <w:b/>
                    </w:rPr>
                  </w:pPr>
                  <w:r w:rsidRPr="00D936DB">
                    <w:rPr>
                      <w:rFonts w:ascii="Bell MT" w:hAnsi="Bell MT" w:cs="Arial"/>
                      <w:b/>
                      <w:sz w:val="23"/>
                      <w:szCs w:val="23"/>
                    </w:rPr>
                    <w:t xml:space="preserve"> </w:t>
                  </w:r>
                </w:p>
                <w:p w:rsidR="00460A85" w:rsidRPr="00D936DB" w:rsidRDefault="00460A85"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460A85" w:rsidRPr="00D936DB" w:rsidRDefault="00460A85"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460A85" w:rsidRPr="00D936DB" w:rsidRDefault="00460A85" w:rsidP="003B0332">
                  <w:r w:rsidRPr="00D936DB">
                    <w:tab/>
                  </w:r>
                  <w:r w:rsidRPr="00D936DB">
                    <w:tab/>
                  </w:r>
                  <w:r w:rsidRPr="00D936DB">
                    <w:tab/>
                  </w:r>
                </w:p>
                <w:p w:rsidR="00460A85" w:rsidRPr="00D936DB" w:rsidRDefault="00460A85" w:rsidP="003B0332"/>
                <w:p w:rsidR="00460A85" w:rsidRPr="00D936DB" w:rsidRDefault="00460A85" w:rsidP="003B0332"/>
                <w:p w:rsidR="00460A85" w:rsidRPr="00D936DB" w:rsidRDefault="00460A85" w:rsidP="003B0332"/>
              </w:txbxContent>
            </v:textbox>
          </v:shape>
        </w:pict>
      </w:r>
      <w:r w:rsidR="0072214C">
        <w:rPr>
          <w:noProof/>
        </w:rPr>
        <w:pict>
          <v:shape id="_x0000_s519159" type="#_x0000_t202" style="position:absolute;margin-left:-10.4pt;margin-top:284.85pt;width:266.65pt;height:68.25pt;z-index:17" fillcolor="silver" strokeweight="2.25pt">
            <v:fill color2="#f8f8f8" rotate="t" focus="100%" type="gradient"/>
            <v:textbox style="mso-next-textbox:#_x0000_s519159" inset="1.44pt,1.44pt,1.44pt,1.44pt">
              <w:txbxContent>
                <w:p w:rsidR="009367A6" w:rsidRPr="00366D17" w:rsidRDefault="0072214C" w:rsidP="00EE14A0">
                  <w:pPr>
                    <w:jc w:val="center"/>
                    <w:rPr>
                      <w:rFonts w:ascii="Old English Text MT" w:hAnsi="Old English Text MT" w:cs="Old English Text MT"/>
                      <w:b/>
                      <w:bCs/>
                      <w:sz w:val="18"/>
                      <w:szCs w:val="18"/>
                    </w:rPr>
                  </w:pPr>
                  <w:r w:rsidRPr="00366D17">
                    <w:rPr>
                      <w:sz w:val="18"/>
                      <w:szCs w:val="18"/>
                    </w:rPr>
                    <w:fldChar w:fldCharType="begin"/>
                  </w:r>
                  <w:r w:rsidR="009367A6" w:rsidRPr="00366D17">
                    <w:rPr>
                      <w:sz w:val="18"/>
                      <w:szCs w:val="18"/>
                    </w:rPr>
                    <w:instrText xml:space="preserve"> SEQ CHAPTER \h \r 1</w:instrText>
                  </w:r>
                  <w:r w:rsidRPr="00366D17">
                    <w:rPr>
                      <w:sz w:val="18"/>
                      <w:szCs w:val="18"/>
                    </w:rPr>
                    <w:fldChar w:fldCharType="end"/>
                  </w:r>
                  <w:r w:rsidR="009367A6" w:rsidRPr="00366D17">
                    <w:rPr>
                      <w:rFonts w:ascii="Old English Text MT" w:hAnsi="Old English Text MT" w:cs="Old English Text MT"/>
                      <w:b/>
                      <w:bCs/>
                      <w:sz w:val="18"/>
                      <w:szCs w:val="18"/>
                    </w:rPr>
                    <w:t>Saint Patrick Catholic Church</w:t>
                  </w:r>
                </w:p>
                <w:p w:rsidR="009367A6" w:rsidRPr="00366D17" w:rsidRDefault="009367A6" w:rsidP="00EE14A0">
                  <w:pPr>
                    <w:jc w:val="center"/>
                    <w:rPr>
                      <w:bCs/>
                      <w:sz w:val="18"/>
                      <w:szCs w:val="18"/>
                    </w:rPr>
                  </w:pPr>
                  <w:r w:rsidRPr="00366D17">
                    <w:rPr>
                      <w:bCs/>
                      <w:sz w:val="18"/>
                      <w:szCs w:val="18"/>
                    </w:rPr>
                    <w:t>THIRD AND OHIO         POST OFFICE BOX 151</w:t>
                  </w:r>
                </w:p>
                <w:p w:rsidR="009367A6" w:rsidRPr="00366D17" w:rsidRDefault="009367A6" w:rsidP="00EE14A0">
                  <w:pPr>
                    <w:jc w:val="center"/>
                    <w:rPr>
                      <w:rFonts w:ascii="Old English Text MT" w:hAnsi="Old English Text MT" w:cs="Old English Text MT"/>
                      <w:bCs/>
                      <w:sz w:val="18"/>
                      <w:szCs w:val="18"/>
                    </w:rPr>
                  </w:pPr>
                  <w:r w:rsidRPr="00366D17">
                    <w:rPr>
                      <w:rFonts w:ascii="Old English Text MT" w:hAnsi="Old English Text MT" w:cs="Old English Text MT"/>
                      <w:bCs/>
                      <w:sz w:val="18"/>
                      <w:szCs w:val="18"/>
                    </w:rPr>
                    <w:t>Walters, Oklahoma 73572</w:t>
                  </w:r>
                </w:p>
                <w:p w:rsidR="009367A6" w:rsidRPr="00366D17" w:rsidRDefault="009367A6" w:rsidP="00EE14A0">
                  <w:pPr>
                    <w:jc w:val="center"/>
                    <w:rPr>
                      <w:b/>
                      <w:bCs/>
                      <w:sz w:val="18"/>
                      <w:szCs w:val="18"/>
                    </w:rPr>
                  </w:pPr>
                  <w:r w:rsidRPr="00366D17">
                    <w:rPr>
                      <w:bCs/>
                      <w:sz w:val="18"/>
                      <w:szCs w:val="18"/>
                    </w:rPr>
                    <w:t xml:space="preserve"> </w:t>
                  </w:r>
                  <w:r w:rsidRPr="00366D17">
                    <w:rPr>
                      <w:b/>
                      <w:bCs/>
                      <w:sz w:val="18"/>
                      <w:szCs w:val="18"/>
                    </w:rPr>
                    <w:t>**************************************</w:t>
                  </w:r>
                </w:p>
                <w:p w:rsidR="009367A6" w:rsidRPr="00366D17" w:rsidRDefault="009367A6" w:rsidP="00045C9B">
                  <w:pPr>
                    <w:jc w:val="center"/>
                    <w:rPr>
                      <w:b/>
                      <w:bCs/>
                      <w:sz w:val="18"/>
                      <w:szCs w:val="18"/>
                      <w:u w:val="single"/>
                    </w:rPr>
                  </w:pPr>
                  <w:r w:rsidRPr="00366D17">
                    <w:rPr>
                      <w:b/>
                      <w:bCs/>
                      <w:sz w:val="18"/>
                      <w:szCs w:val="18"/>
                      <w:u w:val="single"/>
                    </w:rPr>
                    <w:t>Collections:</w:t>
                  </w:r>
                </w:p>
                <w:p w:rsidR="009367A6" w:rsidRPr="00366D17" w:rsidRDefault="00BD5BE4" w:rsidP="00045C9B">
                  <w:pPr>
                    <w:jc w:val="center"/>
                    <w:rPr>
                      <w:b/>
                      <w:bCs/>
                      <w:sz w:val="18"/>
                      <w:szCs w:val="18"/>
                    </w:rPr>
                  </w:pPr>
                  <w:r>
                    <w:rPr>
                      <w:b/>
                      <w:bCs/>
                      <w:sz w:val="18"/>
                      <w:szCs w:val="18"/>
                    </w:rPr>
                    <w:t xml:space="preserve">Dec </w:t>
                  </w:r>
                  <w:r w:rsidR="000E32A0">
                    <w:rPr>
                      <w:b/>
                      <w:bCs/>
                      <w:sz w:val="18"/>
                      <w:szCs w:val="18"/>
                    </w:rPr>
                    <w:t>14</w:t>
                  </w:r>
                  <w:r w:rsidR="009367A6" w:rsidRPr="00366D17">
                    <w:rPr>
                      <w:b/>
                      <w:bCs/>
                      <w:sz w:val="18"/>
                      <w:szCs w:val="18"/>
                    </w:rPr>
                    <w:t>:  Operating--$</w:t>
                  </w:r>
                  <w:r w:rsidR="00CA43C5">
                    <w:rPr>
                      <w:b/>
                      <w:bCs/>
                      <w:sz w:val="18"/>
                      <w:szCs w:val="18"/>
                    </w:rPr>
                    <w:t xml:space="preserve">                </w:t>
                  </w:r>
                  <w:r w:rsidR="009753C9" w:rsidRPr="00366D17">
                    <w:rPr>
                      <w:b/>
                      <w:bCs/>
                      <w:sz w:val="18"/>
                      <w:szCs w:val="18"/>
                    </w:rPr>
                    <w:t>Building--$</w:t>
                  </w:r>
                </w:p>
                <w:p w:rsidR="009367A6" w:rsidRDefault="009367A6" w:rsidP="00045C9B">
                  <w:pPr>
                    <w:jc w:val="center"/>
                    <w:rPr>
                      <w:b/>
                      <w:bCs/>
                      <w:sz w:val="22"/>
                      <w:szCs w:val="22"/>
                    </w:rPr>
                  </w:pPr>
                </w:p>
                <w:p w:rsidR="009367A6" w:rsidRDefault="009367A6" w:rsidP="00A50A9F">
                  <w:pPr>
                    <w:jc w:val="both"/>
                    <w:rPr>
                      <w:b/>
                      <w:bCs/>
                      <w:sz w:val="22"/>
                      <w:szCs w:val="22"/>
                    </w:rPr>
                  </w:pPr>
                </w:p>
                <w:p w:rsidR="009367A6" w:rsidRDefault="009367A6" w:rsidP="00EE14A0">
                  <w:pPr>
                    <w:jc w:val="center"/>
                    <w:rPr>
                      <w:b/>
                      <w:bCs/>
                      <w:sz w:val="22"/>
                      <w:szCs w:val="22"/>
                    </w:rPr>
                  </w:pPr>
                </w:p>
                <w:p w:rsidR="009367A6" w:rsidRPr="00122EED" w:rsidRDefault="009367A6" w:rsidP="00EE14A0">
                  <w:pPr>
                    <w:jc w:val="center"/>
                    <w:rPr>
                      <w:b/>
                      <w:bCs/>
                      <w:sz w:val="22"/>
                      <w:szCs w:val="22"/>
                    </w:rPr>
                  </w:pPr>
                </w:p>
                <w:p w:rsidR="009367A6" w:rsidRPr="00A063EC" w:rsidRDefault="009367A6" w:rsidP="00EE14A0">
                  <w:pPr>
                    <w:jc w:val="center"/>
                    <w:rPr>
                      <w:b/>
                      <w:bCs/>
                      <w:sz w:val="22"/>
                      <w:szCs w:val="22"/>
                    </w:rPr>
                  </w:pPr>
                </w:p>
                <w:p w:rsidR="009367A6" w:rsidRPr="00A063EC" w:rsidRDefault="009367A6" w:rsidP="00EE14A0">
                  <w:pPr>
                    <w:jc w:val="center"/>
                    <w:rPr>
                      <w:b/>
                      <w:bCs/>
                      <w:sz w:val="22"/>
                      <w:szCs w:val="22"/>
                    </w:rPr>
                  </w:pPr>
                </w:p>
                <w:p w:rsidR="009367A6" w:rsidRPr="00A063EC" w:rsidRDefault="009367A6" w:rsidP="00EE14A0">
                  <w:pPr>
                    <w:jc w:val="center"/>
                    <w:rPr>
                      <w:b/>
                      <w:bCs/>
                      <w:sz w:val="22"/>
                      <w:szCs w:val="22"/>
                    </w:rPr>
                  </w:pPr>
                </w:p>
              </w:txbxContent>
            </v:textbox>
          </v:shape>
        </w:pict>
      </w:r>
      <w:r w:rsidR="0072214C">
        <w:rPr>
          <w:noProof/>
        </w:rPr>
        <w:pict>
          <v:shape id="_x0000_s665615" type="#_x0000_t75" style="position:absolute;margin-left:-10.4pt;margin-top:167.85pt;width:35.25pt;height:35.25pt;z-index:20">
            <v:imagedata r:id="rId12" o:title="MC900436888[1]"/>
          </v:shape>
        </w:pict>
      </w:r>
      <w:r w:rsidR="0072214C">
        <w:rPr>
          <w:noProof/>
        </w:rPr>
        <w:pict>
          <v:shape id="_x0000_s665616" type="#_x0000_t75" style="position:absolute;margin-left:212.8pt;margin-top:177.1pt;width:35.2pt;height:35.2pt;z-index:21">
            <v:imagedata r:id="rId12" o:title="MC900436888[1]"/>
          </v:shape>
        </w:pict>
      </w:r>
      <w:r w:rsidR="0072214C">
        <w:rPr>
          <w:noProof/>
        </w:rPr>
        <w:pict>
          <v:shape id="_x0000_s665614" type="#_x0000_t202" style="position:absolute;margin-left:-10.4pt;margin-top:136.35pt;width:258.4pt;height:133.2pt;z-index:19;mso-width-relative:margin;mso-height-relative:margin" strokeweight="2.25pt">
            <v:textbox inset="2.16pt,1.44pt,.72pt,1.44pt">
              <w:txbxContent>
                <w:p w:rsidR="007929E7" w:rsidRPr="0065486B" w:rsidRDefault="007929E7" w:rsidP="0065486B">
                  <w:pPr>
                    <w:jc w:val="center"/>
                    <w:rPr>
                      <w:rFonts w:ascii="Hurry Up" w:hAnsi="Hurry Up"/>
                      <w:sz w:val="28"/>
                      <w:szCs w:val="28"/>
                      <w:u w:val="single"/>
                    </w:rPr>
                  </w:pPr>
                  <w:r w:rsidRPr="0065486B">
                    <w:rPr>
                      <w:rFonts w:ascii="Hurry Up" w:hAnsi="Hurry Up"/>
                      <w:sz w:val="28"/>
                      <w:szCs w:val="28"/>
                      <w:u w:val="single"/>
                    </w:rPr>
                    <w:t xml:space="preserve">CHRISTMAS FLOWER </w:t>
                  </w:r>
                  <w:r>
                    <w:rPr>
                      <w:rFonts w:ascii="Hurry Up" w:hAnsi="Hurry Up"/>
                      <w:sz w:val="28"/>
                      <w:szCs w:val="28"/>
                      <w:u w:val="single"/>
                    </w:rPr>
                    <w:t>DONATION</w:t>
                  </w:r>
                  <w:r w:rsidRPr="0065486B">
                    <w:rPr>
                      <w:rFonts w:ascii="Hurry Up" w:hAnsi="Hurry Up"/>
                      <w:sz w:val="28"/>
                      <w:szCs w:val="28"/>
                      <w:u w:val="single"/>
                    </w:rPr>
                    <w:t>S</w:t>
                  </w:r>
                </w:p>
                <w:p w:rsidR="007929E7" w:rsidRPr="0053131D" w:rsidRDefault="007929E7" w:rsidP="0065486B">
                  <w:pPr>
                    <w:jc w:val="center"/>
                  </w:pPr>
                  <w:r w:rsidRPr="0053131D">
                    <w:t xml:space="preserve">There are Envelopes in the pews for </w:t>
                  </w:r>
                  <w:r>
                    <w:t xml:space="preserve">donations for our </w:t>
                  </w:r>
                  <w:r w:rsidRPr="0053131D">
                    <w:t>Christmas Flowers and Decorations.</w:t>
                  </w:r>
                </w:p>
                <w:p w:rsidR="007929E7" w:rsidRDefault="007929E7" w:rsidP="0065486B">
                  <w:pPr>
                    <w:jc w:val="center"/>
                  </w:pPr>
                  <w:r w:rsidRPr="0053131D">
                    <w:t>Thank you for your generosity.</w:t>
                  </w:r>
                </w:p>
                <w:p w:rsidR="007929E7" w:rsidRDefault="007929E7" w:rsidP="0065486B">
                  <w:pPr>
                    <w:jc w:val="center"/>
                  </w:pPr>
                </w:p>
                <w:p w:rsidR="007929E7" w:rsidRPr="002B277E" w:rsidRDefault="007929E7" w:rsidP="002B277E">
                  <w:pPr>
                    <w:jc w:val="center"/>
                    <w:rPr>
                      <w:rFonts w:ascii="Hurry Up" w:hAnsi="Hurry Up"/>
                      <w:sz w:val="28"/>
                      <w:szCs w:val="28"/>
                      <w:u w:val="single"/>
                      <w:lang w:val="es-MX"/>
                    </w:rPr>
                  </w:pPr>
                  <w:r w:rsidRPr="002B277E">
                    <w:rPr>
                      <w:rFonts w:ascii="Hurry Up" w:hAnsi="Hurry Up"/>
                      <w:sz w:val="28"/>
                      <w:szCs w:val="28"/>
                      <w:u w:val="single"/>
                      <w:lang w:val="es-MX"/>
                    </w:rPr>
                    <w:t>donaciones para flores de navidad</w:t>
                  </w:r>
                </w:p>
                <w:p w:rsidR="007929E7" w:rsidRDefault="007929E7" w:rsidP="002B277E">
                  <w:pPr>
                    <w:jc w:val="center"/>
                    <w:rPr>
                      <w:lang w:val="es-MX"/>
                    </w:rPr>
                  </w:pPr>
                  <w:r w:rsidRPr="002B277E">
                    <w:rPr>
                      <w:lang w:val="es-MX"/>
                    </w:rPr>
                    <w:t>H</w:t>
                  </w:r>
                  <w:r>
                    <w:rPr>
                      <w:lang w:val="es-MX"/>
                    </w:rPr>
                    <w:t>ay Sobres en las bancas para donaciones para las Flores y Decoraciones de Navidad.</w:t>
                  </w:r>
                </w:p>
                <w:p w:rsidR="007929E7" w:rsidRPr="002B277E" w:rsidRDefault="007929E7" w:rsidP="002B277E">
                  <w:pPr>
                    <w:jc w:val="center"/>
                    <w:rPr>
                      <w:lang w:val="es-MX"/>
                    </w:rPr>
                  </w:pPr>
                  <w:r>
                    <w:rPr>
                      <w:lang w:val="es-MX"/>
                    </w:rPr>
                    <w:t xml:space="preserve">Gracias por su generosidad. </w:t>
                  </w:r>
                </w:p>
                <w:p w:rsidR="007929E7" w:rsidRPr="002B277E" w:rsidRDefault="007929E7" w:rsidP="0065486B">
                  <w:pPr>
                    <w:jc w:val="center"/>
                    <w:rPr>
                      <w:lang w:val="es-MX"/>
                    </w:rPr>
                  </w:pPr>
                  <w:r w:rsidRPr="002B277E">
                    <w:rPr>
                      <w:lang w:val="es-MX"/>
                    </w:rPr>
                    <w:t xml:space="preserve"> </w:t>
                  </w:r>
                </w:p>
              </w:txbxContent>
            </v:textbox>
          </v:shape>
        </w:pict>
      </w:r>
      <w:r w:rsidR="0072214C" w:rsidRPr="0072214C">
        <w:rPr>
          <w:noProof/>
          <w:lang w:val="es-MX" w:eastAsia="zh-TW"/>
        </w:rPr>
        <w:pict>
          <v:shape id="_x0000_s665640" type="#_x0000_t202" style="position:absolute;margin-left:-10.4pt;margin-top:59.2pt;width:258.4pt;height:64.4pt;z-index:23;mso-width-relative:margin;mso-height-relative:margin">
            <v:textbox>
              <w:txbxContent>
                <w:p w:rsidR="00DD2F87" w:rsidRPr="00B3764E" w:rsidRDefault="00DD2F87" w:rsidP="00DD2F87">
                  <w:pPr>
                    <w:jc w:val="center"/>
                    <w:rPr>
                      <w:rFonts w:ascii="Britannic Bold" w:hAnsi="Britannic Bold"/>
                      <w:u w:val="single"/>
                    </w:rPr>
                  </w:pPr>
                  <w:r w:rsidRPr="00B3764E">
                    <w:rPr>
                      <w:rFonts w:ascii="Britannic Bold" w:hAnsi="Britannic Bold"/>
                      <w:u w:val="single"/>
                    </w:rPr>
                    <w:t>Holiday Food Fund</w:t>
                  </w:r>
                </w:p>
                <w:p w:rsidR="00DD2F87" w:rsidRPr="00B3764E" w:rsidRDefault="00DD2F87" w:rsidP="00DD2F87">
                  <w:pPr>
                    <w:jc w:val="center"/>
                    <w:rPr>
                      <w:rFonts w:ascii="Britannic Bold" w:hAnsi="Britannic Bold"/>
                    </w:rPr>
                  </w:pPr>
                  <w:r w:rsidRPr="00B3764E">
                    <w:rPr>
                      <w:rFonts w:ascii="Britannic Bold" w:hAnsi="Britannic Bold"/>
                    </w:rPr>
                    <w:t xml:space="preserve">There are envelopes in the pews </w:t>
                  </w:r>
                </w:p>
                <w:p w:rsidR="00DD2F87" w:rsidRPr="00B3764E" w:rsidRDefault="00DD2F87" w:rsidP="00DD2F87">
                  <w:pPr>
                    <w:jc w:val="center"/>
                    <w:rPr>
                      <w:rFonts w:ascii="Britannic Bold" w:hAnsi="Britannic Bold"/>
                    </w:rPr>
                  </w:pPr>
                  <w:r w:rsidRPr="00B3764E">
                    <w:rPr>
                      <w:rFonts w:ascii="Britannic Bold" w:hAnsi="Britannic Bold"/>
                    </w:rPr>
                    <w:t>for our Catholic Food Bank.</w:t>
                  </w:r>
                </w:p>
                <w:p w:rsidR="00DD2F87" w:rsidRPr="00B3764E" w:rsidRDefault="00DD2F87" w:rsidP="00DD2F87">
                  <w:pPr>
                    <w:jc w:val="center"/>
                    <w:rPr>
                      <w:rFonts w:ascii="Britannic Bold" w:hAnsi="Britannic Bold"/>
                    </w:rPr>
                  </w:pPr>
                  <w:r w:rsidRPr="00B3764E">
                    <w:rPr>
                      <w:rFonts w:ascii="Britannic Bold" w:hAnsi="Britannic Bold"/>
                    </w:rPr>
                    <w:t>Please be generous.</w:t>
                  </w:r>
                  <w:r w:rsidR="00B3764E">
                    <w:rPr>
                      <w:rFonts w:ascii="Britannic Bold" w:hAnsi="Britannic Bold"/>
                    </w:rPr>
                    <w:t xml:space="preserve">  </w:t>
                  </w:r>
                  <w:r w:rsidRPr="00B3764E">
                    <w:rPr>
                      <w:rFonts w:ascii="Britannic Bold" w:hAnsi="Britannic Bold"/>
                    </w:rPr>
                    <w:t>God Bless you.</w:t>
                  </w:r>
                </w:p>
                <w:p w:rsidR="00DD2F87" w:rsidRDefault="00DD2F87" w:rsidP="00DD2F87">
                  <w:pPr>
                    <w:jc w:val="center"/>
                  </w:pPr>
                </w:p>
              </w:txbxContent>
            </v:textbox>
          </v:shape>
        </w:pict>
      </w:r>
      <w:r w:rsidR="0072214C">
        <w:rPr>
          <w:noProof/>
        </w:rPr>
        <w:pict>
          <v:shape id="_x0000_s665634" type="#_x0000_t202" style="position:absolute;margin-left:141.35pt;margin-top:443.1pt;width:266.2pt;height:18pt;z-index:22;mso-width-relative:margin;mso-height-relative:margin">
            <v:textbox style="mso-next-textbox:#_x0000_s665634">
              <w:txbxContent>
                <w:p w:rsidR="00373B97" w:rsidRPr="00E07A57" w:rsidRDefault="00373B97" w:rsidP="00392A6D">
                  <w:pPr>
                    <w:jc w:val="center"/>
                    <w:rPr>
                      <w:rFonts w:ascii="Berlin Sans FB" w:hAnsi="Berlin Sans FB"/>
                      <w:b/>
                      <w:sz w:val="22"/>
                      <w:szCs w:val="22"/>
                    </w:rPr>
                  </w:pPr>
                  <w:r w:rsidRPr="00E07A57">
                    <w:rPr>
                      <w:rFonts w:ascii="Berlin Sans FB" w:hAnsi="Berlin Sans FB"/>
                      <w:b/>
                      <w:sz w:val="22"/>
                      <w:szCs w:val="22"/>
                    </w:rPr>
                    <w:t>Please remember your Parish in your will.</w:t>
                  </w:r>
                </w:p>
              </w:txbxContent>
            </v:textbox>
          </v:shape>
        </w:pict>
      </w:r>
    </w:p>
    <w:sectPr w:rsidR="00CC4039" w:rsidRPr="00CC4039"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3331C" w:rsidRDefault="00D3331C" w:rsidP="00557E45">
      <w:r>
        <w:separator/>
      </w:r>
    </w:p>
  </w:endnote>
  <w:endnote w:type="continuationSeparator" w:id="0">
    <w:p w:rsidR="00D3331C" w:rsidRDefault="00D3331C"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00000000" w:usb2="00000000"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A00002EF" w:usb1="4000207B" w:usb2="00000000" w:usb3="00000000" w:csb0="000000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A00002EF" w:usb1="4000204B"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Baskerville Old Face">
    <w:panose1 w:val="02020602080505020303"/>
    <w:charset w:val="00"/>
    <w:family w:val="roman"/>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Lucida Handwriting">
    <w:panose1 w:val="03010101010101010101"/>
    <w:charset w:val="00"/>
    <w:family w:val="script"/>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Berlin Sans FB Demi">
    <w:panose1 w:val="020E0802020502020306"/>
    <w:charset w:val="00"/>
    <w:family w:val="swiss"/>
    <w:pitch w:val="variable"/>
    <w:sig w:usb0="00000003" w:usb1="00000000" w:usb2="00000000" w:usb3="00000000" w:csb0="00000001" w:csb1="00000000"/>
  </w:font>
  <w:font w:name="Century Schoolbook">
    <w:panose1 w:val="0204060405050502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Berlin Sans FB">
    <w:panose1 w:val="020E0602020502020306"/>
    <w:charset w:val="00"/>
    <w:family w:val="swiss"/>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Cooper Black">
    <w:panose1 w:val="0208090404030B020404"/>
    <w:charset w:val="00"/>
    <w:family w:val="roman"/>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Hurry Up">
    <w:panose1 w:val="02000400000000000000"/>
    <w:charset w:val="00"/>
    <w:family w:val="auto"/>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3331C" w:rsidRDefault="00D3331C" w:rsidP="00557E45">
      <w:r>
        <w:separator/>
      </w:r>
    </w:p>
  </w:footnote>
  <w:footnote w:type="continuationSeparator" w:id="0">
    <w:p w:rsidR="00D3331C" w:rsidRDefault="00D3331C"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9">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3">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14"/>
  </w:num>
  <w:num w:numId="3">
    <w:abstractNumId w:val="6"/>
  </w:num>
  <w:num w:numId="4">
    <w:abstractNumId w:val="12"/>
  </w:num>
  <w:num w:numId="5">
    <w:abstractNumId w:val="10"/>
  </w:num>
  <w:num w:numId="6">
    <w:abstractNumId w:val="11"/>
  </w:num>
  <w:num w:numId="7">
    <w:abstractNumId w:val="9"/>
  </w:num>
  <w:num w:numId="8">
    <w:abstractNumId w:val="13"/>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stylePaneFormatFilter w:val="3F01"/>
  <w:doNotTrackMoves/>
  <w:defaultTabStop w:val="720"/>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A34A40"/>
    <w:rsid w:val="000000A6"/>
    <w:rsid w:val="00000169"/>
    <w:rsid w:val="00000350"/>
    <w:rsid w:val="0000057E"/>
    <w:rsid w:val="000005D4"/>
    <w:rsid w:val="00000953"/>
    <w:rsid w:val="0000096A"/>
    <w:rsid w:val="00000A27"/>
    <w:rsid w:val="00000B71"/>
    <w:rsid w:val="00000E22"/>
    <w:rsid w:val="00001034"/>
    <w:rsid w:val="00001486"/>
    <w:rsid w:val="00001628"/>
    <w:rsid w:val="000016FA"/>
    <w:rsid w:val="00001B81"/>
    <w:rsid w:val="00001BBB"/>
    <w:rsid w:val="00001C4D"/>
    <w:rsid w:val="00001D7F"/>
    <w:rsid w:val="00001E36"/>
    <w:rsid w:val="00001F3F"/>
    <w:rsid w:val="00001FCE"/>
    <w:rsid w:val="00002201"/>
    <w:rsid w:val="000022B0"/>
    <w:rsid w:val="000022D7"/>
    <w:rsid w:val="0000274E"/>
    <w:rsid w:val="000028B5"/>
    <w:rsid w:val="00002A41"/>
    <w:rsid w:val="00002CD6"/>
    <w:rsid w:val="00002CE3"/>
    <w:rsid w:val="00002D09"/>
    <w:rsid w:val="00002E7A"/>
    <w:rsid w:val="00002F50"/>
    <w:rsid w:val="00002F90"/>
    <w:rsid w:val="00003042"/>
    <w:rsid w:val="00003319"/>
    <w:rsid w:val="000035B9"/>
    <w:rsid w:val="0000396B"/>
    <w:rsid w:val="00003987"/>
    <w:rsid w:val="00003A2C"/>
    <w:rsid w:val="00003B94"/>
    <w:rsid w:val="00003DAF"/>
    <w:rsid w:val="00003E86"/>
    <w:rsid w:val="000040A3"/>
    <w:rsid w:val="00004170"/>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A2D"/>
    <w:rsid w:val="00007A44"/>
    <w:rsid w:val="00007D15"/>
    <w:rsid w:val="00007E87"/>
    <w:rsid w:val="000102FA"/>
    <w:rsid w:val="0001041B"/>
    <w:rsid w:val="00010485"/>
    <w:rsid w:val="00010ABB"/>
    <w:rsid w:val="00011246"/>
    <w:rsid w:val="000113B8"/>
    <w:rsid w:val="00011940"/>
    <w:rsid w:val="00011AA1"/>
    <w:rsid w:val="0001209F"/>
    <w:rsid w:val="0001221D"/>
    <w:rsid w:val="0001222D"/>
    <w:rsid w:val="00012954"/>
    <w:rsid w:val="000129F0"/>
    <w:rsid w:val="00012BF6"/>
    <w:rsid w:val="00012CE0"/>
    <w:rsid w:val="00012D5E"/>
    <w:rsid w:val="00012DF9"/>
    <w:rsid w:val="00013701"/>
    <w:rsid w:val="000137C5"/>
    <w:rsid w:val="00013E14"/>
    <w:rsid w:val="00013F23"/>
    <w:rsid w:val="00014377"/>
    <w:rsid w:val="0001481F"/>
    <w:rsid w:val="00014AAA"/>
    <w:rsid w:val="00014AC2"/>
    <w:rsid w:val="00014B06"/>
    <w:rsid w:val="00014EAA"/>
    <w:rsid w:val="00015306"/>
    <w:rsid w:val="00015DFF"/>
    <w:rsid w:val="00016079"/>
    <w:rsid w:val="000164A5"/>
    <w:rsid w:val="00016C95"/>
    <w:rsid w:val="00016CEF"/>
    <w:rsid w:val="00016D39"/>
    <w:rsid w:val="00016E1A"/>
    <w:rsid w:val="00016E3F"/>
    <w:rsid w:val="00016F63"/>
    <w:rsid w:val="0001748B"/>
    <w:rsid w:val="00017648"/>
    <w:rsid w:val="00017AC1"/>
    <w:rsid w:val="00017B7C"/>
    <w:rsid w:val="00017CC6"/>
    <w:rsid w:val="00017D2D"/>
    <w:rsid w:val="00017D96"/>
    <w:rsid w:val="00017DF1"/>
    <w:rsid w:val="00017EB0"/>
    <w:rsid w:val="000200B0"/>
    <w:rsid w:val="000205F8"/>
    <w:rsid w:val="00020A67"/>
    <w:rsid w:val="00020B5D"/>
    <w:rsid w:val="00020D7E"/>
    <w:rsid w:val="000210A2"/>
    <w:rsid w:val="000210DD"/>
    <w:rsid w:val="0002138B"/>
    <w:rsid w:val="0002139D"/>
    <w:rsid w:val="00021492"/>
    <w:rsid w:val="0002180E"/>
    <w:rsid w:val="000219A7"/>
    <w:rsid w:val="00021BB2"/>
    <w:rsid w:val="00021BC0"/>
    <w:rsid w:val="00021BFD"/>
    <w:rsid w:val="00021CEB"/>
    <w:rsid w:val="00021E75"/>
    <w:rsid w:val="00021EC3"/>
    <w:rsid w:val="00021F17"/>
    <w:rsid w:val="00022158"/>
    <w:rsid w:val="000221FF"/>
    <w:rsid w:val="000223A6"/>
    <w:rsid w:val="00022679"/>
    <w:rsid w:val="00022843"/>
    <w:rsid w:val="00022C86"/>
    <w:rsid w:val="0002358C"/>
    <w:rsid w:val="000235FD"/>
    <w:rsid w:val="00023824"/>
    <w:rsid w:val="0002385E"/>
    <w:rsid w:val="0002397B"/>
    <w:rsid w:val="000239A2"/>
    <w:rsid w:val="00023A22"/>
    <w:rsid w:val="00023A3C"/>
    <w:rsid w:val="00023AD3"/>
    <w:rsid w:val="00023D69"/>
    <w:rsid w:val="00024077"/>
    <w:rsid w:val="000244B9"/>
    <w:rsid w:val="000245EC"/>
    <w:rsid w:val="00024817"/>
    <w:rsid w:val="00024973"/>
    <w:rsid w:val="00024AEF"/>
    <w:rsid w:val="00024DB8"/>
    <w:rsid w:val="00024EAD"/>
    <w:rsid w:val="00025100"/>
    <w:rsid w:val="000251DF"/>
    <w:rsid w:val="0002539D"/>
    <w:rsid w:val="000255C3"/>
    <w:rsid w:val="000256C0"/>
    <w:rsid w:val="0002575C"/>
    <w:rsid w:val="0002596A"/>
    <w:rsid w:val="00025AE7"/>
    <w:rsid w:val="00025BE6"/>
    <w:rsid w:val="00026321"/>
    <w:rsid w:val="00026676"/>
    <w:rsid w:val="00026744"/>
    <w:rsid w:val="000267DF"/>
    <w:rsid w:val="00026BB5"/>
    <w:rsid w:val="00026FF1"/>
    <w:rsid w:val="000270DE"/>
    <w:rsid w:val="000272CA"/>
    <w:rsid w:val="000276E2"/>
    <w:rsid w:val="000278C1"/>
    <w:rsid w:val="00027AE0"/>
    <w:rsid w:val="00027BB6"/>
    <w:rsid w:val="00027D65"/>
    <w:rsid w:val="000301CE"/>
    <w:rsid w:val="0003026D"/>
    <w:rsid w:val="00030298"/>
    <w:rsid w:val="000306DF"/>
    <w:rsid w:val="000309A3"/>
    <w:rsid w:val="00030A9E"/>
    <w:rsid w:val="00030C5B"/>
    <w:rsid w:val="00030C91"/>
    <w:rsid w:val="00030D6C"/>
    <w:rsid w:val="00031042"/>
    <w:rsid w:val="00031196"/>
    <w:rsid w:val="0003127C"/>
    <w:rsid w:val="000312CB"/>
    <w:rsid w:val="00031343"/>
    <w:rsid w:val="000316FF"/>
    <w:rsid w:val="00031961"/>
    <w:rsid w:val="00031BA2"/>
    <w:rsid w:val="00031EA2"/>
    <w:rsid w:val="0003213D"/>
    <w:rsid w:val="00032264"/>
    <w:rsid w:val="000322EC"/>
    <w:rsid w:val="00032562"/>
    <w:rsid w:val="0003271F"/>
    <w:rsid w:val="00032778"/>
    <w:rsid w:val="00032AEA"/>
    <w:rsid w:val="00032BC7"/>
    <w:rsid w:val="00032C0F"/>
    <w:rsid w:val="0003308A"/>
    <w:rsid w:val="000332B6"/>
    <w:rsid w:val="00033330"/>
    <w:rsid w:val="000336E6"/>
    <w:rsid w:val="000338D2"/>
    <w:rsid w:val="00033900"/>
    <w:rsid w:val="00033C9F"/>
    <w:rsid w:val="00033DF9"/>
    <w:rsid w:val="00033E02"/>
    <w:rsid w:val="00033E9F"/>
    <w:rsid w:val="0003414B"/>
    <w:rsid w:val="000341B1"/>
    <w:rsid w:val="00034240"/>
    <w:rsid w:val="0003444B"/>
    <w:rsid w:val="00034958"/>
    <w:rsid w:val="000349A0"/>
    <w:rsid w:val="000349AF"/>
    <w:rsid w:val="00034BE9"/>
    <w:rsid w:val="00034C63"/>
    <w:rsid w:val="00035081"/>
    <w:rsid w:val="00035347"/>
    <w:rsid w:val="000353F6"/>
    <w:rsid w:val="00035420"/>
    <w:rsid w:val="00035820"/>
    <w:rsid w:val="000358E7"/>
    <w:rsid w:val="00035DC3"/>
    <w:rsid w:val="00036A0E"/>
    <w:rsid w:val="00036A1E"/>
    <w:rsid w:val="00036A97"/>
    <w:rsid w:val="00036E9E"/>
    <w:rsid w:val="00037077"/>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381"/>
    <w:rsid w:val="00041454"/>
    <w:rsid w:val="00041821"/>
    <w:rsid w:val="00041B4F"/>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81F"/>
    <w:rsid w:val="000438E1"/>
    <w:rsid w:val="00043DC5"/>
    <w:rsid w:val="00043E9B"/>
    <w:rsid w:val="00043F5E"/>
    <w:rsid w:val="00044044"/>
    <w:rsid w:val="00044049"/>
    <w:rsid w:val="0004433E"/>
    <w:rsid w:val="000446F7"/>
    <w:rsid w:val="0004474D"/>
    <w:rsid w:val="0004492F"/>
    <w:rsid w:val="00044AC2"/>
    <w:rsid w:val="00044CB0"/>
    <w:rsid w:val="00044DB1"/>
    <w:rsid w:val="00044EFC"/>
    <w:rsid w:val="00044F78"/>
    <w:rsid w:val="000451A6"/>
    <w:rsid w:val="00045329"/>
    <w:rsid w:val="0004535C"/>
    <w:rsid w:val="000454C4"/>
    <w:rsid w:val="00045C9B"/>
    <w:rsid w:val="00045E23"/>
    <w:rsid w:val="00045ED3"/>
    <w:rsid w:val="00046009"/>
    <w:rsid w:val="0004604C"/>
    <w:rsid w:val="000462D8"/>
    <w:rsid w:val="0004630E"/>
    <w:rsid w:val="0004632A"/>
    <w:rsid w:val="000463CA"/>
    <w:rsid w:val="000466FF"/>
    <w:rsid w:val="00046E24"/>
    <w:rsid w:val="00046E62"/>
    <w:rsid w:val="000470B5"/>
    <w:rsid w:val="00047253"/>
    <w:rsid w:val="0004751F"/>
    <w:rsid w:val="000475BE"/>
    <w:rsid w:val="000479A8"/>
    <w:rsid w:val="00047AC2"/>
    <w:rsid w:val="00047B61"/>
    <w:rsid w:val="00047BC6"/>
    <w:rsid w:val="00047E2B"/>
    <w:rsid w:val="000500F7"/>
    <w:rsid w:val="00050236"/>
    <w:rsid w:val="00050380"/>
    <w:rsid w:val="00050417"/>
    <w:rsid w:val="00050888"/>
    <w:rsid w:val="00050965"/>
    <w:rsid w:val="00050B58"/>
    <w:rsid w:val="00050C67"/>
    <w:rsid w:val="00051056"/>
    <w:rsid w:val="0005123F"/>
    <w:rsid w:val="00051493"/>
    <w:rsid w:val="0005159D"/>
    <w:rsid w:val="00051D3D"/>
    <w:rsid w:val="000521C8"/>
    <w:rsid w:val="00052258"/>
    <w:rsid w:val="000522A6"/>
    <w:rsid w:val="000522B5"/>
    <w:rsid w:val="000524BC"/>
    <w:rsid w:val="00052505"/>
    <w:rsid w:val="0005252F"/>
    <w:rsid w:val="000526BA"/>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66B"/>
    <w:rsid w:val="00054A8B"/>
    <w:rsid w:val="00054B6B"/>
    <w:rsid w:val="00054BC3"/>
    <w:rsid w:val="00054D9D"/>
    <w:rsid w:val="00054DA3"/>
    <w:rsid w:val="00054EE3"/>
    <w:rsid w:val="00055187"/>
    <w:rsid w:val="00055622"/>
    <w:rsid w:val="00055A02"/>
    <w:rsid w:val="00055A10"/>
    <w:rsid w:val="00055E0C"/>
    <w:rsid w:val="0005621B"/>
    <w:rsid w:val="00056585"/>
    <w:rsid w:val="000565A2"/>
    <w:rsid w:val="0005667B"/>
    <w:rsid w:val="0005668F"/>
    <w:rsid w:val="00056D9C"/>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B77"/>
    <w:rsid w:val="00060BA1"/>
    <w:rsid w:val="00060C9A"/>
    <w:rsid w:val="00060CE8"/>
    <w:rsid w:val="00060D78"/>
    <w:rsid w:val="00060D8A"/>
    <w:rsid w:val="00061053"/>
    <w:rsid w:val="00061207"/>
    <w:rsid w:val="0006128F"/>
    <w:rsid w:val="000618D1"/>
    <w:rsid w:val="000618E3"/>
    <w:rsid w:val="00061DD1"/>
    <w:rsid w:val="000621CD"/>
    <w:rsid w:val="000626BB"/>
    <w:rsid w:val="000627C5"/>
    <w:rsid w:val="00062B53"/>
    <w:rsid w:val="00062F2A"/>
    <w:rsid w:val="000637CD"/>
    <w:rsid w:val="00063860"/>
    <w:rsid w:val="0006388F"/>
    <w:rsid w:val="000639CC"/>
    <w:rsid w:val="00063A76"/>
    <w:rsid w:val="00063CBE"/>
    <w:rsid w:val="00063CC2"/>
    <w:rsid w:val="00063CF9"/>
    <w:rsid w:val="00063FD6"/>
    <w:rsid w:val="000645E0"/>
    <w:rsid w:val="00064763"/>
    <w:rsid w:val="00064F12"/>
    <w:rsid w:val="00065158"/>
    <w:rsid w:val="000652DE"/>
    <w:rsid w:val="00065713"/>
    <w:rsid w:val="0006579A"/>
    <w:rsid w:val="00065D02"/>
    <w:rsid w:val="00065DC7"/>
    <w:rsid w:val="00065F04"/>
    <w:rsid w:val="00066473"/>
    <w:rsid w:val="0006653B"/>
    <w:rsid w:val="00066944"/>
    <w:rsid w:val="0006697E"/>
    <w:rsid w:val="0006698E"/>
    <w:rsid w:val="00066B7D"/>
    <w:rsid w:val="00066B9E"/>
    <w:rsid w:val="00066C77"/>
    <w:rsid w:val="00066D3C"/>
    <w:rsid w:val="00066E54"/>
    <w:rsid w:val="00067056"/>
    <w:rsid w:val="000673A8"/>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82"/>
    <w:rsid w:val="0007151B"/>
    <w:rsid w:val="00071A9E"/>
    <w:rsid w:val="00071B3F"/>
    <w:rsid w:val="00071E5A"/>
    <w:rsid w:val="00071E5C"/>
    <w:rsid w:val="00071F3A"/>
    <w:rsid w:val="000720EF"/>
    <w:rsid w:val="000721D1"/>
    <w:rsid w:val="0007276A"/>
    <w:rsid w:val="00072A93"/>
    <w:rsid w:val="00072F01"/>
    <w:rsid w:val="00073095"/>
    <w:rsid w:val="00073384"/>
    <w:rsid w:val="000734C2"/>
    <w:rsid w:val="0007373C"/>
    <w:rsid w:val="00074428"/>
    <w:rsid w:val="000745B1"/>
    <w:rsid w:val="00074B95"/>
    <w:rsid w:val="00074E35"/>
    <w:rsid w:val="0007526E"/>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CE6"/>
    <w:rsid w:val="00076D13"/>
    <w:rsid w:val="00076DA5"/>
    <w:rsid w:val="000775A1"/>
    <w:rsid w:val="000775B2"/>
    <w:rsid w:val="00077630"/>
    <w:rsid w:val="00077710"/>
    <w:rsid w:val="00077732"/>
    <w:rsid w:val="000778DD"/>
    <w:rsid w:val="00077DFF"/>
    <w:rsid w:val="00077E57"/>
    <w:rsid w:val="00077F52"/>
    <w:rsid w:val="0008001D"/>
    <w:rsid w:val="00080289"/>
    <w:rsid w:val="0008035C"/>
    <w:rsid w:val="000804DD"/>
    <w:rsid w:val="00080557"/>
    <w:rsid w:val="00080596"/>
    <w:rsid w:val="000807DC"/>
    <w:rsid w:val="000807F2"/>
    <w:rsid w:val="00080839"/>
    <w:rsid w:val="00080E0C"/>
    <w:rsid w:val="00080E13"/>
    <w:rsid w:val="00080ECB"/>
    <w:rsid w:val="00081091"/>
    <w:rsid w:val="000811AD"/>
    <w:rsid w:val="000811B5"/>
    <w:rsid w:val="000811E4"/>
    <w:rsid w:val="00081204"/>
    <w:rsid w:val="00081887"/>
    <w:rsid w:val="000819B7"/>
    <w:rsid w:val="00081CA2"/>
    <w:rsid w:val="00081EFB"/>
    <w:rsid w:val="00081FC4"/>
    <w:rsid w:val="00082112"/>
    <w:rsid w:val="00082153"/>
    <w:rsid w:val="000825FB"/>
    <w:rsid w:val="00082699"/>
    <w:rsid w:val="000827B0"/>
    <w:rsid w:val="00082A28"/>
    <w:rsid w:val="00082A6A"/>
    <w:rsid w:val="00082A97"/>
    <w:rsid w:val="00082B0F"/>
    <w:rsid w:val="00082C89"/>
    <w:rsid w:val="000830B5"/>
    <w:rsid w:val="0008311F"/>
    <w:rsid w:val="00083E79"/>
    <w:rsid w:val="00083FD5"/>
    <w:rsid w:val="000840E4"/>
    <w:rsid w:val="00084A22"/>
    <w:rsid w:val="00084A64"/>
    <w:rsid w:val="00084ECD"/>
    <w:rsid w:val="00084F8E"/>
    <w:rsid w:val="00084FBA"/>
    <w:rsid w:val="0008502E"/>
    <w:rsid w:val="0008543F"/>
    <w:rsid w:val="000858B4"/>
    <w:rsid w:val="00085AA3"/>
    <w:rsid w:val="00085BDE"/>
    <w:rsid w:val="00085C9B"/>
    <w:rsid w:val="00085E10"/>
    <w:rsid w:val="00085F4D"/>
    <w:rsid w:val="00086216"/>
    <w:rsid w:val="00086535"/>
    <w:rsid w:val="0008653E"/>
    <w:rsid w:val="00086569"/>
    <w:rsid w:val="000865F9"/>
    <w:rsid w:val="00086640"/>
    <w:rsid w:val="0008672B"/>
    <w:rsid w:val="0008695D"/>
    <w:rsid w:val="00086B5A"/>
    <w:rsid w:val="00086CC3"/>
    <w:rsid w:val="00087108"/>
    <w:rsid w:val="00087547"/>
    <w:rsid w:val="00087CAE"/>
    <w:rsid w:val="00087DD3"/>
    <w:rsid w:val="00087E02"/>
    <w:rsid w:val="00087F9E"/>
    <w:rsid w:val="00090017"/>
    <w:rsid w:val="000902F2"/>
    <w:rsid w:val="000903A3"/>
    <w:rsid w:val="000907AE"/>
    <w:rsid w:val="00090808"/>
    <w:rsid w:val="00090964"/>
    <w:rsid w:val="00090AF6"/>
    <w:rsid w:val="00090CBC"/>
    <w:rsid w:val="00091044"/>
    <w:rsid w:val="00091070"/>
    <w:rsid w:val="0009120C"/>
    <w:rsid w:val="000912D8"/>
    <w:rsid w:val="00091346"/>
    <w:rsid w:val="00091366"/>
    <w:rsid w:val="00091632"/>
    <w:rsid w:val="00091666"/>
    <w:rsid w:val="00091674"/>
    <w:rsid w:val="0009189A"/>
    <w:rsid w:val="00091AD9"/>
    <w:rsid w:val="00091BB6"/>
    <w:rsid w:val="00091CB7"/>
    <w:rsid w:val="00091D2C"/>
    <w:rsid w:val="00091F17"/>
    <w:rsid w:val="000922DD"/>
    <w:rsid w:val="00092384"/>
    <w:rsid w:val="00092548"/>
    <w:rsid w:val="000926D0"/>
    <w:rsid w:val="00092754"/>
    <w:rsid w:val="00092C1F"/>
    <w:rsid w:val="00092F34"/>
    <w:rsid w:val="0009303B"/>
    <w:rsid w:val="000930E8"/>
    <w:rsid w:val="00093801"/>
    <w:rsid w:val="00093879"/>
    <w:rsid w:val="00093CBF"/>
    <w:rsid w:val="00093D2A"/>
    <w:rsid w:val="00093F67"/>
    <w:rsid w:val="0009425E"/>
    <w:rsid w:val="000944FC"/>
    <w:rsid w:val="00094573"/>
    <w:rsid w:val="00094904"/>
    <w:rsid w:val="00094A51"/>
    <w:rsid w:val="00094B89"/>
    <w:rsid w:val="00094CA5"/>
    <w:rsid w:val="00094DBE"/>
    <w:rsid w:val="00094F8C"/>
    <w:rsid w:val="000951B2"/>
    <w:rsid w:val="000955FC"/>
    <w:rsid w:val="000956BF"/>
    <w:rsid w:val="000956EE"/>
    <w:rsid w:val="000959E9"/>
    <w:rsid w:val="00095BC3"/>
    <w:rsid w:val="00095C90"/>
    <w:rsid w:val="00095F4A"/>
    <w:rsid w:val="000960B9"/>
    <w:rsid w:val="00096156"/>
    <w:rsid w:val="000966DE"/>
    <w:rsid w:val="0009685F"/>
    <w:rsid w:val="000968B1"/>
    <w:rsid w:val="00096A86"/>
    <w:rsid w:val="00096ED9"/>
    <w:rsid w:val="000970CC"/>
    <w:rsid w:val="000972EE"/>
    <w:rsid w:val="0009733D"/>
    <w:rsid w:val="000973FD"/>
    <w:rsid w:val="00097428"/>
    <w:rsid w:val="000976C2"/>
    <w:rsid w:val="00097797"/>
    <w:rsid w:val="00097B86"/>
    <w:rsid w:val="00097DD3"/>
    <w:rsid w:val="00097E82"/>
    <w:rsid w:val="00097EC9"/>
    <w:rsid w:val="000A00B8"/>
    <w:rsid w:val="000A03DD"/>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76F"/>
    <w:rsid w:val="000A393A"/>
    <w:rsid w:val="000A3A52"/>
    <w:rsid w:val="000A417E"/>
    <w:rsid w:val="000A42AD"/>
    <w:rsid w:val="000A43F6"/>
    <w:rsid w:val="000A44E8"/>
    <w:rsid w:val="000A479E"/>
    <w:rsid w:val="000A497A"/>
    <w:rsid w:val="000A4D7D"/>
    <w:rsid w:val="000A52AB"/>
    <w:rsid w:val="000A52B5"/>
    <w:rsid w:val="000A5451"/>
    <w:rsid w:val="000A54CE"/>
    <w:rsid w:val="000A5565"/>
    <w:rsid w:val="000A5575"/>
    <w:rsid w:val="000A5840"/>
    <w:rsid w:val="000A5A98"/>
    <w:rsid w:val="000A5CB2"/>
    <w:rsid w:val="000A5D22"/>
    <w:rsid w:val="000A5E1C"/>
    <w:rsid w:val="000A5E9E"/>
    <w:rsid w:val="000A5ECB"/>
    <w:rsid w:val="000A5F58"/>
    <w:rsid w:val="000A6226"/>
    <w:rsid w:val="000A62F9"/>
    <w:rsid w:val="000A6414"/>
    <w:rsid w:val="000A6974"/>
    <w:rsid w:val="000A69ED"/>
    <w:rsid w:val="000A6C37"/>
    <w:rsid w:val="000A6EA4"/>
    <w:rsid w:val="000A745B"/>
    <w:rsid w:val="000A7E65"/>
    <w:rsid w:val="000B024E"/>
    <w:rsid w:val="000B05F7"/>
    <w:rsid w:val="000B0BA5"/>
    <w:rsid w:val="000B0DD7"/>
    <w:rsid w:val="000B1065"/>
    <w:rsid w:val="000B111B"/>
    <w:rsid w:val="000B1592"/>
    <w:rsid w:val="000B1744"/>
    <w:rsid w:val="000B1755"/>
    <w:rsid w:val="000B1B1C"/>
    <w:rsid w:val="000B1BD6"/>
    <w:rsid w:val="000B1C17"/>
    <w:rsid w:val="000B1F23"/>
    <w:rsid w:val="000B1FF5"/>
    <w:rsid w:val="000B21F5"/>
    <w:rsid w:val="000B2374"/>
    <w:rsid w:val="000B23CD"/>
    <w:rsid w:val="000B2481"/>
    <w:rsid w:val="000B2669"/>
    <w:rsid w:val="000B2793"/>
    <w:rsid w:val="000B2813"/>
    <w:rsid w:val="000B2912"/>
    <w:rsid w:val="000B293F"/>
    <w:rsid w:val="000B2CBC"/>
    <w:rsid w:val="000B30DA"/>
    <w:rsid w:val="000B35DC"/>
    <w:rsid w:val="000B3692"/>
    <w:rsid w:val="000B371F"/>
    <w:rsid w:val="000B374B"/>
    <w:rsid w:val="000B386B"/>
    <w:rsid w:val="000B38F0"/>
    <w:rsid w:val="000B3A28"/>
    <w:rsid w:val="000B3FC5"/>
    <w:rsid w:val="000B40D4"/>
    <w:rsid w:val="000B450B"/>
    <w:rsid w:val="000B462E"/>
    <w:rsid w:val="000B4A80"/>
    <w:rsid w:val="000B4B0E"/>
    <w:rsid w:val="000B4C2A"/>
    <w:rsid w:val="000B4E24"/>
    <w:rsid w:val="000B4F1B"/>
    <w:rsid w:val="000B4FC1"/>
    <w:rsid w:val="000B51BB"/>
    <w:rsid w:val="000B53CC"/>
    <w:rsid w:val="000B5801"/>
    <w:rsid w:val="000B5C2C"/>
    <w:rsid w:val="000B61E1"/>
    <w:rsid w:val="000B62E2"/>
    <w:rsid w:val="000B66EC"/>
    <w:rsid w:val="000B6758"/>
    <w:rsid w:val="000B69B4"/>
    <w:rsid w:val="000B69E8"/>
    <w:rsid w:val="000B6B0B"/>
    <w:rsid w:val="000B70B7"/>
    <w:rsid w:val="000B71F2"/>
    <w:rsid w:val="000B72FD"/>
    <w:rsid w:val="000B7450"/>
    <w:rsid w:val="000B759A"/>
    <w:rsid w:val="000B773E"/>
    <w:rsid w:val="000B78E6"/>
    <w:rsid w:val="000B7B90"/>
    <w:rsid w:val="000B7E46"/>
    <w:rsid w:val="000B7EE2"/>
    <w:rsid w:val="000B7FB6"/>
    <w:rsid w:val="000C0015"/>
    <w:rsid w:val="000C076D"/>
    <w:rsid w:val="000C0953"/>
    <w:rsid w:val="000C0A07"/>
    <w:rsid w:val="000C0B51"/>
    <w:rsid w:val="000C0DD3"/>
    <w:rsid w:val="000C0EA6"/>
    <w:rsid w:val="000C0F25"/>
    <w:rsid w:val="000C10C9"/>
    <w:rsid w:val="000C11C5"/>
    <w:rsid w:val="000C15E3"/>
    <w:rsid w:val="000C1651"/>
    <w:rsid w:val="000C17AE"/>
    <w:rsid w:val="000C184C"/>
    <w:rsid w:val="000C1FEA"/>
    <w:rsid w:val="000C25BC"/>
    <w:rsid w:val="000C25BD"/>
    <w:rsid w:val="000C26EC"/>
    <w:rsid w:val="000C286B"/>
    <w:rsid w:val="000C2B92"/>
    <w:rsid w:val="000C2DE8"/>
    <w:rsid w:val="000C306B"/>
    <w:rsid w:val="000C33CF"/>
    <w:rsid w:val="000C3501"/>
    <w:rsid w:val="000C388C"/>
    <w:rsid w:val="000C38CA"/>
    <w:rsid w:val="000C3A92"/>
    <w:rsid w:val="000C3F0D"/>
    <w:rsid w:val="000C4669"/>
    <w:rsid w:val="000C4810"/>
    <w:rsid w:val="000C49A6"/>
    <w:rsid w:val="000C4CE1"/>
    <w:rsid w:val="000C50AC"/>
    <w:rsid w:val="000C5310"/>
    <w:rsid w:val="000C55A4"/>
    <w:rsid w:val="000C56B3"/>
    <w:rsid w:val="000C5DF4"/>
    <w:rsid w:val="000C5E4D"/>
    <w:rsid w:val="000C61A0"/>
    <w:rsid w:val="000C65F8"/>
    <w:rsid w:val="000C65FC"/>
    <w:rsid w:val="000C66C6"/>
    <w:rsid w:val="000C684B"/>
    <w:rsid w:val="000C6F27"/>
    <w:rsid w:val="000C6FCC"/>
    <w:rsid w:val="000C7340"/>
    <w:rsid w:val="000C745F"/>
    <w:rsid w:val="000C747F"/>
    <w:rsid w:val="000C7835"/>
    <w:rsid w:val="000C7A95"/>
    <w:rsid w:val="000C7B2C"/>
    <w:rsid w:val="000C7CE4"/>
    <w:rsid w:val="000C7CF4"/>
    <w:rsid w:val="000C7F61"/>
    <w:rsid w:val="000D00EB"/>
    <w:rsid w:val="000D0419"/>
    <w:rsid w:val="000D0437"/>
    <w:rsid w:val="000D0531"/>
    <w:rsid w:val="000D063F"/>
    <w:rsid w:val="000D097B"/>
    <w:rsid w:val="000D0AA0"/>
    <w:rsid w:val="000D0DBD"/>
    <w:rsid w:val="000D1319"/>
    <w:rsid w:val="000D1658"/>
    <w:rsid w:val="000D1B29"/>
    <w:rsid w:val="000D220D"/>
    <w:rsid w:val="000D2288"/>
    <w:rsid w:val="000D2441"/>
    <w:rsid w:val="000D25A4"/>
    <w:rsid w:val="000D2701"/>
    <w:rsid w:val="000D2804"/>
    <w:rsid w:val="000D283B"/>
    <w:rsid w:val="000D28E9"/>
    <w:rsid w:val="000D2907"/>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E6"/>
    <w:rsid w:val="000D5E58"/>
    <w:rsid w:val="000D5FB6"/>
    <w:rsid w:val="000D6023"/>
    <w:rsid w:val="000D6257"/>
    <w:rsid w:val="000D63CE"/>
    <w:rsid w:val="000D68FB"/>
    <w:rsid w:val="000D69BA"/>
    <w:rsid w:val="000D6A3C"/>
    <w:rsid w:val="000D6B6E"/>
    <w:rsid w:val="000D6BF4"/>
    <w:rsid w:val="000D6E1E"/>
    <w:rsid w:val="000D6ED2"/>
    <w:rsid w:val="000D6FAC"/>
    <w:rsid w:val="000D71B6"/>
    <w:rsid w:val="000D7564"/>
    <w:rsid w:val="000D7939"/>
    <w:rsid w:val="000D7D2E"/>
    <w:rsid w:val="000D7D3E"/>
    <w:rsid w:val="000D7E74"/>
    <w:rsid w:val="000E01EB"/>
    <w:rsid w:val="000E0801"/>
    <w:rsid w:val="000E098E"/>
    <w:rsid w:val="000E0E43"/>
    <w:rsid w:val="000E0FF8"/>
    <w:rsid w:val="000E1308"/>
    <w:rsid w:val="000E134E"/>
    <w:rsid w:val="000E1408"/>
    <w:rsid w:val="000E1547"/>
    <w:rsid w:val="000E17B6"/>
    <w:rsid w:val="000E1978"/>
    <w:rsid w:val="000E1EC6"/>
    <w:rsid w:val="000E1EDA"/>
    <w:rsid w:val="000E1F89"/>
    <w:rsid w:val="000E2186"/>
    <w:rsid w:val="000E24A8"/>
    <w:rsid w:val="000E27C4"/>
    <w:rsid w:val="000E2CB0"/>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52CD"/>
    <w:rsid w:val="000E559B"/>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FCE"/>
    <w:rsid w:val="000E7126"/>
    <w:rsid w:val="000E735E"/>
    <w:rsid w:val="000E758B"/>
    <w:rsid w:val="000E762E"/>
    <w:rsid w:val="000E779B"/>
    <w:rsid w:val="000E7AB8"/>
    <w:rsid w:val="000E7B90"/>
    <w:rsid w:val="000E7C8C"/>
    <w:rsid w:val="000F06B1"/>
    <w:rsid w:val="000F099F"/>
    <w:rsid w:val="000F0AFE"/>
    <w:rsid w:val="000F0D0E"/>
    <w:rsid w:val="000F0DBE"/>
    <w:rsid w:val="000F171B"/>
    <w:rsid w:val="000F1980"/>
    <w:rsid w:val="000F1CBE"/>
    <w:rsid w:val="000F1F8C"/>
    <w:rsid w:val="000F22C6"/>
    <w:rsid w:val="000F245B"/>
    <w:rsid w:val="000F245C"/>
    <w:rsid w:val="000F24D2"/>
    <w:rsid w:val="000F2893"/>
    <w:rsid w:val="000F2C8B"/>
    <w:rsid w:val="000F2CB9"/>
    <w:rsid w:val="000F312D"/>
    <w:rsid w:val="000F34CA"/>
    <w:rsid w:val="000F3599"/>
    <w:rsid w:val="000F36D0"/>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9A5"/>
    <w:rsid w:val="000F5A84"/>
    <w:rsid w:val="000F5BE1"/>
    <w:rsid w:val="000F5C40"/>
    <w:rsid w:val="000F606F"/>
    <w:rsid w:val="000F60E2"/>
    <w:rsid w:val="000F6182"/>
    <w:rsid w:val="000F6688"/>
    <w:rsid w:val="000F6859"/>
    <w:rsid w:val="000F69F0"/>
    <w:rsid w:val="000F71FB"/>
    <w:rsid w:val="000F72E7"/>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362"/>
    <w:rsid w:val="0010193C"/>
    <w:rsid w:val="001019D3"/>
    <w:rsid w:val="00101AC6"/>
    <w:rsid w:val="00101C53"/>
    <w:rsid w:val="00101CF7"/>
    <w:rsid w:val="00101D90"/>
    <w:rsid w:val="00101F4C"/>
    <w:rsid w:val="00101F8E"/>
    <w:rsid w:val="0010215B"/>
    <w:rsid w:val="0010233B"/>
    <w:rsid w:val="00102389"/>
    <w:rsid w:val="001025FE"/>
    <w:rsid w:val="00102667"/>
    <w:rsid w:val="001026C1"/>
    <w:rsid w:val="001026C2"/>
    <w:rsid w:val="001027A2"/>
    <w:rsid w:val="001029F7"/>
    <w:rsid w:val="00102A1A"/>
    <w:rsid w:val="00102C46"/>
    <w:rsid w:val="00102DAC"/>
    <w:rsid w:val="00102EB8"/>
    <w:rsid w:val="00103220"/>
    <w:rsid w:val="00103275"/>
    <w:rsid w:val="00103547"/>
    <w:rsid w:val="0010374C"/>
    <w:rsid w:val="00103A5D"/>
    <w:rsid w:val="00103B05"/>
    <w:rsid w:val="00103FB3"/>
    <w:rsid w:val="00103FB4"/>
    <w:rsid w:val="0010410A"/>
    <w:rsid w:val="00104308"/>
    <w:rsid w:val="001045E9"/>
    <w:rsid w:val="001046F5"/>
    <w:rsid w:val="001047E0"/>
    <w:rsid w:val="001049A7"/>
    <w:rsid w:val="00104AEF"/>
    <w:rsid w:val="00104B26"/>
    <w:rsid w:val="00104BAE"/>
    <w:rsid w:val="00104ED0"/>
    <w:rsid w:val="00104F51"/>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F47"/>
    <w:rsid w:val="00107037"/>
    <w:rsid w:val="001072E5"/>
    <w:rsid w:val="0010750E"/>
    <w:rsid w:val="00107850"/>
    <w:rsid w:val="00107960"/>
    <w:rsid w:val="00107A46"/>
    <w:rsid w:val="00110036"/>
    <w:rsid w:val="0011029F"/>
    <w:rsid w:val="00110A5B"/>
    <w:rsid w:val="00110EFB"/>
    <w:rsid w:val="00110F51"/>
    <w:rsid w:val="001111E1"/>
    <w:rsid w:val="001111EC"/>
    <w:rsid w:val="001115A0"/>
    <w:rsid w:val="00111624"/>
    <w:rsid w:val="001118A9"/>
    <w:rsid w:val="00111E16"/>
    <w:rsid w:val="00112238"/>
    <w:rsid w:val="0011226A"/>
    <w:rsid w:val="00112B81"/>
    <w:rsid w:val="00112BBF"/>
    <w:rsid w:val="0011316B"/>
    <w:rsid w:val="00113233"/>
    <w:rsid w:val="0011335C"/>
    <w:rsid w:val="0011345F"/>
    <w:rsid w:val="00113602"/>
    <w:rsid w:val="001136DA"/>
    <w:rsid w:val="0011372F"/>
    <w:rsid w:val="001137CE"/>
    <w:rsid w:val="00113F4A"/>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981"/>
    <w:rsid w:val="00115994"/>
    <w:rsid w:val="00115A1C"/>
    <w:rsid w:val="00115A4A"/>
    <w:rsid w:val="00115C02"/>
    <w:rsid w:val="00115E31"/>
    <w:rsid w:val="00115F60"/>
    <w:rsid w:val="0011620F"/>
    <w:rsid w:val="0011648B"/>
    <w:rsid w:val="0011670E"/>
    <w:rsid w:val="00116737"/>
    <w:rsid w:val="00116777"/>
    <w:rsid w:val="00116960"/>
    <w:rsid w:val="001169D7"/>
    <w:rsid w:val="00116AC7"/>
    <w:rsid w:val="00116DEF"/>
    <w:rsid w:val="00116F4D"/>
    <w:rsid w:val="00116F5C"/>
    <w:rsid w:val="00116F95"/>
    <w:rsid w:val="001170A9"/>
    <w:rsid w:val="0011740A"/>
    <w:rsid w:val="0011745D"/>
    <w:rsid w:val="0011747F"/>
    <w:rsid w:val="001174D1"/>
    <w:rsid w:val="001176FA"/>
    <w:rsid w:val="00117A3A"/>
    <w:rsid w:val="00117AA6"/>
    <w:rsid w:val="00117D04"/>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85"/>
    <w:rsid w:val="0012296B"/>
    <w:rsid w:val="00122A7C"/>
    <w:rsid w:val="00122D33"/>
    <w:rsid w:val="00122D6F"/>
    <w:rsid w:val="00122DAB"/>
    <w:rsid w:val="00122DB7"/>
    <w:rsid w:val="00122EBD"/>
    <w:rsid w:val="00122EED"/>
    <w:rsid w:val="001230DA"/>
    <w:rsid w:val="0012330B"/>
    <w:rsid w:val="0012384E"/>
    <w:rsid w:val="001238CE"/>
    <w:rsid w:val="00123C5C"/>
    <w:rsid w:val="00123CB1"/>
    <w:rsid w:val="001240EF"/>
    <w:rsid w:val="00124217"/>
    <w:rsid w:val="00124248"/>
    <w:rsid w:val="001243F6"/>
    <w:rsid w:val="001244FD"/>
    <w:rsid w:val="001246AE"/>
    <w:rsid w:val="001247AC"/>
    <w:rsid w:val="00124829"/>
    <w:rsid w:val="00124F4D"/>
    <w:rsid w:val="00124F6A"/>
    <w:rsid w:val="0012510A"/>
    <w:rsid w:val="00125126"/>
    <w:rsid w:val="001252F7"/>
    <w:rsid w:val="0012582A"/>
    <w:rsid w:val="00125848"/>
    <w:rsid w:val="00125EB3"/>
    <w:rsid w:val="001260ED"/>
    <w:rsid w:val="001266D2"/>
    <w:rsid w:val="0012682C"/>
    <w:rsid w:val="0012687E"/>
    <w:rsid w:val="001269AF"/>
    <w:rsid w:val="00126A01"/>
    <w:rsid w:val="00126A06"/>
    <w:rsid w:val="00126ACF"/>
    <w:rsid w:val="00126B16"/>
    <w:rsid w:val="00126BD5"/>
    <w:rsid w:val="00126E30"/>
    <w:rsid w:val="0012721E"/>
    <w:rsid w:val="001275E8"/>
    <w:rsid w:val="00127901"/>
    <w:rsid w:val="00127AC2"/>
    <w:rsid w:val="00127C0C"/>
    <w:rsid w:val="00127D8A"/>
    <w:rsid w:val="001302C0"/>
    <w:rsid w:val="00130441"/>
    <w:rsid w:val="0013052C"/>
    <w:rsid w:val="001305FC"/>
    <w:rsid w:val="00130673"/>
    <w:rsid w:val="00130730"/>
    <w:rsid w:val="00130842"/>
    <w:rsid w:val="00130867"/>
    <w:rsid w:val="0013088C"/>
    <w:rsid w:val="00130926"/>
    <w:rsid w:val="00130A04"/>
    <w:rsid w:val="00130BDF"/>
    <w:rsid w:val="00131100"/>
    <w:rsid w:val="00131155"/>
    <w:rsid w:val="00131463"/>
    <w:rsid w:val="00131667"/>
    <w:rsid w:val="001316A6"/>
    <w:rsid w:val="001317AA"/>
    <w:rsid w:val="001317B6"/>
    <w:rsid w:val="00131A0B"/>
    <w:rsid w:val="00131A9E"/>
    <w:rsid w:val="00131BD9"/>
    <w:rsid w:val="00131DB8"/>
    <w:rsid w:val="00132014"/>
    <w:rsid w:val="00132199"/>
    <w:rsid w:val="00132573"/>
    <w:rsid w:val="00132668"/>
    <w:rsid w:val="001327B3"/>
    <w:rsid w:val="00132A9D"/>
    <w:rsid w:val="00132B4F"/>
    <w:rsid w:val="00132E1C"/>
    <w:rsid w:val="00132E8E"/>
    <w:rsid w:val="00132FBD"/>
    <w:rsid w:val="0013315C"/>
    <w:rsid w:val="001336D8"/>
    <w:rsid w:val="0013393D"/>
    <w:rsid w:val="001339C7"/>
    <w:rsid w:val="00133B0F"/>
    <w:rsid w:val="00133B75"/>
    <w:rsid w:val="00134030"/>
    <w:rsid w:val="0013411A"/>
    <w:rsid w:val="001342CA"/>
    <w:rsid w:val="00134377"/>
    <w:rsid w:val="001344A3"/>
    <w:rsid w:val="00134625"/>
    <w:rsid w:val="00134720"/>
    <w:rsid w:val="00134C9A"/>
    <w:rsid w:val="0013515B"/>
    <w:rsid w:val="001352E8"/>
    <w:rsid w:val="001354E7"/>
    <w:rsid w:val="00135525"/>
    <w:rsid w:val="001355D7"/>
    <w:rsid w:val="00135755"/>
    <w:rsid w:val="00135A53"/>
    <w:rsid w:val="00135C91"/>
    <w:rsid w:val="00135E39"/>
    <w:rsid w:val="0013603F"/>
    <w:rsid w:val="0013646A"/>
    <w:rsid w:val="001364F3"/>
    <w:rsid w:val="00136840"/>
    <w:rsid w:val="00136D0D"/>
    <w:rsid w:val="001371D6"/>
    <w:rsid w:val="001372A9"/>
    <w:rsid w:val="00137887"/>
    <w:rsid w:val="001378EE"/>
    <w:rsid w:val="0014027A"/>
    <w:rsid w:val="0014034C"/>
    <w:rsid w:val="00140608"/>
    <w:rsid w:val="00140677"/>
    <w:rsid w:val="00140A35"/>
    <w:rsid w:val="00140A91"/>
    <w:rsid w:val="00140CF6"/>
    <w:rsid w:val="00140D57"/>
    <w:rsid w:val="00140DE1"/>
    <w:rsid w:val="00140EF8"/>
    <w:rsid w:val="00140F92"/>
    <w:rsid w:val="0014101B"/>
    <w:rsid w:val="00141050"/>
    <w:rsid w:val="001412FC"/>
    <w:rsid w:val="001415BC"/>
    <w:rsid w:val="001415E9"/>
    <w:rsid w:val="00141C16"/>
    <w:rsid w:val="00141C41"/>
    <w:rsid w:val="00141CF3"/>
    <w:rsid w:val="00141E0F"/>
    <w:rsid w:val="00141E89"/>
    <w:rsid w:val="00142349"/>
    <w:rsid w:val="0014262D"/>
    <w:rsid w:val="0014283D"/>
    <w:rsid w:val="001429B3"/>
    <w:rsid w:val="00142EE5"/>
    <w:rsid w:val="001434A4"/>
    <w:rsid w:val="00143542"/>
    <w:rsid w:val="001435CF"/>
    <w:rsid w:val="0014363C"/>
    <w:rsid w:val="0014374C"/>
    <w:rsid w:val="001437B3"/>
    <w:rsid w:val="0014380C"/>
    <w:rsid w:val="00143CF3"/>
    <w:rsid w:val="0014418A"/>
    <w:rsid w:val="0014433C"/>
    <w:rsid w:val="00144344"/>
    <w:rsid w:val="00144395"/>
    <w:rsid w:val="001446CF"/>
    <w:rsid w:val="00144A90"/>
    <w:rsid w:val="00144E7A"/>
    <w:rsid w:val="0014517E"/>
    <w:rsid w:val="0014538A"/>
    <w:rsid w:val="001455C6"/>
    <w:rsid w:val="00145A05"/>
    <w:rsid w:val="00145B40"/>
    <w:rsid w:val="00145D6B"/>
    <w:rsid w:val="00145DB0"/>
    <w:rsid w:val="0014602E"/>
    <w:rsid w:val="0014616D"/>
    <w:rsid w:val="00146623"/>
    <w:rsid w:val="00146736"/>
    <w:rsid w:val="001468BA"/>
    <w:rsid w:val="00146BAE"/>
    <w:rsid w:val="001470D6"/>
    <w:rsid w:val="001470D8"/>
    <w:rsid w:val="001471B5"/>
    <w:rsid w:val="00147415"/>
    <w:rsid w:val="001477C2"/>
    <w:rsid w:val="00147C6D"/>
    <w:rsid w:val="00147D7A"/>
    <w:rsid w:val="00147E9D"/>
    <w:rsid w:val="00147ED2"/>
    <w:rsid w:val="00150369"/>
    <w:rsid w:val="001504AF"/>
    <w:rsid w:val="0015095B"/>
    <w:rsid w:val="00150AB4"/>
    <w:rsid w:val="00150ECB"/>
    <w:rsid w:val="00151530"/>
    <w:rsid w:val="00151555"/>
    <w:rsid w:val="00151A66"/>
    <w:rsid w:val="00151C99"/>
    <w:rsid w:val="00151CA4"/>
    <w:rsid w:val="00151CEC"/>
    <w:rsid w:val="00151D4F"/>
    <w:rsid w:val="00151D67"/>
    <w:rsid w:val="0015256B"/>
    <w:rsid w:val="00152617"/>
    <w:rsid w:val="0015265D"/>
    <w:rsid w:val="00152682"/>
    <w:rsid w:val="001527BE"/>
    <w:rsid w:val="00152912"/>
    <w:rsid w:val="00152996"/>
    <w:rsid w:val="001529D7"/>
    <w:rsid w:val="00152A04"/>
    <w:rsid w:val="00152B35"/>
    <w:rsid w:val="00153219"/>
    <w:rsid w:val="00153273"/>
    <w:rsid w:val="00153C43"/>
    <w:rsid w:val="00153C58"/>
    <w:rsid w:val="00153D28"/>
    <w:rsid w:val="00153D98"/>
    <w:rsid w:val="00153ED2"/>
    <w:rsid w:val="00153F17"/>
    <w:rsid w:val="0015431C"/>
    <w:rsid w:val="0015433D"/>
    <w:rsid w:val="00154560"/>
    <w:rsid w:val="001547DC"/>
    <w:rsid w:val="001548B2"/>
    <w:rsid w:val="00154B8A"/>
    <w:rsid w:val="001550F8"/>
    <w:rsid w:val="001552BC"/>
    <w:rsid w:val="0015548F"/>
    <w:rsid w:val="001556F0"/>
    <w:rsid w:val="00155700"/>
    <w:rsid w:val="001557F6"/>
    <w:rsid w:val="00155AD3"/>
    <w:rsid w:val="00155CBB"/>
    <w:rsid w:val="00155CF3"/>
    <w:rsid w:val="00155DD9"/>
    <w:rsid w:val="00156062"/>
    <w:rsid w:val="00156276"/>
    <w:rsid w:val="001562C9"/>
    <w:rsid w:val="00156661"/>
    <w:rsid w:val="00156669"/>
    <w:rsid w:val="00156678"/>
    <w:rsid w:val="00156EF1"/>
    <w:rsid w:val="00157129"/>
    <w:rsid w:val="00157359"/>
    <w:rsid w:val="001576DF"/>
    <w:rsid w:val="001579B7"/>
    <w:rsid w:val="00157A35"/>
    <w:rsid w:val="00157C3D"/>
    <w:rsid w:val="00157D34"/>
    <w:rsid w:val="00157FC3"/>
    <w:rsid w:val="00160046"/>
    <w:rsid w:val="00160210"/>
    <w:rsid w:val="001602F5"/>
    <w:rsid w:val="0016042E"/>
    <w:rsid w:val="001608B8"/>
    <w:rsid w:val="001608DA"/>
    <w:rsid w:val="001608E5"/>
    <w:rsid w:val="00160E63"/>
    <w:rsid w:val="0016104C"/>
    <w:rsid w:val="001610E9"/>
    <w:rsid w:val="001612DC"/>
    <w:rsid w:val="001612F3"/>
    <w:rsid w:val="001615D9"/>
    <w:rsid w:val="00161919"/>
    <w:rsid w:val="00161A1F"/>
    <w:rsid w:val="00161B0C"/>
    <w:rsid w:val="001622DB"/>
    <w:rsid w:val="0016237C"/>
    <w:rsid w:val="001623E2"/>
    <w:rsid w:val="00162505"/>
    <w:rsid w:val="0016250F"/>
    <w:rsid w:val="00162861"/>
    <w:rsid w:val="00162AA0"/>
    <w:rsid w:val="00162B0A"/>
    <w:rsid w:val="00162B13"/>
    <w:rsid w:val="00162CE2"/>
    <w:rsid w:val="00162F1F"/>
    <w:rsid w:val="00162F6C"/>
    <w:rsid w:val="001630F2"/>
    <w:rsid w:val="00163156"/>
    <w:rsid w:val="001631B3"/>
    <w:rsid w:val="001632FE"/>
    <w:rsid w:val="00163595"/>
    <w:rsid w:val="00163767"/>
    <w:rsid w:val="00163982"/>
    <w:rsid w:val="00163A23"/>
    <w:rsid w:val="00163A9C"/>
    <w:rsid w:val="00163E69"/>
    <w:rsid w:val="00163F4E"/>
    <w:rsid w:val="001640D0"/>
    <w:rsid w:val="00164157"/>
    <w:rsid w:val="001642E5"/>
    <w:rsid w:val="001645FB"/>
    <w:rsid w:val="00164BED"/>
    <w:rsid w:val="00164FF6"/>
    <w:rsid w:val="00165165"/>
    <w:rsid w:val="00165300"/>
    <w:rsid w:val="00165938"/>
    <w:rsid w:val="00165DF4"/>
    <w:rsid w:val="00166066"/>
    <w:rsid w:val="001660F3"/>
    <w:rsid w:val="00166513"/>
    <w:rsid w:val="001668B3"/>
    <w:rsid w:val="00166A44"/>
    <w:rsid w:val="00167354"/>
    <w:rsid w:val="00167378"/>
    <w:rsid w:val="00167455"/>
    <w:rsid w:val="001674B3"/>
    <w:rsid w:val="001674B6"/>
    <w:rsid w:val="00167740"/>
    <w:rsid w:val="0016778B"/>
    <w:rsid w:val="001678BF"/>
    <w:rsid w:val="001678F6"/>
    <w:rsid w:val="00167DBB"/>
    <w:rsid w:val="00170015"/>
    <w:rsid w:val="00170057"/>
    <w:rsid w:val="00170236"/>
    <w:rsid w:val="001703BD"/>
    <w:rsid w:val="00170486"/>
    <w:rsid w:val="0017062E"/>
    <w:rsid w:val="0017066D"/>
    <w:rsid w:val="0017067B"/>
    <w:rsid w:val="00170D8C"/>
    <w:rsid w:val="00170DDE"/>
    <w:rsid w:val="00170E33"/>
    <w:rsid w:val="00170F96"/>
    <w:rsid w:val="00170FC9"/>
    <w:rsid w:val="0017132B"/>
    <w:rsid w:val="001715A0"/>
    <w:rsid w:val="001715EA"/>
    <w:rsid w:val="00171AF2"/>
    <w:rsid w:val="00171B1B"/>
    <w:rsid w:val="00171D02"/>
    <w:rsid w:val="00171EEE"/>
    <w:rsid w:val="00171F0A"/>
    <w:rsid w:val="00171F77"/>
    <w:rsid w:val="0017221D"/>
    <w:rsid w:val="00172A2F"/>
    <w:rsid w:val="00172C59"/>
    <w:rsid w:val="00172EF0"/>
    <w:rsid w:val="00172F2A"/>
    <w:rsid w:val="001731C1"/>
    <w:rsid w:val="0017324D"/>
    <w:rsid w:val="0017334F"/>
    <w:rsid w:val="00173B0D"/>
    <w:rsid w:val="00173CA2"/>
    <w:rsid w:val="00173D58"/>
    <w:rsid w:val="00173F50"/>
    <w:rsid w:val="00174078"/>
    <w:rsid w:val="00174302"/>
    <w:rsid w:val="00174596"/>
    <w:rsid w:val="001745F5"/>
    <w:rsid w:val="00174AE0"/>
    <w:rsid w:val="00174C9A"/>
    <w:rsid w:val="001751A5"/>
    <w:rsid w:val="00175577"/>
    <w:rsid w:val="001755AC"/>
    <w:rsid w:val="0017594D"/>
    <w:rsid w:val="00175A1D"/>
    <w:rsid w:val="00175C38"/>
    <w:rsid w:val="0017600D"/>
    <w:rsid w:val="0017624F"/>
    <w:rsid w:val="00176470"/>
    <w:rsid w:val="00176A15"/>
    <w:rsid w:val="00176B43"/>
    <w:rsid w:val="00176CFE"/>
    <w:rsid w:val="00176E63"/>
    <w:rsid w:val="001772D0"/>
    <w:rsid w:val="00177457"/>
    <w:rsid w:val="0017749C"/>
    <w:rsid w:val="001776B7"/>
    <w:rsid w:val="001776BF"/>
    <w:rsid w:val="0017791A"/>
    <w:rsid w:val="00177A20"/>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4BF"/>
    <w:rsid w:val="00181504"/>
    <w:rsid w:val="001817A3"/>
    <w:rsid w:val="00181998"/>
    <w:rsid w:val="001819EC"/>
    <w:rsid w:val="00181ACF"/>
    <w:rsid w:val="00181CB1"/>
    <w:rsid w:val="00181DBB"/>
    <w:rsid w:val="00181DD2"/>
    <w:rsid w:val="0018219A"/>
    <w:rsid w:val="001821AE"/>
    <w:rsid w:val="001822AE"/>
    <w:rsid w:val="001822EA"/>
    <w:rsid w:val="001824C4"/>
    <w:rsid w:val="0018276B"/>
    <w:rsid w:val="0018278C"/>
    <w:rsid w:val="00182937"/>
    <w:rsid w:val="00182C6C"/>
    <w:rsid w:val="0018304C"/>
    <w:rsid w:val="0018320A"/>
    <w:rsid w:val="00183342"/>
    <w:rsid w:val="0018350B"/>
    <w:rsid w:val="001835B2"/>
    <w:rsid w:val="0018382F"/>
    <w:rsid w:val="00183942"/>
    <w:rsid w:val="00183B86"/>
    <w:rsid w:val="00183B98"/>
    <w:rsid w:val="00184277"/>
    <w:rsid w:val="001844F5"/>
    <w:rsid w:val="00184583"/>
    <w:rsid w:val="001845D4"/>
    <w:rsid w:val="0018497D"/>
    <w:rsid w:val="00184ACB"/>
    <w:rsid w:val="00184BF8"/>
    <w:rsid w:val="00184D2F"/>
    <w:rsid w:val="00185309"/>
    <w:rsid w:val="00185449"/>
    <w:rsid w:val="001855F5"/>
    <w:rsid w:val="00185612"/>
    <w:rsid w:val="001857DF"/>
    <w:rsid w:val="00185E66"/>
    <w:rsid w:val="00186267"/>
    <w:rsid w:val="00186650"/>
    <w:rsid w:val="00186760"/>
    <w:rsid w:val="001867F6"/>
    <w:rsid w:val="001869EE"/>
    <w:rsid w:val="00186AAB"/>
    <w:rsid w:val="00186BC5"/>
    <w:rsid w:val="00186C49"/>
    <w:rsid w:val="00186E93"/>
    <w:rsid w:val="00186F1F"/>
    <w:rsid w:val="00187059"/>
    <w:rsid w:val="001871AE"/>
    <w:rsid w:val="001874DF"/>
    <w:rsid w:val="00187531"/>
    <w:rsid w:val="00187554"/>
    <w:rsid w:val="001877F7"/>
    <w:rsid w:val="00187AC2"/>
    <w:rsid w:val="00187DCA"/>
    <w:rsid w:val="00187E8E"/>
    <w:rsid w:val="00187F9B"/>
    <w:rsid w:val="00190760"/>
    <w:rsid w:val="00190B7F"/>
    <w:rsid w:val="0019105D"/>
    <w:rsid w:val="0019107C"/>
    <w:rsid w:val="001910ED"/>
    <w:rsid w:val="001911A0"/>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7FE"/>
    <w:rsid w:val="00193D59"/>
    <w:rsid w:val="00193DFB"/>
    <w:rsid w:val="001944D6"/>
    <w:rsid w:val="00194E06"/>
    <w:rsid w:val="00194FCE"/>
    <w:rsid w:val="001950A5"/>
    <w:rsid w:val="001954F8"/>
    <w:rsid w:val="001959D1"/>
    <w:rsid w:val="00195B8E"/>
    <w:rsid w:val="00195E92"/>
    <w:rsid w:val="001960C8"/>
    <w:rsid w:val="001964B4"/>
    <w:rsid w:val="001964E7"/>
    <w:rsid w:val="001965C7"/>
    <w:rsid w:val="0019664D"/>
    <w:rsid w:val="00196774"/>
    <w:rsid w:val="0019681E"/>
    <w:rsid w:val="00196825"/>
    <w:rsid w:val="00196D59"/>
    <w:rsid w:val="00196ECE"/>
    <w:rsid w:val="001970DE"/>
    <w:rsid w:val="00197299"/>
    <w:rsid w:val="00197425"/>
    <w:rsid w:val="00197729"/>
    <w:rsid w:val="00197846"/>
    <w:rsid w:val="001979F3"/>
    <w:rsid w:val="00197DCB"/>
    <w:rsid w:val="001A00D5"/>
    <w:rsid w:val="001A0551"/>
    <w:rsid w:val="001A065A"/>
    <w:rsid w:val="001A08F4"/>
    <w:rsid w:val="001A0AB8"/>
    <w:rsid w:val="001A0D22"/>
    <w:rsid w:val="001A1380"/>
    <w:rsid w:val="001A1533"/>
    <w:rsid w:val="001A15A7"/>
    <w:rsid w:val="001A15E7"/>
    <w:rsid w:val="001A18C7"/>
    <w:rsid w:val="001A1E72"/>
    <w:rsid w:val="001A1F1F"/>
    <w:rsid w:val="001A2191"/>
    <w:rsid w:val="001A219E"/>
    <w:rsid w:val="001A22FB"/>
    <w:rsid w:val="001A258A"/>
    <w:rsid w:val="001A26D4"/>
    <w:rsid w:val="001A2835"/>
    <w:rsid w:val="001A2D08"/>
    <w:rsid w:val="001A2D93"/>
    <w:rsid w:val="001A2EF7"/>
    <w:rsid w:val="001A2FCE"/>
    <w:rsid w:val="001A3392"/>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D68"/>
    <w:rsid w:val="001A5DEC"/>
    <w:rsid w:val="001A5E53"/>
    <w:rsid w:val="001A6133"/>
    <w:rsid w:val="001A65F1"/>
    <w:rsid w:val="001A670B"/>
    <w:rsid w:val="001A676D"/>
    <w:rsid w:val="001A687A"/>
    <w:rsid w:val="001A6C5A"/>
    <w:rsid w:val="001A6E6F"/>
    <w:rsid w:val="001A70D1"/>
    <w:rsid w:val="001A71C8"/>
    <w:rsid w:val="001A74DD"/>
    <w:rsid w:val="001A7667"/>
    <w:rsid w:val="001A7944"/>
    <w:rsid w:val="001A7CEC"/>
    <w:rsid w:val="001A7D60"/>
    <w:rsid w:val="001A7F9A"/>
    <w:rsid w:val="001B0312"/>
    <w:rsid w:val="001B0412"/>
    <w:rsid w:val="001B09B4"/>
    <w:rsid w:val="001B0AB2"/>
    <w:rsid w:val="001B0B81"/>
    <w:rsid w:val="001B0EEE"/>
    <w:rsid w:val="001B1445"/>
    <w:rsid w:val="001B14AE"/>
    <w:rsid w:val="001B1770"/>
    <w:rsid w:val="001B1929"/>
    <w:rsid w:val="001B1AA6"/>
    <w:rsid w:val="001B1BA4"/>
    <w:rsid w:val="001B1BE3"/>
    <w:rsid w:val="001B1C2C"/>
    <w:rsid w:val="001B1C95"/>
    <w:rsid w:val="001B1F99"/>
    <w:rsid w:val="001B2322"/>
    <w:rsid w:val="001B246F"/>
    <w:rsid w:val="001B24AA"/>
    <w:rsid w:val="001B271A"/>
    <w:rsid w:val="001B2721"/>
    <w:rsid w:val="001B298A"/>
    <w:rsid w:val="001B2C76"/>
    <w:rsid w:val="001B2DDE"/>
    <w:rsid w:val="001B3112"/>
    <w:rsid w:val="001B3113"/>
    <w:rsid w:val="001B3189"/>
    <w:rsid w:val="001B33AD"/>
    <w:rsid w:val="001B3571"/>
    <w:rsid w:val="001B3933"/>
    <w:rsid w:val="001B3B54"/>
    <w:rsid w:val="001B3CA0"/>
    <w:rsid w:val="001B3CB8"/>
    <w:rsid w:val="001B3CF5"/>
    <w:rsid w:val="001B4029"/>
    <w:rsid w:val="001B405D"/>
    <w:rsid w:val="001B461F"/>
    <w:rsid w:val="001B470A"/>
    <w:rsid w:val="001B4825"/>
    <w:rsid w:val="001B4847"/>
    <w:rsid w:val="001B4A4E"/>
    <w:rsid w:val="001B4C90"/>
    <w:rsid w:val="001B5367"/>
    <w:rsid w:val="001B5506"/>
    <w:rsid w:val="001B55B3"/>
    <w:rsid w:val="001B5621"/>
    <w:rsid w:val="001B5B6B"/>
    <w:rsid w:val="001B5B71"/>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C75"/>
    <w:rsid w:val="001C0590"/>
    <w:rsid w:val="001C0EEF"/>
    <w:rsid w:val="001C0F47"/>
    <w:rsid w:val="001C13FD"/>
    <w:rsid w:val="001C1411"/>
    <w:rsid w:val="001C1B0A"/>
    <w:rsid w:val="001C1B33"/>
    <w:rsid w:val="001C1CB3"/>
    <w:rsid w:val="001C221E"/>
    <w:rsid w:val="001C2259"/>
    <w:rsid w:val="001C23A6"/>
    <w:rsid w:val="001C2526"/>
    <w:rsid w:val="001C2A6B"/>
    <w:rsid w:val="001C2CF2"/>
    <w:rsid w:val="001C2D04"/>
    <w:rsid w:val="001C2DE0"/>
    <w:rsid w:val="001C2EF9"/>
    <w:rsid w:val="001C307C"/>
    <w:rsid w:val="001C3279"/>
    <w:rsid w:val="001C3556"/>
    <w:rsid w:val="001C377F"/>
    <w:rsid w:val="001C38FC"/>
    <w:rsid w:val="001C39E7"/>
    <w:rsid w:val="001C3B02"/>
    <w:rsid w:val="001C3B74"/>
    <w:rsid w:val="001C3C94"/>
    <w:rsid w:val="001C3CBD"/>
    <w:rsid w:val="001C3CD8"/>
    <w:rsid w:val="001C3E35"/>
    <w:rsid w:val="001C41F2"/>
    <w:rsid w:val="001C4275"/>
    <w:rsid w:val="001C4CBA"/>
    <w:rsid w:val="001C4E2C"/>
    <w:rsid w:val="001C51AC"/>
    <w:rsid w:val="001C5329"/>
    <w:rsid w:val="001C54B8"/>
    <w:rsid w:val="001C570D"/>
    <w:rsid w:val="001C5C29"/>
    <w:rsid w:val="001C5C7E"/>
    <w:rsid w:val="001C5E6B"/>
    <w:rsid w:val="001C5EE9"/>
    <w:rsid w:val="001C5F60"/>
    <w:rsid w:val="001C5FAE"/>
    <w:rsid w:val="001C6075"/>
    <w:rsid w:val="001C64E9"/>
    <w:rsid w:val="001C6ADD"/>
    <w:rsid w:val="001C6C1B"/>
    <w:rsid w:val="001C6D6C"/>
    <w:rsid w:val="001C6EF5"/>
    <w:rsid w:val="001C7062"/>
    <w:rsid w:val="001C7166"/>
    <w:rsid w:val="001C725B"/>
    <w:rsid w:val="001C76D4"/>
    <w:rsid w:val="001C790B"/>
    <w:rsid w:val="001C7B9E"/>
    <w:rsid w:val="001C7BA9"/>
    <w:rsid w:val="001C7D41"/>
    <w:rsid w:val="001C7E97"/>
    <w:rsid w:val="001D01E3"/>
    <w:rsid w:val="001D06BC"/>
    <w:rsid w:val="001D0A8A"/>
    <w:rsid w:val="001D0B3E"/>
    <w:rsid w:val="001D0BA1"/>
    <w:rsid w:val="001D0D81"/>
    <w:rsid w:val="001D1318"/>
    <w:rsid w:val="001D16BE"/>
    <w:rsid w:val="001D1839"/>
    <w:rsid w:val="001D19AD"/>
    <w:rsid w:val="001D19C2"/>
    <w:rsid w:val="001D19F7"/>
    <w:rsid w:val="001D1A6D"/>
    <w:rsid w:val="001D1BB3"/>
    <w:rsid w:val="001D1CC0"/>
    <w:rsid w:val="001D1CEB"/>
    <w:rsid w:val="001D1EC7"/>
    <w:rsid w:val="001D22D6"/>
    <w:rsid w:val="001D23F3"/>
    <w:rsid w:val="001D2457"/>
    <w:rsid w:val="001D26D4"/>
    <w:rsid w:val="001D289C"/>
    <w:rsid w:val="001D294E"/>
    <w:rsid w:val="001D32FD"/>
    <w:rsid w:val="001D3799"/>
    <w:rsid w:val="001D3903"/>
    <w:rsid w:val="001D3A1A"/>
    <w:rsid w:val="001D3A73"/>
    <w:rsid w:val="001D3E87"/>
    <w:rsid w:val="001D4302"/>
    <w:rsid w:val="001D463B"/>
    <w:rsid w:val="001D4B98"/>
    <w:rsid w:val="001D4EE0"/>
    <w:rsid w:val="001D5577"/>
    <w:rsid w:val="001D573C"/>
    <w:rsid w:val="001D5A60"/>
    <w:rsid w:val="001D5BF0"/>
    <w:rsid w:val="001D5C64"/>
    <w:rsid w:val="001D5D04"/>
    <w:rsid w:val="001D5F99"/>
    <w:rsid w:val="001D6311"/>
    <w:rsid w:val="001D64E7"/>
    <w:rsid w:val="001D66BF"/>
    <w:rsid w:val="001D6701"/>
    <w:rsid w:val="001D6720"/>
    <w:rsid w:val="001D688D"/>
    <w:rsid w:val="001D68B2"/>
    <w:rsid w:val="001D6B3A"/>
    <w:rsid w:val="001D6F4E"/>
    <w:rsid w:val="001D76D9"/>
    <w:rsid w:val="001D77F1"/>
    <w:rsid w:val="001D7952"/>
    <w:rsid w:val="001D7A2F"/>
    <w:rsid w:val="001D7A87"/>
    <w:rsid w:val="001D7B53"/>
    <w:rsid w:val="001D7BBF"/>
    <w:rsid w:val="001D7D12"/>
    <w:rsid w:val="001E02DC"/>
    <w:rsid w:val="001E0403"/>
    <w:rsid w:val="001E04B8"/>
    <w:rsid w:val="001E05A7"/>
    <w:rsid w:val="001E070E"/>
    <w:rsid w:val="001E0D42"/>
    <w:rsid w:val="001E0DAE"/>
    <w:rsid w:val="001E12B9"/>
    <w:rsid w:val="001E19D6"/>
    <w:rsid w:val="001E1A8E"/>
    <w:rsid w:val="001E1C0F"/>
    <w:rsid w:val="001E1F75"/>
    <w:rsid w:val="001E20C5"/>
    <w:rsid w:val="001E216A"/>
    <w:rsid w:val="001E21A6"/>
    <w:rsid w:val="001E230E"/>
    <w:rsid w:val="001E233E"/>
    <w:rsid w:val="001E2358"/>
    <w:rsid w:val="001E2A46"/>
    <w:rsid w:val="001E2C0D"/>
    <w:rsid w:val="001E33C8"/>
    <w:rsid w:val="001E3671"/>
    <w:rsid w:val="001E39DD"/>
    <w:rsid w:val="001E3C3E"/>
    <w:rsid w:val="001E41FC"/>
    <w:rsid w:val="001E460E"/>
    <w:rsid w:val="001E4826"/>
    <w:rsid w:val="001E4914"/>
    <w:rsid w:val="001E4AB2"/>
    <w:rsid w:val="001E4BD0"/>
    <w:rsid w:val="001E4D92"/>
    <w:rsid w:val="001E4F30"/>
    <w:rsid w:val="001E5214"/>
    <w:rsid w:val="001E5725"/>
    <w:rsid w:val="001E575D"/>
    <w:rsid w:val="001E59F1"/>
    <w:rsid w:val="001E5A4D"/>
    <w:rsid w:val="001E5B60"/>
    <w:rsid w:val="001E5E27"/>
    <w:rsid w:val="001E5E5B"/>
    <w:rsid w:val="001E5F7B"/>
    <w:rsid w:val="001E6221"/>
    <w:rsid w:val="001E6694"/>
    <w:rsid w:val="001E671B"/>
    <w:rsid w:val="001E68F2"/>
    <w:rsid w:val="001E6B2C"/>
    <w:rsid w:val="001E6BCE"/>
    <w:rsid w:val="001E6F41"/>
    <w:rsid w:val="001E70C5"/>
    <w:rsid w:val="001E78F0"/>
    <w:rsid w:val="001E7C35"/>
    <w:rsid w:val="001E7DC3"/>
    <w:rsid w:val="001F00C5"/>
    <w:rsid w:val="001F0819"/>
    <w:rsid w:val="001F083F"/>
    <w:rsid w:val="001F0AE2"/>
    <w:rsid w:val="001F0B09"/>
    <w:rsid w:val="001F0F16"/>
    <w:rsid w:val="001F132C"/>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887"/>
    <w:rsid w:val="001F49A7"/>
    <w:rsid w:val="001F4C33"/>
    <w:rsid w:val="001F4D31"/>
    <w:rsid w:val="001F55BB"/>
    <w:rsid w:val="001F5992"/>
    <w:rsid w:val="001F5B6A"/>
    <w:rsid w:val="001F5F6B"/>
    <w:rsid w:val="001F5FE0"/>
    <w:rsid w:val="001F6072"/>
    <w:rsid w:val="001F6103"/>
    <w:rsid w:val="001F624D"/>
    <w:rsid w:val="001F634E"/>
    <w:rsid w:val="001F63FE"/>
    <w:rsid w:val="001F66C3"/>
    <w:rsid w:val="001F6839"/>
    <w:rsid w:val="001F6883"/>
    <w:rsid w:val="001F6A1C"/>
    <w:rsid w:val="001F6A9D"/>
    <w:rsid w:val="001F6B2F"/>
    <w:rsid w:val="001F6DD3"/>
    <w:rsid w:val="001F70BB"/>
    <w:rsid w:val="001F71F6"/>
    <w:rsid w:val="001F747A"/>
    <w:rsid w:val="001F78F2"/>
    <w:rsid w:val="001F7AEA"/>
    <w:rsid w:val="002000B5"/>
    <w:rsid w:val="002000DF"/>
    <w:rsid w:val="002002E3"/>
    <w:rsid w:val="0020030E"/>
    <w:rsid w:val="00200540"/>
    <w:rsid w:val="00200597"/>
    <w:rsid w:val="00200674"/>
    <w:rsid w:val="002006D2"/>
    <w:rsid w:val="00200C98"/>
    <w:rsid w:val="00201125"/>
    <w:rsid w:val="0020124B"/>
    <w:rsid w:val="002013A1"/>
    <w:rsid w:val="00201653"/>
    <w:rsid w:val="00201755"/>
    <w:rsid w:val="00201951"/>
    <w:rsid w:val="00201A5B"/>
    <w:rsid w:val="00201F9B"/>
    <w:rsid w:val="00201FAE"/>
    <w:rsid w:val="0020285F"/>
    <w:rsid w:val="00202B2B"/>
    <w:rsid w:val="00202B37"/>
    <w:rsid w:val="00202B3B"/>
    <w:rsid w:val="00202B55"/>
    <w:rsid w:val="00202C33"/>
    <w:rsid w:val="00202E68"/>
    <w:rsid w:val="002030CE"/>
    <w:rsid w:val="00203351"/>
    <w:rsid w:val="00203669"/>
    <w:rsid w:val="002037E7"/>
    <w:rsid w:val="00203812"/>
    <w:rsid w:val="002038ED"/>
    <w:rsid w:val="00203941"/>
    <w:rsid w:val="002039BC"/>
    <w:rsid w:val="00203D5C"/>
    <w:rsid w:val="0020411C"/>
    <w:rsid w:val="0020419D"/>
    <w:rsid w:val="0020435B"/>
    <w:rsid w:val="00204450"/>
    <w:rsid w:val="002048FA"/>
    <w:rsid w:val="00204927"/>
    <w:rsid w:val="0020497C"/>
    <w:rsid w:val="002049AC"/>
    <w:rsid w:val="00204A11"/>
    <w:rsid w:val="00204B43"/>
    <w:rsid w:val="00204CFB"/>
    <w:rsid w:val="00204D7A"/>
    <w:rsid w:val="00204E8F"/>
    <w:rsid w:val="00204F35"/>
    <w:rsid w:val="00205018"/>
    <w:rsid w:val="00205097"/>
    <w:rsid w:val="00205654"/>
    <w:rsid w:val="002056E5"/>
    <w:rsid w:val="002057BB"/>
    <w:rsid w:val="00205AD6"/>
    <w:rsid w:val="00205BDB"/>
    <w:rsid w:val="00205F68"/>
    <w:rsid w:val="00205FFE"/>
    <w:rsid w:val="0020618A"/>
    <w:rsid w:val="00206339"/>
    <w:rsid w:val="00206341"/>
    <w:rsid w:val="0020675D"/>
    <w:rsid w:val="002068A8"/>
    <w:rsid w:val="00206C3D"/>
    <w:rsid w:val="0020702B"/>
    <w:rsid w:val="0020713C"/>
    <w:rsid w:val="00207616"/>
    <w:rsid w:val="00207676"/>
    <w:rsid w:val="002078C2"/>
    <w:rsid w:val="002100BC"/>
    <w:rsid w:val="00210538"/>
    <w:rsid w:val="00210610"/>
    <w:rsid w:val="00210854"/>
    <w:rsid w:val="00210C8A"/>
    <w:rsid w:val="00210ED1"/>
    <w:rsid w:val="0021103B"/>
    <w:rsid w:val="00211257"/>
    <w:rsid w:val="002112D6"/>
    <w:rsid w:val="00211A5A"/>
    <w:rsid w:val="00211CA6"/>
    <w:rsid w:val="00211D2D"/>
    <w:rsid w:val="00211D98"/>
    <w:rsid w:val="00211F82"/>
    <w:rsid w:val="00211F99"/>
    <w:rsid w:val="002120CB"/>
    <w:rsid w:val="002120D8"/>
    <w:rsid w:val="002121D9"/>
    <w:rsid w:val="00212886"/>
    <w:rsid w:val="00212ADE"/>
    <w:rsid w:val="00212B34"/>
    <w:rsid w:val="00212B36"/>
    <w:rsid w:val="00212D60"/>
    <w:rsid w:val="00212EF4"/>
    <w:rsid w:val="00212F68"/>
    <w:rsid w:val="00212FF8"/>
    <w:rsid w:val="0021355E"/>
    <w:rsid w:val="00213988"/>
    <w:rsid w:val="002139F2"/>
    <w:rsid w:val="00213B6D"/>
    <w:rsid w:val="00213C9C"/>
    <w:rsid w:val="00213CE7"/>
    <w:rsid w:val="002140A5"/>
    <w:rsid w:val="00214473"/>
    <w:rsid w:val="002144B7"/>
    <w:rsid w:val="00214561"/>
    <w:rsid w:val="0021466A"/>
    <w:rsid w:val="002146DD"/>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B70"/>
    <w:rsid w:val="00215D06"/>
    <w:rsid w:val="00216302"/>
    <w:rsid w:val="00216473"/>
    <w:rsid w:val="00216521"/>
    <w:rsid w:val="002168FA"/>
    <w:rsid w:val="00216F22"/>
    <w:rsid w:val="002170BE"/>
    <w:rsid w:val="002170E3"/>
    <w:rsid w:val="00217353"/>
    <w:rsid w:val="00217380"/>
    <w:rsid w:val="00217403"/>
    <w:rsid w:val="00217529"/>
    <w:rsid w:val="00217596"/>
    <w:rsid w:val="0021794A"/>
    <w:rsid w:val="00217F7B"/>
    <w:rsid w:val="00217FCA"/>
    <w:rsid w:val="002203AB"/>
    <w:rsid w:val="002207D3"/>
    <w:rsid w:val="00220880"/>
    <w:rsid w:val="002208C5"/>
    <w:rsid w:val="002208DE"/>
    <w:rsid w:val="00220BE8"/>
    <w:rsid w:val="00220CAE"/>
    <w:rsid w:val="002212FC"/>
    <w:rsid w:val="002214E7"/>
    <w:rsid w:val="002219C6"/>
    <w:rsid w:val="00221B76"/>
    <w:rsid w:val="00221DCA"/>
    <w:rsid w:val="00221EA5"/>
    <w:rsid w:val="002220F1"/>
    <w:rsid w:val="00222414"/>
    <w:rsid w:val="002229E7"/>
    <w:rsid w:val="00222A23"/>
    <w:rsid w:val="00222A5F"/>
    <w:rsid w:val="00222A76"/>
    <w:rsid w:val="00222B67"/>
    <w:rsid w:val="00222B7B"/>
    <w:rsid w:val="00222BB1"/>
    <w:rsid w:val="00222FE5"/>
    <w:rsid w:val="002230AF"/>
    <w:rsid w:val="00223239"/>
    <w:rsid w:val="002237FD"/>
    <w:rsid w:val="00223883"/>
    <w:rsid w:val="002238AD"/>
    <w:rsid w:val="00223BED"/>
    <w:rsid w:val="00223CAD"/>
    <w:rsid w:val="00223FDD"/>
    <w:rsid w:val="00224190"/>
    <w:rsid w:val="002242D6"/>
    <w:rsid w:val="00224481"/>
    <w:rsid w:val="00224A7A"/>
    <w:rsid w:val="00224E9B"/>
    <w:rsid w:val="00224FC9"/>
    <w:rsid w:val="00225214"/>
    <w:rsid w:val="00225331"/>
    <w:rsid w:val="0022542A"/>
    <w:rsid w:val="00225606"/>
    <w:rsid w:val="0022597E"/>
    <w:rsid w:val="00225A47"/>
    <w:rsid w:val="00225EB7"/>
    <w:rsid w:val="00225F82"/>
    <w:rsid w:val="00225F87"/>
    <w:rsid w:val="002261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3009B"/>
    <w:rsid w:val="002304AC"/>
    <w:rsid w:val="002304FA"/>
    <w:rsid w:val="002305DB"/>
    <w:rsid w:val="002306E6"/>
    <w:rsid w:val="00230769"/>
    <w:rsid w:val="002308B6"/>
    <w:rsid w:val="0023096A"/>
    <w:rsid w:val="00230B96"/>
    <w:rsid w:val="00230E40"/>
    <w:rsid w:val="00230E62"/>
    <w:rsid w:val="00230F23"/>
    <w:rsid w:val="00230F39"/>
    <w:rsid w:val="002310E4"/>
    <w:rsid w:val="0023117B"/>
    <w:rsid w:val="00231377"/>
    <w:rsid w:val="0023162C"/>
    <w:rsid w:val="00231788"/>
    <w:rsid w:val="00231860"/>
    <w:rsid w:val="002318EE"/>
    <w:rsid w:val="0023193C"/>
    <w:rsid w:val="00231B4F"/>
    <w:rsid w:val="00231BE6"/>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40C1"/>
    <w:rsid w:val="002341A6"/>
    <w:rsid w:val="00234416"/>
    <w:rsid w:val="00234574"/>
    <w:rsid w:val="00234A80"/>
    <w:rsid w:val="00235545"/>
    <w:rsid w:val="0023572B"/>
    <w:rsid w:val="00235B0D"/>
    <w:rsid w:val="00235D12"/>
    <w:rsid w:val="00235DF0"/>
    <w:rsid w:val="00235F2D"/>
    <w:rsid w:val="00235F34"/>
    <w:rsid w:val="002360C1"/>
    <w:rsid w:val="00236450"/>
    <w:rsid w:val="00236593"/>
    <w:rsid w:val="00236784"/>
    <w:rsid w:val="00236D0F"/>
    <w:rsid w:val="002370F0"/>
    <w:rsid w:val="002376D1"/>
    <w:rsid w:val="00237A2E"/>
    <w:rsid w:val="00237C67"/>
    <w:rsid w:val="00237DD4"/>
    <w:rsid w:val="002400CD"/>
    <w:rsid w:val="002402D2"/>
    <w:rsid w:val="00240473"/>
    <w:rsid w:val="002409BB"/>
    <w:rsid w:val="00240CBC"/>
    <w:rsid w:val="002411BF"/>
    <w:rsid w:val="00241224"/>
    <w:rsid w:val="0024168C"/>
    <w:rsid w:val="00241838"/>
    <w:rsid w:val="00241A18"/>
    <w:rsid w:val="00241D61"/>
    <w:rsid w:val="00242111"/>
    <w:rsid w:val="002422BD"/>
    <w:rsid w:val="00242437"/>
    <w:rsid w:val="00242615"/>
    <w:rsid w:val="0024273F"/>
    <w:rsid w:val="00242778"/>
    <w:rsid w:val="0024281A"/>
    <w:rsid w:val="00242903"/>
    <w:rsid w:val="00242AE8"/>
    <w:rsid w:val="00242D72"/>
    <w:rsid w:val="00242E4E"/>
    <w:rsid w:val="0024303A"/>
    <w:rsid w:val="002430B0"/>
    <w:rsid w:val="002430DC"/>
    <w:rsid w:val="0024318A"/>
    <w:rsid w:val="00243258"/>
    <w:rsid w:val="0024340A"/>
    <w:rsid w:val="00243656"/>
    <w:rsid w:val="00243A7B"/>
    <w:rsid w:val="00243CF2"/>
    <w:rsid w:val="00243D4C"/>
    <w:rsid w:val="00243D5B"/>
    <w:rsid w:val="00243E46"/>
    <w:rsid w:val="00243EBB"/>
    <w:rsid w:val="00243FBE"/>
    <w:rsid w:val="002444B2"/>
    <w:rsid w:val="00244756"/>
    <w:rsid w:val="002447C8"/>
    <w:rsid w:val="0024491B"/>
    <w:rsid w:val="00244CE2"/>
    <w:rsid w:val="00244F6B"/>
    <w:rsid w:val="00244F7D"/>
    <w:rsid w:val="00244F93"/>
    <w:rsid w:val="00245036"/>
    <w:rsid w:val="002450A8"/>
    <w:rsid w:val="002451B6"/>
    <w:rsid w:val="002452AE"/>
    <w:rsid w:val="0024530F"/>
    <w:rsid w:val="00245349"/>
    <w:rsid w:val="002454A0"/>
    <w:rsid w:val="00245609"/>
    <w:rsid w:val="0024588D"/>
    <w:rsid w:val="00245CE9"/>
    <w:rsid w:val="00245E57"/>
    <w:rsid w:val="00246471"/>
    <w:rsid w:val="00246750"/>
    <w:rsid w:val="002467C1"/>
    <w:rsid w:val="00246A3C"/>
    <w:rsid w:val="00246B2A"/>
    <w:rsid w:val="00246DA4"/>
    <w:rsid w:val="00246EFB"/>
    <w:rsid w:val="0024707E"/>
    <w:rsid w:val="00247450"/>
    <w:rsid w:val="00247669"/>
    <w:rsid w:val="0024773A"/>
    <w:rsid w:val="002478DF"/>
    <w:rsid w:val="002504CB"/>
    <w:rsid w:val="002505DA"/>
    <w:rsid w:val="00250612"/>
    <w:rsid w:val="00250674"/>
    <w:rsid w:val="00250A8B"/>
    <w:rsid w:val="00250D37"/>
    <w:rsid w:val="00250FAE"/>
    <w:rsid w:val="0025115B"/>
    <w:rsid w:val="002511B9"/>
    <w:rsid w:val="002513DF"/>
    <w:rsid w:val="0025159E"/>
    <w:rsid w:val="00251813"/>
    <w:rsid w:val="002518EB"/>
    <w:rsid w:val="00251A7A"/>
    <w:rsid w:val="00251B37"/>
    <w:rsid w:val="00252000"/>
    <w:rsid w:val="002522B6"/>
    <w:rsid w:val="002525C1"/>
    <w:rsid w:val="00252957"/>
    <w:rsid w:val="002529D8"/>
    <w:rsid w:val="00252F29"/>
    <w:rsid w:val="0025312B"/>
    <w:rsid w:val="002531AA"/>
    <w:rsid w:val="002532F6"/>
    <w:rsid w:val="002534F7"/>
    <w:rsid w:val="00253535"/>
    <w:rsid w:val="0025367A"/>
    <w:rsid w:val="002536D9"/>
    <w:rsid w:val="002538A9"/>
    <w:rsid w:val="00253C8C"/>
    <w:rsid w:val="00253D65"/>
    <w:rsid w:val="00253EED"/>
    <w:rsid w:val="00253FCE"/>
    <w:rsid w:val="002544CF"/>
    <w:rsid w:val="00254522"/>
    <w:rsid w:val="002549B9"/>
    <w:rsid w:val="00254E66"/>
    <w:rsid w:val="0025516A"/>
    <w:rsid w:val="00255219"/>
    <w:rsid w:val="0025534A"/>
    <w:rsid w:val="002553CD"/>
    <w:rsid w:val="00255472"/>
    <w:rsid w:val="0025564A"/>
    <w:rsid w:val="00255686"/>
    <w:rsid w:val="002557EE"/>
    <w:rsid w:val="00255814"/>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10E4"/>
    <w:rsid w:val="002613AA"/>
    <w:rsid w:val="0026163F"/>
    <w:rsid w:val="00261861"/>
    <w:rsid w:val="00261887"/>
    <w:rsid w:val="00261BAD"/>
    <w:rsid w:val="002624FA"/>
    <w:rsid w:val="002626C7"/>
    <w:rsid w:val="0026299A"/>
    <w:rsid w:val="00262A08"/>
    <w:rsid w:val="00262CE9"/>
    <w:rsid w:val="002630B3"/>
    <w:rsid w:val="00263358"/>
    <w:rsid w:val="002633D8"/>
    <w:rsid w:val="00263CE0"/>
    <w:rsid w:val="00263F46"/>
    <w:rsid w:val="0026437A"/>
    <w:rsid w:val="00264930"/>
    <w:rsid w:val="00264A5F"/>
    <w:rsid w:val="00264CC3"/>
    <w:rsid w:val="00264CE9"/>
    <w:rsid w:val="00264DA3"/>
    <w:rsid w:val="002651F8"/>
    <w:rsid w:val="00265324"/>
    <w:rsid w:val="0026533E"/>
    <w:rsid w:val="00265357"/>
    <w:rsid w:val="00265BE2"/>
    <w:rsid w:val="00265C6F"/>
    <w:rsid w:val="0026609A"/>
    <w:rsid w:val="00266228"/>
    <w:rsid w:val="0026642F"/>
    <w:rsid w:val="002668F8"/>
    <w:rsid w:val="00266A55"/>
    <w:rsid w:val="00266C12"/>
    <w:rsid w:val="00266E2F"/>
    <w:rsid w:val="00267055"/>
    <w:rsid w:val="002672E7"/>
    <w:rsid w:val="0026744B"/>
    <w:rsid w:val="002674A3"/>
    <w:rsid w:val="002674FF"/>
    <w:rsid w:val="002679EB"/>
    <w:rsid w:val="00267B20"/>
    <w:rsid w:val="00267DB1"/>
    <w:rsid w:val="0027006C"/>
    <w:rsid w:val="0027022B"/>
    <w:rsid w:val="002702D4"/>
    <w:rsid w:val="00270346"/>
    <w:rsid w:val="002705E0"/>
    <w:rsid w:val="0027061E"/>
    <w:rsid w:val="00270664"/>
    <w:rsid w:val="00270AB9"/>
    <w:rsid w:val="00270D07"/>
    <w:rsid w:val="00271581"/>
    <w:rsid w:val="0027181D"/>
    <w:rsid w:val="00271A07"/>
    <w:rsid w:val="00271D54"/>
    <w:rsid w:val="0027212E"/>
    <w:rsid w:val="00272367"/>
    <w:rsid w:val="0027266B"/>
    <w:rsid w:val="00272816"/>
    <w:rsid w:val="00272827"/>
    <w:rsid w:val="002728A6"/>
    <w:rsid w:val="00272D78"/>
    <w:rsid w:val="00272D80"/>
    <w:rsid w:val="002730C2"/>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50CA"/>
    <w:rsid w:val="002752CB"/>
    <w:rsid w:val="00275628"/>
    <w:rsid w:val="0027569F"/>
    <w:rsid w:val="00275BC0"/>
    <w:rsid w:val="00275FFF"/>
    <w:rsid w:val="002760F1"/>
    <w:rsid w:val="00276112"/>
    <w:rsid w:val="002763DB"/>
    <w:rsid w:val="0027645E"/>
    <w:rsid w:val="002764EF"/>
    <w:rsid w:val="002764FF"/>
    <w:rsid w:val="002765FF"/>
    <w:rsid w:val="00276694"/>
    <w:rsid w:val="00276722"/>
    <w:rsid w:val="00276760"/>
    <w:rsid w:val="00276A44"/>
    <w:rsid w:val="0027710A"/>
    <w:rsid w:val="002772D8"/>
    <w:rsid w:val="00277FBA"/>
    <w:rsid w:val="00280205"/>
    <w:rsid w:val="00280307"/>
    <w:rsid w:val="00280521"/>
    <w:rsid w:val="002805A2"/>
    <w:rsid w:val="0028060D"/>
    <w:rsid w:val="00280844"/>
    <w:rsid w:val="0028091B"/>
    <w:rsid w:val="00280F96"/>
    <w:rsid w:val="002810B0"/>
    <w:rsid w:val="00281129"/>
    <w:rsid w:val="002811BC"/>
    <w:rsid w:val="0028123F"/>
    <w:rsid w:val="0028128A"/>
    <w:rsid w:val="00281A17"/>
    <w:rsid w:val="00281B79"/>
    <w:rsid w:val="00281C04"/>
    <w:rsid w:val="0028228E"/>
    <w:rsid w:val="002822BE"/>
    <w:rsid w:val="00282410"/>
    <w:rsid w:val="0028242F"/>
    <w:rsid w:val="00282586"/>
    <w:rsid w:val="00282805"/>
    <w:rsid w:val="00282D96"/>
    <w:rsid w:val="002831B7"/>
    <w:rsid w:val="00283895"/>
    <w:rsid w:val="00283D47"/>
    <w:rsid w:val="00283D55"/>
    <w:rsid w:val="00283E0D"/>
    <w:rsid w:val="00284183"/>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896"/>
    <w:rsid w:val="0028597F"/>
    <w:rsid w:val="00285A45"/>
    <w:rsid w:val="00285A91"/>
    <w:rsid w:val="00285BB9"/>
    <w:rsid w:val="00285C48"/>
    <w:rsid w:val="00285C5F"/>
    <w:rsid w:val="00285DF3"/>
    <w:rsid w:val="00285F8D"/>
    <w:rsid w:val="0028619E"/>
    <w:rsid w:val="00286298"/>
    <w:rsid w:val="0028630A"/>
    <w:rsid w:val="0028666F"/>
    <w:rsid w:val="0028692C"/>
    <w:rsid w:val="00286B91"/>
    <w:rsid w:val="00286D5C"/>
    <w:rsid w:val="00287028"/>
    <w:rsid w:val="0028713B"/>
    <w:rsid w:val="00287468"/>
    <w:rsid w:val="00287654"/>
    <w:rsid w:val="00287920"/>
    <w:rsid w:val="00287F82"/>
    <w:rsid w:val="002902F3"/>
    <w:rsid w:val="00290305"/>
    <w:rsid w:val="00290514"/>
    <w:rsid w:val="00290889"/>
    <w:rsid w:val="00290C4E"/>
    <w:rsid w:val="00290CA2"/>
    <w:rsid w:val="00290DB4"/>
    <w:rsid w:val="00290F58"/>
    <w:rsid w:val="002919EB"/>
    <w:rsid w:val="00291D0B"/>
    <w:rsid w:val="00292110"/>
    <w:rsid w:val="00292410"/>
    <w:rsid w:val="00292587"/>
    <w:rsid w:val="00292E4F"/>
    <w:rsid w:val="00292E5C"/>
    <w:rsid w:val="00292FC2"/>
    <w:rsid w:val="002933A2"/>
    <w:rsid w:val="00293503"/>
    <w:rsid w:val="0029353D"/>
    <w:rsid w:val="0029380D"/>
    <w:rsid w:val="002939CA"/>
    <w:rsid w:val="00293FD0"/>
    <w:rsid w:val="00293FD3"/>
    <w:rsid w:val="0029408E"/>
    <w:rsid w:val="002942F5"/>
    <w:rsid w:val="002947DB"/>
    <w:rsid w:val="00294CA7"/>
    <w:rsid w:val="00294DA1"/>
    <w:rsid w:val="00294E50"/>
    <w:rsid w:val="00294E8C"/>
    <w:rsid w:val="00294EBD"/>
    <w:rsid w:val="00294F4B"/>
    <w:rsid w:val="002950FA"/>
    <w:rsid w:val="00295299"/>
    <w:rsid w:val="0029541F"/>
    <w:rsid w:val="0029578A"/>
    <w:rsid w:val="002958D2"/>
    <w:rsid w:val="00295CB9"/>
    <w:rsid w:val="00295CBC"/>
    <w:rsid w:val="00295CE4"/>
    <w:rsid w:val="00295E7B"/>
    <w:rsid w:val="00296017"/>
    <w:rsid w:val="00296066"/>
    <w:rsid w:val="002960B2"/>
    <w:rsid w:val="002962A8"/>
    <w:rsid w:val="00296429"/>
    <w:rsid w:val="00296563"/>
    <w:rsid w:val="0029675A"/>
    <w:rsid w:val="0029679D"/>
    <w:rsid w:val="00296814"/>
    <w:rsid w:val="002968AD"/>
    <w:rsid w:val="00296BA3"/>
    <w:rsid w:val="00296BDD"/>
    <w:rsid w:val="00296C78"/>
    <w:rsid w:val="00296DBF"/>
    <w:rsid w:val="0029716B"/>
    <w:rsid w:val="0029719D"/>
    <w:rsid w:val="002973EE"/>
    <w:rsid w:val="002973F8"/>
    <w:rsid w:val="0029758B"/>
    <w:rsid w:val="00297873"/>
    <w:rsid w:val="002979A8"/>
    <w:rsid w:val="00297ADB"/>
    <w:rsid w:val="00297DBD"/>
    <w:rsid w:val="002A0818"/>
    <w:rsid w:val="002A0A34"/>
    <w:rsid w:val="002A0AC8"/>
    <w:rsid w:val="002A0B15"/>
    <w:rsid w:val="002A0B40"/>
    <w:rsid w:val="002A0D14"/>
    <w:rsid w:val="002A0F0F"/>
    <w:rsid w:val="002A1527"/>
    <w:rsid w:val="002A1789"/>
    <w:rsid w:val="002A187E"/>
    <w:rsid w:val="002A18D6"/>
    <w:rsid w:val="002A1941"/>
    <w:rsid w:val="002A1952"/>
    <w:rsid w:val="002A19C8"/>
    <w:rsid w:val="002A1A8B"/>
    <w:rsid w:val="002A1E0E"/>
    <w:rsid w:val="002A1E95"/>
    <w:rsid w:val="002A2003"/>
    <w:rsid w:val="002A21F2"/>
    <w:rsid w:val="002A23F6"/>
    <w:rsid w:val="002A23FF"/>
    <w:rsid w:val="002A244C"/>
    <w:rsid w:val="002A2610"/>
    <w:rsid w:val="002A2B7B"/>
    <w:rsid w:val="002A2B94"/>
    <w:rsid w:val="002A2E59"/>
    <w:rsid w:val="002A2ED6"/>
    <w:rsid w:val="002A32C3"/>
    <w:rsid w:val="002A371E"/>
    <w:rsid w:val="002A3862"/>
    <w:rsid w:val="002A3F11"/>
    <w:rsid w:val="002A4099"/>
    <w:rsid w:val="002A409B"/>
    <w:rsid w:val="002A42E8"/>
    <w:rsid w:val="002A433D"/>
    <w:rsid w:val="002A4412"/>
    <w:rsid w:val="002A4E7E"/>
    <w:rsid w:val="002A50C9"/>
    <w:rsid w:val="002A52AC"/>
    <w:rsid w:val="002A55A4"/>
    <w:rsid w:val="002A570B"/>
    <w:rsid w:val="002A58B8"/>
    <w:rsid w:val="002A58E9"/>
    <w:rsid w:val="002A5AFB"/>
    <w:rsid w:val="002A5DAC"/>
    <w:rsid w:val="002A5EF2"/>
    <w:rsid w:val="002A6124"/>
    <w:rsid w:val="002A631C"/>
    <w:rsid w:val="002A6607"/>
    <w:rsid w:val="002A671A"/>
    <w:rsid w:val="002A698E"/>
    <w:rsid w:val="002A6A5B"/>
    <w:rsid w:val="002A6B0E"/>
    <w:rsid w:val="002A7798"/>
    <w:rsid w:val="002A7860"/>
    <w:rsid w:val="002A79F7"/>
    <w:rsid w:val="002A7AE6"/>
    <w:rsid w:val="002A7D6F"/>
    <w:rsid w:val="002B0256"/>
    <w:rsid w:val="002B065B"/>
    <w:rsid w:val="002B08F6"/>
    <w:rsid w:val="002B09DF"/>
    <w:rsid w:val="002B0A10"/>
    <w:rsid w:val="002B0D17"/>
    <w:rsid w:val="002B0DBC"/>
    <w:rsid w:val="002B0F5F"/>
    <w:rsid w:val="002B103D"/>
    <w:rsid w:val="002B11B4"/>
    <w:rsid w:val="002B18DB"/>
    <w:rsid w:val="002B1A2C"/>
    <w:rsid w:val="002B1B96"/>
    <w:rsid w:val="002B1CAC"/>
    <w:rsid w:val="002B1CB5"/>
    <w:rsid w:val="002B1D11"/>
    <w:rsid w:val="002B20A1"/>
    <w:rsid w:val="002B23E1"/>
    <w:rsid w:val="002B249B"/>
    <w:rsid w:val="002B277E"/>
    <w:rsid w:val="002B2859"/>
    <w:rsid w:val="002B2A47"/>
    <w:rsid w:val="002B3133"/>
    <w:rsid w:val="002B339C"/>
    <w:rsid w:val="002B4186"/>
    <w:rsid w:val="002B420D"/>
    <w:rsid w:val="002B42E3"/>
    <w:rsid w:val="002B463E"/>
    <w:rsid w:val="002B4910"/>
    <w:rsid w:val="002B4914"/>
    <w:rsid w:val="002B493A"/>
    <w:rsid w:val="002B4B43"/>
    <w:rsid w:val="002B4F9E"/>
    <w:rsid w:val="002B5016"/>
    <w:rsid w:val="002B518C"/>
    <w:rsid w:val="002B536A"/>
    <w:rsid w:val="002B5493"/>
    <w:rsid w:val="002B5575"/>
    <w:rsid w:val="002B590E"/>
    <w:rsid w:val="002B5A57"/>
    <w:rsid w:val="002B5ED2"/>
    <w:rsid w:val="002B600B"/>
    <w:rsid w:val="002B62B3"/>
    <w:rsid w:val="002B63A8"/>
    <w:rsid w:val="002B63DD"/>
    <w:rsid w:val="002B643A"/>
    <w:rsid w:val="002B6550"/>
    <w:rsid w:val="002B660C"/>
    <w:rsid w:val="002B6790"/>
    <w:rsid w:val="002B7DF2"/>
    <w:rsid w:val="002C0161"/>
    <w:rsid w:val="002C044C"/>
    <w:rsid w:val="002C055F"/>
    <w:rsid w:val="002C05E1"/>
    <w:rsid w:val="002C0989"/>
    <w:rsid w:val="002C0C93"/>
    <w:rsid w:val="002C0D27"/>
    <w:rsid w:val="002C1067"/>
    <w:rsid w:val="002C12EC"/>
    <w:rsid w:val="002C1449"/>
    <w:rsid w:val="002C14FB"/>
    <w:rsid w:val="002C15B4"/>
    <w:rsid w:val="002C16E8"/>
    <w:rsid w:val="002C18D1"/>
    <w:rsid w:val="002C1B33"/>
    <w:rsid w:val="002C1C45"/>
    <w:rsid w:val="002C1D82"/>
    <w:rsid w:val="002C1D86"/>
    <w:rsid w:val="002C1F50"/>
    <w:rsid w:val="002C2125"/>
    <w:rsid w:val="002C2259"/>
    <w:rsid w:val="002C236F"/>
    <w:rsid w:val="002C2707"/>
    <w:rsid w:val="002C27ED"/>
    <w:rsid w:val="002C27FD"/>
    <w:rsid w:val="002C28F7"/>
    <w:rsid w:val="002C29C0"/>
    <w:rsid w:val="002C29F7"/>
    <w:rsid w:val="002C2B5E"/>
    <w:rsid w:val="002C2CF5"/>
    <w:rsid w:val="002C302F"/>
    <w:rsid w:val="002C334D"/>
    <w:rsid w:val="002C33E0"/>
    <w:rsid w:val="002C34F1"/>
    <w:rsid w:val="002C3502"/>
    <w:rsid w:val="002C35B2"/>
    <w:rsid w:val="002C3623"/>
    <w:rsid w:val="002C36FC"/>
    <w:rsid w:val="002C39E9"/>
    <w:rsid w:val="002C3B9C"/>
    <w:rsid w:val="002C3BE8"/>
    <w:rsid w:val="002C3FDF"/>
    <w:rsid w:val="002C41D8"/>
    <w:rsid w:val="002C4895"/>
    <w:rsid w:val="002C489B"/>
    <w:rsid w:val="002C4966"/>
    <w:rsid w:val="002C49B8"/>
    <w:rsid w:val="002C4AB1"/>
    <w:rsid w:val="002C4AE1"/>
    <w:rsid w:val="002C4C07"/>
    <w:rsid w:val="002C4C47"/>
    <w:rsid w:val="002C4CBE"/>
    <w:rsid w:val="002C4CCD"/>
    <w:rsid w:val="002C4E49"/>
    <w:rsid w:val="002C517A"/>
    <w:rsid w:val="002C5204"/>
    <w:rsid w:val="002C5695"/>
    <w:rsid w:val="002C57B9"/>
    <w:rsid w:val="002C5BDA"/>
    <w:rsid w:val="002C5D33"/>
    <w:rsid w:val="002C5DEF"/>
    <w:rsid w:val="002C5F7B"/>
    <w:rsid w:val="002C6915"/>
    <w:rsid w:val="002C6AF3"/>
    <w:rsid w:val="002C6F82"/>
    <w:rsid w:val="002C703A"/>
    <w:rsid w:val="002C708A"/>
    <w:rsid w:val="002C75F9"/>
    <w:rsid w:val="002C78C0"/>
    <w:rsid w:val="002D0028"/>
    <w:rsid w:val="002D0173"/>
    <w:rsid w:val="002D01AB"/>
    <w:rsid w:val="002D028F"/>
    <w:rsid w:val="002D033C"/>
    <w:rsid w:val="002D03F4"/>
    <w:rsid w:val="002D0584"/>
    <w:rsid w:val="002D06F9"/>
    <w:rsid w:val="002D09E2"/>
    <w:rsid w:val="002D0E45"/>
    <w:rsid w:val="002D0F53"/>
    <w:rsid w:val="002D172A"/>
    <w:rsid w:val="002D17EA"/>
    <w:rsid w:val="002D1AF2"/>
    <w:rsid w:val="002D1B60"/>
    <w:rsid w:val="002D1BFC"/>
    <w:rsid w:val="002D2268"/>
    <w:rsid w:val="002D26F5"/>
    <w:rsid w:val="002D292A"/>
    <w:rsid w:val="002D292F"/>
    <w:rsid w:val="002D296D"/>
    <w:rsid w:val="002D2A4B"/>
    <w:rsid w:val="002D2C35"/>
    <w:rsid w:val="002D2C71"/>
    <w:rsid w:val="002D326A"/>
    <w:rsid w:val="002D3825"/>
    <w:rsid w:val="002D39B0"/>
    <w:rsid w:val="002D39C9"/>
    <w:rsid w:val="002D3ACE"/>
    <w:rsid w:val="002D3C42"/>
    <w:rsid w:val="002D3DB9"/>
    <w:rsid w:val="002D3DFF"/>
    <w:rsid w:val="002D3F09"/>
    <w:rsid w:val="002D3F43"/>
    <w:rsid w:val="002D3F46"/>
    <w:rsid w:val="002D3F9B"/>
    <w:rsid w:val="002D4BCE"/>
    <w:rsid w:val="002D4BDF"/>
    <w:rsid w:val="002D4D46"/>
    <w:rsid w:val="002D4D69"/>
    <w:rsid w:val="002D514E"/>
    <w:rsid w:val="002D5433"/>
    <w:rsid w:val="002D54BA"/>
    <w:rsid w:val="002D55B5"/>
    <w:rsid w:val="002D56FF"/>
    <w:rsid w:val="002D57B9"/>
    <w:rsid w:val="002D59C9"/>
    <w:rsid w:val="002D5C3D"/>
    <w:rsid w:val="002D5C3F"/>
    <w:rsid w:val="002D5FE8"/>
    <w:rsid w:val="002D6247"/>
    <w:rsid w:val="002D6276"/>
    <w:rsid w:val="002D6818"/>
    <w:rsid w:val="002D684E"/>
    <w:rsid w:val="002D711D"/>
    <w:rsid w:val="002D7178"/>
    <w:rsid w:val="002D7194"/>
    <w:rsid w:val="002D7572"/>
    <w:rsid w:val="002D78F1"/>
    <w:rsid w:val="002D792A"/>
    <w:rsid w:val="002D7934"/>
    <w:rsid w:val="002D7DD9"/>
    <w:rsid w:val="002D7F14"/>
    <w:rsid w:val="002E01CD"/>
    <w:rsid w:val="002E01FF"/>
    <w:rsid w:val="002E0E89"/>
    <w:rsid w:val="002E129B"/>
    <w:rsid w:val="002E141B"/>
    <w:rsid w:val="002E1503"/>
    <w:rsid w:val="002E1510"/>
    <w:rsid w:val="002E176C"/>
    <w:rsid w:val="002E189A"/>
    <w:rsid w:val="002E18EA"/>
    <w:rsid w:val="002E18F3"/>
    <w:rsid w:val="002E19DA"/>
    <w:rsid w:val="002E1C42"/>
    <w:rsid w:val="002E1C57"/>
    <w:rsid w:val="002E1F1F"/>
    <w:rsid w:val="002E1FB2"/>
    <w:rsid w:val="002E1FB5"/>
    <w:rsid w:val="002E210F"/>
    <w:rsid w:val="002E228F"/>
    <w:rsid w:val="002E24C8"/>
    <w:rsid w:val="002E25FE"/>
    <w:rsid w:val="002E2973"/>
    <w:rsid w:val="002E2FD1"/>
    <w:rsid w:val="002E30A3"/>
    <w:rsid w:val="002E32CC"/>
    <w:rsid w:val="002E3792"/>
    <w:rsid w:val="002E37DD"/>
    <w:rsid w:val="002E3BEC"/>
    <w:rsid w:val="002E4297"/>
    <w:rsid w:val="002E430E"/>
    <w:rsid w:val="002E43AA"/>
    <w:rsid w:val="002E460D"/>
    <w:rsid w:val="002E486F"/>
    <w:rsid w:val="002E4A2D"/>
    <w:rsid w:val="002E4A42"/>
    <w:rsid w:val="002E4B85"/>
    <w:rsid w:val="002E4ED9"/>
    <w:rsid w:val="002E4EF0"/>
    <w:rsid w:val="002E541D"/>
    <w:rsid w:val="002E5894"/>
    <w:rsid w:val="002E5D9F"/>
    <w:rsid w:val="002E5EC6"/>
    <w:rsid w:val="002E61B5"/>
    <w:rsid w:val="002E62E3"/>
    <w:rsid w:val="002E6862"/>
    <w:rsid w:val="002E68C6"/>
    <w:rsid w:val="002E6B03"/>
    <w:rsid w:val="002E6BF3"/>
    <w:rsid w:val="002E70F1"/>
    <w:rsid w:val="002E72D9"/>
    <w:rsid w:val="002E730E"/>
    <w:rsid w:val="002E753E"/>
    <w:rsid w:val="002E76F3"/>
    <w:rsid w:val="002E778A"/>
    <w:rsid w:val="002E7834"/>
    <w:rsid w:val="002E79E6"/>
    <w:rsid w:val="002F0344"/>
    <w:rsid w:val="002F03E9"/>
    <w:rsid w:val="002F044F"/>
    <w:rsid w:val="002F0569"/>
    <w:rsid w:val="002F0917"/>
    <w:rsid w:val="002F095F"/>
    <w:rsid w:val="002F096D"/>
    <w:rsid w:val="002F0A28"/>
    <w:rsid w:val="002F0B89"/>
    <w:rsid w:val="002F0C9E"/>
    <w:rsid w:val="002F0EFD"/>
    <w:rsid w:val="002F0F7E"/>
    <w:rsid w:val="002F11B2"/>
    <w:rsid w:val="002F11FE"/>
    <w:rsid w:val="002F16F0"/>
    <w:rsid w:val="002F1B33"/>
    <w:rsid w:val="002F1B70"/>
    <w:rsid w:val="002F1C9D"/>
    <w:rsid w:val="002F243E"/>
    <w:rsid w:val="002F2484"/>
    <w:rsid w:val="002F269F"/>
    <w:rsid w:val="002F26B0"/>
    <w:rsid w:val="002F2A09"/>
    <w:rsid w:val="002F2A2D"/>
    <w:rsid w:val="002F2C1B"/>
    <w:rsid w:val="002F2C91"/>
    <w:rsid w:val="002F2F20"/>
    <w:rsid w:val="002F2F4A"/>
    <w:rsid w:val="002F329E"/>
    <w:rsid w:val="002F34E9"/>
    <w:rsid w:val="002F3C3F"/>
    <w:rsid w:val="002F3C87"/>
    <w:rsid w:val="002F3E5F"/>
    <w:rsid w:val="002F3F0A"/>
    <w:rsid w:val="002F421A"/>
    <w:rsid w:val="002F449E"/>
    <w:rsid w:val="002F4907"/>
    <w:rsid w:val="002F4F03"/>
    <w:rsid w:val="002F506A"/>
    <w:rsid w:val="002F5492"/>
    <w:rsid w:val="002F560A"/>
    <w:rsid w:val="002F58CE"/>
    <w:rsid w:val="002F5995"/>
    <w:rsid w:val="002F5ADA"/>
    <w:rsid w:val="002F5E17"/>
    <w:rsid w:val="002F5E71"/>
    <w:rsid w:val="002F5EB6"/>
    <w:rsid w:val="002F65B3"/>
    <w:rsid w:val="002F65C1"/>
    <w:rsid w:val="002F65F7"/>
    <w:rsid w:val="002F6871"/>
    <w:rsid w:val="002F68AD"/>
    <w:rsid w:val="002F68F3"/>
    <w:rsid w:val="002F6C2E"/>
    <w:rsid w:val="002F7004"/>
    <w:rsid w:val="002F7038"/>
    <w:rsid w:val="002F7323"/>
    <w:rsid w:val="002F73CB"/>
    <w:rsid w:val="002F7509"/>
    <w:rsid w:val="002F754A"/>
    <w:rsid w:val="002F75D3"/>
    <w:rsid w:val="002F7677"/>
    <w:rsid w:val="002F7757"/>
    <w:rsid w:val="002F793F"/>
    <w:rsid w:val="002F7D34"/>
    <w:rsid w:val="00300076"/>
    <w:rsid w:val="003000D8"/>
    <w:rsid w:val="003001B0"/>
    <w:rsid w:val="003002E2"/>
    <w:rsid w:val="00300451"/>
    <w:rsid w:val="00300472"/>
    <w:rsid w:val="00300537"/>
    <w:rsid w:val="003005A6"/>
    <w:rsid w:val="003005AE"/>
    <w:rsid w:val="003005BC"/>
    <w:rsid w:val="003005E8"/>
    <w:rsid w:val="00300C90"/>
    <w:rsid w:val="00301423"/>
    <w:rsid w:val="00301692"/>
    <w:rsid w:val="0030171F"/>
    <w:rsid w:val="00301E7D"/>
    <w:rsid w:val="00301E99"/>
    <w:rsid w:val="00301ED1"/>
    <w:rsid w:val="003021FD"/>
    <w:rsid w:val="003022EA"/>
    <w:rsid w:val="00302465"/>
    <w:rsid w:val="0030265E"/>
    <w:rsid w:val="003028A8"/>
    <w:rsid w:val="003029A9"/>
    <w:rsid w:val="00302AB2"/>
    <w:rsid w:val="00302B77"/>
    <w:rsid w:val="00302F7F"/>
    <w:rsid w:val="00303387"/>
    <w:rsid w:val="00303757"/>
    <w:rsid w:val="00303760"/>
    <w:rsid w:val="00303AC5"/>
    <w:rsid w:val="00303C69"/>
    <w:rsid w:val="00303E5B"/>
    <w:rsid w:val="00303F1F"/>
    <w:rsid w:val="00304483"/>
    <w:rsid w:val="003046C7"/>
    <w:rsid w:val="0030487B"/>
    <w:rsid w:val="0030489D"/>
    <w:rsid w:val="003052B7"/>
    <w:rsid w:val="0030531C"/>
    <w:rsid w:val="003053AD"/>
    <w:rsid w:val="0030543E"/>
    <w:rsid w:val="00305579"/>
    <w:rsid w:val="003057E2"/>
    <w:rsid w:val="00305D1A"/>
    <w:rsid w:val="00305FFF"/>
    <w:rsid w:val="0030602F"/>
    <w:rsid w:val="003063C8"/>
    <w:rsid w:val="00306503"/>
    <w:rsid w:val="00306516"/>
    <w:rsid w:val="00306560"/>
    <w:rsid w:val="003066B4"/>
    <w:rsid w:val="00306771"/>
    <w:rsid w:val="0030693D"/>
    <w:rsid w:val="00306C49"/>
    <w:rsid w:val="00306E9C"/>
    <w:rsid w:val="0030713A"/>
    <w:rsid w:val="003072F1"/>
    <w:rsid w:val="0030744B"/>
    <w:rsid w:val="003074DF"/>
    <w:rsid w:val="00307905"/>
    <w:rsid w:val="003079D7"/>
    <w:rsid w:val="00307C46"/>
    <w:rsid w:val="00307DAF"/>
    <w:rsid w:val="00310158"/>
    <w:rsid w:val="00310346"/>
    <w:rsid w:val="00310A03"/>
    <w:rsid w:val="00310CB8"/>
    <w:rsid w:val="00310CC9"/>
    <w:rsid w:val="00310E22"/>
    <w:rsid w:val="00310E62"/>
    <w:rsid w:val="003115C7"/>
    <w:rsid w:val="00311710"/>
    <w:rsid w:val="003117C2"/>
    <w:rsid w:val="003119D4"/>
    <w:rsid w:val="00311D03"/>
    <w:rsid w:val="00311D79"/>
    <w:rsid w:val="00311DBE"/>
    <w:rsid w:val="00311DCF"/>
    <w:rsid w:val="00311ED3"/>
    <w:rsid w:val="00311EE6"/>
    <w:rsid w:val="00311F03"/>
    <w:rsid w:val="0031246B"/>
    <w:rsid w:val="00312718"/>
    <w:rsid w:val="00312877"/>
    <w:rsid w:val="003128E2"/>
    <w:rsid w:val="00312BEC"/>
    <w:rsid w:val="00312C5F"/>
    <w:rsid w:val="00312C77"/>
    <w:rsid w:val="00312DF9"/>
    <w:rsid w:val="00312F74"/>
    <w:rsid w:val="00312FF8"/>
    <w:rsid w:val="0031312A"/>
    <w:rsid w:val="003131CC"/>
    <w:rsid w:val="00313260"/>
    <w:rsid w:val="00313352"/>
    <w:rsid w:val="003138FB"/>
    <w:rsid w:val="00313BBE"/>
    <w:rsid w:val="00313C95"/>
    <w:rsid w:val="00313D18"/>
    <w:rsid w:val="0031408E"/>
    <w:rsid w:val="003142AF"/>
    <w:rsid w:val="003144FF"/>
    <w:rsid w:val="00314690"/>
    <w:rsid w:val="003146BA"/>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B"/>
    <w:rsid w:val="003165FA"/>
    <w:rsid w:val="003167C2"/>
    <w:rsid w:val="003167DB"/>
    <w:rsid w:val="00316D51"/>
    <w:rsid w:val="0031717A"/>
    <w:rsid w:val="00317231"/>
    <w:rsid w:val="0031723B"/>
    <w:rsid w:val="003178E8"/>
    <w:rsid w:val="00317DBD"/>
    <w:rsid w:val="00317EEA"/>
    <w:rsid w:val="0032021F"/>
    <w:rsid w:val="0032035D"/>
    <w:rsid w:val="003206E1"/>
    <w:rsid w:val="00320731"/>
    <w:rsid w:val="00320A1D"/>
    <w:rsid w:val="00320A54"/>
    <w:rsid w:val="00320D28"/>
    <w:rsid w:val="00320FE2"/>
    <w:rsid w:val="003210FA"/>
    <w:rsid w:val="003214D6"/>
    <w:rsid w:val="00321606"/>
    <w:rsid w:val="00321637"/>
    <w:rsid w:val="00321C4D"/>
    <w:rsid w:val="00321FC7"/>
    <w:rsid w:val="003220DC"/>
    <w:rsid w:val="003224D8"/>
    <w:rsid w:val="00322544"/>
    <w:rsid w:val="00322635"/>
    <w:rsid w:val="00322A29"/>
    <w:rsid w:val="00322C7A"/>
    <w:rsid w:val="0032349C"/>
    <w:rsid w:val="003235BB"/>
    <w:rsid w:val="003235EB"/>
    <w:rsid w:val="00323846"/>
    <w:rsid w:val="0032387D"/>
    <w:rsid w:val="00323A5A"/>
    <w:rsid w:val="00323F68"/>
    <w:rsid w:val="0032400F"/>
    <w:rsid w:val="003240DF"/>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62F2"/>
    <w:rsid w:val="003263CA"/>
    <w:rsid w:val="003263F6"/>
    <w:rsid w:val="00326539"/>
    <w:rsid w:val="0032667E"/>
    <w:rsid w:val="00326852"/>
    <w:rsid w:val="00326931"/>
    <w:rsid w:val="00326B99"/>
    <w:rsid w:val="00326ED7"/>
    <w:rsid w:val="00326FC7"/>
    <w:rsid w:val="00327024"/>
    <w:rsid w:val="003270E6"/>
    <w:rsid w:val="003273EE"/>
    <w:rsid w:val="003279EF"/>
    <w:rsid w:val="00327CB0"/>
    <w:rsid w:val="00327D82"/>
    <w:rsid w:val="00327EC8"/>
    <w:rsid w:val="00327FB4"/>
    <w:rsid w:val="0033033C"/>
    <w:rsid w:val="003305BC"/>
    <w:rsid w:val="0033061C"/>
    <w:rsid w:val="00330D42"/>
    <w:rsid w:val="00330D73"/>
    <w:rsid w:val="00330DEF"/>
    <w:rsid w:val="00330E1E"/>
    <w:rsid w:val="00330E5A"/>
    <w:rsid w:val="00331471"/>
    <w:rsid w:val="00331486"/>
    <w:rsid w:val="00331923"/>
    <w:rsid w:val="0033197D"/>
    <w:rsid w:val="00331CD6"/>
    <w:rsid w:val="00332125"/>
    <w:rsid w:val="003321AE"/>
    <w:rsid w:val="00332232"/>
    <w:rsid w:val="00332515"/>
    <w:rsid w:val="00332C1B"/>
    <w:rsid w:val="00332DEE"/>
    <w:rsid w:val="00332FAB"/>
    <w:rsid w:val="00333044"/>
    <w:rsid w:val="00333066"/>
    <w:rsid w:val="00333504"/>
    <w:rsid w:val="0033363C"/>
    <w:rsid w:val="00333875"/>
    <w:rsid w:val="00333887"/>
    <w:rsid w:val="00333AD7"/>
    <w:rsid w:val="00333B32"/>
    <w:rsid w:val="003340ED"/>
    <w:rsid w:val="003342C8"/>
    <w:rsid w:val="003344CD"/>
    <w:rsid w:val="0033471C"/>
    <w:rsid w:val="00334824"/>
    <w:rsid w:val="003348E9"/>
    <w:rsid w:val="00334930"/>
    <w:rsid w:val="00334CFB"/>
    <w:rsid w:val="00334DD6"/>
    <w:rsid w:val="00334F3B"/>
    <w:rsid w:val="00335178"/>
    <w:rsid w:val="00335501"/>
    <w:rsid w:val="0033558E"/>
    <w:rsid w:val="003358EB"/>
    <w:rsid w:val="00335AE3"/>
    <w:rsid w:val="00335D95"/>
    <w:rsid w:val="00336228"/>
    <w:rsid w:val="0033633F"/>
    <w:rsid w:val="003363FA"/>
    <w:rsid w:val="00336580"/>
    <w:rsid w:val="00336800"/>
    <w:rsid w:val="00336FC5"/>
    <w:rsid w:val="003371E4"/>
    <w:rsid w:val="00337479"/>
    <w:rsid w:val="00337654"/>
    <w:rsid w:val="003376FE"/>
    <w:rsid w:val="003377BF"/>
    <w:rsid w:val="00337875"/>
    <w:rsid w:val="00337964"/>
    <w:rsid w:val="00337A9F"/>
    <w:rsid w:val="00337F7F"/>
    <w:rsid w:val="003400F1"/>
    <w:rsid w:val="003401D6"/>
    <w:rsid w:val="00340364"/>
    <w:rsid w:val="00340698"/>
    <w:rsid w:val="003409AA"/>
    <w:rsid w:val="00340A74"/>
    <w:rsid w:val="003412B6"/>
    <w:rsid w:val="00341376"/>
    <w:rsid w:val="003413F4"/>
    <w:rsid w:val="00341A1C"/>
    <w:rsid w:val="00341CED"/>
    <w:rsid w:val="00341E89"/>
    <w:rsid w:val="0034204B"/>
    <w:rsid w:val="003424C6"/>
    <w:rsid w:val="0034263E"/>
    <w:rsid w:val="003428D6"/>
    <w:rsid w:val="0034297A"/>
    <w:rsid w:val="00342DA3"/>
    <w:rsid w:val="0034320E"/>
    <w:rsid w:val="003433F5"/>
    <w:rsid w:val="00343479"/>
    <w:rsid w:val="00343976"/>
    <w:rsid w:val="00343D7E"/>
    <w:rsid w:val="00343F61"/>
    <w:rsid w:val="00344038"/>
    <w:rsid w:val="00344595"/>
    <w:rsid w:val="00344796"/>
    <w:rsid w:val="0034481E"/>
    <w:rsid w:val="00344A42"/>
    <w:rsid w:val="00344A8E"/>
    <w:rsid w:val="00344AB0"/>
    <w:rsid w:val="00344B20"/>
    <w:rsid w:val="00344B76"/>
    <w:rsid w:val="00344E04"/>
    <w:rsid w:val="00345128"/>
    <w:rsid w:val="0034584E"/>
    <w:rsid w:val="003458BF"/>
    <w:rsid w:val="00345987"/>
    <w:rsid w:val="00345EF9"/>
    <w:rsid w:val="00345FA2"/>
    <w:rsid w:val="00346037"/>
    <w:rsid w:val="00346149"/>
    <w:rsid w:val="0034635C"/>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78"/>
    <w:rsid w:val="003502D8"/>
    <w:rsid w:val="00350448"/>
    <w:rsid w:val="00350464"/>
    <w:rsid w:val="0035061B"/>
    <w:rsid w:val="003508FE"/>
    <w:rsid w:val="00350B18"/>
    <w:rsid w:val="00350BCE"/>
    <w:rsid w:val="00350DA0"/>
    <w:rsid w:val="00350DBC"/>
    <w:rsid w:val="00350FA5"/>
    <w:rsid w:val="003511B7"/>
    <w:rsid w:val="00351327"/>
    <w:rsid w:val="00351373"/>
    <w:rsid w:val="00351394"/>
    <w:rsid w:val="00351AA1"/>
    <w:rsid w:val="00351BFF"/>
    <w:rsid w:val="00351C60"/>
    <w:rsid w:val="00351C61"/>
    <w:rsid w:val="00351E89"/>
    <w:rsid w:val="00352333"/>
    <w:rsid w:val="00352556"/>
    <w:rsid w:val="00352605"/>
    <w:rsid w:val="00352623"/>
    <w:rsid w:val="00352826"/>
    <w:rsid w:val="0035296E"/>
    <w:rsid w:val="00352C51"/>
    <w:rsid w:val="00352D5E"/>
    <w:rsid w:val="00352EE7"/>
    <w:rsid w:val="0035328E"/>
    <w:rsid w:val="00353334"/>
    <w:rsid w:val="00353368"/>
    <w:rsid w:val="00353521"/>
    <w:rsid w:val="00353562"/>
    <w:rsid w:val="0035360D"/>
    <w:rsid w:val="00353C1A"/>
    <w:rsid w:val="00353CC3"/>
    <w:rsid w:val="00353D5D"/>
    <w:rsid w:val="00353D76"/>
    <w:rsid w:val="00353F7B"/>
    <w:rsid w:val="00353FD9"/>
    <w:rsid w:val="0035414F"/>
    <w:rsid w:val="00354260"/>
    <w:rsid w:val="003543A3"/>
    <w:rsid w:val="0035443A"/>
    <w:rsid w:val="003544AD"/>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EF7"/>
    <w:rsid w:val="00356670"/>
    <w:rsid w:val="0035685C"/>
    <w:rsid w:val="00356D82"/>
    <w:rsid w:val="003570E3"/>
    <w:rsid w:val="00357206"/>
    <w:rsid w:val="00357472"/>
    <w:rsid w:val="00357721"/>
    <w:rsid w:val="00357798"/>
    <w:rsid w:val="00357D09"/>
    <w:rsid w:val="0036003A"/>
    <w:rsid w:val="003602C7"/>
    <w:rsid w:val="003603E5"/>
    <w:rsid w:val="0036062A"/>
    <w:rsid w:val="00360871"/>
    <w:rsid w:val="00361109"/>
    <w:rsid w:val="00361317"/>
    <w:rsid w:val="0036161A"/>
    <w:rsid w:val="00361631"/>
    <w:rsid w:val="00361698"/>
    <w:rsid w:val="003616D8"/>
    <w:rsid w:val="00361835"/>
    <w:rsid w:val="00361947"/>
    <w:rsid w:val="00361A4C"/>
    <w:rsid w:val="00361A8E"/>
    <w:rsid w:val="0036256B"/>
    <w:rsid w:val="00362AF3"/>
    <w:rsid w:val="00362B87"/>
    <w:rsid w:val="00362D66"/>
    <w:rsid w:val="0036340E"/>
    <w:rsid w:val="0036358D"/>
    <w:rsid w:val="0036383D"/>
    <w:rsid w:val="003638AE"/>
    <w:rsid w:val="003638B0"/>
    <w:rsid w:val="003638F3"/>
    <w:rsid w:val="00363C1D"/>
    <w:rsid w:val="00363E69"/>
    <w:rsid w:val="00363EA3"/>
    <w:rsid w:val="0036403C"/>
    <w:rsid w:val="00364062"/>
    <w:rsid w:val="003641AD"/>
    <w:rsid w:val="00364745"/>
    <w:rsid w:val="0036493A"/>
    <w:rsid w:val="00364AFB"/>
    <w:rsid w:val="00364E79"/>
    <w:rsid w:val="003652A1"/>
    <w:rsid w:val="00365512"/>
    <w:rsid w:val="00365582"/>
    <w:rsid w:val="0036573D"/>
    <w:rsid w:val="0036581A"/>
    <w:rsid w:val="00365C70"/>
    <w:rsid w:val="00365C9A"/>
    <w:rsid w:val="00366240"/>
    <w:rsid w:val="0036627F"/>
    <w:rsid w:val="00366316"/>
    <w:rsid w:val="0036635B"/>
    <w:rsid w:val="0036641B"/>
    <w:rsid w:val="00366534"/>
    <w:rsid w:val="0036653E"/>
    <w:rsid w:val="00366982"/>
    <w:rsid w:val="00366D17"/>
    <w:rsid w:val="00366EEF"/>
    <w:rsid w:val="00367065"/>
    <w:rsid w:val="00367267"/>
    <w:rsid w:val="003675FB"/>
    <w:rsid w:val="003677BF"/>
    <w:rsid w:val="00367A46"/>
    <w:rsid w:val="0037009E"/>
    <w:rsid w:val="00370134"/>
    <w:rsid w:val="003701D0"/>
    <w:rsid w:val="00370303"/>
    <w:rsid w:val="003703AB"/>
    <w:rsid w:val="003704A6"/>
    <w:rsid w:val="003708DC"/>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76"/>
    <w:rsid w:val="00372AA7"/>
    <w:rsid w:val="00372AE5"/>
    <w:rsid w:val="003731B7"/>
    <w:rsid w:val="00373246"/>
    <w:rsid w:val="00373669"/>
    <w:rsid w:val="00373672"/>
    <w:rsid w:val="00373B3B"/>
    <w:rsid w:val="00373B42"/>
    <w:rsid w:val="00373B97"/>
    <w:rsid w:val="00373C7C"/>
    <w:rsid w:val="00373F73"/>
    <w:rsid w:val="00374100"/>
    <w:rsid w:val="003742C0"/>
    <w:rsid w:val="003743E8"/>
    <w:rsid w:val="00374A5F"/>
    <w:rsid w:val="00374FDA"/>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D29"/>
    <w:rsid w:val="00377DE9"/>
    <w:rsid w:val="00377E1D"/>
    <w:rsid w:val="00377E20"/>
    <w:rsid w:val="003807FD"/>
    <w:rsid w:val="00380AEA"/>
    <w:rsid w:val="00380CDF"/>
    <w:rsid w:val="00380D55"/>
    <w:rsid w:val="00380DD3"/>
    <w:rsid w:val="00380F49"/>
    <w:rsid w:val="00380F5F"/>
    <w:rsid w:val="00381058"/>
    <w:rsid w:val="00381358"/>
    <w:rsid w:val="00381402"/>
    <w:rsid w:val="0038142C"/>
    <w:rsid w:val="003815CF"/>
    <w:rsid w:val="00381883"/>
    <w:rsid w:val="00381C31"/>
    <w:rsid w:val="00381DEC"/>
    <w:rsid w:val="00381F1E"/>
    <w:rsid w:val="00381F92"/>
    <w:rsid w:val="00381FEF"/>
    <w:rsid w:val="00382088"/>
    <w:rsid w:val="003823BC"/>
    <w:rsid w:val="003826BC"/>
    <w:rsid w:val="00382794"/>
    <w:rsid w:val="003829B7"/>
    <w:rsid w:val="00382A17"/>
    <w:rsid w:val="00382A78"/>
    <w:rsid w:val="00382C3E"/>
    <w:rsid w:val="00382CC7"/>
    <w:rsid w:val="00383641"/>
    <w:rsid w:val="00383A62"/>
    <w:rsid w:val="00383B6A"/>
    <w:rsid w:val="00383F11"/>
    <w:rsid w:val="00384581"/>
    <w:rsid w:val="0038467A"/>
    <w:rsid w:val="0038479B"/>
    <w:rsid w:val="0038483E"/>
    <w:rsid w:val="00384902"/>
    <w:rsid w:val="00384C73"/>
    <w:rsid w:val="00384D5B"/>
    <w:rsid w:val="003851E0"/>
    <w:rsid w:val="00385345"/>
    <w:rsid w:val="003854BB"/>
    <w:rsid w:val="003854EC"/>
    <w:rsid w:val="0038615B"/>
    <w:rsid w:val="003862DF"/>
    <w:rsid w:val="0038665C"/>
    <w:rsid w:val="00386863"/>
    <w:rsid w:val="00386A66"/>
    <w:rsid w:val="00386B1F"/>
    <w:rsid w:val="00386BA3"/>
    <w:rsid w:val="00386C60"/>
    <w:rsid w:val="00386CFB"/>
    <w:rsid w:val="00386E94"/>
    <w:rsid w:val="003870DE"/>
    <w:rsid w:val="003872A3"/>
    <w:rsid w:val="00387E2A"/>
    <w:rsid w:val="00387F3C"/>
    <w:rsid w:val="00387FCD"/>
    <w:rsid w:val="003902FC"/>
    <w:rsid w:val="00390424"/>
    <w:rsid w:val="0039063B"/>
    <w:rsid w:val="00390649"/>
    <w:rsid w:val="003909E6"/>
    <w:rsid w:val="00390AC0"/>
    <w:rsid w:val="00390F79"/>
    <w:rsid w:val="0039143C"/>
    <w:rsid w:val="003917A0"/>
    <w:rsid w:val="00391CC8"/>
    <w:rsid w:val="00391E3E"/>
    <w:rsid w:val="00392002"/>
    <w:rsid w:val="00392114"/>
    <w:rsid w:val="003927FA"/>
    <w:rsid w:val="00392850"/>
    <w:rsid w:val="0039296E"/>
    <w:rsid w:val="00392A6D"/>
    <w:rsid w:val="00392D52"/>
    <w:rsid w:val="00393239"/>
    <w:rsid w:val="00393258"/>
    <w:rsid w:val="00393313"/>
    <w:rsid w:val="00393399"/>
    <w:rsid w:val="00393AE0"/>
    <w:rsid w:val="00393B5D"/>
    <w:rsid w:val="00394055"/>
    <w:rsid w:val="003943D9"/>
    <w:rsid w:val="00394435"/>
    <w:rsid w:val="003944E0"/>
    <w:rsid w:val="003945F8"/>
    <w:rsid w:val="00394793"/>
    <w:rsid w:val="003947E8"/>
    <w:rsid w:val="00394C17"/>
    <w:rsid w:val="00394C58"/>
    <w:rsid w:val="00395013"/>
    <w:rsid w:val="00395A63"/>
    <w:rsid w:val="00395AE5"/>
    <w:rsid w:val="00396158"/>
    <w:rsid w:val="0039640A"/>
    <w:rsid w:val="00396445"/>
    <w:rsid w:val="0039655A"/>
    <w:rsid w:val="003968C9"/>
    <w:rsid w:val="003969E7"/>
    <w:rsid w:val="00396C78"/>
    <w:rsid w:val="00396D43"/>
    <w:rsid w:val="003970D3"/>
    <w:rsid w:val="0039711E"/>
    <w:rsid w:val="00397343"/>
    <w:rsid w:val="00397402"/>
    <w:rsid w:val="00397950"/>
    <w:rsid w:val="0039799B"/>
    <w:rsid w:val="00397BBD"/>
    <w:rsid w:val="00397BDE"/>
    <w:rsid w:val="00397F4D"/>
    <w:rsid w:val="00397FB1"/>
    <w:rsid w:val="003A03DD"/>
    <w:rsid w:val="003A04AD"/>
    <w:rsid w:val="003A04C1"/>
    <w:rsid w:val="003A07D9"/>
    <w:rsid w:val="003A086D"/>
    <w:rsid w:val="003A08D5"/>
    <w:rsid w:val="003A0A49"/>
    <w:rsid w:val="003A0E36"/>
    <w:rsid w:val="003A11DF"/>
    <w:rsid w:val="003A1273"/>
    <w:rsid w:val="003A14D2"/>
    <w:rsid w:val="003A14FC"/>
    <w:rsid w:val="003A17F6"/>
    <w:rsid w:val="003A1A03"/>
    <w:rsid w:val="003A1AC1"/>
    <w:rsid w:val="003A1ACA"/>
    <w:rsid w:val="003A1C34"/>
    <w:rsid w:val="003A1C97"/>
    <w:rsid w:val="003A26C4"/>
    <w:rsid w:val="003A26F5"/>
    <w:rsid w:val="003A27DE"/>
    <w:rsid w:val="003A28AB"/>
    <w:rsid w:val="003A2A90"/>
    <w:rsid w:val="003A2E66"/>
    <w:rsid w:val="003A2F66"/>
    <w:rsid w:val="003A30EC"/>
    <w:rsid w:val="003A30F5"/>
    <w:rsid w:val="003A31B6"/>
    <w:rsid w:val="003A339A"/>
    <w:rsid w:val="003A348E"/>
    <w:rsid w:val="003A3622"/>
    <w:rsid w:val="003A39D0"/>
    <w:rsid w:val="003A3E3D"/>
    <w:rsid w:val="003A3EA6"/>
    <w:rsid w:val="003A404F"/>
    <w:rsid w:val="003A412E"/>
    <w:rsid w:val="003A41A8"/>
    <w:rsid w:val="003A41FA"/>
    <w:rsid w:val="003A482F"/>
    <w:rsid w:val="003A4F74"/>
    <w:rsid w:val="003A5004"/>
    <w:rsid w:val="003A5046"/>
    <w:rsid w:val="003A50F1"/>
    <w:rsid w:val="003A53AB"/>
    <w:rsid w:val="003A5580"/>
    <w:rsid w:val="003A561D"/>
    <w:rsid w:val="003A5791"/>
    <w:rsid w:val="003A57D4"/>
    <w:rsid w:val="003A5A97"/>
    <w:rsid w:val="003A5B0D"/>
    <w:rsid w:val="003A5CE4"/>
    <w:rsid w:val="003A5F7D"/>
    <w:rsid w:val="003A659C"/>
    <w:rsid w:val="003A6742"/>
    <w:rsid w:val="003A6AA8"/>
    <w:rsid w:val="003A72FF"/>
    <w:rsid w:val="003A745E"/>
    <w:rsid w:val="003A75C8"/>
    <w:rsid w:val="003A762F"/>
    <w:rsid w:val="003A766D"/>
    <w:rsid w:val="003A7757"/>
    <w:rsid w:val="003A7782"/>
    <w:rsid w:val="003A77FE"/>
    <w:rsid w:val="003A7873"/>
    <w:rsid w:val="003A7C65"/>
    <w:rsid w:val="003A7CEC"/>
    <w:rsid w:val="003A7F71"/>
    <w:rsid w:val="003B0332"/>
    <w:rsid w:val="003B033F"/>
    <w:rsid w:val="003B034C"/>
    <w:rsid w:val="003B03F9"/>
    <w:rsid w:val="003B05D4"/>
    <w:rsid w:val="003B06E3"/>
    <w:rsid w:val="003B0A90"/>
    <w:rsid w:val="003B0ECD"/>
    <w:rsid w:val="003B0EEB"/>
    <w:rsid w:val="003B1042"/>
    <w:rsid w:val="003B126A"/>
    <w:rsid w:val="003B1428"/>
    <w:rsid w:val="003B145E"/>
    <w:rsid w:val="003B186F"/>
    <w:rsid w:val="003B1D17"/>
    <w:rsid w:val="003B2090"/>
    <w:rsid w:val="003B221C"/>
    <w:rsid w:val="003B2273"/>
    <w:rsid w:val="003B2595"/>
    <w:rsid w:val="003B25D7"/>
    <w:rsid w:val="003B277C"/>
    <w:rsid w:val="003B2833"/>
    <w:rsid w:val="003B28F0"/>
    <w:rsid w:val="003B2E8F"/>
    <w:rsid w:val="003B3552"/>
    <w:rsid w:val="003B362B"/>
    <w:rsid w:val="003B38A4"/>
    <w:rsid w:val="003B399A"/>
    <w:rsid w:val="003B3A1C"/>
    <w:rsid w:val="003B3AD5"/>
    <w:rsid w:val="003B3EB5"/>
    <w:rsid w:val="003B41B1"/>
    <w:rsid w:val="003B4219"/>
    <w:rsid w:val="003B43FB"/>
    <w:rsid w:val="003B46C0"/>
    <w:rsid w:val="003B473F"/>
    <w:rsid w:val="003B4834"/>
    <w:rsid w:val="003B48C8"/>
    <w:rsid w:val="003B4DDA"/>
    <w:rsid w:val="003B4FB3"/>
    <w:rsid w:val="003B5047"/>
    <w:rsid w:val="003B5168"/>
    <w:rsid w:val="003B5178"/>
    <w:rsid w:val="003B5360"/>
    <w:rsid w:val="003B540E"/>
    <w:rsid w:val="003B5CEF"/>
    <w:rsid w:val="003B6456"/>
    <w:rsid w:val="003B6746"/>
    <w:rsid w:val="003B6EC5"/>
    <w:rsid w:val="003B7262"/>
    <w:rsid w:val="003B7483"/>
    <w:rsid w:val="003B75F1"/>
    <w:rsid w:val="003B77D6"/>
    <w:rsid w:val="003B7969"/>
    <w:rsid w:val="003C0244"/>
    <w:rsid w:val="003C02A4"/>
    <w:rsid w:val="003C0577"/>
    <w:rsid w:val="003C0686"/>
    <w:rsid w:val="003C068C"/>
    <w:rsid w:val="003C0741"/>
    <w:rsid w:val="003C113B"/>
    <w:rsid w:val="003C1172"/>
    <w:rsid w:val="003C12A5"/>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72A"/>
    <w:rsid w:val="003C27D1"/>
    <w:rsid w:val="003C2CC2"/>
    <w:rsid w:val="003C2DA0"/>
    <w:rsid w:val="003C2F50"/>
    <w:rsid w:val="003C311D"/>
    <w:rsid w:val="003C31BC"/>
    <w:rsid w:val="003C3261"/>
    <w:rsid w:val="003C3371"/>
    <w:rsid w:val="003C345B"/>
    <w:rsid w:val="003C36AC"/>
    <w:rsid w:val="003C36D9"/>
    <w:rsid w:val="003C3751"/>
    <w:rsid w:val="003C3B4C"/>
    <w:rsid w:val="003C3CDD"/>
    <w:rsid w:val="003C3D15"/>
    <w:rsid w:val="003C3EC3"/>
    <w:rsid w:val="003C3FA1"/>
    <w:rsid w:val="003C4057"/>
    <w:rsid w:val="003C4643"/>
    <w:rsid w:val="003C464B"/>
    <w:rsid w:val="003C4722"/>
    <w:rsid w:val="003C50E6"/>
    <w:rsid w:val="003C51E9"/>
    <w:rsid w:val="003C5215"/>
    <w:rsid w:val="003C53B6"/>
    <w:rsid w:val="003C5421"/>
    <w:rsid w:val="003C5653"/>
    <w:rsid w:val="003C56FC"/>
    <w:rsid w:val="003C598E"/>
    <w:rsid w:val="003C5B4B"/>
    <w:rsid w:val="003C5B7D"/>
    <w:rsid w:val="003C5D3E"/>
    <w:rsid w:val="003C613D"/>
    <w:rsid w:val="003C62D9"/>
    <w:rsid w:val="003C65EC"/>
    <w:rsid w:val="003C6C9E"/>
    <w:rsid w:val="003C6D0A"/>
    <w:rsid w:val="003C6E6F"/>
    <w:rsid w:val="003C6EFD"/>
    <w:rsid w:val="003C6F4E"/>
    <w:rsid w:val="003C6FB3"/>
    <w:rsid w:val="003C6FBE"/>
    <w:rsid w:val="003C75E0"/>
    <w:rsid w:val="003C7640"/>
    <w:rsid w:val="003C76EF"/>
    <w:rsid w:val="003C77F3"/>
    <w:rsid w:val="003C7825"/>
    <w:rsid w:val="003C7A0B"/>
    <w:rsid w:val="003C7B34"/>
    <w:rsid w:val="003C7BF9"/>
    <w:rsid w:val="003D00B0"/>
    <w:rsid w:val="003D00D6"/>
    <w:rsid w:val="003D01FD"/>
    <w:rsid w:val="003D0501"/>
    <w:rsid w:val="003D0B5B"/>
    <w:rsid w:val="003D0C79"/>
    <w:rsid w:val="003D0CA7"/>
    <w:rsid w:val="003D0E8A"/>
    <w:rsid w:val="003D0F65"/>
    <w:rsid w:val="003D14AD"/>
    <w:rsid w:val="003D1652"/>
    <w:rsid w:val="003D1B8E"/>
    <w:rsid w:val="003D1BB9"/>
    <w:rsid w:val="003D225F"/>
    <w:rsid w:val="003D23CE"/>
    <w:rsid w:val="003D2543"/>
    <w:rsid w:val="003D28BE"/>
    <w:rsid w:val="003D28D8"/>
    <w:rsid w:val="003D2DC1"/>
    <w:rsid w:val="003D3010"/>
    <w:rsid w:val="003D3011"/>
    <w:rsid w:val="003D30B8"/>
    <w:rsid w:val="003D314E"/>
    <w:rsid w:val="003D3241"/>
    <w:rsid w:val="003D38FD"/>
    <w:rsid w:val="003D391A"/>
    <w:rsid w:val="003D39B5"/>
    <w:rsid w:val="003D3A58"/>
    <w:rsid w:val="003D3A9B"/>
    <w:rsid w:val="003D3D93"/>
    <w:rsid w:val="003D3DE6"/>
    <w:rsid w:val="003D427B"/>
    <w:rsid w:val="003D444E"/>
    <w:rsid w:val="003D45EF"/>
    <w:rsid w:val="003D4625"/>
    <w:rsid w:val="003D4686"/>
    <w:rsid w:val="003D46D1"/>
    <w:rsid w:val="003D4744"/>
    <w:rsid w:val="003D47B5"/>
    <w:rsid w:val="003D4887"/>
    <w:rsid w:val="003D4C8A"/>
    <w:rsid w:val="003D5387"/>
    <w:rsid w:val="003D56C0"/>
    <w:rsid w:val="003D5EF5"/>
    <w:rsid w:val="003D5FCC"/>
    <w:rsid w:val="003D63B0"/>
    <w:rsid w:val="003D6838"/>
    <w:rsid w:val="003D6AEE"/>
    <w:rsid w:val="003D6BA5"/>
    <w:rsid w:val="003D6E1B"/>
    <w:rsid w:val="003D7065"/>
    <w:rsid w:val="003D7136"/>
    <w:rsid w:val="003D71DC"/>
    <w:rsid w:val="003D724F"/>
    <w:rsid w:val="003D733A"/>
    <w:rsid w:val="003D74E8"/>
    <w:rsid w:val="003D7561"/>
    <w:rsid w:val="003D759A"/>
    <w:rsid w:val="003D7712"/>
    <w:rsid w:val="003D79F6"/>
    <w:rsid w:val="003D7C33"/>
    <w:rsid w:val="003E044F"/>
    <w:rsid w:val="003E0482"/>
    <w:rsid w:val="003E054B"/>
    <w:rsid w:val="003E06EB"/>
    <w:rsid w:val="003E070C"/>
    <w:rsid w:val="003E098F"/>
    <w:rsid w:val="003E0993"/>
    <w:rsid w:val="003E09E4"/>
    <w:rsid w:val="003E0B19"/>
    <w:rsid w:val="003E0B59"/>
    <w:rsid w:val="003E0EB9"/>
    <w:rsid w:val="003E0F93"/>
    <w:rsid w:val="003E124E"/>
    <w:rsid w:val="003E1252"/>
    <w:rsid w:val="003E1428"/>
    <w:rsid w:val="003E1ED2"/>
    <w:rsid w:val="003E2378"/>
    <w:rsid w:val="003E24D6"/>
    <w:rsid w:val="003E2517"/>
    <w:rsid w:val="003E268C"/>
    <w:rsid w:val="003E280C"/>
    <w:rsid w:val="003E2890"/>
    <w:rsid w:val="003E2A26"/>
    <w:rsid w:val="003E2CDD"/>
    <w:rsid w:val="003E30C1"/>
    <w:rsid w:val="003E3139"/>
    <w:rsid w:val="003E3859"/>
    <w:rsid w:val="003E395B"/>
    <w:rsid w:val="003E3B91"/>
    <w:rsid w:val="003E3F95"/>
    <w:rsid w:val="003E4330"/>
    <w:rsid w:val="003E4497"/>
    <w:rsid w:val="003E4568"/>
    <w:rsid w:val="003E46C8"/>
    <w:rsid w:val="003E4916"/>
    <w:rsid w:val="003E4AD3"/>
    <w:rsid w:val="003E5135"/>
    <w:rsid w:val="003E5450"/>
    <w:rsid w:val="003E547D"/>
    <w:rsid w:val="003E5894"/>
    <w:rsid w:val="003E58EC"/>
    <w:rsid w:val="003E5B65"/>
    <w:rsid w:val="003E5DEB"/>
    <w:rsid w:val="003E651B"/>
    <w:rsid w:val="003E66D1"/>
    <w:rsid w:val="003E6875"/>
    <w:rsid w:val="003E6A5D"/>
    <w:rsid w:val="003E6A6F"/>
    <w:rsid w:val="003E6C1D"/>
    <w:rsid w:val="003E6D09"/>
    <w:rsid w:val="003E6D78"/>
    <w:rsid w:val="003E736D"/>
    <w:rsid w:val="003E77B0"/>
    <w:rsid w:val="003E7C5D"/>
    <w:rsid w:val="003E7DBD"/>
    <w:rsid w:val="003E7DFA"/>
    <w:rsid w:val="003F02A9"/>
    <w:rsid w:val="003F02C6"/>
    <w:rsid w:val="003F0410"/>
    <w:rsid w:val="003F0631"/>
    <w:rsid w:val="003F0664"/>
    <w:rsid w:val="003F0769"/>
    <w:rsid w:val="003F07FC"/>
    <w:rsid w:val="003F0958"/>
    <w:rsid w:val="003F0A29"/>
    <w:rsid w:val="003F0B9D"/>
    <w:rsid w:val="003F0D57"/>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C62"/>
    <w:rsid w:val="003F3EC5"/>
    <w:rsid w:val="003F4555"/>
    <w:rsid w:val="003F4ABA"/>
    <w:rsid w:val="003F4CDF"/>
    <w:rsid w:val="003F5310"/>
    <w:rsid w:val="003F53A8"/>
    <w:rsid w:val="003F55F1"/>
    <w:rsid w:val="003F5981"/>
    <w:rsid w:val="003F5BC1"/>
    <w:rsid w:val="003F5D0C"/>
    <w:rsid w:val="003F5E50"/>
    <w:rsid w:val="003F5F30"/>
    <w:rsid w:val="003F5F8E"/>
    <w:rsid w:val="003F62B8"/>
    <w:rsid w:val="003F63E0"/>
    <w:rsid w:val="003F651B"/>
    <w:rsid w:val="003F65FE"/>
    <w:rsid w:val="003F6BA5"/>
    <w:rsid w:val="003F6EFA"/>
    <w:rsid w:val="003F700D"/>
    <w:rsid w:val="003F704C"/>
    <w:rsid w:val="003F749A"/>
    <w:rsid w:val="003F78C6"/>
    <w:rsid w:val="003F7BED"/>
    <w:rsid w:val="003F7D9A"/>
    <w:rsid w:val="003F7FAE"/>
    <w:rsid w:val="00400262"/>
    <w:rsid w:val="00400277"/>
    <w:rsid w:val="00400453"/>
    <w:rsid w:val="0040071B"/>
    <w:rsid w:val="0040099A"/>
    <w:rsid w:val="004009B3"/>
    <w:rsid w:val="00400C0F"/>
    <w:rsid w:val="00400F5B"/>
    <w:rsid w:val="0040125C"/>
    <w:rsid w:val="00401318"/>
    <w:rsid w:val="00401690"/>
    <w:rsid w:val="0040188D"/>
    <w:rsid w:val="0040191A"/>
    <w:rsid w:val="00401E8A"/>
    <w:rsid w:val="00401EAF"/>
    <w:rsid w:val="00401F98"/>
    <w:rsid w:val="00402012"/>
    <w:rsid w:val="00402064"/>
    <w:rsid w:val="0040238A"/>
    <w:rsid w:val="00402412"/>
    <w:rsid w:val="00402697"/>
    <w:rsid w:val="00403979"/>
    <w:rsid w:val="00403C5F"/>
    <w:rsid w:val="00403D86"/>
    <w:rsid w:val="0040440D"/>
    <w:rsid w:val="004047C9"/>
    <w:rsid w:val="00404804"/>
    <w:rsid w:val="00404AB5"/>
    <w:rsid w:val="00404D84"/>
    <w:rsid w:val="00404EDB"/>
    <w:rsid w:val="004055D3"/>
    <w:rsid w:val="004056B8"/>
    <w:rsid w:val="004056D7"/>
    <w:rsid w:val="0040575F"/>
    <w:rsid w:val="00405AD7"/>
    <w:rsid w:val="00405DC4"/>
    <w:rsid w:val="00405DE1"/>
    <w:rsid w:val="0040623A"/>
    <w:rsid w:val="00406875"/>
    <w:rsid w:val="00406AB7"/>
    <w:rsid w:val="00406CEF"/>
    <w:rsid w:val="00407570"/>
    <w:rsid w:val="004077EF"/>
    <w:rsid w:val="0040796B"/>
    <w:rsid w:val="00407A60"/>
    <w:rsid w:val="00407A73"/>
    <w:rsid w:val="00407C22"/>
    <w:rsid w:val="00407C7F"/>
    <w:rsid w:val="00407CDB"/>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740"/>
    <w:rsid w:val="004127EF"/>
    <w:rsid w:val="004127FA"/>
    <w:rsid w:val="00412A0C"/>
    <w:rsid w:val="00412D1D"/>
    <w:rsid w:val="00412D86"/>
    <w:rsid w:val="00412DEC"/>
    <w:rsid w:val="004130D6"/>
    <w:rsid w:val="00413582"/>
    <w:rsid w:val="00413645"/>
    <w:rsid w:val="00413BA5"/>
    <w:rsid w:val="00413D11"/>
    <w:rsid w:val="00413D4B"/>
    <w:rsid w:val="00413E1A"/>
    <w:rsid w:val="00413EAD"/>
    <w:rsid w:val="00414019"/>
    <w:rsid w:val="00414228"/>
    <w:rsid w:val="0041433E"/>
    <w:rsid w:val="00414657"/>
    <w:rsid w:val="004146CB"/>
    <w:rsid w:val="00414B15"/>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2E0"/>
    <w:rsid w:val="004164F3"/>
    <w:rsid w:val="00416588"/>
    <w:rsid w:val="004165C6"/>
    <w:rsid w:val="00416634"/>
    <w:rsid w:val="00416904"/>
    <w:rsid w:val="00416B30"/>
    <w:rsid w:val="00416D43"/>
    <w:rsid w:val="00416DC6"/>
    <w:rsid w:val="00416ED3"/>
    <w:rsid w:val="00416FBE"/>
    <w:rsid w:val="004171A5"/>
    <w:rsid w:val="00417298"/>
    <w:rsid w:val="004172A5"/>
    <w:rsid w:val="00417353"/>
    <w:rsid w:val="004174E3"/>
    <w:rsid w:val="00417728"/>
    <w:rsid w:val="0041782B"/>
    <w:rsid w:val="004179C0"/>
    <w:rsid w:val="004179D3"/>
    <w:rsid w:val="00417E26"/>
    <w:rsid w:val="00417F23"/>
    <w:rsid w:val="00417FE2"/>
    <w:rsid w:val="00420020"/>
    <w:rsid w:val="00420048"/>
    <w:rsid w:val="00420221"/>
    <w:rsid w:val="004202D7"/>
    <w:rsid w:val="0042047D"/>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59C"/>
    <w:rsid w:val="004225A9"/>
    <w:rsid w:val="00422A20"/>
    <w:rsid w:val="00422AE8"/>
    <w:rsid w:val="00422B93"/>
    <w:rsid w:val="004230A9"/>
    <w:rsid w:val="004231AC"/>
    <w:rsid w:val="00423368"/>
    <w:rsid w:val="004233C8"/>
    <w:rsid w:val="004234B1"/>
    <w:rsid w:val="0042377E"/>
    <w:rsid w:val="004239AC"/>
    <w:rsid w:val="00423B52"/>
    <w:rsid w:val="00423E0C"/>
    <w:rsid w:val="00423E5B"/>
    <w:rsid w:val="004244CE"/>
    <w:rsid w:val="004245F4"/>
    <w:rsid w:val="00424615"/>
    <w:rsid w:val="004246AE"/>
    <w:rsid w:val="00424921"/>
    <w:rsid w:val="00424DED"/>
    <w:rsid w:val="00425189"/>
    <w:rsid w:val="004252C2"/>
    <w:rsid w:val="004252D3"/>
    <w:rsid w:val="0042545D"/>
    <w:rsid w:val="004259E7"/>
    <w:rsid w:val="00425E05"/>
    <w:rsid w:val="00426378"/>
    <w:rsid w:val="00426494"/>
    <w:rsid w:val="004265A9"/>
    <w:rsid w:val="00426623"/>
    <w:rsid w:val="00426703"/>
    <w:rsid w:val="00426736"/>
    <w:rsid w:val="00426B26"/>
    <w:rsid w:val="00426D01"/>
    <w:rsid w:val="00426DCD"/>
    <w:rsid w:val="00426F3D"/>
    <w:rsid w:val="004274C6"/>
    <w:rsid w:val="004275AD"/>
    <w:rsid w:val="004275CC"/>
    <w:rsid w:val="00427687"/>
    <w:rsid w:val="0042793B"/>
    <w:rsid w:val="00427BA6"/>
    <w:rsid w:val="00427C2C"/>
    <w:rsid w:val="00427D1D"/>
    <w:rsid w:val="00427D39"/>
    <w:rsid w:val="00427E0E"/>
    <w:rsid w:val="00430054"/>
    <w:rsid w:val="0043009A"/>
    <w:rsid w:val="0043081E"/>
    <w:rsid w:val="00430898"/>
    <w:rsid w:val="004310A8"/>
    <w:rsid w:val="00431374"/>
    <w:rsid w:val="00431791"/>
    <w:rsid w:val="0043195F"/>
    <w:rsid w:val="00431BEE"/>
    <w:rsid w:val="00431CAD"/>
    <w:rsid w:val="00432343"/>
    <w:rsid w:val="00432398"/>
    <w:rsid w:val="004324F0"/>
    <w:rsid w:val="00432815"/>
    <w:rsid w:val="00432BA0"/>
    <w:rsid w:val="00432FA9"/>
    <w:rsid w:val="00433153"/>
    <w:rsid w:val="004331B8"/>
    <w:rsid w:val="00433412"/>
    <w:rsid w:val="004335D7"/>
    <w:rsid w:val="00433682"/>
    <w:rsid w:val="00433884"/>
    <w:rsid w:val="00433B25"/>
    <w:rsid w:val="00433B62"/>
    <w:rsid w:val="00433B9A"/>
    <w:rsid w:val="00433BFD"/>
    <w:rsid w:val="00433D1E"/>
    <w:rsid w:val="004340FD"/>
    <w:rsid w:val="0043441F"/>
    <w:rsid w:val="0043496E"/>
    <w:rsid w:val="00434D25"/>
    <w:rsid w:val="0043516C"/>
    <w:rsid w:val="004354E9"/>
    <w:rsid w:val="00435A98"/>
    <w:rsid w:val="00435A9C"/>
    <w:rsid w:val="00435CE2"/>
    <w:rsid w:val="00435D3F"/>
    <w:rsid w:val="00435E70"/>
    <w:rsid w:val="004363F8"/>
    <w:rsid w:val="004368B8"/>
    <w:rsid w:val="00436C11"/>
    <w:rsid w:val="00436EBD"/>
    <w:rsid w:val="004370FB"/>
    <w:rsid w:val="004371DC"/>
    <w:rsid w:val="00437AE4"/>
    <w:rsid w:val="00437C40"/>
    <w:rsid w:val="00437CD2"/>
    <w:rsid w:val="00437E0A"/>
    <w:rsid w:val="004401F4"/>
    <w:rsid w:val="0044035A"/>
    <w:rsid w:val="004403AD"/>
    <w:rsid w:val="0044075A"/>
    <w:rsid w:val="00440765"/>
    <w:rsid w:val="004407EF"/>
    <w:rsid w:val="004407F6"/>
    <w:rsid w:val="004409A8"/>
    <w:rsid w:val="00440AE4"/>
    <w:rsid w:val="00440BE1"/>
    <w:rsid w:val="00440C9C"/>
    <w:rsid w:val="00440DB7"/>
    <w:rsid w:val="00440DF2"/>
    <w:rsid w:val="00440EC6"/>
    <w:rsid w:val="00440FA6"/>
    <w:rsid w:val="004414D7"/>
    <w:rsid w:val="004414EA"/>
    <w:rsid w:val="00441619"/>
    <w:rsid w:val="004417B9"/>
    <w:rsid w:val="00441832"/>
    <w:rsid w:val="00441864"/>
    <w:rsid w:val="00441997"/>
    <w:rsid w:val="00441E25"/>
    <w:rsid w:val="00441E5F"/>
    <w:rsid w:val="00441ECE"/>
    <w:rsid w:val="0044259D"/>
    <w:rsid w:val="00442C5C"/>
    <w:rsid w:val="00442FA7"/>
    <w:rsid w:val="00442FB0"/>
    <w:rsid w:val="00443081"/>
    <w:rsid w:val="00443111"/>
    <w:rsid w:val="0044388D"/>
    <w:rsid w:val="004438C8"/>
    <w:rsid w:val="00443B6B"/>
    <w:rsid w:val="00443BFB"/>
    <w:rsid w:val="00444296"/>
    <w:rsid w:val="0044437D"/>
    <w:rsid w:val="00444384"/>
    <w:rsid w:val="00444391"/>
    <w:rsid w:val="004443CB"/>
    <w:rsid w:val="00444566"/>
    <w:rsid w:val="004445C2"/>
    <w:rsid w:val="004448B4"/>
    <w:rsid w:val="00444A1F"/>
    <w:rsid w:val="00444C47"/>
    <w:rsid w:val="00444D63"/>
    <w:rsid w:val="00444F07"/>
    <w:rsid w:val="004451AF"/>
    <w:rsid w:val="00445313"/>
    <w:rsid w:val="00445384"/>
    <w:rsid w:val="00445588"/>
    <w:rsid w:val="00445600"/>
    <w:rsid w:val="00445761"/>
    <w:rsid w:val="00445B58"/>
    <w:rsid w:val="00445CF1"/>
    <w:rsid w:val="00446173"/>
    <w:rsid w:val="004462E5"/>
    <w:rsid w:val="00446387"/>
    <w:rsid w:val="004463E2"/>
    <w:rsid w:val="00446693"/>
    <w:rsid w:val="004467E9"/>
    <w:rsid w:val="00446864"/>
    <w:rsid w:val="00446916"/>
    <w:rsid w:val="00446962"/>
    <w:rsid w:val="0044698D"/>
    <w:rsid w:val="00446A71"/>
    <w:rsid w:val="00446AD8"/>
    <w:rsid w:val="00446AFC"/>
    <w:rsid w:val="00446DC8"/>
    <w:rsid w:val="00446F49"/>
    <w:rsid w:val="004472E7"/>
    <w:rsid w:val="004474D7"/>
    <w:rsid w:val="004475A5"/>
    <w:rsid w:val="0044763A"/>
    <w:rsid w:val="004476C6"/>
    <w:rsid w:val="00447B4B"/>
    <w:rsid w:val="0045004C"/>
    <w:rsid w:val="0045014B"/>
    <w:rsid w:val="00450277"/>
    <w:rsid w:val="004506DE"/>
    <w:rsid w:val="004508BF"/>
    <w:rsid w:val="00450E2A"/>
    <w:rsid w:val="00450F7A"/>
    <w:rsid w:val="0045103F"/>
    <w:rsid w:val="0045112D"/>
    <w:rsid w:val="0045118B"/>
    <w:rsid w:val="004512D0"/>
    <w:rsid w:val="004512DD"/>
    <w:rsid w:val="004513E4"/>
    <w:rsid w:val="00451495"/>
    <w:rsid w:val="004519A3"/>
    <w:rsid w:val="004519F9"/>
    <w:rsid w:val="00451B3B"/>
    <w:rsid w:val="00451E90"/>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EB"/>
    <w:rsid w:val="00454EBA"/>
    <w:rsid w:val="00454F49"/>
    <w:rsid w:val="00454FB8"/>
    <w:rsid w:val="0045536A"/>
    <w:rsid w:val="004553AB"/>
    <w:rsid w:val="004554BE"/>
    <w:rsid w:val="0045550A"/>
    <w:rsid w:val="0045574E"/>
    <w:rsid w:val="004559F9"/>
    <w:rsid w:val="00455BBE"/>
    <w:rsid w:val="00455D88"/>
    <w:rsid w:val="00455E78"/>
    <w:rsid w:val="0045601B"/>
    <w:rsid w:val="00456419"/>
    <w:rsid w:val="00456474"/>
    <w:rsid w:val="004565C6"/>
    <w:rsid w:val="0045675B"/>
    <w:rsid w:val="00456780"/>
    <w:rsid w:val="004568AC"/>
    <w:rsid w:val="00456C07"/>
    <w:rsid w:val="00456D55"/>
    <w:rsid w:val="00456E4D"/>
    <w:rsid w:val="004571DC"/>
    <w:rsid w:val="004575C7"/>
    <w:rsid w:val="00457745"/>
    <w:rsid w:val="00457832"/>
    <w:rsid w:val="00457983"/>
    <w:rsid w:val="00457DC9"/>
    <w:rsid w:val="00457EFF"/>
    <w:rsid w:val="00460009"/>
    <w:rsid w:val="00460122"/>
    <w:rsid w:val="0046031D"/>
    <w:rsid w:val="00460404"/>
    <w:rsid w:val="004604E4"/>
    <w:rsid w:val="00460600"/>
    <w:rsid w:val="00460745"/>
    <w:rsid w:val="004607B3"/>
    <w:rsid w:val="00460821"/>
    <w:rsid w:val="0046087B"/>
    <w:rsid w:val="00460893"/>
    <w:rsid w:val="00460A17"/>
    <w:rsid w:val="00460A85"/>
    <w:rsid w:val="00460C4B"/>
    <w:rsid w:val="00460D54"/>
    <w:rsid w:val="00460E31"/>
    <w:rsid w:val="00461013"/>
    <w:rsid w:val="00461377"/>
    <w:rsid w:val="004613C8"/>
    <w:rsid w:val="004614BC"/>
    <w:rsid w:val="00461517"/>
    <w:rsid w:val="00461851"/>
    <w:rsid w:val="00461954"/>
    <w:rsid w:val="00461980"/>
    <w:rsid w:val="00461A99"/>
    <w:rsid w:val="00461E64"/>
    <w:rsid w:val="004621EB"/>
    <w:rsid w:val="004626A1"/>
    <w:rsid w:val="00462735"/>
    <w:rsid w:val="00462A41"/>
    <w:rsid w:val="00462B7A"/>
    <w:rsid w:val="00462DC9"/>
    <w:rsid w:val="00462EF7"/>
    <w:rsid w:val="00463374"/>
    <w:rsid w:val="004633AC"/>
    <w:rsid w:val="0046344C"/>
    <w:rsid w:val="004635DA"/>
    <w:rsid w:val="00463761"/>
    <w:rsid w:val="00463852"/>
    <w:rsid w:val="00463B6F"/>
    <w:rsid w:val="00463DEC"/>
    <w:rsid w:val="00463F39"/>
    <w:rsid w:val="004641B4"/>
    <w:rsid w:val="004641B9"/>
    <w:rsid w:val="0046436F"/>
    <w:rsid w:val="00464401"/>
    <w:rsid w:val="0046463A"/>
    <w:rsid w:val="0046466B"/>
    <w:rsid w:val="004648AB"/>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7037"/>
    <w:rsid w:val="00467263"/>
    <w:rsid w:val="0046731C"/>
    <w:rsid w:val="004675B3"/>
    <w:rsid w:val="004675EE"/>
    <w:rsid w:val="00467A84"/>
    <w:rsid w:val="00467C86"/>
    <w:rsid w:val="0047030C"/>
    <w:rsid w:val="0047047C"/>
    <w:rsid w:val="004705E3"/>
    <w:rsid w:val="004708EB"/>
    <w:rsid w:val="00470C2B"/>
    <w:rsid w:val="00470D64"/>
    <w:rsid w:val="00470DBD"/>
    <w:rsid w:val="00470F68"/>
    <w:rsid w:val="0047116C"/>
    <w:rsid w:val="004716D3"/>
    <w:rsid w:val="0047181A"/>
    <w:rsid w:val="00471838"/>
    <w:rsid w:val="00471B67"/>
    <w:rsid w:val="00472024"/>
    <w:rsid w:val="0047206C"/>
    <w:rsid w:val="004721D5"/>
    <w:rsid w:val="004722FC"/>
    <w:rsid w:val="004723FE"/>
    <w:rsid w:val="0047289B"/>
    <w:rsid w:val="00472B91"/>
    <w:rsid w:val="00472D31"/>
    <w:rsid w:val="004730A0"/>
    <w:rsid w:val="004733AB"/>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CF6"/>
    <w:rsid w:val="00474D06"/>
    <w:rsid w:val="00474D15"/>
    <w:rsid w:val="0047507F"/>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55F"/>
    <w:rsid w:val="00477938"/>
    <w:rsid w:val="0047799F"/>
    <w:rsid w:val="00477C62"/>
    <w:rsid w:val="00477E03"/>
    <w:rsid w:val="00480035"/>
    <w:rsid w:val="00480505"/>
    <w:rsid w:val="00480651"/>
    <w:rsid w:val="0048078E"/>
    <w:rsid w:val="004807B9"/>
    <w:rsid w:val="0048088D"/>
    <w:rsid w:val="004808A9"/>
    <w:rsid w:val="00480914"/>
    <w:rsid w:val="00480E81"/>
    <w:rsid w:val="004810BD"/>
    <w:rsid w:val="004812EF"/>
    <w:rsid w:val="00481325"/>
    <w:rsid w:val="0048158C"/>
    <w:rsid w:val="004816DE"/>
    <w:rsid w:val="00481AA5"/>
    <w:rsid w:val="00481B05"/>
    <w:rsid w:val="0048206D"/>
    <w:rsid w:val="00482542"/>
    <w:rsid w:val="004825C5"/>
    <w:rsid w:val="00482749"/>
    <w:rsid w:val="004827C8"/>
    <w:rsid w:val="00482882"/>
    <w:rsid w:val="00482A8C"/>
    <w:rsid w:val="00482AE3"/>
    <w:rsid w:val="00482DEC"/>
    <w:rsid w:val="00482FFA"/>
    <w:rsid w:val="00483026"/>
    <w:rsid w:val="0048316F"/>
    <w:rsid w:val="00483439"/>
    <w:rsid w:val="00483483"/>
    <w:rsid w:val="00483674"/>
    <w:rsid w:val="00483690"/>
    <w:rsid w:val="00483735"/>
    <w:rsid w:val="004838DD"/>
    <w:rsid w:val="00483948"/>
    <w:rsid w:val="0048403D"/>
    <w:rsid w:val="00484270"/>
    <w:rsid w:val="004842A6"/>
    <w:rsid w:val="004846E6"/>
    <w:rsid w:val="004847BA"/>
    <w:rsid w:val="0048485F"/>
    <w:rsid w:val="00484A5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80F"/>
    <w:rsid w:val="0048685E"/>
    <w:rsid w:val="004868A4"/>
    <w:rsid w:val="004868E9"/>
    <w:rsid w:val="0048695B"/>
    <w:rsid w:val="00486AB3"/>
    <w:rsid w:val="00486E53"/>
    <w:rsid w:val="00486F15"/>
    <w:rsid w:val="00487107"/>
    <w:rsid w:val="00487279"/>
    <w:rsid w:val="004872E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446"/>
    <w:rsid w:val="0049249D"/>
    <w:rsid w:val="00492506"/>
    <w:rsid w:val="0049286D"/>
    <w:rsid w:val="00492886"/>
    <w:rsid w:val="00492A40"/>
    <w:rsid w:val="00492D4B"/>
    <w:rsid w:val="00492E1D"/>
    <w:rsid w:val="004930B1"/>
    <w:rsid w:val="004930B5"/>
    <w:rsid w:val="00493432"/>
    <w:rsid w:val="0049361D"/>
    <w:rsid w:val="004938CA"/>
    <w:rsid w:val="004939D7"/>
    <w:rsid w:val="00493A84"/>
    <w:rsid w:val="00493B45"/>
    <w:rsid w:val="00493E73"/>
    <w:rsid w:val="00493F03"/>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AE"/>
    <w:rsid w:val="0049550E"/>
    <w:rsid w:val="0049566D"/>
    <w:rsid w:val="004956D7"/>
    <w:rsid w:val="00495BD0"/>
    <w:rsid w:val="00495CE6"/>
    <w:rsid w:val="00495E46"/>
    <w:rsid w:val="00496104"/>
    <w:rsid w:val="00496417"/>
    <w:rsid w:val="00496540"/>
    <w:rsid w:val="0049658B"/>
    <w:rsid w:val="004965DB"/>
    <w:rsid w:val="00496724"/>
    <w:rsid w:val="00496D54"/>
    <w:rsid w:val="00496E63"/>
    <w:rsid w:val="00497039"/>
    <w:rsid w:val="00497404"/>
    <w:rsid w:val="00497554"/>
    <w:rsid w:val="0049766B"/>
    <w:rsid w:val="0049774F"/>
    <w:rsid w:val="00497AD2"/>
    <w:rsid w:val="00497D9E"/>
    <w:rsid w:val="00497DB4"/>
    <w:rsid w:val="00497E14"/>
    <w:rsid w:val="00497F8D"/>
    <w:rsid w:val="004A0392"/>
    <w:rsid w:val="004A0448"/>
    <w:rsid w:val="004A0536"/>
    <w:rsid w:val="004A06DF"/>
    <w:rsid w:val="004A07C4"/>
    <w:rsid w:val="004A08A8"/>
    <w:rsid w:val="004A08FF"/>
    <w:rsid w:val="004A0919"/>
    <w:rsid w:val="004A1279"/>
    <w:rsid w:val="004A135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99"/>
    <w:rsid w:val="004A3DF8"/>
    <w:rsid w:val="004A3F5F"/>
    <w:rsid w:val="004A428A"/>
    <w:rsid w:val="004A47B5"/>
    <w:rsid w:val="004A4801"/>
    <w:rsid w:val="004A4BB3"/>
    <w:rsid w:val="004A4BB8"/>
    <w:rsid w:val="004A5074"/>
    <w:rsid w:val="004A50DC"/>
    <w:rsid w:val="004A52DE"/>
    <w:rsid w:val="004A5531"/>
    <w:rsid w:val="004A5676"/>
    <w:rsid w:val="004A5895"/>
    <w:rsid w:val="004A58B2"/>
    <w:rsid w:val="004A5CDD"/>
    <w:rsid w:val="004A60EE"/>
    <w:rsid w:val="004A69FE"/>
    <w:rsid w:val="004A6B01"/>
    <w:rsid w:val="004A6D87"/>
    <w:rsid w:val="004A70BC"/>
    <w:rsid w:val="004A7404"/>
    <w:rsid w:val="004A765C"/>
    <w:rsid w:val="004A76E7"/>
    <w:rsid w:val="004A7A00"/>
    <w:rsid w:val="004A7A2D"/>
    <w:rsid w:val="004A7C58"/>
    <w:rsid w:val="004A7C99"/>
    <w:rsid w:val="004A7D07"/>
    <w:rsid w:val="004A7E8B"/>
    <w:rsid w:val="004A7EED"/>
    <w:rsid w:val="004A7FE5"/>
    <w:rsid w:val="004B00A4"/>
    <w:rsid w:val="004B00F1"/>
    <w:rsid w:val="004B0207"/>
    <w:rsid w:val="004B0A09"/>
    <w:rsid w:val="004B0A36"/>
    <w:rsid w:val="004B0A4E"/>
    <w:rsid w:val="004B0AB6"/>
    <w:rsid w:val="004B0B16"/>
    <w:rsid w:val="004B0CB9"/>
    <w:rsid w:val="004B0DC8"/>
    <w:rsid w:val="004B0EF9"/>
    <w:rsid w:val="004B0F43"/>
    <w:rsid w:val="004B124E"/>
    <w:rsid w:val="004B173D"/>
    <w:rsid w:val="004B1775"/>
    <w:rsid w:val="004B1854"/>
    <w:rsid w:val="004B1972"/>
    <w:rsid w:val="004B2051"/>
    <w:rsid w:val="004B22D1"/>
    <w:rsid w:val="004B231C"/>
    <w:rsid w:val="004B2D81"/>
    <w:rsid w:val="004B2DD0"/>
    <w:rsid w:val="004B2E3E"/>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F30"/>
    <w:rsid w:val="004B51BF"/>
    <w:rsid w:val="004B5452"/>
    <w:rsid w:val="004B55A4"/>
    <w:rsid w:val="004B5C74"/>
    <w:rsid w:val="004B5CC2"/>
    <w:rsid w:val="004B5DAA"/>
    <w:rsid w:val="004B5DD7"/>
    <w:rsid w:val="004B6343"/>
    <w:rsid w:val="004B63E7"/>
    <w:rsid w:val="004B65E0"/>
    <w:rsid w:val="004B6A2A"/>
    <w:rsid w:val="004B6CC3"/>
    <w:rsid w:val="004B7060"/>
    <w:rsid w:val="004B795C"/>
    <w:rsid w:val="004B79CD"/>
    <w:rsid w:val="004B7A22"/>
    <w:rsid w:val="004B7ABD"/>
    <w:rsid w:val="004B7ABF"/>
    <w:rsid w:val="004B7E0C"/>
    <w:rsid w:val="004B7EB5"/>
    <w:rsid w:val="004B7F40"/>
    <w:rsid w:val="004B7FC0"/>
    <w:rsid w:val="004C0140"/>
    <w:rsid w:val="004C01E3"/>
    <w:rsid w:val="004C0270"/>
    <w:rsid w:val="004C05E6"/>
    <w:rsid w:val="004C0944"/>
    <w:rsid w:val="004C0957"/>
    <w:rsid w:val="004C0A8F"/>
    <w:rsid w:val="004C0B64"/>
    <w:rsid w:val="004C0FAD"/>
    <w:rsid w:val="004C15DF"/>
    <w:rsid w:val="004C1846"/>
    <w:rsid w:val="004C1AEF"/>
    <w:rsid w:val="004C1B65"/>
    <w:rsid w:val="004C2042"/>
    <w:rsid w:val="004C2205"/>
    <w:rsid w:val="004C231D"/>
    <w:rsid w:val="004C2580"/>
    <w:rsid w:val="004C2788"/>
    <w:rsid w:val="004C2B5A"/>
    <w:rsid w:val="004C2C2D"/>
    <w:rsid w:val="004C2D1A"/>
    <w:rsid w:val="004C2E37"/>
    <w:rsid w:val="004C30CF"/>
    <w:rsid w:val="004C31A4"/>
    <w:rsid w:val="004C3965"/>
    <w:rsid w:val="004C3BC8"/>
    <w:rsid w:val="004C434E"/>
    <w:rsid w:val="004C4724"/>
    <w:rsid w:val="004C4B53"/>
    <w:rsid w:val="004C4D47"/>
    <w:rsid w:val="004C4D73"/>
    <w:rsid w:val="004C4D92"/>
    <w:rsid w:val="004C5222"/>
    <w:rsid w:val="004C5351"/>
    <w:rsid w:val="004C5437"/>
    <w:rsid w:val="004C5555"/>
    <w:rsid w:val="004C59E0"/>
    <w:rsid w:val="004C5A02"/>
    <w:rsid w:val="004C5ACB"/>
    <w:rsid w:val="004C5C06"/>
    <w:rsid w:val="004C5C8D"/>
    <w:rsid w:val="004C5DD0"/>
    <w:rsid w:val="004C5ECC"/>
    <w:rsid w:val="004C5F5E"/>
    <w:rsid w:val="004C6020"/>
    <w:rsid w:val="004C6609"/>
    <w:rsid w:val="004C6950"/>
    <w:rsid w:val="004C69B7"/>
    <w:rsid w:val="004C6B52"/>
    <w:rsid w:val="004C6DD6"/>
    <w:rsid w:val="004C6F3F"/>
    <w:rsid w:val="004C72D3"/>
    <w:rsid w:val="004C73C6"/>
    <w:rsid w:val="004C741A"/>
    <w:rsid w:val="004C7BE0"/>
    <w:rsid w:val="004C7BE1"/>
    <w:rsid w:val="004C7E45"/>
    <w:rsid w:val="004D0097"/>
    <w:rsid w:val="004D01F2"/>
    <w:rsid w:val="004D0316"/>
    <w:rsid w:val="004D0906"/>
    <w:rsid w:val="004D092E"/>
    <w:rsid w:val="004D093F"/>
    <w:rsid w:val="004D0D6A"/>
    <w:rsid w:val="004D0FE9"/>
    <w:rsid w:val="004D1215"/>
    <w:rsid w:val="004D145D"/>
    <w:rsid w:val="004D1BD3"/>
    <w:rsid w:val="004D1BE2"/>
    <w:rsid w:val="004D1E5F"/>
    <w:rsid w:val="004D2063"/>
    <w:rsid w:val="004D206D"/>
    <w:rsid w:val="004D21BB"/>
    <w:rsid w:val="004D237C"/>
    <w:rsid w:val="004D28EE"/>
    <w:rsid w:val="004D2A68"/>
    <w:rsid w:val="004D2CA3"/>
    <w:rsid w:val="004D2E14"/>
    <w:rsid w:val="004D2E51"/>
    <w:rsid w:val="004D2E7D"/>
    <w:rsid w:val="004D2EA8"/>
    <w:rsid w:val="004D3129"/>
    <w:rsid w:val="004D3157"/>
    <w:rsid w:val="004D3230"/>
    <w:rsid w:val="004D3285"/>
    <w:rsid w:val="004D32A4"/>
    <w:rsid w:val="004D32FB"/>
    <w:rsid w:val="004D3629"/>
    <w:rsid w:val="004D36DA"/>
    <w:rsid w:val="004D397B"/>
    <w:rsid w:val="004D398D"/>
    <w:rsid w:val="004D3A1B"/>
    <w:rsid w:val="004D3E9C"/>
    <w:rsid w:val="004D40BD"/>
    <w:rsid w:val="004D46C7"/>
    <w:rsid w:val="004D473D"/>
    <w:rsid w:val="004D482C"/>
    <w:rsid w:val="004D484E"/>
    <w:rsid w:val="004D4997"/>
    <w:rsid w:val="004D4F6B"/>
    <w:rsid w:val="004D4FEF"/>
    <w:rsid w:val="004D51FE"/>
    <w:rsid w:val="004D5DA4"/>
    <w:rsid w:val="004D62EE"/>
    <w:rsid w:val="004D65B2"/>
    <w:rsid w:val="004D6AA7"/>
    <w:rsid w:val="004D6BBD"/>
    <w:rsid w:val="004D6C03"/>
    <w:rsid w:val="004D6F20"/>
    <w:rsid w:val="004D72CA"/>
    <w:rsid w:val="004D745D"/>
    <w:rsid w:val="004D74FF"/>
    <w:rsid w:val="004D757B"/>
    <w:rsid w:val="004D77C5"/>
    <w:rsid w:val="004D783D"/>
    <w:rsid w:val="004D7975"/>
    <w:rsid w:val="004D7B5F"/>
    <w:rsid w:val="004D7D53"/>
    <w:rsid w:val="004D7F8A"/>
    <w:rsid w:val="004E0126"/>
    <w:rsid w:val="004E02F5"/>
    <w:rsid w:val="004E03C6"/>
    <w:rsid w:val="004E046C"/>
    <w:rsid w:val="004E053C"/>
    <w:rsid w:val="004E09F7"/>
    <w:rsid w:val="004E0ABA"/>
    <w:rsid w:val="004E0E99"/>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461"/>
    <w:rsid w:val="004E260D"/>
    <w:rsid w:val="004E2B0E"/>
    <w:rsid w:val="004E3947"/>
    <w:rsid w:val="004E3A4C"/>
    <w:rsid w:val="004E3A90"/>
    <w:rsid w:val="004E3BCB"/>
    <w:rsid w:val="004E3F74"/>
    <w:rsid w:val="004E425B"/>
    <w:rsid w:val="004E455D"/>
    <w:rsid w:val="004E479C"/>
    <w:rsid w:val="004E4ABC"/>
    <w:rsid w:val="004E4AC9"/>
    <w:rsid w:val="004E4D7D"/>
    <w:rsid w:val="004E5079"/>
    <w:rsid w:val="004E5080"/>
    <w:rsid w:val="004E549F"/>
    <w:rsid w:val="004E5773"/>
    <w:rsid w:val="004E5F6E"/>
    <w:rsid w:val="004E61B3"/>
    <w:rsid w:val="004E642C"/>
    <w:rsid w:val="004E6448"/>
    <w:rsid w:val="004E65F4"/>
    <w:rsid w:val="004E666D"/>
    <w:rsid w:val="004E6776"/>
    <w:rsid w:val="004E693F"/>
    <w:rsid w:val="004E6C52"/>
    <w:rsid w:val="004E70D3"/>
    <w:rsid w:val="004E748B"/>
    <w:rsid w:val="004E77A2"/>
    <w:rsid w:val="004E7C09"/>
    <w:rsid w:val="004E7CFB"/>
    <w:rsid w:val="004E7E12"/>
    <w:rsid w:val="004E7E4E"/>
    <w:rsid w:val="004F014D"/>
    <w:rsid w:val="004F0332"/>
    <w:rsid w:val="004F0444"/>
    <w:rsid w:val="004F04B7"/>
    <w:rsid w:val="004F05C7"/>
    <w:rsid w:val="004F08D8"/>
    <w:rsid w:val="004F0A36"/>
    <w:rsid w:val="004F0AEE"/>
    <w:rsid w:val="004F0C12"/>
    <w:rsid w:val="004F0EBC"/>
    <w:rsid w:val="004F0EDD"/>
    <w:rsid w:val="004F0F2E"/>
    <w:rsid w:val="004F0F53"/>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315A"/>
    <w:rsid w:val="004F31E1"/>
    <w:rsid w:val="004F3209"/>
    <w:rsid w:val="004F3393"/>
    <w:rsid w:val="004F33B7"/>
    <w:rsid w:val="004F3401"/>
    <w:rsid w:val="004F3631"/>
    <w:rsid w:val="004F3774"/>
    <w:rsid w:val="004F3799"/>
    <w:rsid w:val="004F37DC"/>
    <w:rsid w:val="004F3C36"/>
    <w:rsid w:val="004F42D0"/>
    <w:rsid w:val="004F4320"/>
    <w:rsid w:val="004F439C"/>
    <w:rsid w:val="004F44AE"/>
    <w:rsid w:val="004F4988"/>
    <w:rsid w:val="004F4B1C"/>
    <w:rsid w:val="004F4E90"/>
    <w:rsid w:val="004F51C0"/>
    <w:rsid w:val="004F54AB"/>
    <w:rsid w:val="004F5519"/>
    <w:rsid w:val="004F562D"/>
    <w:rsid w:val="004F56E2"/>
    <w:rsid w:val="004F578D"/>
    <w:rsid w:val="004F58B3"/>
    <w:rsid w:val="004F5A2D"/>
    <w:rsid w:val="004F5A80"/>
    <w:rsid w:val="004F5F13"/>
    <w:rsid w:val="004F5F29"/>
    <w:rsid w:val="004F6245"/>
    <w:rsid w:val="004F66CF"/>
    <w:rsid w:val="004F69E3"/>
    <w:rsid w:val="004F6A5D"/>
    <w:rsid w:val="004F6B18"/>
    <w:rsid w:val="004F6C73"/>
    <w:rsid w:val="004F6D4A"/>
    <w:rsid w:val="004F6D84"/>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F92"/>
    <w:rsid w:val="00501109"/>
    <w:rsid w:val="005016BA"/>
    <w:rsid w:val="00501780"/>
    <w:rsid w:val="005018DF"/>
    <w:rsid w:val="00501B70"/>
    <w:rsid w:val="00501CA5"/>
    <w:rsid w:val="00502490"/>
    <w:rsid w:val="005026AF"/>
    <w:rsid w:val="00502930"/>
    <w:rsid w:val="00502B2D"/>
    <w:rsid w:val="00502BDD"/>
    <w:rsid w:val="00503006"/>
    <w:rsid w:val="005030BD"/>
    <w:rsid w:val="00503711"/>
    <w:rsid w:val="0050390A"/>
    <w:rsid w:val="005039A4"/>
    <w:rsid w:val="005039C6"/>
    <w:rsid w:val="00503D58"/>
    <w:rsid w:val="00503DD8"/>
    <w:rsid w:val="0050408D"/>
    <w:rsid w:val="00504230"/>
    <w:rsid w:val="00504676"/>
    <w:rsid w:val="005046CC"/>
    <w:rsid w:val="005047D1"/>
    <w:rsid w:val="00504985"/>
    <w:rsid w:val="00504A90"/>
    <w:rsid w:val="00504B4B"/>
    <w:rsid w:val="00505003"/>
    <w:rsid w:val="0050516D"/>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B8D"/>
    <w:rsid w:val="00506B93"/>
    <w:rsid w:val="00506BCC"/>
    <w:rsid w:val="00506BF4"/>
    <w:rsid w:val="00507197"/>
    <w:rsid w:val="00507326"/>
    <w:rsid w:val="0050745B"/>
    <w:rsid w:val="005074F4"/>
    <w:rsid w:val="00507603"/>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8DF"/>
    <w:rsid w:val="00511D85"/>
    <w:rsid w:val="00511DE9"/>
    <w:rsid w:val="005122C1"/>
    <w:rsid w:val="0051233A"/>
    <w:rsid w:val="00512395"/>
    <w:rsid w:val="0051282F"/>
    <w:rsid w:val="0051291C"/>
    <w:rsid w:val="00512977"/>
    <w:rsid w:val="00512DA3"/>
    <w:rsid w:val="0051343F"/>
    <w:rsid w:val="0051358C"/>
    <w:rsid w:val="0051399E"/>
    <w:rsid w:val="00513B18"/>
    <w:rsid w:val="00513D4D"/>
    <w:rsid w:val="00513D78"/>
    <w:rsid w:val="00513F9C"/>
    <w:rsid w:val="005141C8"/>
    <w:rsid w:val="00514386"/>
    <w:rsid w:val="00514623"/>
    <w:rsid w:val="00514652"/>
    <w:rsid w:val="005146AF"/>
    <w:rsid w:val="005149F4"/>
    <w:rsid w:val="00514AE9"/>
    <w:rsid w:val="00514FCE"/>
    <w:rsid w:val="005151B4"/>
    <w:rsid w:val="005154E6"/>
    <w:rsid w:val="005155D4"/>
    <w:rsid w:val="005156AC"/>
    <w:rsid w:val="0051581D"/>
    <w:rsid w:val="00515AA7"/>
    <w:rsid w:val="00515B4A"/>
    <w:rsid w:val="0051604D"/>
    <w:rsid w:val="00516422"/>
    <w:rsid w:val="00516872"/>
    <w:rsid w:val="005169B0"/>
    <w:rsid w:val="00516B10"/>
    <w:rsid w:val="00516D95"/>
    <w:rsid w:val="00516DE4"/>
    <w:rsid w:val="00516E2C"/>
    <w:rsid w:val="00516E95"/>
    <w:rsid w:val="005170D0"/>
    <w:rsid w:val="00517265"/>
    <w:rsid w:val="005175C6"/>
    <w:rsid w:val="0051785E"/>
    <w:rsid w:val="00517E30"/>
    <w:rsid w:val="00517E96"/>
    <w:rsid w:val="00520289"/>
    <w:rsid w:val="00520670"/>
    <w:rsid w:val="005207B8"/>
    <w:rsid w:val="00520AC3"/>
    <w:rsid w:val="00520C35"/>
    <w:rsid w:val="00520CB2"/>
    <w:rsid w:val="005214AB"/>
    <w:rsid w:val="005214E8"/>
    <w:rsid w:val="00521731"/>
    <w:rsid w:val="00521813"/>
    <w:rsid w:val="00521943"/>
    <w:rsid w:val="00521983"/>
    <w:rsid w:val="005219D8"/>
    <w:rsid w:val="00521D4F"/>
    <w:rsid w:val="00521F21"/>
    <w:rsid w:val="00521FBD"/>
    <w:rsid w:val="005222D5"/>
    <w:rsid w:val="0052236D"/>
    <w:rsid w:val="005223DD"/>
    <w:rsid w:val="005226F8"/>
    <w:rsid w:val="0052270D"/>
    <w:rsid w:val="0052270F"/>
    <w:rsid w:val="005227A3"/>
    <w:rsid w:val="00522DD6"/>
    <w:rsid w:val="0052305E"/>
    <w:rsid w:val="0052330B"/>
    <w:rsid w:val="005233B5"/>
    <w:rsid w:val="005234D4"/>
    <w:rsid w:val="00523859"/>
    <w:rsid w:val="00523903"/>
    <w:rsid w:val="00523B90"/>
    <w:rsid w:val="00523D37"/>
    <w:rsid w:val="00523E8E"/>
    <w:rsid w:val="00523FE5"/>
    <w:rsid w:val="005241C9"/>
    <w:rsid w:val="00524357"/>
    <w:rsid w:val="005243F9"/>
    <w:rsid w:val="0052481C"/>
    <w:rsid w:val="00524A12"/>
    <w:rsid w:val="00524AE0"/>
    <w:rsid w:val="0052512D"/>
    <w:rsid w:val="0052539F"/>
    <w:rsid w:val="00525BC2"/>
    <w:rsid w:val="00525DAE"/>
    <w:rsid w:val="00525F49"/>
    <w:rsid w:val="00526084"/>
    <w:rsid w:val="005261BD"/>
    <w:rsid w:val="00526820"/>
    <w:rsid w:val="00526A32"/>
    <w:rsid w:val="00526BEB"/>
    <w:rsid w:val="00526D45"/>
    <w:rsid w:val="00527034"/>
    <w:rsid w:val="00527289"/>
    <w:rsid w:val="005272BC"/>
    <w:rsid w:val="0052757D"/>
    <w:rsid w:val="00527950"/>
    <w:rsid w:val="00527B29"/>
    <w:rsid w:val="00527F6B"/>
    <w:rsid w:val="005304CB"/>
    <w:rsid w:val="00530775"/>
    <w:rsid w:val="0053081F"/>
    <w:rsid w:val="00530883"/>
    <w:rsid w:val="005309A4"/>
    <w:rsid w:val="00530B67"/>
    <w:rsid w:val="00530BC9"/>
    <w:rsid w:val="00530C27"/>
    <w:rsid w:val="00530D03"/>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BD8"/>
    <w:rsid w:val="00532D95"/>
    <w:rsid w:val="00532EAC"/>
    <w:rsid w:val="00533115"/>
    <w:rsid w:val="00533161"/>
    <w:rsid w:val="0053337D"/>
    <w:rsid w:val="0053350D"/>
    <w:rsid w:val="0053358D"/>
    <w:rsid w:val="005338C7"/>
    <w:rsid w:val="0053390D"/>
    <w:rsid w:val="0053396F"/>
    <w:rsid w:val="005339A2"/>
    <w:rsid w:val="00533F27"/>
    <w:rsid w:val="00534018"/>
    <w:rsid w:val="005342A7"/>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605A"/>
    <w:rsid w:val="005360FA"/>
    <w:rsid w:val="00536124"/>
    <w:rsid w:val="00536263"/>
    <w:rsid w:val="00536ADA"/>
    <w:rsid w:val="00536C66"/>
    <w:rsid w:val="00536FD3"/>
    <w:rsid w:val="005370A2"/>
    <w:rsid w:val="00537204"/>
    <w:rsid w:val="00537408"/>
    <w:rsid w:val="005375E3"/>
    <w:rsid w:val="005378D7"/>
    <w:rsid w:val="005379E0"/>
    <w:rsid w:val="005379FF"/>
    <w:rsid w:val="00537E54"/>
    <w:rsid w:val="00537F20"/>
    <w:rsid w:val="00537F94"/>
    <w:rsid w:val="005400CB"/>
    <w:rsid w:val="00540ABB"/>
    <w:rsid w:val="00540DD8"/>
    <w:rsid w:val="00540E41"/>
    <w:rsid w:val="00541339"/>
    <w:rsid w:val="00541733"/>
    <w:rsid w:val="00541751"/>
    <w:rsid w:val="0054179E"/>
    <w:rsid w:val="00541827"/>
    <w:rsid w:val="005419B6"/>
    <w:rsid w:val="00541F6E"/>
    <w:rsid w:val="00542141"/>
    <w:rsid w:val="005422F7"/>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A45"/>
    <w:rsid w:val="00543BD0"/>
    <w:rsid w:val="00543D43"/>
    <w:rsid w:val="00544092"/>
    <w:rsid w:val="005440F3"/>
    <w:rsid w:val="0054420F"/>
    <w:rsid w:val="005444B9"/>
    <w:rsid w:val="0054480C"/>
    <w:rsid w:val="00545292"/>
    <w:rsid w:val="00545636"/>
    <w:rsid w:val="00545CBF"/>
    <w:rsid w:val="00545CC3"/>
    <w:rsid w:val="0054601B"/>
    <w:rsid w:val="005467D6"/>
    <w:rsid w:val="005470DD"/>
    <w:rsid w:val="00547250"/>
    <w:rsid w:val="005473F3"/>
    <w:rsid w:val="00547B0C"/>
    <w:rsid w:val="00547F19"/>
    <w:rsid w:val="005503DD"/>
    <w:rsid w:val="005504C7"/>
    <w:rsid w:val="005505C9"/>
    <w:rsid w:val="005506FB"/>
    <w:rsid w:val="005509FF"/>
    <w:rsid w:val="00550B6D"/>
    <w:rsid w:val="00550C40"/>
    <w:rsid w:val="00550D15"/>
    <w:rsid w:val="00550D63"/>
    <w:rsid w:val="00550DC7"/>
    <w:rsid w:val="00551288"/>
    <w:rsid w:val="005514CA"/>
    <w:rsid w:val="0055179F"/>
    <w:rsid w:val="005518DF"/>
    <w:rsid w:val="00551B6B"/>
    <w:rsid w:val="00551D54"/>
    <w:rsid w:val="00551E28"/>
    <w:rsid w:val="00551EAF"/>
    <w:rsid w:val="005520A3"/>
    <w:rsid w:val="00552199"/>
    <w:rsid w:val="005521DF"/>
    <w:rsid w:val="00552298"/>
    <w:rsid w:val="00552753"/>
    <w:rsid w:val="005529D8"/>
    <w:rsid w:val="005533F3"/>
    <w:rsid w:val="005538E1"/>
    <w:rsid w:val="00553914"/>
    <w:rsid w:val="005539F1"/>
    <w:rsid w:val="00553A6D"/>
    <w:rsid w:val="00553B85"/>
    <w:rsid w:val="00553C14"/>
    <w:rsid w:val="00553DD4"/>
    <w:rsid w:val="0055415D"/>
    <w:rsid w:val="0055448E"/>
    <w:rsid w:val="005544B2"/>
    <w:rsid w:val="005544B7"/>
    <w:rsid w:val="0055472B"/>
    <w:rsid w:val="005548BD"/>
    <w:rsid w:val="00554DA9"/>
    <w:rsid w:val="00555585"/>
    <w:rsid w:val="00555742"/>
    <w:rsid w:val="00555754"/>
    <w:rsid w:val="0055580E"/>
    <w:rsid w:val="005559DA"/>
    <w:rsid w:val="00555A94"/>
    <w:rsid w:val="00555B81"/>
    <w:rsid w:val="00555F26"/>
    <w:rsid w:val="005561FF"/>
    <w:rsid w:val="005563CB"/>
    <w:rsid w:val="0055642B"/>
    <w:rsid w:val="00556697"/>
    <w:rsid w:val="005566BD"/>
    <w:rsid w:val="0055679E"/>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6007D"/>
    <w:rsid w:val="00560359"/>
    <w:rsid w:val="00560AFF"/>
    <w:rsid w:val="00561306"/>
    <w:rsid w:val="00561365"/>
    <w:rsid w:val="005616A2"/>
    <w:rsid w:val="005618A1"/>
    <w:rsid w:val="005618C3"/>
    <w:rsid w:val="00561B63"/>
    <w:rsid w:val="00561C23"/>
    <w:rsid w:val="00561C66"/>
    <w:rsid w:val="005620B6"/>
    <w:rsid w:val="005620D0"/>
    <w:rsid w:val="0056232F"/>
    <w:rsid w:val="005623E2"/>
    <w:rsid w:val="005626FC"/>
    <w:rsid w:val="00562718"/>
    <w:rsid w:val="0056290C"/>
    <w:rsid w:val="00562944"/>
    <w:rsid w:val="00562988"/>
    <w:rsid w:val="00562B71"/>
    <w:rsid w:val="00562BCA"/>
    <w:rsid w:val="00562CFD"/>
    <w:rsid w:val="00562F12"/>
    <w:rsid w:val="00563086"/>
    <w:rsid w:val="005630A6"/>
    <w:rsid w:val="0056324A"/>
    <w:rsid w:val="005638A4"/>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F6C"/>
    <w:rsid w:val="005650C5"/>
    <w:rsid w:val="00565195"/>
    <w:rsid w:val="005653E2"/>
    <w:rsid w:val="00565413"/>
    <w:rsid w:val="005656E4"/>
    <w:rsid w:val="005657F9"/>
    <w:rsid w:val="005658A5"/>
    <w:rsid w:val="00565B6E"/>
    <w:rsid w:val="00565B90"/>
    <w:rsid w:val="00565EB1"/>
    <w:rsid w:val="005660FF"/>
    <w:rsid w:val="00566416"/>
    <w:rsid w:val="0056662E"/>
    <w:rsid w:val="005666E6"/>
    <w:rsid w:val="00566880"/>
    <w:rsid w:val="00566BF5"/>
    <w:rsid w:val="00566C50"/>
    <w:rsid w:val="00566D17"/>
    <w:rsid w:val="00566FAE"/>
    <w:rsid w:val="0056701D"/>
    <w:rsid w:val="0056715F"/>
    <w:rsid w:val="0056771A"/>
    <w:rsid w:val="0056798B"/>
    <w:rsid w:val="00567A83"/>
    <w:rsid w:val="00567BF5"/>
    <w:rsid w:val="00567D0F"/>
    <w:rsid w:val="00567E3A"/>
    <w:rsid w:val="00567EF8"/>
    <w:rsid w:val="0057015B"/>
    <w:rsid w:val="005702D2"/>
    <w:rsid w:val="005704C1"/>
    <w:rsid w:val="00570819"/>
    <w:rsid w:val="00570941"/>
    <w:rsid w:val="00570975"/>
    <w:rsid w:val="00570BC5"/>
    <w:rsid w:val="00570C51"/>
    <w:rsid w:val="005712D3"/>
    <w:rsid w:val="005714BE"/>
    <w:rsid w:val="005714F3"/>
    <w:rsid w:val="005716C5"/>
    <w:rsid w:val="0057170C"/>
    <w:rsid w:val="005717CF"/>
    <w:rsid w:val="00571A35"/>
    <w:rsid w:val="00571A5C"/>
    <w:rsid w:val="00571DE1"/>
    <w:rsid w:val="00571DF4"/>
    <w:rsid w:val="00572222"/>
    <w:rsid w:val="00572939"/>
    <w:rsid w:val="00572D51"/>
    <w:rsid w:val="00572D90"/>
    <w:rsid w:val="00572ED9"/>
    <w:rsid w:val="00572F0B"/>
    <w:rsid w:val="0057307F"/>
    <w:rsid w:val="005731AC"/>
    <w:rsid w:val="005734E0"/>
    <w:rsid w:val="005738C1"/>
    <w:rsid w:val="005738DB"/>
    <w:rsid w:val="00573C9E"/>
    <w:rsid w:val="005740D4"/>
    <w:rsid w:val="00574274"/>
    <w:rsid w:val="0057436A"/>
    <w:rsid w:val="00574410"/>
    <w:rsid w:val="00574430"/>
    <w:rsid w:val="005744E7"/>
    <w:rsid w:val="0057465F"/>
    <w:rsid w:val="00574B9B"/>
    <w:rsid w:val="00574CCD"/>
    <w:rsid w:val="00574E50"/>
    <w:rsid w:val="00574F81"/>
    <w:rsid w:val="0057526C"/>
    <w:rsid w:val="00575C36"/>
    <w:rsid w:val="00575D74"/>
    <w:rsid w:val="00575E3D"/>
    <w:rsid w:val="00575E86"/>
    <w:rsid w:val="00575F4F"/>
    <w:rsid w:val="0057600E"/>
    <w:rsid w:val="0057615A"/>
    <w:rsid w:val="0057619F"/>
    <w:rsid w:val="0057631C"/>
    <w:rsid w:val="00576502"/>
    <w:rsid w:val="0057659D"/>
    <w:rsid w:val="005765C1"/>
    <w:rsid w:val="0057684F"/>
    <w:rsid w:val="00576D8A"/>
    <w:rsid w:val="00576E00"/>
    <w:rsid w:val="00576E48"/>
    <w:rsid w:val="00576E8F"/>
    <w:rsid w:val="00577126"/>
    <w:rsid w:val="005774C2"/>
    <w:rsid w:val="005778D4"/>
    <w:rsid w:val="00577914"/>
    <w:rsid w:val="00577D79"/>
    <w:rsid w:val="00577DC8"/>
    <w:rsid w:val="005802BA"/>
    <w:rsid w:val="005803FE"/>
    <w:rsid w:val="005804D1"/>
    <w:rsid w:val="005805AA"/>
    <w:rsid w:val="00580697"/>
    <w:rsid w:val="005806EE"/>
    <w:rsid w:val="00580777"/>
    <w:rsid w:val="005807C3"/>
    <w:rsid w:val="00580942"/>
    <w:rsid w:val="00580BFD"/>
    <w:rsid w:val="005811DF"/>
    <w:rsid w:val="0058158E"/>
    <w:rsid w:val="005815E7"/>
    <w:rsid w:val="00581984"/>
    <w:rsid w:val="00581C3A"/>
    <w:rsid w:val="00581D10"/>
    <w:rsid w:val="005820C8"/>
    <w:rsid w:val="005820CE"/>
    <w:rsid w:val="00582107"/>
    <w:rsid w:val="005821DF"/>
    <w:rsid w:val="00582342"/>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FBE"/>
    <w:rsid w:val="00583FFB"/>
    <w:rsid w:val="00584060"/>
    <w:rsid w:val="005845FC"/>
    <w:rsid w:val="00584715"/>
    <w:rsid w:val="005848F3"/>
    <w:rsid w:val="00584BF9"/>
    <w:rsid w:val="00584C32"/>
    <w:rsid w:val="005850DE"/>
    <w:rsid w:val="005851EA"/>
    <w:rsid w:val="0058544C"/>
    <w:rsid w:val="005855AB"/>
    <w:rsid w:val="00585727"/>
    <w:rsid w:val="005857D6"/>
    <w:rsid w:val="00585936"/>
    <w:rsid w:val="00585B99"/>
    <w:rsid w:val="00586065"/>
    <w:rsid w:val="0058613E"/>
    <w:rsid w:val="005865F2"/>
    <w:rsid w:val="005867B5"/>
    <w:rsid w:val="005869E0"/>
    <w:rsid w:val="00586D06"/>
    <w:rsid w:val="00586DA4"/>
    <w:rsid w:val="00586F04"/>
    <w:rsid w:val="00586FE4"/>
    <w:rsid w:val="0058712C"/>
    <w:rsid w:val="005871FD"/>
    <w:rsid w:val="0058736A"/>
    <w:rsid w:val="005875FA"/>
    <w:rsid w:val="005876D5"/>
    <w:rsid w:val="00587806"/>
    <w:rsid w:val="005878CB"/>
    <w:rsid w:val="005879EF"/>
    <w:rsid w:val="00587B0D"/>
    <w:rsid w:val="00587F00"/>
    <w:rsid w:val="005901EA"/>
    <w:rsid w:val="00590349"/>
    <w:rsid w:val="005903B1"/>
    <w:rsid w:val="005903EA"/>
    <w:rsid w:val="005905F2"/>
    <w:rsid w:val="00590677"/>
    <w:rsid w:val="005909F7"/>
    <w:rsid w:val="00590ACF"/>
    <w:rsid w:val="00590E81"/>
    <w:rsid w:val="00590F3D"/>
    <w:rsid w:val="0059107C"/>
    <w:rsid w:val="005911B2"/>
    <w:rsid w:val="00591218"/>
    <w:rsid w:val="0059123A"/>
    <w:rsid w:val="00591243"/>
    <w:rsid w:val="005912E2"/>
    <w:rsid w:val="00591487"/>
    <w:rsid w:val="005916D3"/>
    <w:rsid w:val="00591717"/>
    <w:rsid w:val="00591964"/>
    <w:rsid w:val="00591A0A"/>
    <w:rsid w:val="00591D3B"/>
    <w:rsid w:val="00591D81"/>
    <w:rsid w:val="00591E24"/>
    <w:rsid w:val="00592258"/>
    <w:rsid w:val="005924C0"/>
    <w:rsid w:val="005929A5"/>
    <w:rsid w:val="00592D85"/>
    <w:rsid w:val="00592EFA"/>
    <w:rsid w:val="00592F47"/>
    <w:rsid w:val="005930AF"/>
    <w:rsid w:val="00593331"/>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32F"/>
    <w:rsid w:val="0059445B"/>
    <w:rsid w:val="005945B2"/>
    <w:rsid w:val="00594921"/>
    <w:rsid w:val="00594969"/>
    <w:rsid w:val="0059499E"/>
    <w:rsid w:val="00594D6E"/>
    <w:rsid w:val="00594D93"/>
    <w:rsid w:val="00594E1A"/>
    <w:rsid w:val="00595011"/>
    <w:rsid w:val="0059539A"/>
    <w:rsid w:val="005954A7"/>
    <w:rsid w:val="005956EE"/>
    <w:rsid w:val="0059597C"/>
    <w:rsid w:val="00595F3B"/>
    <w:rsid w:val="00595FD9"/>
    <w:rsid w:val="0059643C"/>
    <w:rsid w:val="00596474"/>
    <w:rsid w:val="00596597"/>
    <w:rsid w:val="005967A8"/>
    <w:rsid w:val="00596D2C"/>
    <w:rsid w:val="00596FA8"/>
    <w:rsid w:val="0059707B"/>
    <w:rsid w:val="005973A4"/>
    <w:rsid w:val="005973F2"/>
    <w:rsid w:val="00597466"/>
    <w:rsid w:val="005979AF"/>
    <w:rsid w:val="00597DF0"/>
    <w:rsid w:val="00597DFE"/>
    <w:rsid w:val="005A02EB"/>
    <w:rsid w:val="005A0E96"/>
    <w:rsid w:val="005A12A7"/>
    <w:rsid w:val="005A143D"/>
    <w:rsid w:val="005A166F"/>
    <w:rsid w:val="005A1762"/>
    <w:rsid w:val="005A180C"/>
    <w:rsid w:val="005A18DA"/>
    <w:rsid w:val="005A19B1"/>
    <w:rsid w:val="005A1C77"/>
    <w:rsid w:val="005A2322"/>
    <w:rsid w:val="005A245A"/>
    <w:rsid w:val="005A24E1"/>
    <w:rsid w:val="005A250F"/>
    <w:rsid w:val="005A252B"/>
    <w:rsid w:val="005A25F5"/>
    <w:rsid w:val="005A26B1"/>
    <w:rsid w:val="005A26FE"/>
    <w:rsid w:val="005A276A"/>
    <w:rsid w:val="005A2AB6"/>
    <w:rsid w:val="005A2B71"/>
    <w:rsid w:val="005A2F0E"/>
    <w:rsid w:val="005A313E"/>
    <w:rsid w:val="005A33DF"/>
    <w:rsid w:val="005A3647"/>
    <w:rsid w:val="005A38E8"/>
    <w:rsid w:val="005A3A27"/>
    <w:rsid w:val="005A3E81"/>
    <w:rsid w:val="005A3FBC"/>
    <w:rsid w:val="005A40CF"/>
    <w:rsid w:val="005A44AE"/>
    <w:rsid w:val="005A44E4"/>
    <w:rsid w:val="005A48CC"/>
    <w:rsid w:val="005A5124"/>
    <w:rsid w:val="005A51F7"/>
    <w:rsid w:val="005A53A5"/>
    <w:rsid w:val="005A53D6"/>
    <w:rsid w:val="005A574C"/>
    <w:rsid w:val="005A57CA"/>
    <w:rsid w:val="005A58F9"/>
    <w:rsid w:val="005A5962"/>
    <w:rsid w:val="005A5A60"/>
    <w:rsid w:val="005A6058"/>
    <w:rsid w:val="005A61EA"/>
    <w:rsid w:val="005A699D"/>
    <w:rsid w:val="005A6CD4"/>
    <w:rsid w:val="005A71DE"/>
    <w:rsid w:val="005A71F8"/>
    <w:rsid w:val="005A7272"/>
    <w:rsid w:val="005A72DB"/>
    <w:rsid w:val="005A7543"/>
    <w:rsid w:val="005A79FE"/>
    <w:rsid w:val="005A7CD4"/>
    <w:rsid w:val="005A7EF2"/>
    <w:rsid w:val="005B0A08"/>
    <w:rsid w:val="005B0ADA"/>
    <w:rsid w:val="005B0BAD"/>
    <w:rsid w:val="005B0F21"/>
    <w:rsid w:val="005B0F2D"/>
    <w:rsid w:val="005B1196"/>
    <w:rsid w:val="005B121E"/>
    <w:rsid w:val="005B14B2"/>
    <w:rsid w:val="005B1505"/>
    <w:rsid w:val="005B1B4E"/>
    <w:rsid w:val="005B1B8D"/>
    <w:rsid w:val="005B223D"/>
    <w:rsid w:val="005B2B8E"/>
    <w:rsid w:val="005B2BDA"/>
    <w:rsid w:val="005B2C81"/>
    <w:rsid w:val="005B2D6C"/>
    <w:rsid w:val="005B2F69"/>
    <w:rsid w:val="005B3001"/>
    <w:rsid w:val="005B30BE"/>
    <w:rsid w:val="005B35D2"/>
    <w:rsid w:val="005B393F"/>
    <w:rsid w:val="005B3BD4"/>
    <w:rsid w:val="005B3CFF"/>
    <w:rsid w:val="005B3D18"/>
    <w:rsid w:val="005B3DC2"/>
    <w:rsid w:val="005B3DF6"/>
    <w:rsid w:val="005B3FC0"/>
    <w:rsid w:val="005B4077"/>
    <w:rsid w:val="005B408F"/>
    <w:rsid w:val="005B40CB"/>
    <w:rsid w:val="005B42CE"/>
    <w:rsid w:val="005B466C"/>
    <w:rsid w:val="005B474B"/>
    <w:rsid w:val="005B4AB1"/>
    <w:rsid w:val="005B5190"/>
    <w:rsid w:val="005B51C7"/>
    <w:rsid w:val="005B5372"/>
    <w:rsid w:val="005B5719"/>
    <w:rsid w:val="005B5B83"/>
    <w:rsid w:val="005B5C55"/>
    <w:rsid w:val="005B5F79"/>
    <w:rsid w:val="005B658D"/>
    <w:rsid w:val="005B67A5"/>
    <w:rsid w:val="005B6903"/>
    <w:rsid w:val="005B6CD1"/>
    <w:rsid w:val="005B71F6"/>
    <w:rsid w:val="005B75DE"/>
    <w:rsid w:val="005B785F"/>
    <w:rsid w:val="005B7A13"/>
    <w:rsid w:val="005B7CFF"/>
    <w:rsid w:val="005B7D30"/>
    <w:rsid w:val="005B7E71"/>
    <w:rsid w:val="005B7E84"/>
    <w:rsid w:val="005C00C6"/>
    <w:rsid w:val="005C01BA"/>
    <w:rsid w:val="005C0394"/>
    <w:rsid w:val="005C05CB"/>
    <w:rsid w:val="005C0878"/>
    <w:rsid w:val="005C0881"/>
    <w:rsid w:val="005C0981"/>
    <w:rsid w:val="005C0A2F"/>
    <w:rsid w:val="005C0B54"/>
    <w:rsid w:val="005C0E5C"/>
    <w:rsid w:val="005C0F65"/>
    <w:rsid w:val="005C11BD"/>
    <w:rsid w:val="005C1221"/>
    <w:rsid w:val="005C133D"/>
    <w:rsid w:val="005C1585"/>
    <w:rsid w:val="005C18C1"/>
    <w:rsid w:val="005C1CFA"/>
    <w:rsid w:val="005C1D84"/>
    <w:rsid w:val="005C1F84"/>
    <w:rsid w:val="005C25E3"/>
    <w:rsid w:val="005C267A"/>
    <w:rsid w:val="005C26B8"/>
    <w:rsid w:val="005C28BA"/>
    <w:rsid w:val="005C2B0B"/>
    <w:rsid w:val="005C2C24"/>
    <w:rsid w:val="005C2C36"/>
    <w:rsid w:val="005C2E14"/>
    <w:rsid w:val="005C2F18"/>
    <w:rsid w:val="005C3156"/>
    <w:rsid w:val="005C36AA"/>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F8E"/>
    <w:rsid w:val="005C513F"/>
    <w:rsid w:val="005C51E3"/>
    <w:rsid w:val="005C5292"/>
    <w:rsid w:val="005C5371"/>
    <w:rsid w:val="005C544D"/>
    <w:rsid w:val="005C58FC"/>
    <w:rsid w:val="005C5964"/>
    <w:rsid w:val="005C5970"/>
    <w:rsid w:val="005C5AA2"/>
    <w:rsid w:val="005C5AB6"/>
    <w:rsid w:val="005C5E09"/>
    <w:rsid w:val="005C6129"/>
    <w:rsid w:val="005C61C5"/>
    <w:rsid w:val="005C62F6"/>
    <w:rsid w:val="005C6340"/>
    <w:rsid w:val="005C67AC"/>
    <w:rsid w:val="005C6868"/>
    <w:rsid w:val="005C6AE7"/>
    <w:rsid w:val="005C6C58"/>
    <w:rsid w:val="005C6D8A"/>
    <w:rsid w:val="005C6E8A"/>
    <w:rsid w:val="005C740E"/>
    <w:rsid w:val="005C7508"/>
    <w:rsid w:val="005C753F"/>
    <w:rsid w:val="005C7995"/>
    <w:rsid w:val="005C79D7"/>
    <w:rsid w:val="005C7AC2"/>
    <w:rsid w:val="005C7C27"/>
    <w:rsid w:val="005C7CB0"/>
    <w:rsid w:val="005C7FA8"/>
    <w:rsid w:val="005D03F8"/>
    <w:rsid w:val="005D0571"/>
    <w:rsid w:val="005D0A61"/>
    <w:rsid w:val="005D0BBE"/>
    <w:rsid w:val="005D0DFE"/>
    <w:rsid w:val="005D0F80"/>
    <w:rsid w:val="005D0FCC"/>
    <w:rsid w:val="005D0FF6"/>
    <w:rsid w:val="005D1178"/>
    <w:rsid w:val="005D14A0"/>
    <w:rsid w:val="005D1623"/>
    <w:rsid w:val="005D1EC2"/>
    <w:rsid w:val="005D2075"/>
    <w:rsid w:val="005D22B0"/>
    <w:rsid w:val="005D2BDB"/>
    <w:rsid w:val="005D2F0C"/>
    <w:rsid w:val="005D30CC"/>
    <w:rsid w:val="005D318F"/>
    <w:rsid w:val="005D3280"/>
    <w:rsid w:val="005D3388"/>
    <w:rsid w:val="005D3623"/>
    <w:rsid w:val="005D3711"/>
    <w:rsid w:val="005D3B2E"/>
    <w:rsid w:val="005D3DEC"/>
    <w:rsid w:val="005D3FAC"/>
    <w:rsid w:val="005D4001"/>
    <w:rsid w:val="005D40CA"/>
    <w:rsid w:val="005D4289"/>
    <w:rsid w:val="005D445D"/>
    <w:rsid w:val="005D4802"/>
    <w:rsid w:val="005D4D3E"/>
    <w:rsid w:val="005D4DBC"/>
    <w:rsid w:val="005D4E2B"/>
    <w:rsid w:val="005D4ECF"/>
    <w:rsid w:val="005D4ED2"/>
    <w:rsid w:val="005D5380"/>
    <w:rsid w:val="005D5382"/>
    <w:rsid w:val="005D543A"/>
    <w:rsid w:val="005D54A5"/>
    <w:rsid w:val="005D5541"/>
    <w:rsid w:val="005D55AD"/>
    <w:rsid w:val="005D565C"/>
    <w:rsid w:val="005D56A8"/>
    <w:rsid w:val="005D585D"/>
    <w:rsid w:val="005D5A7C"/>
    <w:rsid w:val="005D5B38"/>
    <w:rsid w:val="005D5E4A"/>
    <w:rsid w:val="005D6223"/>
    <w:rsid w:val="005D62AF"/>
    <w:rsid w:val="005D64D3"/>
    <w:rsid w:val="005D660A"/>
    <w:rsid w:val="005D673A"/>
    <w:rsid w:val="005D687E"/>
    <w:rsid w:val="005D6963"/>
    <w:rsid w:val="005D69B5"/>
    <w:rsid w:val="005D6D17"/>
    <w:rsid w:val="005D6E6B"/>
    <w:rsid w:val="005D705B"/>
    <w:rsid w:val="005D70FD"/>
    <w:rsid w:val="005D74EF"/>
    <w:rsid w:val="005D76BB"/>
    <w:rsid w:val="005D7A4B"/>
    <w:rsid w:val="005D7A95"/>
    <w:rsid w:val="005D7CC8"/>
    <w:rsid w:val="005E0037"/>
    <w:rsid w:val="005E025A"/>
    <w:rsid w:val="005E09FE"/>
    <w:rsid w:val="005E121C"/>
    <w:rsid w:val="005E1967"/>
    <w:rsid w:val="005E1971"/>
    <w:rsid w:val="005E1B0A"/>
    <w:rsid w:val="005E1BE2"/>
    <w:rsid w:val="005E1CC2"/>
    <w:rsid w:val="005E1FE4"/>
    <w:rsid w:val="005E20BA"/>
    <w:rsid w:val="005E21F6"/>
    <w:rsid w:val="005E2411"/>
    <w:rsid w:val="005E2915"/>
    <w:rsid w:val="005E2B53"/>
    <w:rsid w:val="005E2C36"/>
    <w:rsid w:val="005E3381"/>
    <w:rsid w:val="005E344E"/>
    <w:rsid w:val="005E359A"/>
    <w:rsid w:val="005E3703"/>
    <w:rsid w:val="005E37E6"/>
    <w:rsid w:val="005E3941"/>
    <w:rsid w:val="005E4058"/>
    <w:rsid w:val="005E4651"/>
    <w:rsid w:val="005E4A15"/>
    <w:rsid w:val="005E4A8D"/>
    <w:rsid w:val="005E4C5F"/>
    <w:rsid w:val="005E4C79"/>
    <w:rsid w:val="005E4E0B"/>
    <w:rsid w:val="005E4EE2"/>
    <w:rsid w:val="005E4FC0"/>
    <w:rsid w:val="005E504A"/>
    <w:rsid w:val="005E554A"/>
    <w:rsid w:val="005E563B"/>
    <w:rsid w:val="005E56F4"/>
    <w:rsid w:val="005E5743"/>
    <w:rsid w:val="005E5832"/>
    <w:rsid w:val="005E5D57"/>
    <w:rsid w:val="005E5E15"/>
    <w:rsid w:val="005E623A"/>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DE"/>
    <w:rsid w:val="005F096C"/>
    <w:rsid w:val="005F0C7A"/>
    <w:rsid w:val="005F0DF2"/>
    <w:rsid w:val="005F0F45"/>
    <w:rsid w:val="005F14A1"/>
    <w:rsid w:val="005F14F5"/>
    <w:rsid w:val="005F1519"/>
    <w:rsid w:val="005F160F"/>
    <w:rsid w:val="005F1B0E"/>
    <w:rsid w:val="005F1BBA"/>
    <w:rsid w:val="005F1F23"/>
    <w:rsid w:val="005F2134"/>
    <w:rsid w:val="005F25B7"/>
    <w:rsid w:val="005F2638"/>
    <w:rsid w:val="005F2723"/>
    <w:rsid w:val="005F288A"/>
    <w:rsid w:val="005F2985"/>
    <w:rsid w:val="005F298D"/>
    <w:rsid w:val="005F2B12"/>
    <w:rsid w:val="005F2BAF"/>
    <w:rsid w:val="005F2E76"/>
    <w:rsid w:val="005F2F53"/>
    <w:rsid w:val="005F2FB3"/>
    <w:rsid w:val="005F3302"/>
    <w:rsid w:val="005F341F"/>
    <w:rsid w:val="005F3546"/>
    <w:rsid w:val="005F3748"/>
    <w:rsid w:val="005F37B9"/>
    <w:rsid w:val="005F3C4E"/>
    <w:rsid w:val="005F3C6A"/>
    <w:rsid w:val="005F3EC7"/>
    <w:rsid w:val="005F485F"/>
    <w:rsid w:val="005F4951"/>
    <w:rsid w:val="005F49B9"/>
    <w:rsid w:val="005F4D0F"/>
    <w:rsid w:val="005F4DB8"/>
    <w:rsid w:val="005F4DF0"/>
    <w:rsid w:val="005F4F2C"/>
    <w:rsid w:val="005F510D"/>
    <w:rsid w:val="005F54B3"/>
    <w:rsid w:val="005F55FF"/>
    <w:rsid w:val="005F5672"/>
    <w:rsid w:val="005F5ADE"/>
    <w:rsid w:val="005F63BB"/>
    <w:rsid w:val="005F664A"/>
    <w:rsid w:val="005F6ADD"/>
    <w:rsid w:val="005F6E0C"/>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520"/>
    <w:rsid w:val="00601A09"/>
    <w:rsid w:val="00601E2D"/>
    <w:rsid w:val="00601FD0"/>
    <w:rsid w:val="00602064"/>
    <w:rsid w:val="006021A9"/>
    <w:rsid w:val="00602241"/>
    <w:rsid w:val="0060225F"/>
    <w:rsid w:val="00602515"/>
    <w:rsid w:val="006029A3"/>
    <w:rsid w:val="00602A62"/>
    <w:rsid w:val="00602B7E"/>
    <w:rsid w:val="00602BB4"/>
    <w:rsid w:val="00602CBB"/>
    <w:rsid w:val="00602DAF"/>
    <w:rsid w:val="006031A6"/>
    <w:rsid w:val="00603719"/>
    <w:rsid w:val="00603C8F"/>
    <w:rsid w:val="0060436E"/>
    <w:rsid w:val="006043A9"/>
    <w:rsid w:val="0060449D"/>
    <w:rsid w:val="006044A5"/>
    <w:rsid w:val="006044DC"/>
    <w:rsid w:val="00604CBC"/>
    <w:rsid w:val="00604D65"/>
    <w:rsid w:val="00605176"/>
    <w:rsid w:val="006054DB"/>
    <w:rsid w:val="006055B5"/>
    <w:rsid w:val="006055C0"/>
    <w:rsid w:val="006055D9"/>
    <w:rsid w:val="0060565F"/>
    <w:rsid w:val="0060567A"/>
    <w:rsid w:val="00605853"/>
    <w:rsid w:val="00605969"/>
    <w:rsid w:val="00605A2C"/>
    <w:rsid w:val="00605B1E"/>
    <w:rsid w:val="00605D4F"/>
    <w:rsid w:val="00605D92"/>
    <w:rsid w:val="00605ED2"/>
    <w:rsid w:val="0060607B"/>
    <w:rsid w:val="006060D8"/>
    <w:rsid w:val="006064D2"/>
    <w:rsid w:val="006066D4"/>
    <w:rsid w:val="00606703"/>
    <w:rsid w:val="00606773"/>
    <w:rsid w:val="00606882"/>
    <w:rsid w:val="00606B7F"/>
    <w:rsid w:val="00606D39"/>
    <w:rsid w:val="00606FA7"/>
    <w:rsid w:val="006071CE"/>
    <w:rsid w:val="0060731F"/>
    <w:rsid w:val="0060733E"/>
    <w:rsid w:val="00607387"/>
    <w:rsid w:val="0060743E"/>
    <w:rsid w:val="00607A09"/>
    <w:rsid w:val="00607EC9"/>
    <w:rsid w:val="00607F0C"/>
    <w:rsid w:val="00607F4E"/>
    <w:rsid w:val="00610519"/>
    <w:rsid w:val="0061085F"/>
    <w:rsid w:val="006108F8"/>
    <w:rsid w:val="006109F3"/>
    <w:rsid w:val="00610CEC"/>
    <w:rsid w:val="00610FF7"/>
    <w:rsid w:val="006110A9"/>
    <w:rsid w:val="0061142F"/>
    <w:rsid w:val="00611704"/>
    <w:rsid w:val="00611B72"/>
    <w:rsid w:val="00611C4A"/>
    <w:rsid w:val="00611CF4"/>
    <w:rsid w:val="00611DBD"/>
    <w:rsid w:val="00611F3B"/>
    <w:rsid w:val="00612317"/>
    <w:rsid w:val="006123B7"/>
    <w:rsid w:val="0061262E"/>
    <w:rsid w:val="00612B26"/>
    <w:rsid w:val="00612FEE"/>
    <w:rsid w:val="006133E8"/>
    <w:rsid w:val="00613509"/>
    <w:rsid w:val="00613823"/>
    <w:rsid w:val="00613BD0"/>
    <w:rsid w:val="00613BEA"/>
    <w:rsid w:val="00613C03"/>
    <w:rsid w:val="00613EC6"/>
    <w:rsid w:val="00614000"/>
    <w:rsid w:val="00614213"/>
    <w:rsid w:val="00614451"/>
    <w:rsid w:val="0061477F"/>
    <w:rsid w:val="006147A5"/>
    <w:rsid w:val="00614905"/>
    <w:rsid w:val="00614E67"/>
    <w:rsid w:val="0061504B"/>
    <w:rsid w:val="00615139"/>
    <w:rsid w:val="006152BB"/>
    <w:rsid w:val="006153EA"/>
    <w:rsid w:val="00615841"/>
    <w:rsid w:val="00615D85"/>
    <w:rsid w:val="0061617F"/>
    <w:rsid w:val="0061636E"/>
    <w:rsid w:val="00616544"/>
    <w:rsid w:val="00616823"/>
    <w:rsid w:val="00616A66"/>
    <w:rsid w:val="00616BCB"/>
    <w:rsid w:val="00616C87"/>
    <w:rsid w:val="00616D03"/>
    <w:rsid w:val="0061714F"/>
    <w:rsid w:val="00617C25"/>
    <w:rsid w:val="00617EE2"/>
    <w:rsid w:val="00620014"/>
    <w:rsid w:val="0062001C"/>
    <w:rsid w:val="006200E0"/>
    <w:rsid w:val="006202BD"/>
    <w:rsid w:val="006203A9"/>
    <w:rsid w:val="006203B7"/>
    <w:rsid w:val="006205D3"/>
    <w:rsid w:val="00620661"/>
    <w:rsid w:val="00620694"/>
    <w:rsid w:val="006209F4"/>
    <w:rsid w:val="00620ACB"/>
    <w:rsid w:val="00620FB8"/>
    <w:rsid w:val="0062101C"/>
    <w:rsid w:val="00621276"/>
    <w:rsid w:val="0062145E"/>
    <w:rsid w:val="006219E2"/>
    <w:rsid w:val="00621D72"/>
    <w:rsid w:val="0062200B"/>
    <w:rsid w:val="00622893"/>
    <w:rsid w:val="006231F1"/>
    <w:rsid w:val="006232E6"/>
    <w:rsid w:val="00623327"/>
    <w:rsid w:val="00623427"/>
    <w:rsid w:val="00623784"/>
    <w:rsid w:val="006237ED"/>
    <w:rsid w:val="00623A97"/>
    <w:rsid w:val="00624066"/>
    <w:rsid w:val="0062418C"/>
    <w:rsid w:val="00624399"/>
    <w:rsid w:val="00624690"/>
    <w:rsid w:val="006246B8"/>
    <w:rsid w:val="0062471C"/>
    <w:rsid w:val="0062474D"/>
    <w:rsid w:val="00624D3C"/>
    <w:rsid w:val="00624DD9"/>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D67"/>
    <w:rsid w:val="00631F1C"/>
    <w:rsid w:val="006320A5"/>
    <w:rsid w:val="00632203"/>
    <w:rsid w:val="00632485"/>
    <w:rsid w:val="00632653"/>
    <w:rsid w:val="00632A09"/>
    <w:rsid w:val="00632B9A"/>
    <w:rsid w:val="00632F3B"/>
    <w:rsid w:val="00632F8E"/>
    <w:rsid w:val="00633062"/>
    <w:rsid w:val="006330EE"/>
    <w:rsid w:val="0063326E"/>
    <w:rsid w:val="00633316"/>
    <w:rsid w:val="00633415"/>
    <w:rsid w:val="00633747"/>
    <w:rsid w:val="00633E21"/>
    <w:rsid w:val="00633E48"/>
    <w:rsid w:val="00634462"/>
    <w:rsid w:val="006344F1"/>
    <w:rsid w:val="006346EA"/>
    <w:rsid w:val="006347D5"/>
    <w:rsid w:val="00634A0E"/>
    <w:rsid w:val="00634A23"/>
    <w:rsid w:val="00634A6B"/>
    <w:rsid w:val="00634E8A"/>
    <w:rsid w:val="00635B24"/>
    <w:rsid w:val="00635C17"/>
    <w:rsid w:val="00635D76"/>
    <w:rsid w:val="0063603B"/>
    <w:rsid w:val="006362CA"/>
    <w:rsid w:val="00636736"/>
    <w:rsid w:val="00636877"/>
    <w:rsid w:val="00636CCE"/>
    <w:rsid w:val="00636F1E"/>
    <w:rsid w:val="00636FCF"/>
    <w:rsid w:val="00637168"/>
    <w:rsid w:val="00637175"/>
    <w:rsid w:val="0063720D"/>
    <w:rsid w:val="006373A2"/>
    <w:rsid w:val="006374DF"/>
    <w:rsid w:val="0063781B"/>
    <w:rsid w:val="00637F02"/>
    <w:rsid w:val="00640109"/>
    <w:rsid w:val="00640548"/>
    <w:rsid w:val="006406E6"/>
    <w:rsid w:val="006407BD"/>
    <w:rsid w:val="00640DA9"/>
    <w:rsid w:val="00640E30"/>
    <w:rsid w:val="00640F81"/>
    <w:rsid w:val="00640FA1"/>
    <w:rsid w:val="00641303"/>
    <w:rsid w:val="006413D6"/>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E28"/>
    <w:rsid w:val="00642FD0"/>
    <w:rsid w:val="006434BE"/>
    <w:rsid w:val="006434F7"/>
    <w:rsid w:val="00643702"/>
    <w:rsid w:val="00643763"/>
    <w:rsid w:val="00643969"/>
    <w:rsid w:val="0064396B"/>
    <w:rsid w:val="00643A60"/>
    <w:rsid w:val="00643C36"/>
    <w:rsid w:val="00643D24"/>
    <w:rsid w:val="00643D72"/>
    <w:rsid w:val="00643D75"/>
    <w:rsid w:val="0064401E"/>
    <w:rsid w:val="00644329"/>
    <w:rsid w:val="006444BB"/>
    <w:rsid w:val="006445C9"/>
    <w:rsid w:val="0064463E"/>
    <w:rsid w:val="006449C2"/>
    <w:rsid w:val="00644ADB"/>
    <w:rsid w:val="00644ADE"/>
    <w:rsid w:val="00644B71"/>
    <w:rsid w:val="00644C03"/>
    <w:rsid w:val="00644D25"/>
    <w:rsid w:val="00644D2B"/>
    <w:rsid w:val="00644F4A"/>
    <w:rsid w:val="006457A9"/>
    <w:rsid w:val="0064584A"/>
    <w:rsid w:val="00645AE4"/>
    <w:rsid w:val="00645D5E"/>
    <w:rsid w:val="006465D1"/>
    <w:rsid w:val="0064677B"/>
    <w:rsid w:val="00646847"/>
    <w:rsid w:val="006468BD"/>
    <w:rsid w:val="00646A5F"/>
    <w:rsid w:val="00646BE8"/>
    <w:rsid w:val="00646D8A"/>
    <w:rsid w:val="00646D95"/>
    <w:rsid w:val="00646E5C"/>
    <w:rsid w:val="00646F52"/>
    <w:rsid w:val="006472A8"/>
    <w:rsid w:val="006472F6"/>
    <w:rsid w:val="00647683"/>
    <w:rsid w:val="006477AA"/>
    <w:rsid w:val="00647C3C"/>
    <w:rsid w:val="006501E7"/>
    <w:rsid w:val="006506D2"/>
    <w:rsid w:val="006507C3"/>
    <w:rsid w:val="00650873"/>
    <w:rsid w:val="00650954"/>
    <w:rsid w:val="00650BE8"/>
    <w:rsid w:val="00650C02"/>
    <w:rsid w:val="00650DF2"/>
    <w:rsid w:val="00651084"/>
    <w:rsid w:val="00651103"/>
    <w:rsid w:val="0065116D"/>
    <w:rsid w:val="006511F4"/>
    <w:rsid w:val="0065153D"/>
    <w:rsid w:val="0065194B"/>
    <w:rsid w:val="00651AA4"/>
    <w:rsid w:val="00651AFB"/>
    <w:rsid w:val="00651DEF"/>
    <w:rsid w:val="00652186"/>
    <w:rsid w:val="0065240C"/>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EA"/>
    <w:rsid w:val="00653BED"/>
    <w:rsid w:val="00653BF7"/>
    <w:rsid w:val="00653C6C"/>
    <w:rsid w:val="00653D57"/>
    <w:rsid w:val="00653D9C"/>
    <w:rsid w:val="00653DC4"/>
    <w:rsid w:val="00653E3B"/>
    <w:rsid w:val="00653E51"/>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89A"/>
    <w:rsid w:val="006573B1"/>
    <w:rsid w:val="00657517"/>
    <w:rsid w:val="006578CC"/>
    <w:rsid w:val="00657C09"/>
    <w:rsid w:val="00657C8D"/>
    <w:rsid w:val="00657EA2"/>
    <w:rsid w:val="00660093"/>
    <w:rsid w:val="006600E7"/>
    <w:rsid w:val="006602BC"/>
    <w:rsid w:val="00660523"/>
    <w:rsid w:val="00660831"/>
    <w:rsid w:val="00660C05"/>
    <w:rsid w:val="00660C7B"/>
    <w:rsid w:val="00660C99"/>
    <w:rsid w:val="00660D95"/>
    <w:rsid w:val="00660EA5"/>
    <w:rsid w:val="006611FF"/>
    <w:rsid w:val="00661344"/>
    <w:rsid w:val="00661348"/>
    <w:rsid w:val="0066134A"/>
    <w:rsid w:val="00661386"/>
    <w:rsid w:val="00661507"/>
    <w:rsid w:val="006616AE"/>
    <w:rsid w:val="00661827"/>
    <w:rsid w:val="006619E6"/>
    <w:rsid w:val="00661BA6"/>
    <w:rsid w:val="00661CE9"/>
    <w:rsid w:val="00661E2D"/>
    <w:rsid w:val="00661F26"/>
    <w:rsid w:val="00661FCD"/>
    <w:rsid w:val="006620F2"/>
    <w:rsid w:val="00662232"/>
    <w:rsid w:val="006622BE"/>
    <w:rsid w:val="006623A4"/>
    <w:rsid w:val="006625D3"/>
    <w:rsid w:val="006625FE"/>
    <w:rsid w:val="00662701"/>
    <w:rsid w:val="00662828"/>
    <w:rsid w:val="00662869"/>
    <w:rsid w:val="006629F7"/>
    <w:rsid w:val="00662C73"/>
    <w:rsid w:val="00662DA4"/>
    <w:rsid w:val="00662F39"/>
    <w:rsid w:val="00663075"/>
    <w:rsid w:val="0066324E"/>
    <w:rsid w:val="006635AD"/>
    <w:rsid w:val="0066390A"/>
    <w:rsid w:val="006639AD"/>
    <w:rsid w:val="006639B6"/>
    <w:rsid w:val="00663AC9"/>
    <w:rsid w:val="00663E28"/>
    <w:rsid w:val="0066405C"/>
    <w:rsid w:val="00664311"/>
    <w:rsid w:val="00664912"/>
    <w:rsid w:val="00664A90"/>
    <w:rsid w:val="00664ADF"/>
    <w:rsid w:val="00664B06"/>
    <w:rsid w:val="00664EC1"/>
    <w:rsid w:val="00664F52"/>
    <w:rsid w:val="00664FFB"/>
    <w:rsid w:val="00665031"/>
    <w:rsid w:val="006651DE"/>
    <w:rsid w:val="006653F9"/>
    <w:rsid w:val="00666156"/>
    <w:rsid w:val="00666454"/>
    <w:rsid w:val="00666792"/>
    <w:rsid w:val="006668EB"/>
    <w:rsid w:val="00666C6C"/>
    <w:rsid w:val="00666D8E"/>
    <w:rsid w:val="00666F40"/>
    <w:rsid w:val="00666FBD"/>
    <w:rsid w:val="00667099"/>
    <w:rsid w:val="006674C4"/>
    <w:rsid w:val="006674C9"/>
    <w:rsid w:val="00667769"/>
    <w:rsid w:val="00667948"/>
    <w:rsid w:val="00667A79"/>
    <w:rsid w:val="00667F0A"/>
    <w:rsid w:val="00667F37"/>
    <w:rsid w:val="0067027A"/>
    <w:rsid w:val="00670797"/>
    <w:rsid w:val="00670909"/>
    <w:rsid w:val="00670B2D"/>
    <w:rsid w:val="0067110A"/>
    <w:rsid w:val="006712AA"/>
    <w:rsid w:val="006714BF"/>
    <w:rsid w:val="006714D7"/>
    <w:rsid w:val="00671575"/>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9AC"/>
    <w:rsid w:val="00673B41"/>
    <w:rsid w:val="00673B93"/>
    <w:rsid w:val="00673BD2"/>
    <w:rsid w:val="00673D82"/>
    <w:rsid w:val="00673FDE"/>
    <w:rsid w:val="00674157"/>
    <w:rsid w:val="006741E4"/>
    <w:rsid w:val="0067440E"/>
    <w:rsid w:val="006746D6"/>
    <w:rsid w:val="00674727"/>
    <w:rsid w:val="00674D4E"/>
    <w:rsid w:val="00674DD5"/>
    <w:rsid w:val="00674E9C"/>
    <w:rsid w:val="00675127"/>
    <w:rsid w:val="0067533E"/>
    <w:rsid w:val="00675396"/>
    <w:rsid w:val="00675699"/>
    <w:rsid w:val="006756CB"/>
    <w:rsid w:val="00675CB7"/>
    <w:rsid w:val="0067613D"/>
    <w:rsid w:val="006761EB"/>
    <w:rsid w:val="006766A2"/>
    <w:rsid w:val="00676C4B"/>
    <w:rsid w:val="00676E6E"/>
    <w:rsid w:val="00676EB5"/>
    <w:rsid w:val="00677326"/>
    <w:rsid w:val="0067745A"/>
    <w:rsid w:val="006775E7"/>
    <w:rsid w:val="006777AB"/>
    <w:rsid w:val="00677E3F"/>
    <w:rsid w:val="00680292"/>
    <w:rsid w:val="00680389"/>
    <w:rsid w:val="00680487"/>
    <w:rsid w:val="0068059A"/>
    <w:rsid w:val="0068067C"/>
    <w:rsid w:val="006807EE"/>
    <w:rsid w:val="00680986"/>
    <w:rsid w:val="006809CC"/>
    <w:rsid w:val="006817F7"/>
    <w:rsid w:val="00681878"/>
    <w:rsid w:val="00681A77"/>
    <w:rsid w:val="00681F69"/>
    <w:rsid w:val="00681FF4"/>
    <w:rsid w:val="00682046"/>
    <w:rsid w:val="00682085"/>
    <w:rsid w:val="00682147"/>
    <w:rsid w:val="00682240"/>
    <w:rsid w:val="006823E1"/>
    <w:rsid w:val="00682419"/>
    <w:rsid w:val="00682600"/>
    <w:rsid w:val="00682857"/>
    <w:rsid w:val="00682AFA"/>
    <w:rsid w:val="00682B9C"/>
    <w:rsid w:val="00682C5D"/>
    <w:rsid w:val="0068303F"/>
    <w:rsid w:val="0068320A"/>
    <w:rsid w:val="0068323E"/>
    <w:rsid w:val="00683600"/>
    <w:rsid w:val="006836FB"/>
    <w:rsid w:val="00683788"/>
    <w:rsid w:val="006838B5"/>
    <w:rsid w:val="00683ABD"/>
    <w:rsid w:val="00683D38"/>
    <w:rsid w:val="00683D3E"/>
    <w:rsid w:val="00683E29"/>
    <w:rsid w:val="00683E45"/>
    <w:rsid w:val="00683EC4"/>
    <w:rsid w:val="00684098"/>
    <w:rsid w:val="00684249"/>
    <w:rsid w:val="006842ED"/>
    <w:rsid w:val="00684397"/>
    <w:rsid w:val="00684525"/>
    <w:rsid w:val="00684545"/>
    <w:rsid w:val="00684656"/>
    <w:rsid w:val="006846A5"/>
    <w:rsid w:val="006849AA"/>
    <w:rsid w:val="00684E95"/>
    <w:rsid w:val="00684FDF"/>
    <w:rsid w:val="006851DC"/>
    <w:rsid w:val="00685498"/>
    <w:rsid w:val="00685A2B"/>
    <w:rsid w:val="00685A8A"/>
    <w:rsid w:val="00685D90"/>
    <w:rsid w:val="00685F5A"/>
    <w:rsid w:val="00686081"/>
    <w:rsid w:val="00686181"/>
    <w:rsid w:val="0068666B"/>
    <w:rsid w:val="00686741"/>
    <w:rsid w:val="00686CC4"/>
    <w:rsid w:val="00686D2A"/>
    <w:rsid w:val="00686E6C"/>
    <w:rsid w:val="00687109"/>
    <w:rsid w:val="00687140"/>
    <w:rsid w:val="00687408"/>
    <w:rsid w:val="00687BE1"/>
    <w:rsid w:val="00687CD4"/>
    <w:rsid w:val="00687EE9"/>
    <w:rsid w:val="0069017A"/>
    <w:rsid w:val="0069025F"/>
    <w:rsid w:val="00690D75"/>
    <w:rsid w:val="00690E27"/>
    <w:rsid w:val="00690E9B"/>
    <w:rsid w:val="00690F20"/>
    <w:rsid w:val="00691630"/>
    <w:rsid w:val="00691770"/>
    <w:rsid w:val="0069181A"/>
    <w:rsid w:val="00691A57"/>
    <w:rsid w:val="00691B85"/>
    <w:rsid w:val="00691EBC"/>
    <w:rsid w:val="00692121"/>
    <w:rsid w:val="0069219B"/>
    <w:rsid w:val="00692210"/>
    <w:rsid w:val="0069239F"/>
    <w:rsid w:val="006925D4"/>
    <w:rsid w:val="00692A6F"/>
    <w:rsid w:val="00692C56"/>
    <w:rsid w:val="00692E16"/>
    <w:rsid w:val="00692E55"/>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BCC"/>
    <w:rsid w:val="00694C0D"/>
    <w:rsid w:val="00694C29"/>
    <w:rsid w:val="00694FE9"/>
    <w:rsid w:val="00695242"/>
    <w:rsid w:val="006952AC"/>
    <w:rsid w:val="0069547B"/>
    <w:rsid w:val="00695735"/>
    <w:rsid w:val="00695854"/>
    <w:rsid w:val="00695859"/>
    <w:rsid w:val="00695AA7"/>
    <w:rsid w:val="00695B85"/>
    <w:rsid w:val="00695FDD"/>
    <w:rsid w:val="00696023"/>
    <w:rsid w:val="006961E8"/>
    <w:rsid w:val="006961EE"/>
    <w:rsid w:val="006962DC"/>
    <w:rsid w:val="006962F8"/>
    <w:rsid w:val="006963AC"/>
    <w:rsid w:val="006963E8"/>
    <w:rsid w:val="006964B8"/>
    <w:rsid w:val="00696501"/>
    <w:rsid w:val="00696971"/>
    <w:rsid w:val="00696CB8"/>
    <w:rsid w:val="00696E60"/>
    <w:rsid w:val="00696FCB"/>
    <w:rsid w:val="006971B8"/>
    <w:rsid w:val="00697715"/>
    <w:rsid w:val="00697C33"/>
    <w:rsid w:val="00697C92"/>
    <w:rsid w:val="00697E99"/>
    <w:rsid w:val="006A083C"/>
    <w:rsid w:val="006A08E3"/>
    <w:rsid w:val="006A0984"/>
    <w:rsid w:val="006A0B42"/>
    <w:rsid w:val="006A0BD8"/>
    <w:rsid w:val="006A0EC1"/>
    <w:rsid w:val="006A11A8"/>
    <w:rsid w:val="006A16F0"/>
    <w:rsid w:val="006A1749"/>
    <w:rsid w:val="006A1791"/>
    <w:rsid w:val="006A18E1"/>
    <w:rsid w:val="006A1A0C"/>
    <w:rsid w:val="006A1AA8"/>
    <w:rsid w:val="006A1EE8"/>
    <w:rsid w:val="006A23D9"/>
    <w:rsid w:val="006A27A0"/>
    <w:rsid w:val="006A2AE0"/>
    <w:rsid w:val="006A2D82"/>
    <w:rsid w:val="006A323A"/>
    <w:rsid w:val="006A32B0"/>
    <w:rsid w:val="006A337C"/>
    <w:rsid w:val="006A346B"/>
    <w:rsid w:val="006A34F3"/>
    <w:rsid w:val="006A35F6"/>
    <w:rsid w:val="006A3997"/>
    <w:rsid w:val="006A3C32"/>
    <w:rsid w:val="006A3E1E"/>
    <w:rsid w:val="006A404B"/>
    <w:rsid w:val="006A41B1"/>
    <w:rsid w:val="006A4B2B"/>
    <w:rsid w:val="006A4E8D"/>
    <w:rsid w:val="006A4E9C"/>
    <w:rsid w:val="006A4FC4"/>
    <w:rsid w:val="006A541A"/>
    <w:rsid w:val="006A57FE"/>
    <w:rsid w:val="006A5AEE"/>
    <w:rsid w:val="006A5D89"/>
    <w:rsid w:val="006A5D9F"/>
    <w:rsid w:val="006A5E30"/>
    <w:rsid w:val="006A6044"/>
    <w:rsid w:val="006A6191"/>
    <w:rsid w:val="006A6224"/>
    <w:rsid w:val="006A627C"/>
    <w:rsid w:val="006A658A"/>
    <w:rsid w:val="006A6642"/>
    <w:rsid w:val="006A66B3"/>
    <w:rsid w:val="006A6742"/>
    <w:rsid w:val="006A6802"/>
    <w:rsid w:val="006A6A1D"/>
    <w:rsid w:val="006A6AB4"/>
    <w:rsid w:val="006A6CC6"/>
    <w:rsid w:val="006A6D62"/>
    <w:rsid w:val="006A72FF"/>
    <w:rsid w:val="006A73EF"/>
    <w:rsid w:val="006A740D"/>
    <w:rsid w:val="006A742B"/>
    <w:rsid w:val="006A77C9"/>
    <w:rsid w:val="006A7868"/>
    <w:rsid w:val="006A79F1"/>
    <w:rsid w:val="006A7E2C"/>
    <w:rsid w:val="006B01EB"/>
    <w:rsid w:val="006B02FF"/>
    <w:rsid w:val="006B06C0"/>
    <w:rsid w:val="006B0A3F"/>
    <w:rsid w:val="006B0A8D"/>
    <w:rsid w:val="006B1029"/>
    <w:rsid w:val="006B1214"/>
    <w:rsid w:val="006B138D"/>
    <w:rsid w:val="006B1534"/>
    <w:rsid w:val="006B156F"/>
    <w:rsid w:val="006B15D9"/>
    <w:rsid w:val="006B1FEF"/>
    <w:rsid w:val="006B2369"/>
    <w:rsid w:val="006B2895"/>
    <w:rsid w:val="006B290C"/>
    <w:rsid w:val="006B2D57"/>
    <w:rsid w:val="006B2DC4"/>
    <w:rsid w:val="006B2DFC"/>
    <w:rsid w:val="006B2E6A"/>
    <w:rsid w:val="006B3025"/>
    <w:rsid w:val="006B35E9"/>
    <w:rsid w:val="006B36CA"/>
    <w:rsid w:val="006B3700"/>
    <w:rsid w:val="006B38CD"/>
    <w:rsid w:val="006B3AB3"/>
    <w:rsid w:val="006B3B26"/>
    <w:rsid w:val="006B3CC2"/>
    <w:rsid w:val="006B3CDF"/>
    <w:rsid w:val="006B3DFA"/>
    <w:rsid w:val="006B3F75"/>
    <w:rsid w:val="006B41A9"/>
    <w:rsid w:val="006B41D6"/>
    <w:rsid w:val="006B48D7"/>
    <w:rsid w:val="006B4DF5"/>
    <w:rsid w:val="006B51AB"/>
    <w:rsid w:val="006B548C"/>
    <w:rsid w:val="006B5551"/>
    <w:rsid w:val="006B57EA"/>
    <w:rsid w:val="006B58EE"/>
    <w:rsid w:val="006B619E"/>
    <w:rsid w:val="006B6441"/>
    <w:rsid w:val="006B6794"/>
    <w:rsid w:val="006B67C7"/>
    <w:rsid w:val="006B6F36"/>
    <w:rsid w:val="006B6F69"/>
    <w:rsid w:val="006B7053"/>
    <w:rsid w:val="006B710F"/>
    <w:rsid w:val="006B716D"/>
    <w:rsid w:val="006B7231"/>
    <w:rsid w:val="006B7257"/>
    <w:rsid w:val="006B737B"/>
    <w:rsid w:val="006B77A6"/>
    <w:rsid w:val="006B7919"/>
    <w:rsid w:val="006B79F8"/>
    <w:rsid w:val="006B7A47"/>
    <w:rsid w:val="006B7F2C"/>
    <w:rsid w:val="006C0423"/>
    <w:rsid w:val="006C05A5"/>
    <w:rsid w:val="006C07B4"/>
    <w:rsid w:val="006C0849"/>
    <w:rsid w:val="006C0BA2"/>
    <w:rsid w:val="006C0C4B"/>
    <w:rsid w:val="006C0C7D"/>
    <w:rsid w:val="006C1152"/>
    <w:rsid w:val="006C1306"/>
    <w:rsid w:val="006C1461"/>
    <w:rsid w:val="006C1988"/>
    <w:rsid w:val="006C19A9"/>
    <w:rsid w:val="006C1A57"/>
    <w:rsid w:val="006C1AEA"/>
    <w:rsid w:val="006C1D22"/>
    <w:rsid w:val="006C1F64"/>
    <w:rsid w:val="006C212E"/>
    <w:rsid w:val="006C2288"/>
    <w:rsid w:val="006C2432"/>
    <w:rsid w:val="006C24E6"/>
    <w:rsid w:val="006C25DA"/>
    <w:rsid w:val="006C2679"/>
    <w:rsid w:val="006C293E"/>
    <w:rsid w:val="006C2BCA"/>
    <w:rsid w:val="006C2CA0"/>
    <w:rsid w:val="006C2CB1"/>
    <w:rsid w:val="006C2F6A"/>
    <w:rsid w:val="006C30C2"/>
    <w:rsid w:val="006C310B"/>
    <w:rsid w:val="006C310E"/>
    <w:rsid w:val="006C31BE"/>
    <w:rsid w:val="006C3266"/>
    <w:rsid w:val="006C3448"/>
    <w:rsid w:val="006C35E3"/>
    <w:rsid w:val="006C376A"/>
    <w:rsid w:val="006C37F2"/>
    <w:rsid w:val="006C3B3F"/>
    <w:rsid w:val="006C3CDF"/>
    <w:rsid w:val="006C3EDE"/>
    <w:rsid w:val="006C3F61"/>
    <w:rsid w:val="006C4073"/>
    <w:rsid w:val="006C41DA"/>
    <w:rsid w:val="006C4628"/>
    <w:rsid w:val="006C4801"/>
    <w:rsid w:val="006C48A9"/>
    <w:rsid w:val="006C494A"/>
    <w:rsid w:val="006C4B65"/>
    <w:rsid w:val="006C4BE4"/>
    <w:rsid w:val="006C4E8E"/>
    <w:rsid w:val="006C4F93"/>
    <w:rsid w:val="006C4FE4"/>
    <w:rsid w:val="006C55FF"/>
    <w:rsid w:val="006C5764"/>
    <w:rsid w:val="006C5A9A"/>
    <w:rsid w:val="006C5AF8"/>
    <w:rsid w:val="006C5BEE"/>
    <w:rsid w:val="006C5EB9"/>
    <w:rsid w:val="006C5FD4"/>
    <w:rsid w:val="006C6034"/>
    <w:rsid w:val="006C627D"/>
    <w:rsid w:val="006C67B1"/>
    <w:rsid w:val="006C68FE"/>
    <w:rsid w:val="006C6EDB"/>
    <w:rsid w:val="006C7176"/>
    <w:rsid w:val="006C732E"/>
    <w:rsid w:val="006C7485"/>
    <w:rsid w:val="006C75E5"/>
    <w:rsid w:val="006C7902"/>
    <w:rsid w:val="006C79B4"/>
    <w:rsid w:val="006C7CDB"/>
    <w:rsid w:val="006C7F44"/>
    <w:rsid w:val="006D0000"/>
    <w:rsid w:val="006D015C"/>
    <w:rsid w:val="006D0687"/>
    <w:rsid w:val="006D074B"/>
    <w:rsid w:val="006D0819"/>
    <w:rsid w:val="006D0A53"/>
    <w:rsid w:val="006D0DA7"/>
    <w:rsid w:val="006D124B"/>
    <w:rsid w:val="006D1830"/>
    <w:rsid w:val="006D1C2E"/>
    <w:rsid w:val="006D1E22"/>
    <w:rsid w:val="006D2487"/>
    <w:rsid w:val="006D2AF3"/>
    <w:rsid w:val="006D2C2D"/>
    <w:rsid w:val="006D2D90"/>
    <w:rsid w:val="006D2EF8"/>
    <w:rsid w:val="006D310C"/>
    <w:rsid w:val="006D33C9"/>
    <w:rsid w:val="006D3493"/>
    <w:rsid w:val="006D34DD"/>
    <w:rsid w:val="006D3EAD"/>
    <w:rsid w:val="006D3EC3"/>
    <w:rsid w:val="006D400D"/>
    <w:rsid w:val="006D4455"/>
    <w:rsid w:val="006D453F"/>
    <w:rsid w:val="006D4558"/>
    <w:rsid w:val="006D4596"/>
    <w:rsid w:val="006D47C8"/>
    <w:rsid w:val="006D4930"/>
    <w:rsid w:val="006D4A31"/>
    <w:rsid w:val="006D4A55"/>
    <w:rsid w:val="006D4AD0"/>
    <w:rsid w:val="006D4BD1"/>
    <w:rsid w:val="006D4D3A"/>
    <w:rsid w:val="006D4ECF"/>
    <w:rsid w:val="006D51AE"/>
    <w:rsid w:val="006D5350"/>
    <w:rsid w:val="006D570E"/>
    <w:rsid w:val="006D5B24"/>
    <w:rsid w:val="006D624A"/>
    <w:rsid w:val="006D6846"/>
    <w:rsid w:val="006D68D5"/>
    <w:rsid w:val="006D6AE2"/>
    <w:rsid w:val="006D6BEF"/>
    <w:rsid w:val="006D6D67"/>
    <w:rsid w:val="006D6D6A"/>
    <w:rsid w:val="006D6F98"/>
    <w:rsid w:val="006D71A3"/>
    <w:rsid w:val="006D735A"/>
    <w:rsid w:val="006D7521"/>
    <w:rsid w:val="006D75FA"/>
    <w:rsid w:val="006D775C"/>
    <w:rsid w:val="006D78FF"/>
    <w:rsid w:val="006D7A3C"/>
    <w:rsid w:val="006D7D9E"/>
    <w:rsid w:val="006E0028"/>
    <w:rsid w:val="006E01C1"/>
    <w:rsid w:val="006E03B4"/>
    <w:rsid w:val="006E03E8"/>
    <w:rsid w:val="006E04BF"/>
    <w:rsid w:val="006E09EB"/>
    <w:rsid w:val="006E0C99"/>
    <w:rsid w:val="006E0CBD"/>
    <w:rsid w:val="006E0F2E"/>
    <w:rsid w:val="006E103D"/>
    <w:rsid w:val="006E11F1"/>
    <w:rsid w:val="006E1488"/>
    <w:rsid w:val="006E185C"/>
    <w:rsid w:val="006E18DE"/>
    <w:rsid w:val="006E1B6B"/>
    <w:rsid w:val="006E2094"/>
    <w:rsid w:val="006E2149"/>
    <w:rsid w:val="006E21B0"/>
    <w:rsid w:val="006E26C7"/>
    <w:rsid w:val="006E27D2"/>
    <w:rsid w:val="006E28CE"/>
    <w:rsid w:val="006E2ABA"/>
    <w:rsid w:val="006E2CDF"/>
    <w:rsid w:val="006E2D35"/>
    <w:rsid w:val="006E2E56"/>
    <w:rsid w:val="006E306D"/>
    <w:rsid w:val="006E38E3"/>
    <w:rsid w:val="006E3925"/>
    <w:rsid w:val="006E39F3"/>
    <w:rsid w:val="006E3BD4"/>
    <w:rsid w:val="006E3D40"/>
    <w:rsid w:val="006E4390"/>
    <w:rsid w:val="006E43DE"/>
    <w:rsid w:val="006E46E4"/>
    <w:rsid w:val="006E4872"/>
    <w:rsid w:val="006E49A5"/>
    <w:rsid w:val="006E4CA7"/>
    <w:rsid w:val="006E5097"/>
    <w:rsid w:val="006E5265"/>
    <w:rsid w:val="006E5307"/>
    <w:rsid w:val="006E5699"/>
    <w:rsid w:val="006E5715"/>
    <w:rsid w:val="006E5834"/>
    <w:rsid w:val="006E59D5"/>
    <w:rsid w:val="006E5FB7"/>
    <w:rsid w:val="006E6374"/>
    <w:rsid w:val="006E6C49"/>
    <w:rsid w:val="006E7112"/>
    <w:rsid w:val="006E7680"/>
    <w:rsid w:val="006E7797"/>
    <w:rsid w:val="006E7B62"/>
    <w:rsid w:val="006F001A"/>
    <w:rsid w:val="006F0064"/>
    <w:rsid w:val="006F0514"/>
    <w:rsid w:val="006F0B74"/>
    <w:rsid w:val="006F0DC7"/>
    <w:rsid w:val="006F0F66"/>
    <w:rsid w:val="006F0FC7"/>
    <w:rsid w:val="006F1138"/>
    <w:rsid w:val="006F1238"/>
    <w:rsid w:val="006F13AF"/>
    <w:rsid w:val="006F15BF"/>
    <w:rsid w:val="006F1614"/>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B4E"/>
    <w:rsid w:val="006F4C33"/>
    <w:rsid w:val="006F4DD7"/>
    <w:rsid w:val="006F4F9A"/>
    <w:rsid w:val="006F4FCC"/>
    <w:rsid w:val="006F557D"/>
    <w:rsid w:val="006F55BB"/>
    <w:rsid w:val="006F5670"/>
    <w:rsid w:val="006F59ED"/>
    <w:rsid w:val="006F5CAD"/>
    <w:rsid w:val="006F60A4"/>
    <w:rsid w:val="006F63CD"/>
    <w:rsid w:val="006F654E"/>
    <w:rsid w:val="006F6666"/>
    <w:rsid w:val="006F667E"/>
    <w:rsid w:val="006F6757"/>
    <w:rsid w:val="006F6823"/>
    <w:rsid w:val="006F69F6"/>
    <w:rsid w:val="006F70C1"/>
    <w:rsid w:val="006F73F9"/>
    <w:rsid w:val="006F7659"/>
    <w:rsid w:val="006F76CB"/>
    <w:rsid w:val="006F77CB"/>
    <w:rsid w:val="006F7A10"/>
    <w:rsid w:val="006F7BDB"/>
    <w:rsid w:val="006F7C7C"/>
    <w:rsid w:val="00700073"/>
    <w:rsid w:val="007000AA"/>
    <w:rsid w:val="007001AC"/>
    <w:rsid w:val="007004BC"/>
    <w:rsid w:val="00700D31"/>
    <w:rsid w:val="00700FBE"/>
    <w:rsid w:val="007013DF"/>
    <w:rsid w:val="0070156C"/>
    <w:rsid w:val="00701604"/>
    <w:rsid w:val="00701965"/>
    <w:rsid w:val="00701BEA"/>
    <w:rsid w:val="00701FC3"/>
    <w:rsid w:val="0070209D"/>
    <w:rsid w:val="007020D6"/>
    <w:rsid w:val="00702426"/>
    <w:rsid w:val="007025C5"/>
    <w:rsid w:val="0070270C"/>
    <w:rsid w:val="007027BB"/>
    <w:rsid w:val="00702802"/>
    <w:rsid w:val="00702AB2"/>
    <w:rsid w:val="00702F8D"/>
    <w:rsid w:val="00702FC0"/>
    <w:rsid w:val="007033D8"/>
    <w:rsid w:val="0070342E"/>
    <w:rsid w:val="00703603"/>
    <w:rsid w:val="00703663"/>
    <w:rsid w:val="007036CF"/>
    <w:rsid w:val="0070374D"/>
    <w:rsid w:val="00703763"/>
    <w:rsid w:val="00703929"/>
    <w:rsid w:val="00703E7A"/>
    <w:rsid w:val="00703EF7"/>
    <w:rsid w:val="00704557"/>
    <w:rsid w:val="00704972"/>
    <w:rsid w:val="00704B87"/>
    <w:rsid w:val="00704CFC"/>
    <w:rsid w:val="00704D69"/>
    <w:rsid w:val="00704F5B"/>
    <w:rsid w:val="00705069"/>
    <w:rsid w:val="0070531D"/>
    <w:rsid w:val="00705357"/>
    <w:rsid w:val="007057FC"/>
    <w:rsid w:val="00705934"/>
    <w:rsid w:val="00705A49"/>
    <w:rsid w:val="00705CE8"/>
    <w:rsid w:val="00705D58"/>
    <w:rsid w:val="00706061"/>
    <w:rsid w:val="00706103"/>
    <w:rsid w:val="007062E7"/>
    <w:rsid w:val="007065F7"/>
    <w:rsid w:val="007067A7"/>
    <w:rsid w:val="00706801"/>
    <w:rsid w:val="00706950"/>
    <w:rsid w:val="00706AE0"/>
    <w:rsid w:val="00706C1C"/>
    <w:rsid w:val="00706E17"/>
    <w:rsid w:val="00706E54"/>
    <w:rsid w:val="00707195"/>
    <w:rsid w:val="007071D0"/>
    <w:rsid w:val="007071D3"/>
    <w:rsid w:val="00707386"/>
    <w:rsid w:val="00707445"/>
    <w:rsid w:val="00707490"/>
    <w:rsid w:val="00707627"/>
    <w:rsid w:val="007076FD"/>
    <w:rsid w:val="0070793D"/>
    <w:rsid w:val="007079EF"/>
    <w:rsid w:val="00707C4F"/>
    <w:rsid w:val="00707D08"/>
    <w:rsid w:val="00707FD4"/>
    <w:rsid w:val="0071022D"/>
    <w:rsid w:val="007106C1"/>
    <w:rsid w:val="007107A4"/>
    <w:rsid w:val="00710B3E"/>
    <w:rsid w:val="00710ECD"/>
    <w:rsid w:val="007110D7"/>
    <w:rsid w:val="00711304"/>
    <w:rsid w:val="007114B6"/>
    <w:rsid w:val="007116D3"/>
    <w:rsid w:val="007116DF"/>
    <w:rsid w:val="007117FD"/>
    <w:rsid w:val="0071182A"/>
    <w:rsid w:val="00711CBB"/>
    <w:rsid w:val="00712179"/>
    <w:rsid w:val="00712579"/>
    <w:rsid w:val="007125D9"/>
    <w:rsid w:val="00712742"/>
    <w:rsid w:val="00712791"/>
    <w:rsid w:val="00712795"/>
    <w:rsid w:val="00712835"/>
    <w:rsid w:val="00712D48"/>
    <w:rsid w:val="00713024"/>
    <w:rsid w:val="00713052"/>
    <w:rsid w:val="007132F3"/>
    <w:rsid w:val="00713326"/>
    <w:rsid w:val="00713A35"/>
    <w:rsid w:val="00713AD3"/>
    <w:rsid w:val="00713AD8"/>
    <w:rsid w:val="00713E80"/>
    <w:rsid w:val="0071430A"/>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9D8"/>
    <w:rsid w:val="00717BB9"/>
    <w:rsid w:val="00717C54"/>
    <w:rsid w:val="00717E5E"/>
    <w:rsid w:val="007200E7"/>
    <w:rsid w:val="00720408"/>
    <w:rsid w:val="0072083F"/>
    <w:rsid w:val="007209A9"/>
    <w:rsid w:val="00720AE1"/>
    <w:rsid w:val="007210AF"/>
    <w:rsid w:val="00721217"/>
    <w:rsid w:val="007212CA"/>
    <w:rsid w:val="00721416"/>
    <w:rsid w:val="007214AD"/>
    <w:rsid w:val="007215C2"/>
    <w:rsid w:val="007218B7"/>
    <w:rsid w:val="00721B2B"/>
    <w:rsid w:val="00721BFE"/>
    <w:rsid w:val="00721C89"/>
    <w:rsid w:val="0072214C"/>
    <w:rsid w:val="00722217"/>
    <w:rsid w:val="00722392"/>
    <w:rsid w:val="0072249A"/>
    <w:rsid w:val="007226D0"/>
    <w:rsid w:val="00722B23"/>
    <w:rsid w:val="00722BEC"/>
    <w:rsid w:val="00722DEB"/>
    <w:rsid w:val="00722EB1"/>
    <w:rsid w:val="00723174"/>
    <w:rsid w:val="00723246"/>
    <w:rsid w:val="0072368C"/>
    <w:rsid w:val="00723C92"/>
    <w:rsid w:val="00723FCE"/>
    <w:rsid w:val="00724040"/>
    <w:rsid w:val="0072407A"/>
    <w:rsid w:val="007242CA"/>
    <w:rsid w:val="0072442A"/>
    <w:rsid w:val="00724738"/>
    <w:rsid w:val="00724980"/>
    <w:rsid w:val="00724995"/>
    <w:rsid w:val="00724AE9"/>
    <w:rsid w:val="00724B42"/>
    <w:rsid w:val="007251ED"/>
    <w:rsid w:val="00725341"/>
    <w:rsid w:val="00725474"/>
    <w:rsid w:val="0072588C"/>
    <w:rsid w:val="007258DE"/>
    <w:rsid w:val="00725AD1"/>
    <w:rsid w:val="00725C29"/>
    <w:rsid w:val="00725D18"/>
    <w:rsid w:val="00725E36"/>
    <w:rsid w:val="00725F3E"/>
    <w:rsid w:val="00726179"/>
    <w:rsid w:val="0072632A"/>
    <w:rsid w:val="00726487"/>
    <w:rsid w:val="007264FB"/>
    <w:rsid w:val="0072663C"/>
    <w:rsid w:val="007266BC"/>
    <w:rsid w:val="0072679A"/>
    <w:rsid w:val="007267D4"/>
    <w:rsid w:val="007268BE"/>
    <w:rsid w:val="00726EBD"/>
    <w:rsid w:val="00726EE5"/>
    <w:rsid w:val="0072700B"/>
    <w:rsid w:val="0072702F"/>
    <w:rsid w:val="007270D1"/>
    <w:rsid w:val="007273E2"/>
    <w:rsid w:val="00727767"/>
    <w:rsid w:val="0072790E"/>
    <w:rsid w:val="00727A71"/>
    <w:rsid w:val="00727CEF"/>
    <w:rsid w:val="00727DE1"/>
    <w:rsid w:val="00730000"/>
    <w:rsid w:val="00730326"/>
    <w:rsid w:val="007305A7"/>
    <w:rsid w:val="00730612"/>
    <w:rsid w:val="007309DB"/>
    <w:rsid w:val="00730A75"/>
    <w:rsid w:val="00730C78"/>
    <w:rsid w:val="00730D34"/>
    <w:rsid w:val="00730EB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5D6"/>
    <w:rsid w:val="00732600"/>
    <w:rsid w:val="007327FC"/>
    <w:rsid w:val="00732BE3"/>
    <w:rsid w:val="00732BF8"/>
    <w:rsid w:val="00732C5C"/>
    <w:rsid w:val="00732CE9"/>
    <w:rsid w:val="00732CFD"/>
    <w:rsid w:val="007333F8"/>
    <w:rsid w:val="007334EF"/>
    <w:rsid w:val="00733588"/>
    <w:rsid w:val="0073365F"/>
    <w:rsid w:val="007337E0"/>
    <w:rsid w:val="00733A36"/>
    <w:rsid w:val="00733F72"/>
    <w:rsid w:val="007343E3"/>
    <w:rsid w:val="007349EA"/>
    <w:rsid w:val="00734DA6"/>
    <w:rsid w:val="00734DB1"/>
    <w:rsid w:val="00734F9C"/>
    <w:rsid w:val="007354E0"/>
    <w:rsid w:val="007355A8"/>
    <w:rsid w:val="0073588E"/>
    <w:rsid w:val="007358D0"/>
    <w:rsid w:val="00735933"/>
    <w:rsid w:val="00735934"/>
    <w:rsid w:val="00735A0D"/>
    <w:rsid w:val="00735B5D"/>
    <w:rsid w:val="00735CC5"/>
    <w:rsid w:val="00735DF9"/>
    <w:rsid w:val="00735E9C"/>
    <w:rsid w:val="00735F5D"/>
    <w:rsid w:val="007360D5"/>
    <w:rsid w:val="0073625E"/>
    <w:rsid w:val="00736548"/>
    <w:rsid w:val="0073665E"/>
    <w:rsid w:val="00736859"/>
    <w:rsid w:val="00736979"/>
    <w:rsid w:val="00736D62"/>
    <w:rsid w:val="00737054"/>
    <w:rsid w:val="007371B9"/>
    <w:rsid w:val="007377EA"/>
    <w:rsid w:val="007378EF"/>
    <w:rsid w:val="00737B4C"/>
    <w:rsid w:val="00737DAB"/>
    <w:rsid w:val="00740121"/>
    <w:rsid w:val="00740291"/>
    <w:rsid w:val="00740374"/>
    <w:rsid w:val="007403CE"/>
    <w:rsid w:val="007405CB"/>
    <w:rsid w:val="0074074E"/>
    <w:rsid w:val="00740757"/>
    <w:rsid w:val="007409E3"/>
    <w:rsid w:val="007409E9"/>
    <w:rsid w:val="00740ACC"/>
    <w:rsid w:val="00740C46"/>
    <w:rsid w:val="00740DB2"/>
    <w:rsid w:val="00740F2D"/>
    <w:rsid w:val="00741058"/>
    <w:rsid w:val="007413DB"/>
    <w:rsid w:val="007418F1"/>
    <w:rsid w:val="0074199F"/>
    <w:rsid w:val="007419F2"/>
    <w:rsid w:val="00741A3B"/>
    <w:rsid w:val="00741FA1"/>
    <w:rsid w:val="0074205A"/>
    <w:rsid w:val="00742608"/>
    <w:rsid w:val="00742985"/>
    <w:rsid w:val="00742A15"/>
    <w:rsid w:val="00742C60"/>
    <w:rsid w:val="00742E7F"/>
    <w:rsid w:val="00742EE9"/>
    <w:rsid w:val="00742FDB"/>
    <w:rsid w:val="0074344D"/>
    <w:rsid w:val="007437FA"/>
    <w:rsid w:val="00743B00"/>
    <w:rsid w:val="00743C09"/>
    <w:rsid w:val="0074411E"/>
    <w:rsid w:val="0074417D"/>
    <w:rsid w:val="0074468B"/>
    <w:rsid w:val="007449C9"/>
    <w:rsid w:val="00744BD4"/>
    <w:rsid w:val="00744DDB"/>
    <w:rsid w:val="00745122"/>
    <w:rsid w:val="007452B5"/>
    <w:rsid w:val="00745343"/>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A7"/>
    <w:rsid w:val="00747233"/>
    <w:rsid w:val="00747525"/>
    <w:rsid w:val="00747ACD"/>
    <w:rsid w:val="00747D26"/>
    <w:rsid w:val="00747E80"/>
    <w:rsid w:val="00747ECC"/>
    <w:rsid w:val="00747F65"/>
    <w:rsid w:val="0075022D"/>
    <w:rsid w:val="00750248"/>
    <w:rsid w:val="007503BA"/>
    <w:rsid w:val="00750455"/>
    <w:rsid w:val="00750546"/>
    <w:rsid w:val="007505B7"/>
    <w:rsid w:val="00750653"/>
    <w:rsid w:val="00750932"/>
    <w:rsid w:val="00750934"/>
    <w:rsid w:val="00750B01"/>
    <w:rsid w:val="00750C29"/>
    <w:rsid w:val="00750D59"/>
    <w:rsid w:val="00750FBD"/>
    <w:rsid w:val="007510B3"/>
    <w:rsid w:val="007511F8"/>
    <w:rsid w:val="007517AD"/>
    <w:rsid w:val="00751B0D"/>
    <w:rsid w:val="00751B4E"/>
    <w:rsid w:val="00751BE5"/>
    <w:rsid w:val="00751C85"/>
    <w:rsid w:val="00751D2F"/>
    <w:rsid w:val="00751EE9"/>
    <w:rsid w:val="00751F1E"/>
    <w:rsid w:val="00752016"/>
    <w:rsid w:val="007523C1"/>
    <w:rsid w:val="00752607"/>
    <w:rsid w:val="00752883"/>
    <w:rsid w:val="0075296B"/>
    <w:rsid w:val="00752A30"/>
    <w:rsid w:val="00752C3B"/>
    <w:rsid w:val="00752ED5"/>
    <w:rsid w:val="007530D9"/>
    <w:rsid w:val="0075323F"/>
    <w:rsid w:val="00753586"/>
    <w:rsid w:val="00753A67"/>
    <w:rsid w:val="00754526"/>
    <w:rsid w:val="0075462A"/>
    <w:rsid w:val="00754752"/>
    <w:rsid w:val="00754786"/>
    <w:rsid w:val="0075495C"/>
    <w:rsid w:val="00754BCC"/>
    <w:rsid w:val="00754F98"/>
    <w:rsid w:val="007552A2"/>
    <w:rsid w:val="00755693"/>
    <w:rsid w:val="007556F4"/>
    <w:rsid w:val="00755792"/>
    <w:rsid w:val="007557B1"/>
    <w:rsid w:val="00755936"/>
    <w:rsid w:val="00755EF9"/>
    <w:rsid w:val="00755F01"/>
    <w:rsid w:val="0075629C"/>
    <w:rsid w:val="007562B8"/>
    <w:rsid w:val="00756452"/>
    <w:rsid w:val="00756478"/>
    <w:rsid w:val="0075647D"/>
    <w:rsid w:val="00756841"/>
    <w:rsid w:val="007574B5"/>
    <w:rsid w:val="00757A65"/>
    <w:rsid w:val="00757C49"/>
    <w:rsid w:val="00757C4F"/>
    <w:rsid w:val="00757EED"/>
    <w:rsid w:val="00757F89"/>
    <w:rsid w:val="00757FBB"/>
    <w:rsid w:val="00760156"/>
    <w:rsid w:val="007604D5"/>
    <w:rsid w:val="007605F3"/>
    <w:rsid w:val="007607B4"/>
    <w:rsid w:val="00760940"/>
    <w:rsid w:val="00760C29"/>
    <w:rsid w:val="00760E42"/>
    <w:rsid w:val="0076102E"/>
    <w:rsid w:val="00761160"/>
    <w:rsid w:val="00761201"/>
    <w:rsid w:val="00761367"/>
    <w:rsid w:val="00761403"/>
    <w:rsid w:val="0076147E"/>
    <w:rsid w:val="00761533"/>
    <w:rsid w:val="007617AF"/>
    <w:rsid w:val="0076183E"/>
    <w:rsid w:val="00761A0C"/>
    <w:rsid w:val="00761AD1"/>
    <w:rsid w:val="00761D54"/>
    <w:rsid w:val="00761DA0"/>
    <w:rsid w:val="00761E11"/>
    <w:rsid w:val="00762087"/>
    <w:rsid w:val="007620DB"/>
    <w:rsid w:val="0076230E"/>
    <w:rsid w:val="00762319"/>
    <w:rsid w:val="0076257D"/>
    <w:rsid w:val="00762598"/>
    <w:rsid w:val="0076281B"/>
    <w:rsid w:val="00762D22"/>
    <w:rsid w:val="0076337F"/>
    <w:rsid w:val="0076354A"/>
    <w:rsid w:val="00763658"/>
    <w:rsid w:val="00763930"/>
    <w:rsid w:val="00763E06"/>
    <w:rsid w:val="00763E07"/>
    <w:rsid w:val="00763E0C"/>
    <w:rsid w:val="00764017"/>
    <w:rsid w:val="0076431F"/>
    <w:rsid w:val="0076448F"/>
    <w:rsid w:val="007646FA"/>
    <w:rsid w:val="0076472A"/>
    <w:rsid w:val="007647CF"/>
    <w:rsid w:val="00764B71"/>
    <w:rsid w:val="00764F0D"/>
    <w:rsid w:val="007650D4"/>
    <w:rsid w:val="0076537C"/>
    <w:rsid w:val="0076545C"/>
    <w:rsid w:val="007656A7"/>
    <w:rsid w:val="00765D57"/>
    <w:rsid w:val="0076614F"/>
    <w:rsid w:val="007661CD"/>
    <w:rsid w:val="007661FF"/>
    <w:rsid w:val="007663B8"/>
    <w:rsid w:val="00766A57"/>
    <w:rsid w:val="00766A88"/>
    <w:rsid w:val="00766C6D"/>
    <w:rsid w:val="00766C71"/>
    <w:rsid w:val="00766D6A"/>
    <w:rsid w:val="00766E60"/>
    <w:rsid w:val="00766FAD"/>
    <w:rsid w:val="007670CF"/>
    <w:rsid w:val="007672F8"/>
    <w:rsid w:val="00767386"/>
    <w:rsid w:val="00767500"/>
    <w:rsid w:val="0076764A"/>
    <w:rsid w:val="0076766E"/>
    <w:rsid w:val="007677A9"/>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797"/>
    <w:rsid w:val="0077193E"/>
    <w:rsid w:val="007719A7"/>
    <w:rsid w:val="00771BE7"/>
    <w:rsid w:val="007728C6"/>
    <w:rsid w:val="00772F11"/>
    <w:rsid w:val="00772F31"/>
    <w:rsid w:val="007732F2"/>
    <w:rsid w:val="007733E7"/>
    <w:rsid w:val="007733EA"/>
    <w:rsid w:val="00773C2A"/>
    <w:rsid w:val="007743DF"/>
    <w:rsid w:val="0077441C"/>
    <w:rsid w:val="007744FE"/>
    <w:rsid w:val="007745DE"/>
    <w:rsid w:val="00774A04"/>
    <w:rsid w:val="00774C39"/>
    <w:rsid w:val="00774C52"/>
    <w:rsid w:val="00774D14"/>
    <w:rsid w:val="00774D66"/>
    <w:rsid w:val="00774F70"/>
    <w:rsid w:val="00775018"/>
    <w:rsid w:val="007753B1"/>
    <w:rsid w:val="00775B34"/>
    <w:rsid w:val="00775CD5"/>
    <w:rsid w:val="00775E6B"/>
    <w:rsid w:val="00775FCE"/>
    <w:rsid w:val="00775FF3"/>
    <w:rsid w:val="0077627D"/>
    <w:rsid w:val="0077630C"/>
    <w:rsid w:val="0077651F"/>
    <w:rsid w:val="007766A5"/>
    <w:rsid w:val="00776851"/>
    <w:rsid w:val="00776B41"/>
    <w:rsid w:val="00776CCF"/>
    <w:rsid w:val="00776FCB"/>
    <w:rsid w:val="00777138"/>
    <w:rsid w:val="00777646"/>
    <w:rsid w:val="00777A33"/>
    <w:rsid w:val="00777B8B"/>
    <w:rsid w:val="00777F56"/>
    <w:rsid w:val="00780381"/>
    <w:rsid w:val="007805A3"/>
    <w:rsid w:val="007805CD"/>
    <w:rsid w:val="00780761"/>
    <w:rsid w:val="00780866"/>
    <w:rsid w:val="00780907"/>
    <w:rsid w:val="00780999"/>
    <w:rsid w:val="00780D8B"/>
    <w:rsid w:val="00780ED3"/>
    <w:rsid w:val="007811A9"/>
    <w:rsid w:val="00781231"/>
    <w:rsid w:val="007812EA"/>
    <w:rsid w:val="007813BD"/>
    <w:rsid w:val="007814C9"/>
    <w:rsid w:val="00781531"/>
    <w:rsid w:val="00781688"/>
    <w:rsid w:val="00781ED8"/>
    <w:rsid w:val="00781F15"/>
    <w:rsid w:val="00782098"/>
    <w:rsid w:val="007824A9"/>
    <w:rsid w:val="00782651"/>
    <w:rsid w:val="007828CB"/>
    <w:rsid w:val="007828FD"/>
    <w:rsid w:val="00782A17"/>
    <w:rsid w:val="00782E05"/>
    <w:rsid w:val="00782E4B"/>
    <w:rsid w:val="0078315D"/>
    <w:rsid w:val="007831D2"/>
    <w:rsid w:val="00783347"/>
    <w:rsid w:val="0078342D"/>
    <w:rsid w:val="0078390C"/>
    <w:rsid w:val="0078394A"/>
    <w:rsid w:val="007839BD"/>
    <w:rsid w:val="00783C40"/>
    <w:rsid w:val="00783F4C"/>
    <w:rsid w:val="00784414"/>
    <w:rsid w:val="00784619"/>
    <w:rsid w:val="007847EC"/>
    <w:rsid w:val="00784B38"/>
    <w:rsid w:val="00784DA6"/>
    <w:rsid w:val="00784E56"/>
    <w:rsid w:val="00785202"/>
    <w:rsid w:val="00785723"/>
    <w:rsid w:val="00785909"/>
    <w:rsid w:val="007859E3"/>
    <w:rsid w:val="007859ED"/>
    <w:rsid w:val="00785C78"/>
    <w:rsid w:val="00785D08"/>
    <w:rsid w:val="00785E29"/>
    <w:rsid w:val="007860AB"/>
    <w:rsid w:val="0078646E"/>
    <w:rsid w:val="00786856"/>
    <w:rsid w:val="007868B2"/>
    <w:rsid w:val="00786905"/>
    <w:rsid w:val="0078692B"/>
    <w:rsid w:val="00786B00"/>
    <w:rsid w:val="00786B1F"/>
    <w:rsid w:val="00786CFA"/>
    <w:rsid w:val="00786EDE"/>
    <w:rsid w:val="00786FD8"/>
    <w:rsid w:val="00787358"/>
    <w:rsid w:val="00787447"/>
    <w:rsid w:val="00787660"/>
    <w:rsid w:val="00787CBC"/>
    <w:rsid w:val="00787CC7"/>
    <w:rsid w:val="00787DB0"/>
    <w:rsid w:val="007900F4"/>
    <w:rsid w:val="007901C9"/>
    <w:rsid w:val="007902D1"/>
    <w:rsid w:val="00790309"/>
    <w:rsid w:val="0079090F"/>
    <w:rsid w:val="007909FB"/>
    <w:rsid w:val="00790C2F"/>
    <w:rsid w:val="00791116"/>
    <w:rsid w:val="007912C1"/>
    <w:rsid w:val="00791397"/>
    <w:rsid w:val="007914C4"/>
    <w:rsid w:val="007917A7"/>
    <w:rsid w:val="007919CC"/>
    <w:rsid w:val="00791AAC"/>
    <w:rsid w:val="00791BBB"/>
    <w:rsid w:val="00791C12"/>
    <w:rsid w:val="00791D55"/>
    <w:rsid w:val="00791D58"/>
    <w:rsid w:val="00791DF9"/>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DC"/>
    <w:rsid w:val="00792FEF"/>
    <w:rsid w:val="007933C4"/>
    <w:rsid w:val="00793415"/>
    <w:rsid w:val="00793793"/>
    <w:rsid w:val="007937EB"/>
    <w:rsid w:val="00793B5C"/>
    <w:rsid w:val="00793BF9"/>
    <w:rsid w:val="00793C07"/>
    <w:rsid w:val="00793D80"/>
    <w:rsid w:val="007945B9"/>
    <w:rsid w:val="007946DE"/>
    <w:rsid w:val="00794931"/>
    <w:rsid w:val="00794E3A"/>
    <w:rsid w:val="0079520D"/>
    <w:rsid w:val="00795272"/>
    <w:rsid w:val="00795278"/>
    <w:rsid w:val="00795363"/>
    <w:rsid w:val="0079543A"/>
    <w:rsid w:val="0079553F"/>
    <w:rsid w:val="00795803"/>
    <w:rsid w:val="00795A1A"/>
    <w:rsid w:val="00795A98"/>
    <w:rsid w:val="00795EDE"/>
    <w:rsid w:val="00795F1F"/>
    <w:rsid w:val="007965BF"/>
    <w:rsid w:val="007966A6"/>
    <w:rsid w:val="0079672B"/>
    <w:rsid w:val="00796889"/>
    <w:rsid w:val="00796904"/>
    <w:rsid w:val="007969DD"/>
    <w:rsid w:val="00796E4F"/>
    <w:rsid w:val="00796ED2"/>
    <w:rsid w:val="007970C8"/>
    <w:rsid w:val="0079716B"/>
    <w:rsid w:val="007972F0"/>
    <w:rsid w:val="00797780"/>
    <w:rsid w:val="00797F5A"/>
    <w:rsid w:val="007A0295"/>
    <w:rsid w:val="007A02FD"/>
    <w:rsid w:val="007A03B7"/>
    <w:rsid w:val="007A04BB"/>
    <w:rsid w:val="007A0516"/>
    <w:rsid w:val="007A078B"/>
    <w:rsid w:val="007A0911"/>
    <w:rsid w:val="007A0F99"/>
    <w:rsid w:val="007A1023"/>
    <w:rsid w:val="007A1175"/>
    <w:rsid w:val="007A1585"/>
    <w:rsid w:val="007A1702"/>
    <w:rsid w:val="007A1714"/>
    <w:rsid w:val="007A18E3"/>
    <w:rsid w:val="007A1A52"/>
    <w:rsid w:val="007A1ADC"/>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BD5"/>
    <w:rsid w:val="007A3C40"/>
    <w:rsid w:val="007A4061"/>
    <w:rsid w:val="007A4220"/>
    <w:rsid w:val="007A4D86"/>
    <w:rsid w:val="007A4E64"/>
    <w:rsid w:val="007A50E6"/>
    <w:rsid w:val="007A5280"/>
    <w:rsid w:val="007A54D5"/>
    <w:rsid w:val="007A5B91"/>
    <w:rsid w:val="007A5CED"/>
    <w:rsid w:val="007A5FEC"/>
    <w:rsid w:val="007A629F"/>
    <w:rsid w:val="007A63B1"/>
    <w:rsid w:val="007A6445"/>
    <w:rsid w:val="007A673A"/>
    <w:rsid w:val="007A68BB"/>
    <w:rsid w:val="007A6945"/>
    <w:rsid w:val="007A6964"/>
    <w:rsid w:val="007A6E31"/>
    <w:rsid w:val="007A6E98"/>
    <w:rsid w:val="007A70A0"/>
    <w:rsid w:val="007A723D"/>
    <w:rsid w:val="007A73FD"/>
    <w:rsid w:val="007A7426"/>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C50"/>
    <w:rsid w:val="007B1D5F"/>
    <w:rsid w:val="007B1F00"/>
    <w:rsid w:val="007B1FDE"/>
    <w:rsid w:val="007B1FFE"/>
    <w:rsid w:val="007B2245"/>
    <w:rsid w:val="007B227F"/>
    <w:rsid w:val="007B24BD"/>
    <w:rsid w:val="007B28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4F"/>
    <w:rsid w:val="007B4BD7"/>
    <w:rsid w:val="007B4C47"/>
    <w:rsid w:val="007B4C7A"/>
    <w:rsid w:val="007B4CB0"/>
    <w:rsid w:val="007B4CC6"/>
    <w:rsid w:val="007B4F89"/>
    <w:rsid w:val="007B56EA"/>
    <w:rsid w:val="007B593F"/>
    <w:rsid w:val="007B6091"/>
    <w:rsid w:val="007B61DD"/>
    <w:rsid w:val="007B6407"/>
    <w:rsid w:val="007B64D4"/>
    <w:rsid w:val="007B66E7"/>
    <w:rsid w:val="007B6976"/>
    <w:rsid w:val="007B6A53"/>
    <w:rsid w:val="007B6A64"/>
    <w:rsid w:val="007B6FA6"/>
    <w:rsid w:val="007B7634"/>
    <w:rsid w:val="007B7D79"/>
    <w:rsid w:val="007B7DAB"/>
    <w:rsid w:val="007C000B"/>
    <w:rsid w:val="007C021C"/>
    <w:rsid w:val="007C0529"/>
    <w:rsid w:val="007C09A8"/>
    <w:rsid w:val="007C09F7"/>
    <w:rsid w:val="007C0B3D"/>
    <w:rsid w:val="007C0F43"/>
    <w:rsid w:val="007C0F7A"/>
    <w:rsid w:val="007C10B0"/>
    <w:rsid w:val="007C11DD"/>
    <w:rsid w:val="007C12AE"/>
    <w:rsid w:val="007C14CC"/>
    <w:rsid w:val="007C1526"/>
    <w:rsid w:val="007C1C74"/>
    <w:rsid w:val="007C1D01"/>
    <w:rsid w:val="007C21FF"/>
    <w:rsid w:val="007C220A"/>
    <w:rsid w:val="007C23C1"/>
    <w:rsid w:val="007C25CF"/>
    <w:rsid w:val="007C2649"/>
    <w:rsid w:val="007C26A4"/>
    <w:rsid w:val="007C2747"/>
    <w:rsid w:val="007C2A1C"/>
    <w:rsid w:val="007C2E02"/>
    <w:rsid w:val="007C3001"/>
    <w:rsid w:val="007C3662"/>
    <w:rsid w:val="007C36DE"/>
    <w:rsid w:val="007C3730"/>
    <w:rsid w:val="007C377B"/>
    <w:rsid w:val="007C39E9"/>
    <w:rsid w:val="007C3A77"/>
    <w:rsid w:val="007C3CE7"/>
    <w:rsid w:val="007C3E31"/>
    <w:rsid w:val="007C3EBC"/>
    <w:rsid w:val="007C4045"/>
    <w:rsid w:val="007C4250"/>
    <w:rsid w:val="007C46EF"/>
    <w:rsid w:val="007C478D"/>
    <w:rsid w:val="007C4870"/>
    <w:rsid w:val="007C48C0"/>
    <w:rsid w:val="007C499A"/>
    <w:rsid w:val="007C4B4D"/>
    <w:rsid w:val="007C4BFE"/>
    <w:rsid w:val="007C4D6B"/>
    <w:rsid w:val="007C4F15"/>
    <w:rsid w:val="007C5187"/>
    <w:rsid w:val="007C526D"/>
    <w:rsid w:val="007C5840"/>
    <w:rsid w:val="007C5BE6"/>
    <w:rsid w:val="007C60E7"/>
    <w:rsid w:val="007C6133"/>
    <w:rsid w:val="007C6282"/>
    <w:rsid w:val="007C64E1"/>
    <w:rsid w:val="007C6580"/>
    <w:rsid w:val="007C65CF"/>
    <w:rsid w:val="007C69FD"/>
    <w:rsid w:val="007C6BF8"/>
    <w:rsid w:val="007C6C20"/>
    <w:rsid w:val="007C6DD9"/>
    <w:rsid w:val="007C6FF3"/>
    <w:rsid w:val="007C71C8"/>
    <w:rsid w:val="007C71C9"/>
    <w:rsid w:val="007C74B3"/>
    <w:rsid w:val="007C766B"/>
    <w:rsid w:val="007C7801"/>
    <w:rsid w:val="007C7B23"/>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B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BA"/>
    <w:rsid w:val="007D68EA"/>
    <w:rsid w:val="007D6D3B"/>
    <w:rsid w:val="007D6F8C"/>
    <w:rsid w:val="007D738C"/>
    <w:rsid w:val="007D748C"/>
    <w:rsid w:val="007D78C0"/>
    <w:rsid w:val="007D799F"/>
    <w:rsid w:val="007D7B63"/>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101B"/>
    <w:rsid w:val="007E115D"/>
    <w:rsid w:val="007E1185"/>
    <w:rsid w:val="007E11EF"/>
    <w:rsid w:val="007E1382"/>
    <w:rsid w:val="007E13E1"/>
    <w:rsid w:val="007E1424"/>
    <w:rsid w:val="007E17CD"/>
    <w:rsid w:val="007E17DB"/>
    <w:rsid w:val="007E1825"/>
    <w:rsid w:val="007E18FC"/>
    <w:rsid w:val="007E1B94"/>
    <w:rsid w:val="007E1CB5"/>
    <w:rsid w:val="007E1D00"/>
    <w:rsid w:val="007E1D89"/>
    <w:rsid w:val="007E1DA1"/>
    <w:rsid w:val="007E1FD9"/>
    <w:rsid w:val="007E2424"/>
    <w:rsid w:val="007E27AE"/>
    <w:rsid w:val="007E2944"/>
    <w:rsid w:val="007E2A58"/>
    <w:rsid w:val="007E2C4E"/>
    <w:rsid w:val="007E2F7B"/>
    <w:rsid w:val="007E313D"/>
    <w:rsid w:val="007E331F"/>
    <w:rsid w:val="007E3423"/>
    <w:rsid w:val="007E3502"/>
    <w:rsid w:val="007E360F"/>
    <w:rsid w:val="007E366C"/>
    <w:rsid w:val="007E3A39"/>
    <w:rsid w:val="007E3D31"/>
    <w:rsid w:val="007E3E2B"/>
    <w:rsid w:val="007E439A"/>
    <w:rsid w:val="007E4A5B"/>
    <w:rsid w:val="007E4CAC"/>
    <w:rsid w:val="007E4F2E"/>
    <w:rsid w:val="007E4FC1"/>
    <w:rsid w:val="007E50E1"/>
    <w:rsid w:val="007E51FD"/>
    <w:rsid w:val="007E52E5"/>
    <w:rsid w:val="007E5464"/>
    <w:rsid w:val="007E55DA"/>
    <w:rsid w:val="007E569E"/>
    <w:rsid w:val="007E5923"/>
    <w:rsid w:val="007E5A09"/>
    <w:rsid w:val="007E5CBF"/>
    <w:rsid w:val="007E5CF0"/>
    <w:rsid w:val="007E5DCA"/>
    <w:rsid w:val="007E6261"/>
    <w:rsid w:val="007E62F2"/>
    <w:rsid w:val="007E63F7"/>
    <w:rsid w:val="007E6BF9"/>
    <w:rsid w:val="007E6F98"/>
    <w:rsid w:val="007E707E"/>
    <w:rsid w:val="007E70C0"/>
    <w:rsid w:val="007E75A5"/>
    <w:rsid w:val="007E7647"/>
    <w:rsid w:val="007E78C7"/>
    <w:rsid w:val="007E7BD0"/>
    <w:rsid w:val="007E7EA1"/>
    <w:rsid w:val="007E7F06"/>
    <w:rsid w:val="007F009B"/>
    <w:rsid w:val="007F069C"/>
    <w:rsid w:val="007F0818"/>
    <w:rsid w:val="007F087F"/>
    <w:rsid w:val="007F096B"/>
    <w:rsid w:val="007F099F"/>
    <w:rsid w:val="007F0ABD"/>
    <w:rsid w:val="007F0B05"/>
    <w:rsid w:val="007F0BCC"/>
    <w:rsid w:val="007F0D25"/>
    <w:rsid w:val="007F0E80"/>
    <w:rsid w:val="007F105C"/>
    <w:rsid w:val="007F1274"/>
    <w:rsid w:val="007F1535"/>
    <w:rsid w:val="007F1794"/>
    <w:rsid w:val="007F17B5"/>
    <w:rsid w:val="007F1974"/>
    <w:rsid w:val="007F198A"/>
    <w:rsid w:val="007F19F4"/>
    <w:rsid w:val="007F1B0B"/>
    <w:rsid w:val="007F1B75"/>
    <w:rsid w:val="007F1C9B"/>
    <w:rsid w:val="007F1E33"/>
    <w:rsid w:val="007F238F"/>
    <w:rsid w:val="007F241E"/>
    <w:rsid w:val="007F247B"/>
    <w:rsid w:val="007F25F8"/>
    <w:rsid w:val="007F2615"/>
    <w:rsid w:val="007F277B"/>
    <w:rsid w:val="007F2853"/>
    <w:rsid w:val="007F28DA"/>
    <w:rsid w:val="007F2CCA"/>
    <w:rsid w:val="007F2F93"/>
    <w:rsid w:val="007F303F"/>
    <w:rsid w:val="007F3686"/>
    <w:rsid w:val="007F3722"/>
    <w:rsid w:val="007F372A"/>
    <w:rsid w:val="007F3999"/>
    <w:rsid w:val="007F3AA8"/>
    <w:rsid w:val="007F3D0D"/>
    <w:rsid w:val="007F3EE0"/>
    <w:rsid w:val="007F3F50"/>
    <w:rsid w:val="007F411A"/>
    <w:rsid w:val="007F4320"/>
    <w:rsid w:val="007F4337"/>
    <w:rsid w:val="007F43C6"/>
    <w:rsid w:val="007F464E"/>
    <w:rsid w:val="007F4796"/>
    <w:rsid w:val="007F47DC"/>
    <w:rsid w:val="007F4884"/>
    <w:rsid w:val="007F4B5B"/>
    <w:rsid w:val="007F4C39"/>
    <w:rsid w:val="007F4D33"/>
    <w:rsid w:val="007F4DEA"/>
    <w:rsid w:val="007F50C8"/>
    <w:rsid w:val="007F5149"/>
    <w:rsid w:val="007F52B8"/>
    <w:rsid w:val="007F53D3"/>
    <w:rsid w:val="007F54B4"/>
    <w:rsid w:val="007F5626"/>
    <w:rsid w:val="007F6096"/>
    <w:rsid w:val="007F6160"/>
    <w:rsid w:val="007F625E"/>
    <w:rsid w:val="007F66E9"/>
    <w:rsid w:val="007F6765"/>
    <w:rsid w:val="007F694B"/>
    <w:rsid w:val="007F6BA4"/>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5DF"/>
    <w:rsid w:val="008008B6"/>
    <w:rsid w:val="008008C6"/>
    <w:rsid w:val="00800BB8"/>
    <w:rsid w:val="00800E61"/>
    <w:rsid w:val="00801266"/>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98B"/>
    <w:rsid w:val="00802F69"/>
    <w:rsid w:val="00802FA8"/>
    <w:rsid w:val="0080302B"/>
    <w:rsid w:val="008030F6"/>
    <w:rsid w:val="00803188"/>
    <w:rsid w:val="0080324C"/>
    <w:rsid w:val="00803269"/>
    <w:rsid w:val="00803685"/>
    <w:rsid w:val="00803A1E"/>
    <w:rsid w:val="00803E32"/>
    <w:rsid w:val="00804011"/>
    <w:rsid w:val="0080448F"/>
    <w:rsid w:val="00804DE7"/>
    <w:rsid w:val="00804EA7"/>
    <w:rsid w:val="00805191"/>
    <w:rsid w:val="00805280"/>
    <w:rsid w:val="00805390"/>
    <w:rsid w:val="00805952"/>
    <w:rsid w:val="00805C50"/>
    <w:rsid w:val="00805E1C"/>
    <w:rsid w:val="0080602C"/>
    <w:rsid w:val="00806086"/>
    <w:rsid w:val="008060BA"/>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D44"/>
    <w:rsid w:val="00807F3F"/>
    <w:rsid w:val="008102ED"/>
    <w:rsid w:val="008107F0"/>
    <w:rsid w:val="008108B6"/>
    <w:rsid w:val="008109D5"/>
    <w:rsid w:val="00811085"/>
    <w:rsid w:val="00811364"/>
    <w:rsid w:val="00811529"/>
    <w:rsid w:val="008115BE"/>
    <w:rsid w:val="0081173C"/>
    <w:rsid w:val="00811B87"/>
    <w:rsid w:val="00811F2F"/>
    <w:rsid w:val="00812188"/>
    <w:rsid w:val="008121EA"/>
    <w:rsid w:val="00812561"/>
    <w:rsid w:val="008125BE"/>
    <w:rsid w:val="00812654"/>
    <w:rsid w:val="008127CF"/>
    <w:rsid w:val="00812964"/>
    <w:rsid w:val="00812A05"/>
    <w:rsid w:val="00812B98"/>
    <w:rsid w:val="00812C94"/>
    <w:rsid w:val="00812CB4"/>
    <w:rsid w:val="00813748"/>
    <w:rsid w:val="00813830"/>
    <w:rsid w:val="008139AF"/>
    <w:rsid w:val="008139BD"/>
    <w:rsid w:val="00813B52"/>
    <w:rsid w:val="00813E20"/>
    <w:rsid w:val="00813F27"/>
    <w:rsid w:val="0081420B"/>
    <w:rsid w:val="00814211"/>
    <w:rsid w:val="00814437"/>
    <w:rsid w:val="008145C9"/>
    <w:rsid w:val="008148F5"/>
    <w:rsid w:val="00814903"/>
    <w:rsid w:val="00814984"/>
    <w:rsid w:val="00814A00"/>
    <w:rsid w:val="00814AA6"/>
    <w:rsid w:val="00814AEC"/>
    <w:rsid w:val="00814C2E"/>
    <w:rsid w:val="00814F79"/>
    <w:rsid w:val="00814FCB"/>
    <w:rsid w:val="0081506C"/>
    <w:rsid w:val="008150A0"/>
    <w:rsid w:val="008150F4"/>
    <w:rsid w:val="00815442"/>
    <w:rsid w:val="0081553B"/>
    <w:rsid w:val="0081568B"/>
    <w:rsid w:val="008156E1"/>
    <w:rsid w:val="00815C67"/>
    <w:rsid w:val="008160A3"/>
    <w:rsid w:val="0081641B"/>
    <w:rsid w:val="0081643F"/>
    <w:rsid w:val="008165E8"/>
    <w:rsid w:val="008166F5"/>
    <w:rsid w:val="008168DA"/>
    <w:rsid w:val="00816A07"/>
    <w:rsid w:val="00816C4A"/>
    <w:rsid w:val="00816E29"/>
    <w:rsid w:val="00816ED5"/>
    <w:rsid w:val="00817175"/>
    <w:rsid w:val="008175B0"/>
    <w:rsid w:val="00817711"/>
    <w:rsid w:val="0081784C"/>
    <w:rsid w:val="00817924"/>
    <w:rsid w:val="00817A35"/>
    <w:rsid w:val="00817C43"/>
    <w:rsid w:val="00820041"/>
    <w:rsid w:val="0082014D"/>
    <w:rsid w:val="00820455"/>
    <w:rsid w:val="008206CF"/>
    <w:rsid w:val="00820FBF"/>
    <w:rsid w:val="0082118F"/>
    <w:rsid w:val="008211F9"/>
    <w:rsid w:val="008213A1"/>
    <w:rsid w:val="008216D2"/>
    <w:rsid w:val="008216D4"/>
    <w:rsid w:val="00821961"/>
    <w:rsid w:val="00821F67"/>
    <w:rsid w:val="00821F89"/>
    <w:rsid w:val="008220FB"/>
    <w:rsid w:val="0082262A"/>
    <w:rsid w:val="008226EB"/>
    <w:rsid w:val="00823108"/>
    <w:rsid w:val="00823236"/>
    <w:rsid w:val="00823274"/>
    <w:rsid w:val="00823341"/>
    <w:rsid w:val="0082353B"/>
    <w:rsid w:val="0082398F"/>
    <w:rsid w:val="00823D4A"/>
    <w:rsid w:val="00823DC2"/>
    <w:rsid w:val="00823DE5"/>
    <w:rsid w:val="00823FCE"/>
    <w:rsid w:val="00824342"/>
    <w:rsid w:val="00824367"/>
    <w:rsid w:val="008246CA"/>
    <w:rsid w:val="00824871"/>
    <w:rsid w:val="00824874"/>
    <w:rsid w:val="00824CED"/>
    <w:rsid w:val="00824DA3"/>
    <w:rsid w:val="00824DA7"/>
    <w:rsid w:val="008250EE"/>
    <w:rsid w:val="00825109"/>
    <w:rsid w:val="0082578E"/>
    <w:rsid w:val="008257A8"/>
    <w:rsid w:val="0082599A"/>
    <w:rsid w:val="00825D1C"/>
    <w:rsid w:val="00825E68"/>
    <w:rsid w:val="00825FB3"/>
    <w:rsid w:val="008260F0"/>
    <w:rsid w:val="00826178"/>
    <w:rsid w:val="008262A9"/>
    <w:rsid w:val="008265DC"/>
    <w:rsid w:val="00826AD0"/>
    <w:rsid w:val="00826C7D"/>
    <w:rsid w:val="00826CFA"/>
    <w:rsid w:val="00826D99"/>
    <w:rsid w:val="00826F64"/>
    <w:rsid w:val="008271BF"/>
    <w:rsid w:val="00827475"/>
    <w:rsid w:val="008279D3"/>
    <w:rsid w:val="00827AF4"/>
    <w:rsid w:val="00827B66"/>
    <w:rsid w:val="00827ED7"/>
    <w:rsid w:val="0083026C"/>
    <w:rsid w:val="0083078A"/>
    <w:rsid w:val="00830815"/>
    <w:rsid w:val="00830A15"/>
    <w:rsid w:val="00830CD2"/>
    <w:rsid w:val="00830FEA"/>
    <w:rsid w:val="008314C6"/>
    <w:rsid w:val="00831B89"/>
    <w:rsid w:val="00831BDC"/>
    <w:rsid w:val="00831C36"/>
    <w:rsid w:val="00831E26"/>
    <w:rsid w:val="00831EA3"/>
    <w:rsid w:val="00831F1F"/>
    <w:rsid w:val="0083234F"/>
    <w:rsid w:val="008324CC"/>
    <w:rsid w:val="008325E0"/>
    <w:rsid w:val="008327DC"/>
    <w:rsid w:val="0083286F"/>
    <w:rsid w:val="00832953"/>
    <w:rsid w:val="00832A0D"/>
    <w:rsid w:val="00832CA9"/>
    <w:rsid w:val="00832E76"/>
    <w:rsid w:val="00832F40"/>
    <w:rsid w:val="0083300E"/>
    <w:rsid w:val="008330E4"/>
    <w:rsid w:val="00833237"/>
    <w:rsid w:val="00833784"/>
    <w:rsid w:val="00833AD9"/>
    <w:rsid w:val="00833C89"/>
    <w:rsid w:val="00833D76"/>
    <w:rsid w:val="00833D8E"/>
    <w:rsid w:val="008341D5"/>
    <w:rsid w:val="008342D8"/>
    <w:rsid w:val="00834501"/>
    <w:rsid w:val="00834CFA"/>
    <w:rsid w:val="00835433"/>
    <w:rsid w:val="00835933"/>
    <w:rsid w:val="00835AB3"/>
    <w:rsid w:val="00835D20"/>
    <w:rsid w:val="00835DB3"/>
    <w:rsid w:val="00835DD2"/>
    <w:rsid w:val="0083637E"/>
    <w:rsid w:val="008365CB"/>
    <w:rsid w:val="00836C4E"/>
    <w:rsid w:val="00836C55"/>
    <w:rsid w:val="00836D8B"/>
    <w:rsid w:val="00836E2F"/>
    <w:rsid w:val="008370E7"/>
    <w:rsid w:val="008373F1"/>
    <w:rsid w:val="008377E0"/>
    <w:rsid w:val="0083783C"/>
    <w:rsid w:val="008378B6"/>
    <w:rsid w:val="008379EC"/>
    <w:rsid w:val="00837A51"/>
    <w:rsid w:val="00837A73"/>
    <w:rsid w:val="00837C4D"/>
    <w:rsid w:val="00837DA0"/>
    <w:rsid w:val="00837F27"/>
    <w:rsid w:val="00840092"/>
    <w:rsid w:val="008400B6"/>
    <w:rsid w:val="00840162"/>
    <w:rsid w:val="00840319"/>
    <w:rsid w:val="0084051B"/>
    <w:rsid w:val="00840623"/>
    <w:rsid w:val="00840AB5"/>
    <w:rsid w:val="00840F7B"/>
    <w:rsid w:val="00841390"/>
    <w:rsid w:val="008413FA"/>
    <w:rsid w:val="008415B7"/>
    <w:rsid w:val="008418B9"/>
    <w:rsid w:val="00841972"/>
    <w:rsid w:val="00841BBC"/>
    <w:rsid w:val="00841D0B"/>
    <w:rsid w:val="00842003"/>
    <w:rsid w:val="0084200A"/>
    <w:rsid w:val="00842035"/>
    <w:rsid w:val="00842053"/>
    <w:rsid w:val="00842270"/>
    <w:rsid w:val="008423B9"/>
    <w:rsid w:val="008423D0"/>
    <w:rsid w:val="008424B7"/>
    <w:rsid w:val="00842680"/>
    <w:rsid w:val="00842761"/>
    <w:rsid w:val="00842B97"/>
    <w:rsid w:val="00842C10"/>
    <w:rsid w:val="008431CF"/>
    <w:rsid w:val="0084323D"/>
    <w:rsid w:val="0084335A"/>
    <w:rsid w:val="00843391"/>
    <w:rsid w:val="0084340E"/>
    <w:rsid w:val="008435DB"/>
    <w:rsid w:val="008437B0"/>
    <w:rsid w:val="008438F0"/>
    <w:rsid w:val="008439A2"/>
    <w:rsid w:val="00843E7D"/>
    <w:rsid w:val="00843F14"/>
    <w:rsid w:val="0084416E"/>
    <w:rsid w:val="0084420A"/>
    <w:rsid w:val="008443C3"/>
    <w:rsid w:val="008443FB"/>
    <w:rsid w:val="00844434"/>
    <w:rsid w:val="008445BC"/>
    <w:rsid w:val="0084477A"/>
    <w:rsid w:val="0084477F"/>
    <w:rsid w:val="00844A23"/>
    <w:rsid w:val="00844A2C"/>
    <w:rsid w:val="00844E9A"/>
    <w:rsid w:val="00844FFB"/>
    <w:rsid w:val="008450B5"/>
    <w:rsid w:val="008452C6"/>
    <w:rsid w:val="0084533D"/>
    <w:rsid w:val="008457F1"/>
    <w:rsid w:val="0084585A"/>
    <w:rsid w:val="00845884"/>
    <w:rsid w:val="00845955"/>
    <w:rsid w:val="00845C15"/>
    <w:rsid w:val="0084612B"/>
    <w:rsid w:val="00846137"/>
    <w:rsid w:val="008468C0"/>
    <w:rsid w:val="00846913"/>
    <w:rsid w:val="008471F7"/>
    <w:rsid w:val="008472EB"/>
    <w:rsid w:val="008502E3"/>
    <w:rsid w:val="008505AC"/>
    <w:rsid w:val="00850604"/>
    <w:rsid w:val="00850A5C"/>
    <w:rsid w:val="00850A99"/>
    <w:rsid w:val="00850E5F"/>
    <w:rsid w:val="008515EE"/>
    <w:rsid w:val="0085167A"/>
    <w:rsid w:val="008516AF"/>
    <w:rsid w:val="00851B20"/>
    <w:rsid w:val="00851C08"/>
    <w:rsid w:val="00851DB8"/>
    <w:rsid w:val="00851F0F"/>
    <w:rsid w:val="00852113"/>
    <w:rsid w:val="00852660"/>
    <w:rsid w:val="00852940"/>
    <w:rsid w:val="00852D0E"/>
    <w:rsid w:val="00852D27"/>
    <w:rsid w:val="00852D7D"/>
    <w:rsid w:val="00852ECE"/>
    <w:rsid w:val="00853390"/>
    <w:rsid w:val="008533AA"/>
    <w:rsid w:val="008537D1"/>
    <w:rsid w:val="008538A5"/>
    <w:rsid w:val="008538B1"/>
    <w:rsid w:val="00853BB9"/>
    <w:rsid w:val="00854402"/>
    <w:rsid w:val="008544FE"/>
    <w:rsid w:val="008545A0"/>
    <w:rsid w:val="0085461E"/>
    <w:rsid w:val="00854764"/>
    <w:rsid w:val="00854E2D"/>
    <w:rsid w:val="00854EE8"/>
    <w:rsid w:val="00855057"/>
    <w:rsid w:val="008551FD"/>
    <w:rsid w:val="008552F1"/>
    <w:rsid w:val="00855B8B"/>
    <w:rsid w:val="00855D6B"/>
    <w:rsid w:val="00855DD7"/>
    <w:rsid w:val="00856117"/>
    <w:rsid w:val="008562F9"/>
    <w:rsid w:val="008566B9"/>
    <w:rsid w:val="0085685C"/>
    <w:rsid w:val="00856A17"/>
    <w:rsid w:val="00856E8D"/>
    <w:rsid w:val="00856F5F"/>
    <w:rsid w:val="008573C2"/>
    <w:rsid w:val="008573DB"/>
    <w:rsid w:val="008577EB"/>
    <w:rsid w:val="00857857"/>
    <w:rsid w:val="00857D65"/>
    <w:rsid w:val="00857F64"/>
    <w:rsid w:val="008600AC"/>
    <w:rsid w:val="0086012D"/>
    <w:rsid w:val="008602DC"/>
    <w:rsid w:val="00860322"/>
    <w:rsid w:val="0086040F"/>
    <w:rsid w:val="0086052B"/>
    <w:rsid w:val="008605FF"/>
    <w:rsid w:val="00860682"/>
    <w:rsid w:val="0086080C"/>
    <w:rsid w:val="0086084D"/>
    <w:rsid w:val="00860C67"/>
    <w:rsid w:val="008614AC"/>
    <w:rsid w:val="008616CD"/>
    <w:rsid w:val="008617BC"/>
    <w:rsid w:val="008619C8"/>
    <w:rsid w:val="00861C27"/>
    <w:rsid w:val="00861C93"/>
    <w:rsid w:val="00861F4E"/>
    <w:rsid w:val="00862012"/>
    <w:rsid w:val="0086204B"/>
    <w:rsid w:val="0086204C"/>
    <w:rsid w:val="0086242B"/>
    <w:rsid w:val="00862827"/>
    <w:rsid w:val="0086318E"/>
    <w:rsid w:val="008631C6"/>
    <w:rsid w:val="008632F8"/>
    <w:rsid w:val="0086333D"/>
    <w:rsid w:val="00863355"/>
    <w:rsid w:val="008633E3"/>
    <w:rsid w:val="0086349A"/>
    <w:rsid w:val="008635F7"/>
    <w:rsid w:val="00863853"/>
    <w:rsid w:val="00863A26"/>
    <w:rsid w:val="00863C82"/>
    <w:rsid w:val="00863CAB"/>
    <w:rsid w:val="00863D50"/>
    <w:rsid w:val="00863D8E"/>
    <w:rsid w:val="00863DC7"/>
    <w:rsid w:val="00863FA2"/>
    <w:rsid w:val="008640C1"/>
    <w:rsid w:val="008642C6"/>
    <w:rsid w:val="00864688"/>
    <w:rsid w:val="0086469D"/>
    <w:rsid w:val="0086482C"/>
    <w:rsid w:val="00864A28"/>
    <w:rsid w:val="00864AE3"/>
    <w:rsid w:val="00864B09"/>
    <w:rsid w:val="00864B14"/>
    <w:rsid w:val="00864EE2"/>
    <w:rsid w:val="0086562F"/>
    <w:rsid w:val="00865682"/>
    <w:rsid w:val="00865857"/>
    <w:rsid w:val="0086598C"/>
    <w:rsid w:val="00865A98"/>
    <w:rsid w:val="00865E46"/>
    <w:rsid w:val="00865E6A"/>
    <w:rsid w:val="008660F8"/>
    <w:rsid w:val="008660FB"/>
    <w:rsid w:val="008661D6"/>
    <w:rsid w:val="0086637F"/>
    <w:rsid w:val="008665D7"/>
    <w:rsid w:val="0086676D"/>
    <w:rsid w:val="0086686B"/>
    <w:rsid w:val="00866AAF"/>
    <w:rsid w:val="00866DF2"/>
    <w:rsid w:val="00866EE8"/>
    <w:rsid w:val="008671CC"/>
    <w:rsid w:val="0086739D"/>
    <w:rsid w:val="0086743D"/>
    <w:rsid w:val="00867452"/>
    <w:rsid w:val="008676B2"/>
    <w:rsid w:val="008677D7"/>
    <w:rsid w:val="0086781A"/>
    <w:rsid w:val="008679B8"/>
    <w:rsid w:val="0087012C"/>
    <w:rsid w:val="008701DC"/>
    <w:rsid w:val="00870556"/>
    <w:rsid w:val="008706D3"/>
    <w:rsid w:val="00870B97"/>
    <w:rsid w:val="00870B9C"/>
    <w:rsid w:val="00870C9C"/>
    <w:rsid w:val="00870DF8"/>
    <w:rsid w:val="00871075"/>
    <w:rsid w:val="0087136C"/>
    <w:rsid w:val="0087149E"/>
    <w:rsid w:val="008718C4"/>
    <w:rsid w:val="00871FB2"/>
    <w:rsid w:val="008721B8"/>
    <w:rsid w:val="00872304"/>
    <w:rsid w:val="0087232F"/>
    <w:rsid w:val="00872481"/>
    <w:rsid w:val="00872585"/>
    <w:rsid w:val="00872741"/>
    <w:rsid w:val="008727F4"/>
    <w:rsid w:val="00872A8A"/>
    <w:rsid w:val="00872ECC"/>
    <w:rsid w:val="00872ED4"/>
    <w:rsid w:val="00873128"/>
    <w:rsid w:val="0087325E"/>
    <w:rsid w:val="008732E7"/>
    <w:rsid w:val="008734A4"/>
    <w:rsid w:val="00873577"/>
    <w:rsid w:val="0087359B"/>
    <w:rsid w:val="00873CBF"/>
    <w:rsid w:val="00873D14"/>
    <w:rsid w:val="00873D85"/>
    <w:rsid w:val="00873DCC"/>
    <w:rsid w:val="00873E7A"/>
    <w:rsid w:val="00873F6B"/>
    <w:rsid w:val="00873F9D"/>
    <w:rsid w:val="00874209"/>
    <w:rsid w:val="00874536"/>
    <w:rsid w:val="00874A9D"/>
    <w:rsid w:val="00874B1E"/>
    <w:rsid w:val="00874BB4"/>
    <w:rsid w:val="00874D62"/>
    <w:rsid w:val="00874E47"/>
    <w:rsid w:val="00874ECC"/>
    <w:rsid w:val="00874F21"/>
    <w:rsid w:val="00874FB5"/>
    <w:rsid w:val="0087518B"/>
    <w:rsid w:val="0087539E"/>
    <w:rsid w:val="008755EB"/>
    <w:rsid w:val="008757AB"/>
    <w:rsid w:val="00875FD8"/>
    <w:rsid w:val="008761F4"/>
    <w:rsid w:val="0087648F"/>
    <w:rsid w:val="0087654B"/>
    <w:rsid w:val="00876752"/>
    <w:rsid w:val="00876984"/>
    <w:rsid w:val="00876990"/>
    <w:rsid w:val="00876A96"/>
    <w:rsid w:val="00876C7A"/>
    <w:rsid w:val="00876D09"/>
    <w:rsid w:val="00876D1A"/>
    <w:rsid w:val="00876EF6"/>
    <w:rsid w:val="00876F66"/>
    <w:rsid w:val="0087701A"/>
    <w:rsid w:val="008770E2"/>
    <w:rsid w:val="0087728C"/>
    <w:rsid w:val="00877313"/>
    <w:rsid w:val="00877353"/>
    <w:rsid w:val="008773D7"/>
    <w:rsid w:val="00877592"/>
    <w:rsid w:val="00877826"/>
    <w:rsid w:val="0087787E"/>
    <w:rsid w:val="00877B5C"/>
    <w:rsid w:val="00877BBD"/>
    <w:rsid w:val="00877E38"/>
    <w:rsid w:val="008800A0"/>
    <w:rsid w:val="0088012E"/>
    <w:rsid w:val="00880248"/>
    <w:rsid w:val="00880E90"/>
    <w:rsid w:val="00880FFD"/>
    <w:rsid w:val="0088107A"/>
    <w:rsid w:val="00881156"/>
    <w:rsid w:val="00881375"/>
    <w:rsid w:val="0088180F"/>
    <w:rsid w:val="008818B5"/>
    <w:rsid w:val="00881C76"/>
    <w:rsid w:val="00881EF3"/>
    <w:rsid w:val="00882321"/>
    <w:rsid w:val="00882336"/>
    <w:rsid w:val="00882AD6"/>
    <w:rsid w:val="00883107"/>
    <w:rsid w:val="00883701"/>
    <w:rsid w:val="00883806"/>
    <w:rsid w:val="00883896"/>
    <w:rsid w:val="0088395E"/>
    <w:rsid w:val="00883ADC"/>
    <w:rsid w:val="00883C34"/>
    <w:rsid w:val="00883CC5"/>
    <w:rsid w:val="00883D83"/>
    <w:rsid w:val="00884043"/>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4EB"/>
    <w:rsid w:val="0088795B"/>
    <w:rsid w:val="00887FD4"/>
    <w:rsid w:val="00890042"/>
    <w:rsid w:val="0089009B"/>
    <w:rsid w:val="008900E4"/>
    <w:rsid w:val="00890631"/>
    <w:rsid w:val="00890674"/>
    <w:rsid w:val="0089078D"/>
    <w:rsid w:val="00890897"/>
    <w:rsid w:val="00890CD4"/>
    <w:rsid w:val="00891075"/>
    <w:rsid w:val="008913B9"/>
    <w:rsid w:val="0089140D"/>
    <w:rsid w:val="0089176C"/>
    <w:rsid w:val="008918BB"/>
    <w:rsid w:val="00891AD7"/>
    <w:rsid w:val="00891DEE"/>
    <w:rsid w:val="00891EB1"/>
    <w:rsid w:val="00891EFB"/>
    <w:rsid w:val="00891FBC"/>
    <w:rsid w:val="00892340"/>
    <w:rsid w:val="00892BA6"/>
    <w:rsid w:val="00892C5B"/>
    <w:rsid w:val="008934FD"/>
    <w:rsid w:val="00893517"/>
    <w:rsid w:val="00893568"/>
    <w:rsid w:val="0089358F"/>
    <w:rsid w:val="00893743"/>
    <w:rsid w:val="00893785"/>
    <w:rsid w:val="0089378E"/>
    <w:rsid w:val="00893CB6"/>
    <w:rsid w:val="00893DFE"/>
    <w:rsid w:val="008940EC"/>
    <w:rsid w:val="00894253"/>
    <w:rsid w:val="00894680"/>
    <w:rsid w:val="00894740"/>
    <w:rsid w:val="008949EA"/>
    <w:rsid w:val="008949EC"/>
    <w:rsid w:val="00894E37"/>
    <w:rsid w:val="008950C8"/>
    <w:rsid w:val="008951F9"/>
    <w:rsid w:val="00895419"/>
    <w:rsid w:val="0089571A"/>
    <w:rsid w:val="00895835"/>
    <w:rsid w:val="00895952"/>
    <w:rsid w:val="00895A3F"/>
    <w:rsid w:val="00895BF9"/>
    <w:rsid w:val="00895D4B"/>
    <w:rsid w:val="00896211"/>
    <w:rsid w:val="00896585"/>
    <w:rsid w:val="00896859"/>
    <w:rsid w:val="00896990"/>
    <w:rsid w:val="008969F2"/>
    <w:rsid w:val="00896A6B"/>
    <w:rsid w:val="00896A6C"/>
    <w:rsid w:val="00896BA7"/>
    <w:rsid w:val="00896D88"/>
    <w:rsid w:val="00896E8D"/>
    <w:rsid w:val="008975E2"/>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469"/>
    <w:rsid w:val="008A4531"/>
    <w:rsid w:val="008A4532"/>
    <w:rsid w:val="008A4682"/>
    <w:rsid w:val="008A4751"/>
    <w:rsid w:val="008A4864"/>
    <w:rsid w:val="008A491A"/>
    <w:rsid w:val="008A4B4A"/>
    <w:rsid w:val="008A4B4C"/>
    <w:rsid w:val="008A4D8C"/>
    <w:rsid w:val="008A50E7"/>
    <w:rsid w:val="008A5560"/>
    <w:rsid w:val="008A5BA5"/>
    <w:rsid w:val="008A5C45"/>
    <w:rsid w:val="008A5CB7"/>
    <w:rsid w:val="008A5E1E"/>
    <w:rsid w:val="008A5F71"/>
    <w:rsid w:val="008A6003"/>
    <w:rsid w:val="008A60C6"/>
    <w:rsid w:val="008A64B9"/>
    <w:rsid w:val="008A6581"/>
    <w:rsid w:val="008A65E4"/>
    <w:rsid w:val="008A688F"/>
    <w:rsid w:val="008A6A7F"/>
    <w:rsid w:val="008A6C31"/>
    <w:rsid w:val="008A6E2E"/>
    <w:rsid w:val="008A6E51"/>
    <w:rsid w:val="008A7AC1"/>
    <w:rsid w:val="008A7EF4"/>
    <w:rsid w:val="008A7F5D"/>
    <w:rsid w:val="008B018D"/>
    <w:rsid w:val="008B02B2"/>
    <w:rsid w:val="008B04E2"/>
    <w:rsid w:val="008B0951"/>
    <w:rsid w:val="008B0B04"/>
    <w:rsid w:val="008B0EBA"/>
    <w:rsid w:val="008B0F44"/>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943"/>
    <w:rsid w:val="008B3A12"/>
    <w:rsid w:val="008B3C1D"/>
    <w:rsid w:val="008B3D75"/>
    <w:rsid w:val="008B4138"/>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91E"/>
    <w:rsid w:val="008B59D6"/>
    <w:rsid w:val="008B5B4A"/>
    <w:rsid w:val="008B5DD5"/>
    <w:rsid w:val="008B5F30"/>
    <w:rsid w:val="008B5FDB"/>
    <w:rsid w:val="008B602B"/>
    <w:rsid w:val="008B6109"/>
    <w:rsid w:val="008B64A7"/>
    <w:rsid w:val="008B66EE"/>
    <w:rsid w:val="008B67E4"/>
    <w:rsid w:val="008B6875"/>
    <w:rsid w:val="008B68E3"/>
    <w:rsid w:val="008B696B"/>
    <w:rsid w:val="008B6994"/>
    <w:rsid w:val="008B6A28"/>
    <w:rsid w:val="008B6A66"/>
    <w:rsid w:val="008B6BEE"/>
    <w:rsid w:val="008B6F9C"/>
    <w:rsid w:val="008B7385"/>
    <w:rsid w:val="008B7936"/>
    <w:rsid w:val="008B7A9A"/>
    <w:rsid w:val="008B7D40"/>
    <w:rsid w:val="008C029D"/>
    <w:rsid w:val="008C05D1"/>
    <w:rsid w:val="008C09BC"/>
    <w:rsid w:val="008C0B21"/>
    <w:rsid w:val="008C0EA3"/>
    <w:rsid w:val="008C1007"/>
    <w:rsid w:val="008C10AF"/>
    <w:rsid w:val="008C1135"/>
    <w:rsid w:val="008C1239"/>
    <w:rsid w:val="008C123D"/>
    <w:rsid w:val="008C1292"/>
    <w:rsid w:val="008C1341"/>
    <w:rsid w:val="008C13B9"/>
    <w:rsid w:val="008C1A14"/>
    <w:rsid w:val="008C1AF0"/>
    <w:rsid w:val="008C2187"/>
    <w:rsid w:val="008C2384"/>
    <w:rsid w:val="008C2516"/>
    <w:rsid w:val="008C2709"/>
    <w:rsid w:val="008C27AC"/>
    <w:rsid w:val="008C2902"/>
    <w:rsid w:val="008C2AE9"/>
    <w:rsid w:val="008C2E2C"/>
    <w:rsid w:val="008C32A5"/>
    <w:rsid w:val="008C34C5"/>
    <w:rsid w:val="008C36CF"/>
    <w:rsid w:val="008C405C"/>
    <w:rsid w:val="008C4491"/>
    <w:rsid w:val="008C458E"/>
    <w:rsid w:val="008C45D4"/>
    <w:rsid w:val="008C46E7"/>
    <w:rsid w:val="008C48BE"/>
    <w:rsid w:val="008C48E9"/>
    <w:rsid w:val="008C4BE7"/>
    <w:rsid w:val="008C4C0F"/>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20"/>
    <w:rsid w:val="008C7D91"/>
    <w:rsid w:val="008C7E4F"/>
    <w:rsid w:val="008D000B"/>
    <w:rsid w:val="008D0098"/>
    <w:rsid w:val="008D0452"/>
    <w:rsid w:val="008D04BF"/>
    <w:rsid w:val="008D0721"/>
    <w:rsid w:val="008D09E6"/>
    <w:rsid w:val="008D0BF2"/>
    <w:rsid w:val="008D0C76"/>
    <w:rsid w:val="008D0FB7"/>
    <w:rsid w:val="008D113D"/>
    <w:rsid w:val="008D12A8"/>
    <w:rsid w:val="008D1338"/>
    <w:rsid w:val="008D13DF"/>
    <w:rsid w:val="008D14EC"/>
    <w:rsid w:val="008D15B3"/>
    <w:rsid w:val="008D15DF"/>
    <w:rsid w:val="008D1855"/>
    <w:rsid w:val="008D18B9"/>
    <w:rsid w:val="008D196F"/>
    <w:rsid w:val="008D1D01"/>
    <w:rsid w:val="008D1D72"/>
    <w:rsid w:val="008D1D99"/>
    <w:rsid w:val="008D1F0E"/>
    <w:rsid w:val="008D1F5C"/>
    <w:rsid w:val="008D2637"/>
    <w:rsid w:val="008D27F6"/>
    <w:rsid w:val="008D2A04"/>
    <w:rsid w:val="008D2B7E"/>
    <w:rsid w:val="008D2E9C"/>
    <w:rsid w:val="008D3071"/>
    <w:rsid w:val="008D3403"/>
    <w:rsid w:val="008D3717"/>
    <w:rsid w:val="008D3DB5"/>
    <w:rsid w:val="008D417C"/>
    <w:rsid w:val="008D4727"/>
    <w:rsid w:val="008D492A"/>
    <w:rsid w:val="008D4977"/>
    <w:rsid w:val="008D4A66"/>
    <w:rsid w:val="008D4AE6"/>
    <w:rsid w:val="008D4B0D"/>
    <w:rsid w:val="008D4D3C"/>
    <w:rsid w:val="008D4E03"/>
    <w:rsid w:val="008D4F2E"/>
    <w:rsid w:val="008D5201"/>
    <w:rsid w:val="008D54AB"/>
    <w:rsid w:val="008D54CA"/>
    <w:rsid w:val="008D54DB"/>
    <w:rsid w:val="008D5DEC"/>
    <w:rsid w:val="008D5F09"/>
    <w:rsid w:val="008D5FC4"/>
    <w:rsid w:val="008D6050"/>
    <w:rsid w:val="008D61CF"/>
    <w:rsid w:val="008D630A"/>
    <w:rsid w:val="008D6341"/>
    <w:rsid w:val="008D64C6"/>
    <w:rsid w:val="008D64FF"/>
    <w:rsid w:val="008D653E"/>
    <w:rsid w:val="008D66B3"/>
    <w:rsid w:val="008D6AA6"/>
    <w:rsid w:val="008D6BF1"/>
    <w:rsid w:val="008D6F97"/>
    <w:rsid w:val="008D7634"/>
    <w:rsid w:val="008D766D"/>
    <w:rsid w:val="008D7A65"/>
    <w:rsid w:val="008D7BEB"/>
    <w:rsid w:val="008D7C3F"/>
    <w:rsid w:val="008D7DE7"/>
    <w:rsid w:val="008E00B5"/>
    <w:rsid w:val="008E04AB"/>
    <w:rsid w:val="008E0876"/>
    <w:rsid w:val="008E0882"/>
    <w:rsid w:val="008E0BC0"/>
    <w:rsid w:val="008E0C62"/>
    <w:rsid w:val="008E119A"/>
    <w:rsid w:val="008E1699"/>
    <w:rsid w:val="008E1EE8"/>
    <w:rsid w:val="008E1F39"/>
    <w:rsid w:val="008E2318"/>
    <w:rsid w:val="008E2510"/>
    <w:rsid w:val="008E2584"/>
    <w:rsid w:val="008E26E5"/>
    <w:rsid w:val="008E2A56"/>
    <w:rsid w:val="008E2BE4"/>
    <w:rsid w:val="008E2D06"/>
    <w:rsid w:val="008E2D89"/>
    <w:rsid w:val="008E2DCD"/>
    <w:rsid w:val="008E325D"/>
    <w:rsid w:val="008E3477"/>
    <w:rsid w:val="008E3A76"/>
    <w:rsid w:val="008E3B09"/>
    <w:rsid w:val="008E3D15"/>
    <w:rsid w:val="008E42FF"/>
    <w:rsid w:val="008E47E8"/>
    <w:rsid w:val="008E4B01"/>
    <w:rsid w:val="008E4D1A"/>
    <w:rsid w:val="008E4E8B"/>
    <w:rsid w:val="008E50D3"/>
    <w:rsid w:val="008E5167"/>
    <w:rsid w:val="008E5645"/>
    <w:rsid w:val="008E5841"/>
    <w:rsid w:val="008E5894"/>
    <w:rsid w:val="008E59E5"/>
    <w:rsid w:val="008E5B1F"/>
    <w:rsid w:val="008E5CFC"/>
    <w:rsid w:val="008E656B"/>
    <w:rsid w:val="008E65F6"/>
    <w:rsid w:val="008E6751"/>
    <w:rsid w:val="008E6824"/>
    <w:rsid w:val="008E6960"/>
    <w:rsid w:val="008E7501"/>
    <w:rsid w:val="008E778E"/>
    <w:rsid w:val="008E7CC6"/>
    <w:rsid w:val="008E7D40"/>
    <w:rsid w:val="008E7ECD"/>
    <w:rsid w:val="008F011B"/>
    <w:rsid w:val="008F027B"/>
    <w:rsid w:val="008F0386"/>
    <w:rsid w:val="008F04A8"/>
    <w:rsid w:val="008F0664"/>
    <w:rsid w:val="008F085D"/>
    <w:rsid w:val="008F0897"/>
    <w:rsid w:val="008F0D7D"/>
    <w:rsid w:val="008F10E2"/>
    <w:rsid w:val="008F10EF"/>
    <w:rsid w:val="008F1475"/>
    <w:rsid w:val="008F14EB"/>
    <w:rsid w:val="008F1954"/>
    <w:rsid w:val="008F1B70"/>
    <w:rsid w:val="008F1E0E"/>
    <w:rsid w:val="008F20A6"/>
    <w:rsid w:val="008F217E"/>
    <w:rsid w:val="008F23C5"/>
    <w:rsid w:val="008F253A"/>
    <w:rsid w:val="008F25E8"/>
    <w:rsid w:val="008F2848"/>
    <w:rsid w:val="008F2D68"/>
    <w:rsid w:val="008F3044"/>
    <w:rsid w:val="008F3208"/>
    <w:rsid w:val="008F32F1"/>
    <w:rsid w:val="008F3D32"/>
    <w:rsid w:val="008F419D"/>
    <w:rsid w:val="008F436C"/>
    <w:rsid w:val="008F4493"/>
    <w:rsid w:val="008F474A"/>
    <w:rsid w:val="008F4B19"/>
    <w:rsid w:val="008F4D1F"/>
    <w:rsid w:val="008F4D8A"/>
    <w:rsid w:val="008F4F1F"/>
    <w:rsid w:val="008F4F8B"/>
    <w:rsid w:val="008F5022"/>
    <w:rsid w:val="008F5403"/>
    <w:rsid w:val="008F56D7"/>
    <w:rsid w:val="008F5732"/>
    <w:rsid w:val="008F5B87"/>
    <w:rsid w:val="008F5BFF"/>
    <w:rsid w:val="008F5CDE"/>
    <w:rsid w:val="008F635B"/>
    <w:rsid w:val="008F63FB"/>
    <w:rsid w:val="008F682E"/>
    <w:rsid w:val="008F693E"/>
    <w:rsid w:val="008F6AF6"/>
    <w:rsid w:val="008F6F25"/>
    <w:rsid w:val="008F6F99"/>
    <w:rsid w:val="008F7013"/>
    <w:rsid w:val="008F70AB"/>
    <w:rsid w:val="008F70FA"/>
    <w:rsid w:val="008F7113"/>
    <w:rsid w:val="008F7295"/>
    <w:rsid w:val="008F76AE"/>
    <w:rsid w:val="008F7907"/>
    <w:rsid w:val="008F7AB7"/>
    <w:rsid w:val="00900211"/>
    <w:rsid w:val="00900437"/>
    <w:rsid w:val="009005AF"/>
    <w:rsid w:val="00900789"/>
    <w:rsid w:val="0090079C"/>
    <w:rsid w:val="00900A75"/>
    <w:rsid w:val="00900B70"/>
    <w:rsid w:val="00900C1F"/>
    <w:rsid w:val="00900C62"/>
    <w:rsid w:val="00900D57"/>
    <w:rsid w:val="00900F2D"/>
    <w:rsid w:val="00900F8C"/>
    <w:rsid w:val="009012A1"/>
    <w:rsid w:val="0090142E"/>
    <w:rsid w:val="009014A2"/>
    <w:rsid w:val="00901F38"/>
    <w:rsid w:val="00901F40"/>
    <w:rsid w:val="00901FBC"/>
    <w:rsid w:val="009020D1"/>
    <w:rsid w:val="009020D5"/>
    <w:rsid w:val="00902281"/>
    <w:rsid w:val="00902343"/>
    <w:rsid w:val="00902368"/>
    <w:rsid w:val="00902558"/>
    <w:rsid w:val="00902A31"/>
    <w:rsid w:val="00902D47"/>
    <w:rsid w:val="00902D5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EE6"/>
    <w:rsid w:val="00905F70"/>
    <w:rsid w:val="009062D5"/>
    <w:rsid w:val="009062E6"/>
    <w:rsid w:val="00906572"/>
    <w:rsid w:val="009065EC"/>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A55"/>
    <w:rsid w:val="00907B44"/>
    <w:rsid w:val="00907C7B"/>
    <w:rsid w:val="00907CFA"/>
    <w:rsid w:val="00907E69"/>
    <w:rsid w:val="00907FB8"/>
    <w:rsid w:val="00910169"/>
    <w:rsid w:val="009103EC"/>
    <w:rsid w:val="00910518"/>
    <w:rsid w:val="0091061C"/>
    <w:rsid w:val="00910802"/>
    <w:rsid w:val="0091087F"/>
    <w:rsid w:val="00910935"/>
    <w:rsid w:val="0091094D"/>
    <w:rsid w:val="00910AF9"/>
    <w:rsid w:val="00910BA4"/>
    <w:rsid w:val="00910C46"/>
    <w:rsid w:val="00910C62"/>
    <w:rsid w:val="00910CC1"/>
    <w:rsid w:val="00910D11"/>
    <w:rsid w:val="00911114"/>
    <w:rsid w:val="009113A1"/>
    <w:rsid w:val="00911556"/>
    <w:rsid w:val="00911AF3"/>
    <w:rsid w:val="00911BFB"/>
    <w:rsid w:val="00911C0C"/>
    <w:rsid w:val="00912378"/>
    <w:rsid w:val="0091237C"/>
    <w:rsid w:val="00912564"/>
    <w:rsid w:val="00912681"/>
    <w:rsid w:val="00912684"/>
    <w:rsid w:val="00912854"/>
    <w:rsid w:val="0091291D"/>
    <w:rsid w:val="00912B3C"/>
    <w:rsid w:val="00912B73"/>
    <w:rsid w:val="00912B99"/>
    <w:rsid w:val="00912BA8"/>
    <w:rsid w:val="00912EAC"/>
    <w:rsid w:val="00912FFB"/>
    <w:rsid w:val="009131E2"/>
    <w:rsid w:val="00913554"/>
    <w:rsid w:val="009135AA"/>
    <w:rsid w:val="00913C5B"/>
    <w:rsid w:val="00913CE6"/>
    <w:rsid w:val="00913DCD"/>
    <w:rsid w:val="00913F48"/>
    <w:rsid w:val="009141BC"/>
    <w:rsid w:val="00914310"/>
    <w:rsid w:val="009143FE"/>
    <w:rsid w:val="00914420"/>
    <w:rsid w:val="009145D1"/>
    <w:rsid w:val="0091497E"/>
    <w:rsid w:val="00914A92"/>
    <w:rsid w:val="009150C5"/>
    <w:rsid w:val="009150DE"/>
    <w:rsid w:val="009154C8"/>
    <w:rsid w:val="00915781"/>
    <w:rsid w:val="00915A31"/>
    <w:rsid w:val="00915CE7"/>
    <w:rsid w:val="00915DAB"/>
    <w:rsid w:val="0091631B"/>
    <w:rsid w:val="0091644E"/>
    <w:rsid w:val="00916479"/>
    <w:rsid w:val="00916530"/>
    <w:rsid w:val="009166A4"/>
    <w:rsid w:val="00916A3B"/>
    <w:rsid w:val="00916C46"/>
    <w:rsid w:val="00916D9F"/>
    <w:rsid w:val="009171DE"/>
    <w:rsid w:val="009172D0"/>
    <w:rsid w:val="00917379"/>
    <w:rsid w:val="0091749D"/>
    <w:rsid w:val="00917A12"/>
    <w:rsid w:val="00917E20"/>
    <w:rsid w:val="00917F2F"/>
    <w:rsid w:val="00917FA6"/>
    <w:rsid w:val="009202EB"/>
    <w:rsid w:val="009205A2"/>
    <w:rsid w:val="00920670"/>
    <w:rsid w:val="00920F34"/>
    <w:rsid w:val="00920FDB"/>
    <w:rsid w:val="00921164"/>
    <w:rsid w:val="009214A5"/>
    <w:rsid w:val="009214BF"/>
    <w:rsid w:val="00921716"/>
    <w:rsid w:val="00921D98"/>
    <w:rsid w:val="00921E1F"/>
    <w:rsid w:val="00921EB4"/>
    <w:rsid w:val="0092203B"/>
    <w:rsid w:val="009221AE"/>
    <w:rsid w:val="00922439"/>
    <w:rsid w:val="009225C7"/>
    <w:rsid w:val="00922802"/>
    <w:rsid w:val="0092290D"/>
    <w:rsid w:val="00922A85"/>
    <w:rsid w:val="00922C0A"/>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BF3"/>
    <w:rsid w:val="00924C88"/>
    <w:rsid w:val="00924E01"/>
    <w:rsid w:val="00924EAF"/>
    <w:rsid w:val="00924F1F"/>
    <w:rsid w:val="00925184"/>
    <w:rsid w:val="009252EC"/>
    <w:rsid w:val="009254D0"/>
    <w:rsid w:val="009255B7"/>
    <w:rsid w:val="00925934"/>
    <w:rsid w:val="00925969"/>
    <w:rsid w:val="009259A7"/>
    <w:rsid w:val="00925A19"/>
    <w:rsid w:val="00925B02"/>
    <w:rsid w:val="00925B71"/>
    <w:rsid w:val="00925C56"/>
    <w:rsid w:val="00925CB2"/>
    <w:rsid w:val="00925CC9"/>
    <w:rsid w:val="00925D38"/>
    <w:rsid w:val="00925DA8"/>
    <w:rsid w:val="009261B4"/>
    <w:rsid w:val="0092666A"/>
    <w:rsid w:val="009268C4"/>
    <w:rsid w:val="009268E5"/>
    <w:rsid w:val="00926A86"/>
    <w:rsid w:val="00926C08"/>
    <w:rsid w:val="00926C6D"/>
    <w:rsid w:val="0092708B"/>
    <w:rsid w:val="0092709F"/>
    <w:rsid w:val="00927ACE"/>
    <w:rsid w:val="00927B70"/>
    <w:rsid w:val="00927C2A"/>
    <w:rsid w:val="00927EB4"/>
    <w:rsid w:val="009301FD"/>
    <w:rsid w:val="00930534"/>
    <w:rsid w:val="00930569"/>
    <w:rsid w:val="0093061D"/>
    <w:rsid w:val="0093085B"/>
    <w:rsid w:val="0093088F"/>
    <w:rsid w:val="009308D8"/>
    <w:rsid w:val="00930CED"/>
    <w:rsid w:val="00930D08"/>
    <w:rsid w:val="00930E18"/>
    <w:rsid w:val="00930E5B"/>
    <w:rsid w:val="00931137"/>
    <w:rsid w:val="00931375"/>
    <w:rsid w:val="009315CD"/>
    <w:rsid w:val="0093165F"/>
    <w:rsid w:val="0093184D"/>
    <w:rsid w:val="0093190F"/>
    <w:rsid w:val="00931968"/>
    <w:rsid w:val="00931B63"/>
    <w:rsid w:val="00931C1A"/>
    <w:rsid w:val="00931D35"/>
    <w:rsid w:val="00932326"/>
    <w:rsid w:val="00932635"/>
    <w:rsid w:val="00932687"/>
    <w:rsid w:val="0093268A"/>
    <w:rsid w:val="009326FF"/>
    <w:rsid w:val="00932A91"/>
    <w:rsid w:val="00932EE0"/>
    <w:rsid w:val="00932FB8"/>
    <w:rsid w:val="00933160"/>
    <w:rsid w:val="009337FC"/>
    <w:rsid w:val="00933C6C"/>
    <w:rsid w:val="00933C8E"/>
    <w:rsid w:val="00933DCD"/>
    <w:rsid w:val="00933E07"/>
    <w:rsid w:val="00933E75"/>
    <w:rsid w:val="00933ED6"/>
    <w:rsid w:val="009343EA"/>
    <w:rsid w:val="00934527"/>
    <w:rsid w:val="0093500A"/>
    <w:rsid w:val="0093505D"/>
    <w:rsid w:val="00935084"/>
    <w:rsid w:val="0093512C"/>
    <w:rsid w:val="00935406"/>
    <w:rsid w:val="00935579"/>
    <w:rsid w:val="00935641"/>
    <w:rsid w:val="0093573D"/>
    <w:rsid w:val="0093584F"/>
    <w:rsid w:val="00935965"/>
    <w:rsid w:val="00935A94"/>
    <w:rsid w:val="009364EE"/>
    <w:rsid w:val="009367A6"/>
    <w:rsid w:val="009367FB"/>
    <w:rsid w:val="00936BB5"/>
    <w:rsid w:val="00936F02"/>
    <w:rsid w:val="00937009"/>
    <w:rsid w:val="00937173"/>
    <w:rsid w:val="00937289"/>
    <w:rsid w:val="0093735C"/>
    <w:rsid w:val="0093753C"/>
    <w:rsid w:val="009375D6"/>
    <w:rsid w:val="00937949"/>
    <w:rsid w:val="00937A3F"/>
    <w:rsid w:val="00937B52"/>
    <w:rsid w:val="00937D76"/>
    <w:rsid w:val="00940376"/>
    <w:rsid w:val="00940493"/>
    <w:rsid w:val="0094057A"/>
    <w:rsid w:val="0094076E"/>
    <w:rsid w:val="0094088A"/>
    <w:rsid w:val="00940BA1"/>
    <w:rsid w:val="00940C76"/>
    <w:rsid w:val="00941036"/>
    <w:rsid w:val="0094116B"/>
    <w:rsid w:val="0094133F"/>
    <w:rsid w:val="009414E0"/>
    <w:rsid w:val="00941B32"/>
    <w:rsid w:val="00941E44"/>
    <w:rsid w:val="00941F5D"/>
    <w:rsid w:val="009420A7"/>
    <w:rsid w:val="009420AD"/>
    <w:rsid w:val="00942287"/>
    <w:rsid w:val="009423A9"/>
    <w:rsid w:val="0094241F"/>
    <w:rsid w:val="009426E1"/>
    <w:rsid w:val="0094270B"/>
    <w:rsid w:val="00942947"/>
    <w:rsid w:val="0094294D"/>
    <w:rsid w:val="009429F8"/>
    <w:rsid w:val="00942BAD"/>
    <w:rsid w:val="00942EB5"/>
    <w:rsid w:val="00942FCD"/>
    <w:rsid w:val="009434DE"/>
    <w:rsid w:val="009434FD"/>
    <w:rsid w:val="009435A1"/>
    <w:rsid w:val="00943637"/>
    <w:rsid w:val="00943B0E"/>
    <w:rsid w:val="00943D75"/>
    <w:rsid w:val="00943DD8"/>
    <w:rsid w:val="00943E09"/>
    <w:rsid w:val="00943E17"/>
    <w:rsid w:val="00943F11"/>
    <w:rsid w:val="00943F8C"/>
    <w:rsid w:val="009440C3"/>
    <w:rsid w:val="00944228"/>
    <w:rsid w:val="0094450A"/>
    <w:rsid w:val="00944B6E"/>
    <w:rsid w:val="00944D10"/>
    <w:rsid w:val="00944DB6"/>
    <w:rsid w:val="0094503E"/>
    <w:rsid w:val="009450D0"/>
    <w:rsid w:val="00945167"/>
    <w:rsid w:val="009451D0"/>
    <w:rsid w:val="00945859"/>
    <w:rsid w:val="00945D36"/>
    <w:rsid w:val="00945E27"/>
    <w:rsid w:val="009461EE"/>
    <w:rsid w:val="0094639E"/>
    <w:rsid w:val="009463A3"/>
    <w:rsid w:val="009464DF"/>
    <w:rsid w:val="0094655C"/>
    <w:rsid w:val="00946690"/>
    <w:rsid w:val="009467BD"/>
    <w:rsid w:val="0094680E"/>
    <w:rsid w:val="0094682B"/>
    <w:rsid w:val="00946F15"/>
    <w:rsid w:val="0094701D"/>
    <w:rsid w:val="00947150"/>
    <w:rsid w:val="00947325"/>
    <w:rsid w:val="00947372"/>
    <w:rsid w:val="00947BD7"/>
    <w:rsid w:val="00947CD1"/>
    <w:rsid w:val="00947F97"/>
    <w:rsid w:val="0095003B"/>
    <w:rsid w:val="00950121"/>
    <w:rsid w:val="009501F5"/>
    <w:rsid w:val="00950247"/>
    <w:rsid w:val="009502DE"/>
    <w:rsid w:val="0095051B"/>
    <w:rsid w:val="00951117"/>
    <w:rsid w:val="009513FA"/>
    <w:rsid w:val="0095148C"/>
    <w:rsid w:val="00951752"/>
    <w:rsid w:val="009518F8"/>
    <w:rsid w:val="00951937"/>
    <w:rsid w:val="0095199E"/>
    <w:rsid w:val="009519BE"/>
    <w:rsid w:val="00951AC2"/>
    <w:rsid w:val="00951BBB"/>
    <w:rsid w:val="00951FC7"/>
    <w:rsid w:val="009521C6"/>
    <w:rsid w:val="00952321"/>
    <w:rsid w:val="00953113"/>
    <w:rsid w:val="0095323A"/>
    <w:rsid w:val="0095347F"/>
    <w:rsid w:val="009537F8"/>
    <w:rsid w:val="00953CCA"/>
    <w:rsid w:val="00953D40"/>
    <w:rsid w:val="00953D99"/>
    <w:rsid w:val="00953E62"/>
    <w:rsid w:val="00953F00"/>
    <w:rsid w:val="00953FB4"/>
    <w:rsid w:val="009542C7"/>
    <w:rsid w:val="00954307"/>
    <w:rsid w:val="009547DA"/>
    <w:rsid w:val="0095493D"/>
    <w:rsid w:val="009549B8"/>
    <w:rsid w:val="00954DCB"/>
    <w:rsid w:val="00954E20"/>
    <w:rsid w:val="00954FBC"/>
    <w:rsid w:val="0095519B"/>
    <w:rsid w:val="00955465"/>
    <w:rsid w:val="00955672"/>
    <w:rsid w:val="00955756"/>
    <w:rsid w:val="00955852"/>
    <w:rsid w:val="009559C0"/>
    <w:rsid w:val="009559D9"/>
    <w:rsid w:val="00955BB3"/>
    <w:rsid w:val="00955C11"/>
    <w:rsid w:val="00955C75"/>
    <w:rsid w:val="00955E3B"/>
    <w:rsid w:val="00956049"/>
    <w:rsid w:val="0095619B"/>
    <w:rsid w:val="009561CC"/>
    <w:rsid w:val="009564C5"/>
    <w:rsid w:val="00956F9B"/>
    <w:rsid w:val="009570F2"/>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E1A"/>
    <w:rsid w:val="00960ED0"/>
    <w:rsid w:val="009611AA"/>
    <w:rsid w:val="00961220"/>
    <w:rsid w:val="009612DE"/>
    <w:rsid w:val="009614B5"/>
    <w:rsid w:val="009615D5"/>
    <w:rsid w:val="0096179B"/>
    <w:rsid w:val="009617A7"/>
    <w:rsid w:val="00961887"/>
    <w:rsid w:val="00961CFA"/>
    <w:rsid w:val="00961D3D"/>
    <w:rsid w:val="00962341"/>
    <w:rsid w:val="00962504"/>
    <w:rsid w:val="0096262B"/>
    <w:rsid w:val="00962764"/>
    <w:rsid w:val="009628E6"/>
    <w:rsid w:val="00963343"/>
    <w:rsid w:val="009635E4"/>
    <w:rsid w:val="0096367F"/>
    <w:rsid w:val="009639EC"/>
    <w:rsid w:val="00963B6F"/>
    <w:rsid w:val="00963F09"/>
    <w:rsid w:val="00964713"/>
    <w:rsid w:val="00964720"/>
    <w:rsid w:val="009648AC"/>
    <w:rsid w:val="00964956"/>
    <w:rsid w:val="00964C4E"/>
    <w:rsid w:val="00964CC2"/>
    <w:rsid w:val="009651E1"/>
    <w:rsid w:val="009651FD"/>
    <w:rsid w:val="00965212"/>
    <w:rsid w:val="00965252"/>
    <w:rsid w:val="009655C7"/>
    <w:rsid w:val="00965722"/>
    <w:rsid w:val="009657DC"/>
    <w:rsid w:val="00965BD6"/>
    <w:rsid w:val="00965C85"/>
    <w:rsid w:val="0096615F"/>
    <w:rsid w:val="00966510"/>
    <w:rsid w:val="00966546"/>
    <w:rsid w:val="00966ADC"/>
    <w:rsid w:val="00966B8D"/>
    <w:rsid w:val="00966C66"/>
    <w:rsid w:val="00966CD7"/>
    <w:rsid w:val="00966F77"/>
    <w:rsid w:val="00966F91"/>
    <w:rsid w:val="00966F97"/>
    <w:rsid w:val="0096715C"/>
    <w:rsid w:val="00967165"/>
    <w:rsid w:val="009672A7"/>
    <w:rsid w:val="00967478"/>
    <w:rsid w:val="00967550"/>
    <w:rsid w:val="009675FC"/>
    <w:rsid w:val="00967665"/>
    <w:rsid w:val="009676AF"/>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68E"/>
    <w:rsid w:val="0097195E"/>
    <w:rsid w:val="00971967"/>
    <w:rsid w:val="00971D62"/>
    <w:rsid w:val="0097211A"/>
    <w:rsid w:val="00972365"/>
    <w:rsid w:val="00972646"/>
    <w:rsid w:val="009727E4"/>
    <w:rsid w:val="009728FC"/>
    <w:rsid w:val="00972BCE"/>
    <w:rsid w:val="00972C13"/>
    <w:rsid w:val="00972F2F"/>
    <w:rsid w:val="009733B6"/>
    <w:rsid w:val="009734C7"/>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249"/>
    <w:rsid w:val="00975354"/>
    <w:rsid w:val="009753C9"/>
    <w:rsid w:val="009753E8"/>
    <w:rsid w:val="009753F2"/>
    <w:rsid w:val="009756FC"/>
    <w:rsid w:val="009757A7"/>
    <w:rsid w:val="00975885"/>
    <w:rsid w:val="00975AA3"/>
    <w:rsid w:val="00975B35"/>
    <w:rsid w:val="00975CC8"/>
    <w:rsid w:val="00975E8B"/>
    <w:rsid w:val="009761D0"/>
    <w:rsid w:val="00976E50"/>
    <w:rsid w:val="009772E2"/>
    <w:rsid w:val="009773FB"/>
    <w:rsid w:val="009775FA"/>
    <w:rsid w:val="009776A9"/>
    <w:rsid w:val="0097776B"/>
    <w:rsid w:val="009777D1"/>
    <w:rsid w:val="00977900"/>
    <w:rsid w:val="00977A32"/>
    <w:rsid w:val="00977D49"/>
    <w:rsid w:val="00977E33"/>
    <w:rsid w:val="00977E4B"/>
    <w:rsid w:val="00977F83"/>
    <w:rsid w:val="0098029A"/>
    <w:rsid w:val="0098060A"/>
    <w:rsid w:val="00980842"/>
    <w:rsid w:val="00980891"/>
    <w:rsid w:val="00980A3D"/>
    <w:rsid w:val="00980B60"/>
    <w:rsid w:val="00980EEE"/>
    <w:rsid w:val="009811F6"/>
    <w:rsid w:val="0098147F"/>
    <w:rsid w:val="00981755"/>
    <w:rsid w:val="0098184F"/>
    <w:rsid w:val="009818D8"/>
    <w:rsid w:val="00981C6B"/>
    <w:rsid w:val="00981D37"/>
    <w:rsid w:val="00981E14"/>
    <w:rsid w:val="00981E18"/>
    <w:rsid w:val="00982317"/>
    <w:rsid w:val="009826F8"/>
    <w:rsid w:val="00982A5E"/>
    <w:rsid w:val="00982A94"/>
    <w:rsid w:val="00982B94"/>
    <w:rsid w:val="00982D14"/>
    <w:rsid w:val="009831F4"/>
    <w:rsid w:val="00983460"/>
    <w:rsid w:val="009835F8"/>
    <w:rsid w:val="009839EA"/>
    <w:rsid w:val="00983CDC"/>
    <w:rsid w:val="00983F43"/>
    <w:rsid w:val="00984100"/>
    <w:rsid w:val="00984A1C"/>
    <w:rsid w:val="00984B17"/>
    <w:rsid w:val="00984B60"/>
    <w:rsid w:val="00985493"/>
    <w:rsid w:val="00985534"/>
    <w:rsid w:val="009855BE"/>
    <w:rsid w:val="009855DB"/>
    <w:rsid w:val="009858B5"/>
    <w:rsid w:val="00985920"/>
    <w:rsid w:val="009859C8"/>
    <w:rsid w:val="00985A8A"/>
    <w:rsid w:val="00985C55"/>
    <w:rsid w:val="00986143"/>
    <w:rsid w:val="00986299"/>
    <w:rsid w:val="00986352"/>
    <w:rsid w:val="009863EC"/>
    <w:rsid w:val="0098645F"/>
    <w:rsid w:val="009864BE"/>
    <w:rsid w:val="0098654B"/>
    <w:rsid w:val="009869E3"/>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FAC"/>
    <w:rsid w:val="00991320"/>
    <w:rsid w:val="00991780"/>
    <w:rsid w:val="00991ACB"/>
    <w:rsid w:val="00991B4F"/>
    <w:rsid w:val="00991BED"/>
    <w:rsid w:val="009920B4"/>
    <w:rsid w:val="0099233B"/>
    <w:rsid w:val="00992C97"/>
    <w:rsid w:val="00992DE6"/>
    <w:rsid w:val="00993066"/>
    <w:rsid w:val="009931AE"/>
    <w:rsid w:val="00993447"/>
    <w:rsid w:val="00993A69"/>
    <w:rsid w:val="00993B70"/>
    <w:rsid w:val="00993EAE"/>
    <w:rsid w:val="00994033"/>
    <w:rsid w:val="00994036"/>
    <w:rsid w:val="0099485D"/>
    <w:rsid w:val="0099497E"/>
    <w:rsid w:val="009949EB"/>
    <w:rsid w:val="00994BE0"/>
    <w:rsid w:val="00994BFB"/>
    <w:rsid w:val="00994CC6"/>
    <w:rsid w:val="0099533E"/>
    <w:rsid w:val="009954EC"/>
    <w:rsid w:val="0099553B"/>
    <w:rsid w:val="009955F1"/>
    <w:rsid w:val="00995CB6"/>
    <w:rsid w:val="00995CEF"/>
    <w:rsid w:val="00995FA0"/>
    <w:rsid w:val="00996072"/>
    <w:rsid w:val="009960A4"/>
    <w:rsid w:val="009961EE"/>
    <w:rsid w:val="00996B24"/>
    <w:rsid w:val="00996BBF"/>
    <w:rsid w:val="0099717D"/>
    <w:rsid w:val="009971C4"/>
    <w:rsid w:val="009972F8"/>
    <w:rsid w:val="00997396"/>
    <w:rsid w:val="009976C5"/>
    <w:rsid w:val="009978EB"/>
    <w:rsid w:val="00997AF7"/>
    <w:rsid w:val="009A007D"/>
    <w:rsid w:val="009A0123"/>
    <w:rsid w:val="009A01C2"/>
    <w:rsid w:val="009A043E"/>
    <w:rsid w:val="009A0458"/>
    <w:rsid w:val="009A06C7"/>
    <w:rsid w:val="009A09EF"/>
    <w:rsid w:val="009A09F7"/>
    <w:rsid w:val="009A0AD9"/>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486"/>
    <w:rsid w:val="009A2532"/>
    <w:rsid w:val="009A2809"/>
    <w:rsid w:val="009A29D4"/>
    <w:rsid w:val="009A2A3F"/>
    <w:rsid w:val="009A2AC3"/>
    <w:rsid w:val="009A2AF6"/>
    <w:rsid w:val="009A2EBC"/>
    <w:rsid w:val="009A2EF1"/>
    <w:rsid w:val="009A2F43"/>
    <w:rsid w:val="009A2F8E"/>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AD3"/>
    <w:rsid w:val="009A503D"/>
    <w:rsid w:val="009A5138"/>
    <w:rsid w:val="009A518B"/>
    <w:rsid w:val="009A5287"/>
    <w:rsid w:val="009A583E"/>
    <w:rsid w:val="009A587F"/>
    <w:rsid w:val="009A59F1"/>
    <w:rsid w:val="009A5A22"/>
    <w:rsid w:val="009A5B05"/>
    <w:rsid w:val="009A5FB6"/>
    <w:rsid w:val="009A61C3"/>
    <w:rsid w:val="009A6263"/>
    <w:rsid w:val="009A644A"/>
    <w:rsid w:val="009A65E8"/>
    <w:rsid w:val="009A669C"/>
    <w:rsid w:val="009A67CB"/>
    <w:rsid w:val="009A6810"/>
    <w:rsid w:val="009A68C2"/>
    <w:rsid w:val="009A693A"/>
    <w:rsid w:val="009A6BE1"/>
    <w:rsid w:val="009A6C75"/>
    <w:rsid w:val="009A6D9A"/>
    <w:rsid w:val="009A6FBB"/>
    <w:rsid w:val="009A72B0"/>
    <w:rsid w:val="009A74DB"/>
    <w:rsid w:val="009A7F7C"/>
    <w:rsid w:val="009B00FF"/>
    <w:rsid w:val="009B0232"/>
    <w:rsid w:val="009B038D"/>
    <w:rsid w:val="009B0767"/>
    <w:rsid w:val="009B0AB0"/>
    <w:rsid w:val="009B0B25"/>
    <w:rsid w:val="009B0B8A"/>
    <w:rsid w:val="009B0BDD"/>
    <w:rsid w:val="009B0BFC"/>
    <w:rsid w:val="009B0D5A"/>
    <w:rsid w:val="009B0FEA"/>
    <w:rsid w:val="009B115B"/>
    <w:rsid w:val="009B1520"/>
    <w:rsid w:val="009B1811"/>
    <w:rsid w:val="009B19F0"/>
    <w:rsid w:val="009B1CF3"/>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D09"/>
    <w:rsid w:val="009B3E3F"/>
    <w:rsid w:val="009B3F3E"/>
    <w:rsid w:val="009B42E2"/>
    <w:rsid w:val="009B4668"/>
    <w:rsid w:val="009B4D86"/>
    <w:rsid w:val="009B4E0B"/>
    <w:rsid w:val="009B4EAF"/>
    <w:rsid w:val="009B5045"/>
    <w:rsid w:val="009B509B"/>
    <w:rsid w:val="009B539A"/>
    <w:rsid w:val="009B55D4"/>
    <w:rsid w:val="009B58A1"/>
    <w:rsid w:val="009B5A16"/>
    <w:rsid w:val="009B5C81"/>
    <w:rsid w:val="009B6833"/>
    <w:rsid w:val="009B6B6C"/>
    <w:rsid w:val="009B6C82"/>
    <w:rsid w:val="009B6CC1"/>
    <w:rsid w:val="009B6D46"/>
    <w:rsid w:val="009B6D85"/>
    <w:rsid w:val="009B7108"/>
    <w:rsid w:val="009B71F2"/>
    <w:rsid w:val="009B73F9"/>
    <w:rsid w:val="009B756B"/>
    <w:rsid w:val="009B7581"/>
    <w:rsid w:val="009B77BE"/>
    <w:rsid w:val="009B7882"/>
    <w:rsid w:val="009B7A8C"/>
    <w:rsid w:val="009B7BAD"/>
    <w:rsid w:val="009B7F4A"/>
    <w:rsid w:val="009B7FB5"/>
    <w:rsid w:val="009C00D5"/>
    <w:rsid w:val="009C0792"/>
    <w:rsid w:val="009C0B32"/>
    <w:rsid w:val="009C0C6E"/>
    <w:rsid w:val="009C0F3B"/>
    <w:rsid w:val="009C0F8F"/>
    <w:rsid w:val="009C1212"/>
    <w:rsid w:val="009C17CF"/>
    <w:rsid w:val="009C1A54"/>
    <w:rsid w:val="009C1A5A"/>
    <w:rsid w:val="009C1ED6"/>
    <w:rsid w:val="009C2C29"/>
    <w:rsid w:val="009C33CF"/>
    <w:rsid w:val="009C33F2"/>
    <w:rsid w:val="009C34BA"/>
    <w:rsid w:val="009C3706"/>
    <w:rsid w:val="009C389C"/>
    <w:rsid w:val="009C3BF8"/>
    <w:rsid w:val="009C3D0E"/>
    <w:rsid w:val="009C3DA5"/>
    <w:rsid w:val="009C3F1D"/>
    <w:rsid w:val="009C3FD8"/>
    <w:rsid w:val="009C42BB"/>
    <w:rsid w:val="009C42FF"/>
    <w:rsid w:val="009C450E"/>
    <w:rsid w:val="009C451A"/>
    <w:rsid w:val="009C45F3"/>
    <w:rsid w:val="009C469B"/>
    <w:rsid w:val="009C4714"/>
    <w:rsid w:val="009C4737"/>
    <w:rsid w:val="009C478C"/>
    <w:rsid w:val="009C47A4"/>
    <w:rsid w:val="009C4C0F"/>
    <w:rsid w:val="009C4C51"/>
    <w:rsid w:val="009C4CDE"/>
    <w:rsid w:val="009C55CC"/>
    <w:rsid w:val="009C5787"/>
    <w:rsid w:val="009C5958"/>
    <w:rsid w:val="009C63C6"/>
    <w:rsid w:val="009C6790"/>
    <w:rsid w:val="009C67E2"/>
    <w:rsid w:val="009C6882"/>
    <w:rsid w:val="009C69B5"/>
    <w:rsid w:val="009C6CC4"/>
    <w:rsid w:val="009C717E"/>
    <w:rsid w:val="009C7209"/>
    <w:rsid w:val="009C731D"/>
    <w:rsid w:val="009C7377"/>
    <w:rsid w:val="009C7588"/>
    <w:rsid w:val="009C77AC"/>
    <w:rsid w:val="009C7B21"/>
    <w:rsid w:val="009C7E1D"/>
    <w:rsid w:val="009C7E6D"/>
    <w:rsid w:val="009C7EAD"/>
    <w:rsid w:val="009D0404"/>
    <w:rsid w:val="009D044A"/>
    <w:rsid w:val="009D0936"/>
    <w:rsid w:val="009D0948"/>
    <w:rsid w:val="009D0EB8"/>
    <w:rsid w:val="009D0F9F"/>
    <w:rsid w:val="009D101B"/>
    <w:rsid w:val="009D1410"/>
    <w:rsid w:val="009D1603"/>
    <w:rsid w:val="009D171E"/>
    <w:rsid w:val="009D18A6"/>
    <w:rsid w:val="009D18E9"/>
    <w:rsid w:val="009D1BC4"/>
    <w:rsid w:val="009D2134"/>
    <w:rsid w:val="009D227F"/>
    <w:rsid w:val="009D22BD"/>
    <w:rsid w:val="009D2466"/>
    <w:rsid w:val="009D2468"/>
    <w:rsid w:val="009D2624"/>
    <w:rsid w:val="009D279F"/>
    <w:rsid w:val="009D29DE"/>
    <w:rsid w:val="009D2A35"/>
    <w:rsid w:val="009D2B83"/>
    <w:rsid w:val="009D2DDD"/>
    <w:rsid w:val="009D2F55"/>
    <w:rsid w:val="009D316F"/>
    <w:rsid w:val="009D317D"/>
    <w:rsid w:val="009D32D7"/>
    <w:rsid w:val="009D32EA"/>
    <w:rsid w:val="009D374B"/>
    <w:rsid w:val="009D37CC"/>
    <w:rsid w:val="009D37D8"/>
    <w:rsid w:val="009D39DB"/>
    <w:rsid w:val="009D3A08"/>
    <w:rsid w:val="009D3A74"/>
    <w:rsid w:val="009D3AAA"/>
    <w:rsid w:val="009D3EA9"/>
    <w:rsid w:val="009D3FBE"/>
    <w:rsid w:val="009D40C2"/>
    <w:rsid w:val="009D41D7"/>
    <w:rsid w:val="009D42BD"/>
    <w:rsid w:val="009D42E9"/>
    <w:rsid w:val="009D451A"/>
    <w:rsid w:val="009D45E8"/>
    <w:rsid w:val="009D4651"/>
    <w:rsid w:val="009D4727"/>
    <w:rsid w:val="009D479D"/>
    <w:rsid w:val="009D493B"/>
    <w:rsid w:val="009D50B4"/>
    <w:rsid w:val="009D51E6"/>
    <w:rsid w:val="009D52F6"/>
    <w:rsid w:val="009D5C00"/>
    <w:rsid w:val="009D5CE8"/>
    <w:rsid w:val="009D5D1A"/>
    <w:rsid w:val="009D6016"/>
    <w:rsid w:val="009D6083"/>
    <w:rsid w:val="009D60B1"/>
    <w:rsid w:val="009D62A6"/>
    <w:rsid w:val="009D6360"/>
    <w:rsid w:val="009D6481"/>
    <w:rsid w:val="009D65AF"/>
    <w:rsid w:val="009D65B3"/>
    <w:rsid w:val="009D6685"/>
    <w:rsid w:val="009D68A0"/>
    <w:rsid w:val="009D68F4"/>
    <w:rsid w:val="009D6BF2"/>
    <w:rsid w:val="009D6D02"/>
    <w:rsid w:val="009D728F"/>
    <w:rsid w:val="009D74BA"/>
    <w:rsid w:val="009D789D"/>
    <w:rsid w:val="009D79FE"/>
    <w:rsid w:val="009D7B12"/>
    <w:rsid w:val="009D7B71"/>
    <w:rsid w:val="009D7D11"/>
    <w:rsid w:val="009E02F8"/>
    <w:rsid w:val="009E04E9"/>
    <w:rsid w:val="009E0720"/>
    <w:rsid w:val="009E0D92"/>
    <w:rsid w:val="009E0DEC"/>
    <w:rsid w:val="009E0EE6"/>
    <w:rsid w:val="009E1217"/>
    <w:rsid w:val="009E185C"/>
    <w:rsid w:val="009E1BBE"/>
    <w:rsid w:val="009E1F94"/>
    <w:rsid w:val="009E1FF9"/>
    <w:rsid w:val="009E22FE"/>
    <w:rsid w:val="009E2FDB"/>
    <w:rsid w:val="009E306D"/>
    <w:rsid w:val="009E3122"/>
    <w:rsid w:val="009E3215"/>
    <w:rsid w:val="009E33FA"/>
    <w:rsid w:val="009E3832"/>
    <w:rsid w:val="009E3A2B"/>
    <w:rsid w:val="009E3A33"/>
    <w:rsid w:val="009E3B47"/>
    <w:rsid w:val="009E4732"/>
    <w:rsid w:val="009E4956"/>
    <w:rsid w:val="009E49A0"/>
    <w:rsid w:val="009E4AB7"/>
    <w:rsid w:val="009E4B1E"/>
    <w:rsid w:val="009E4D08"/>
    <w:rsid w:val="009E4D45"/>
    <w:rsid w:val="009E4D50"/>
    <w:rsid w:val="009E4E1B"/>
    <w:rsid w:val="009E4E5F"/>
    <w:rsid w:val="009E4F39"/>
    <w:rsid w:val="009E500A"/>
    <w:rsid w:val="009E512B"/>
    <w:rsid w:val="009E5313"/>
    <w:rsid w:val="009E57FB"/>
    <w:rsid w:val="009E5A9E"/>
    <w:rsid w:val="009E5C20"/>
    <w:rsid w:val="009E6083"/>
    <w:rsid w:val="009E61EC"/>
    <w:rsid w:val="009E6218"/>
    <w:rsid w:val="009E6920"/>
    <w:rsid w:val="009E694A"/>
    <w:rsid w:val="009E6BD0"/>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D4"/>
    <w:rsid w:val="009F0D6F"/>
    <w:rsid w:val="009F155D"/>
    <w:rsid w:val="009F18A7"/>
    <w:rsid w:val="009F1B5A"/>
    <w:rsid w:val="009F2215"/>
    <w:rsid w:val="009F228C"/>
    <w:rsid w:val="009F2332"/>
    <w:rsid w:val="009F276B"/>
    <w:rsid w:val="009F27AD"/>
    <w:rsid w:val="009F28A3"/>
    <w:rsid w:val="009F2C64"/>
    <w:rsid w:val="009F2CED"/>
    <w:rsid w:val="009F2D50"/>
    <w:rsid w:val="009F2EF3"/>
    <w:rsid w:val="009F3241"/>
    <w:rsid w:val="009F3305"/>
    <w:rsid w:val="009F36F8"/>
    <w:rsid w:val="009F37EE"/>
    <w:rsid w:val="009F3CCD"/>
    <w:rsid w:val="009F3D63"/>
    <w:rsid w:val="009F3D66"/>
    <w:rsid w:val="009F41EF"/>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547"/>
    <w:rsid w:val="009F56DF"/>
    <w:rsid w:val="009F5C72"/>
    <w:rsid w:val="009F5EA2"/>
    <w:rsid w:val="009F5FEE"/>
    <w:rsid w:val="009F659D"/>
    <w:rsid w:val="009F65D0"/>
    <w:rsid w:val="009F669D"/>
    <w:rsid w:val="009F66DA"/>
    <w:rsid w:val="009F6D94"/>
    <w:rsid w:val="009F6F5D"/>
    <w:rsid w:val="009F6F5F"/>
    <w:rsid w:val="009F6F9D"/>
    <w:rsid w:val="009F70E3"/>
    <w:rsid w:val="009F7100"/>
    <w:rsid w:val="009F71B8"/>
    <w:rsid w:val="009F7B12"/>
    <w:rsid w:val="009F7E1A"/>
    <w:rsid w:val="009F7EB2"/>
    <w:rsid w:val="00A0002D"/>
    <w:rsid w:val="00A0021F"/>
    <w:rsid w:val="00A00222"/>
    <w:rsid w:val="00A006FF"/>
    <w:rsid w:val="00A0072D"/>
    <w:rsid w:val="00A00B14"/>
    <w:rsid w:val="00A00BEE"/>
    <w:rsid w:val="00A00D46"/>
    <w:rsid w:val="00A00D49"/>
    <w:rsid w:val="00A00EE6"/>
    <w:rsid w:val="00A01017"/>
    <w:rsid w:val="00A017B1"/>
    <w:rsid w:val="00A01869"/>
    <w:rsid w:val="00A01B8D"/>
    <w:rsid w:val="00A01D4E"/>
    <w:rsid w:val="00A01D8C"/>
    <w:rsid w:val="00A020B0"/>
    <w:rsid w:val="00A0211B"/>
    <w:rsid w:val="00A025E9"/>
    <w:rsid w:val="00A027BF"/>
    <w:rsid w:val="00A029C8"/>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C8B"/>
    <w:rsid w:val="00A03D71"/>
    <w:rsid w:val="00A03FC0"/>
    <w:rsid w:val="00A041B3"/>
    <w:rsid w:val="00A04936"/>
    <w:rsid w:val="00A04A4D"/>
    <w:rsid w:val="00A04CE5"/>
    <w:rsid w:val="00A04D55"/>
    <w:rsid w:val="00A04E3C"/>
    <w:rsid w:val="00A05329"/>
    <w:rsid w:val="00A05333"/>
    <w:rsid w:val="00A0545C"/>
    <w:rsid w:val="00A05743"/>
    <w:rsid w:val="00A059AB"/>
    <w:rsid w:val="00A059C8"/>
    <w:rsid w:val="00A05A17"/>
    <w:rsid w:val="00A05BFE"/>
    <w:rsid w:val="00A05F9E"/>
    <w:rsid w:val="00A063EC"/>
    <w:rsid w:val="00A0680E"/>
    <w:rsid w:val="00A0681A"/>
    <w:rsid w:val="00A068B1"/>
    <w:rsid w:val="00A0729E"/>
    <w:rsid w:val="00A0772F"/>
    <w:rsid w:val="00A07798"/>
    <w:rsid w:val="00A0789B"/>
    <w:rsid w:val="00A0796A"/>
    <w:rsid w:val="00A07A37"/>
    <w:rsid w:val="00A07A6C"/>
    <w:rsid w:val="00A07A8A"/>
    <w:rsid w:val="00A07B02"/>
    <w:rsid w:val="00A07D09"/>
    <w:rsid w:val="00A07ED2"/>
    <w:rsid w:val="00A07ED4"/>
    <w:rsid w:val="00A1009A"/>
    <w:rsid w:val="00A10167"/>
    <w:rsid w:val="00A1038D"/>
    <w:rsid w:val="00A103CA"/>
    <w:rsid w:val="00A104D5"/>
    <w:rsid w:val="00A10563"/>
    <w:rsid w:val="00A10604"/>
    <w:rsid w:val="00A10787"/>
    <w:rsid w:val="00A10856"/>
    <w:rsid w:val="00A108AC"/>
    <w:rsid w:val="00A1090D"/>
    <w:rsid w:val="00A10975"/>
    <w:rsid w:val="00A10C79"/>
    <w:rsid w:val="00A10C8D"/>
    <w:rsid w:val="00A10F38"/>
    <w:rsid w:val="00A1130E"/>
    <w:rsid w:val="00A11366"/>
    <w:rsid w:val="00A11466"/>
    <w:rsid w:val="00A117C3"/>
    <w:rsid w:val="00A11816"/>
    <w:rsid w:val="00A11986"/>
    <w:rsid w:val="00A119AF"/>
    <w:rsid w:val="00A11F6B"/>
    <w:rsid w:val="00A12071"/>
    <w:rsid w:val="00A123D5"/>
    <w:rsid w:val="00A124C0"/>
    <w:rsid w:val="00A12703"/>
    <w:rsid w:val="00A12805"/>
    <w:rsid w:val="00A12870"/>
    <w:rsid w:val="00A12A56"/>
    <w:rsid w:val="00A12D81"/>
    <w:rsid w:val="00A12EDC"/>
    <w:rsid w:val="00A13070"/>
    <w:rsid w:val="00A130F1"/>
    <w:rsid w:val="00A1326C"/>
    <w:rsid w:val="00A133FE"/>
    <w:rsid w:val="00A13412"/>
    <w:rsid w:val="00A1361D"/>
    <w:rsid w:val="00A137D2"/>
    <w:rsid w:val="00A138F5"/>
    <w:rsid w:val="00A13A87"/>
    <w:rsid w:val="00A13B51"/>
    <w:rsid w:val="00A13DDB"/>
    <w:rsid w:val="00A140C0"/>
    <w:rsid w:val="00A14461"/>
    <w:rsid w:val="00A1450A"/>
    <w:rsid w:val="00A1460C"/>
    <w:rsid w:val="00A14A7A"/>
    <w:rsid w:val="00A14B21"/>
    <w:rsid w:val="00A14B4A"/>
    <w:rsid w:val="00A14B73"/>
    <w:rsid w:val="00A150C0"/>
    <w:rsid w:val="00A15221"/>
    <w:rsid w:val="00A15283"/>
    <w:rsid w:val="00A15400"/>
    <w:rsid w:val="00A15527"/>
    <w:rsid w:val="00A158A0"/>
    <w:rsid w:val="00A159DC"/>
    <w:rsid w:val="00A15BB7"/>
    <w:rsid w:val="00A15DA5"/>
    <w:rsid w:val="00A15E3C"/>
    <w:rsid w:val="00A16081"/>
    <w:rsid w:val="00A16684"/>
    <w:rsid w:val="00A166F3"/>
    <w:rsid w:val="00A168B7"/>
    <w:rsid w:val="00A16AB9"/>
    <w:rsid w:val="00A16C3C"/>
    <w:rsid w:val="00A16D7F"/>
    <w:rsid w:val="00A16E83"/>
    <w:rsid w:val="00A17034"/>
    <w:rsid w:val="00A17118"/>
    <w:rsid w:val="00A172F2"/>
    <w:rsid w:val="00A174CB"/>
    <w:rsid w:val="00A175B1"/>
    <w:rsid w:val="00A175D8"/>
    <w:rsid w:val="00A17771"/>
    <w:rsid w:val="00A17E20"/>
    <w:rsid w:val="00A17E44"/>
    <w:rsid w:val="00A20120"/>
    <w:rsid w:val="00A20145"/>
    <w:rsid w:val="00A20225"/>
    <w:rsid w:val="00A20377"/>
    <w:rsid w:val="00A20541"/>
    <w:rsid w:val="00A20799"/>
    <w:rsid w:val="00A2093F"/>
    <w:rsid w:val="00A20BB4"/>
    <w:rsid w:val="00A20FE2"/>
    <w:rsid w:val="00A210F6"/>
    <w:rsid w:val="00A21228"/>
    <w:rsid w:val="00A215FE"/>
    <w:rsid w:val="00A2185E"/>
    <w:rsid w:val="00A218D0"/>
    <w:rsid w:val="00A21B31"/>
    <w:rsid w:val="00A21F20"/>
    <w:rsid w:val="00A22213"/>
    <w:rsid w:val="00A22338"/>
    <w:rsid w:val="00A22339"/>
    <w:rsid w:val="00A22480"/>
    <w:rsid w:val="00A224BA"/>
    <w:rsid w:val="00A224BD"/>
    <w:rsid w:val="00A2256E"/>
    <w:rsid w:val="00A227A3"/>
    <w:rsid w:val="00A22A94"/>
    <w:rsid w:val="00A22AF0"/>
    <w:rsid w:val="00A22D05"/>
    <w:rsid w:val="00A2309F"/>
    <w:rsid w:val="00A2317A"/>
    <w:rsid w:val="00A2325A"/>
    <w:rsid w:val="00A232AA"/>
    <w:rsid w:val="00A23684"/>
    <w:rsid w:val="00A238F8"/>
    <w:rsid w:val="00A23998"/>
    <w:rsid w:val="00A239AD"/>
    <w:rsid w:val="00A239BB"/>
    <w:rsid w:val="00A23AA8"/>
    <w:rsid w:val="00A23DDB"/>
    <w:rsid w:val="00A2401E"/>
    <w:rsid w:val="00A24476"/>
    <w:rsid w:val="00A2447C"/>
    <w:rsid w:val="00A2451D"/>
    <w:rsid w:val="00A24768"/>
    <w:rsid w:val="00A24D97"/>
    <w:rsid w:val="00A24E36"/>
    <w:rsid w:val="00A2515C"/>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322"/>
    <w:rsid w:val="00A27484"/>
    <w:rsid w:val="00A2755F"/>
    <w:rsid w:val="00A27777"/>
    <w:rsid w:val="00A2777D"/>
    <w:rsid w:val="00A27A8B"/>
    <w:rsid w:val="00A27C62"/>
    <w:rsid w:val="00A27ED0"/>
    <w:rsid w:val="00A30863"/>
    <w:rsid w:val="00A30F87"/>
    <w:rsid w:val="00A3100B"/>
    <w:rsid w:val="00A31307"/>
    <w:rsid w:val="00A31561"/>
    <w:rsid w:val="00A3158F"/>
    <w:rsid w:val="00A31664"/>
    <w:rsid w:val="00A31739"/>
    <w:rsid w:val="00A317A7"/>
    <w:rsid w:val="00A31936"/>
    <w:rsid w:val="00A3199B"/>
    <w:rsid w:val="00A31C0D"/>
    <w:rsid w:val="00A31CD7"/>
    <w:rsid w:val="00A32596"/>
    <w:rsid w:val="00A328C7"/>
    <w:rsid w:val="00A32A13"/>
    <w:rsid w:val="00A32B07"/>
    <w:rsid w:val="00A32B78"/>
    <w:rsid w:val="00A32D53"/>
    <w:rsid w:val="00A32E45"/>
    <w:rsid w:val="00A32E9E"/>
    <w:rsid w:val="00A32FF3"/>
    <w:rsid w:val="00A331C1"/>
    <w:rsid w:val="00A33977"/>
    <w:rsid w:val="00A33C17"/>
    <w:rsid w:val="00A33D8E"/>
    <w:rsid w:val="00A33DC9"/>
    <w:rsid w:val="00A34380"/>
    <w:rsid w:val="00A34390"/>
    <w:rsid w:val="00A34595"/>
    <w:rsid w:val="00A347FA"/>
    <w:rsid w:val="00A348E5"/>
    <w:rsid w:val="00A34A40"/>
    <w:rsid w:val="00A34A73"/>
    <w:rsid w:val="00A34C34"/>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994"/>
    <w:rsid w:val="00A37A26"/>
    <w:rsid w:val="00A37AE1"/>
    <w:rsid w:val="00A37D24"/>
    <w:rsid w:val="00A37D96"/>
    <w:rsid w:val="00A37EA9"/>
    <w:rsid w:val="00A40078"/>
    <w:rsid w:val="00A4027D"/>
    <w:rsid w:val="00A402CD"/>
    <w:rsid w:val="00A404D2"/>
    <w:rsid w:val="00A40549"/>
    <w:rsid w:val="00A40900"/>
    <w:rsid w:val="00A4090C"/>
    <w:rsid w:val="00A40CC4"/>
    <w:rsid w:val="00A40F89"/>
    <w:rsid w:val="00A41493"/>
    <w:rsid w:val="00A4157A"/>
    <w:rsid w:val="00A4166F"/>
    <w:rsid w:val="00A4169D"/>
    <w:rsid w:val="00A41AD6"/>
    <w:rsid w:val="00A41B71"/>
    <w:rsid w:val="00A41D36"/>
    <w:rsid w:val="00A41EC9"/>
    <w:rsid w:val="00A41FC0"/>
    <w:rsid w:val="00A421EA"/>
    <w:rsid w:val="00A424A4"/>
    <w:rsid w:val="00A424CD"/>
    <w:rsid w:val="00A42568"/>
    <w:rsid w:val="00A42708"/>
    <w:rsid w:val="00A42ACB"/>
    <w:rsid w:val="00A42B4B"/>
    <w:rsid w:val="00A42CDF"/>
    <w:rsid w:val="00A42F15"/>
    <w:rsid w:val="00A42F23"/>
    <w:rsid w:val="00A4313F"/>
    <w:rsid w:val="00A432A9"/>
    <w:rsid w:val="00A432DB"/>
    <w:rsid w:val="00A43444"/>
    <w:rsid w:val="00A43621"/>
    <w:rsid w:val="00A43780"/>
    <w:rsid w:val="00A43C0E"/>
    <w:rsid w:val="00A4402D"/>
    <w:rsid w:val="00A4458F"/>
    <w:rsid w:val="00A44CBB"/>
    <w:rsid w:val="00A44D60"/>
    <w:rsid w:val="00A45306"/>
    <w:rsid w:val="00A45339"/>
    <w:rsid w:val="00A453D4"/>
    <w:rsid w:val="00A457E1"/>
    <w:rsid w:val="00A45818"/>
    <w:rsid w:val="00A45ADC"/>
    <w:rsid w:val="00A45B4E"/>
    <w:rsid w:val="00A45D1F"/>
    <w:rsid w:val="00A4601F"/>
    <w:rsid w:val="00A4608D"/>
    <w:rsid w:val="00A462ED"/>
    <w:rsid w:val="00A464E1"/>
    <w:rsid w:val="00A46792"/>
    <w:rsid w:val="00A4691D"/>
    <w:rsid w:val="00A46A6B"/>
    <w:rsid w:val="00A46C14"/>
    <w:rsid w:val="00A46FFB"/>
    <w:rsid w:val="00A470E2"/>
    <w:rsid w:val="00A47508"/>
    <w:rsid w:val="00A4770C"/>
    <w:rsid w:val="00A477E8"/>
    <w:rsid w:val="00A478DE"/>
    <w:rsid w:val="00A4791E"/>
    <w:rsid w:val="00A47C10"/>
    <w:rsid w:val="00A47E18"/>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452"/>
    <w:rsid w:val="00A524CD"/>
    <w:rsid w:val="00A52DBE"/>
    <w:rsid w:val="00A53412"/>
    <w:rsid w:val="00A534A7"/>
    <w:rsid w:val="00A537E8"/>
    <w:rsid w:val="00A53AEA"/>
    <w:rsid w:val="00A53E1D"/>
    <w:rsid w:val="00A53E42"/>
    <w:rsid w:val="00A53EBB"/>
    <w:rsid w:val="00A544B7"/>
    <w:rsid w:val="00A548B4"/>
    <w:rsid w:val="00A54918"/>
    <w:rsid w:val="00A549E2"/>
    <w:rsid w:val="00A54AD1"/>
    <w:rsid w:val="00A54AD7"/>
    <w:rsid w:val="00A54AFB"/>
    <w:rsid w:val="00A54F35"/>
    <w:rsid w:val="00A5511E"/>
    <w:rsid w:val="00A553F8"/>
    <w:rsid w:val="00A554CA"/>
    <w:rsid w:val="00A55826"/>
    <w:rsid w:val="00A559F0"/>
    <w:rsid w:val="00A55B96"/>
    <w:rsid w:val="00A55C1D"/>
    <w:rsid w:val="00A55FC7"/>
    <w:rsid w:val="00A560F5"/>
    <w:rsid w:val="00A56118"/>
    <w:rsid w:val="00A5622E"/>
    <w:rsid w:val="00A5636C"/>
    <w:rsid w:val="00A56543"/>
    <w:rsid w:val="00A565B6"/>
    <w:rsid w:val="00A565D1"/>
    <w:rsid w:val="00A567F2"/>
    <w:rsid w:val="00A56924"/>
    <w:rsid w:val="00A56986"/>
    <w:rsid w:val="00A56B3B"/>
    <w:rsid w:val="00A56BBE"/>
    <w:rsid w:val="00A56E3F"/>
    <w:rsid w:val="00A56F07"/>
    <w:rsid w:val="00A56F8E"/>
    <w:rsid w:val="00A56F9B"/>
    <w:rsid w:val="00A57170"/>
    <w:rsid w:val="00A571CA"/>
    <w:rsid w:val="00A573FD"/>
    <w:rsid w:val="00A57583"/>
    <w:rsid w:val="00A5787B"/>
    <w:rsid w:val="00A5787E"/>
    <w:rsid w:val="00A57925"/>
    <w:rsid w:val="00A57F1B"/>
    <w:rsid w:val="00A6038C"/>
    <w:rsid w:val="00A604B7"/>
    <w:rsid w:val="00A606C9"/>
    <w:rsid w:val="00A60C33"/>
    <w:rsid w:val="00A61304"/>
    <w:rsid w:val="00A615B3"/>
    <w:rsid w:val="00A61919"/>
    <w:rsid w:val="00A61D1E"/>
    <w:rsid w:val="00A62537"/>
    <w:rsid w:val="00A62685"/>
    <w:rsid w:val="00A626DA"/>
    <w:rsid w:val="00A62940"/>
    <w:rsid w:val="00A629FF"/>
    <w:rsid w:val="00A62E03"/>
    <w:rsid w:val="00A62EB2"/>
    <w:rsid w:val="00A6306B"/>
    <w:rsid w:val="00A63096"/>
    <w:rsid w:val="00A632ED"/>
    <w:rsid w:val="00A63371"/>
    <w:rsid w:val="00A63412"/>
    <w:rsid w:val="00A63442"/>
    <w:rsid w:val="00A63631"/>
    <w:rsid w:val="00A6371E"/>
    <w:rsid w:val="00A638DC"/>
    <w:rsid w:val="00A63C14"/>
    <w:rsid w:val="00A63C9E"/>
    <w:rsid w:val="00A63DF7"/>
    <w:rsid w:val="00A63E6B"/>
    <w:rsid w:val="00A64064"/>
    <w:rsid w:val="00A64243"/>
    <w:rsid w:val="00A643D3"/>
    <w:rsid w:val="00A6473A"/>
    <w:rsid w:val="00A64A32"/>
    <w:rsid w:val="00A64A67"/>
    <w:rsid w:val="00A64DB0"/>
    <w:rsid w:val="00A653D0"/>
    <w:rsid w:val="00A656E1"/>
    <w:rsid w:val="00A65791"/>
    <w:rsid w:val="00A65859"/>
    <w:rsid w:val="00A659B8"/>
    <w:rsid w:val="00A65F10"/>
    <w:rsid w:val="00A65F77"/>
    <w:rsid w:val="00A65F9A"/>
    <w:rsid w:val="00A6602E"/>
    <w:rsid w:val="00A663F5"/>
    <w:rsid w:val="00A6682A"/>
    <w:rsid w:val="00A66A65"/>
    <w:rsid w:val="00A66B7D"/>
    <w:rsid w:val="00A66D58"/>
    <w:rsid w:val="00A66E08"/>
    <w:rsid w:val="00A66EE3"/>
    <w:rsid w:val="00A6701C"/>
    <w:rsid w:val="00A67226"/>
    <w:rsid w:val="00A6746A"/>
    <w:rsid w:val="00A674A3"/>
    <w:rsid w:val="00A67530"/>
    <w:rsid w:val="00A67748"/>
    <w:rsid w:val="00A6788F"/>
    <w:rsid w:val="00A6796B"/>
    <w:rsid w:val="00A67A3D"/>
    <w:rsid w:val="00A67AA1"/>
    <w:rsid w:val="00A67D24"/>
    <w:rsid w:val="00A67D2D"/>
    <w:rsid w:val="00A67F17"/>
    <w:rsid w:val="00A7002B"/>
    <w:rsid w:val="00A70989"/>
    <w:rsid w:val="00A70A2E"/>
    <w:rsid w:val="00A70AD0"/>
    <w:rsid w:val="00A70CA5"/>
    <w:rsid w:val="00A70EBC"/>
    <w:rsid w:val="00A70F1C"/>
    <w:rsid w:val="00A70F46"/>
    <w:rsid w:val="00A7100E"/>
    <w:rsid w:val="00A71422"/>
    <w:rsid w:val="00A7151F"/>
    <w:rsid w:val="00A71A76"/>
    <w:rsid w:val="00A71BC6"/>
    <w:rsid w:val="00A71D97"/>
    <w:rsid w:val="00A72148"/>
    <w:rsid w:val="00A723A0"/>
    <w:rsid w:val="00A72A74"/>
    <w:rsid w:val="00A730CB"/>
    <w:rsid w:val="00A732A6"/>
    <w:rsid w:val="00A732D3"/>
    <w:rsid w:val="00A7346D"/>
    <w:rsid w:val="00A73488"/>
    <w:rsid w:val="00A73797"/>
    <w:rsid w:val="00A7385E"/>
    <w:rsid w:val="00A738C3"/>
    <w:rsid w:val="00A73EB8"/>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F7"/>
    <w:rsid w:val="00A75CFC"/>
    <w:rsid w:val="00A75DF7"/>
    <w:rsid w:val="00A76495"/>
    <w:rsid w:val="00A764BA"/>
    <w:rsid w:val="00A768B4"/>
    <w:rsid w:val="00A769E3"/>
    <w:rsid w:val="00A770DE"/>
    <w:rsid w:val="00A772C7"/>
    <w:rsid w:val="00A77736"/>
    <w:rsid w:val="00A777E0"/>
    <w:rsid w:val="00A777E7"/>
    <w:rsid w:val="00A77A4F"/>
    <w:rsid w:val="00A77C12"/>
    <w:rsid w:val="00A77C46"/>
    <w:rsid w:val="00A801D0"/>
    <w:rsid w:val="00A802B8"/>
    <w:rsid w:val="00A803DD"/>
    <w:rsid w:val="00A803F3"/>
    <w:rsid w:val="00A8042C"/>
    <w:rsid w:val="00A80466"/>
    <w:rsid w:val="00A8069A"/>
    <w:rsid w:val="00A809CC"/>
    <w:rsid w:val="00A80AB6"/>
    <w:rsid w:val="00A80F8F"/>
    <w:rsid w:val="00A8118C"/>
    <w:rsid w:val="00A8154F"/>
    <w:rsid w:val="00A815EF"/>
    <w:rsid w:val="00A81840"/>
    <w:rsid w:val="00A819B5"/>
    <w:rsid w:val="00A819CD"/>
    <w:rsid w:val="00A81B29"/>
    <w:rsid w:val="00A81EE8"/>
    <w:rsid w:val="00A820CE"/>
    <w:rsid w:val="00A82162"/>
    <w:rsid w:val="00A822A3"/>
    <w:rsid w:val="00A82440"/>
    <w:rsid w:val="00A82506"/>
    <w:rsid w:val="00A82A34"/>
    <w:rsid w:val="00A82ABA"/>
    <w:rsid w:val="00A82B5F"/>
    <w:rsid w:val="00A82C4E"/>
    <w:rsid w:val="00A82C8F"/>
    <w:rsid w:val="00A831B2"/>
    <w:rsid w:val="00A832A5"/>
    <w:rsid w:val="00A83648"/>
    <w:rsid w:val="00A83738"/>
    <w:rsid w:val="00A83AA7"/>
    <w:rsid w:val="00A83CE4"/>
    <w:rsid w:val="00A83D39"/>
    <w:rsid w:val="00A83D91"/>
    <w:rsid w:val="00A84071"/>
    <w:rsid w:val="00A840CC"/>
    <w:rsid w:val="00A845CF"/>
    <w:rsid w:val="00A84626"/>
    <w:rsid w:val="00A846BD"/>
    <w:rsid w:val="00A84787"/>
    <w:rsid w:val="00A84DFD"/>
    <w:rsid w:val="00A84EEF"/>
    <w:rsid w:val="00A84EF1"/>
    <w:rsid w:val="00A8538E"/>
    <w:rsid w:val="00A85635"/>
    <w:rsid w:val="00A8576D"/>
    <w:rsid w:val="00A85858"/>
    <w:rsid w:val="00A8586C"/>
    <w:rsid w:val="00A85D91"/>
    <w:rsid w:val="00A85FAA"/>
    <w:rsid w:val="00A8617B"/>
    <w:rsid w:val="00A86303"/>
    <w:rsid w:val="00A863A0"/>
    <w:rsid w:val="00A865B9"/>
    <w:rsid w:val="00A865F7"/>
    <w:rsid w:val="00A868A9"/>
    <w:rsid w:val="00A86C01"/>
    <w:rsid w:val="00A86D81"/>
    <w:rsid w:val="00A86EE4"/>
    <w:rsid w:val="00A8719D"/>
    <w:rsid w:val="00A872E3"/>
    <w:rsid w:val="00A87ABF"/>
    <w:rsid w:val="00A87B7C"/>
    <w:rsid w:val="00A9006B"/>
    <w:rsid w:val="00A900E3"/>
    <w:rsid w:val="00A9055A"/>
    <w:rsid w:val="00A905A4"/>
    <w:rsid w:val="00A90C1B"/>
    <w:rsid w:val="00A90CE3"/>
    <w:rsid w:val="00A90E99"/>
    <w:rsid w:val="00A90F0F"/>
    <w:rsid w:val="00A90F86"/>
    <w:rsid w:val="00A91086"/>
    <w:rsid w:val="00A91129"/>
    <w:rsid w:val="00A9146D"/>
    <w:rsid w:val="00A91601"/>
    <w:rsid w:val="00A91643"/>
    <w:rsid w:val="00A9180C"/>
    <w:rsid w:val="00A91A71"/>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E1"/>
    <w:rsid w:val="00A937C2"/>
    <w:rsid w:val="00A938D6"/>
    <w:rsid w:val="00A93D55"/>
    <w:rsid w:val="00A941A5"/>
    <w:rsid w:val="00A94391"/>
    <w:rsid w:val="00A94692"/>
    <w:rsid w:val="00A94A00"/>
    <w:rsid w:val="00A94C23"/>
    <w:rsid w:val="00A953D7"/>
    <w:rsid w:val="00A9540B"/>
    <w:rsid w:val="00A95808"/>
    <w:rsid w:val="00A9589B"/>
    <w:rsid w:val="00A958C6"/>
    <w:rsid w:val="00A95934"/>
    <w:rsid w:val="00A95CDF"/>
    <w:rsid w:val="00A96364"/>
    <w:rsid w:val="00A967B8"/>
    <w:rsid w:val="00A96919"/>
    <w:rsid w:val="00A96A27"/>
    <w:rsid w:val="00A96AF1"/>
    <w:rsid w:val="00A96BA1"/>
    <w:rsid w:val="00A96F71"/>
    <w:rsid w:val="00A970A1"/>
    <w:rsid w:val="00A9731F"/>
    <w:rsid w:val="00A97777"/>
    <w:rsid w:val="00A977D2"/>
    <w:rsid w:val="00A97F08"/>
    <w:rsid w:val="00AA03C9"/>
    <w:rsid w:val="00AA056A"/>
    <w:rsid w:val="00AA0754"/>
    <w:rsid w:val="00AA0835"/>
    <w:rsid w:val="00AA0A71"/>
    <w:rsid w:val="00AA0AD5"/>
    <w:rsid w:val="00AA0B2D"/>
    <w:rsid w:val="00AA0C23"/>
    <w:rsid w:val="00AA0D0E"/>
    <w:rsid w:val="00AA0DFA"/>
    <w:rsid w:val="00AA0E78"/>
    <w:rsid w:val="00AA1049"/>
    <w:rsid w:val="00AA128C"/>
    <w:rsid w:val="00AA1292"/>
    <w:rsid w:val="00AA1334"/>
    <w:rsid w:val="00AA16BA"/>
    <w:rsid w:val="00AA195F"/>
    <w:rsid w:val="00AA1B5C"/>
    <w:rsid w:val="00AA1B91"/>
    <w:rsid w:val="00AA1BEE"/>
    <w:rsid w:val="00AA1C11"/>
    <w:rsid w:val="00AA1CB2"/>
    <w:rsid w:val="00AA1E6B"/>
    <w:rsid w:val="00AA2060"/>
    <w:rsid w:val="00AA21C5"/>
    <w:rsid w:val="00AA26DC"/>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AC"/>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C1"/>
    <w:rsid w:val="00AA72E2"/>
    <w:rsid w:val="00AA763B"/>
    <w:rsid w:val="00AA7889"/>
    <w:rsid w:val="00AA7A03"/>
    <w:rsid w:val="00AA7A5C"/>
    <w:rsid w:val="00AA7B93"/>
    <w:rsid w:val="00AA7E67"/>
    <w:rsid w:val="00AB0202"/>
    <w:rsid w:val="00AB0632"/>
    <w:rsid w:val="00AB0B19"/>
    <w:rsid w:val="00AB0E2E"/>
    <w:rsid w:val="00AB0E2F"/>
    <w:rsid w:val="00AB0E62"/>
    <w:rsid w:val="00AB0FAB"/>
    <w:rsid w:val="00AB16FB"/>
    <w:rsid w:val="00AB1A3E"/>
    <w:rsid w:val="00AB1A9E"/>
    <w:rsid w:val="00AB1AA8"/>
    <w:rsid w:val="00AB1FD1"/>
    <w:rsid w:val="00AB24D9"/>
    <w:rsid w:val="00AB2732"/>
    <w:rsid w:val="00AB2A31"/>
    <w:rsid w:val="00AB2A5D"/>
    <w:rsid w:val="00AB2C6E"/>
    <w:rsid w:val="00AB2C8B"/>
    <w:rsid w:val="00AB2CCF"/>
    <w:rsid w:val="00AB2F29"/>
    <w:rsid w:val="00AB3131"/>
    <w:rsid w:val="00AB357A"/>
    <w:rsid w:val="00AB3946"/>
    <w:rsid w:val="00AB3A64"/>
    <w:rsid w:val="00AB3BEE"/>
    <w:rsid w:val="00AB3BF5"/>
    <w:rsid w:val="00AB3DD0"/>
    <w:rsid w:val="00AB3F03"/>
    <w:rsid w:val="00AB3FCA"/>
    <w:rsid w:val="00AB41DD"/>
    <w:rsid w:val="00AB4496"/>
    <w:rsid w:val="00AB4739"/>
    <w:rsid w:val="00AB4800"/>
    <w:rsid w:val="00AB4B07"/>
    <w:rsid w:val="00AB4B3B"/>
    <w:rsid w:val="00AB4BD6"/>
    <w:rsid w:val="00AB4D8F"/>
    <w:rsid w:val="00AB5089"/>
    <w:rsid w:val="00AB5320"/>
    <w:rsid w:val="00AB5598"/>
    <w:rsid w:val="00AB5738"/>
    <w:rsid w:val="00AB5837"/>
    <w:rsid w:val="00AB594C"/>
    <w:rsid w:val="00AB5A41"/>
    <w:rsid w:val="00AB5A6E"/>
    <w:rsid w:val="00AB5AF8"/>
    <w:rsid w:val="00AB5E3E"/>
    <w:rsid w:val="00AB5ED3"/>
    <w:rsid w:val="00AB60F8"/>
    <w:rsid w:val="00AB6237"/>
    <w:rsid w:val="00AB6860"/>
    <w:rsid w:val="00AB6937"/>
    <w:rsid w:val="00AB6CAD"/>
    <w:rsid w:val="00AB6D70"/>
    <w:rsid w:val="00AB6F85"/>
    <w:rsid w:val="00AB7111"/>
    <w:rsid w:val="00AB73E8"/>
    <w:rsid w:val="00AB787F"/>
    <w:rsid w:val="00AB79C9"/>
    <w:rsid w:val="00AB7A3F"/>
    <w:rsid w:val="00AB7DCB"/>
    <w:rsid w:val="00AB7E60"/>
    <w:rsid w:val="00AB7F19"/>
    <w:rsid w:val="00AC03A7"/>
    <w:rsid w:val="00AC0726"/>
    <w:rsid w:val="00AC07CA"/>
    <w:rsid w:val="00AC0882"/>
    <w:rsid w:val="00AC0BCF"/>
    <w:rsid w:val="00AC0CAF"/>
    <w:rsid w:val="00AC0EA3"/>
    <w:rsid w:val="00AC14D9"/>
    <w:rsid w:val="00AC15A9"/>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41B6"/>
    <w:rsid w:val="00AC43B0"/>
    <w:rsid w:val="00AC4615"/>
    <w:rsid w:val="00AC4767"/>
    <w:rsid w:val="00AC478B"/>
    <w:rsid w:val="00AC482A"/>
    <w:rsid w:val="00AC4D8A"/>
    <w:rsid w:val="00AC5037"/>
    <w:rsid w:val="00AC50D5"/>
    <w:rsid w:val="00AC51BD"/>
    <w:rsid w:val="00AC5A22"/>
    <w:rsid w:val="00AC5CBF"/>
    <w:rsid w:val="00AC5D6F"/>
    <w:rsid w:val="00AC5E12"/>
    <w:rsid w:val="00AC5EDE"/>
    <w:rsid w:val="00AC5F50"/>
    <w:rsid w:val="00AC614A"/>
    <w:rsid w:val="00AC6271"/>
    <w:rsid w:val="00AC650F"/>
    <w:rsid w:val="00AC66EF"/>
    <w:rsid w:val="00AC6868"/>
    <w:rsid w:val="00AC6BB2"/>
    <w:rsid w:val="00AC6CDB"/>
    <w:rsid w:val="00AC6CDF"/>
    <w:rsid w:val="00AC6EA3"/>
    <w:rsid w:val="00AC6F52"/>
    <w:rsid w:val="00AC6FC8"/>
    <w:rsid w:val="00AC784B"/>
    <w:rsid w:val="00AD0054"/>
    <w:rsid w:val="00AD0262"/>
    <w:rsid w:val="00AD048A"/>
    <w:rsid w:val="00AD0709"/>
    <w:rsid w:val="00AD0AFA"/>
    <w:rsid w:val="00AD0BC4"/>
    <w:rsid w:val="00AD0C6F"/>
    <w:rsid w:val="00AD0FEE"/>
    <w:rsid w:val="00AD1047"/>
    <w:rsid w:val="00AD1233"/>
    <w:rsid w:val="00AD12A1"/>
    <w:rsid w:val="00AD152C"/>
    <w:rsid w:val="00AD17EB"/>
    <w:rsid w:val="00AD195A"/>
    <w:rsid w:val="00AD196A"/>
    <w:rsid w:val="00AD1C46"/>
    <w:rsid w:val="00AD1CAF"/>
    <w:rsid w:val="00AD1E1B"/>
    <w:rsid w:val="00AD1E85"/>
    <w:rsid w:val="00AD23AB"/>
    <w:rsid w:val="00AD2593"/>
    <w:rsid w:val="00AD2693"/>
    <w:rsid w:val="00AD28D5"/>
    <w:rsid w:val="00AD2A0E"/>
    <w:rsid w:val="00AD3798"/>
    <w:rsid w:val="00AD4164"/>
    <w:rsid w:val="00AD4203"/>
    <w:rsid w:val="00AD4397"/>
    <w:rsid w:val="00AD43D2"/>
    <w:rsid w:val="00AD4406"/>
    <w:rsid w:val="00AD47C9"/>
    <w:rsid w:val="00AD4823"/>
    <w:rsid w:val="00AD4B3D"/>
    <w:rsid w:val="00AD4B90"/>
    <w:rsid w:val="00AD4FCA"/>
    <w:rsid w:val="00AD5059"/>
    <w:rsid w:val="00AD5081"/>
    <w:rsid w:val="00AD50E4"/>
    <w:rsid w:val="00AD536B"/>
    <w:rsid w:val="00AD53C7"/>
    <w:rsid w:val="00AD53E3"/>
    <w:rsid w:val="00AD542F"/>
    <w:rsid w:val="00AD54AF"/>
    <w:rsid w:val="00AD56BF"/>
    <w:rsid w:val="00AD5715"/>
    <w:rsid w:val="00AD57F2"/>
    <w:rsid w:val="00AD5A5A"/>
    <w:rsid w:val="00AD5BC8"/>
    <w:rsid w:val="00AD5D86"/>
    <w:rsid w:val="00AD5F61"/>
    <w:rsid w:val="00AD5FEE"/>
    <w:rsid w:val="00AD6023"/>
    <w:rsid w:val="00AD6236"/>
    <w:rsid w:val="00AD632A"/>
    <w:rsid w:val="00AD6579"/>
    <w:rsid w:val="00AD669A"/>
    <w:rsid w:val="00AD69B9"/>
    <w:rsid w:val="00AD6CF1"/>
    <w:rsid w:val="00AD6D06"/>
    <w:rsid w:val="00AD6EEE"/>
    <w:rsid w:val="00AD6FDF"/>
    <w:rsid w:val="00AD7187"/>
    <w:rsid w:val="00AD73DD"/>
    <w:rsid w:val="00AD7662"/>
    <w:rsid w:val="00AD7946"/>
    <w:rsid w:val="00AD7B8F"/>
    <w:rsid w:val="00AD7D94"/>
    <w:rsid w:val="00AE003C"/>
    <w:rsid w:val="00AE0046"/>
    <w:rsid w:val="00AE0062"/>
    <w:rsid w:val="00AE00F0"/>
    <w:rsid w:val="00AE0625"/>
    <w:rsid w:val="00AE09B9"/>
    <w:rsid w:val="00AE0C5A"/>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966"/>
    <w:rsid w:val="00AE59DA"/>
    <w:rsid w:val="00AE5B0E"/>
    <w:rsid w:val="00AE5E3F"/>
    <w:rsid w:val="00AE601E"/>
    <w:rsid w:val="00AE6045"/>
    <w:rsid w:val="00AE604E"/>
    <w:rsid w:val="00AE6069"/>
    <w:rsid w:val="00AE61F1"/>
    <w:rsid w:val="00AE6508"/>
    <w:rsid w:val="00AE65C5"/>
    <w:rsid w:val="00AE6679"/>
    <w:rsid w:val="00AE687B"/>
    <w:rsid w:val="00AE6BBD"/>
    <w:rsid w:val="00AE6CB2"/>
    <w:rsid w:val="00AE6F49"/>
    <w:rsid w:val="00AE757B"/>
    <w:rsid w:val="00AE7642"/>
    <w:rsid w:val="00AF08C5"/>
    <w:rsid w:val="00AF0D21"/>
    <w:rsid w:val="00AF0D8C"/>
    <w:rsid w:val="00AF0DAD"/>
    <w:rsid w:val="00AF158B"/>
    <w:rsid w:val="00AF15EB"/>
    <w:rsid w:val="00AF1853"/>
    <w:rsid w:val="00AF186F"/>
    <w:rsid w:val="00AF1E16"/>
    <w:rsid w:val="00AF1E60"/>
    <w:rsid w:val="00AF2097"/>
    <w:rsid w:val="00AF2120"/>
    <w:rsid w:val="00AF2311"/>
    <w:rsid w:val="00AF2337"/>
    <w:rsid w:val="00AF25E9"/>
    <w:rsid w:val="00AF2877"/>
    <w:rsid w:val="00AF28B5"/>
    <w:rsid w:val="00AF28F1"/>
    <w:rsid w:val="00AF2924"/>
    <w:rsid w:val="00AF2B36"/>
    <w:rsid w:val="00AF2DAC"/>
    <w:rsid w:val="00AF2F01"/>
    <w:rsid w:val="00AF3195"/>
    <w:rsid w:val="00AF3405"/>
    <w:rsid w:val="00AF3440"/>
    <w:rsid w:val="00AF3485"/>
    <w:rsid w:val="00AF3617"/>
    <w:rsid w:val="00AF3683"/>
    <w:rsid w:val="00AF37E6"/>
    <w:rsid w:val="00AF3A47"/>
    <w:rsid w:val="00AF3AB8"/>
    <w:rsid w:val="00AF3B08"/>
    <w:rsid w:val="00AF3EEF"/>
    <w:rsid w:val="00AF430E"/>
    <w:rsid w:val="00AF439A"/>
    <w:rsid w:val="00AF467B"/>
    <w:rsid w:val="00AF4A66"/>
    <w:rsid w:val="00AF5637"/>
    <w:rsid w:val="00AF564F"/>
    <w:rsid w:val="00AF5716"/>
    <w:rsid w:val="00AF596F"/>
    <w:rsid w:val="00AF5A42"/>
    <w:rsid w:val="00AF5CC1"/>
    <w:rsid w:val="00AF5D70"/>
    <w:rsid w:val="00AF601B"/>
    <w:rsid w:val="00AF6191"/>
    <w:rsid w:val="00AF6513"/>
    <w:rsid w:val="00AF6A22"/>
    <w:rsid w:val="00AF6C0C"/>
    <w:rsid w:val="00AF6C0D"/>
    <w:rsid w:val="00AF6CD0"/>
    <w:rsid w:val="00AF6D3A"/>
    <w:rsid w:val="00AF6ED1"/>
    <w:rsid w:val="00AF719E"/>
    <w:rsid w:val="00AF72D9"/>
    <w:rsid w:val="00AF7316"/>
    <w:rsid w:val="00AF73B4"/>
    <w:rsid w:val="00AF7718"/>
    <w:rsid w:val="00AF7881"/>
    <w:rsid w:val="00AF78A8"/>
    <w:rsid w:val="00AF78E8"/>
    <w:rsid w:val="00AF7A7F"/>
    <w:rsid w:val="00AF7B08"/>
    <w:rsid w:val="00AF7EA1"/>
    <w:rsid w:val="00AF7ED3"/>
    <w:rsid w:val="00AF7F19"/>
    <w:rsid w:val="00B000C4"/>
    <w:rsid w:val="00B00121"/>
    <w:rsid w:val="00B0030B"/>
    <w:rsid w:val="00B00516"/>
    <w:rsid w:val="00B0061E"/>
    <w:rsid w:val="00B00A22"/>
    <w:rsid w:val="00B00E0A"/>
    <w:rsid w:val="00B00F45"/>
    <w:rsid w:val="00B00FDD"/>
    <w:rsid w:val="00B0109F"/>
    <w:rsid w:val="00B010E4"/>
    <w:rsid w:val="00B012FD"/>
    <w:rsid w:val="00B01772"/>
    <w:rsid w:val="00B017AD"/>
    <w:rsid w:val="00B01905"/>
    <w:rsid w:val="00B01B9C"/>
    <w:rsid w:val="00B01D63"/>
    <w:rsid w:val="00B0216D"/>
    <w:rsid w:val="00B02704"/>
    <w:rsid w:val="00B027D8"/>
    <w:rsid w:val="00B02AFB"/>
    <w:rsid w:val="00B02E03"/>
    <w:rsid w:val="00B03034"/>
    <w:rsid w:val="00B03164"/>
    <w:rsid w:val="00B031C6"/>
    <w:rsid w:val="00B031F4"/>
    <w:rsid w:val="00B032AA"/>
    <w:rsid w:val="00B03546"/>
    <w:rsid w:val="00B03587"/>
    <w:rsid w:val="00B0383F"/>
    <w:rsid w:val="00B03E59"/>
    <w:rsid w:val="00B03FE5"/>
    <w:rsid w:val="00B04095"/>
    <w:rsid w:val="00B0444B"/>
    <w:rsid w:val="00B044FA"/>
    <w:rsid w:val="00B04B67"/>
    <w:rsid w:val="00B051F5"/>
    <w:rsid w:val="00B055F0"/>
    <w:rsid w:val="00B05792"/>
    <w:rsid w:val="00B05A24"/>
    <w:rsid w:val="00B05AB7"/>
    <w:rsid w:val="00B0651B"/>
    <w:rsid w:val="00B06523"/>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F29"/>
    <w:rsid w:val="00B10F85"/>
    <w:rsid w:val="00B110AE"/>
    <w:rsid w:val="00B110E7"/>
    <w:rsid w:val="00B1114D"/>
    <w:rsid w:val="00B113D2"/>
    <w:rsid w:val="00B11697"/>
    <w:rsid w:val="00B117AE"/>
    <w:rsid w:val="00B117B8"/>
    <w:rsid w:val="00B12226"/>
    <w:rsid w:val="00B1225C"/>
    <w:rsid w:val="00B123BE"/>
    <w:rsid w:val="00B124A3"/>
    <w:rsid w:val="00B1270A"/>
    <w:rsid w:val="00B12A40"/>
    <w:rsid w:val="00B12AC5"/>
    <w:rsid w:val="00B12C6B"/>
    <w:rsid w:val="00B12CB5"/>
    <w:rsid w:val="00B12DB4"/>
    <w:rsid w:val="00B12FBC"/>
    <w:rsid w:val="00B131B1"/>
    <w:rsid w:val="00B13245"/>
    <w:rsid w:val="00B1345C"/>
    <w:rsid w:val="00B134BB"/>
    <w:rsid w:val="00B13559"/>
    <w:rsid w:val="00B13701"/>
    <w:rsid w:val="00B13AC2"/>
    <w:rsid w:val="00B13B8B"/>
    <w:rsid w:val="00B13C54"/>
    <w:rsid w:val="00B13D03"/>
    <w:rsid w:val="00B13EDC"/>
    <w:rsid w:val="00B13F8D"/>
    <w:rsid w:val="00B14303"/>
    <w:rsid w:val="00B14313"/>
    <w:rsid w:val="00B14528"/>
    <w:rsid w:val="00B145EC"/>
    <w:rsid w:val="00B14648"/>
    <w:rsid w:val="00B1475A"/>
    <w:rsid w:val="00B14763"/>
    <w:rsid w:val="00B1492F"/>
    <w:rsid w:val="00B14AEC"/>
    <w:rsid w:val="00B14B20"/>
    <w:rsid w:val="00B14D18"/>
    <w:rsid w:val="00B14EB6"/>
    <w:rsid w:val="00B15141"/>
    <w:rsid w:val="00B153C2"/>
    <w:rsid w:val="00B1568E"/>
    <w:rsid w:val="00B15815"/>
    <w:rsid w:val="00B1594E"/>
    <w:rsid w:val="00B159A3"/>
    <w:rsid w:val="00B15C93"/>
    <w:rsid w:val="00B16472"/>
    <w:rsid w:val="00B16521"/>
    <w:rsid w:val="00B16537"/>
    <w:rsid w:val="00B1685C"/>
    <w:rsid w:val="00B16A63"/>
    <w:rsid w:val="00B16C86"/>
    <w:rsid w:val="00B16F73"/>
    <w:rsid w:val="00B17181"/>
    <w:rsid w:val="00B171C5"/>
    <w:rsid w:val="00B1774A"/>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198"/>
    <w:rsid w:val="00B211E3"/>
    <w:rsid w:val="00B21569"/>
    <w:rsid w:val="00B21E1D"/>
    <w:rsid w:val="00B21E69"/>
    <w:rsid w:val="00B22151"/>
    <w:rsid w:val="00B2238A"/>
    <w:rsid w:val="00B225D2"/>
    <w:rsid w:val="00B226DF"/>
    <w:rsid w:val="00B22942"/>
    <w:rsid w:val="00B229F8"/>
    <w:rsid w:val="00B22C7F"/>
    <w:rsid w:val="00B22CCD"/>
    <w:rsid w:val="00B22F88"/>
    <w:rsid w:val="00B235F7"/>
    <w:rsid w:val="00B236B3"/>
    <w:rsid w:val="00B23871"/>
    <w:rsid w:val="00B2399B"/>
    <w:rsid w:val="00B23BED"/>
    <w:rsid w:val="00B23EC3"/>
    <w:rsid w:val="00B23ED3"/>
    <w:rsid w:val="00B24360"/>
    <w:rsid w:val="00B24367"/>
    <w:rsid w:val="00B2445E"/>
    <w:rsid w:val="00B24645"/>
    <w:rsid w:val="00B2486B"/>
    <w:rsid w:val="00B24A8B"/>
    <w:rsid w:val="00B24F1C"/>
    <w:rsid w:val="00B24FD0"/>
    <w:rsid w:val="00B250C3"/>
    <w:rsid w:val="00B25224"/>
    <w:rsid w:val="00B25262"/>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BB3"/>
    <w:rsid w:val="00B26BE5"/>
    <w:rsid w:val="00B26CC1"/>
    <w:rsid w:val="00B26E92"/>
    <w:rsid w:val="00B26ED6"/>
    <w:rsid w:val="00B27149"/>
    <w:rsid w:val="00B272BF"/>
    <w:rsid w:val="00B273AE"/>
    <w:rsid w:val="00B2756D"/>
    <w:rsid w:val="00B27621"/>
    <w:rsid w:val="00B27940"/>
    <w:rsid w:val="00B27DC8"/>
    <w:rsid w:val="00B27E62"/>
    <w:rsid w:val="00B27FA4"/>
    <w:rsid w:val="00B300FD"/>
    <w:rsid w:val="00B30184"/>
    <w:rsid w:val="00B30553"/>
    <w:rsid w:val="00B30663"/>
    <w:rsid w:val="00B306E2"/>
    <w:rsid w:val="00B30AE6"/>
    <w:rsid w:val="00B30DB0"/>
    <w:rsid w:val="00B30DFF"/>
    <w:rsid w:val="00B30E35"/>
    <w:rsid w:val="00B30E37"/>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5BC"/>
    <w:rsid w:val="00B3390B"/>
    <w:rsid w:val="00B339E8"/>
    <w:rsid w:val="00B33AFE"/>
    <w:rsid w:val="00B33C8C"/>
    <w:rsid w:val="00B33EF3"/>
    <w:rsid w:val="00B33F9A"/>
    <w:rsid w:val="00B3430F"/>
    <w:rsid w:val="00B34437"/>
    <w:rsid w:val="00B3449C"/>
    <w:rsid w:val="00B34599"/>
    <w:rsid w:val="00B34792"/>
    <w:rsid w:val="00B34804"/>
    <w:rsid w:val="00B34993"/>
    <w:rsid w:val="00B34D4C"/>
    <w:rsid w:val="00B34FD1"/>
    <w:rsid w:val="00B351C3"/>
    <w:rsid w:val="00B352E8"/>
    <w:rsid w:val="00B355C9"/>
    <w:rsid w:val="00B355E0"/>
    <w:rsid w:val="00B3576C"/>
    <w:rsid w:val="00B357EB"/>
    <w:rsid w:val="00B35916"/>
    <w:rsid w:val="00B35C2D"/>
    <w:rsid w:val="00B35E82"/>
    <w:rsid w:val="00B35ED6"/>
    <w:rsid w:val="00B36349"/>
    <w:rsid w:val="00B3658B"/>
    <w:rsid w:val="00B365BD"/>
    <w:rsid w:val="00B36926"/>
    <w:rsid w:val="00B36A70"/>
    <w:rsid w:val="00B36B0D"/>
    <w:rsid w:val="00B36B9D"/>
    <w:rsid w:val="00B36BFF"/>
    <w:rsid w:val="00B36EAD"/>
    <w:rsid w:val="00B36F4E"/>
    <w:rsid w:val="00B37335"/>
    <w:rsid w:val="00B373D1"/>
    <w:rsid w:val="00B3764E"/>
    <w:rsid w:val="00B37A39"/>
    <w:rsid w:val="00B37A98"/>
    <w:rsid w:val="00B37AB8"/>
    <w:rsid w:val="00B37B56"/>
    <w:rsid w:val="00B37BC1"/>
    <w:rsid w:val="00B37C2A"/>
    <w:rsid w:val="00B37D34"/>
    <w:rsid w:val="00B37F1D"/>
    <w:rsid w:val="00B401FD"/>
    <w:rsid w:val="00B402A3"/>
    <w:rsid w:val="00B404AD"/>
    <w:rsid w:val="00B405A4"/>
    <w:rsid w:val="00B40867"/>
    <w:rsid w:val="00B40981"/>
    <w:rsid w:val="00B40AD6"/>
    <w:rsid w:val="00B40C97"/>
    <w:rsid w:val="00B40D27"/>
    <w:rsid w:val="00B40DD2"/>
    <w:rsid w:val="00B40DE4"/>
    <w:rsid w:val="00B40F45"/>
    <w:rsid w:val="00B40FD2"/>
    <w:rsid w:val="00B41089"/>
    <w:rsid w:val="00B4116E"/>
    <w:rsid w:val="00B4139C"/>
    <w:rsid w:val="00B41B13"/>
    <w:rsid w:val="00B41B36"/>
    <w:rsid w:val="00B4212D"/>
    <w:rsid w:val="00B421AA"/>
    <w:rsid w:val="00B42308"/>
    <w:rsid w:val="00B425E1"/>
    <w:rsid w:val="00B4293D"/>
    <w:rsid w:val="00B42A62"/>
    <w:rsid w:val="00B42AAD"/>
    <w:rsid w:val="00B42BFE"/>
    <w:rsid w:val="00B42C15"/>
    <w:rsid w:val="00B42CD1"/>
    <w:rsid w:val="00B42D1C"/>
    <w:rsid w:val="00B42D90"/>
    <w:rsid w:val="00B433A6"/>
    <w:rsid w:val="00B4342B"/>
    <w:rsid w:val="00B43598"/>
    <w:rsid w:val="00B43606"/>
    <w:rsid w:val="00B4395D"/>
    <w:rsid w:val="00B43ADF"/>
    <w:rsid w:val="00B43B46"/>
    <w:rsid w:val="00B43E8E"/>
    <w:rsid w:val="00B43F7B"/>
    <w:rsid w:val="00B4460A"/>
    <w:rsid w:val="00B44759"/>
    <w:rsid w:val="00B448D5"/>
    <w:rsid w:val="00B44BE9"/>
    <w:rsid w:val="00B44D0D"/>
    <w:rsid w:val="00B44FC6"/>
    <w:rsid w:val="00B44FDB"/>
    <w:rsid w:val="00B4537B"/>
    <w:rsid w:val="00B4557B"/>
    <w:rsid w:val="00B4567D"/>
    <w:rsid w:val="00B456F5"/>
    <w:rsid w:val="00B45764"/>
    <w:rsid w:val="00B45987"/>
    <w:rsid w:val="00B45C5C"/>
    <w:rsid w:val="00B45CA1"/>
    <w:rsid w:val="00B45CC2"/>
    <w:rsid w:val="00B45E6A"/>
    <w:rsid w:val="00B45E9D"/>
    <w:rsid w:val="00B4630D"/>
    <w:rsid w:val="00B46738"/>
    <w:rsid w:val="00B46866"/>
    <w:rsid w:val="00B4690F"/>
    <w:rsid w:val="00B46F13"/>
    <w:rsid w:val="00B46F91"/>
    <w:rsid w:val="00B4728C"/>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C0F"/>
    <w:rsid w:val="00B51C21"/>
    <w:rsid w:val="00B51C52"/>
    <w:rsid w:val="00B51D2A"/>
    <w:rsid w:val="00B51E93"/>
    <w:rsid w:val="00B521E6"/>
    <w:rsid w:val="00B52AF6"/>
    <w:rsid w:val="00B52BC3"/>
    <w:rsid w:val="00B52BF6"/>
    <w:rsid w:val="00B52FFB"/>
    <w:rsid w:val="00B5307B"/>
    <w:rsid w:val="00B5333C"/>
    <w:rsid w:val="00B53674"/>
    <w:rsid w:val="00B537DE"/>
    <w:rsid w:val="00B53945"/>
    <w:rsid w:val="00B53A5B"/>
    <w:rsid w:val="00B53B15"/>
    <w:rsid w:val="00B53C5A"/>
    <w:rsid w:val="00B53D32"/>
    <w:rsid w:val="00B53DA4"/>
    <w:rsid w:val="00B53DAB"/>
    <w:rsid w:val="00B53FA6"/>
    <w:rsid w:val="00B53FCA"/>
    <w:rsid w:val="00B54231"/>
    <w:rsid w:val="00B5432F"/>
    <w:rsid w:val="00B54A37"/>
    <w:rsid w:val="00B54CB2"/>
    <w:rsid w:val="00B54CFD"/>
    <w:rsid w:val="00B54F5D"/>
    <w:rsid w:val="00B54F95"/>
    <w:rsid w:val="00B55AF0"/>
    <w:rsid w:val="00B55B0B"/>
    <w:rsid w:val="00B56078"/>
    <w:rsid w:val="00B56126"/>
    <w:rsid w:val="00B563AA"/>
    <w:rsid w:val="00B56461"/>
    <w:rsid w:val="00B56B4C"/>
    <w:rsid w:val="00B56B93"/>
    <w:rsid w:val="00B56C1B"/>
    <w:rsid w:val="00B56C68"/>
    <w:rsid w:val="00B5708F"/>
    <w:rsid w:val="00B574A4"/>
    <w:rsid w:val="00B574FB"/>
    <w:rsid w:val="00B5750D"/>
    <w:rsid w:val="00B576B0"/>
    <w:rsid w:val="00B577E9"/>
    <w:rsid w:val="00B5786C"/>
    <w:rsid w:val="00B578F4"/>
    <w:rsid w:val="00B579FA"/>
    <w:rsid w:val="00B57E97"/>
    <w:rsid w:val="00B6013A"/>
    <w:rsid w:val="00B60939"/>
    <w:rsid w:val="00B60A12"/>
    <w:rsid w:val="00B60C4F"/>
    <w:rsid w:val="00B60F25"/>
    <w:rsid w:val="00B6113B"/>
    <w:rsid w:val="00B612F8"/>
    <w:rsid w:val="00B61498"/>
    <w:rsid w:val="00B614F4"/>
    <w:rsid w:val="00B6168F"/>
    <w:rsid w:val="00B61996"/>
    <w:rsid w:val="00B61B42"/>
    <w:rsid w:val="00B61B79"/>
    <w:rsid w:val="00B620DC"/>
    <w:rsid w:val="00B62190"/>
    <w:rsid w:val="00B625AC"/>
    <w:rsid w:val="00B628FB"/>
    <w:rsid w:val="00B62A20"/>
    <w:rsid w:val="00B62C8E"/>
    <w:rsid w:val="00B62FCD"/>
    <w:rsid w:val="00B632A2"/>
    <w:rsid w:val="00B633AA"/>
    <w:rsid w:val="00B6343D"/>
    <w:rsid w:val="00B63629"/>
    <w:rsid w:val="00B6382A"/>
    <w:rsid w:val="00B63B30"/>
    <w:rsid w:val="00B63B64"/>
    <w:rsid w:val="00B63C31"/>
    <w:rsid w:val="00B642A6"/>
    <w:rsid w:val="00B64407"/>
    <w:rsid w:val="00B646F4"/>
    <w:rsid w:val="00B64BCD"/>
    <w:rsid w:val="00B64C8D"/>
    <w:rsid w:val="00B64CA9"/>
    <w:rsid w:val="00B64DA9"/>
    <w:rsid w:val="00B64EE6"/>
    <w:rsid w:val="00B6522E"/>
    <w:rsid w:val="00B65263"/>
    <w:rsid w:val="00B655FA"/>
    <w:rsid w:val="00B656A5"/>
    <w:rsid w:val="00B6572E"/>
    <w:rsid w:val="00B659EC"/>
    <w:rsid w:val="00B65D0D"/>
    <w:rsid w:val="00B65EEC"/>
    <w:rsid w:val="00B6608E"/>
    <w:rsid w:val="00B6617F"/>
    <w:rsid w:val="00B663CB"/>
    <w:rsid w:val="00B66488"/>
    <w:rsid w:val="00B664E5"/>
    <w:rsid w:val="00B66601"/>
    <w:rsid w:val="00B667B9"/>
    <w:rsid w:val="00B668CB"/>
    <w:rsid w:val="00B66B0F"/>
    <w:rsid w:val="00B67185"/>
    <w:rsid w:val="00B67335"/>
    <w:rsid w:val="00B675AD"/>
    <w:rsid w:val="00B67716"/>
    <w:rsid w:val="00B6780F"/>
    <w:rsid w:val="00B6786A"/>
    <w:rsid w:val="00B6789B"/>
    <w:rsid w:val="00B67938"/>
    <w:rsid w:val="00B67ADB"/>
    <w:rsid w:val="00B67ADE"/>
    <w:rsid w:val="00B67B9C"/>
    <w:rsid w:val="00B67CE6"/>
    <w:rsid w:val="00B70270"/>
    <w:rsid w:val="00B70443"/>
    <w:rsid w:val="00B704DF"/>
    <w:rsid w:val="00B70687"/>
    <w:rsid w:val="00B70D02"/>
    <w:rsid w:val="00B70D6C"/>
    <w:rsid w:val="00B70E4F"/>
    <w:rsid w:val="00B70FBF"/>
    <w:rsid w:val="00B71284"/>
    <w:rsid w:val="00B71398"/>
    <w:rsid w:val="00B714DC"/>
    <w:rsid w:val="00B71573"/>
    <w:rsid w:val="00B715F9"/>
    <w:rsid w:val="00B71600"/>
    <w:rsid w:val="00B7161A"/>
    <w:rsid w:val="00B71721"/>
    <w:rsid w:val="00B72451"/>
    <w:rsid w:val="00B725DB"/>
    <w:rsid w:val="00B726F4"/>
    <w:rsid w:val="00B72915"/>
    <w:rsid w:val="00B72A4B"/>
    <w:rsid w:val="00B72DA2"/>
    <w:rsid w:val="00B72EF6"/>
    <w:rsid w:val="00B72FAB"/>
    <w:rsid w:val="00B73515"/>
    <w:rsid w:val="00B7351B"/>
    <w:rsid w:val="00B7358D"/>
    <w:rsid w:val="00B73772"/>
    <w:rsid w:val="00B73A03"/>
    <w:rsid w:val="00B73E5E"/>
    <w:rsid w:val="00B73E76"/>
    <w:rsid w:val="00B73F41"/>
    <w:rsid w:val="00B741A2"/>
    <w:rsid w:val="00B7449B"/>
    <w:rsid w:val="00B74690"/>
    <w:rsid w:val="00B74820"/>
    <w:rsid w:val="00B74E77"/>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6CA"/>
    <w:rsid w:val="00B777B6"/>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58"/>
    <w:rsid w:val="00B813E2"/>
    <w:rsid w:val="00B81874"/>
    <w:rsid w:val="00B818A4"/>
    <w:rsid w:val="00B81BE8"/>
    <w:rsid w:val="00B8203D"/>
    <w:rsid w:val="00B82089"/>
    <w:rsid w:val="00B823C4"/>
    <w:rsid w:val="00B825DB"/>
    <w:rsid w:val="00B82B7D"/>
    <w:rsid w:val="00B82C57"/>
    <w:rsid w:val="00B82DF2"/>
    <w:rsid w:val="00B831CB"/>
    <w:rsid w:val="00B83322"/>
    <w:rsid w:val="00B8368D"/>
    <w:rsid w:val="00B83C70"/>
    <w:rsid w:val="00B84314"/>
    <w:rsid w:val="00B84748"/>
    <w:rsid w:val="00B84894"/>
    <w:rsid w:val="00B8504F"/>
    <w:rsid w:val="00B85165"/>
    <w:rsid w:val="00B853CD"/>
    <w:rsid w:val="00B8581D"/>
    <w:rsid w:val="00B859C6"/>
    <w:rsid w:val="00B85C4C"/>
    <w:rsid w:val="00B85E5C"/>
    <w:rsid w:val="00B85EE5"/>
    <w:rsid w:val="00B85EEA"/>
    <w:rsid w:val="00B862A2"/>
    <w:rsid w:val="00B86367"/>
    <w:rsid w:val="00B8657B"/>
    <w:rsid w:val="00B86612"/>
    <w:rsid w:val="00B86ECD"/>
    <w:rsid w:val="00B872D4"/>
    <w:rsid w:val="00B87449"/>
    <w:rsid w:val="00B874C4"/>
    <w:rsid w:val="00B877E2"/>
    <w:rsid w:val="00B87AE3"/>
    <w:rsid w:val="00B87BD3"/>
    <w:rsid w:val="00B87F54"/>
    <w:rsid w:val="00B900AB"/>
    <w:rsid w:val="00B900C3"/>
    <w:rsid w:val="00B900D9"/>
    <w:rsid w:val="00B902D0"/>
    <w:rsid w:val="00B90332"/>
    <w:rsid w:val="00B90741"/>
    <w:rsid w:val="00B90B66"/>
    <w:rsid w:val="00B90BD0"/>
    <w:rsid w:val="00B90CE8"/>
    <w:rsid w:val="00B90F4E"/>
    <w:rsid w:val="00B9148F"/>
    <w:rsid w:val="00B91600"/>
    <w:rsid w:val="00B916DC"/>
    <w:rsid w:val="00B9192F"/>
    <w:rsid w:val="00B91DB1"/>
    <w:rsid w:val="00B91DF1"/>
    <w:rsid w:val="00B924DD"/>
    <w:rsid w:val="00B928B9"/>
    <w:rsid w:val="00B928EF"/>
    <w:rsid w:val="00B9291B"/>
    <w:rsid w:val="00B92997"/>
    <w:rsid w:val="00B92AAF"/>
    <w:rsid w:val="00B92DAD"/>
    <w:rsid w:val="00B92E24"/>
    <w:rsid w:val="00B93008"/>
    <w:rsid w:val="00B93183"/>
    <w:rsid w:val="00B9347D"/>
    <w:rsid w:val="00B93489"/>
    <w:rsid w:val="00B93873"/>
    <w:rsid w:val="00B93A28"/>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609E"/>
    <w:rsid w:val="00B96143"/>
    <w:rsid w:val="00B96691"/>
    <w:rsid w:val="00B96707"/>
    <w:rsid w:val="00B9691D"/>
    <w:rsid w:val="00B96B0A"/>
    <w:rsid w:val="00B96D3A"/>
    <w:rsid w:val="00B9715E"/>
    <w:rsid w:val="00B9731B"/>
    <w:rsid w:val="00B973A2"/>
    <w:rsid w:val="00B9748D"/>
    <w:rsid w:val="00B97829"/>
    <w:rsid w:val="00B97ACF"/>
    <w:rsid w:val="00B97C5D"/>
    <w:rsid w:val="00B97C90"/>
    <w:rsid w:val="00B97D46"/>
    <w:rsid w:val="00B97F12"/>
    <w:rsid w:val="00B97F49"/>
    <w:rsid w:val="00B97F4C"/>
    <w:rsid w:val="00BA0220"/>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511"/>
    <w:rsid w:val="00BA259E"/>
    <w:rsid w:val="00BA2C88"/>
    <w:rsid w:val="00BA2E01"/>
    <w:rsid w:val="00BA2EF8"/>
    <w:rsid w:val="00BA35A3"/>
    <w:rsid w:val="00BA35AC"/>
    <w:rsid w:val="00BA38AC"/>
    <w:rsid w:val="00BA3BFD"/>
    <w:rsid w:val="00BA3D9A"/>
    <w:rsid w:val="00BA3F15"/>
    <w:rsid w:val="00BA3F9F"/>
    <w:rsid w:val="00BA42BA"/>
    <w:rsid w:val="00BA4569"/>
    <w:rsid w:val="00BA457F"/>
    <w:rsid w:val="00BA46DB"/>
    <w:rsid w:val="00BA47E4"/>
    <w:rsid w:val="00BA489A"/>
    <w:rsid w:val="00BA4983"/>
    <w:rsid w:val="00BA4A00"/>
    <w:rsid w:val="00BA4FF2"/>
    <w:rsid w:val="00BA514A"/>
    <w:rsid w:val="00BA5266"/>
    <w:rsid w:val="00BA52AE"/>
    <w:rsid w:val="00BA5415"/>
    <w:rsid w:val="00BA552F"/>
    <w:rsid w:val="00BA572B"/>
    <w:rsid w:val="00BA5756"/>
    <w:rsid w:val="00BA5807"/>
    <w:rsid w:val="00BA5DE0"/>
    <w:rsid w:val="00BA5E4B"/>
    <w:rsid w:val="00BA5F72"/>
    <w:rsid w:val="00BA60F3"/>
    <w:rsid w:val="00BA62F5"/>
    <w:rsid w:val="00BA6315"/>
    <w:rsid w:val="00BA633F"/>
    <w:rsid w:val="00BA63ED"/>
    <w:rsid w:val="00BA6415"/>
    <w:rsid w:val="00BA69ED"/>
    <w:rsid w:val="00BA6A3F"/>
    <w:rsid w:val="00BA6B26"/>
    <w:rsid w:val="00BA6BBF"/>
    <w:rsid w:val="00BA6D71"/>
    <w:rsid w:val="00BA6F8F"/>
    <w:rsid w:val="00BA7091"/>
    <w:rsid w:val="00BA7093"/>
    <w:rsid w:val="00BA70B3"/>
    <w:rsid w:val="00BA73B7"/>
    <w:rsid w:val="00BA7537"/>
    <w:rsid w:val="00BA76AD"/>
    <w:rsid w:val="00BA783C"/>
    <w:rsid w:val="00BA7A2F"/>
    <w:rsid w:val="00BA7BB6"/>
    <w:rsid w:val="00BB029D"/>
    <w:rsid w:val="00BB037A"/>
    <w:rsid w:val="00BB050F"/>
    <w:rsid w:val="00BB06CD"/>
    <w:rsid w:val="00BB093F"/>
    <w:rsid w:val="00BB09B9"/>
    <w:rsid w:val="00BB0A50"/>
    <w:rsid w:val="00BB0C93"/>
    <w:rsid w:val="00BB1272"/>
    <w:rsid w:val="00BB152E"/>
    <w:rsid w:val="00BB154D"/>
    <w:rsid w:val="00BB1563"/>
    <w:rsid w:val="00BB15CF"/>
    <w:rsid w:val="00BB1693"/>
    <w:rsid w:val="00BB1811"/>
    <w:rsid w:val="00BB1884"/>
    <w:rsid w:val="00BB1A8B"/>
    <w:rsid w:val="00BB1A95"/>
    <w:rsid w:val="00BB1B67"/>
    <w:rsid w:val="00BB1B9A"/>
    <w:rsid w:val="00BB1C10"/>
    <w:rsid w:val="00BB1CD2"/>
    <w:rsid w:val="00BB1D05"/>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E4E"/>
    <w:rsid w:val="00BB6084"/>
    <w:rsid w:val="00BB65BC"/>
    <w:rsid w:val="00BB667B"/>
    <w:rsid w:val="00BB69B9"/>
    <w:rsid w:val="00BB6A09"/>
    <w:rsid w:val="00BB6ACC"/>
    <w:rsid w:val="00BB6ADF"/>
    <w:rsid w:val="00BB6B59"/>
    <w:rsid w:val="00BB6D27"/>
    <w:rsid w:val="00BB6E69"/>
    <w:rsid w:val="00BB6E74"/>
    <w:rsid w:val="00BB76CA"/>
    <w:rsid w:val="00BB7B03"/>
    <w:rsid w:val="00BB7C27"/>
    <w:rsid w:val="00BC0023"/>
    <w:rsid w:val="00BC022B"/>
    <w:rsid w:val="00BC05FC"/>
    <w:rsid w:val="00BC075D"/>
    <w:rsid w:val="00BC07A2"/>
    <w:rsid w:val="00BC09E8"/>
    <w:rsid w:val="00BC0B4E"/>
    <w:rsid w:val="00BC0CF5"/>
    <w:rsid w:val="00BC0D92"/>
    <w:rsid w:val="00BC0D98"/>
    <w:rsid w:val="00BC1256"/>
    <w:rsid w:val="00BC1438"/>
    <w:rsid w:val="00BC166D"/>
    <w:rsid w:val="00BC16FB"/>
    <w:rsid w:val="00BC190A"/>
    <w:rsid w:val="00BC1CCF"/>
    <w:rsid w:val="00BC2C8E"/>
    <w:rsid w:val="00BC2E20"/>
    <w:rsid w:val="00BC34DC"/>
    <w:rsid w:val="00BC3526"/>
    <w:rsid w:val="00BC3528"/>
    <w:rsid w:val="00BC35AF"/>
    <w:rsid w:val="00BC38C8"/>
    <w:rsid w:val="00BC3B03"/>
    <w:rsid w:val="00BC3CF0"/>
    <w:rsid w:val="00BC3DAF"/>
    <w:rsid w:val="00BC40D6"/>
    <w:rsid w:val="00BC4236"/>
    <w:rsid w:val="00BC42F5"/>
    <w:rsid w:val="00BC455C"/>
    <w:rsid w:val="00BC475D"/>
    <w:rsid w:val="00BC489D"/>
    <w:rsid w:val="00BC4BB6"/>
    <w:rsid w:val="00BC4CE2"/>
    <w:rsid w:val="00BC4F2E"/>
    <w:rsid w:val="00BC5184"/>
    <w:rsid w:val="00BC5366"/>
    <w:rsid w:val="00BC5395"/>
    <w:rsid w:val="00BC5424"/>
    <w:rsid w:val="00BC555E"/>
    <w:rsid w:val="00BC55CD"/>
    <w:rsid w:val="00BC5B22"/>
    <w:rsid w:val="00BC5EA2"/>
    <w:rsid w:val="00BC6075"/>
    <w:rsid w:val="00BC60FA"/>
    <w:rsid w:val="00BC6927"/>
    <w:rsid w:val="00BC6BBE"/>
    <w:rsid w:val="00BC6C1C"/>
    <w:rsid w:val="00BC6C8A"/>
    <w:rsid w:val="00BC6E38"/>
    <w:rsid w:val="00BC6FBE"/>
    <w:rsid w:val="00BC717C"/>
    <w:rsid w:val="00BC7198"/>
    <w:rsid w:val="00BC7263"/>
    <w:rsid w:val="00BC7283"/>
    <w:rsid w:val="00BC7678"/>
    <w:rsid w:val="00BC76CC"/>
    <w:rsid w:val="00BC76F3"/>
    <w:rsid w:val="00BC781D"/>
    <w:rsid w:val="00BC782C"/>
    <w:rsid w:val="00BC78B6"/>
    <w:rsid w:val="00BC7DCA"/>
    <w:rsid w:val="00BC7E32"/>
    <w:rsid w:val="00BC7E5C"/>
    <w:rsid w:val="00BD019D"/>
    <w:rsid w:val="00BD0868"/>
    <w:rsid w:val="00BD0895"/>
    <w:rsid w:val="00BD0A7A"/>
    <w:rsid w:val="00BD0BE7"/>
    <w:rsid w:val="00BD1078"/>
    <w:rsid w:val="00BD11C6"/>
    <w:rsid w:val="00BD1655"/>
    <w:rsid w:val="00BD1E7A"/>
    <w:rsid w:val="00BD22DD"/>
    <w:rsid w:val="00BD25DE"/>
    <w:rsid w:val="00BD26C2"/>
    <w:rsid w:val="00BD271A"/>
    <w:rsid w:val="00BD2989"/>
    <w:rsid w:val="00BD2EA9"/>
    <w:rsid w:val="00BD2F1B"/>
    <w:rsid w:val="00BD3051"/>
    <w:rsid w:val="00BD3317"/>
    <w:rsid w:val="00BD332E"/>
    <w:rsid w:val="00BD3536"/>
    <w:rsid w:val="00BD35A8"/>
    <w:rsid w:val="00BD37BB"/>
    <w:rsid w:val="00BD38BF"/>
    <w:rsid w:val="00BD38E0"/>
    <w:rsid w:val="00BD3910"/>
    <w:rsid w:val="00BD3DE3"/>
    <w:rsid w:val="00BD3F50"/>
    <w:rsid w:val="00BD422E"/>
    <w:rsid w:val="00BD4242"/>
    <w:rsid w:val="00BD4711"/>
    <w:rsid w:val="00BD48C4"/>
    <w:rsid w:val="00BD499F"/>
    <w:rsid w:val="00BD4CF5"/>
    <w:rsid w:val="00BD4DCA"/>
    <w:rsid w:val="00BD50D1"/>
    <w:rsid w:val="00BD5102"/>
    <w:rsid w:val="00BD5151"/>
    <w:rsid w:val="00BD51A9"/>
    <w:rsid w:val="00BD56D6"/>
    <w:rsid w:val="00BD58D2"/>
    <w:rsid w:val="00BD5BE4"/>
    <w:rsid w:val="00BD5EEF"/>
    <w:rsid w:val="00BD6120"/>
    <w:rsid w:val="00BD6446"/>
    <w:rsid w:val="00BD645D"/>
    <w:rsid w:val="00BD67BA"/>
    <w:rsid w:val="00BD6A63"/>
    <w:rsid w:val="00BD6AAE"/>
    <w:rsid w:val="00BD6AFE"/>
    <w:rsid w:val="00BD715A"/>
    <w:rsid w:val="00BD7347"/>
    <w:rsid w:val="00BD7667"/>
    <w:rsid w:val="00BD7785"/>
    <w:rsid w:val="00BD78EC"/>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7F1"/>
    <w:rsid w:val="00BE28D3"/>
    <w:rsid w:val="00BE293B"/>
    <w:rsid w:val="00BE2C01"/>
    <w:rsid w:val="00BE2FA6"/>
    <w:rsid w:val="00BE33CC"/>
    <w:rsid w:val="00BE3661"/>
    <w:rsid w:val="00BE3A22"/>
    <w:rsid w:val="00BE3E8A"/>
    <w:rsid w:val="00BE406A"/>
    <w:rsid w:val="00BE40B5"/>
    <w:rsid w:val="00BE42AE"/>
    <w:rsid w:val="00BE4562"/>
    <w:rsid w:val="00BE46A5"/>
    <w:rsid w:val="00BE4B8D"/>
    <w:rsid w:val="00BE5507"/>
    <w:rsid w:val="00BE5649"/>
    <w:rsid w:val="00BE5A1F"/>
    <w:rsid w:val="00BE5BD5"/>
    <w:rsid w:val="00BE5FF1"/>
    <w:rsid w:val="00BE60D9"/>
    <w:rsid w:val="00BE62C7"/>
    <w:rsid w:val="00BE65FD"/>
    <w:rsid w:val="00BE674E"/>
    <w:rsid w:val="00BE7787"/>
    <w:rsid w:val="00BE778F"/>
    <w:rsid w:val="00BE77EF"/>
    <w:rsid w:val="00BE7CDB"/>
    <w:rsid w:val="00BE7F88"/>
    <w:rsid w:val="00BF00A4"/>
    <w:rsid w:val="00BF0219"/>
    <w:rsid w:val="00BF0509"/>
    <w:rsid w:val="00BF09DD"/>
    <w:rsid w:val="00BF0D18"/>
    <w:rsid w:val="00BF0FC3"/>
    <w:rsid w:val="00BF117C"/>
    <w:rsid w:val="00BF128F"/>
    <w:rsid w:val="00BF12F6"/>
    <w:rsid w:val="00BF13B8"/>
    <w:rsid w:val="00BF13D5"/>
    <w:rsid w:val="00BF180E"/>
    <w:rsid w:val="00BF18DF"/>
    <w:rsid w:val="00BF1B47"/>
    <w:rsid w:val="00BF1DE4"/>
    <w:rsid w:val="00BF1EC3"/>
    <w:rsid w:val="00BF2637"/>
    <w:rsid w:val="00BF26F0"/>
    <w:rsid w:val="00BF27E7"/>
    <w:rsid w:val="00BF2C51"/>
    <w:rsid w:val="00BF2C9A"/>
    <w:rsid w:val="00BF307D"/>
    <w:rsid w:val="00BF319E"/>
    <w:rsid w:val="00BF3363"/>
    <w:rsid w:val="00BF347D"/>
    <w:rsid w:val="00BF3496"/>
    <w:rsid w:val="00BF3510"/>
    <w:rsid w:val="00BF35B4"/>
    <w:rsid w:val="00BF3670"/>
    <w:rsid w:val="00BF3A97"/>
    <w:rsid w:val="00BF3BCC"/>
    <w:rsid w:val="00BF3E00"/>
    <w:rsid w:val="00BF3F76"/>
    <w:rsid w:val="00BF431E"/>
    <w:rsid w:val="00BF4441"/>
    <w:rsid w:val="00BF4598"/>
    <w:rsid w:val="00BF468B"/>
    <w:rsid w:val="00BF4BB8"/>
    <w:rsid w:val="00BF4F21"/>
    <w:rsid w:val="00BF547E"/>
    <w:rsid w:val="00BF5589"/>
    <w:rsid w:val="00BF568F"/>
    <w:rsid w:val="00BF571E"/>
    <w:rsid w:val="00BF5A1A"/>
    <w:rsid w:val="00BF5A69"/>
    <w:rsid w:val="00BF5CD3"/>
    <w:rsid w:val="00BF5F20"/>
    <w:rsid w:val="00BF5F5F"/>
    <w:rsid w:val="00BF605F"/>
    <w:rsid w:val="00BF607D"/>
    <w:rsid w:val="00BF6224"/>
    <w:rsid w:val="00BF6232"/>
    <w:rsid w:val="00BF62B6"/>
    <w:rsid w:val="00BF63BC"/>
    <w:rsid w:val="00BF652D"/>
    <w:rsid w:val="00BF6930"/>
    <w:rsid w:val="00BF6952"/>
    <w:rsid w:val="00BF6A08"/>
    <w:rsid w:val="00BF6A67"/>
    <w:rsid w:val="00BF6B78"/>
    <w:rsid w:val="00BF6BFD"/>
    <w:rsid w:val="00BF7540"/>
    <w:rsid w:val="00BF783C"/>
    <w:rsid w:val="00BF7866"/>
    <w:rsid w:val="00BF7AD3"/>
    <w:rsid w:val="00BF7BD5"/>
    <w:rsid w:val="00BF7BEE"/>
    <w:rsid w:val="00BF7FBF"/>
    <w:rsid w:val="00C00351"/>
    <w:rsid w:val="00C00679"/>
    <w:rsid w:val="00C00982"/>
    <w:rsid w:val="00C00B16"/>
    <w:rsid w:val="00C00DDE"/>
    <w:rsid w:val="00C01055"/>
    <w:rsid w:val="00C010BE"/>
    <w:rsid w:val="00C0121F"/>
    <w:rsid w:val="00C01567"/>
    <w:rsid w:val="00C01B7A"/>
    <w:rsid w:val="00C01D0C"/>
    <w:rsid w:val="00C01D1D"/>
    <w:rsid w:val="00C01D56"/>
    <w:rsid w:val="00C01FAA"/>
    <w:rsid w:val="00C021D3"/>
    <w:rsid w:val="00C0261F"/>
    <w:rsid w:val="00C02720"/>
    <w:rsid w:val="00C0272E"/>
    <w:rsid w:val="00C027BD"/>
    <w:rsid w:val="00C027BF"/>
    <w:rsid w:val="00C02810"/>
    <w:rsid w:val="00C0283A"/>
    <w:rsid w:val="00C02D98"/>
    <w:rsid w:val="00C037B3"/>
    <w:rsid w:val="00C037C1"/>
    <w:rsid w:val="00C03B89"/>
    <w:rsid w:val="00C03DC7"/>
    <w:rsid w:val="00C03F92"/>
    <w:rsid w:val="00C04417"/>
    <w:rsid w:val="00C0460B"/>
    <w:rsid w:val="00C04638"/>
    <w:rsid w:val="00C0463E"/>
    <w:rsid w:val="00C04723"/>
    <w:rsid w:val="00C04891"/>
    <w:rsid w:val="00C0490A"/>
    <w:rsid w:val="00C049D5"/>
    <w:rsid w:val="00C04AE8"/>
    <w:rsid w:val="00C04CD2"/>
    <w:rsid w:val="00C04E05"/>
    <w:rsid w:val="00C04E34"/>
    <w:rsid w:val="00C050D1"/>
    <w:rsid w:val="00C0512D"/>
    <w:rsid w:val="00C05203"/>
    <w:rsid w:val="00C05228"/>
    <w:rsid w:val="00C05318"/>
    <w:rsid w:val="00C05525"/>
    <w:rsid w:val="00C055BD"/>
    <w:rsid w:val="00C058D7"/>
    <w:rsid w:val="00C05D71"/>
    <w:rsid w:val="00C06346"/>
    <w:rsid w:val="00C064E6"/>
    <w:rsid w:val="00C06C9B"/>
    <w:rsid w:val="00C075C7"/>
    <w:rsid w:val="00C07A22"/>
    <w:rsid w:val="00C07B82"/>
    <w:rsid w:val="00C07BF0"/>
    <w:rsid w:val="00C1015D"/>
    <w:rsid w:val="00C10513"/>
    <w:rsid w:val="00C10549"/>
    <w:rsid w:val="00C1054E"/>
    <w:rsid w:val="00C106D0"/>
    <w:rsid w:val="00C10DFF"/>
    <w:rsid w:val="00C112EB"/>
    <w:rsid w:val="00C11612"/>
    <w:rsid w:val="00C11761"/>
    <w:rsid w:val="00C11815"/>
    <w:rsid w:val="00C11C2D"/>
    <w:rsid w:val="00C11DAF"/>
    <w:rsid w:val="00C11E54"/>
    <w:rsid w:val="00C1220C"/>
    <w:rsid w:val="00C123A2"/>
    <w:rsid w:val="00C1275F"/>
    <w:rsid w:val="00C12905"/>
    <w:rsid w:val="00C12A3D"/>
    <w:rsid w:val="00C12B95"/>
    <w:rsid w:val="00C12BC0"/>
    <w:rsid w:val="00C12DA6"/>
    <w:rsid w:val="00C12EEA"/>
    <w:rsid w:val="00C13134"/>
    <w:rsid w:val="00C1317F"/>
    <w:rsid w:val="00C135B0"/>
    <w:rsid w:val="00C13DF2"/>
    <w:rsid w:val="00C13F63"/>
    <w:rsid w:val="00C146DD"/>
    <w:rsid w:val="00C1480D"/>
    <w:rsid w:val="00C14E95"/>
    <w:rsid w:val="00C15159"/>
    <w:rsid w:val="00C153D2"/>
    <w:rsid w:val="00C1567A"/>
    <w:rsid w:val="00C160F7"/>
    <w:rsid w:val="00C162D1"/>
    <w:rsid w:val="00C164E5"/>
    <w:rsid w:val="00C16646"/>
    <w:rsid w:val="00C16694"/>
    <w:rsid w:val="00C166D9"/>
    <w:rsid w:val="00C1685C"/>
    <w:rsid w:val="00C1697D"/>
    <w:rsid w:val="00C16C8D"/>
    <w:rsid w:val="00C16D24"/>
    <w:rsid w:val="00C16E7D"/>
    <w:rsid w:val="00C17390"/>
    <w:rsid w:val="00C174CF"/>
    <w:rsid w:val="00C1756A"/>
    <w:rsid w:val="00C178C5"/>
    <w:rsid w:val="00C17BDD"/>
    <w:rsid w:val="00C17E80"/>
    <w:rsid w:val="00C17EA7"/>
    <w:rsid w:val="00C17F5D"/>
    <w:rsid w:val="00C17FEE"/>
    <w:rsid w:val="00C17FFD"/>
    <w:rsid w:val="00C20224"/>
    <w:rsid w:val="00C20296"/>
    <w:rsid w:val="00C20371"/>
    <w:rsid w:val="00C2045C"/>
    <w:rsid w:val="00C20517"/>
    <w:rsid w:val="00C2058C"/>
    <w:rsid w:val="00C206D7"/>
    <w:rsid w:val="00C2071C"/>
    <w:rsid w:val="00C20D78"/>
    <w:rsid w:val="00C20EC3"/>
    <w:rsid w:val="00C21508"/>
    <w:rsid w:val="00C216B5"/>
    <w:rsid w:val="00C218AB"/>
    <w:rsid w:val="00C21A47"/>
    <w:rsid w:val="00C21B84"/>
    <w:rsid w:val="00C21D3B"/>
    <w:rsid w:val="00C21DEF"/>
    <w:rsid w:val="00C21E7F"/>
    <w:rsid w:val="00C21ED0"/>
    <w:rsid w:val="00C2224E"/>
    <w:rsid w:val="00C22345"/>
    <w:rsid w:val="00C22493"/>
    <w:rsid w:val="00C2254F"/>
    <w:rsid w:val="00C2265C"/>
    <w:rsid w:val="00C22713"/>
    <w:rsid w:val="00C227DB"/>
    <w:rsid w:val="00C2290D"/>
    <w:rsid w:val="00C22BE4"/>
    <w:rsid w:val="00C22BFC"/>
    <w:rsid w:val="00C22DA4"/>
    <w:rsid w:val="00C22E36"/>
    <w:rsid w:val="00C23129"/>
    <w:rsid w:val="00C2315F"/>
    <w:rsid w:val="00C232C6"/>
    <w:rsid w:val="00C234C9"/>
    <w:rsid w:val="00C23C17"/>
    <w:rsid w:val="00C23D2B"/>
    <w:rsid w:val="00C23F13"/>
    <w:rsid w:val="00C24201"/>
    <w:rsid w:val="00C24286"/>
    <w:rsid w:val="00C24540"/>
    <w:rsid w:val="00C2458C"/>
    <w:rsid w:val="00C245A4"/>
    <w:rsid w:val="00C24765"/>
    <w:rsid w:val="00C24BA6"/>
    <w:rsid w:val="00C24D2A"/>
    <w:rsid w:val="00C25070"/>
    <w:rsid w:val="00C251CA"/>
    <w:rsid w:val="00C253DE"/>
    <w:rsid w:val="00C25532"/>
    <w:rsid w:val="00C25601"/>
    <w:rsid w:val="00C25702"/>
    <w:rsid w:val="00C25B44"/>
    <w:rsid w:val="00C25B50"/>
    <w:rsid w:val="00C25FAA"/>
    <w:rsid w:val="00C26142"/>
    <w:rsid w:val="00C26559"/>
    <w:rsid w:val="00C265B4"/>
    <w:rsid w:val="00C2680D"/>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352"/>
    <w:rsid w:val="00C303B3"/>
    <w:rsid w:val="00C303DD"/>
    <w:rsid w:val="00C3050A"/>
    <w:rsid w:val="00C3064B"/>
    <w:rsid w:val="00C30726"/>
    <w:rsid w:val="00C30864"/>
    <w:rsid w:val="00C30932"/>
    <w:rsid w:val="00C30CD3"/>
    <w:rsid w:val="00C30E40"/>
    <w:rsid w:val="00C30E44"/>
    <w:rsid w:val="00C30EE4"/>
    <w:rsid w:val="00C30FA6"/>
    <w:rsid w:val="00C30FEA"/>
    <w:rsid w:val="00C311EE"/>
    <w:rsid w:val="00C313D7"/>
    <w:rsid w:val="00C314A1"/>
    <w:rsid w:val="00C314BD"/>
    <w:rsid w:val="00C314F9"/>
    <w:rsid w:val="00C31635"/>
    <w:rsid w:val="00C3174F"/>
    <w:rsid w:val="00C320C9"/>
    <w:rsid w:val="00C323E0"/>
    <w:rsid w:val="00C324D7"/>
    <w:rsid w:val="00C3261E"/>
    <w:rsid w:val="00C32901"/>
    <w:rsid w:val="00C32D13"/>
    <w:rsid w:val="00C330B7"/>
    <w:rsid w:val="00C331B4"/>
    <w:rsid w:val="00C3338F"/>
    <w:rsid w:val="00C3365B"/>
    <w:rsid w:val="00C33669"/>
    <w:rsid w:val="00C33B2E"/>
    <w:rsid w:val="00C33D12"/>
    <w:rsid w:val="00C33D9F"/>
    <w:rsid w:val="00C33E28"/>
    <w:rsid w:val="00C33FAD"/>
    <w:rsid w:val="00C3432A"/>
    <w:rsid w:val="00C34578"/>
    <w:rsid w:val="00C34657"/>
    <w:rsid w:val="00C3466D"/>
    <w:rsid w:val="00C34865"/>
    <w:rsid w:val="00C34CD1"/>
    <w:rsid w:val="00C34EC4"/>
    <w:rsid w:val="00C3504C"/>
    <w:rsid w:val="00C3528C"/>
    <w:rsid w:val="00C35522"/>
    <w:rsid w:val="00C3586D"/>
    <w:rsid w:val="00C35CE5"/>
    <w:rsid w:val="00C35D33"/>
    <w:rsid w:val="00C36029"/>
    <w:rsid w:val="00C36057"/>
    <w:rsid w:val="00C36355"/>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F62"/>
    <w:rsid w:val="00C40F8A"/>
    <w:rsid w:val="00C4125B"/>
    <w:rsid w:val="00C414D5"/>
    <w:rsid w:val="00C415AD"/>
    <w:rsid w:val="00C415CC"/>
    <w:rsid w:val="00C41717"/>
    <w:rsid w:val="00C4179B"/>
    <w:rsid w:val="00C41879"/>
    <w:rsid w:val="00C4193F"/>
    <w:rsid w:val="00C41A3A"/>
    <w:rsid w:val="00C41A83"/>
    <w:rsid w:val="00C41C68"/>
    <w:rsid w:val="00C41ED7"/>
    <w:rsid w:val="00C42064"/>
    <w:rsid w:val="00C4286B"/>
    <w:rsid w:val="00C42BA5"/>
    <w:rsid w:val="00C42DD1"/>
    <w:rsid w:val="00C42E45"/>
    <w:rsid w:val="00C430A2"/>
    <w:rsid w:val="00C4361F"/>
    <w:rsid w:val="00C4391F"/>
    <w:rsid w:val="00C43A64"/>
    <w:rsid w:val="00C43AB3"/>
    <w:rsid w:val="00C43B24"/>
    <w:rsid w:val="00C43C0F"/>
    <w:rsid w:val="00C4422D"/>
    <w:rsid w:val="00C442E0"/>
    <w:rsid w:val="00C446CC"/>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FA5"/>
    <w:rsid w:val="00C46FF6"/>
    <w:rsid w:val="00C47239"/>
    <w:rsid w:val="00C47981"/>
    <w:rsid w:val="00C47B44"/>
    <w:rsid w:val="00C47C2A"/>
    <w:rsid w:val="00C5023F"/>
    <w:rsid w:val="00C50341"/>
    <w:rsid w:val="00C503E1"/>
    <w:rsid w:val="00C50415"/>
    <w:rsid w:val="00C5049F"/>
    <w:rsid w:val="00C50717"/>
    <w:rsid w:val="00C507C9"/>
    <w:rsid w:val="00C50930"/>
    <w:rsid w:val="00C50B48"/>
    <w:rsid w:val="00C50B82"/>
    <w:rsid w:val="00C50CA6"/>
    <w:rsid w:val="00C50D9E"/>
    <w:rsid w:val="00C50F39"/>
    <w:rsid w:val="00C50F9D"/>
    <w:rsid w:val="00C512C4"/>
    <w:rsid w:val="00C5158E"/>
    <w:rsid w:val="00C516D9"/>
    <w:rsid w:val="00C51723"/>
    <w:rsid w:val="00C51725"/>
    <w:rsid w:val="00C518CE"/>
    <w:rsid w:val="00C51A4F"/>
    <w:rsid w:val="00C51D8F"/>
    <w:rsid w:val="00C51DC8"/>
    <w:rsid w:val="00C52112"/>
    <w:rsid w:val="00C52220"/>
    <w:rsid w:val="00C52513"/>
    <w:rsid w:val="00C5287B"/>
    <w:rsid w:val="00C52F92"/>
    <w:rsid w:val="00C53058"/>
    <w:rsid w:val="00C535B9"/>
    <w:rsid w:val="00C53AB1"/>
    <w:rsid w:val="00C53AF5"/>
    <w:rsid w:val="00C53D03"/>
    <w:rsid w:val="00C53DF2"/>
    <w:rsid w:val="00C54550"/>
    <w:rsid w:val="00C548EB"/>
    <w:rsid w:val="00C54A28"/>
    <w:rsid w:val="00C54FBF"/>
    <w:rsid w:val="00C550B3"/>
    <w:rsid w:val="00C55436"/>
    <w:rsid w:val="00C5550E"/>
    <w:rsid w:val="00C555A8"/>
    <w:rsid w:val="00C55647"/>
    <w:rsid w:val="00C557D1"/>
    <w:rsid w:val="00C55C32"/>
    <w:rsid w:val="00C55E70"/>
    <w:rsid w:val="00C55E79"/>
    <w:rsid w:val="00C56168"/>
    <w:rsid w:val="00C561DC"/>
    <w:rsid w:val="00C563B1"/>
    <w:rsid w:val="00C568CF"/>
    <w:rsid w:val="00C56967"/>
    <w:rsid w:val="00C56B4E"/>
    <w:rsid w:val="00C57238"/>
    <w:rsid w:val="00C57293"/>
    <w:rsid w:val="00C572B1"/>
    <w:rsid w:val="00C57579"/>
    <w:rsid w:val="00C5769C"/>
    <w:rsid w:val="00C576F7"/>
    <w:rsid w:val="00C57A22"/>
    <w:rsid w:val="00C60265"/>
    <w:rsid w:val="00C603B8"/>
    <w:rsid w:val="00C60CE6"/>
    <w:rsid w:val="00C60D49"/>
    <w:rsid w:val="00C60FC8"/>
    <w:rsid w:val="00C61052"/>
    <w:rsid w:val="00C61597"/>
    <w:rsid w:val="00C61E6D"/>
    <w:rsid w:val="00C6209A"/>
    <w:rsid w:val="00C62340"/>
    <w:rsid w:val="00C62717"/>
    <w:rsid w:val="00C62961"/>
    <w:rsid w:val="00C62FCC"/>
    <w:rsid w:val="00C62FF4"/>
    <w:rsid w:val="00C6311E"/>
    <w:rsid w:val="00C635EA"/>
    <w:rsid w:val="00C636AB"/>
    <w:rsid w:val="00C637BC"/>
    <w:rsid w:val="00C63A33"/>
    <w:rsid w:val="00C63B4B"/>
    <w:rsid w:val="00C63E12"/>
    <w:rsid w:val="00C63F09"/>
    <w:rsid w:val="00C64002"/>
    <w:rsid w:val="00C6441F"/>
    <w:rsid w:val="00C64425"/>
    <w:rsid w:val="00C645B0"/>
    <w:rsid w:val="00C64665"/>
    <w:rsid w:val="00C648FB"/>
    <w:rsid w:val="00C64A40"/>
    <w:rsid w:val="00C64EA4"/>
    <w:rsid w:val="00C65182"/>
    <w:rsid w:val="00C65210"/>
    <w:rsid w:val="00C653CF"/>
    <w:rsid w:val="00C6546E"/>
    <w:rsid w:val="00C654F4"/>
    <w:rsid w:val="00C6581D"/>
    <w:rsid w:val="00C65913"/>
    <w:rsid w:val="00C6591D"/>
    <w:rsid w:val="00C65CAF"/>
    <w:rsid w:val="00C65E45"/>
    <w:rsid w:val="00C66277"/>
    <w:rsid w:val="00C6678D"/>
    <w:rsid w:val="00C66950"/>
    <w:rsid w:val="00C669D2"/>
    <w:rsid w:val="00C66D10"/>
    <w:rsid w:val="00C66E4B"/>
    <w:rsid w:val="00C67744"/>
    <w:rsid w:val="00C6778B"/>
    <w:rsid w:val="00C677F4"/>
    <w:rsid w:val="00C67B48"/>
    <w:rsid w:val="00C67F51"/>
    <w:rsid w:val="00C67F9C"/>
    <w:rsid w:val="00C700EB"/>
    <w:rsid w:val="00C701A4"/>
    <w:rsid w:val="00C70638"/>
    <w:rsid w:val="00C706C0"/>
    <w:rsid w:val="00C70770"/>
    <w:rsid w:val="00C709D1"/>
    <w:rsid w:val="00C70AFC"/>
    <w:rsid w:val="00C70DD6"/>
    <w:rsid w:val="00C70EBD"/>
    <w:rsid w:val="00C70F31"/>
    <w:rsid w:val="00C710FF"/>
    <w:rsid w:val="00C7130A"/>
    <w:rsid w:val="00C71807"/>
    <w:rsid w:val="00C71930"/>
    <w:rsid w:val="00C71A54"/>
    <w:rsid w:val="00C71B4F"/>
    <w:rsid w:val="00C71D09"/>
    <w:rsid w:val="00C71EDA"/>
    <w:rsid w:val="00C720B7"/>
    <w:rsid w:val="00C7237B"/>
    <w:rsid w:val="00C7257F"/>
    <w:rsid w:val="00C72944"/>
    <w:rsid w:val="00C72AFE"/>
    <w:rsid w:val="00C730B2"/>
    <w:rsid w:val="00C733F2"/>
    <w:rsid w:val="00C73424"/>
    <w:rsid w:val="00C7394D"/>
    <w:rsid w:val="00C73A67"/>
    <w:rsid w:val="00C73DE2"/>
    <w:rsid w:val="00C74097"/>
    <w:rsid w:val="00C74204"/>
    <w:rsid w:val="00C74309"/>
    <w:rsid w:val="00C74699"/>
    <w:rsid w:val="00C747BA"/>
    <w:rsid w:val="00C74A60"/>
    <w:rsid w:val="00C74CBD"/>
    <w:rsid w:val="00C74D86"/>
    <w:rsid w:val="00C74DFA"/>
    <w:rsid w:val="00C7536E"/>
    <w:rsid w:val="00C75B49"/>
    <w:rsid w:val="00C75D01"/>
    <w:rsid w:val="00C75D19"/>
    <w:rsid w:val="00C75EAC"/>
    <w:rsid w:val="00C763CD"/>
    <w:rsid w:val="00C7651E"/>
    <w:rsid w:val="00C76710"/>
    <w:rsid w:val="00C7680B"/>
    <w:rsid w:val="00C76823"/>
    <w:rsid w:val="00C7695C"/>
    <w:rsid w:val="00C76D92"/>
    <w:rsid w:val="00C76D99"/>
    <w:rsid w:val="00C76DB5"/>
    <w:rsid w:val="00C76FC2"/>
    <w:rsid w:val="00C77066"/>
    <w:rsid w:val="00C7709C"/>
    <w:rsid w:val="00C771EA"/>
    <w:rsid w:val="00C771FF"/>
    <w:rsid w:val="00C7728C"/>
    <w:rsid w:val="00C77311"/>
    <w:rsid w:val="00C77332"/>
    <w:rsid w:val="00C7751C"/>
    <w:rsid w:val="00C775B9"/>
    <w:rsid w:val="00C77810"/>
    <w:rsid w:val="00C77BCC"/>
    <w:rsid w:val="00C77BF6"/>
    <w:rsid w:val="00C77CA0"/>
    <w:rsid w:val="00C77CBD"/>
    <w:rsid w:val="00C8027A"/>
    <w:rsid w:val="00C8027D"/>
    <w:rsid w:val="00C8029D"/>
    <w:rsid w:val="00C803D9"/>
    <w:rsid w:val="00C80721"/>
    <w:rsid w:val="00C8099A"/>
    <w:rsid w:val="00C809DD"/>
    <w:rsid w:val="00C80E31"/>
    <w:rsid w:val="00C80F27"/>
    <w:rsid w:val="00C81034"/>
    <w:rsid w:val="00C8128C"/>
    <w:rsid w:val="00C81487"/>
    <w:rsid w:val="00C814E4"/>
    <w:rsid w:val="00C81582"/>
    <w:rsid w:val="00C81841"/>
    <w:rsid w:val="00C818BA"/>
    <w:rsid w:val="00C818FC"/>
    <w:rsid w:val="00C81ABB"/>
    <w:rsid w:val="00C81C6F"/>
    <w:rsid w:val="00C81CC6"/>
    <w:rsid w:val="00C82064"/>
    <w:rsid w:val="00C82102"/>
    <w:rsid w:val="00C8220C"/>
    <w:rsid w:val="00C823A9"/>
    <w:rsid w:val="00C82481"/>
    <w:rsid w:val="00C82494"/>
    <w:rsid w:val="00C82858"/>
    <w:rsid w:val="00C828F5"/>
    <w:rsid w:val="00C82CAB"/>
    <w:rsid w:val="00C832C0"/>
    <w:rsid w:val="00C833A6"/>
    <w:rsid w:val="00C83768"/>
    <w:rsid w:val="00C83909"/>
    <w:rsid w:val="00C839A7"/>
    <w:rsid w:val="00C83E45"/>
    <w:rsid w:val="00C841BF"/>
    <w:rsid w:val="00C846EF"/>
    <w:rsid w:val="00C8487B"/>
    <w:rsid w:val="00C848B1"/>
    <w:rsid w:val="00C84AE4"/>
    <w:rsid w:val="00C84E75"/>
    <w:rsid w:val="00C84F46"/>
    <w:rsid w:val="00C8508E"/>
    <w:rsid w:val="00C851DF"/>
    <w:rsid w:val="00C85561"/>
    <w:rsid w:val="00C856E1"/>
    <w:rsid w:val="00C85795"/>
    <w:rsid w:val="00C85D99"/>
    <w:rsid w:val="00C85E18"/>
    <w:rsid w:val="00C85F07"/>
    <w:rsid w:val="00C861ED"/>
    <w:rsid w:val="00C8644A"/>
    <w:rsid w:val="00C8666B"/>
    <w:rsid w:val="00C868AF"/>
    <w:rsid w:val="00C86BF5"/>
    <w:rsid w:val="00C86C44"/>
    <w:rsid w:val="00C86E32"/>
    <w:rsid w:val="00C86FAB"/>
    <w:rsid w:val="00C872F7"/>
    <w:rsid w:val="00C8730D"/>
    <w:rsid w:val="00C87B1A"/>
    <w:rsid w:val="00C87B2A"/>
    <w:rsid w:val="00C87B57"/>
    <w:rsid w:val="00C87C66"/>
    <w:rsid w:val="00C905EE"/>
    <w:rsid w:val="00C90652"/>
    <w:rsid w:val="00C90917"/>
    <w:rsid w:val="00C90963"/>
    <w:rsid w:val="00C909B5"/>
    <w:rsid w:val="00C90C51"/>
    <w:rsid w:val="00C90D52"/>
    <w:rsid w:val="00C90FB2"/>
    <w:rsid w:val="00C9102D"/>
    <w:rsid w:val="00C910E2"/>
    <w:rsid w:val="00C9112E"/>
    <w:rsid w:val="00C91374"/>
    <w:rsid w:val="00C9192C"/>
    <w:rsid w:val="00C9198C"/>
    <w:rsid w:val="00C91A65"/>
    <w:rsid w:val="00C91B5C"/>
    <w:rsid w:val="00C91C02"/>
    <w:rsid w:val="00C91E2D"/>
    <w:rsid w:val="00C920D7"/>
    <w:rsid w:val="00C9213D"/>
    <w:rsid w:val="00C921EE"/>
    <w:rsid w:val="00C92325"/>
    <w:rsid w:val="00C92533"/>
    <w:rsid w:val="00C9266C"/>
    <w:rsid w:val="00C92CFD"/>
    <w:rsid w:val="00C92ED2"/>
    <w:rsid w:val="00C92EE3"/>
    <w:rsid w:val="00C9301E"/>
    <w:rsid w:val="00C93169"/>
    <w:rsid w:val="00C9318F"/>
    <w:rsid w:val="00C932C4"/>
    <w:rsid w:val="00C932E5"/>
    <w:rsid w:val="00C934EC"/>
    <w:rsid w:val="00C9354A"/>
    <w:rsid w:val="00C935D8"/>
    <w:rsid w:val="00C93637"/>
    <w:rsid w:val="00C93649"/>
    <w:rsid w:val="00C93DE6"/>
    <w:rsid w:val="00C941AF"/>
    <w:rsid w:val="00C94359"/>
    <w:rsid w:val="00C9497C"/>
    <w:rsid w:val="00C949B8"/>
    <w:rsid w:val="00C94BD7"/>
    <w:rsid w:val="00C94D12"/>
    <w:rsid w:val="00C94EF2"/>
    <w:rsid w:val="00C94F19"/>
    <w:rsid w:val="00C94FA1"/>
    <w:rsid w:val="00C950B9"/>
    <w:rsid w:val="00C951BC"/>
    <w:rsid w:val="00C95477"/>
    <w:rsid w:val="00C9565E"/>
    <w:rsid w:val="00C95686"/>
    <w:rsid w:val="00C956FC"/>
    <w:rsid w:val="00C957EB"/>
    <w:rsid w:val="00C957FF"/>
    <w:rsid w:val="00C95AF5"/>
    <w:rsid w:val="00C95C3B"/>
    <w:rsid w:val="00C95E3B"/>
    <w:rsid w:val="00C96071"/>
    <w:rsid w:val="00C96368"/>
    <w:rsid w:val="00C96517"/>
    <w:rsid w:val="00C9658E"/>
    <w:rsid w:val="00C965AE"/>
    <w:rsid w:val="00C9688C"/>
    <w:rsid w:val="00C968D4"/>
    <w:rsid w:val="00C969F7"/>
    <w:rsid w:val="00C96A3D"/>
    <w:rsid w:val="00C96B84"/>
    <w:rsid w:val="00C96CAA"/>
    <w:rsid w:val="00C96DA9"/>
    <w:rsid w:val="00C96E32"/>
    <w:rsid w:val="00C97271"/>
    <w:rsid w:val="00C974E0"/>
    <w:rsid w:val="00C976B0"/>
    <w:rsid w:val="00C978CD"/>
    <w:rsid w:val="00C97AD2"/>
    <w:rsid w:val="00C97C11"/>
    <w:rsid w:val="00C97C2F"/>
    <w:rsid w:val="00C97DA6"/>
    <w:rsid w:val="00CA00DA"/>
    <w:rsid w:val="00CA00E5"/>
    <w:rsid w:val="00CA03F5"/>
    <w:rsid w:val="00CA04DE"/>
    <w:rsid w:val="00CA0592"/>
    <w:rsid w:val="00CA0BA5"/>
    <w:rsid w:val="00CA0C05"/>
    <w:rsid w:val="00CA0D12"/>
    <w:rsid w:val="00CA0FE6"/>
    <w:rsid w:val="00CA105B"/>
    <w:rsid w:val="00CA11FA"/>
    <w:rsid w:val="00CA1210"/>
    <w:rsid w:val="00CA1882"/>
    <w:rsid w:val="00CA1DC5"/>
    <w:rsid w:val="00CA1EC0"/>
    <w:rsid w:val="00CA21E3"/>
    <w:rsid w:val="00CA22C2"/>
    <w:rsid w:val="00CA27A6"/>
    <w:rsid w:val="00CA2AB9"/>
    <w:rsid w:val="00CA2B9E"/>
    <w:rsid w:val="00CA322D"/>
    <w:rsid w:val="00CA3240"/>
    <w:rsid w:val="00CA32EB"/>
    <w:rsid w:val="00CA34C0"/>
    <w:rsid w:val="00CA35BF"/>
    <w:rsid w:val="00CA3AED"/>
    <w:rsid w:val="00CA3C2B"/>
    <w:rsid w:val="00CA4034"/>
    <w:rsid w:val="00CA4067"/>
    <w:rsid w:val="00CA41DE"/>
    <w:rsid w:val="00CA4248"/>
    <w:rsid w:val="00CA4311"/>
    <w:rsid w:val="00CA43C5"/>
    <w:rsid w:val="00CA466B"/>
    <w:rsid w:val="00CA478A"/>
    <w:rsid w:val="00CA4892"/>
    <w:rsid w:val="00CA4BE0"/>
    <w:rsid w:val="00CA4FAB"/>
    <w:rsid w:val="00CA54CD"/>
    <w:rsid w:val="00CA5663"/>
    <w:rsid w:val="00CA56B5"/>
    <w:rsid w:val="00CA574E"/>
    <w:rsid w:val="00CA5856"/>
    <w:rsid w:val="00CA58F6"/>
    <w:rsid w:val="00CA605D"/>
    <w:rsid w:val="00CA60D1"/>
    <w:rsid w:val="00CA62A1"/>
    <w:rsid w:val="00CA6459"/>
    <w:rsid w:val="00CA6726"/>
    <w:rsid w:val="00CA6B16"/>
    <w:rsid w:val="00CA6E92"/>
    <w:rsid w:val="00CA6FB7"/>
    <w:rsid w:val="00CA7385"/>
    <w:rsid w:val="00CA7799"/>
    <w:rsid w:val="00CA79B9"/>
    <w:rsid w:val="00CA7A3A"/>
    <w:rsid w:val="00CA7B93"/>
    <w:rsid w:val="00CA7BD3"/>
    <w:rsid w:val="00CB061B"/>
    <w:rsid w:val="00CB067D"/>
    <w:rsid w:val="00CB07A5"/>
    <w:rsid w:val="00CB07A9"/>
    <w:rsid w:val="00CB07D0"/>
    <w:rsid w:val="00CB09E0"/>
    <w:rsid w:val="00CB0D6D"/>
    <w:rsid w:val="00CB0DFA"/>
    <w:rsid w:val="00CB0E58"/>
    <w:rsid w:val="00CB142C"/>
    <w:rsid w:val="00CB1590"/>
    <w:rsid w:val="00CB187E"/>
    <w:rsid w:val="00CB18DE"/>
    <w:rsid w:val="00CB1A0D"/>
    <w:rsid w:val="00CB1AA8"/>
    <w:rsid w:val="00CB1D98"/>
    <w:rsid w:val="00CB1F4E"/>
    <w:rsid w:val="00CB206C"/>
    <w:rsid w:val="00CB20F2"/>
    <w:rsid w:val="00CB2223"/>
    <w:rsid w:val="00CB23F3"/>
    <w:rsid w:val="00CB262C"/>
    <w:rsid w:val="00CB2743"/>
    <w:rsid w:val="00CB2810"/>
    <w:rsid w:val="00CB2848"/>
    <w:rsid w:val="00CB2ACB"/>
    <w:rsid w:val="00CB2BA2"/>
    <w:rsid w:val="00CB32AE"/>
    <w:rsid w:val="00CB331A"/>
    <w:rsid w:val="00CB33F3"/>
    <w:rsid w:val="00CB3653"/>
    <w:rsid w:val="00CB38DE"/>
    <w:rsid w:val="00CB3E8C"/>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60"/>
    <w:rsid w:val="00CB6402"/>
    <w:rsid w:val="00CB6405"/>
    <w:rsid w:val="00CB65E7"/>
    <w:rsid w:val="00CB6897"/>
    <w:rsid w:val="00CB695C"/>
    <w:rsid w:val="00CB697A"/>
    <w:rsid w:val="00CB69C6"/>
    <w:rsid w:val="00CB6AA5"/>
    <w:rsid w:val="00CB6F8A"/>
    <w:rsid w:val="00CB717E"/>
    <w:rsid w:val="00CB733D"/>
    <w:rsid w:val="00CB74FA"/>
    <w:rsid w:val="00CB786E"/>
    <w:rsid w:val="00CB7BCD"/>
    <w:rsid w:val="00CC00F1"/>
    <w:rsid w:val="00CC016F"/>
    <w:rsid w:val="00CC0437"/>
    <w:rsid w:val="00CC04A8"/>
    <w:rsid w:val="00CC0DA8"/>
    <w:rsid w:val="00CC1183"/>
    <w:rsid w:val="00CC14AD"/>
    <w:rsid w:val="00CC14BA"/>
    <w:rsid w:val="00CC159E"/>
    <w:rsid w:val="00CC1B7B"/>
    <w:rsid w:val="00CC2138"/>
    <w:rsid w:val="00CC22B0"/>
    <w:rsid w:val="00CC22F3"/>
    <w:rsid w:val="00CC2491"/>
    <w:rsid w:val="00CC2526"/>
    <w:rsid w:val="00CC2653"/>
    <w:rsid w:val="00CC2A37"/>
    <w:rsid w:val="00CC2C04"/>
    <w:rsid w:val="00CC316E"/>
    <w:rsid w:val="00CC32BA"/>
    <w:rsid w:val="00CC3487"/>
    <w:rsid w:val="00CC37FF"/>
    <w:rsid w:val="00CC38E4"/>
    <w:rsid w:val="00CC38F5"/>
    <w:rsid w:val="00CC3A70"/>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869"/>
    <w:rsid w:val="00CC597F"/>
    <w:rsid w:val="00CC5AD6"/>
    <w:rsid w:val="00CC632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9D"/>
    <w:rsid w:val="00CD0763"/>
    <w:rsid w:val="00CD0974"/>
    <w:rsid w:val="00CD154B"/>
    <w:rsid w:val="00CD1B06"/>
    <w:rsid w:val="00CD1D33"/>
    <w:rsid w:val="00CD1DC6"/>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9E0"/>
    <w:rsid w:val="00CD39EC"/>
    <w:rsid w:val="00CD3D31"/>
    <w:rsid w:val="00CD3D75"/>
    <w:rsid w:val="00CD3FBD"/>
    <w:rsid w:val="00CD4254"/>
    <w:rsid w:val="00CD4287"/>
    <w:rsid w:val="00CD42AB"/>
    <w:rsid w:val="00CD4AB5"/>
    <w:rsid w:val="00CD4B30"/>
    <w:rsid w:val="00CD4C18"/>
    <w:rsid w:val="00CD4D75"/>
    <w:rsid w:val="00CD5442"/>
    <w:rsid w:val="00CD582B"/>
    <w:rsid w:val="00CD5B98"/>
    <w:rsid w:val="00CD5C39"/>
    <w:rsid w:val="00CD5EC6"/>
    <w:rsid w:val="00CD608F"/>
    <w:rsid w:val="00CD62A2"/>
    <w:rsid w:val="00CD6352"/>
    <w:rsid w:val="00CD65D4"/>
    <w:rsid w:val="00CD6805"/>
    <w:rsid w:val="00CD6812"/>
    <w:rsid w:val="00CD68DE"/>
    <w:rsid w:val="00CD6A67"/>
    <w:rsid w:val="00CD6E6B"/>
    <w:rsid w:val="00CD6E8E"/>
    <w:rsid w:val="00CD7174"/>
    <w:rsid w:val="00CD798C"/>
    <w:rsid w:val="00CD7C49"/>
    <w:rsid w:val="00CE0070"/>
    <w:rsid w:val="00CE01A8"/>
    <w:rsid w:val="00CE01D7"/>
    <w:rsid w:val="00CE0365"/>
    <w:rsid w:val="00CE04FC"/>
    <w:rsid w:val="00CE063A"/>
    <w:rsid w:val="00CE0B38"/>
    <w:rsid w:val="00CE0F54"/>
    <w:rsid w:val="00CE144F"/>
    <w:rsid w:val="00CE1AF4"/>
    <w:rsid w:val="00CE1CC6"/>
    <w:rsid w:val="00CE207F"/>
    <w:rsid w:val="00CE24F1"/>
    <w:rsid w:val="00CE25E4"/>
    <w:rsid w:val="00CE26E1"/>
    <w:rsid w:val="00CE2B48"/>
    <w:rsid w:val="00CE2C32"/>
    <w:rsid w:val="00CE2CD0"/>
    <w:rsid w:val="00CE2E17"/>
    <w:rsid w:val="00CE2F75"/>
    <w:rsid w:val="00CE31BA"/>
    <w:rsid w:val="00CE322C"/>
    <w:rsid w:val="00CE3366"/>
    <w:rsid w:val="00CE3449"/>
    <w:rsid w:val="00CE382A"/>
    <w:rsid w:val="00CE382D"/>
    <w:rsid w:val="00CE4077"/>
    <w:rsid w:val="00CE40E7"/>
    <w:rsid w:val="00CE4310"/>
    <w:rsid w:val="00CE4912"/>
    <w:rsid w:val="00CE4B3B"/>
    <w:rsid w:val="00CE4B98"/>
    <w:rsid w:val="00CE4BA5"/>
    <w:rsid w:val="00CE4C7A"/>
    <w:rsid w:val="00CE4D43"/>
    <w:rsid w:val="00CE508B"/>
    <w:rsid w:val="00CE5146"/>
    <w:rsid w:val="00CE5192"/>
    <w:rsid w:val="00CE552D"/>
    <w:rsid w:val="00CE5712"/>
    <w:rsid w:val="00CE5806"/>
    <w:rsid w:val="00CE5B2D"/>
    <w:rsid w:val="00CE6273"/>
    <w:rsid w:val="00CE63BF"/>
    <w:rsid w:val="00CE64C0"/>
    <w:rsid w:val="00CE6535"/>
    <w:rsid w:val="00CE68A1"/>
    <w:rsid w:val="00CE68A6"/>
    <w:rsid w:val="00CE6A14"/>
    <w:rsid w:val="00CE6CA2"/>
    <w:rsid w:val="00CE6D6A"/>
    <w:rsid w:val="00CE6DA4"/>
    <w:rsid w:val="00CE6EA6"/>
    <w:rsid w:val="00CE7274"/>
    <w:rsid w:val="00CE7304"/>
    <w:rsid w:val="00CE7371"/>
    <w:rsid w:val="00CE741A"/>
    <w:rsid w:val="00CE77A8"/>
    <w:rsid w:val="00CE77C5"/>
    <w:rsid w:val="00CE77E0"/>
    <w:rsid w:val="00CE7DD4"/>
    <w:rsid w:val="00CE7EB9"/>
    <w:rsid w:val="00CF0079"/>
    <w:rsid w:val="00CF024C"/>
    <w:rsid w:val="00CF03F9"/>
    <w:rsid w:val="00CF059F"/>
    <w:rsid w:val="00CF0AF5"/>
    <w:rsid w:val="00CF0BA9"/>
    <w:rsid w:val="00CF0C73"/>
    <w:rsid w:val="00CF1079"/>
    <w:rsid w:val="00CF1466"/>
    <w:rsid w:val="00CF146E"/>
    <w:rsid w:val="00CF161D"/>
    <w:rsid w:val="00CF1626"/>
    <w:rsid w:val="00CF1671"/>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30DF"/>
    <w:rsid w:val="00CF318F"/>
    <w:rsid w:val="00CF3397"/>
    <w:rsid w:val="00CF356F"/>
    <w:rsid w:val="00CF3751"/>
    <w:rsid w:val="00CF37A0"/>
    <w:rsid w:val="00CF37E3"/>
    <w:rsid w:val="00CF37F3"/>
    <w:rsid w:val="00CF3B0A"/>
    <w:rsid w:val="00CF3F7B"/>
    <w:rsid w:val="00CF4157"/>
    <w:rsid w:val="00CF41A3"/>
    <w:rsid w:val="00CF4254"/>
    <w:rsid w:val="00CF4267"/>
    <w:rsid w:val="00CF46A2"/>
    <w:rsid w:val="00CF46F6"/>
    <w:rsid w:val="00CF483B"/>
    <w:rsid w:val="00CF4957"/>
    <w:rsid w:val="00CF49C1"/>
    <w:rsid w:val="00CF49E7"/>
    <w:rsid w:val="00CF4BBF"/>
    <w:rsid w:val="00CF4C75"/>
    <w:rsid w:val="00CF5323"/>
    <w:rsid w:val="00CF5439"/>
    <w:rsid w:val="00CF5A18"/>
    <w:rsid w:val="00CF5BD3"/>
    <w:rsid w:val="00CF5C90"/>
    <w:rsid w:val="00CF5F3F"/>
    <w:rsid w:val="00CF5F8B"/>
    <w:rsid w:val="00CF61FF"/>
    <w:rsid w:val="00CF6333"/>
    <w:rsid w:val="00CF63E3"/>
    <w:rsid w:val="00CF6836"/>
    <w:rsid w:val="00CF69D5"/>
    <w:rsid w:val="00CF707A"/>
    <w:rsid w:val="00CF715D"/>
    <w:rsid w:val="00CF736D"/>
    <w:rsid w:val="00CF73E2"/>
    <w:rsid w:val="00CF77EA"/>
    <w:rsid w:val="00CF799B"/>
    <w:rsid w:val="00CF7ADF"/>
    <w:rsid w:val="00CF7D78"/>
    <w:rsid w:val="00D000AF"/>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2A8"/>
    <w:rsid w:val="00D01371"/>
    <w:rsid w:val="00D01666"/>
    <w:rsid w:val="00D018DA"/>
    <w:rsid w:val="00D01940"/>
    <w:rsid w:val="00D01B71"/>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40E0"/>
    <w:rsid w:val="00D04AAA"/>
    <w:rsid w:val="00D04B56"/>
    <w:rsid w:val="00D04DB6"/>
    <w:rsid w:val="00D0504A"/>
    <w:rsid w:val="00D053EA"/>
    <w:rsid w:val="00D0543C"/>
    <w:rsid w:val="00D05455"/>
    <w:rsid w:val="00D05718"/>
    <w:rsid w:val="00D0580F"/>
    <w:rsid w:val="00D05ADB"/>
    <w:rsid w:val="00D05CDC"/>
    <w:rsid w:val="00D05D92"/>
    <w:rsid w:val="00D067EF"/>
    <w:rsid w:val="00D06DF4"/>
    <w:rsid w:val="00D06F91"/>
    <w:rsid w:val="00D07474"/>
    <w:rsid w:val="00D074D2"/>
    <w:rsid w:val="00D0758D"/>
    <w:rsid w:val="00D07780"/>
    <w:rsid w:val="00D07881"/>
    <w:rsid w:val="00D07B75"/>
    <w:rsid w:val="00D07C1D"/>
    <w:rsid w:val="00D07C9F"/>
    <w:rsid w:val="00D07F06"/>
    <w:rsid w:val="00D10000"/>
    <w:rsid w:val="00D1043A"/>
    <w:rsid w:val="00D1051F"/>
    <w:rsid w:val="00D1068A"/>
    <w:rsid w:val="00D106CD"/>
    <w:rsid w:val="00D1084A"/>
    <w:rsid w:val="00D108BF"/>
    <w:rsid w:val="00D10AB4"/>
    <w:rsid w:val="00D10C2E"/>
    <w:rsid w:val="00D10D15"/>
    <w:rsid w:val="00D11832"/>
    <w:rsid w:val="00D11C38"/>
    <w:rsid w:val="00D11E92"/>
    <w:rsid w:val="00D123D1"/>
    <w:rsid w:val="00D1243D"/>
    <w:rsid w:val="00D126AF"/>
    <w:rsid w:val="00D12916"/>
    <w:rsid w:val="00D12A35"/>
    <w:rsid w:val="00D12BEF"/>
    <w:rsid w:val="00D12D20"/>
    <w:rsid w:val="00D12DA6"/>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54BE"/>
    <w:rsid w:val="00D154DC"/>
    <w:rsid w:val="00D1556E"/>
    <w:rsid w:val="00D155CB"/>
    <w:rsid w:val="00D156DD"/>
    <w:rsid w:val="00D15BB8"/>
    <w:rsid w:val="00D15D10"/>
    <w:rsid w:val="00D15D5F"/>
    <w:rsid w:val="00D15DEF"/>
    <w:rsid w:val="00D161AB"/>
    <w:rsid w:val="00D161AC"/>
    <w:rsid w:val="00D16774"/>
    <w:rsid w:val="00D168A6"/>
    <w:rsid w:val="00D169B8"/>
    <w:rsid w:val="00D16A9C"/>
    <w:rsid w:val="00D16DDC"/>
    <w:rsid w:val="00D16DEE"/>
    <w:rsid w:val="00D16E85"/>
    <w:rsid w:val="00D173C0"/>
    <w:rsid w:val="00D17798"/>
    <w:rsid w:val="00D1784C"/>
    <w:rsid w:val="00D17BB8"/>
    <w:rsid w:val="00D17BD7"/>
    <w:rsid w:val="00D17E84"/>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827"/>
    <w:rsid w:val="00D21F75"/>
    <w:rsid w:val="00D220BB"/>
    <w:rsid w:val="00D2243C"/>
    <w:rsid w:val="00D224A4"/>
    <w:rsid w:val="00D224E8"/>
    <w:rsid w:val="00D229C4"/>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832"/>
    <w:rsid w:val="00D24B6A"/>
    <w:rsid w:val="00D2511D"/>
    <w:rsid w:val="00D2512B"/>
    <w:rsid w:val="00D25309"/>
    <w:rsid w:val="00D258AA"/>
    <w:rsid w:val="00D25C36"/>
    <w:rsid w:val="00D263C8"/>
    <w:rsid w:val="00D263CE"/>
    <w:rsid w:val="00D26408"/>
    <w:rsid w:val="00D268A0"/>
    <w:rsid w:val="00D268FC"/>
    <w:rsid w:val="00D2698F"/>
    <w:rsid w:val="00D26BF7"/>
    <w:rsid w:val="00D26DA7"/>
    <w:rsid w:val="00D2707C"/>
    <w:rsid w:val="00D27195"/>
    <w:rsid w:val="00D2733A"/>
    <w:rsid w:val="00D275BE"/>
    <w:rsid w:val="00D277BD"/>
    <w:rsid w:val="00D27947"/>
    <w:rsid w:val="00D27CC9"/>
    <w:rsid w:val="00D27F1A"/>
    <w:rsid w:val="00D3024F"/>
    <w:rsid w:val="00D30395"/>
    <w:rsid w:val="00D30515"/>
    <w:rsid w:val="00D308CA"/>
    <w:rsid w:val="00D30BCC"/>
    <w:rsid w:val="00D30CD9"/>
    <w:rsid w:val="00D30E5A"/>
    <w:rsid w:val="00D30ED8"/>
    <w:rsid w:val="00D30EEF"/>
    <w:rsid w:val="00D3123B"/>
    <w:rsid w:val="00D31BC8"/>
    <w:rsid w:val="00D31FE2"/>
    <w:rsid w:val="00D320D2"/>
    <w:rsid w:val="00D322FD"/>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56D7"/>
    <w:rsid w:val="00D3585F"/>
    <w:rsid w:val="00D359C9"/>
    <w:rsid w:val="00D35C7F"/>
    <w:rsid w:val="00D35D8A"/>
    <w:rsid w:val="00D360A5"/>
    <w:rsid w:val="00D360F1"/>
    <w:rsid w:val="00D36275"/>
    <w:rsid w:val="00D362CF"/>
    <w:rsid w:val="00D366C0"/>
    <w:rsid w:val="00D36AE8"/>
    <w:rsid w:val="00D36F20"/>
    <w:rsid w:val="00D36FBB"/>
    <w:rsid w:val="00D370C1"/>
    <w:rsid w:val="00D3718C"/>
    <w:rsid w:val="00D37257"/>
    <w:rsid w:val="00D37660"/>
    <w:rsid w:val="00D3790F"/>
    <w:rsid w:val="00D37D63"/>
    <w:rsid w:val="00D37E9F"/>
    <w:rsid w:val="00D40170"/>
    <w:rsid w:val="00D401FA"/>
    <w:rsid w:val="00D4060F"/>
    <w:rsid w:val="00D40655"/>
    <w:rsid w:val="00D40790"/>
    <w:rsid w:val="00D40852"/>
    <w:rsid w:val="00D408B5"/>
    <w:rsid w:val="00D40A88"/>
    <w:rsid w:val="00D40D6E"/>
    <w:rsid w:val="00D40E82"/>
    <w:rsid w:val="00D413E9"/>
    <w:rsid w:val="00D41462"/>
    <w:rsid w:val="00D4162A"/>
    <w:rsid w:val="00D416DE"/>
    <w:rsid w:val="00D416F6"/>
    <w:rsid w:val="00D41AF5"/>
    <w:rsid w:val="00D41CDD"/>
    <w:rsid w:val="00D41FC2"/>
    <w:rsid w:val="00D42190"/>
    <w:rsid w:val="00D424C0"/>
    <w:rsid w:val="00D424F3"/>
    <w:rsid w:val="00D425EB"/>
    <w:rsid w:val="00D429C6"/>
    <w:rsid w:val="00D42DF9"/>
    <w:rsid w:val="00D43079"/>
    <w:rsid w:val="00D4316D"/>
    <w:rsid w:val="00D431D4"/>
    <w:rsid w:val="00D43248"/>
    <w:rsid w:val="00D432CB"/>
    <w:rsid w:val="00D436C3"/>
    <w:rsid w:val="00D4389D"/>
    <w:rsid w:val="00D43A1C"/>
    <w:rsid w:val="00D43A63"/>
    <w:rsid w:val="00D43A8F"/>
    <w:rsid w:val="00D43BBB"/>
    <w:rsid w:val="00D43C0C"/>
    <w:rsid w:val="00D43EEC"/>
    <w:rsid w:val="00D43F62"/>
    <w:rsid w:val="00D4415E"/>
    <w:rsid w:val="00D44198"/>
    <w:rsid w:val="00D44580"/>
    <w:rsid w:val="00D44652"/>
    <w:rsid w:val="00D4490D"/>
    <w:rsid w:val="00D44AD5"/>
    <w:rsid w:val="00D44CC0"/>
    <w:rsid w:val="00D45066"/>
    <w:rsid w:val="00D4510E"/>
    <w:rsid w:val="00D45ACD"/>
    <w:rsid w:val="00D45DB4"/>
    <w:rsid w:val="00D464CD"/>
    <w:rsid w:val="00D4659A"/>
    <w:rsid w:val="00D4661A"/>
    <w:rsid w:val="00D46D8E"/>
    <w:rsid w:val="00D46EF6"/>
    <w:rsid w:val="00D46F02"/>
    <w:rsid w:val="00D46F9F"/>
    <w:rsid w:val="00D47115"/>
    <w:rsid w:val="00D47531"/>
    <w:rsid w:val="00D47A2A"/>
    <w:rsid w:val="00D47A46"/>
    <w:rsid w:val="00D47A96"/>
    <w:rsid w:val="00D47AFD"/>
    <w:rsid w:val="00D47D1B"/>
    <w:rsid w:val="00D47FB8"/>
    <w:rsid w:val="00D47FDC"/>
    <w:rsid w:val="00D5000D"/>
    <w:rsid w:val="00D5048C"/>
    <w:rsid w:val="00D506F7"/>
    <w:rsid w:val="00D509AF"/>
    <w:rsid w:val="00D50B4E"/>
    <w:rsid w:val="00D50C8F"/>
    <w:rsid w:val="00D50EAE"/>
    <w:rsid w:val="00D510A9"/>
    <w:rsid w:val="00D51422"/>
    <w:rsid w:val="00D51855"/>
    <w:rsid w:val="00D518E8"/>
    <w:rsid w:val="00D519AA"/>
    <w:rsid w:val="00D51F40"/>
    <w:rsid w:val="00D5203F"/>
    <w:rsid w:val="00D5204E"/>
    <w:rsid w:val="00D52260"/>
    <w:rsid w:val="00D5238A"/>
    <w:rsid w:val="00D52689"/>
    <w:rsid w:val="00D52C95"/>
    <w:rsid w:val="00D5303F"/>
    <w:rsid w:val="00D53342"/>
    <w:rsid w:val="00D533BA"/>
    <w:rsid w:val="00D5349F"/>
    <w:rsid w:val="00D53558"/>
    <w:rsid w:val="00D5357E"/>
    <w:rsid w:val="00D5357F"/>
    <w:rsid w:val="00D53800"/>
    <w:rsid w:val="00D53F42"/>
    <w:rsid w:val="00D53FAA"/>
    <w:rsid w:val="00D540C8"/>
    <w:rsid w:val="00D540FC"/>
    <w:rsid w:val="00D542BA"/>
    <w:rsid w:val="00D5434F"/>
    <w:rsid w:val="00D5439D"/>
    <w:rsid w:val="00D54457"/>
    <w:rsid w:val="00D5453A"/>
    <w:rsid w:val="00D545EE"/>
    <w:rsid w:val="00D54C31"/>
    <w:rsid w:val="00D54D75"/>
    <w:rsid w:val="00D54F44"/>
    <w:rsid w:val="00D54F5B"/>
    <w:rsid w:val="00D54F95"/>
    <w:rsid w:val="00D55282"/>
    <w:rsid w:val="00D55304"/>
    <w:rsid w:val="00D557B5"/>
    <w:rsid w:val="00D55A19"/>
    <w:rsid w:val="00D55A68"/>
    <w:rsid w:val="00D55D39"/>
    <w:rsid w:val="00D5600B"/>
    <w:rsid w:val="00D560CB"/>
    <w:rsid w:val="00D56330"/>
    <w:rsid w:val="00D56C2A"/>
    <w:rsid w:val="00D56C46"/>
    <w:rsid w:val="00D56DC9"/>
    <w:rsid w:val="00D56DFC"/>
    <w:rsid w:val="00D570C8"/>
    <w:rsid w:val="00D573A2"/>
    <w:rsid w:val="00D57A67"/>
    <w:rsid w:val="00D57D2D"/>
    <w:rsid w:val="00D600EF"/>
    <w:rsid w:val="00D6014C"/>
    <w:rsid w:val="00D60326"/>
    <w:rsid w:val="00D60348"/>
    <w:rsid w:val="00D604EB"/>
    <w:rsid w:val="00D606E4"/>
    <w:rsid w:val="00D608AB"/>
    <w:rsid w:val="00D60B0C"/>
    <w:rsid w:val="00D60B5B"/>
    <w:rsid w:val="00D60D24"/>
    <w:rsid w:val="00D60D27"/>
    <w:rsid w:val="00D60F3A"/>
    <w:rsid w:val="00D61151"/>
    <w:rsid w:val="00D6115B"/>
    <w:rsid w:val="00D611F3"/>
    <w:rsid w:val="00D6144E"/>
    <w:rsid w:val="00D61454"/>
    <w:rsid w:val="00D616F0"/>
    <w:rsid w:val="00D617F5"/>
    <w:rsid w:val="00D61913"/>
    <w:rsid w:val="00D6196D"/>
    <w:rsid w:val="00D61992"/>
    <w:rsid w:val="00D619B1"/>
    <w:rsid w:val="00D61CCD"/>
    <w:rsid w:val="00D61DF0"/>
    <w:rsid w:val="00D620C3"/>
    <w:rsid w:val="00D623E9"/>
    <w:rsid w:val="00D6248C"/>
    <w:rsid w:val="00D6250E"/>
    <w:rsid w:val="00D62530"/>
    <w:rsid w:val="00D626F6"/>
    <w:rsid w:val="00D62716"/>
    <w:rsid w:val="00D629AB"/>
    <w:rsid w:val="00D629BE"/>
    <w:rsid w:val="00D62B96"/>
    <w:rsid w:val="00D62C1F"/>
    <w:rsid w:val="00D62DD0"/>
    <w:rsid w:val="00D62EBB"/>
    <w:rsid w:val="00D630DC"/>
    <w:rsid w:val="00D63546"/>
    <w:rsid w:val="00D63866"/>
    <w:rsid w:val="00D63CCE"/>
    <w:rsid w:val="00D643C3"/>
    <w:rsid w:val="00D64620"/>
    <w:rsid w:val="00D6467D"/>
    <w:rsid w:val="00D64787"/>
    <w:rsid w:val="00D6486C"/>
    <w:rsid w:val="00D64D46"/>
    <w:rsid w:val="00D64E9F"/>
    <w:rsid w:val="00D650AF"/>
    <w:rsid w:val="00D65337"/>
    <w:rsid w:val="00D653F6"/>
    <w:rsid w:val="00D6553F"/>
    <w:rsid w:val="00D656FF"/>
    <w:rsid w:val="00D65900"/>
    <w:rsid w:val="00D6590D"/>
    <w:rsid w:val="00D65AEC"/>
    <w:rsid w:val="00D65D55"/>
    <w:rsid w:val="00D66875"/>
    <w:rsid w:val="00D6692B"/>
    <w:rsid w:val="00D66C9E"/>
    <w:rsid w:val="00D66F3E"/>
    <w:rsid w:val="00D670CF"/>
    <w:rsid w:val="00D6711F"/>
    <w:rsid w:val="00D67183"/>
    <w:rsid w:val="00D674D9"/>
    <w:rsid w:val="00D675F1"/>
    <w:rsid w:val="00D67AC3"/>
    <w:rsid w:val="00D67C0C"/>
    <w:rsid w:val="00D67C3D"/>
    <w:rsid w:val="00D67E30"/>
    <w:rsid w:val="00D67F47"/>
    <w:rsid w:val="00D70121"/>
    <w:rsid w:val="00D704B5"/>
    <w:rsid w:val="00D7053D"/>
    <w:rsid w:val="00D70B15"/>
    <w:rsid w:val="00D70ED9"/>
    <w:rsid w:val="00D7136C"/>
    <w:rsid w:val="00D71438"/>
    <w:rsid w:val="00D71859"/>
    <w:rsid w:val="00D718CA"/>
    <w:rsid w:val="00D71DD8"/>
    <w:rsid w:val="00D71E0E"/>
    <w:rsid w:val="00D71F85"/>
    <w:rsid w:val="00D71FAF"/>
    <w:rsid w:val="00D7207F"/>
    <w:rsid w:val="00D722CE"/>
    <w:rsid w:val="00D7233D"/>
    <w:rsid w:val="00D72871"/>
    <w:rsid w:val="00D7293B"/>
    <w:rsid w:val="00D72A1C"/>
    <w:rsid w:val="00D72C9F"/>
    <w:rsid w:val="00D72E11"/>
    <w:rsid w:val="00D72FDC"/>
    <w:rsid w:val="00D732A9"/>
    <w:rsid w:val="00D732D8"/>
    <w:rsid w:val="00D734BD"/>
    <w:rsid w:val="00D73736"/>
    <w:rsid w:val="00D7386D"/>
    <w:rsid w:val="00D73BD3"/>
    <w:rsid w:val="00D73ECB"/>
    <w:rsid w:val="00D73EED"/>
    <w:rsid w:val="00D7416B"/>
    <w:rsid w:val="00D74299"/>
    <w:rsid w:val="00D746F1"/>
    <w:rsid w:val="00D74AF8"/>
    <w:rsid w:val="00D74B0C"/>
    <w:rsid w:val="00D74C82"/>
    <w:rsid w:val="00D74F27"/>
    <w:rsid w:val="00D74F49"/>
    <w:rsid w:val="00D75227"/>
    <w:rsid w:val="00D753C8"/>
    <w:rsid w:val="00D75841"/>
    <w:rsid w:val="00D75C22"/>
    <w:rsid w:val="00D75D31"/>
    <w:rsid w:val="00D75FA2"/>
    <w:rsid w:val="00D76043"/>
    <w:rsid w:val="00D761AB"/>
    <w:rsid w:val="00D763BC"/>
    <w:rsid w:val="00D76446"/>
    <w:rsid w:val="00D768D2"/>
    <w:rsid w:val="00D76ABD"/>
    <w:rsid w:val="00D76ACE"/>
    <w:rsid w:val="00D76B6C"/>
    <w:rsid w:val="00D76F83"/>
    <w:rsid w:val="00D774C0"/>
    <w:rsid w:val="00D775FE"/>
    <w:rsid w:val="00D7776D"/>
    <w:rsid w:val="00D77D4A"/>
    <w:rsid w:val="00D77F36"/>
    <w:rsid w:val="00D80334"/>
    <w:rsid w:val="00D80445"/>
    <w:rsid w:val="00D8060B"/>
    <w:rsid w:val="00D809E3"/>
    <w:rsid w:val="00D80A14"/>
    <w:rsid w:val="00D80C17"/>
    <w:rsid w:val="00D810B8"/>
    <w:rsid w:val="00D8126E"/>
    <w:rsid w:val="00D813F9"/>
    <w:rsid w:val="00D816BB"/>
    <w:rsid w:val="00D81737"/>
    <w:rsid w:val="00D8194A"/>
    <w:rsid w:val="00D81C9F"/>
    <w:rsid w:val="00D81D76"/>
    <w:rsid w:val="00D81E66"/>
    <w:rsid w:val="00D821B4"/>
    <w:rsid w:val="00D825F6"/>
    <w:rsid w:val="00D827BF"/>
    <w:rsid w:val="00D82832"/>
    <w:rsid w:val="00D82A43"/>
    <w:rsid w:val="00D82C32"/>
    <w:rsid w:val="00D82D13"/>
    <w:rsid w:val="00D82D74"/>
    <w:rsid w:val="00D830C4"/>
    <w:rsid w:val="00D8317F"/>
    <w:rsid w:val="00D8319A"/>
    <w:rsid w:val="00D8319C"/>
    <w:rsid w:val="00D831E3"/>
    <w:rsid w:val="00D8363D"/>
    <w:rsid w:val="00D836DB"/>
    <w:rsid w:val="00D83711"/>
    <w:rsid w:val="00D8398A"/>
    <w:rsid w:val="00D839A1"/>
    <w:rsid w:val="00D83B2B"/>
    <w:rsid w:val="00D83D76"/>
    <w:rsid w:val="00D83E78"/>
    <w:rsid w:val="00D83FBC"/>
    <w:rsid w:val="00D8414D"/>
    <w:rsid w:val="00D84419"/>
    <w:rsid w:val="00D84895"/>
    <w:rsid w:val="00D84A2C"/>
    <w:rsid w:val="00D84BD5"/>
    <w:rsid w:val="00D84C2B"/>
    <w:rsid w:val="00D84EC6"/>
    <w:rsid w:val="00D853B1"/>
    <w:rsid w:val="00D85715"/>
    <w:rsid w:val="00D857DE"/>
    <w:rsid w:val="00D858B4"/>
    <w:rsid w:val="00D85B3E"/>
    <w:rsid w:val="00D85CB8"/>
    <w:rsid w:val="00D86177"/>
    <w:rsid w:val="00D861EA"/>
    <w:rsid w:val="00D86283"/>
    <w:rsid w:val="00D8646D"/>
    <w:rsid w:val="00D86925"/>
    <w:rsid w:val="00D869F6"/>
    <w:rsid w:val="00D86BB0"/>
    <w:rsid w:val="00D86DA8"/>
    <w:rsid w:val="00D8708A"/>
    <w:rsid w:val="00D870DF"/>
    <w:rsid w:val="00D87106"/>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A35"/>
    <w:rsid w:val="00D90ADD"/>
    <w:rsid w:val="00D90C1A"/>
    <w:rsid w:val="00D90CB9"/>
    <w:rsid w:val="00D90CE8"/>
    <w:rsid w:val="00D91541"/>
    <w:rsid w:val="00D9160B"/>
    <w:rsid w:val="00D91610"/>
    <w:rsid w:val="00D918A3"/>
    <w:rsid w:val="00D91B32"/>
    <w:rsid w:val="00D91B40"/>
    <w:rsid w:val="00D9228A"/>
    <w:rsid w:val="00D9232F"/>
    <w:rsid w:val="00D92427"/>
    <w:rsid w:val="00D926E4"/>
    <w:rsid w:val="00D92AA8"/>
    <w:rsid w:val="00D92D69"/>
    <w:rsid w:val="00D92EFF"/>
    <w:rsid w:val="00D93341"/>
    <w:rsid w:val="00D9339F"/>
    <w:rsid w:val="00D933D2"/>
    <w:rsid w:val="00D9357E"/>
    <w:rsid w:val="00D935AC"/>
    <w:rsid w:val="00D936DB"/>
    <w:rsid w:val="00D93810"/>
    <w:rsid w:val="00D938E1"/>
    <w:rsid w:val="00D93DF9"/>
    <w:rsid w:val="00D9404C"/>
    <w:rsid w:val="00D940E2"/>
    <w:rsid w:val="00D94328"/>
    <w:rsid w:val="00D94381"/>
    <w:rsid w:val="00D944C8"/>
    <w:rsid w:val="00D94A98"/>
    <w:rsid w:val="00D94D2A"/>
    <w:rsid w:val="00D95171"/>
    <w:rsid w:val="00D953F4"/>
    <w:rsid w:val="00D9574E"/>
    <w:rsid w:val="00D9585A"/>
    <w:rsid w:val="00D95890"/>
    <w:rsid w:val="00D958F5"/>
    <w:rsid w:val="00D9674F"/>
    <w:rsid w:val="00D96AA5"/>
    <w:rsid w:val="00D96B58"/>
    <w:rsid w:val="00D96D3B"/>
    <w:rsid w:val="00D96E42"/>
    <w:rsid w:val="00D97493"/>
    <w:rsid w:val="00D97503"/>
    <w:rsid w:val="00D97589"/>
    <w:rsid w:val="00D97631"/>
    <w:rsid w:val="00D97724"/>
    <w:rsid w:val="00D9793F"/>
    <w:rsid w:val="00D97CC6"/>
    <w:rsid w:val="00D97FE8"/>
    <w:rsid w:val="00DA043F"/>
    <w:rsid w:val="00DA046F"/>
    <w:rsid w:val="00DA0500"/>
    <w:rsid w:val="00DA058C"/>
    <w:rsid w:val="00DA05E9"/>
    <w:rsid w:val="00DA0A56"/>
    <w:rsid w:val="00DA0BC8"/>
    <w:rsid w:val="00DA0C42"/>
    <w:rsid w:val="00DA11A4"/>
    <w:rsid w:val="00DA13C5"/>
    <w:rsid w:val="00DA15BA"/>
    <w:rsid w:val="00DA191C"/>
    <w:rsid w:val="00DA193D"/>
    <w:rsid w:val="00DA1B17"/>
    <w:rsid w:val="00DA1BC4"/>
    <w:rsid w:val="00DA1D0B"/>
    <w:rsid w:val="00DA1E09"/>
    <w:rsid w:val="00DA1E54"/>
    <w:rsid w:val="00DA1F4A"/>
    <w:rsid w:val="00DA2373"/>
    <w:rsid w:val="00DA248D"/>
    <w:rsid w:val="00DA24E1"/>
    <w:rsid w:val="00DA282A"/>
    <w:rsid w:val="00DA28DC"/>
    <w:rsid w:val="00DA28E4"/>
    <w:rsid w:val="00DA2D37"/>
    <w:rsid w:val="00DA2D95"/>
    <w:rsid w:val="00DA2DFD"/>
    <w:rsid w:val="00DA2E93"/>
    <w:rsid w:val="00DA2F7D"/>
    <w:rsid w:val="00DA30B2"/>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C53"/>
    <w:rsid w:val="00DA4E82"/>
    <w:rsid w:val="00DA4F5E"/>
    <w:rsid w:val="00DA5207"/>
    <w:rsid w:val="00DA522B"/>
    <w:rsid w:val="00DA5894"/>
    <w:rsid w:val="00DA5A55"/>
    <w:rsid w:val="00DA5D3A"/>
    <w:rsid w:val="00DA5DBC"/>
    <w:rsid w:val="00DA5DC3"/>
    <w:rsid w:val="00DA6240"/>
    <w:rsid w:val="00DA6671"/>
    <w:rsid w:val="00DA6818"/>
    <w:rsid w:val="00DA6871"/>
    <w:rsid w:val="00DA6964"/>
    <w:rsid w:val="00DA69A5"/>
    <w:rsid w:val="00DA6A2A"/>
    <w:rsid w:val="00DA6A66"/>
    <w:rsid w:val="00DA7390"/>
    <w:rsid w:val="00DA74AF"/>
    <w:rsid w:val="00DA7624"/>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CBD"/>
    <w:rsid w:val="00DB1E5F"/>
    <w:rsid w:val="00DB1F3A"/>
    <w:rsid w:val="00DB21DD"/>
    <w:rsid w:val="00DB2217"/>
    <w:rsid w:val="00DB23E7"/>
    <w:rsid w:val="00DB2585"/>
    <w:rsid w:val="00DB2ADD"/>
    <w:rsid w:val="00DB2C86"/>
    <w:rsid w:val="00DB2E46"/>
    <w:rsid w:val="00DB2ECA"/>
    <w:rsid w:val="00DB2EDF"/>
    <w:rsid w:val="00DB3231"/>
    <w:rsid w:val="00DB323A"/>
    <w:rsid w:val="00DB33BA"/>
    <w:rsid w:val="00DB33C3"/>
    <w:rsid w:val="00DB354C"/>
    <w:rsid w:val="00DB397D"/>
    <w:rsid w:val="00DB3ACC"/>
    <w:rsid w:val="00DB3DAC"/>
    <w:rsid w:val="00DB46C1"/>
    <w:rsid w:val="00DB5051"/>
    <w:rsid w:val="00DB5597"/>
    <w:rsid w:val="00DB587D"/>
    <w:rsid w:val="00DB5BA3"/>
    <w:rsid w:val="00DB5BB9"/>
    <w:rsid w:val="00DB5D55"/>
    <w:rsid w:val="00DB5D9C"/>
    <w:rsid w:val="00DB5E36"/>
    <w:rsid w:val="00DB6120"/>
    <w:rsid w:val="00DB62ED"/>
    <w:rsid w:val="00DB6347"/>
    <w:rsid w:val="00DB6456"/>
    <w:rsid w:val="00DB6854"/>
    <w:rsid w:val="00DB6B17"/>
    <w:rsid w:val="00DB6B3B"/>
    <w:rsid w:val="00DB6C8E"/>
    <w:rsid w:val="00DB717E"/>
    <w:rsid w:val="00DB73A3"/>
    <w:rsid w:val="00DB7908"/>
    <w:rsid w:val="00DB7A32"/>
    <w:rsid w:val="00DB7A85"/>
    <w:rsid w:val="00DB7C6E"/>
    <w:rsid w:val="00DB7CFC"/>
    <w:rsid w:val="00DB7D43"/>
    <w:rsid w:val="00DB7DC3"/>
    <w:rsid w:val="00DC0120"/>
    <w:rsid w:val="00DC0131"/>
    <w:rsid w:val="00DC021E"/>
    <w:rsid w:val="00DC0252"/>
    <w:rsid w:val="00DC0682"/>
    <w:rsid w:val="00DC06C5"/>
    <w:rsid w:val="00DC093A"/>
    <w:rsid w:val="00DC0C10"/>
    <w:rsid w:val="00DC0CF3"/>
    <w:rsid w:val="00DC0DFC"/>
    <w:rsid w:val="00DC10CD"/>
    <w:rsid w:val="00DC12A6"/>
    <w:rsid w:val="00DC16D0"/>
    <w:rsid w:val="00DC1C0B"/>
    <w:rsid w:val="00DC1EBA"/>
    <w:rsid w:val="00DC1F25"/>
    <w:rsid w:val="00DC2004"/>
    <w:rsid w:val="00DC21A9"/>
    <w:rsid w:val="00DC23E9"/>
    <w:rsid w:val="00DC25F3"/>
    <w:rsid w:val="00DC2770"/>
    <w:rsid w:val="00DC2FCA"/>
    <w:rsid w:val="00DC3098"/>
    <w:rsid w:val="00DC313A"/>
    <w:rsid w:val="00DC324A"/>
    <w:rsid w:val="00DC356E"/>
    <w:rsid w:val="00DC3985"/>
    <w:rsid w:val="00DC39C2"/>
    <w:rsid w:val="00DC3CE7"/>
    <w:rsid w:val="00DC3D28"/>
    <w:rsid w:val="00DC4314"/>
    <w:rsid w:val="00DC431F"/>
    <w:rsid w:val="00DC4651"/>
    <w:rsid w:val="00DC4D42"/>
    <w:rsid w:val="00DC4F30"/>
    <w:rsid w:val="00DC4F35"/>
    <w:rsid w:val="00DC50F1"/>
    <w:rsid w:val="00DC5283"/>
    <w:rsid w:val="00DC5414"/>
    <w:rsid w:val="00DC544C"/>
    <w:rsid w:val="00DC58C7"/>
    <w:rsid w:val="00DC5C9C"/>
    <w:rsid w:val="00DC5C9F"/>
    <w:rsid w:val="00DC5DFC"/>
    <w:rsid w:val="00DC6054"/>
    <w:rsid w:val="00DC6206"/>
    <w:rsid w:val="00DC63AC"/>
    <w:rsid w:val="00DC64D7"/>
    <w:rsid w:val="00DC6587"/>
    <w:rsid w:val="00DC66B1"/>
    <w:rsid w:val="00DC6737"/>
    <w:rsid w:val="00DC6C51"/>
    <w:rsid w:val="00DC6E4E"/>
    <w:rsid w:val="00DC72A9"/>
    <w:rsid w:val="00DC7937"/>
    <w:rsid w:val="00DC7E2B"/>
    <w:rsid w:val="00DC7E91"/>
    <w:rsid w:val="00DC7F8B"/>
    <w:rsid w:val="00DC7FCA"/>
    <w:rsid w:val="00DD00A9"/>
    <w:rsid w:val="00DD097F"/>
    <w:rsid w:val="00DD0C9B"/>
    <w:rsid w:val="00DD0CB7"/>
    <w:rsid w:val="00DD0CC8"/>
    <w:rsid w:val="00DD0D24"/>
    <w:rsid w:val="00DD1187"/>
    <w:rsid w:val="00DD1474"/>
    <w:rsid w:val="00DD14C9"/>
    <w:rsid w:val="00DD15AF"/>
    <w:rsid w:val="00DD1782"/>
    <w:rsid w:val="00DD17E5"/>
    <w:rsid w:val="00DD181D"/>
    <w:rsid w:val="00DD19C6"/>
    <w:rsid w:val="00DD2076"/>
    <w:rsid w:val="00DD23EB"/>
    <w:rsid w:val="00DD2416"/>
    <w:rsid w:val="00DD2C14"/>
    <w:rsid w:val="00DD2CE2"/>
    <w:rsid w:val="00DD2CEE"/>
    <w:rsid w:val="00DD2F87"/>
    <w:rsid w:val="00DD3109"/>
    <w:rsid w:val="00DD310B"/>
    <w:rsid w:val="00DD32B3"/>
    <w:rsid w:val="00DD3C67"/>
    <w:rsid w:val="00DD3EAB"/>
    <w:rsid w:val="00DD3F82"/>
    <w:rsid w:val="00DD415D"/>
    <w:rsid w:val="00DD43C9"/>
    <w:rsid w:val="00DD4632"/>
    <w:rsid w:val="00DD4AAA"/>
    <w:rsid w:val="00DD4AFB"/>
    <w:rsid w:val="00DD4B26"/>
    <w:rsid w:val="00DD4BBA"/>
    <w:rsid w:val="00DD4BE0"/>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603"/>
    <w:rsid w:val="00DD67D3"/>
    <w:rsid w:val="00DD6B04"/>
    <w:rsid w:val="00DD6E50"/>
    <w:rsid w:val="00DD6FBF"/>
    <w:rsid w:val="00DD7346"/>
    <w:rsid w:val="00DD7368"/>
    <w:rsid w:val="00DD739B"/>
    <w:rsid w:val="00DD73FA"/>
    <w:rsid w:val="00DD7435"/>
    <w:rsid w:val="00DD750D"/>
    <w:rsid w:val="00DD78B2"/>
    <w:rsid w:val="00DD79C5"/>
    <w:rsid w:val="00DD7C76"/>
    <w:rsid w:val="00DD7D3B"/>
    <w:rsid w:val="00DD7EE4"/>
    <w:rsid w:val="00DE01F5"/>
    <w:rsid w:val="00DE040F"/>
    <w:rsid w:val="00DE07ED"/>
    <w:rsid w:val="00DE0806"/>
    <w:rsid w:val="00DE0908"/>
    <w:rsid w:val="00DE090C"/>
    <w:rsid w:val="00DE0CDE"/>
    <w:rsid w:val="00DE115B"/>
    <w:rsid w:val="00DE1830"/>
    <w:rsid w:val="00DE1B0A"/>
    <w:rsid w:val="00DE1C42"/>
    <w:rsid w:val="00DE1E05"/>
    <w:rsid w:val="00DE2014"/>
    <w:rsid w:val="00DE23C0"/>
    <w:rsid w:val="00DE251E"/>
    <w:rsid w:val="00DE267C"/>
    <w:rsid w:val="00DE29BA"/>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412"/>
    <w:rsid w:val="00DE4799"/>
    <w:rsid w:val="00DE49E3"/>
    <w:rsid w:val="00DE4BF2"/>
    <w:rsid w:val="00DE514C"/>
    <w:rsid w:val="00DE5398"/>
    <w:rsid w:val="00DE564E"/>
    <w:rsid w:val="00DE58D7"/>
    <w:rsid w:val="00DE5AE2"/>
    <w:rsid w:val="00DE5C77"/>
    <w:rsid w:val="00DE5D41"/>
    <w:rsid w:val="00DE5D83"/>
    <w:rsid w:val="00DE61A8"/>
    <w:rsid w:val="00DE6433"/>
    <w:rsid w:val="00DE6CA5"/>
    <w:rsid w:val="00DE6EC8"/>
    <w:rsid w:val="00DE7127"/>
    <w:rsid w:val="00DE7243"/>
    <w:rsid w:val="00DE7445"/>
    <w:rsid w:val="00DE7452"/>
    <w:rsid w:val="00DE7BA4"/>
    <w:rsid w:val="00DF009C"/>
    <w:rsid w:val="00DF02B3"/>
    <w:rsid w:val="00DF064F"/>
    <w:rsid w:val="00DF0A2B"/>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4B0"/>
    <w:rsid w:val="00DF27CA"/>
    <w:rsid w:val="00DF2975"/>
    <w:rsid w:val="00DF2A85"/>
    <w:rsid w:val="00DF2A87"/>
    <w:rsid w:val="00DF2D2A"/>
    <w:rsid w:val="00DF2E60"/>
    <w:rsid w:val="00DF2EB2"/>
    <w:rsid w:val="00DF3001"/>
    <w:rsid w:val="00DF36D5"/>
    <w:rsid w:val="00DF3713"/>
    <w:rsid w:val="00DF3890"/>
    <w:rsid w:val="00DF3D21"/>
    <w:rsid w:val="00DF41DC"/>
    <w:rsid w:val="00DF42AE"/>
    <w:rsid w:val="00DF486D"/>
    <w:rsid w:val="00DF4877"/>
    <w:rsid w:val="00DF4987"/>
    <w:rsid w:val="00DF4A3A"/>
    <w:rsid w:val="00DF4B2B"/>
    <w:rsid w:val="00DF4CD6"/>
    <w:rsid w:val="00DF4EDC"/>
    <w:rsid w:val="00DF5280"/>
    <w:rsid w:val="00DF5374"/>
    <w:rsid w:val="00DF56A5"/>
    <w:rsid w:val="00DF56CE"/>
    <w:rsid w:val="00DF58B6"/>
    <w:rsid w:val="00DF58F0"/>
    <w:rsid w:val="00DF5C24"/>
    <w:rsid w:val="00DF5C56"/>
    <w:rsid w:val="00DF5E19"/>
    <w:rsid w:val="00DF5EBE"/>
    <w:rsid w:val="00DF60EF"/>
    <w:rsid w:val="00DF628C"/>
    <w:rsid w:val="00DF63A7"/>
    <w:rsid w:val="00DF63CE"/>
    <w:rsid w:val="00DF65DA"/>
    <w:rsid w:val="00DF6CDC"/>
    <w:rsid w:val="00DF718D"/>
    <w:rsid w:val="00DF71AE"/>
    <w:rsid w:val="00DF755F"/>
    <w:rsid w:val="00DF7605"/>
    <w:rsid w:val="00DF76A7"/>
    <w:rsid w:val="00DF7725"/>
    <w:rsid w:val="00DF7907"/>
    <w:rsid w:val="00E0056B"/>
    <w:rsid w:val="00E00621"/>
    <w:rsid w:val="00E00830"/>
    <w:rsid w:val="00E00A27"/>
    <w:rsid w:val="00E00A51"/>
    <w:rsid w:val="00E00EB5"/>
    <w:rsid w:val="00E00EE7"/>
    <w:rsid w:val="00E00FF3"/>
    <w:rsid w:val="00E0107A"/>
    <w:rsid w:val="00E01090"/>
    <w:rsid w:val="00E010D7"/>
    <w:rsid w:val="00E01136"/>
    <w:rsid w:val="00E0150F"/>
    <w:rsid w:val="00E01AC4"/>
    <w:rsid w:val="00E01D21"/>
    <w:rsid w:val="00E01F7B"/>
    <w:rsid w:val="00E024B7"/>
    <w:rsid w:val="00E02B7C"/>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D8F"/>
    <w:rsid w:val="00E04ECC"/>
    <w:rsid w:val="00E04FCB"/>
    <w:rsid w:val="00E05219"/>
    <w:rsid w:val="00E05319"/>
    <w:rsid w:val="00E05509"/>
    <w:rsid w:val="00E056D5"/>
    <w:rsid w:val="00E05C79"/>
    <w:rsid w:val="00E05E88"/>
    <w:rsid w:val="00E05F0F"/>
    <w:rsid w:val="00E0604B"/>
    <w:rsid w:val="00E060BB"/>
    <w:rsid w:val="00E0643F"/>
    <w:rsid w:val="00E064FC"/>
    <w:rsid w:val="00E06A06"/>
    <w:rsid w:val="00E06A97"/>
    <w:rsid w:val="00E06F01"/>
    <w:rsid w:val="00E0737C"/>
    <w:rsid w:val="00E075BA"/>
    <w:rsid w:val="00E07A57"/>
    <w:rsid w:val="00E07A81"/>
    <w:rsid w:val="00E07ABB"/>
    <w:rsid w:val="00E104BE"/>
    <w:rsid w:val="00E10593"/>
    <w:rsid w:val="00E105A0"/>
    <w:rsid w:val="00E10805"/>
    <w:rsid w:val="00E1083B"/>
    <w:rsid w:val="00E10BD4"/>
    <w:rsid w:val="00E10E58"/>
    <w:rsid w:val="00E10F7F"/>
    <w:rsid w:val="00E111A5"/>
    <w:rsid w:val="00E1145E"/>
    <w:rsid w:val="00E115B2"/>
    <w:rsid w:val="00E117EE"/>
    <w:rsid w:val="00E1182F"/>
    <w:rsid w:val="00E11C83"/>
    <w:rsid w:val="00E11CD3"/>
    <w:rsid w:val="00E11D15"/>
    <w:rsid w:val="00E124D8"/>
    <w:rsid w:val="00E12575"/>
    <w:rsid w:val="00E125D5"/>
    <w:rsid w:val="00E1265F"/>
    <w:rsid w:val="00E12AD7"/>
    <w:rsid w:val="00E12B52"/>
    <w:rsid w:val="00E12B80"/>
    <w:rsid w:val="00E12C2F"/>
    <w:rsid w:val="00E12D47"/>
    <w:rsid w:val="00E12E2B"/>
    <w:rsid w:val="00E12EEA"/>
    <w:rsid w:val="00E12F0A"/>
    <w:rsid w:val="00E131AD"/>
    <w:rsid w:val="00E13500"/>
    <w:rsid w:val="00E135B8"/>
    <w:rsid w:val="00E1393E"/>
    <w:rsid w:val="00E13960"/>
    <w:rsid w:val="00E13D0C"/>
    <w:rsid w:val="00E140C4"/>
    <w:rsid w:val="00E14303"/>
    <w:rsid w:val="00E14366"/>
    <w:rsid w:val="00E14798"/>
    <w:rsid w:val="00E147F3"/>
    <w:rsid w:val="00E14A50"/>
    <w:rsid w:val="00E14B15"/>
    <w:rsid w:val="00E14BB0"/>
    <w:rsid w:val="00E1506C"/>
    <w:rsid w:val="00E15799"/>
    <w:rsid w:val="00E15802"/>
    <w:rsid w:val="00E1583F"/>
    <w:rsid w:val="00E15BC8"/>
    <w:rsid w:val="00E15CF9"/>
    <w:rsid w:val="00E15E81"/>
    <w:rsid w:val="00E161F4"/>
    <w:rsid w:val="00E164B4"/>
    <w:rsid w:val="00E167F8"/>
    <w:rsid w:val="00E168EE"/>
    <w:rsid w:val="00E16F39"/>
    <w:rsid w:val="00E17009"/>
    <w:rsid w:val="00E171CF"/>
    <w:rsid w:val="00E172E4"/>
    <w:rsid w:val="00E17483"/>
    <w:rsid w:val="00E1795B"/>
    <w:rsid w:val="00E179F0"/>
    <w:rsid w:val="00E17FC3"/>
    <w:rsid w:val="00E2001F"/>
    <w:rsid w:val="00E200AF"/>
    <w:rsid w:val="00E20491"/>
    <w:rsid w:val="00E20699"/>
    <w:rsid w:val="00E206A5"/>
    <w:rsid w:val="00E20A1F"/>
    <w:rsid w:val="00E20BC2"/>
    <w:rsid w:val="00E20DFF"/>
    <w:rsid w:val="00E20F7D"/>
    <w:rsid w:val="00E21048"/>
    <w:rsid w:val="00E210AD"/>
    <w:rsid w:val="00E210EC"/>
    <w:rsid w:val="00E21182"/>
    <w:rsid w:val="00E2183E"/>
    <w:rsid w:val="00E21B13"/>
    <w:rsid w:val="00E21D8F"/>
    <w:rsid w:val="00E21DDE"/>
    <w:rsid w:val="00E220E2"/>
    <w:rsid w:val="00E22231"/>
    <w:rsid w:val="00E2232D"/>
    <w:rsid w:val="00E226A6"/>
    <w:rsid w:val="00E22A18"/>
    <w:rsid w:val="00E22B3E"/>
    <w:rsid w:val="00E22C05"/>
    <w:rsid w:val="00E22C60"/>
    <w:rsid w:val="00E22D26"/>
    <w:rsid w:val="00E23149"/>
    <w:rsid w:val="00E2335D"/>
    <w:rsid w:val="00E2352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88A"/>
    <w:rsid w:val="00E24B28"/>
    <w:rsid w:val="00E24F1B"/>
    <w:rsid w:val="00E24FC5"/>
    <w:rsid w:val="00E24FD7"/>
    <w:rsid w:val="00E25293"/>
    <w:rsid w:val="00E25351"/>
    <w:rsid w:val="00E2566F"/>
    <w:rsid w:val="00E25715"/>
    <w:rsid w:val="00E2587C"/>
    <w:rsid w:val="00E25926"/>
    <w:rsid w:val="00E25A28"/>
    <w:rsid w:val="00E25E6E"/>
    <w:rsid w:val="00E2621B"/>
    <w:rsid w:val="00E262A9"/>
    <w:rsid w:val="00E2645D"/>
    <w:rsid w:val="00E26548"/>
    <w:rsid w:val="00E266DE"/>
    <w:rsid w:val="00E26990"/>
    <w:rsid w:val="00E26A97"/>
    <w:rsid w:val="00E26B07"/>
    <w:rsid w:val="00E26B79"/>
    <w:rsid w:val="00E26B9F"/>
    <w:rsid w:val="00E26D95"/>
    <w:rsid w:val="00E26E52"/>
    <w:rsid w:val="00E271C3"/>
    <w:rsid w:val="00E273A1"/>
    <w:rsid w:val="00E273A8"/>
    <w:rsid w:val="00E2741D"/>
    <w:rsid w:val="00E277D8"/>
    <w:rsid w:val="00E2789C"/>
    <w:rsid w:val="00E27994"/>
    <w:rsid w:val="00E27B35"/>
    <w:rsid w:val="00E27E47"/>
    <w:rsid w:val="00E27E7C"/>
    <w:rsid w:val="00E304CE"/>
    <w:rsid w:val="00E30556"/>
    <w:rsid w:val="00E306FC"/>
    <w:rsid w:val="00E3076B"/>
    <w:rsid w:val="00E309D8"/>
    <w:rsid w:val="00E30A5F"/>
    <w:rsid w:val="00E3169B"/>
    <w:rsid w:val="00E318F9"/>
    <w:rsid w:val="00E31917"/>
    <w:rsid w:val="00E31948"/>
    <w:rsid w:val="00E31AE1"/>
    <w:rsid w:val="00E31B0E"/>
    <w:rsid w:val="00E31D23"/>
    <w:rsid w:val="00E32292"/>
    <w:rsid w:val="00E322BF"/>
    <w:rsid w:val="00E323C9"/>
    <w:rsid w:val="00E328D1"/>
    <w:rsid w:val="00E32AFB"/>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E18"/>
    <w:rsid w:val="00E3522F"/>
    <w:rsid w:val="00E35269"/>
    <w:rsid w:val="00E35621"/>
    <w:rsid w:val="00E35697"/>
    <w:rsid w:val="00E356E3"/>
    <w:rsid w:val="00E35745"/>
    <w:rsid w:val="00E3595B"/>
    <w:rsid w:val="00E35993"/>
    <w:rsid w:val="00E35B05"/>
    <w:rsid w:val="00E35C71"/>
    <w:rsid w:val="00E35F6D"/>
    <w:rsid w:val="00E360C5"/>
    <w:rsid w:val="00E360E1"/>
    <w:rsid w:val="00E362ED"/>
    <w:rsid w:val="00E3692E"/>
    <w:rsid w:val="00E37479"/>
    <w:rsid w:val="00E377A0"/>
    <w:rsid w:val="00E377BD"/>
    <w:rsid w:val="00E378C5"/>
    <w:rsid w:val="00E37B18"/>
    <w:rsid w:val="00E4010E"/>
    <w:rsid w:val="00E4014B"/>
    <w:rsid w:val="00E401C7"/>
    <w:rsid w:val="00E404CF"/>
    <w:rsid w:val="00E40506"/>
    <w:rsid w:val="00E40C25"/>
    <w:rsid w:val="00E40D17"/>
    <w:rsid w:val="00E4108A"/>
    <w:rsid w:val="00E4141B"/>
    <w:rsid w:val="00E41577"/>
    <w:rsid w:val="00E4168A"/>
    <w:rsid w:val="00E4169E"/>
    <w:rsid w:val="00E416B8"/>
    <w:rsid w:val="00E418DF"/>
    <w:rsid w:val="00E41C55"/>
    <w:rsid w:val="00E41CEF"/>
    <w:rsid w:val="00E41DFD"/>
    <w:rsid w:val="00E41FB0"/>
    <w:rsid w:val="00E427CE"/>
    <w:rsid w:val="00E42A63"/>
    <w:rsid w:val="00E42AAB"/>
    <w:rsid w:val="00E42C39"/>
    <w:rsid w:val="00E42D07"/>
    <w:rsid w:val="00E42E03"/>
    <w:rsid w:val="00E4322A"/>
    <w:rsid w:val="00E43540"/>
    <w:rsid w:val="00E438CC"/>
    <w:rsid w:val="00E43926"/>
    <w:rsid w:val="00E43E61"/>
    <w:rsid w:val="00E44561"/>
    <w:rsid w:val="00E4470C"/>
    <w:rsid w:val="00E44C02"/>
    <w:rsid w:val="00E44F1D"/>
    <w:rsid w:val="00E45130"/>
    <w:rsid w:val="00E4539A"/>
    <w:rsid w:val="00E454D8"/>
    <w:rsid w:val="00E4568E"/>
    <w:rsid w:val="00E45789"/>
    <w:rsid w:val="00E4581B"/>
    <w:rsid w:val="00E4585F"/>
    <w:rsid w:val="00E45C38"/>
    <w:rsid w:val="00E45D73"/>
    <w:rsid w:val="00E45EB7"/>
    <w:rsid w:val="00E45F5D"/>
    <w:rsid w:val="00E46068"/>
    <w:rsid w:val="00E461ED"/>
    <w:rsid w:val="00E463BC"/>
    <w:rsid w:val="00E466F9"/>
    <w:rsid w:val="00E468E9"/>
    <w:rsid w:val="00E46E69"/>
    <w:rsid w:val="00E46EA7"/>
    <w:rsid w:val="00E46FB0"/>
    <w:rsid w:val="00E470C8"/>
    <w:rsid w:val="00E474F8"/>
    <w:rsid w:val="00E4796A"/>
    <w:rsid w:val="00E479DA"/>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E6"/>
    <w:rsid w:val="00E50C57"/>
    <w:rsid w:val="00E50CAE"/>
    <w:rsid w:val="00E50F06"/>
    <w:rsid w:val="00E510ED"/>
    <w:rsid w:val="00E5128F"/>
    <w:rsid w:val="00E5155A"/>
    <w:rsid w:val="00E515B1"/>
    <w:rsid w:val="00E51723"/>
    <w:rsid w:val="00E5180C"/>
    <w:rsid w:val="00E51843"/>
    <w:rsid w:val="00E51878"/>
    <w:rsid w:val="00E519DA"/>
    <w:rsid w:val="00E51D67"/>
    <w:rsid w:val="00E51E60"/>
    <w:rsid w:val="00E52030"/>
    <w:rsid w:val="00E520CB"/>
    <w:rsid w:val="00E523B7"/>
    <w:rsid w:val="00E52604"/>
    <w:rsid w:val="00E526F7"/>
    <w:rsid w:val="00E532E2"/>
    <w:rsid w:val="00E53644"/>
    <w:rsid w:val="00E53771"/>
    <w:rsid w:val="00E53B82"/>
    <w:rsid w:val="00E53C82"/>
    <w:rsid w:val="00E53D60"/>
    <w:rsid w:val="00E53D96"/>
    <w:rsid w:val="00E53FCE"/>
    <w:rsid w:val="00E54016"/>
    <w:rsid w:val="00E54303"/>
    <w:rsid w:val="00E54444"/>
    <w:rsid w:val="00E547C7"/>
    <w:rsid w:val="00E54803"/>
    <w:rsid w:val="00E5495F"/>
    <w:rsid w:val="00E549AD"/>
    <w:rsid w:val="00E54CFA"/>
    <w:rsid w:val="00E54FA5"/>
    <w:rsid w:val="00E55409"/>
    <w:rsid w:val="00E55630"/>
    <w:rsid w:val="00E55709"/>
    <w:rsid w:val="00E55BDC"/>
    <w:rsid w:val="00E55CCD"/>
    <w:rsid w:val="00E55CD4"/>
    <w:rsid w:val="00E55D92"/>
    <w:rsid w:val="00E56016"/>
    <w:rsid w:val="00E56088"/>
    <w:rsid w:val="00E5611E"/>
    <w:rsid w:val="00E5621E"/>
    <w:rsid w:val="00E5648C"/>
    <w:rsid w:val="00E56C50"/>
    <w:rsid w:val="00E56E74"/>
    <w:rsid w:val="00E56F6A"/>
    <w:rsid w:val="00E56FF1"/>
    <w:rsid w:val="00E5717A"/>
    <w:rsid w:val="00E572D8"/>
    <w:rsid w:val="00E57575"/>
    <w:rsid w:val="00E57582"/>
    <w:rsid w:val="00E577EF"/>
    <w:rsid w:val="00E57925"/>
    <w:rsid w:val="00E5795E"/>
    <w:rsid w:val="00E57A52"/>
    <w:rsid w:val="00E57CA7"/>
    <w:rsid w:val="00E57DC3"/>
    <w:rsid w:val="00E57DF3"/>
    <w:rsid w:val="00E57E24"/>
    <w:rsid w:val="00E60227"/>
    <w:rsid w:val="00E60299"/>
    <w:rsid w:val="00E60423"/>
    <w:rsid w:val="00E608A5"/>
    <w:rsid w:val="00E609FB"/>
    <w:rsid w:val="00E60A02"/>
    <w:rsid w:val="00E60A61"/>
    <w:rsid w:val="00E60BC2"/>
    <w:rsid w:val="00E60CC3"/>
    <w:rsid w:val="00E60F58"/>
    <w:rsid w:val="00E610E0"/>
    <w:rsid w:val="00E614B0"/>
    <w:rsid w:val="00E617A5"/>
    <w:rsid w:val="00E618A4"/>
    <w:rsid w:val="00E62330"/>
    <w:rsid w:val="00E62542"/>
    <w:rsid w:val="00E6272C"/>
    <w:rsid w:val="00E628C1"/>
    <w:rsid w:val="00E62C25"/>
    <w:rsid w:val="00E62ED7"/>
    <w:rsid w:val="00E6305F"/>
    <w:rsid w:val="00E63352"/>
    <w:rsid w:val="00E633A8"/>
    <w:rsid w:val="00E634FF"/>
    <w:rsid w:val="00E636BA"/>
    <w:rsid w:val="00E63C05"/>
    <w:rsid w:val="00E643B7"/>
    <w:rsid w:val="00E64557"/>
    <w:rsid w:val="00E645E1"/>
    <w:rsid w:val="00E64727"/>
    <w:rsid w:val="00E6473A"/>
    <w:rsid w:val="00E648B3"/>
    <w:rsid w:val="00E6499B"/>
    <w:rsid w:val="00E64AC4"/>
    <w:rsid w:val="00E64B7B"/>
    <w:rsid w:val="00E65250"/>
    <w:rsid w:val="00E65275"/>
    <w:rsid w:val="00E65412"/>
    <w:rsid w:val="00E65461"/>
    <w:rsid w:val="00E65651"/>
    <w:rsid w:val="00E658C6"/>
    <w:rsid w:val="00E65C84"/>
    <w:rsid w:val="00E6604E"/>
    <w:rsid w:val="00E66150"/>
    <w:rsid w:val="00E66340"/>
    <w:rsid w:val="00E666F4"/>
    <w:rsid w:val="00E66815"/>
    <w:rsid w:val="00E66832"/>
    <w:rsid w:val="00E66854"/>
    <w:rsid w:val="00E668D1"/>
    <w:rsid w:val="00E669FB"/>
    <w:rsid w:val="00E66B4B"/>
    <w:rsid w:val="00E66CDF"/>
    <w:rsid w:val="00E66E31"/>
    <w:rsid w:val="00E67052"/>
    <w:rsid w:val="00E67230"/>
    <w:rsid w:val="00E672D2"/>
    <w:rsid w:val="00E67421"/>
    <w:rsid w:val="00E67CC4"/>
    <w:rsid w:val="00E67DCD"/>
    <w:rsid w:val="00E70056"/>
    <w:rsid w:val="00E70402"/>
    <w:rsid w:val="00E70D18"/>
    <w:rsid w:val="00E70DD3"/>
    <w:rsid w:val="00E710ED"/>
    <w:rsid w:val="00E71127"/>
    <w:rsid w:val="00E71345"/>
    <w:rsid w:val="00E714E3"/>
    <w:rsid w:val="00E719EB"/>
    <w:rsid w:val="00E71BEA"/>
    <w:rsid w:val="00E71E57"/>
    <w:rsid w:val="00E71F6F"/>
    <w:rsid w:val="00E72066"/>
    <w:rsid w:val="00E7251E"/>
    <w:rsid w:val="00E727AD"/>
    <w:rsid w:val="00E72908"/>
    <w:rsid w:val="00E72D77"/>
    <w:rsid w:val="00E72E51"/>
    <w:rsid w:val="00E72EC1"/>
    <w:rsid w:val="00E72F45"/>
    <w:rsid w:val="00E7314A"/>
    <w:rsid w:val="00E73383"/>
    <w:rsid w:val="00E73649"/>
    <w:rsid w:val="00E736E9"/>
    <w:rsid w:val="00E7398D"/>
    <w:rsid w:val="00E740A0"/>
    <w:rsid w:val="00E74108"/>
    <w:rsid w:val="00E741C0"/>
    <w:rsid w:val="00E742F6"/>
    <w:rsid w:val="00E743F8"/>
    <w:rsid w:val="00E74460"/>
    <w:rsid w:val="00E7456D"/>
    <w:rsid w:val="00E74769"/>
    <w:rsid w:val="00E74F85"/>
    <w:rsid w:val="00E750F7"/>
    <w:rsid w:val="00E75484"/>
    <w:rsid w:val="00E75761"/>
    <w:rsid w:val="00E75851"/>
    <w:rsid w:val="00E75C40"/>
    <w:rsid w:val="00E75CD1"/>
    <w:rsid w:val="00E75E19"/>
    <w:rsid w:val="00E75E99"/>
    <w:rsid w:val="00E7601D"/>
    <w:rsid w:val="00E764A8"/>
    <w:rsid w:val="00E770D3"/>
    <w:rsid w:val="00E7710A"/>
    <w:rsid w:val="00E7710F"/>
    <w:rsid w:val="00E7741F"/>
    <w:rsid w:val="00E776F5"/>
    <w:rsid w:val="00E77786"/>
    <w:rsid w:val="00E777BD"/>
    <w:rsid w:val="00E777EB"/>
    <w:rsid w:val="00E77B1F"/>
    <w:rsid w:val="00E77C7E"/>
    <w:rsid w:val="00E77E10"/>
    <w:rsid w:val="00E80037"/>
    <w:rsid w:val="00E800CE"/>
    <w:rsid w:val="00E80288"/>
    <w:rsid w:val="00E8083B"/>
    <w:rsid w:val="00E80AEB"/>
    <w:rsid w:val="00E80B12"/>
    <w:rsid w:val="00E80C26"/>
    <w:rsid w:val="00E80C85"/>
    <w:rsid w:val="00E80CB0"/>
    <w:rsid w:val="00E80CD9"/>
    <w:rsid w:val="00E816D8"/>
    <w:rsid w:val="00E8174F"/>
    <w:rsid w:val="00E81789"/>
    <w:rsid w:val="00E81799"/>
    <w:rsid w:val="00E81976"/>
    <w:rsid w:val="00E81E7D"/>
    <w:rsid w:val="00E81ED5"/>
    <w:rsid w:val="00E81FF6"/>
    <w:rsid w:val="00E82638"/>
    <w:rsid w:val="00E829A5"/>
    <w:rsid w:val="00E829EA"/>
    <w:rsid w:val="00E82C5E"/>
    <w:rsid w:val="00E82DFD"/>
    <w:rsid w:val="00E8308C"/>
    <w:rsid w:val="00E832DC"/>
    <w:rsid w:val="00E834B6"/>
    <w:rsid w:val="00E835E9"/>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D15"/>
    <w:rsid w:val="00E85EBB"/>
    <w:rsid w:val="00E85FB0"/>
    <w:rsid w:val="00E85FFF"/>
    <w:rsid w:val="00E861EF"/>
    <w:rsid w:val="00E8623A"/>
    <w:rsid w:val="00E86744"/>
    <w:rsid w:val="00E868AC"/>
    <w:rsid w:val="00E86A3B"/>
    <w:rsid w:val="00E86A8A"/>
    <w:rsid w:val="00E86FAA"/>
    <w:rsid w:val="00E8718C"/>
    <w:rsid w:val="00E872D4"/>
    <w:rsid w:val="00E87562"/>
    <w:rsid w:val="00E8767F"/>
    <w:rsid w:val="00E876FB"/>
    <w:rsid w:val="00E877A0"/>
    <w:rsid w:val="00E8789A"/>
    <w:rsid w:val="00E87CEC"/>
    <w:rsid w:val="00E87DC7"/>
    <w:rsid w:val="00E9025C"/>
    <w:rsid w:val="00E902B5"/>
    <w:rsid w:val="00E903BE"/>
    <w:rsid w:val="00E90588"/>
    <w:rsid w:val="00E90BDF"/>
    <w:rsid w:val="00E90C2E"/>
    <w:rsid w:val="00E90DA9"/>
    <w:rsid w:val="00E90DB5"/>
    <w:rsid w:val="00E90FBD"/>
    <w:rsid w:val="00E91004"/>
    <w:rsid w:val="00E913D1"/>
    <w:rsid w:val="00E91DDA"/>
    <w:rsid w:val="00E91E1D"/>
    <w:rsid w:val="00E920A3"/>
    <w:rsid w:val="00E922D7"/>
    <w:rsid w:val="00E92768"/>
    <w:rsid w:val="00E92AAA"/>
    <w:rsid w:val="00E92D95"/>
    <w:rsid w:val="00E93056"/>
    <w:rsid w:val="00E93108"/>
    <w:rsid w:val="00E931D8"/>
    <w:rsid w:val="00E933D2"/>
    <w:rsid w:val="00E935D0"/>
    <w:rsid w:val="00E935E5"/>
    <w:rsid w:val="00E9382E"/>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AF9"/>
    <w:rsid w:val="00E95D67"/>
    <w:rsid w:val="00E95E33"/>
    <w:rsid w:val="00E95EE3"/>
    <w:rsid w:val="00E960A7"/>
    <w:rsid w:val="00E9616E"/>
    <w:rsid w:val="00E963C1"/>
    <w:rsid w:val="00E965A9"/>
    <w:rsid w:val="00E96766"/>
    <w:rsid w:val="00E96788"/>
    <w:rsid w:val="00E96A45"/>
    <w:rsid w:val="00E96A69"/>
    <w:rsid w:val="00E96D68"/>
    <w:rsid w:val="00E96FC1"/>
    <w:rsid w:val="00E9707C"/>
    <w:rsid w:val="00E97588"/>
    <w:rsid w:val="00E976C3"/>
    <w:rsid w:val="00E97BAF"/>
    <w:rsid w:val="00E97CF6"/>
    <w:rsid w:val="00EA02E0"/>
    <w:rsid w:val="00EA046C"/>
    <w:rsid w:val="00EA0570"/>
    <w:rsid w:val="00EA05D6"/>
    <w:rsid w:val="00EA0617"/>
    <w:rsid w:val="00EA083E"/>
    <w:rsid w:val="00EA0983"/>
    <w:rsid w:val="00EA0A9F"/>
    <w:rsid w:val="00EA0B25"/>
    <w:rsid w:val="00EA0CAF"/>
    <w:rsid w:val="00EA0CF3"/>
    <w:rsid w:val="00EA0CF8"/>
    <w:rsid w:val="00EA0D20"/>
    <w:rsid w:val="00EA0DF9"/>
    <w:rsid w:val="00EA0E59"/>
    <w:rsid w:val="00EA116B"/>
    <w:rsid w:val="00EA158F"/>
    <w:rsid w:val="00EA18DA"/>
    <w:rsid w:val="00EA1DE0"/>
    <w:rsid w:val="00EA225E"/>
    <w:rsid w:val="00EA2270"/>
    <w:rsid w:val="00EA2273"/>
    <w:rsid w:val="00EA236F"/>
    <w:rsid w:val="00EA26C6"/>
    <w:rsid w:val="00EA27BB"/>
    <w:rsid w:val="00EA27E5"/>
    <w:rsid w:val="00EA2898"/>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3F"/>
    <w:rsid w:val="00EA420C"/>
    <w:rsid w:val="00EA42E7"/>
    <w:rsid w:val="00EA4734"/>
    <w:rsid w:val="00EA4847"/>
    <w:rsid w:val="00EA489F"/>
    <w:rsid w:val="00EA497A"/>
    <w:rsid w:val="00EA4C41"/>
    <w:rsid w:val="00EA4E54"/>
    <w:rsid w:val="00EA4F05"/>
    <w:rsid w:val="00EA5219"/>
    <w:rsid w:val="00EA52A6"/>
    <w:rsid w:val="00EA5534"/>
    <w:rsid w:val="00EA59AC"/>
    <w:rsid w:val="00EA5B16"/>
    <w:rsid w:val="00EA5D05"/>
    <w:rsid w:val="00EA5F4E"/>
    <w:rsid w:val="00EA637A"/>
    <w:rsid w:val="00EA6464"/>
    <w:rsid w:val="00EA65EA"/>
    <w:rsid w:val="00EA6A6E"/>
    <w:rsid w:val="00EA6BF0"/>
    <w:rsid w:val="00EA6ED5"/>
    <w:rsid w:val="00EA6EFB"/>
    <w:rsid w:val="00EA6F7E"/>
    <w:rsid w:val="00EA70A1"/>
    <w:rsid w:val="00EA70BD"/>
    <w:rsid w:val="00EA7159"/>
    <w:rsid w:val="00EA78CA"/>
    <w:rsid w:val="00EA79C6"/>
    <w:rsid w:val="00EA79FB"/>
    <w:rsid w:val="00EA7CAE"/>
    <w:rsid w:val="00EA7CD2"/>
    <w:rsid w:val="00EA7D16"/>
    <w:rsid w:val="00EA7D9A"/>
    <w:rsid w:val="00EA7F38"/>
    <w:rsid w:val="00EB02E7"/>
    <w:rsid w:val="00EB0324"/>
    <w:rsid w:val="00EB0460"/>
    <w:rsid w:val="00EB06A5"/>
    <w:rsid w:val="00EB096D"/>
    <w:rsid w:val="00EB0C9C"/>
    <w:rsid w:val="00EB1034"/>
    <w:rsid w:val="00EB1044"/>
    <w:rsid w:val="00EB13BD"/>
    <w:rsid w:val="00EB1A07"/>
    <w:rsid w:val="00EB1A4A"/>
    <w:rsid w:val="00EB1F15"/>
    <w:rsid w:val="00EB209C"/>
    <w:rsid w:val="00EB22B7"/>
    <w:rsid w:val="00EB2711"/>
    <w:rsid w:val="00EB3153"/>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B51"/>
    <w:rsid w:val="00EB4F8C"/>
    <w:rsid w:val="00EB5133"/>
    <w:rsid w:val="00EB5280"/>
    <w:rsid w:val="00EB54D6"/>
    <w:rsid w:val="00EB54DA"/>
    <w:rsid w:val="00EB59DA"/>
    <w:rsid w:val="00EB5ABD"/>
    <w:rsid w:val="00EB5B91"/>
    <w:rsid w:val="00EB5D14"/>
    <w:rsid w:val="00EB5E5F"/>
    <w:rsid w:val="00EB5E67"/>
    <w:rsid w:val="00EB5F35"/>
    <w:rsid w:val="00EB617E"/>
    <w:rsid w:val="00EB655A"/>
    <w:rsid w:val="00EB6748"/>
    <w:rsid w:val="00EB67BD"/>
    <w:rsid w:val="00EB68ED"/>
    <w:rsid w:val="00EB6DF6"/>
    <w:rsid w:val="00EB709F"/>
    <w:rsid w:val="00EB724B"/>
    <w:rsid w:val="00EB7500"/>
    <w:rsid w:val="00EB7674"/>
    <w:rsid w:val="00EB7D49"/>
    <w:rsid w:val="00EB7EAC"/>
    <w:rsid w:val="00EB7EBC"/>
    <w:rsid w:val="00EB7F15"/>
    <w:rsid w:val="00EC012B"/>
    <w:rsid w:val="00EC02DA"/>
    <w:rsid w:val="00EC0358"/>
    <w:rsid w:val="00EC0447"/>
    <w:rsid w:val="00EC056F"/>
    <w:rsid w:val="00EC06C4"/>
    <w:rsid w:val="00EC09BA"/>
    <w:rsid w:val="00EC0D4F"/>
    <w:rsid w:val="00EC0D54"/>
    <w:rsid w:val="00EC0DCA"/>
    <w:rsid w:val="00EC0F35"/>
    <w:rsid w:val="00EC0FA5"/>
    <w:rsid w:val="00EC0FFA"/>
    <w:rsid w:val="00EC1443"/>
    <w:rsid w:val="00EC14A9"/>
    <w:rsid w:val="00EC16FB"/>
    <w:rsid w:val="00EC17E7"/>
    <w:rsid w:val="00EC1885"/>
    <w:rsid w:val="00EC1AE2"/>
    <w:rsid w:val="00EC1BDE"/>
    <w:rsid w:val="00EC1C99"/>
    <w:rsid w:val="00EC1D11"/>
    <w:rsid w:val="00EC1D40"/>
    <w:rsid w:val="00EC1EE9"/>
    <w:rsid w:val="00EC21F2"/>
    <w:rsid w:val="00EC24BB"/>
    <w:rsid w:val="00EC26DA"/>
    <w:rsid w:val="00EC29C3"/>
    <w:rsid w:val="00EC29FE"/>
    <w:rsid w:val="00EC2EC1"/>
    <w:rsid w:val="00EC2FAE"/>
    <w:rsid w:val="00EC34DA"/>
    <w:rsid w:val="00EC3610"/>
    <w:rsid w:val="00EC37BD"/>
    <w:rsid w:val="00EC387B"/>
    <w:rsid w:val="00EC3A46"/>
    <w:rsid w:val="00EC3E6F"/>
    <w:rsid w:val="00EC3E8E"/>
    <w:rsid w:val="00EC42A3"/>
    <w:rsid w:val="00EC450A"/>
    <w:rsid w:val="00EC457D"/>
    <w:rsid w:val="00EC4590"/>
    <w:rsid w:val="00EC4592"/>
    <w:rsid w:val="00EC462C"/>
    <w:rsid w:val="00EC46C4"/>
    <w:rsid w:val="00EC4ACA"/>
    <w:rsid w:val="00EC4B1A"/>
    <w:rsid w:val="00EC4BE6"/>
    <w:rsid w:val="00EC4C6B"/>
    <w:rsid w:val="00EC4F13"/>
    <w:rsid w:val="00EC5150"/>
    <w:rsid w:val="00EC51A2"/>
    <w:rsid w:val="00EC52D9"/>
    <w:rsid w:val="00EC53F8"/>
    <w:rsid w:val="00EC5563"/>
    <w:rsid w:val="00EC58F5"/>
    <w:rsid w:val="00EC5D9A"/>
    <w:rsid w:val="00EC5E6A"/>
    <w:rsid w:val="00EC5F22"/>
    <w:rsid w:val="00EC6B5B"/>
    <w:rsid w:val="00EC6D32"/>
    <w:rsid w:val="00EC6DD2"/>
    <w:rsid w:val="00EC6E93"/>
    <w:rsid w:val="00EC6FA4"/>
    <w:rsid w:val="00EC7024"/>
    <w:rsid w:val="00EC7268"/>
    <w:rsid w:val="00EC72BB"/>
    <w:rsid w:val="00EC753D"/>
    <w:rsid w:val="00EC76C1"/>
    <w:rsid w:val="00EC7B57"/>
    <w:rsid w:val="00EC7BFA"/>
    <w:rsid w:val="00EC7C8D"/>
    <w:rsid w:val="00EC7DF9"/>
    <w:rsid w:val="00EC7EEA"/>
    <w:rsid w:val="00ED00E5"/>
    <w:rsid w:val="00ED0243"/>
    <w:rsid w:val="00ED038C"/>
    <w:rsid w:val="00ED055D"/>
    <w:rsid w:val="00ED05C1"/>
    <w:rsid w:val="00ED061C"/>
    <w:rsid w:val="00ED0B3C"/>
    <w:rsid w:val="00ED0CF5"/>
    <w:rsid w:val="00ED0D81"/>
    <w:rsid w:val="00ED1475"/>
    <w:rsid w:val="00ED15B2"/>
    <w:rsid w:val="00ED183D"/>
    <w:rsid w:val="00ED1874"/>
    <w:rsid w:val="00ED20A0"/>
    <w:rsid w:val="00ED20AF"/>
    <w:rsid w:val="00ED2265"/>
    <w:rsid w:val="00ED231D"/>
    <w:rsid w:val="00ED23DA"/>
    <w:rsid w:val="00ED2685"/>
    <w:rsid w:val="00ED2AA8"/>
    <w:rsid w:val="00ED2C2A"/>
    <w:rsid w:val="00ED2F71"/>
    <w:rsid w:val="00ED388E"/>
    <w:rsid w:val="00ED3B6A"/>
    <w:rsid w:val="00ED3D37"/>
    <w:rsid w:val="00ED3E57"/>
    <w:rsid w:val="00ED4061"/>
    <w:rsid w:val="00ED410B"/>
    <w:rsid w:val="00ED424A"/>
    <w:rsid w:val="00ED47A0"/>
    <w:rsid w:val="00ED47A7"/>
    <w:rsid w:val="00ED4978"/>
    <w:rsid w:val="00ED4CD6"/>
    <w:rsid w:val="00ED4E32"/>
    <w:rsid w:val="00ED5020"/>
    <w:rsid w:val="00ED5104"/>
    <w:rsid w:val="00ED52DE"/>
    <w:rsid w:val="00ED534B"/>
    <w:rsid w:val="00ED544C"/>
    <w:rsid w:val="00ED545A"/>
    <w:rsid w:val="00ED5834"/>
    <w:rsid w:val="00ED5ADD"/>
    <w:rsid w:val="00ED5C1E"/>
    <w:rsid w:val="00ED5CDB"/>
    <w:rsid w:val="00ED5F52"/>
    <w:rsid w:val="00ED6BE1"/>
    <w:rsid w:val="00ED6F95"/>
    <w:rsid w:val="00ED6FB0"/>
    <w:rsid w:val="00ED7450"/>
    <w:rsid w:val="00ED74E5"/>
    <w:rsid w:val="00ED7757"/>
    <w:rsid w:val="00ED79AE"/>
    <w:rsid w:val="00ED79C8"/>
    <w:rsid w:val="00ED7BD3"/>
    <w:rsid w:val="00ED7C0F"/>
    <w:rsid w:val="00ED7E0D"/>
    <w:rsid w:val="00ED7F0D"/>
    <w:rsid w:val="00ED7F28"/>
    <w:rsid w:val="00EE01CD"/>
    <w:rsid w:val="00EE02A5"/>
    <w:rsid w:val="00EE03E0"/>
    <w:rsid w:val="00EE047B"/>
    <w:rsid w:val="00EE04C8"/>
    <w:rsid w:val="00EE062E"/>
    <w:rsid w:val="00EE0766"/>
    <w:rsid w:val="00EE07FB"/>
    <w:rsid w:val="00EE0C9A"/>
    <w:rsid w:val="00EE119C"/>
    <w:rsid w:val="00EE125D"/>
    <w:rsid w:val="00EE13E1"/>
    <w:rsid w:val="00EE1401"/>
    <w:rsid w:val="00EE14A0"/>
    <w:rsid w:val="00EE14FF"/>
    <w:rsid w:val="00EE1C08"/>
    <w:rsid w:val="00EE1DD2"/>
    <w:rsid w:val="00EE1E4F"/>
    <w:rsid w:val="00EE1F66"/>
    <w:rsid w:val="00EE2178"/>
    <w:rsid w:val="00EE22F5"/>
    <w:rsid w:val="00EE2386"/>
    <w:rsid w:val="00EE2D8D"/>
    <w:rsid w:val="00EE2EA0"/>
    <w:rsid w:val="00EE34EF"/>
    <w:rsid w:val="00EE35C9"/>
    <w:rsid w:val="00EE37D2"/>
    <w:rsid w:val="00EE3C47"/>
    <w:rsid w:val="00EE3D15"/>
    <w:rsid w:val="00EE423C"/>
    <w:rsid w:val="00EE441C"/>
    <w:rsid w:val="00EE4B22"/>
    <w:rsid w:val="00EE55C7"/>
    <w:rsid w:val="00EE5730"/>
    <w:rsid w:val="00EE5FC9"/>
    <w:rsid w:val="00EE5FF2"/>
    <w:rsid w:val="00EE602B"/>
    <w:rsid w:val="00EE6179"/>
    <w:rsid w:val="00EE64B1"/>
    <w:rsid w:val="00EE6646"/>
    <w:rsid w:val="00EE67DF"/>
    <w:rsid w:val="00EE6908"/>
    <w:rsid w:val="00EE6AA3"/>
    <w:rsid w:val="00EE6B13"/>
    <w:rsid w:val="00EE6C8D"/>
    <w:rsid w:val="00EE6D80"/>
    <w:rsid w:val="00EE6FF2"/>
    <w:rsid w:val="00EE7029"/>
    <w:rsid w:val="00EE7058"/>
    <w:rsid w:val="00EE7CBF"/>
    <w:rsid w:val="00EE7E67"/>
    <w:rsid w:val="00EE7EF5"/>
    <w:rsid w:val="00EF0029"/>
    <w:rsid w:val="00EF0342"/>
    <w:rsid w:val="00EF0C0E"/>
    <w:rsid w:val="00EF0E4B"/>
    <w:rsid w:val="00EF10A7"/>
    <w:rsid w:val="00EF1160"/>
    <w:rsid w:val="00EF11BA"/>
    <w:rsid w:val="00EF1293"/>
    <w:rsid w:val="00EF1315"/>
    <w:rsid w:val="00EF131B"/>
    <w:rsid w:val="00EF1340"/>
    <w:rsid w:val="00EF1480"/>
    <w:rsid w:val="00EF14C8"/>
    <w:rsid w:val="00EF15F9"/>
    <w:rsid w:val="00EF171F"/>
    <w:rsid w:val="00EF17FC"/>
    <w:rsid w:val="00EF1882"/>
    <w:rsid w:val="00EF1907"/>
    <w:rsid w:val="00EF19AD"/>
    <w:rsid w:val="00EF1DC2"/>
    <w:rsid w:val="00EF1E51"/>
    <w:rsid w:val="00EF22C7"/>
    <w:rsid w:val="00EF2886"/>
    <w:rsid w:val="00EF2963"/>
    <w:rsid w:val="00EF2C5F"/>
    <w:rsid w:val="00EF2FFB"/>
    <w:rsid w:val="00EF30FC"/>
    <w:rsid w:val="00EF34F5"/>
    <w:rsid w:val="00EF3782"/>
    <w:rsid w:val="00EF3CAE"/>
    <w:rsid w:val="00EF3D61"/>
    <w:rsid w:val="00EF3E9D"/>
    <w:rsid w:val="00EF3F00"/>
    <w:rsid w:val="00EF3FED"/>
    <w:rsid w:val="00EF4465"/>
    <w:rsid w:val="00EF45E1"/>
    <w:rsid w:val="00EF4CBD"/>
    <w:rsid w:val="00EF4D89"/>
    <w:rsid w:val="00EF4F4E"/>
    <w:rsid w:val="00EF5020"/>
    <w:rsid w:val="00EF5359"/>
    <w:rsid w:val="00EF5572"/>
    <w:rsid w:val="00EF5884"/>
    <w:rsid w:val="00EF5921"/>
    <w:rsid w:val="00EF5F2C"/>
    <w:rsid w:val="00EF6287"/>
    <w:rsid w:val="00EF634C"/>
    <w:rsid w:val="00EF6581"/>
    <w:rsid w:val="00EF65CA"/>
    <w:rsid w:val="00EF65D5"/>
    <w:rsid w:val="00EF6679"/>
    <w:rsid w:val="00EF6961"/>
    <w:rsid w:val="00EF6C55"/>
    <w:rsid w:val="00EF6D11"/>
    <w:rsid w:val="00EF6EF2"/>
    <w:rsid w:val="00EF7094"/>
    <w:rsid w:val="00EF72E9"/>
    <w:rsid w:val="00EF7361"/>
    <w:rsid w:val="00EF73EC"/>
    <w:rsid w:val="00EF7690"/>
    <w:rsid w:val="00EF77BE"/>
    <w:rsid w:val="00EF78CC"/>
    <w:rsid w:val="00EF7A12"/>
    <w:rsid w:val="00EF7A5B"/>
    <w:rsid w:val="00EF7B9C"/>
    <w:rsid w:val="00EF7ECF"/>
    <w:rsid w:val="00F006E7"/>
    <w:rsid w:val="00F006E9"/>
    <w:rsid w:val="00F0080D"/>
    <w:rsid w:val="00F00895"/>
    <w:rsid w:val="00F008D4"/>
    <w:rsid w:val="00F009ED"/>
    <w:rsid w:val="00F00B37"/>
    <w:rsid w:val="00F00D76"/>
    <w:rsid w:val="00F00E51"/>
    <w:rsid w:val="00F013E7"/>
    <w:rsid w:val="00F0153B"/>
    <w:rsid w:val="00F015B8"/>
    <w:rsid w:val="00F01B07"/>
    <w:rsid w:val="00F01D06"/>
    <w:rsid w:val="00F02199"/>
    <w:rsid w:val="00F022C6"/>
    <w:rsid w:val="00F023FF"/>
    <w:rsid w:val="00F02406"/>
    <w:rsid w:val="00F02653"/>
    <w:rsid w:val="00F027F3"/>
    <w:rsid w:val="00F02851"/>
    <w:rsid w:val="00F02938"/>
    <w:rsid w:val="00F030ED"/>
    <w:rsid w:val="00F0371B"/>
    <w:rsid w:val="00F0377B"/>
    <w:rsid w:val="00F03824"/>
    <w:rsid w:val="00F03BCC"/>
    <w:rsid w:val="00F03D79"/>
    <w:rsid w:val="00F03D80"/>
    <w:rsid w:val="00F03E34"/>
    <w:rsid w:val="00F05090"/>
    <w:rsid w:val="00F05840"/>
    <w:rsid w:val="00F05894"/>
    <w:rsid w:val="00F059B6"/>
    <w:rsid w:val="00F06139"/>
    <w:rsid w:val="00F0644C"/>
    <w:rsid w:val="00F06770"/>
    <w:rsid w:val="00F0696E"/>
    <w:rsid w:val="00F06A04"/>
    <w:rsid w:val="00F06AF9"/>
    <w:rsid w:val="00F06D3B"/>
    <w:rsid w:val="00F06E24"/>
    <w:rsid w:val="00F06F3C"/>
    <w:rsid w:val="00F070C8"/>
    <w:rsid w:val="00F0729A"/>
    <w:rsid w:val="00F07741"/>
    <w:rsid w:val="00F07DC6"/>
    <w:rsid w:val="00F10159"/>
    <w:rsid w:val="00F101A9"/>
    <w:rsid w:val="00F104D5"/>
    <w:rsid w:val="00F105A8"/>
    <w:rsid w:val="00F10655"/>
    <w:rsid w:val="00F108D7"/>
    <w:rsid w:val="00F1091F"/>
    <w:rsid w:val="00F109EA"/>
    <w:rsid w:val="00F10E31"/>
    <w:rsid w:val="00F10EC3"/>
    <w:rsid w:val="00F10FA2"/>
    <w:rsid w:val="00F10FDE"/>
    <w:rsid w:val="00F10FEF"/>
    <w:rsid w:val="00F11001"/>
    <w:rsid w:val="00F11095"/>
    <w:rsid w:val="00F11106"/>
    <w:rsid w:val="00F1125F"/>
    <w:rsid w:val="00F11396"/>
    <w:rsid w:val="00F114DC"/>
    <w:rsid w:val="00F11683"/>
    <w:rsid w:val="00F11BF7"/>
    <w:rsid w:val="00F11F45"/>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815"/>
    <w:rsid w:val="00F13A0B"/>
    <w:rsid w:val="00F13C4D"/>
    <w:rsid w:val="00F13DB4"/>
    <w:rsid w:val="00F1403E"/>
    <w:rsid w:val="00F140E4"/>
    <w:rsid w:val="00F14242"/>
    <w:rsid w:val="00F14494"/>
    <w:rsid w:val="00F14538"/>
    <w:rsid w:val="00F14796"/>
    <w:rsid w:val="00F149B7"/>
    <w:rsid w:val="00F14A03"/>
    <w:rsid w:val="00F14AA2"/>
    <w:rsid w:val="00F14D66"/>
    <w:rsid w:val="00F14FD2"/>
    <w:rsid w:val="00F15452"/>
    <w:rsid w:val="00F15639"/>
    <w:rsid w:val="00F158B7"/>
    <w:rsid w:val="00F1595F"/>
    <w:rsid w:val="00F15B44"/>
    <w:rsid w:val="00F15B58"/>
    <w:rsid w:val="00F15BB3"/>
    <w:rsid w:val="00F16126"/>
    <w:rsid w:val="00F1626B"/>
    <w:rsid w:val="00F163CF"/>
    <w:rsid w:val="00F163DF"/>
    <w:rsid w:val="00F16456"/>
    <w:rsid w:val="00F16660"/>
    <w:rsid w:val="00F16683"/>
    <w:rsid w:val="00F16BCC"/>
    <w:rsid w:val="00F16C3D"/>
    <w:rsid w:val="00F17023"/>
    <w:rsid w:val="00F17063"/>
    <w:rsid w:val="00F17094"/>
    <w:rsid w:val="00F173AE"/>
    <w:rsid w:val="00F1740D"/>
    <w:rsid w:val="00F1746D"/>
    <w:rsid w:val="00F177DF"/>
    <w:rsid w:val="00F17A16"/>
    <w:rsid w:val="00F17D33"/>
    <w:rsid w:val="00F200DF"/>
    <w:rsid w:val="00F20DCD"/>
    <w:rsid w:val="00F20E04"/>
    <w:rsid w:val="00F21219"/>
    <w:rsid w:val="00F213F7"/>
    <w:rsid w:val="00F2148C"/>
    <w:rsid w:val="00F2160B"/>
    <w:rsid w:val="00F21672"/>
    <w:rsid w:val="00F21BC5"/>
    <w:rsid w:val="00F21BE0"/>
    <w:rsid w:val="00F222F3"/>
    <w:rsid w:val="00F229A6"/>
    <w:rsid w:val="00F22B72"/>
    <w:rsid w:val="00F22BFB"/>
    <w:rsid w:val="00F22D32"/>
    <w:rsid w:val="00F22D84"/>
    <w:rsid w:val="00F231ED"/>
    <w:rsid w:val="00F23265"/>
    <w:rsid w:val="00F23E76"/>
    <w:rsid w:val="00F24862"/>
    <w:rsid w:val="00F24983"/>
    <w:rsid w:val="00F249A3"/>
    <w:rsid w:val="00F24A59"/>
    <w:rsid w:val="00F24BC4"/>
    <w:rsid w:val="00F24C5D"/>
    <w:rsid w:val="00F24D3F"/>
    <w:rsid w:val="00F24D63"/>
    <w:rsid w:val="00F252A1"/>
    <w:rsid w:val="00F25377"/>
    <w:rsid w:val="00F25422"/>
    <w:rsid w:val="00F25951"/>
    <w:rsid w:val="00F25B1D"/>
    <w:rsid w:val="00F25BD3"/>
    <w:rsid w:val="00F260A2"/>
    <w:rsid w:val="00F26212"/>
    <w:rsid w:val="00F265CB"/>
    <w:rsid w:val="00F2661C"/>
    <w:rsid w:val="00F26631"/>
    <w:rsid w:val="00F267F8"/>
    <w:rsid w:val="00F26966"/>
    <w:rsid w:val="00F26C2E"/>
    <w:rsid w:val="00F26DDD"/>
    <w:rsid w:val="00F2701A"/>
    <w:rsid w:val="00F27460"/>
    <w:rsid w:val="00F27827"/>
    <w:rsid w:val="00F279F3"/>
    <w:rsid w:val="00F279F4"/>
    <w:rsid w:val="00F27A1E"/>
    <w:rsid w:val="00F27A24"/>
    <w:rsid w:val="00F27A6D"/>
    <w:rsid w:val="00F27D0C"/>
    <w:rsid w:val="00F27D18"/>
    <w:rsid w:val="00F27D75"/>
    <w:rsid w:val="00F27FC5"/>
    <w:rsid w:val="00F300C5"/>
    <w:rsid w:val="00F300D3"/>
    <w:rsid w:val="00F301E3"/>
    <w:rsid w:val="00F302C7"/>
    <w:rsid w:val="00F30347"/>
    <w:rsid w:val="00F3085E"/>
    <w:rsid w:val="00F3097A"/>
    <w:rsid w:val="00F309B5"/>
    <w:rsid w:val="00F30ACD"/>
    <w:rsid w:val="00F30FD0"/>
    <w:rsid w:val="00F310E4"/>
    <w:rsid w:val="00F31280"/>
    <w:rsid w:val="00F312CF"/>
    <w:rsid w:val="00F31619"/>
    <w:rsid w:val="00F317E4"/>
    <w:rsid w:val="00F31816"/>
    <w:rsid w:val="00F3190C"/>
    <w:rsid w:val="00F31E8E"/>
    <w:rsid w:val="00F31F33"/>
    <w:rsid w:val="00F31F5F"/>
    <w:rsid w:val="00F32086"/>
    <w:rsid w:val="00F32E33"/>
    <w:rsid w:val="00F32EF5"/>
    <w:rsid w:val="00F32F77"/>
    <w:rsid w:val="00F33000"/>
    <w:rsid w:val="00F33011"/>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709"/>
    <w:rsid w:val="00F34735"/>
    <w:rsid w:val="00F34814"/>
    <w:rsid w:val="00F349DB"/>
    <w:rsid w:val="00F34D17"/>
    <w:rsid w:val="00F34ECB"/>
    <w:rsid w:val="00F34FB3"/>
    <w:rsid w:val="00F357E5"/>
    <w:rsid w:val="00F35924"/>
    <w:rsid w:val="00F35B0C"/>
    <w:rsid w:val="00F3616A"/>
    <w:rsid w:val="00F369B1"/>
    <w:rsid w:val="00F36AC2"/>
    <w:rsid w:val="00F36C6F"/>
    <w:rsid w:val="00F371D3"/>
    <w:rsid w:val="00F3721A"/>
    <w:rsid w:val="00F372B4"/>
    <w:rsid w:val="00F3753A"/>
    <w:rsid w:val="00F37605"/>
    <w:rsid w:val="00F37783"/>
    <w:rsid w:val="00F377CA"/>
    <w:rsid w:val="00F377F0"/>
    <w:rsid w:val="00F378F2"/>
    <w:rsid w:val="00F379F3"/>
    <w:rsid w:val="00F37FC9"/>
    <w:rsid w:val="00F4018B"/>
    <w:rsid w:val="00F401DC"/>
    <w:rsid w:val="00F404F4"/>
    <w:rsid w:val="00F40565"/>
    <w:rsid w:val="00F405FC"/>
    <w:rsid w:val="00F407C9"/>
    <w:rsid w:val="00F408BE"/>
    <w:rsid w:val="00F4096B"/>
    <w:rsid w:val="00F411BA"/>
    <w:rsid w:val="00F41611"/>
    <w:rsid w:val="00F41A62"/>
    <w:rsid w:val="00F41EB4"/>
    <w:rsid w:val="00F41FC9"/>
    <w:rsid w:val="00F42203"/>
    <w:rsid w:val="00F4228F"/>
    <w:rsid w:val="00F4276A"/>
    <w:rsid w:val="00F42991"/>
    <w:rsid w:val="00F429AD"/>
    <w:rsid w:val="00F42C13"/>
    <w:rsid w:val="00F42D34"/>
    <w:rsid w:val="00F42D5E"/>
    <w:rsid w:val="00F42DBC"/>
    <w:rsid w:val="00F42E47"/>
    <w:rsid w:val="00F43061"/>
    <w:rsid w:val="00F4343E"/>
    <w:rsid w:val="00F4358E"/>
    <w:rsid w:val="00F43632"/>
    <w:rsid w:val="00F43710"/>
    <w:rsid w:val="00F43904"/>
    <w:rsid w:val="00F4391F"/>
    <w:rsid w:val="00F43A42"/>
    <w:rsid w:val="00F43DAA"/>
    <w:rsid w:val="00F441B8"/>
    <w:rsid w:val="00F442EA"/>
    <w:rsid w:val="00F44B13"/>
    <w:rsid w:val="00F44B42"/>
    <w:rsid w:val="00F44DCD"/>
    <w:rsid w:val="00F44F9A"/>
    <w:rsid w:val="00F45203"/>
    <w:rsid w:val="00F45482"/>
    <w:rsid w:val="00F45771"/>
    <w:rsid w:val="00F459F2"/>
    <w:rsid w:val="00F45E33"/>
    <w:rsid w:val="00F4639D"/>
    <w:rsid w:val="00F46760"/>
    <w:rsid w:val="00F469A7"/>
    <w:rsid w:val="00F46F4C"/>
    <w:rsid w:val="00F47230"/>
    <w:rsid w:val="00F475E0"/>
    <w:rsid w:val="00F479C3"/>
    <w:rsid w:val="00F47B67"/>
    <w:rsid w:val="00F50250"/>
    <w:rsid w:val="00F506AF"/>
    <w:rsid w:val="00F50769"/>
    <w:rsid w:val="00F508F1"/>
    <w:rsid w:val="00F509A8"/>
    <w:rsid w:val="00F50D5B"/>
    <w:rsid w:val="00F50DA5"/>
    <w:rsid w:val="00F5122C"/>
    <w:rsid w:val="00F512F6"/>
    <w:rsid w:val="00F5140D"/>
    <w:rsid w:val="00F51942"/>
    <w:rsid w:val="00F51ABE"/>
    <w:rsid w:val="00F51E55"/>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51CF"/>
    <w:rsid w:val="00F553B9"/>
    <w:rsid w:val="00F55719"/>
    <w:rsid w:val="00F55C39"/>
    <w:rsid w:val="00F56276"/>
    <w:rsid w:val="00F568A0"/>
    <w:rsid w:val="00F56A5D"/>
    <w:rsid w:val="00F56F00"/>
    <w:rsid w:val="00F571E3"/>
    <w:rsid w:val="00F57360"/>
    <w:rsid w:val="00F573FB"/>
    <w:rsid w:val="00F574CB"/>
    <w:rsid w:val="00F57572"/>
    <w:rsid w:val="00F576F1"/>
    <w:rsid w:val="00F5788D"/>
    <w:rsid w:val="00F57949"/>
    <w:rsid w:val="00F579D4"/>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5D2"/>
    <w:rsid w:val="00F6163D"/>
    <w:rsid w:val="00F61952"/>
    <w:rsid w:val="00F61E84"/>
    <w:rsid w:val="00F61F3D"/>
    <w:rsid w:val="00F6215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AB0"/>
    <w:rsid w:val="00F64BEF"/>
    <w:rsid w:val="00F64C0F"/>
    <w:rsid w:val="00F64CC3"/>
    <w:rsid w:val="00F6534C"/>
    <w:rsid w:val="00F654B3"/>
    <w:rsid w:val="00F656F2"/>
    <w:rsid w:val="00F65778"/>
    <w:rsid w:val="00F6593E"/>
    <w:rsid w:val="00F65A25"/>
    <w:rsid w:val="00F65A5E"/>
    <w:rsid w:val="00F65AE3"/>
    <w:rsid w:val="00F65D3C"/>
    <w:rsid w:val="00F65EDA"/>
    <w:rsid w:val="00F6642D"/>
    <w:rsid w:val="00F665A5"/>
    <w:rsid w:val="00F66B02"/>
    <w:rsid w:val="00F66CD5"/>
    <w:rsid w:val="00F66E45"/>
    <w:rsid w:val="00F67197"/>
    <w:rsid w:val="00F67478"/>
    <w:rsid w:val="00F6788A"/>
    <w:rsid w:val="00F678B0"/>
    <w:rsid w:val="00F67B37"/>
    <w:rsid w:val="00F70561"/>
    <w:rsid w:val="00F70693"/>
    <w:rsid w:val="00F70A3B"/>
    <w:rsid w:val="00F70D07"/>
    <w:rsid w:val="00F70D08"/>
    <w:rsid w:val="00F70E6C"/>
    <w:rsid w:val="00F71019"/>
    <w:rsid w:val="00F7132C"/>
    <w:rsid w:val="00F71440"/>
    <w:rsid w:val="00F7188D"/>
    <w:rsid w:val="00F7198D"/>
    <w:rsid w:val="00F71F05"/>
    <w:rsid w:val="00F71F86"/>
    <w:rsid w:val="00F71FC1"/>
    <w:rsid w:val="00F720D2"/>
    <w:rsid w:val="00F724DF"/>
    <w:rsid w:val="00F72604"/>
    <w:rsid w:val="00F727B0"/>
    <w:rsid w:val="00F728D6"/>
    <w:rsid w:val="00F72A65"/>
    <w:rsid w:val="00F72B69"/>
    <w:rsid w:val="00F72E7C"/>
    <w:rsid w:val="00F73054"/>
    <w:rsid w:val="00F73105"/>
    <w:rsid w:val="00F7313D"/>
    <w:rsid w:val="00F731C2"/>
    <w:rsid w:val="00F732BB"/>
    <w:rsid w:val="00F735CC"/>
    <w:rsid w:val="00F739A2"/>
    <w:rsid w:val="00F73A0D"/>
    <w:rsid w:val="00F73A98"/>
    <w:rsid w:val="00F73ADB"/>
    <w:rsid w:val="00F73D9F"/>
    <w:rsid w:val="00F7411E"/>
    <w:rsid w:val="00F741EB"/>
    <w:rsid w:val="00F7435F"/>
    <w:rsid w:val="00F745A6"/>
    <w:rsid w:val="00F7466C"/>
    <w:rsid w:val="00F746B0"/>
    <w:rsid w:val="00F7483D"/>
    <w:rsid w:val="00F7499D"/>
    <w:rsid w:val="00F74A92"/>
    <w:rsid w:val="00F750E8"/>
    <w:rsid w:val="00F75145"/>
    <w:rsid w:val="00F7534C"/>
    <w:rsid w:val="00F754DD"/>
    <w:rsid w:val="00F757CF"/>
    <w:rsid w:val="00F75946"/>
    <w:rsid w:val="00F76029"/>
    <w:rsid w:val="00F760ED"/>
    <w:rsid w:val="00F76173"/>
    <w:rsid w:val="00F76345"/>
    <w:rsid w:val="00F7659B"/>
    <w:rsid w:val="00F76DBF"/>
    <w:rsid w:val="00F76E97"/>
    <w:rsid w:val="00F76F30"/>
    <w:rsid w:val="00F76F33"/>
    <w:rsid w:val="00F77204"/>
    <w:rsid w:val="00F7722E"/>
    <w:rsid w:val="00F77442"/>
    <w:rsid w:val="00F774EB"/>
    <w:rsid w:val="00F77571"/>
    <w:rsid w:val="00F77AAD"/>
    <w:rsid w:val="00F77CB0"/>
    <w:rsid w:val="00F77EB3"/>
    <w:rsid w:val="00F77FCF"/>
    <w:rsid w:val="00F80801"/>
    <w:rsid w:val="00F80AC1"/>
    <w:rsid w:val="00F80B01"/>
    <w:rsid w:val="00F80D67"/>
    <w:rsid w:val="00F80F15"/>
    <w:rsid w:val="00F80FC4"/>
    <w:rsid w:val="00F8160A"/>
    <w:rsid w:val="00F81B39"/>
    <w:rsid w:val="00F81CA9"/>
    <w:rsid w:val="00F81DFC"/>
    <w:rsid w:val="00F81EA8"/>
    <w:rsid w:val="00F81F22"/>
    <w:rsid w:val="00F820F0"/>
    <w:rsid w:val="00F82117"/>
    <w:rsid w:val="00F82377"/>
    <w:rsid w:val="00F823C3"/>
    <w:rsid w:val="00F824A5"/>
    <w:rsid w:val="00F82583"/>
    <w:rsid w:val="00F8259B"/>
    <w:rsid w:val="00F82624"/>
    <w:rsid w:val="00F828E8"/>
    <w:rsid w:val="00F82C33"/>
    <w:rsid w:val="00F82CA6"/>
    <w:rsid w:val="00F82DC0"/>
    <w:rsid w:val="00F82E89"/>
    <w:rsid w:val="00F8312A"/>
    <w:rsid w:val="00F83774"/>
    <w:rsid w:val="00F837D6"/>
    <w:rsid w:val="00F8410D"/>
    <w:rsid w:val="00F84268"/>
    <w:rsid w:val="00F84722"/>
    <w:rsid w:val="00F847A7"/>
    <w:rsid w:val="00F84969"/>
    <w:rsid w:val="00F84A24"/>
    <w:rsid w:val="00F84DF2"/>
    <w:rsid w:val="00F84F57"/>
    <w:rsid w:val="00F8507C"/>
    <w:rsid w:val="00F850DE"/>
    <w:rsid w:val="00F85147"/>
    <w:rsid w:val="00F85546"/>
    <w:rsid w:val="00F855BE"/>
    <w:rsid w:val="00F8573B"/>
    <w:rsid w:val="00F8595E"/>
    <w:rsid w:val="00F85A64"/>
    <w:rsid w:val="00F85BD3"/>
    <w:rsid w:val="00F85D34"/>
    <w:rsid w:val="00F85F49"/>
    <w:rsid w:val="00F85FDC"/>
    <w:rsid w:val="00F86100"/>
    <w:rsid w:val="00F86187"/>
    <w:rsid w:val="00F86204"/>
    <w:rsid w:val="00F86299"/>
    <w:rsid w:val="00F86396"/>
    <w:rsid w:val="00F86451"/>
    <w:rsid w:val="00F86512"/>
    <w:rsid w:val="00F869F1"/>
    <w:rsid w:val="00F86AF2"/>
    <w:rsid w:val="00F86BDD"/>
    <w:rsid w:val="00F86C48"/>
    <w:rsid w:val="00F86F0B"/>
    <w:rsid w:val="00F87257"/>
    <w:rsid w:val="00F87437"/>
    <w:rsid w:val="00F8756D"/>
    <w:rsid w:val="00F87638"/>
    <w:rsid w:val="00F879CF"/>
    <w:rsid w:val="00F87BD8"/>
    <w:rsid w:val="00F87C47"/>
    <w:rsid w:val="00F87D3E"/>
    <w:rsid w:val="00F87D54"/>
    <w:rsid w:val="00F87D7E"/>
    <w:rsid w:val="00F87E90"/>
    <w:rsid w:val="00F90737"/>
    <w:rsid w:val="00F90764"/>
    <w:rsid w:val="00F907FC"/>
    <w:rsid w:val="00F90840"/>
    <w:rsid w:val="00F90874"/>
    <w:rsid w:val="00F9095C"/>
    <w:rsid w:val="00F90964"/>
    <w:rsid w:val="00F90A5B"/>
    <w:rsid w:val="00F90B11"/>
    <w:rsid w:val="00F90D60"/>
    <w:rsid w:val="00F91137"/>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AA"/>
    <w:rsid w:val="00F935C2"/>
    <w:rsid w:val="00F93740"/>
    <w:rsid w:val="00F93961"/>
    <w:rsid w:val="00F93BA6"/>
    <w:rsid w:val="00F941EB"/>
    <w:rsid w:val="00F94469"/>
    <w:rsid w:val="00F945DA"/>
    <w:rsid w:val="00F945F1"/>
    <w:rsid w:val="00F948AA"/>
    <w:rsid w:val="00F94A73"/>
    <w:rsid w:val="00F94CA5"/>
    <w:rsid w:val="00F94EBA"/>
    <w:rsid w:val="00F954C7"/>
    <w:rsid w:val="00F956D1"/>
    <w:rsid w:val="00F956FE"/>
    <w:rsid w:val="00F9578B"/>
    <w:rsid w:val="00F95994"/>
    <w:rsid w:val="00F95A3D"/>
    <w:rsid w:val="00F95BC4"/>
    <w:rsid w:val="00F95CF3"/>
    <w:rsid w:val="00F95F80"/>
    <w:rsid w:val="00F960C6"/>
    <w:rsid w:val="00F96483"/>
    <w:rsid w:val="00F96656"/>
    <w:rsid w:val="00F96E88"/>
    <w:rsid w:val="00F9701D"/>
    <w:rsid w:val="00F972C1"/>
    <w:rsid w:val="00F973DD"/>
    <w:rsid w:val="00F976DA"/>
    <w:rsid w:val="00F978A3"/>
    <w:rsid w:val="00F97CAC"/>
    <w:rsid w:val="00F97DB1"/>
    <w:rsid w:val="00F97DBF"/>
    <w:rsid w:val="00F97E80"/>
    <w:rsid w:val="00F97FD2"/>
    <w:rsid w:val="00FA0160"/>
    <w:rsid w:val="00FA01DC"/>
    <w:rsid w:val="00FA01F8"/>
    <w:rsid w:val="00FA02B4"/>
    <w:rsid w:val="00FA0425"/>
    <w:rsid w:val="00FA098F"/>
    <w:rsid w:val="00FA126D"/>
    <w:rsid w:val="00FA13E1"/>
    <w:rsid w:val="00FA15E1"/>
    <w:rsid w:val="00FA1899"/>
    <w:rsid w:val="00FA18AE"/>
    <w:rsid w:val="00FA191D"/>
    <w:rsid w:val="00FA21B4"/>
    <w:rsid w:val="00FA2470"/>
    <w:rsid w:val="00FA247C"/>
    <w:rsid w:val="00FA248F"/>
    <w:rsid w:val="00FA2748"/>
    <w:rsid w:val="00FA2869"/>
    <w:rsid w:val="00FA28C2"/>
    <w:rsid w:val="00FA2DA1"/>
    <w:rsid w:val="00FA2FF5"/>
    <w:rsid w:val="00FA30A9"/>
    <w:rsid w:val="00FA3170"/>
    <w:rsid w:val="00FA326B"/>
    <w:rsid w:val="00FA33DE"/>
    <w:rsid w:val="00FA35C1"/>
    <w:rsid w:val="00FA35EE"/>
    <w:rsid w:val="00FA366D"/>
    <w:rsid w:val="00FA36C3"/>
    <w:rsid w:val="00FA3780"/>
    <w:rsid w:val="00FA3F94"/>
    <w:rsid w:val="00FA429A"/>
    <w:rsid w:val="00FA43A4"/>
    <w:rsid w:val="00FA43AE"/>
    <w:rsid w:val="00FA4B81"/>
    <w:rsid w:val="00FA4F6F"/>
    <w:rsid w:val="00FA5203"/>
    <w:rsid w:val="00FA5915"/>
    <w:rsid w:val="00FA59EE"/>
    <w:rsid w:val="00FA5BEB"/>
    <w:rsid w:val="00FA5F69"/>
    <w:rsid w:val="00FA60BF"/>
    <w:rsid w:val="00FA6163"/>
    <w:rsid w:val="00FA6226"/>
    <w:rsid w:val="00FA63F8"/>
    <w:rsid w:val="00FA64F8"/>
    <w:rsid w:val="00FA6ADD"/>
    <w:rsid w:val="00FA6AF6"/>
    <w:rsid w:val="00FA6AFC"/>
    <w:rsid w:val="00FA70AF"/>
    <w:rsid w:val="00FA7216"/>
    <w:rsid w:val="00FA7472"/>
    <w:rsid w:val="00FA76A1"/>
    <w:rsid w:val="00FA7AFD"/>
    <w:rsid w:val="00FA7B7B"/>
    <w:rsid w:val="00FA7E42"/>
    <w:rsid w:val="00FB05E2"/>
    <w:rsid w:val="00FB0C9D"/>
    <w:rsid w:val="00FB1089"/>
    <w:rsid w:val="00FB116F"/>
    <w:rsid w:val="00FB130E"/>
    <w:rsid w:val="00FB1312"/>
    <w:rsid w:val="00FB146B"/>
    <w:rsid w:val="00FB1790"/>
    <w:rsid w:val="00FB190B"/>
    <w:rsid w:val="00FB1C47"/>
    <w:rsid w:val="00FB1D3A"/>
    <w:rsid w:val="00FB1DBC"/>
    <w:rsid w:val="00FB1E82"/>
    <w:rsid w:val="00FB222B"/>
    <w:rsid w:val="00FB25EE"/>
    <w:rsid w:val="00FB2C1B"/>
    <w:rsid w:val="00FB2FA6"/>
    <w:rsid w:val="00FB2FD6"/>
    <w:rsid w:val="00FB3002"/>
    <w:rsid w:val="00FB3170"/>
    <w:rsid w:val="00FB3738"/>
    <w:rsid w:val="00FB38C8"/>
    <w:rsid w:val="00FB3AA9"/>
    <w:rsid w:val="00FB3C85"/>
    <w:rsid w:val="00FB42B2"/>
    <w:rsid w:val="00FB460A"/>
    <w:rsid w:val="00FB49CF"/>
    <w:rsid w:val="00FB49E0"/>
    <w:rsid w:val="00FB4ED5"/>
    <w:rsid w:val="00FB4FEB"/>
    <w:rsid w:val="00FB50EF"/>
    <w:rsid w:val="00FB50F7"/>
    <w:rsid w:val="00FB55CE"/>
    <w:rsid w:val="00FB5604"/>
    <w:rsid w:val="00FB56BB"/>
    <w:rsid w:val="00FB581F"/>
    <w:rsid w:val="00FB5B87"/>
    <w:rsid w:val="00FB5BF0"/>
    <w:rsid w:val="00FB6271"/>
    <w:rsid w:val="00FB646E"/>
    <w:rsid w:val="00FB6744"/>
    <w:rsid w:val="00FB6883"/>
    <w:rsid w:val="00FB699C"/>
    <w:rsid w:val="00FB69C6"/>
    <w:rsid w:val="00FB6B0A"/>
    <w:rsid w:val="00FB6DB9"/>
    <w:rsid w:val="00FB71E4"/>
    <w:rsid w:val="00FB76CD"/>
    <w:rsid w:val="00FB7894"/>
    <w:rsid w:val="00FB79D0"/>
    <w:rsid w:val="00FB79FE"/>
    <w:rsid w:val="00FB7D63"/>
    <w:rsid w:val="00FB7F3C"/>
    <w:rsid w:val="00FB7F7C"/>
    <w:rsid w:val="00FB7F93"/>
    <w:rsid w:val="00FC000E"/>
    <w:rsid w:val="00FC0801"/>
    <w:rsid w:val="00FC1213"/>
    <w:rsid w:val="00FC13B4"/>
    <w:rsid w:val="00FC14D8"/>
    <w:rsid w:val="00FC18D0"/>
    <w:rsid w:val="00FC1B61"/>
    <w:rsid w:val="00FC1C71"/>
    <w:rsid w:val="00FC1D34"/>
    <w:rsid w:val="00FC1EB7"/>
    <w:rsid w:val="00FC2034"/>
    <w:rsid w:val="00FC20FC"/>
    <w:rsid w:val="00FC24FD"/>
    <w:rsid w:val="00FC2512"/>
    <w:rsid w:val="00FC2521"/>
    <w:rsid w:val="00FC2563"/>
    <w:rsid w:val="00FC2610"/>
    <w:rsid w:val="00FC268A"/>
    <w:rsid w:val="00FC272D"/>
    <w:rsid w:val="00FC27E5"/>
    <w:rsid w:val="00FC2B76"/>
    <w:rsid w:val="00FC2B9A"/>
    <w:rsid w:val="00FC2C56"/>
    <w:rsid w:val="00FC2CCA"/>
    <w:rsid w:val="00FC2DEF"/>
    <w:rsid w:val="00FC2F4B"/>
    <w:rsid w:val="00FC3000"/>
    <w:rsid w:val="00FC3064"/>
    <w:rsid w:val="00FC3422"/>
    <w:rsid w:val="00FC3489"/>
    <w:rsid w:val="00FC3736"/>
    <w:rsid w:val="00FC39D8"/>
    <w:rsid w:val="00FC3A87"/>
    <w:rsid w:val="00FC3CD5"/>
    <w:rsid w:val="00FC4102"/>
    <w:rsid w:val="00FC4499"/>
    <w:rsid w:val="00FC4551"/>
    <w:rsid w:val="00FC475F"/>
    <w:rsid w:val="00FC488C"/>
    <w:rsid w:val="00FC48FC"/>
    <w:rsid w:val="00FC499A"/>
    <w:rsid w:val="00FC4CCF"/>
    <w:rsid w:val="00FC50CE"/>
    <w:rsid w:val="00FC526F"/>
    <w:rsid w:val="00FC528B"/>
    <w:rsid w:val="00FC536C"/>
    <w:rsid w:val="00FC53DC"/>
    <w:rsid w:val="00FC5518"/>
    <w:rsid w:val="00FC5640"/>
    <w:rsid w:val="00FC58F1"/>
    <w:rsid w:val="00FC5A14"/>
    <w:rsid w:val="00FC5CC3"/>
    <w:rsid w:val="00FC5D3B"/>
    <w:rsid w:val="00FC5DEB"/>
    <w:rsid w:val="00FC624F"/>
    <w:rsid w:val="00FC6746"/>
    <w:rsid w:val="00FC69FB"/>
    <w:rsid w:val="00FC6A18"/>
    <w:rsid w:val="00FC6DDA"/>
    <w:rsid w:val="00FC6F5B"/>
    <w:rsid w:val="00FC6F86"/>
    <w:rsid w:val="00FC7126"/>
    <w:rsid w:val="00FC73DF"/>
    <w:rsid w:val="00FC78F2"/>
    <w:rsid w:val="00FC799E"/>
    <w:rsid w:val="00FC7CDB"/>
    <w:rsid w:val="00FC7D95"/>
    <w:rsid w:val="00FC7EEB"/>
    <w:rsid w:val="00FD00BA"/>
    <w:rsid w:val="00FD0131"/>
    <w:rsid w:val="00FD0509"/>
    <w:rsid w:val="00FD0897"/>
    <w:rsid w:val="00FD0D0A"/>
    <w:rsid w:val="00FD1299"/>
    <w:rsid w:val="00FD1913"/>
    <w:rsid w:val="00FD195B"/>
    <w:rsid w:val="00FD1A4E"/>
    <w:rsid w:val="00FD1B53"/>
    <w:rsid w:val="00FD1E85"/>
    <w:rsid w:val="00FD2284"/>
    <w:rsid w:val="00FD28EA"/>
    <w:rsid w:val="00FD2958"/>
    <w:rsid w:val="00FD29C5"/>
    <w:rsid w:val="00FD2C66"/>
    <w:rsid w:val="00FD2CA8"/>
    <w:rsid w:val="00FD2F19"/>
    <w:rsid w:val="00FD30AC"/>
    <w:rsid w:val="00FD343D"/>
    <w:rsid w:val="00FD3513"/>
    <w:rsid w:val="00FD3679"/>
    <w:rsid w:val="00FD36A5"/>
    <w:rsid w:val="00FD3B1D"/>
    <w:rsid w:val="00FD3C95"/>
    <w:rsid w:val="00FD3E2A"/>
    <w:rsid w:val="00FD3EE8"/>
    <w:rsid w:val="00FD415C"/>
    <w:rsid w:val="00FD4203"/>
    <w:rsid w:val="00FD4365"/>
    <w:rsid w:val="00FD458D"/>
    <w:rsid w:val="00FD4622"/>
    <w:rsid w:val="00FD465D"/>
    <w:rsid w:val="00FD4681"/>
    <w:rsid w:val="00FD4BA2"/>
    <w:rsid w:val="00FD4E89"/>
    <w:rsid w:val="00FD4FB7"/>
    <w:rsid w:val="00FD50C6"/>
    <w:rsid w:val="00FD52DD"/>
    <w:rsid w:val="00FD5682"/>
    <w:rsid w:val="00FD56C4"/>
    <w:rsid w:val="00FD583E"/>
    <w:rsid w:val="00FD5EF7"/>
    <w:rsid w:val="00FD606D"/>
    <w:rsid w:val="00FD623E"/>
    <w:rsid w:val="00FD62CC"/>
    <w:rsid w:val="00FD64AE"/>
    <w:rsid w:val="00FD6561"/>
    <w:rsid w:val="00FD66DA"/>
    <w:rsid w:val="00FD681A"/>
    <w:rsid w:val="00FD68D9"/>
    <w:rsid w:val="00FD698E"/>
    <w:rsid w:val="00FD69AB"/>
    <w:rsid w:val="00FD71BA"/>
    <w:rsid w:val="00FD729C"/>
    <w:rsid w:val="00FD74BE"/>
    <w:rsid w:val="00FD797B"/>
    <w:rsid w:val="00FD7AC8"/>
    <w:rsid w:val="00FD7AD1"/>
    <w:rsid w:val="00FE007F"/>
    <w:rsid w:val="00FE03C8"/>
    <w:rsid w:val="00FE06D7"/>
    <w:rsid w:val="00FE084C"/>
    <w:rsid w:val="00FE09E9"/>
    <w:rsid w:val="00FE0C50"/>
    <w:rsid w:val="00FE0CB1"/>
    <w:rsid w:val="00FE0D8A"/>
    <w:rsid w:val="00FE0DEC"/>
    <w:rsid w:val="00FE16DC"/>
    <w:rsid w:val="00FE1B4F"/>
    <w:rsid w:val="00FE1B65"/>
    <w:rsid w:val="00FE1CE2"/>
    <w:rsid w:val="00FE1E6F"/>
    <w:rsid w:val="00FE1E75"/>
    <w:rsid w:val="00FE21B3"/>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4141"/>
    <w:rsid w:val="00FE421D"/>
    <w:rsid w:val="00FE4282"/>
    <w:rsid w:val="00FE44FE"/>
    <w:rsid w:val="00FE4904"/>
    <w:rsid w:val="00FE4BC4"/>
    <w:rsid w:val="00FE50CB"/>
    <w:rsid w:val="00FE5540"/>
    <w:rsid w:val="00FE555C"/>
    <w:rsid w:val="00FE5765"/>
    <w:rsid w:val="00FE5876"/>
    <w:rsid w:val="00FE5C76"/>
    <w:rsid w:val="00FE5D3D"/>
    <w:rsid w:val="00FE5E99"/>
    <w:rsid w:val="00FE60C1"/>
    <w:rsid w:val="00FE63A1"/>
    <w:rsid w:val="00FE63BB"/>
    <w:rsid w:val="00FE63F8"/>
    <w:rsid w:val="00FE66DD"/>
    <w:rsid w:val="00FE6771"/>
    <w:rsid w:val="00FE698F"/>
    <w:rsid w:val="00FE6A81"/>
    <w:rsid w:val="00FE6BF4"/>
    <w:rsid w:val="00FE76DA"/>
    <w:rsid w:val="00FE7A59"/>
    <w:rsid w:val="00FE7DA5"/>
    <w:rsid w:val="00FE7E3B"/>
    <w:rsid w:val="00FF01C4"/>
    <w:rsid w:val="00FF041F"/>
    <w:rsid w:val="00FF06D7"/>
    <w:rsid w:val="00FF0A51"/>
    <w:rsid w:val="00FF0B38"/>
    <w:rsid w:val="00FF0C54"/>
    <w:rsid w:val="00FF1146"/>
    <w:rsid w:val="00FF14E8"/>
    <w:rsid w:val="00FF1504"/>
    <w:rsid w:val="00FF1524"/>
    <w:rsid w:val="00FF1780"/>
    <w:rsid w:val="00FF227B"/>
    <w:rsid w:val="00FF2580"/>
    <w:rsid w:val="00FF2A25"/>
    <w:rsid w:val="00FF2A88"/>
    <w:rsid w:val="00FF2B20"/>
    <w:rsid w:val="00FF2B8A"/>
    <w:rsid w:val="00FF2C1F"/>
    <w:rsid w:val="00FF2C6F"/>
    <w:rsid w:val="00FF2E26"/>
    <w:rsid w:val="00FF2FD3"/>
    <w:rsid w:val="00FF3031"/>
    <w:rsid w:val="00FF30BD"/>
    <w:rsid w:val="00FF3315"/>
    <w:rsid w:val="00FF337B"/>
    <w:rsid w:val="00FF37D2"/>
    <w:rsid w:val="00FF3C72"/>
    <w:rsid w:val="00FF41B6"/>
    <w:rsid w:val="00FF42BF"/>
    <w:rsid w:val="00FF44AB"/>
    <w:rsid w:val="00FF4594"/>
    <w:rsid w:val="00FF45F8"/>
    <w:rsid w:val="00FF47DB"/>
    <w:rsid w:val="00FF4BFD"/>
    <w:rsid w:val="00FF4F97"/>
    <w:rsid w:val="00FF50F1"/>
    <w:rsid w:val="00FF5408"/>
    <w:rsid w:val="00FF5690"/>
    <w:rsid w:val="00FF5784"/>
    <w:rsid w:val="00FF5815"/>
    <w:rsid w:val="00FF5827"/>
    <w:rsid w:val="00FF5A23"/>
    <w:rsid w:val="00FF5C92"/>
    <w:rsid w:val="00FF5E87"/>
    <w:rsid w:val="00FF5FA9"/>
    <w:rsid w:val="00FF5FAD"/>
    <w:rsid w:val="00FF6268"/>
    <w:rsid w:val="00FF62A9"/>
    <w:rsid w:val="00FF6327"/>
    <w:rsid w:val="00FF6377"/>
    <w:rsid w:val="00FF6E50"/>
    <w:rsid w:val="00FF6FD8"/>
    <w:rsid w:val="00FF7032"/>
    <w:rsid w:val="00FF7220"/>
    <w:rsid w:val="00FF7378"/>
    <w:rsid w:val="00FF7626"/>
    <w:rsid w:val="00FF7994"/>
    <w:rsid w:val="00FF79B0"/>
    <w:rsid w:val="00FF7BCF"/>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84034" fill="f" fillcolor="white" stroke="f">
      <v:fill color="white" on="f"/>
      <v:stroke on="f"/>
      <o:colormru v:ext="edit" colors="#eaeaea,#ddd,silver,#969696,#b2b2b2,#f8f8f8,gray,#4d4d4d"/>
      <o:colormenu v:ext="edit" fillcolor="none [3212]" strokecolor="none [3213]" extrusioncolor="none"/>
    </o:shapedefaults>
    <o:shapelayout v:ext="edit">
      <o:idmap v:ext="edit" data="1,2,3,133,347,430,483,506,650"/>
      <o:rules v:ext="edit">
        <o:r id="V:Rule4" type="callout" idref="#_x0000_s519081"/>
        <o:r id="V:Rule5" type="connector" idref="#_x0000_s440389"/>
        <o:r id="V:Rule6" type="connector" idref="#_x0000_s440390"/>
        <o:r id="V:Rule7" type="connector" idref="#_x0000_s440388"/>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wmf"/><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gif"/><Relationship Id="rId12" Type="http://schemas.openxmlformats.org/officeDocument/2006/relationships/image" Target="media/image6.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0" Type="http://schemas.openxmlformats.org/officeDocument/2006/relationships/image" Target="media/image4.gif"/><Relationship Id="rId4" Type="http://schemas.openxmlformats.org/officeDocument/2006/relationships/webSettings" Target="webSettings.xml"/><Relationship Id="rId9" Type="http://schemas.openxmlformats.org/officeDocument/2006/relationships/image" Target="media/image3.gi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65</TotalTime>
  <Pages>2</Pages>
  <Words>146</Words>
  <Characters>838</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983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Assumption Secretary</dc:creator>
  <cp:lastModifiedBy>Secretary</cp:lastModifiedBy>
  <cp:revision>19</cp:revision>
  <cp:lastPrinted>2014-12-11T23:00:00Z</cp:lastPrinted>
  <dcterms:created xsi:type="dcterms:W3CDTF">2014-12-10T22:25:00Z</dcterms:created>
  <dcterms:modified xsi:type="dcterms:W3CDTF">2014-12-11T23:09:00Z</dcterms:modified>
</cp:coreProperties>
</file>