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6C50AA">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65679" type="#_x0000_t75" alt="" style="position:absolute;margin-left:49.65pt;margin-top:-24.35pt;width:51.45pt;height:56.6pt;z-index:31">
            <v:imagedata r:id="rId7" o:title="adventwreath3"/>
          </v:shape>
        </w:pict>
      </w:r>
      <w:r>
        <w:rPr>
          <w:noProof/>
        </w:rPr>
        <w:pict>
          <v:shape id="_x0000_s665680" type="#_x0000_t75" alt="" style="position:absolute;margin-left:436.3pt;margin-top:-24.35pt;width:51.45pt;height:56.6pt;z-index:32">
            <v:imagedata r:id="rId7" o:title="adventwreath3"/>
          </v:shape>
        </w:pict>
      </w:r>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43.5pt;z-index:1" strokeweight="4.5pt">
            <v:fill opacity="0" color2="#a5a5a5" o:opacity2="55050f" rotate="t" focusposition=".5,.5" focussize="" focus="100%" type="gradientRadial"/>
            <v:textbox style="mso-next-textbox:#_x0000_s1028" inset=",0,,0">
              <w:txbxContent>
                <w:p w:rsidR="00DD5741" w:rsidRDefault="00AE4DE4"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Third</w:t>
                  </w:r>
                  <w:r w:rsidR="00537408">
                    <w:rPr>
                      <w:rFonts w:ascii="Matura MT Script Capitals" w:hAnsi="Matura MT Script Capitals" w:cs="Castellar"/>
                      <w:bCs/>
                      <w:color w:val="000000"/>
                      <w:kern w:val="32"/>
                      <w:sz w:val="28"/>
                      <w:szCs w:val="28"/>
                    </w:rPr>
                    <w:t xml:space="preserve"> Sunday of Advent</w:t>
                  </w:r>
                  <w:r w:rsidR="00E41C55">
                    <w:rPr>
                      <w:rFonts w:ascii="Matura MT Script Capitals" w:hAnsi="Matura MT Script Capitals" w:cs="Castellar"/>
                      <w:bCs/>
                      <w:color w:val="000000"/>
                      <w:kern w:val="32"/>
                      <w:sz w:val="28"/>
                      <w:szCs w:val="28"/>
                    </w:rPr>
                    <w:t xml:space="preserve"> </w:t>
                  </w:r>
                </w:p>
                <w:p w:rsidR="008635F7" w:rsidRPr="00E41C55" w:rsidRDefault="00924BF3"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December </w:t>
                  </w:r>
                  <w:r w:rsidR="00AE4DE4">
                    <w:rPr>
                      <w:rFonts w:ascii="Matura MT Script Capitals" w:hAnsi="Matura MT Script Capitals" w:cs="Castellar"/>
                      <w:bCs/>
                      <w:color w:val="000000"/>
                      <w:kern w:val="32"/>
                      <w:sz w:val="28"/>
                      <w:szCs w:val="28"/>
                    </w:rPr>
                    <w:t>14</w:t>
                  </w:r>
                  <w:r w:rsidR="00DD5741">
                    <w:rPr>
                      <w:rFonts w:ascii="Matura MT Script Capitals" w:hAnsi="Matura MT Script Capitals" w:cs="Castellar"/>
                      <w:bCs/>
                      <w:color w:val="000000"/>
                      <w:kern w:val="32"/>
                      <w:sz w:val="28"/>
                      <w:szCs w:val="28"/>
                    </w:rPr>
                    <w:t xml:space="preserve">, </w:t>
                  </w:r>
                  <w:r w:rsidR="007D0008" w:rsidRPr="00E41C55">
                    <w:rPr>
                      <w:rFonts w:ascii="Matura MT Script Capitals" w:hAnsi="Matura MT Script Capitals" w:cs="Castellar"/>
                      <w:bCs/>
                      <w:color w:val="000000"/>
                      <w:kern w:val="32"/>
                      <w:sz w:val="28"/>
                      <w:szCs w:val="28"/>
                    </w:rPr>
                    <w:t>2014</w:t>
                  </w:r>
                </w:p>
                <w:p w:rsidR="008635F7" w:rsidRDefault="008635F7" w:rsidP="004825C5">
                  <w:pPr>
                    <w:jc w:val="center"/>
                  </w:pPr>
                </w:p>
              </w:txbxContent>
            </v:textbox>
          </v:shape>
        </w:pict>
      </w:r>
    </w:p>
    <w:p w:rsidR="00DD5741" w:rsidRDefault="00DD5741"/>
    <w:p w:rsidR="007169E9" w:rsidRDefault="006C50AA">
      <w:r>
        <w:rPr>
          <w:noProof/>
        </w:rPr>
        <w:pict>
          <v:shape id="_x0000_s665674" type="#_x0000_t202" style="position:absolute;margin-left:274.9pt;margin-top:.45pt;width:272.65pt;height:149.95pt;z-index:28;mso-width-relative:margin;mso-height-relative:margin">
            <v:textbox>
              <w:txbxContent>
                <w:p w:rsidR="00BD5BE4" w:rsidRPr="00DD2F87" w:rsidRDefault="00BD5BE4" w:rsidP="00A130F1">
                  <w:pPr>
                    <w:jc w:val="center"/>
                    <w:rPr>
                      <w:rFonts w:ascii="Baskerville Old Face" w:hAnsi="Baskerville Old Face"/>
                      <w:b/>
                      <w:sz w:val="28"/>
                      <w:szCs w:val="28"/>
                      <w:u w:val="single"/>
                    </w:rPr>
                  </w:pPr>
                  <w:r w:rsidRPr="00DD2F87">
                    <w:rPr>
                      <w:rFonts w:ascii="Baskerville Old Face" w:hAnsi="Baskerville Old Face"/>
                      <w:b/>
                      <w:sz w:val="28"/>
                      <w:szCs w:val="28"/>
                      <w:u w:val="single"/>
                    </w:rPr>
                    <w:t>Christmas Mass Schedule</w:t>
                  </w:r>
                </w:p>
                <w:p w:rsidR="00BD5BE4" w:rsidRPr="00DD2F87" w:rsidRDefault="00BD5BE4" w:rsidP="00A130F1">
                  <w:pPr>
                    <w:jc w:val="center"/>
                    <w:rPr>
                      <w:rFonts w:ascii="Baskerville Old Face" w:hAnsi="Baskerville Old Face"/>
                      <w:b/>
                      <w:sz w:val="28"/>
                      <w:szCs w:val="28"/>
                      <w:u w:val="single"/>
                    </w:rPr>
                  </w:pPr>
                  <w:r w:rsidRPr="00DD2F87">
                    <w:rPr>
                      <w:rFonts w:ascii="Baskerville Old Face" w:hAnsi="Baskerville Old Face"/>
                      <w:b/>
                      <w:sz w:val="28"/>
                      <w:szCs w:val="28"/>
                      <w:u w:val="single"/>
                    </w:rPr>
                    <w:t>Wednesday, December 24</w:t>
                  </w:r>
                </w:p>
                <w:p w:rsidR="00BD5BE4" w:rsidRPr="00DD2F87" w:rsidRDefault="00BD5BE4" w:rsidP="00A130F1">
                  <w:pPr>
                    <w:jc w:val="center"/>
                    <w:rPr>
                      <w:rFonts w:ascii="Baskerville Old Face" w:hAnsi="Baskerville Old Face"/>
                      <w:sz w:val="28"/>
                      <w:szCs w:val="28"/>
                    </w:rPr>
                  </w:pPr>
                  <w:r w:rsidRPr="00DD2F87">
                    <w:rPr>
                      <w:rFonts w:ascii="Baskerville Old Face" w:hAnsi="Baskerville Old Face"/>
                      <w:sz w:val="28"/>
                      <w:szCs w:val="28"/>
                    </w:rPr>
                    <w:t>6 p.m. Duncan Children's Mass</w:t>
                  </w:r>
                </w:p>
                <w:p w:rsidR="00BD5BE4" w:rsidRPr="00DD2F87" w:rsidRDefault="00BD5BE4" w:rsidP="00A130F1">
                  <w:pPr>
                    <w:jc w:val="center"/>
                    <w:rPr>
                      <w:rFonts w:ascii="Baskerville Old Face" w:hAnsi="Baskerville Old Face"/>
                      <w:sz w:val="28"/>
                      <w:szCs w:val="28"/>
                    </w:rPr>
                  </w:pPr>
                  <w:r w:rsidRPr="00DD2F87">
                    <w:rPr>
                      <w:rFonts w:ascii="Baskerville Old Face" w:hAnsi="Baskerville Old Face"/>
                      <w:sz w:val="28"/>
                      <w:szCs w:val="28"/>
                    </w:rPr>
                    <w:t>6 p.m. Walters</w:t>
                  </w:r>
                </w:p>
                <w:p w:rsidR="00BD5BE4" w:rsidRPr="00DD2F87" w:rsidRDefault="00BD5BE4" w:rsidP="00A130F1">
                  <w:pPr>
                    <w:jc w:val="center"/>
                    <w:rPr>
                      <w:rFonts w:ascii="Baskerville Old Face" w:hAnsi="Baskerville Old Face"/>
                      <w:sz w:val="28"/>
                      <w:szCs w:val="28"/>
                    </w:rPr>
                  </w:pPr>
                  <w:r w:rsidRPr="00DD2F87">
                    <w:rPr>
                      <w:rFonts w:ascii="Baskerville Old Face" w:hAnsi="Baskerville Old Face"/>
                      <w:sz w:val="28"/>
                      <w:szCs w:val="28"/>
                    </w:rPr>
                    <w:t>Midnight Mass in Duncan</w:t>
                  </w:r>
                </w:p>
                <w:p w:rsidR="00BD5BE4" w:rsidRPr="00DD2F87" w:rsidRDefault="00BD5BE4" w:rsidP="00A130F1">
                  <w:pPr>
                    <w:jc w:val="center"/>
                    <w:rPr>
                      <w:rFonts w:ascii="Baskerville Old Face" w:hAnsi="Baskerville Old Face"/>
                      <w:b/>
                      <w:sz w:val="28"/>
                      <w:szCs w:val="28"/>
                      <w:u w:val="single"/>
                    </w:rPr>
                  </w:pPr>
                  <w:r w:rsidRPr="00DD2F87">
                    <w:rPr>
                      <w:rFonts w:ascii="Baskerville Old Face" w:hAnsi="Baskerville Old Face"/>
                      <w:b/>
                      <w:sz w:val="28"/>
                      <w:szCs w:val="28"/>
                      <w:u w:val="single"/>
                    </w:rPr>
                    <w:t>Thursday, December 25</w:t>
                  </w:r>
                </w:p>
                <w:p w:rsidR="00BD5BE4" w:rsidRPr="00DD2F87" w:rsidRDefault="00BD5BE4" w:rsidP="00A130F1">
                  <w:pPr>
                    <w:jc w:val="center"/>
                    <w:rPr>
                      <w:rFonts w:ascii="Baskerville Old Face" w:hAnsi="Baskerville Old Face"/>
                      <w:sz w:val="28"/>
                      <w:szCs w:val="28"/>
                    </w:rPr>
                  </w:pPr>
                  <w:r w:rsidRPr="00DD2F87">
                    <w:rPr>
                      <w:rFonts w:ascii="Baskerville Old Face" w:hAnsi="Baskerville Old Face"/>
                      <w:sz w:val="28"/>
                      <w:szCs w:val="28"/>
                    </w:rPr>
                    <w:t>9 a.m. Marlow</w:t>
                  </w:r>
                </w:p>
                <w:p w:rsidR="00BD5BE4" w:rsidRPr="00DD2F87" w:rsidRDefault="00BD5BE4" w:rsidP="00A130F1">
                  <w:pPr>
                    <w:jc w:val="center"/>
                    <w:rPr>
                      <w:rFonts w:ascii="Baskerville Old Face" w:hAnsi="Baskerville Old Face"/>
                      <w:sz w:val="28"/>
                      <w:szCs w:val="28"/>
                    </w:rPr>
                  </w:pPr>
                  <w:r w:rsidRPr="00DD2F87">
                    <w:rPr>
                      <w:rFonts w:ascii="Baskerville Old Face" w:hAnsi="Baskerville Old Face"/>
                      <w:sz w:val="28"/>
                      <w:szCs w:val="28"/>
                    </w:rPr>
                    <w:t>11 a.m. Duncan</w:t>
                  </w:r>
                </w:p>
                <w:p w:rsidR="00BD5BE4" w:rsidRPr="00DD2F87" w:rsidRDefault="00BD5BE4" w:rsidP="00A130F1">
                  <w:pPr>
                    <w:jc w:val="center"/>
                    <w:rPr>
                      <w:rFonts w:ascii="Baskerville Old Face" w:hAnsi="Baskerville Old Face"/>
                      <w:sz w:val="28"/>
                      <w:szCs w:val="28"/>
                    </w:rPr>
                  </w:pPr>
                  <w:r w:rsidRPr="00DD2F87">
                    <w:rPr>
                      <w:rFonts w:ascii="Baskerville Old Face" w:hAnsi="Baskerville Old Face"/>
                      <w:sz w:val="28"/>
                      <w:szCs w:val="28"/>
                    </w:rPr>
                    <w:t>11 a.m. Ryan</w:t>
                  </w:r>
                </w:p>
                <w:p w:rsidR="00BD5BE4" w:rsidRPr="00A130F1" w:rsidRDefault="00BD5BE4" w:rsidP="00A130F1"/>
              </w:txbxContent>
            </v:textbox>
          </v:shape>
        </w:pict>
      </w:r>
      <w:r w:rsidRPr="006C50AA">
        <w:rPr>
          <w:noProof/>
          <w:sz w:val="8"/>
          <w:szCs w:val="8"/>
          <w:lang w:val="es-MX" w:eastAsia="zh-TW"/>
        </w:rPr>
        <w:pict>
          <v:shape id="_x0000_s356225" type="#_x0000_t202" style="position:absolute;margin-left:15.7pt;margin-top:.45pt;width:195.8pt;height:18.75pt;z-index:8;mso-width-relative:margin;mso-height-relative:margin" fillcolor="#eeece1">
            <v:textbox style="mso-next-textbox:#_x0000_s356225">
              <w:txbxContent>
                <w:p w:rsidR="00872ED4" w:rsidRPr="008C2AE9" w:rsidRDefault="00872ED4" w:rsidP="00872ED4">
                  <w:pPr>
                    <w:rPr>
                      <w:b/>
                      <w:sz w:val="18"/>
                      <w:szCs w:val="18"/>
                      <w:lang w:val="es-MX"/>
                    </w:rPr>
                  </w:pPr>
                  <w:r w:rsidRPr="008C2AE9">
                    <w:rPr>
                      <w:b/>
                      <w:sz w:val="18"/>
                      <w:szCs w:val="18"/>
                      <w:lang w:val="es-MX"/>
                    </w:rPr>
                    <w:t xml:space="preserve">Mass Intentions / Peticiones de </w:t>
                  </w:r>
                  <w:r w:rsidR="00C53AF5" w:rsidRPr="008C2AE9">
                    <w:rPr>
                      <w:b/>
                      <w:sz w:val="18"/>
                      <w:szCs w:val="18"/>
                      <w:lang w:val="es-MX"/>
                    </w:rPr>
                    <w:t>Misa</w:t>
                  </w:r>
                </w:p>
                <w:p w:rsidR="00872ED4" w:rsidRPr="00E14A50" w:rsidRDefault="00872ED4">
                  <w:pPr>
                    <w:rPr>
                      <w:sz w:val="18"/>
                      <w:szCs w:val="18"/>
                      <w:lang w:val="es-MX"/>
                    </w:rPr>
                  </w:pPr>
                </w:p>
              </w:txbxContent>
            </v:textbox>
          </v:shape>
        </w:pict>
      </w:r>
    </w:p>
    <w:p w:rsidR="00814F79" w:rsidRDefault="00814F79"/>
    <w:tbl>
      <w:tblPr>
        <w:tblW w:w="5605" w:type="dxa"/>
        <w:tblInd w:w="-252" w:type="dxa"/>
        <w:tblLayout w:type="fixed"/>
        <w:tblLook w:val="04A0"/>
      </w:tblPr>
      <w:tblGrid>
        <w:gridCol w:w="676"/>
        <w:gridCol w:w="857"/>
        <w:gridCol w:w="1017"/>
        <w:gridCol w:w="2704"/>
        <w:gridCol w:w="351"/>
      </w:tblGrid>
      <w:tr w:rsidR="009D18A6"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D18A6" w:rsidRPr="00177B66" w:rsidRDefault="009D18A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9D18A6" w:rsidRPr="00177B66" w:rsidRDefault="008562F9" w:rsidP="00AE4DE4">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AE4DE4">
              <w:rPr>
                <w:rFonts w:ascii="Calibri" w:eastAsia="Times New Roman" w:hAnsi="Calibri"/>
                <w:b/>
                <w:color w:val="000000"/>
                <w:sz w:val="20"/>
                <w:szCs w:val="20"/>
              </w:rPr>
              <w:t>13</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9D18A6" w:rsidRPr="00CA58F6" w:rsidRDefault="009D18A6" w:rsidP="006B1032">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18A6" w:rsidRPr="00E328D1" w:rsidRDefault="00D775FE" w:rsidP="000A0ABF">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r>
      <w:tr w:rsidR="00D775FE"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775FE" w:rsidRPr="00C6209A" w:rsidRDefault="00D775FE"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775FE" w:rsidRPr="00C6209A" w:rsidRDefault="00D775FE"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75FE" w:rsidRPr="00CA58F6" w:rsidRDefault="00D775FE" w:rsidP="006B103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775FE" w:rsidRPr="00472B91" w:rsidRDefault="00BD5BE4" w:rsidP="00DF0A2B">
            <w:pPr>
              <w:rPr>
                <w:rFonts w:asciiTheme="minorHAnsi" w:eastAsia="Times New Roman" w:hAnsiTheme="minorHAnsi"/>
                <w:color w:val="000000"/>
                <w:sz w:val="20"/>
                <w:szCs w:val="20"/>
              </w:rPr>
            </w:pPr>
            <w:r>
              <w:rPr>
                <w:rFonts w:asciiTheme="minorHAnsi" w:eastAsia="Times New Roman" w:hAnsiTheme="minorHAnsi"/>
                <w:color w:val="000000"/>
                <w:sz w:val="20"/>
                <w:szCs w:val="20"/>
              </w:rPr>
              <w:t>For the Parishioners</w:t>
            </w:r>
          </w:p>
        </w:tc>
      </w:tr>
      <w:tr w:rsidR="009D18A6"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9D18A6" w:rsidRPr="00177B66" w:rsidRDefault="009D18A6"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D18A6" w:rsidRPr="00177B66" w:rsidRDefault="008562F9" w:rsidP="0039655A">
            <w:pPr>
              <w:rPr>
                <w:rFonts w:ascii="Calibri" w:eastAsia="Times New Roman" w:hAnsi="Calibri"/>
                <w:b/>
                <w:color w:val="000000"/>
                <w:sz w:val="20"/>
                <w:szCs w:val="20"/>
              </w:rPr>
            </w:pPr>
            <w:r>
              <w:rPr>
                <w:rFonts w:ascii="Calibri" w:eastAsia="Times New Roman" w:hAnsi="Calibri"/>
                <w:b/>
                <w:color w:val="000000"/>
                <w:sz w:val="20"/>
                <w:szCs w:val="20"/>
              </w:rPr>
              <w:t xml:space="preserve">Dec </w:t>
            </w:r>
            <w:r w:rsidR="00AE4DE4">
              <w:rPr>
                <w:rFonts w:ascii="Calibri" w:eastAsia="Times New Roman" w:hAnsi="Calibri"/>
                <w:b/>
                <w:color w:val="000000"/>
                <w:sz w:val="20"/>
                <w:szCs w:val="20"/>
              </w:rPr>
              <w:t>14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18A6" w:rsidRPr="00CA58F6" w:rsidRDefault="009D18A6"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D18A6" w:rsidRPr="00E328D1" w:rsidRDefault="00BD5BE4" w:rsidP="00D775FE">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r>
      <w:tr w:rsidR="00BD5BE4"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D5BE4" w:rsidRPr="00177B66" w:rsidRDefault="00BD5BE4"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BD5BE4" w:rsidRDefault="00BD5BE4"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D5BE4" w:rsidRDefault="00BD5BE4"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D5BE4" w:rsidRDefault="00BD5BE4" w:rsidP="00DA79B9">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and</w:t>
            </w:r>
          </w:p>
          <w:p w:rsidR="00BD5BE4" w:rsidRPr="008D66B3" w:rsidRDefault="00BD5BE4" w:rsidP="00DA79B9">
            <w:pPr>
              <w:rPr>
                <w:rFonts w:ascii="Calibri" w:eastAsia="Times New Roman" w:hAnsi="Calibri"/>
                <w:color w:val="000000"/>
                <w:sz w:val="20"/>
                <w:szCs w:val="20"/>
              </w:rPr>
            </w:pPr>
            <w:r>
              <w:rPr>
                <w:rFonts w:ascii="Calibri" w:eastAsia="Times New Roman" w:hAnsi="Calibri"/>
                <w:color w:val="000000"/>
                <w:sz w:val="20"/>
                <w:szCs w:val="20"/>
              </w:rPr>
              <w:t xml:space="preserve">(+)Jake </w:t>
            </w:r>
            <w:proofErr w:type="spellStart"/>
            <w:r>
              <w:rPr>
                <w:rFonts w:ascii="Calibri" w:eastAsia="Times New Roman" w:hAnsi="Calibri"/>
                <w:color w:val="000000"/>
                <w:sz w:val="20"/>
                <w:szCs w:val="20"/>
              </w:rPr>
              <w:t>Seratte</w:t>
            </w:r>
            <w:proofErr w:type="spellEnd"/>
          </w:p>
        </w:tc>
      </w:tr>
      <w:tr w:rsidR="00BD5BE4"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D5BE4" w:rsidRPr="00177B66" w:rsidRDefault="00BD5BE4"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BD5BE4" w:rsidRDefault="00BD5BE4"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D5BE4" w:rsidRDefault="00BD5BE4"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D5BE4" w:rsidRPr="008D66B3" w:rsidRDefault="00BD5BE4" w:rsidP="00BB2960">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r>
      <w:tr w:rsidR="00BD5BE4" w:rsidRPr="00FC2B7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D5BE4" w:rsidRPr="00177B66" w:rsidRDefault="00BD5BE4"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BD5BE4" w:rsidRDefault="00BD5BE4"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D5BE4" w:rsidRDefault="00BD5BE4"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D5BE4" w:rsidRPr="00793BF9" w:rsidRDefault="00BD5BE4" w:rsidP="00DA79B9">
            <w:pPr>
              <w:rPr>
                <w:rFonts w:ascii="Calibri" w:eastAsia="Times New Roman" w:hAnsi="Calibri"/>
                <w:color w:val="000000"/>
                <w:sz w:val="20"/>
                <w:szCs w:val="20"/>
                <w:lang w:val="es-MX"/>
              </w:rPr>
            </w:pPr>
            <w:r>
              <w:rPr>
                <w:rFonts w:ascii="Calibri" w:eastAsia="Times New Roman" w:hAnsi="Calibri"/>
                <w:color w:val="000000"/>
                <w:sz w:val="20"/>
                <w:szCs w:val="20"/>
                <w:lang w:val="es-MX"/>
              </w:rPr>
              <w:t xml:space="preserve">(+)Leticia </w:t>
            </w:r>
            <w:proofErr w:type="spellStart"/>
            <w:r>
              <w:rPr>
                <w:rFonts w:ascii="Calibri" w:eastAsia="Times New Roman" w:hAnsi="Calibri"/>
                <w:color w:val="000000"/>
                <w:sz w:val="20"/>
                <w:szCs w:val="20"/>
                <w:lang w:val="es-MX"/>
              </w:rPr>
              <w:t>Sanchez</w:t>
            </w:r>
            <w:proofErr w:type="spellEnd"/>
          </w:p>
        </w:tc>
      </w:tr>
      <w:tr w:rsidR="00BD5BE4"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D5BE4" w:rsidRPr="00177B66" w:rsidRDefault="00BD5BE4"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D5BE4" w:rsidRDefault="00BD5BE4" w:rsidP="00296BDD">
            <w:pPr>
              <w:rPr>
                <w:rFonts w:ascii="Calibri" w:eastAsia="Times New Roman" w:hAnsi="Calibri"/>
                <w:b/>
                <w:color w:val="000000"/>
                <w:sz w:val="20"/>
                <w:szCs w:val="20"/>
              </w:rPr>
            </w:pPr>
            <w:r>
              <w:rPr>
                <w:rFonts w:ascii="Calibri" w:eastAsia="Times New Roman" w:hAnsi="Calibri"/>
                <w:b/>
                <w:color w:val="000000"/>
                <w:sz w:val="20"/>
                <w:szCs w:val="20"/>
              </w:rPr>
              <w:t>Dec 15</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D5BE4" w:rsidRDefault="00BD5BE4"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D5BE4" w:rsidRPr="008D66B3" w:rsidRDefault="00BD5BE4" w:rsidP="00DA79B9">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r>
      <w:tr w:rsidR="00BD5BE4"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D5BE4" w:rsidRPr="00177B66" w:rsidRDefault="00BD5BE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D5BE4" w:rsidRPr="00177B66" w:rsidRDefault="00BD5BE4" w:rsidP="009F5EA2">
            <w:pPr>
              <w:rPr>
                <w:rFonts w:ascii="Calibri" w:eastAsia="Times New Roman" w:hAnsi="Calibri"/>
                <w:b/>
                <w:color w:val="000000"/>
                <w:sz w:val="20"/>
                <w:szCs w:val="20"/>
              </w:rPr>
            </w:pPr>
            <w:r>
              <w:rPr>
                <w:rFonts w:ascii="Calibri" w:eastAsia="Times New Roman" w:hAnsi="Calibri"/>
                <w:b/>
                <w:color w:val="000000"/>
                <w:sz w:val="20"/>
                <w:szCs w:val="20"/>
              </w:rPr>
              <w:t>Dec 16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D5BE4" w:rsidRDefault="00BD5BE4"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D5BE4" w:rsidRPr="008D66B3" w:rsidRDefault="00BD5BE4" w:rsidP="00FF143D">
            <w:pPr>
              <w:rPr>
                <w:rFonts w:ascii="Calibri" w:eastAsia="Times New Roman" w:hAnsi="Calibri"/>
                <w:color w:val="000000"/>
                <w:sz w:val="20"/>
                <w:szCs w:val="20"/>
              </w:rPr>
            </w:pPr>
            <w:r>
              <w:rPr>
                <w:rFonts w:ascii="Calibri" w:eastAsia="Times New Roman" w:hAnsi="Calibri"/>
                <w:color w:val="000000"/>
                <w:sz w:val="20"/>
                <w:szCs w:val="20"/>
              </w:rPr>
              <w:t xml:space="preserve"> (+)Andrew </w:t>
            </w:r>
            <w:proofErr w:type="spellStart"/>
            <w:r>
              <w:rPr>
                <w:rFonts w:ascii="Calibri" w:eastAsia="Times New Roman" w:hAnsi="Calibri"/>
                <w:color w:val="000000"/>
                <w:sz w:val="20"/>
                <w:szCs w:val="20"/>
              </w:rPr>
              <w:t>Rodiger</w:t>
            </w:r>
            <w:proofErr w:type="spellEnd"/>
          </w:p>
        </w:tc>
      </w:tr>
      <w:tr w:rsidR="00BD5BE4"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D5BE4" w:rsidRPr="00177B66" w:rsidRDefault="00BD5BE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BD5BE4" w:rsidRPr="00177B66" w:rsidRDefault="00BD5BE4" w:rsidP="00844A23">
            <w:pPr>
              <w:rPr>
                <w:rFonts w:ascii="Calibri" w:eastAsia="Times New Roman" w:hAnsi="Calibri"/>
                <w:b/>
                <w:color w:val="000000"/>
                <w:sz w:val="20"/>
                <w:szCs w:val="20"/>
              </w:rPr>
            </w:pPr>
            <w:r>
              <w:rPr>
                <w:rFonts w:ascii="Calibri" w:eastAsia="Times New Roman" w:hAnsi="Calibri"/>
                <w:b/>
                <w:color w:val="000000"/>
                <w:sz w:val="20"/>
                <w:szCs w:val="20"/>
              </w:rPr>
              <w:t>Dec 17</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5BE4" w:rsidRDefault="00BD5BE4"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D5BE4" w:rsidRPr="008D66B3" w:rsidRDefault="006C50AA" w:rsidP="00FF143D">
            <w:pPr>
              <w:rPr>
                <w:rFonts w:ascii="Calibri" w:eastAsia="Times New Roman" w:hAnsi="Calibri"/>
                <w:color w:val="000000"/>
                <w:sz w:val="20"/>
                <w:szCs w:val="20"/>
              </w:rPr>
            </w:pPr>
            <w:r w:rsidRPr="006C50AA">
              <w:rPr>
                <w:noProof/>
              </w:rPr>
              <w:pict>
                <v:shape id="_x0000_s665673" type="#_x0000_t75" alt="" style="position:absolute;margin-left:160pt;margin-top:3.15pt;width:74.6pt;height:63.4pt;z-index:27;mso-position-horizontal-relative:text;mso-position-vertical-relative:text">
                  <v:imagedata r:id="rId8" o:title="New-Years-Eve-Portland-Oregon"/>
                </v:shape>
              </w:pict>
            </w:r>
            <w:r w:rsidRPr="006C50AA">
              <w:rPr>
                <w:noProof/>
                <w:lang w:val="es-MX" w:eastAsia="zh-TW"/>
              </w:rPr>
              <w:pict>
                <v:shape id="_x0000_s665672" type="#_x0000_t202" style="position:absolute;margin-left:160pt;margin-top:3.2pt;width:272.65pt;height:159.25pt;z-index:26;mso-position-horizontal-relative:text;mso-position-vertical-relative:text;mso-width-relative:margin;mso-height-relative:margin">
                  <v:textbox style="mso-next-textbox:#_x0000_s665672">
                    <w:txbxContent>
                      <w:p w:rsidR="00BD5BE4" w:rsidRDefault="00BD5BE4" w:rsidP="003A5004">
                        <w:pPr>
                          <w:jc w:val="center"/>
                          <w:rPr>
                            <w:rFonts w:ascii="Britannic Bold" w:hAnsi="Britannic Bold"/>
                            <w:sz w:val="32"/>
                            <w:szCs w:val="32"/>
                          </w:rPr>
                        </w:pPr>
                        <w:r w:rsidRPr="00DD2F87">
                          <w:rPr>
                            <w:rFonts w:ascii="Britannic Bold" w:hAnsi="Britannic Bold"/>
                            <w:sz w:val="32"/>
                            <w:szCs w:val="32"/>
                          </w:rPr>
                          <w:t>New Year's</w:t>
                        </w:r>
                      </w:p>
                      <w:p w:rsidR="00BD5BE4" w:rsidRPr="00DD2F87" w:rsidRDefault="00BD5BE4" w:rsidP="003A5004">
                        <w:pPr>
                          <w:jc w:val="center"/>
                          <w:rPr>
                            <w:rFonts w:ascii="Britannic Bold" w:hAnsi="Britannic Bold"/>
                            <w:sz w:val="32"/>
                            <w:szCs w:val="32"/>
                          </w:rPr>
                        </w:pPr>
                        <w:r w:rsidRPr="00DD2F87">
                          <w:rPr>
                            <w:rFonts w:ascii="Britannic Bold" w:hAnsi="Britannic Bold"/>
                            <w:sz w:val="32"/>
                            <w:szCs w:val="32"/>
                          </w:rPr>
                          <w:t>Mass Schedule</w:t>
                        </w:r>
                      </w:p>
                      <w:p w:rsidR="00BD5BE4" w:rsidRDefault="00BD5BE4" w:rsidP="00F41A62">
                        <w:pPr>
                          <w:jc w:val="center"/>
                          <w:rPr>
                            <w:rFonts w:ascii="Britannic Bold" w:hAnsi="Britannic Bold"/>
                            <w:sz w:val="28"/>
                            <w:szCs w:val="28"/>
                            <w:u w:val="single"/>
                          </w:rPr>
                        </w:pPr>
                        <w:r w:rsidRPr="00DD2F87">
                          <w:rPr>
                            <w:rFonts w:ascii="Britannic Bold" w:hAnsi="Britannic Bold"/>
                            <w:sz w:val="28"/>
                            <w:szCs w:val="28"/>
                            <w:u w:val="single"/>
                          </w:rPr>
                          <w:t xml:space="preserve">Wednesday, December 31, </w:t>
                        </w:r>
                      </w:p>
                      <w:p w:rsidR="00BD5BE4" w:rsidRPr="00DD2F87" w:rsidRDefault="00BD5BE4" w:rsidP="00F41A62">
                        <w:pPr>
                          <w:jc w:val="center"/>
                          <w:rPr>
                            <w:rFonts w:ascii="Britannic Bold" w:hAnsi="Britannic Bold"/>
                            <w:sz w:val="28"/>
                            <w:szCs w:val="28"/>
                            <w:u w:val="single"/>
                          </w:rPr>
                        </w:pPr>
                        <w:r w:rsidRPr="00DD2F87">
                          <w:rPr>
                            <w:rFonts w:ascii="Britannic Bold" w:hAnsi="Britannic Bold"/>
                            <w:sz w:val="28"/>
                            <w:szCs w:val="28"/>
                            <w:u w:val="single"/>
                          </w:rPr>
                          <w:t>New Year's Eve</w:t>
                        </w:r>
                      </w:p>
                      <w:p w:rsidR="00BD5BE4" w:rsidRPr="00DD2F87" w:rsidRDefault="00BD5BE4" w:rsidP="00F41A62">
                        <w:pPr>
                          <w:jc w:val="center"/>
                          <w:rPr>
                            <w:rFonts w:ascii="Britannic Bold" w:hAnsi="Britannic Bold"/>
                            <w:sz w:val="28"/>
                            <w:szCs w:val="28"/>
                          </w:rPr>
                        </w:pPr>
                        <w:r w:rsidRPr="00DD2F87">
                          <w:rPr>
                            <w:rFonts w:ascii="Britannic Bold" w:hAnsi="Britannic Bold"/>
                            <w:sz w:val="28"/>
                            <w:szCs w:val="28"/>
                          </w:rPr>
                          <w:t>4 p.m. Ryan</w:t>
                        </w:r>
                      </w:p>
                      <w:p w:rsidR="00BD5BE4" w:rsidRPr="00DD2F87" w:rsidRDefault="00BD5BE4" w:rsidP="00F41A62">
                        <w:pPr>
                          <w:jc w:val="center"/>
                          <w:rPr>
                            <w:rFonts w:ascii="Britannic Bold" w:hAnsi="Britannic Bold"/>
                            <w:sz w:val="28"/>
                            <w:szCs w:val="28"/>
                          </w:rPr>
                        </w:pPr>
                        <w:r w:rsidRPr="00DD2F87">
                          <w:rPr>
                            <w:rFonts w:ascii="Britannic Bold" w:hAnsi="Britannic Bold"/>
                            <w:sz w:val="28"/>
                            <w:szCs w:val="28"/>
                          </w:rPr>
                          <w:t>6 p.m. Marlow</w:t>
                        </w:r>
                      </w:p>
                      <w:p w:rsidR="00BD5BE4" w:rsidRPr="00B3764E" w:rsidRDefault="00BD5BE4" w:rsidP="00F41A62">
                        <w:pPr>
                          <w:jc w:val="center"/>
                          <w:rPr>
                            <w:rFonts w:ascii="Britannic Bold" w:hAnsi="Britannic Bold"/>
                            <w:sz w:val="16"/>
                            <w:szCs w:val="16"/>
                          </w:rPr>
                        </w:pPr>
                      </w:p>
                      <w:p w:rsidR="00BD5BE4" w:rsidRPr="00DD2F87" w:rsidRDefault="00BD5BE4" w:rsidP="00F41A62">
                        <w:pPr>
                          <w:jc w:val="center"/>
                          <w:rPr>
                            <w:rFonts w:ascii="Britannic Bold" w:hAnsi="Britannic Bold"/>
                            <w:sz w:val="28"/>
                            <w:szCs w:val="28"/>
                            <w:u w:val="single"/>
                          </w:rPr>
                        </w:pPr>
                        <w:r w:rsidRPr="00DD2F87">
                          <w:rPr>
                            <w:rFonts w:ascii="Britannic Bold" w:hAnsi="Britannic Bold"/>
                            <w:sz w:val="28"/>
                            <w:szCs w:val="28"/>
                            <w:u w:val="single"/>
                          </w:rPr>
                          <w:t>Thursday, Jan 1, New Year's Day</w:t>
                        </w:r>
                      </w:p>
                      <w:p w:rsidR="00BD5BE4" w:rsidRPr="00DD2F87" w:rsidRDefault="00BD5BE4" w:rsidP="00F41A62">
                        <w:pPr>
                          <w:jc w:val="center"/>
                          <w:rPr>
                            <w:rFonts w:ascii="Britannic Bold" w:hAnsi="Britannic Bold"/>
                            <w:sz w:val="28"/>
                            <w:szCs w:val="28"/>
                          </w:rPr>
                        </w:pPr>
                        <w:r w:rsidRPr="00DD2F87">
                          <w:rPr>
                            <w:rFonts w:ascii="Britannic Bold" w:hAnsi="Britannic Bold"/>
                            <w:sz w:val="28"/>
                            <w:szCs w:val="28"/>
                          </w:rPr>
                          <w:t>11 a.m. Duncan</w:t>
                        </w:r>
                      </w:p>
                      <w:p w:rsidR="00BD5BE4" w:rsidRPr="00DD2F87" w:rsidRDefault="00BD5BE4" w:rsidP="00F41A62">
                        <w:pPr>
                          <w:jc w:val="center"/>
                          <w:rPr>
                            <w:rFonts w:ascii="Britannic Bold" w:hAnsi="Britannic Bold"/>
                            <w:sz w:val="28"/>
                            <w:szCs w:val="28"/>
                          </w:rPr>
                        </w:pPr>
                        <w:r w:rsidRPr="00DD2F87">
                          <w:rPr>
                            <w:rFonts w:ascii="Britannic Bold" w:hAnsi="Britannic Bold"/>
                            <w:sz w:val="28"/>
                            <w:szCs w:val="28"/>
                          </w:rPr>
                          <w:t>1</w:t>
                        </w:r>
                        <w:r w:rsidR="00AA2A5B">
                          <w:rPr>
                            <w:rFonts w:ascii="Britannic Bold" w:hAnsi="Britannic Bold"/>
                            <w:sz w:val="28"/>
                            <w:szCs w:val="28"/>
                          </w:rPr>
                          <w:t>1</w:t>
                        </w:r>
                        <w:r w:rsidRPr="00DD2F87">
                          <w:rPr>
                            <w:rFonts w:ascii="Britannic Bold" w:hAnsi="Britannic Bold"/>
                            <w:sz w:val="28"/>
                            <w:szCs w:val="28"/>
                          </w:rPr>
                          <w:t xml:space="preserve"> </w:t>
                        </w:r>
                        <w:r w:rsidR="00AA2A5B">
                          <w:rPr>
                            <w:rFonts w:ascii="Britannic Bold" w:hAnsi="Britannic Bold"/>
                            <w:sz w:val="28"/>
                            <w:szCs w:val="28"/>
                          </w:rPr>
                          <w:t>a</w:t>
                        </w:r>
                        <w:r w:rsidRPr="00DD2F87">
                          <w:rPr>
                            <w:rFonts w:ascii="Britannic Bold" w:hAnsi="Britannic Bold"/>
                            <w:sz w:val="28"/>
                            <w:szCs w:val="28"/>
                          </w:rPr>
                          <w:t>.m. Walters</w:t>
                        </w:r>
                      </w:p>
                    </w:txbxContent>
                  </v:textbox>
                </v:shape>
              </w:pict>
            </w:r>
            <w:r w:rsidR="00BD5BE4">
              <w:rPr>
                <w:rFonts w:ascii="Calibri" w:eastAsia="Times New Roman" w:hAnsi="Calibri"/>
                <w:color w:val="000000"/>
                <w:sz w:val="20"/>
                <w:szCs w:val="20"/>
              </w:rPr>
              <w:t xml:space="preserve">(+)Andrew </w:t>
            </w:r>
            <w:proofErr w:type="spellStart"/>
            <w:r w:rsidR="00BD5BE4">
              <w:rPr>
                <w:rFonts w:ascii="Calibri" w:eastAsia="Times New Roman" w:hAnsi="Calibri"/>
                <w:color w:val="000000"/>
                <w:sz w:val="20"/>
                <w:szCs w:val="20"/>
              </w:rPr>
              <w:t>Rodiger</w:t>
            </w:r>
            <w:proofErr w:type="spellEnd"/>
          </w:p>
        </w:tc>
      </w:tr>
      <w:tr w:rsidR="00BD5BE4"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5BE4" w:rsidRPr="00177B66" w:rsidRDefault="00BD5BE4"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D5BE4" w:rsidRPr="00177B66" w:rsidRDefault="00BD5BE4" w:rsidP="00CE741A">
            <w:pPr>
              <w:rPr>
                <w:rFonts w:ascii="Calibri" w:eastAsia="Times New Roman" w:hAnsi="Calibri"/>
                <w:b/>
                <w:color w:val="000000"/>
                <w:sz w:val="20"/>
                <w:szCs w:val="20"/>
              </w:rPr>
            </w:pPr>
            <w:r>
              <w:rPr>
                <w:rFonts w:ascii="Calibri" w:eastAsia="Times New Roman" w:hAnsi="Calibri"/>
                <w:b/>
                <w:color w:val="000000"/>
                <w:sz w:val="20"/>
                <w:szCs w:val="20"/>
              </w:rPr>
              <w:t>Dec 18</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5BE4" w:rsidRDefault="00BD5BE4"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D5BE4" w:rsidRPr="008D66B3" w:rsidRDefault="00BD5BE4" w:rsidP="00FF143D">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r>
      <w:tr w:rsidR="00BD5BE4"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5BE4" w:rsidRPr="00177B66" w:rsidRDefault="00BD5BE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D5BE4" w:rsidRPr="00177B66" w:rsidRDefault="00BD5BE4" w:rsidP="00A0072D">
            <w:pPr>
              <w:rPr>
                <w:rFonts w:ascii="Calibri" w:eastAsia="Times New Roman" w:hAnsi="Calibri"/>
                <w:b/>
                <w:color w:val="000000"/>
                <w:sz w:val="20"/>
                <w:szCs w:val="20"/>
              </w:rPr>
            </w:pPr>
            <w:r>
              <w:rPr>
                <w:rFonts w:ascii="Calibri" w:eastAsia="Times New Roman" w:hAnsi="Calibri"/>
                <w:b/>
                <w:color w:val="000000"/>
                <w:sz w:val="20"/>
                <w:szCs w:val="20"/>
              </w:rPr>
              <w:t>Dec 19</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D5BE4" w:rsidRDefault="00BD5BE4" w:rsidP="00BD5BE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D5BE4" w:rsidRDefault="00BD5BE4" w:rsidP="000423E2">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r>
      <w:tr w:rsidR="00BD5BE4"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5BE4" w:rsidRPr="00177B66" w:rsidRDefault="00BD5BE4"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D5BE4" w:rsidRPr="00177B66" w:rsidRDefault="00BD5BE4" w:rsidP="0029675A">
            <w:pPr>
              <w:rPr>
                <w:rFonts w:ascii="Calibri" w:eastAsia="Times New Roman" w:hAnsi="Calibri"/>
                <w:b/>
                <w:color w:val="000000"/>
                <w:sz w:val="20"/>
                <w:szCs w:val="20"/>
              </w:rPr>
            </w:pPr>
            <w:r>
              <w:rPr>
                <w:rFonts w:ascii="Calibri" w:eastAsia="Times New Roman" w:hAnsi="Calibri"/>
                <w:b/>
                <w:color w:val="000000"/>
                <w:sz w:val="20"/>
                <w:szCs w:val="20"/>
              </w:rPr>
              <w:t>Dec 20</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D5BE4" w:rsidRPr="00CA58F6" w:rsidRDefault="00BD5BE4"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D5BE4" w:rsidRPr="00E328D1" w:rsidRDefault="00BD5BE4" w:rsidP="005713D7">
            <w:pPr>
              <w:rPr>
                <w:rFonts w:ascii="Calibri" w:eastAsia="Times New Roman" w:hAnsi="Calibri"/>
                <w:color w:val="000000"/>
                <w:sz w:val="20"/>
                <w:szCs w:val="20"/>
              </w:rPr>
            </w:pPr>
            <w:r>
              <w:rPr>
                <w:rFonts w:ascii="Calibri" w:eastAsia="Times New Roman" w:hAnsi="Calibri"/>
                <w:color w:val="000000"/>
                <w:sz w:val="20"/>
                <w:szCs w:val="20"/>
              </w:rPr>
              <w:t xml:space="preserve">For the </w:t>
            </w:r>
            <w:proofErr w:type="spellStart"/>
            <w:r>
              <w:rPr>
                <w:rFonts w:ascii="Calibri" w:eastAsia="Times New Roman" w:hAnsi="Calibri"/>
                <w:color w:val="000000"/>
                <w:sz w:val="20"/>
                <w:szCs w:val="20"/>
              </w:rPr>
              <w:t>Parishiones</w:t>
            </w:r>
            <w:proofErr w:type="spellEnd"/>
          </w:p>
        </w:tc>
      </w:tr>
      <w:tr w:rsidR="00BD5BE4"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5BE4" w:rsidRPr="0039655A" w:rsidRDefault="00BD5BE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D5BE4" w:rsidRPr="0039655A" w:rsidRDefault="00BD5BE4"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D5BE4" w:rsidRPr="002A7798" w:rsidRDefault="00BD5BE4" w:rsidP="00DA2F7D">
            <w:pPr>
              <w:rPr>
                <w:rFonts w:ascii="Calibri" w:eastAsia="Times New Roman" w:hAnsi="Calibri"/>
                <w:b/>
                <w:color w:val="000000"/>
                <w:sz w:val="20"/>
                <w:szCs w:val="20"/>
              </w:rPr>
            </w:pPr>
            <w:r>
              <w:rPr>
                <w:rFonts w:ascii="Calibri" w:eastAsia="Times New Roman" w:hAnsi="Calibri"/>
                <w:b/>
                <w:color w:val="000000"/>
                <w:sz w:val="20"/>
                <w:szCs w:val="20"/>
              </w:rPr>
              <w:t>6</w:t>
            </w:r>
            <w:r w:rsidRPr="002A7798">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D5BE4" w:rsidRPr="00472B91" w:rsidRDefault="00BD5BE4" w:rsidP="00196D77">
            <w:pPr>
              <w:rPr>
                <w:rFonts w:asciiTheme="minorHAnsi" w:eastAsia="Times New Roman" w:hAnsiTheme="minorHAns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r>
      <w:tr w:rsidR="00BD5BE4"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5BE4" w:rsidRPr="00177B66" w:rsidRDefault="00BD5BE4"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D5BE4" w:rsidRPr="00177B66" w:rsidRDefault="00BD5BE4" w:rsidP="00183942">
            <w:pPr>
              <w:rPr>
                <w:rFonts w:ascii="Calibri" w:eastAsia="Times New Roman" w:hAnsi="Calibri"/>
                <w:b/>
                <w:color w:val="000000"/>
                <w:sz w:val="20"/>
                <w:szCs w:val="20"/>
              </w:rPr>
            </w:pPr>
            <w:r>
              <w:rPr>
                <w:rFonts w:ascii="Calibri" w:eastAsia="Times New Roman" w:hAnsi="Calibri"/>
                <w:b/>
                <w:color w:val="000000"/>
                <w:sz w:val="20"/>
                <w:szCs w:val="20"/>
              </w:rPr>
              <w:t>Dec 21</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D5BE4" w:rsidRDefault="00BD5BE4"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D5BE4" w:rsidRPr="008D66B3" w:rsidRDefault="00BD5BE4" w:rsidP="00DA79B9">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c>
          <w:tcPr>
            <w:tcW w:w="351" w:type="dxa"/>
          </w:tcPr>
          <w:p w:rsidR="00BD5BE4" w:rsidRPr="007F3686" w:rsidRDefault="00BD5BE4"/>
        </w:tc>
      </w:tr>
      <w:tr w:rsidR="00BD5BE4"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5BE4" w:rsidRPr="00177B66" w:rsidRDefault="00BD5BE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D5BE4" w:rsidRPr="00177B66" w:rsidRDefault="00BD5BE4"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D5BE4" w:rsidRDefault="00BD5BE4"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D5BE4" w:rsidRPr="008D66B3" w:rsidRDefault="00BD5BE4" w:rsidP="00FF143D">
            <w:pPr>
              <w:rPr>
                <w:rFonts w:ascii="Calibri" w:eastAsia="Times New Roman" w:hAnsi="Calibri"/>
                <w:color w:val="000000"/>
                <w:sz w:val="20"/>
                <w:szCs w:val="20"/>
              </w:rPr>
            </w:pPr>
            <w:r>
              <w:rPr>
                <w:rFonts w:ascii="Calibri" w:eastAsia="Times New Roman" w:hAnsi="Calibri"/>
                <w:color w:val="000000"/>
                <w:sz w:val="20"/>
                <w:szCs w:val="20"/>
              </w:rPr>
              <w:t xml:space="preserve">(+)Joseph Pham </w:t>
            </w:r>
            <w:proofErr w:type="spellStart"/>
            <w:r>
              <w:rPr>
                <w:rFonts w:ascii="Calibri" w:eastAsia="Times New Roman" w:hAnsi="Calibri"/>
                <w:color w:val="000000"/>
                <w:sz w:val="20"/>
                <w:szCs w:val="20"/>
              </w:rPr>
              <w:t>Pham</w:t>
            </w:r>
            <w:proofErr w:type="spellEnd"/>
          </w:p>
        </w:tc>
        <w:tc>
          <w:tcPr>
            <w:tcW w:w="351" w:type="dxa"/>
          </w:tcPr>
          <w:p w:rsidR="00BD5BE4" w:rsidRPr="007F3686" w:rsidRDefault="00BD5BE4"/>
        </w:tc>
      </w:tr>
      <w:tr w:rsidR="00BD5BE4"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5BE4" w:rsidRPr="00177B66" w:rsidRDefault="00BD5BE4"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D5BE4" w:rsidRPr="00177B66" w:rsidRDefault="00BD5BE4"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D5BE4" w:rsidRPr="00CA58F6" w:rsidRDefault="00BD5BE4"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D5BE4" w:rsidRPr="008D66B3" w:rsidRDefault="00BD5BE4" w:rsidP="00BD5BE4">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BD5BE4" w:rsidRPr="00907CF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D5BE4" w:rsidRPr="00907CFA" w:rsidRDefault="00BD5BE4" w:rsidP="007B227F">
            <w:pPr>
              <w:rPr>
                <w:rFonts w:ascii="Calibri" w:eastAsia="Times New Roman" w:hAnsi="Calibri"/>
                <w:b/>
                <w:color w:val="000000"/>
                <w:sz w:val="20"/>
                <w:szCs w:val="20"/>
                <w:lang w:val="es-MX"/>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BD5BE4" w:rsidRPr="00907CFA" w:rsidRDefault="00BD5BE4" w:rsidP="00F63C41">
            <w:pPr>
              <w:rPr>
                <w:rFonts w:ascii="Calibri" w:eastAsia="Times New Roman" w:hAnsi="Calibri"/>
                <w:b/>
                <w:color w:val="000000"/>
                <w:sz w:val="20"/>
                <w:szCs w:val="20"/>
                <w:lang w:val="es-MX"/>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BD5BE4" w:rsidRPr="00907CFA" w:rsidRDefault="00BD5BE4" w:rsidP="00DA2F7D">
            <w:pPr>
              <w:rPr>
                <w:rFonts w:ascii="Calibri" w:eastAsia="Times New Roman" w:hAnsi="Calibri"/>
                <w:b/>
                <w:color w:val="000000"/>
                <w:sz w:val="20"/>
                <w:szCs w:val="20"/>
                <w:lang w:val="es-MX"/>
              </w:rPr>
            </w:pPr>
            <w:r w:rsidRPr="00907CFA">
              <w:rPr>
                <w:rFonts w:ascii="Calibri" w:eastAsia="Times New Roman" w:hAnsi="Calibri"/>
                <w:b/>
                <w:color w:val="000000"/>
                <w:sz w:val="20"/>
                <w:szCs w:val="20"/>
                <w:lang w:val="es-MX"/>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BD5BE4" w:rsidRPr="008D66B3" w:rsidRDefault="00BD5BE4" w:rsidP="00DA79B9">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r>
    </w:tbl>
    <w:p w:rsidR="00D12DA6" w:rsidRPr="00793BF9" w:rsidRDefault="006C50AA" w:rsidP="004B488E">
      <w:pPr>
        <w:tabs>
          <w:tab w:val="left" w:pos="705"/>
          <w:tab w:val="left" w:pos="6345"/>
        </w:tabs>
        <w:rPr>
          <w:lang w:val="es-MX"/>
        </w:rPr>
      </w:pPr>
      <w:r w:rsidRPr="006C50AA">
        <w:rPr>
          <w:noProof/>
          <w:lang w:val="es-MX" w:eastAsia="zh-TW"/>
        </w:rPr>
        <w:pict>
          <v:shape id="_x0000_s665686" type="#_x0000_t202" style="position:absolute;margin-left:-11.9pt;margin-top:8.85pt;width:254.9pt;height:69pt;z-index:36;mso-position-horizontal-relative:text;mso-position-vertical-relative:text;mso-width-relative:margin;mso-height-relative:margin">
            <v:textbox>
              <w:txbxContent>
                <w:p w:rsidR="00CD2F49" w:rsidRPr="00351BE5" w:rsidRDefault="009F07B6" w:rsidP="009F07B6">
                  <w:pPr>
                    <w:jc w:val="center"/>
                    <w:rPr>
                      <w:rFonts w:ascii="Britannic Bold" w:hAnsi="Britannic Bold"/>
                      <w:sz w:val="28"/>
                      <w:szCs w:val="28"/>
                    </w:rPr>
                  </w:pPr>
                  <w:r w:rsidRPr="00351BE5">
                    <w:rPr>
                      <w:rFonts w:ascii="Britannic Bold" w:hAnsi="Britannic Bold"/>
                      <w:sz w:val="28"/>
                      <w:szCs w:val="28"/>
                      <w:u w:val="single"/>
                    </w:rPr>
                    <w:t>Please Notice</w:t>
                  </w:r>
                  <w:r w:rsidRPr="00351BE5">
                    <w:rPr>
                      <w:rFonts w:ascii="Britannic Bold" w:hAnsi="Britannic Bold"/>
                      <w:sz w:val="28"/>
                      <w:szCs w:val="28"/>
                    </w:rPr>
                    <w:t>:</w:t>
                  </w:r>
                  <w:r w:rsidR="00CD2F49" w:rsidRPr="00351BE5">
                    <w:rPr>
                      <w:rFonts w:ascii="Britannic Bold" w:hAnsi="Britannic Bold"/>
                      <w:sz w:val="28"/>
                      <w:szCs w:val="28"/>
                    </w:rPr>
                    <w:t xml:space="preserve">  </w:t>
                  </w:r>
                  <w:r w:rsidRPr="00351BE5">
                    <w:rPr>
                      <w:rFonts w:ascii="Britannic Bold" w:hAnsi="Britannic Bold"/>
                      <w:sz w:val="28"/>
                      <w:szCs w:val="28"/>
                    </w:rPr>
                    <w:t xml:space="preserve">There will no </w:t>
                  </w:r>
                </w:p>
                <w:p w:rsidR="009F07B6" w:rsidRPr="00351BE5" w:rsidRDefault="009F07B6" w:rsidP="009F07B6">
                  <w:pPr>
                    <w:jc w:val="center"/>
                    <w:rPr>
                      <w:rFonts w:ascii="Britannic Bold" w:hAnsi="Britannic Bold"/>
                      <w:sz w:val="28"/>
                      <w:szCs w:val="28"/>
                    </w:rPr>
                  </w:pPr>
                  <w:r w:rsidRPr="00351BE5">
                    <w:rPr>
                      <w:rFonts w:ascii="Britannic Bold" w:hAnsi="Britannic Bold"/>
                      <w:sz w:val="28"/>
                      <w:szCs w:val="28"/>
                    </w:rPr>
                    <w:t>12:10 p.m. Daily Mass</w:t>
                  </w:r>
                </w:p>
                <w:p w:rsidR="00351BE5" w:rsidRDefault="00176F9E" w:rsidP="009F07B6">
                  <w:pPr>
                    <w:jc w:val="center"/>
                    <w:rPr>
                      <w:rFonts w:ascii="Britannic Bold" w:hAnsi="Britannic Bold"/>
                      <w:sz w:val="28"/>
                      <w:szCs w:val="28"/>
                    </w:rPr>
                  </w:pPr>
                  <w:r w:rsidRPr="00351BE5">
                    <w:rPr>
                      <w:rFonts w:ascii="Britannic Bold" w:hAnsi="Britannic Bold"/>
                      <w:sz w:val="28"/>
                      <w:szCs w:val="28"/>
                    </w:rPr>
                    <w:t>Friday, Dec 26 or</w:t>
                  </w:r>
                  <w:r w:rsidR="00CD2F49" w:rsidRPr="00351BE5">
                    <w:rPr>
                      <w:rFonts w:ascii="Britannic Bold" w:hAnsi="Britannic Bold"/>
                      <w:sz w:val="28"/>
                      <w:szCs w:val="28"/>
                    </w:rPr>
                    <w:t xml:space="preserve"> </w:t>
                  </w:r>
                  <w:r w:rsidR="009F07B6" w:rsidRPr="00351BE5">
                    <w:rPr>
                      <w:rFonts w:ascii="Britannic Bold" w:hAnsi="Britannic Bold"/>
                      <w:sz w:val="28"/>
                      <w:szCs w:val="28"/>
                    </w:rPr>
                    <w:t xml:space="preserve">on </w:t>
                  </w:r>
                </w:p>
                <w:p w:rsidR="009F07B6" w:rsidRPr="00351BE5" w:rsidRDefault="009F07B6" w:rsidP="009F07B6">
                  <w:pPr>
                    <w:jc w:val="center"/>
                    <w:rPr>
                      <w:rFonts w:ascii="Britannic Bold" w:hAnsi="Britannic Bold"/>
                      <w:sz w:val="28"/>
                      <w:szCs w:val="28"/>
                    </w:rPr>
                  </w:pPr>
                  <w:r w:rsidRPr="00351BE5">
                    <w:rPr>
                      <w:rFonts w:ascii="Britannic Bold" w:hAnsi="Britannic Bold"/>
                      <w:sz w:val="28"/>
                      <w:szCs w:val="28"/>
                    </w:rPr>
                    <w:t>Monday, Dec 29!!!</w:t>
                  </w:r>
                </w:p>
              </w:txbxContent>
            </v:textbox>
          </v:shape>
        </w:pict>
      </w:r>
    </w:p>
    <w:p w:rsidR="001D7A2F" w:rsidRPr="00793BF9" w:rsidRDefault="001D7A2F" w:rsidP="00D154DC">
      <w:pPr>
        <w:tabs>
          <w:tab w:val="left" w:pos="195"/>
          <w:tab w:val="left" w:pos="1920"/>
          <w:tab w:val="left" w:pos="2070"/>
          <w:tab w:val="left" w:pos="7005"/>
        </w:tabs>
        <w:rPr>
          <w:lang w:val="es-MX"/>
        </w:rPr>
      </w:pPr>
    </w:p>
    <w:p w:rsidR="005379FF" w:rsidRPr="00793BF9" w:rsidRDefault="005379FF" w:rsidP="00B900D9">
      <w:pPr>
        <w:tabs>
          <w:tab w:val="left" w:pos="2865"/>
        </w:tabs>
        <w:rPr>
          <w:lang w:val="es-MX"/>
        </w:rPr>
      </w:pPr>
    </w:p>
    <w:p w:rsidR="00561C66" w:rsidRPr="00793BF9" w:rsidRDefault="006C50AA" w:rsidP="00B900D9">
      <w:pPr>
        <w:tabs>
          <w:tab w:val="left" w:pos="2865"/>
        </w:tabs>
        <w:rPr>
          <w:lang w:val="es-MX"/>
        </w:rPr>
      </w:pPr>
      <w:r w:rsidRPr="006C50AA">
        <w:rPr>
          <w:rFonts w:ascii="Arial" w:eastAsia="Times New Roman" w:hAnsi="Arial" w:cs="Arial"/>
          <w:noProof/>
          <w:color w:val="000000"/>
          <w:sz w:val="20"/>
          <w:szCs w:val="20"/>
          <w:lang w:val="es-MX" w:eastAsia="zh-TW"/>
        </w:rPr>
        <w:pict>
          <v:shape id="_x0000_s665687" type="#_x0000_t202" style="position:absolute;margin-left:274.9pt;margin-top:1.2pt;width:272.65pt;height:359.25pt;z-index:37;mso-width-relative:margin;mso-height-relative:margin">
            <v:textbox>
              <w:txbxContent>
                <w:p w:rsidR="002B4B55" w:rsidRPr="002B4B55" w:rsidRDefault="002B4B55" w:rsidP="002B4B55">
                  <w:pPr>
                    <w:shd w:val="clear" w:color="auto" w:fill="F7F7F7"/>
                    <w:spacing w:line="270" w:lineRule="atLeast"/>
                    <w:jc w:val="center"/>
                    <w:rPr>
                      <w:rFonts w:ascii="Arial" w:eastAsia="Times New Roman" w:hAnsi="Arial" w:cs="Arial"/>
                      <w:b/>
                      <w:bCs/>
                      <w:color w:val="000000"/>
                    </w:rPr>
                  </w:pPr>
                  <w:r w:rsidRPr="002B4B55">
                    <w:rPr>
                      <w:rFonts w:ascii="Arial" w:eastAsia="Times New Roman" w:hAnsi="Arial" w:cs="Arial"/>
                      <w:b/>
                      <w:bCs/>
                      <w:color w:val="000000"/>
                    </w:rPr>
                    <w:t>Rejoicing</w:t>
                  </w:r>
                </w:p>
                <w:p w:rsidR="002B4B55" w:rsidRPr="002B4B55" w:rsidRDefault="002B4B55" w:rsidP="002B4B55">
                  <w:pPr>
                    <w:shd w:val="clear" w:color="auto" w:fill="FFFFFF"/>
                    <w:spacing w:before="300"/>
                    <w:jc w:val="both"/>
                    <w:rPr>
                      <w:rFonts w:ascii="Arial" w:eastAsia="Times New Roman" w:hAnsi="Arial" w:cs="Arial"/>
                      <w:color w:val="000000"/>
                    </w:rPr>
                  </w:pPr>
                  <w:r w:rsidRPr="002B4B55">
                    <w:rPr>
                      <w:rFonts w:ascii="Arial" w:eastAsia="Times New Roman" w:hAnsi="Arial" w:cs="Arial"/>
                      <w:color w:val="000000"/>
                    </w:rPr>
                    <w:t>"(The desert) will bloom with abundant flowers and rejoice with joyful song." "Rejoice in the Lord always!" "Shout for joy, O daughter Zion!"</w:t>
                  </w:r>
                </w:p>
                <w:p w:rsidR="002B4B55" w:rsidRPr="002B4B55" w:rsidRDefault="002B4B55" w:rsidP="002B4B55">
                  <w:pPr>
                    <w:shd w:val="clear" w:color="auto" w:fill="FFFFFF"/>
                    <w:spacing w:before="300"/>
                    <w:jc w:val="both"/>
                    <w:rPr>
                      <w:rFonts w:ascii="Arial" w:eastAsia="Times New Roman" w:hAnsi="Arial" w:cs="Arial"/>
                      <w:color w:val="000000"/>
                    </w:rPr>
                  </w:pPr>
                  <w:r w:rsidRPr="002B4B55">
                    <w:rPr>
                      <w:rFonts w:ascii="Arial" w:eastAsia="Times New Roman" w:hAnsi="Arial" w:cs="Arial"/>
                      <w:color w:val="000000"/>
                    </w:rPr>
                    <w:t>The Scriptures for the Third Sunday of Advent proclaim their message in no uncertain terms: Rejoice! Joy is all around us and our celebration of Advent calls us to discover it. The joy that the Scripture passages speak about is not a joy that equates with hilarious laughter. It is a joy that comes from a security with our God, those around us, and our place in the world. It is the joy Isaiah describes when he writes, "I rejoice heartily in the Lord, in my God is the joy of my soul." It is a joy that cannot be bought or obtained from artificial highs. It is a joy that comes from our living faith in a living God.</w:t>
                  </w:r>
                </w:p>
                <w:p w:rsidR="002B4B55" w:rsidRPr="002B4B55" w:rsidRDefault="002B4B55" w:rsidP="002B4B55">
                  <w:pPr>
                    <w:shd w:val="clear" w:color="auto" w:fill="FFFFFF"/>
                    <w:spacing w:before="300"/>
                    <w:jc w:val="both"/>
                    <w:rPr>
                      <w:rFonts w:ascii="Arial" w:eastAsia="Times New Roman" w:hAnsi="Arial" w:cs="Arial"/>
                      <w:color w:val="000000"/>
                    </w:rPr>
                  </w:pPr>
                  <w:r w:rsidRPr="002B4B55">
                    <w:rPr>
                      <w:rFonts w:ascii="Arial" w:eastAsia="Times New Roman" w:hAnsi="Arial" w:cs="Arial"/>
                      <w:color w:val="000000"/>
                    </w:rPr>
                    <w:t>It is the joy we feel as we approach the birth of our Savior and remember the awesome beauty of what happened on that cold Bethlehem night.</w:t>
                  </w:r>
                </w:p>
                <w:p w:rsidR="002B4B55" w:rsidRPr="002B4B55" w:rsidRDefault="002B4B55" w:rsidP="002B4B55">
                  <w:pPr>
                    <w:shd w:val="clear" w:color="auto" w:fill="FFFFFF"/>
                    <w:spacing w:before="300"/>
                    <w:jc w:val="center"/>
                    <w:rPr>
                      <w:rFonts w:ascii="Arial" w:eastAsia="Times New Roman" w:hAnsi="Arial" w:cs="Arial"/>
                      <w:b/>
                      <w:color w:val="000000"/>
                    </w:rPr>
                  </w:pPr>
                  <w:r w:rsidRPr="002B4B55">
                    <w:rPr>
                      <w:rFonts w:ascii="Arial" w:eastAsia="Times New Roman" w:hAnsi="Arial" w:cs="Arial"/>
                      <w:b/>
                      <w:color w:val="000000"/>
                    </w:rPr>
                    <w:t>Rejoice!</w:t>
                  </w:r>
                </w:p>
                <w:p w:rsidR="00C1234F" w:rsidRPr="002B4B55" w:rsidRDefault="00C1234F" w:rsidP="002B4B55"/>
              </w:txbxContent>
            </v:textbox>
          </v:shape>
        </w:pict>
      </w:r>
    </w:p>
    <w:p w:rsidR="00DB06F9" w:rsidRPr="00793BF9" w:rsidRDefault="00DB06F9" w:rsidP="00B900D9">
      <w:pPr>
        <w:tabs>
          <w:tab w:val="left" w:pos="2865"/>
        </w:tabs>
        <w:rPr>
          <w:sz w:val="10"/>
          <w:szCs w:val="10"/>
          <w:lang w:val="es-MX"/>
        </w:rPr>
      </w:pPr>
    </w:p>
    <w:p w:rsidR="005379FF" w:rsidRPr="00793BF9" w:rsidRDefault="00C27BC7" w:rsidP="006777AB">
      <w:pPr>
        <w:tabs>
          <w:tab w:val="left" w:pos="2865"/>
        </w:tabs>
        <w:rPr>
          <w:lang w:val="es-MX"/>
        </w:rPr>
      </w:pPr>
      <w:r w:rsidRPr="00793BF9">
        <w:rPr>
          <w:lang w:val="es-MX"/>
        </w:rPr>
        <w:tab/>
      </w:r>
      <w:r w:rsidRPr="00793BF9">
        <w:rPr>
          <w:lang w:val="es-MX"/>
        </w:rPr>
        <w:tab/>
      </w:r>
    </w:p>
    <w:p w:rsidR="005379FF" w:rsidRPr="00793BF9" w:rsidRDefault="00AA2A5B" w:rsidP="003C76EF">
      <w:pPr>
        <w:tabs>
          <w:tab w:val="left" w:pos="6705"/>
        </w:tabs>
        <w:rPr>
          <w:lang w:val="es-MX"/>
        </w:rPr>
      </w:pPr>
      <w:r>
        <w:rPr>
          <w:noProof/>
          <w:lang w:eastAsia="zh-TW"/>
        </w:rPr>
        <w:pict>
          <v:shape id="_x0000_s518975" type="#_x0000_t202" style="position:absolute;margin-left:-11.9pt;margin-top:10.6pt;width:254.9pt;height:56.9pt;z-index:14;mso-width-relative:margin;mso-height-relative:margin">
            <v:textbox style="mso-next-textbox:#_x0000_s518975">
              <w:txbxContent>
                <w:p w:rsidR="00A8576D" w:rsidRPr="00351BE5" w:rsidRDefault="0034481E" w:rsidP="00A8576D">
                  <w:pPr>
                    <w:jc w:val="center"/>
                    <w:rPr>
                      <w:rFonts w:ascii="Algerian" w:hAnsi="Algerian"/>
                      <w:sz w:val="28"/>
                      <w:szCs w:val="28"/>
                    </w:rPr>
                  </w:pPr>
                  <w:r w:rsidRPr="00351BE5">
                    <w:rPr>
                      <w:rFonts w:ascii="Algerian" w:hAnsi="Algerian"/>
                      <w:sz w:val="28"/>
                      <w:szCs w:val="28"/>
                      <w:u w:val="single"/>
                    </w:rPr>
                    <w:t>Upcoming Events</w:t>
                  </w:r>
                  <w:r w:rsidRPr="00351BE5">
                    <w:rPr>
                      <w:rFonts w:ascii="Algerian" w:hAnsi="Algerian"/>
                      <w:sz w:val="28"/>
                      <w:szCs w:val="28"/>
                    </w:rPr>
                    <w:t>:</w:t>
                  </w:r>
                </w:p>
                <w:p w:rsidR="009753C9" w:rsidRPr="00351BE5" w:rsidRDefault="009753C9" w:rsidP="00176F9E">
                  <w:pPr>
                    <w:jc w:val="center"/>
                    <w:rPr>
                      <w:sz w:val="28"/>
                      <w:szCs w:val="28"/>
                    </w:rPr>
                  </w:pPr>
                  <w:r w:rsidRPr="00351BE5">
                    <w:rPr>
                      <w:b/>
                      <w:sz w:val="28"/>
                      <w:szCs w:val="28"/>
                      <w:u w:val="single"/>
                    </w:rPr>
                    <w:t>Wed., Dec 24</w:t>
                  </w:r>
                  <w:r w:rsidRPr="00351BE5">
                    <w:rPr>
                      <w:sz w:val="28"/>
                      <w:szCs w:val="28"/>
                    </w:rPr>
                    <w:t>:  6 p.m. Children's Mass</w:t>
                  </w:r>
                </w:p>
                <w:p w:rsidR="00F41A62" w:rsidRDefault="00F41A62" w:rsidP="009214A5">
                  <w:pPr>
                    <w:jc w:val="both"/>
                  </w:pPr>
                </w:p>
                <w:p w:rsidR="008C2384" w:rsidRDefault="008C2384" w:rsidP="009214A5">
                  <w:pPr>
                    <w:jc w:val="both"/>
                  </w:pPr>
                </w:p>
              </w:txbxContent>
            </v:textbox>
          </v:shape>
        </w:pict>
      </w:r>
    </w:p>
    <w:p w:rsidR="005379FF" w:rsidRPr="00793BF9" w:rsidRDefault="005379FF" w:rsidP="00B900D9">
      <w:pPr>
        <w:tabs>
          <w:tab w:val="left" w:pos="2865"/>
        </w:tabs>
        <w:rPr>
          <w:lang w:val="es-MX"/>
        </w:rPr>
      </w:pPr>
    </w:p>
    <w:p w:rsidR="007A6964" w:rsidRPr="00793BF9" w:rsidRDefault="007A6964" w:rsidP="00B900D9">
      <w:pPr>
        <w:tabs>
          <w:tab w:val="left" w:pos="2865"/>
        </w:tabs>
        <w:rPr>
          <w:lang w:val="es-MX"/>
        </w:rPr>
      </w:pPr>
    </w:p>
    <w:p w:rsidR="005379FF" w:rsidRPr="00793BF9" w:rsidRDefault="006C50AA" w:rsidP="003210FA">
      <w:pPr>
        <w:tabs>
          <w:tab w:val="left" w:pos="2865"/>
        </w:tabs>
        <w:jc w:val="right"/>
        <w:rPr>
          <w:lang w:val="es-MX"/>
        </w:rPr>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793BF9" w:rsidRDefault="00675CB7" w:rsidP="00A756BF">
      <w:pPr>
        <w:rPr>
          <w:lang w:val="es-MX"/>
        </w:rPr>
      </w:pPr>
    </w:p>
    <w:p w:rsidR="00675CB7" w:rsidRPr="00793BF9" w:rsidRDefault="00351BE5" w:rsidP="009F4E68">
      <w:pPr>
        <w:tabs>
          <w:tab w:val="left" w:pos="7620"/>
        </w:tabs>
        <w:rPr>
          <w:lang w:val="es-MX"/>
        </w:rPr>
      </w:pPr>
      <w:r w:rsidRPr="006C50AA">
        <w:rPr>
          <w:noProof/>
          <w:lang w:val="es-MX" w:eastAsia="zh-TW"/>
        </w:rPr>
        <w:pict>
          <v:shape id="_x0000_s665640" type="#_x0000_t202" style="position:absolute;margin-left:-11.9pt;margin-top:11.35pt;width:254.9pt;height:72.75pt;z-index:21;mso-width-relative:margin;mso-height-relative:margin">
            <v:textbox>
              <w:txbxContent>
                <w:p w:rsidR="00DD2F87" w:rsidRPr="00351BE5" w:rsidRDefault="00DD2F87" w:rsidP="00DD2F87">
                  <w:pPr>
                    <w:jc w:val="center"/>
                    <w:rPr>
                      <w:rFonts w:ascii="Britannic Bold" w:hAnsi="Britannic Bold"/>
                      <w:sz w:val="28"/>
                      <w:szCs w:val="28"/>
                      <w:u w:val="single"/>
                    </w:rPr>
                  </w:pPr>
                  <w:r w:rsidRPr="00351BE5">
                    <w:rPr>
                      <w:rFonts w:ascii="Britannic Bold" w:hAnsi="Britannic Bold"/>
                      <w:sz w:val="28"/>
                      <w:szCs w:val="28"/>
                      <w:u w:val="single"/>
                    </w:rPr>
                    <w:t>Holiday Food Fund</w:t>
                  </w:r>
                </w:p>
                <w:p w:rsidR="00DD2F87" w:rsidRPr="00351BE5" w:rsidRDefault="00DD2F87" w:rsidP="00DD2F87">
                  <w:pPr>
                    <w:jc w:val="center"/>
                    <w:rPr>
                      <w:rFonts w:ascii="Britannic Bold" w:hAnsi="Britannic Bold"/>
                      <w:sz w:val="28"/>
                      <w:szCs w:val="28"/>
                    </w:rPr>
                  </w:pPr>
                  <w:r w:rsidRPr="00351BE5">
                    <w:rPr>
                      <w:rFonts w:ascii="Britannic Bold" w:hAnsi="Britannic Bold"/>
                      <w:sz w:val="28"/>
                      <w:szCs w:val="28"/>
                    </w:rPr>
                    <w:t xml:space="preserve">There are envelopes in the pews </w:t>
                  </w:r>
                </w:p>
                <w:p w:rsidR="00DD2F87" w:rsidRPr="00351BE5" w:rsidRDefault="00DD2F87" w:rsidP="00DD2F87">
                  <w:pPr>
                    <w:jc w:val="center"/>
                    <w:rPr>
                      <w:rFonts w:ascii="Britannic Bold" w:hAnsi="Britannic Bold"/>
                      <w:sz w:val="28"/>
                      <w:szCs w:val="28"/>
                    </w:rPr>
                  </w:pPr>
                  <w:r w:rsidRPr="00351BE5">
                    <w:rPr>
                      <w:rFonts w:ascii="Britannic Bold" w:hAnsi="Britannic Bold"/>
                      <w:sz w:val="28"/>
                      <w:szCs w:val="28"/>
                    </w:rPr>
                    <w:t>for our Catholic Food Bank.</w:t>
                  </w:r>
                </w:p>
                <w:p w:rsidR="00DD2F87" w:rsidRPr="00351BE5" w:rsidRDefault="00DD2F87" w:rsidP="00DD2F87">
                  <w:pPr>
                    <w:jc w:val="center"/>
                    <w:rPr>
                      <w:rFonts w:ascii="Britannic Bold" w:hAnsi="Britannic Bold"/>
                      <w:sz w:val="28"/>
                      <w:szCs w:val="28"/>
                    </w:rPr>
                  </w:pPr>
                  <w:r w:rsidRPr="00351BE5">
                    <w:rPr>
                      <w:rFonts w:ascii="Britannic Bold" w:hAnsi="Britannic Bold"/>
                      <w:sz w:val="28"/>
                      <w:szCs w:val="28"/>
                    </w:rPr>
                    <w:t>Please be generous.</w:t>
                  </w:r>
                  <w:r w:rsidR="00B3764E" w:rsidRPr="00351BE5">
                    <w:rPr>
                      <w:rFonts w:ascii="Britannic Bold" w:hAnsi="Britannic Bold"/>
                      <w:sz w:val="28"/>
                      <w:szCs w:val="28"/>
                    </w:rPr>
                    <w:t xml:space="preserve">  </w:t>
                  </w:r>
                  <w:r w:rsidRPr="00351BE5">
                    <w:rPr>
                      <w:rFonts w:ascii="Britannic Bold" w:hAnsi="Britannic Bold"/>
                      <w:sz w:val="28"/>
                      <w:szCs w:val="28"/>
                    </w:rPr>
                    <w:t>God Bless you.</w:t>
                  </w:r>
                </w:p>
                <w:p w:rsidR="00DD2F87" w:rsidRDefault="00DD2F87" w:rsidP="00DD2F87">
                  <w:pPr>
                    <w:jc w:val="center"/>
                  </w:pPr>
                </w:p>
              </w:txbxContent>
            </v:textbox>
          </v:shape>
        </w:pict>
      </w:r>
      <w:r w:rsidR="009F4E68" w:rsidRPr="00793BF9">
        <w:rPr>
          <w:lang w:val="es-MX"/>
        </w:rPr>
        <w:tab/>
      </w:r>
      <w:r w:rsidR="00BB2561" w:rsidRPr="00793BF9">
        <w:rPr>
          <w:lang w:val="es-MX"/>
        </w:rPr>
        <w:tab/>
      </w:r>
      <w:r w:rsidR="00BB2561" w:rsidRPr="00793BF9">
        <w:rPr>
          <w:lang w:val="es-MX"/>
        </w:rPr>
        <w:tab/>
      </w:r>
      <w:r w:rsidR="00BB2561" w:rsidRPr="00793BF9">
        <w:rPr>
          <w:lang w:val="es-MX"/>
        </w:rPr>
        <w:tab/>
      </w:r>
    </w:p>
    <w:p w:rsidR="00675CB7" w:rsidRPr="00793BF9" w:rsidRDefault="00675CB7" w:rsidP="00985493">
      <w:pPr>
        <w:jc w:val="center"/>
        <w:rPr>
          <w:lang w:val="es-MX"/>
        </w:rPr>
      </w:pPr>
    </w:p>
    <w:p w:rsidR="00A756BF" w:rsidRPr="00793BF9" w:rsidRDefault="0056701D" w:rsidP="006A1EE8">
      <w:pPr>
        <w:tabs>
          <w:tab w:val="left" w:pos="2610"/>
          <w:tab w:val="left" w:pos="5250"/>
          <w:tab w:val="left" w:pos="6315"/>
          <w:tab w:val="left" w:pos="6840"/>
          <w:tab w:val="left" w:pos="7172"/>
        </w:tabs>
        <w:jc w:val="right"/>
        <w:rPr>
          <w:lang w:val="es-MX"/>
        </w:rPr>
      </w:pPr>
      <w:r w:rsidRPr="00793BF9">
        <w:rPr>
          <w:lang w:val="es-MX"/>
        </w:rPr>
        <w:tab/>
      </w:r>
      <w:r w:rsidR="00093879" w:rsidRPr="00793BF9">
        <w:rPr>
          <w:lang w:val="es-MX"/>
        </w:rPr>
        <w:tab/>
      </w:r>
      <w:r w:rsidR="0093500A" w:rsidRPr="00793BF9">
        <w:rPr>
          <w:lang w:val="es-MX"/>
        </w:rPr>
        <w:tab/>
      </w:r>
      <w:r w:rsidR="00A348E5" w:rsidRPr="00793BF9">
        <w:rPr>
          <w:lang w:val="es-MX"/>
        </w:rPr>
        <w:tab/>
      </w:r>
      <w:r w:rsidR="005D6963" w:rsidRPr="00793BF9">
        <w:rPr>
          <w:lang w:val="es-MX"/>
        </w:rPr>
        <w:tab/>
      </w:r>
      <w:r w:rsidR="007F3D0D" w:rsidRPr="00793BF9">
        <w:rPr>
          <w:lang w:val="es-MX"/>
        </w:rPr>
        <w:tab/>
      </w:r>
      <w:r w:rsidR="006C7F44" w:rsidRPr="00793BF9">
        <w:rPr>
          <w:lang w:val="es-MX"/>
        </w:rPr>
        <w:tab/>
      </w:r>
      <w:r w:rsidR="00B51A51" w:rsidRPr="00793BF9">
        <w:rPr>
          <w:lang w:val="es-MX"/>
        </w:rPr>
        <w:tab/>
      </w:r>
    </w:p>
    <w:p w:rsidR="00A756BF" w:rsidRPr="00793BF9" w:rsidRDefault="00065158" w:rsidP="00273B90">
      <w:pPr>
        <w:tabs>
          <w:tab w:val="left" w:pos="2565"/>
          <w:tab w:val="left" w:pos="4920"/>
          <w:tab w:val="left" w:pos="6090"/>
          <w:tab w:val="left" w:pos="6195"/>
          <w:tab w:val="left" w:pos="6480"/>
          <w:tab w:val="left" w:pos="6702"/>
          <w:tab w:val="left" w:pos="7200"/>
          <w:tab w:val="left" w:pos="9735"/>
        </w:tabs>
        <w:rPr>
          <w:lang w:val="es-MX"/>
        </w:rPr>
      </w:pPr>
      <w:r w:rsidRPr="00793BF9">
        <w:rPr>
          <w:lang w:val="es-MX"/>
        </w:rPr>
        <w:tab/>
      </w:r>
      <w:r w:rsidR="0059597C" w:rsidRPr="00793BF9">
        <w:rPr>
          <w:lang w:val="es-MX"/>
        </w:rPr>
        <w:tab/>
      </w:r>
      <w:r w:rsidR="00CC5468" w:rsidRPr="00793BF9">
        <w:rPr>
          <w:lang w:val="es-MX"/>
        </w:rPr>
        <w:tab/>
      </w:r>
      <w:r w:rsidR="001F3D10" w:rsidRPr="00793BF9">
        <w:rPr>
          <w:lang w:val="es-MX"/>
        </w:rPr>
        <w:tab/>
      </w:r>
      <w:r w:rsidR="005055B7" w:rsidRPr="00793BF9">
        <w:rPr>
          <w:lang w:val="es-MX"/>
        </w:rPr>
        <w:tab/>
      </w:r>
      <w:r w:rsidR="00A348E5" w:rsidRPr="00793BF9">
        <w:rPr>
          <w:lang w:val="es-MX"/>
        </w:rPr>
        <w:tab/>
      </w:r>
      <w:r w:rsidR="00CC5468" w:rsidRPr="00793BF9">
        <w:rPr>
          <w:lang w:val="es-MX"/>
        </w:rPr>
        <w:tab/>
      </w:r>
      <w:r w:rsidR="00CC5468" w:rsidRPr="00793BF9">
        <w:rPr>
          <w:lang w:val="es-MX"/>
        </w:rPr>
        <w:tab/>
      </w:r>
      <w:r w:rsidR="00571DF4" w:rsidRPr="00793BF9">
        <w:rPr>
          <w:lang w:val="es-MX"/>
        </w:rPr>
        <w:tab/>
      </w:r>
      <w:r w:rsidR="0087232F" w:rsidRPr="00793BF9">
        <w:rPr>
          <w:lang w:val="es-MX"/>
        </w:rPr>
        <w:tab/>
      </w:r>
    </w:p>
    <w:p w:rsidR="0072700B" w:rsidRPr="00793BF9"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lang w:val="es-MX"/>
        </w:rPr>
      </w:pPr>
      <w:r w:rsidRPr="00793BF9">
        <w:rPr>
          <w:lang w:val="es-MX"/>
        </w:rPr>
        <w:tab/>
      </w:r>
      <w:r w:rsidR="00F640B9" w:rsidRPr="00793BF9">
        <w:rPr>
          <w:lang w:val="es-MX"/>
        </w:rPr>
        <w:tab/>
      </w:r>
      <w:r w:rsidR="00CC0DA8" w:rsidRPr="00793BF9">
        <w:rPr>
          <w:lang w:val="es-MX"/>
        </w:rPr>
        <w:tab/>
      </w:r>
      <w:r w:rsidR="00B357EB" w:rsidRPr="00793BF9">
        <w:rPr>
          <w:lang w:val="es-MX"/>
        </w:rPr>
        <w:tab/>
      </w:r>
      <w:r w:rsidR="00593543" w:rsidRPr="00793BF9">
        <w:rPr>
          <w:lang w:val="es-MX"/>
        </w:rPr>
        <w:tab/>
      </w:r>
      <w:r w:rsidR="00065158" w:rsidRPr="00793BF9">
        <w:rPr>
          <w:lang w:val="es-MX"/>
        </w:rPr>
        <w:tab/>
      </w:r>
      <w:r w:rsidR="00753A67" w:rsidRPr="00793BF9">
        <w:rPr>
          <w:lang w:val="es-MX"/>
        </w:rPr>
        <w:tab/>
      </w:r>
      <w:r w:rsidR="005E4A15" w:rsidRPr="00793BF9">
        <w:rPr>
          <w:lang w:val="es-MX"/>
        </w:rPr>
        <w:tab/>
      </w:r>
      <w:r w:rsidR="00A65F10" w:rsidRPr="00793BF9">
        <w:rPr>
          <w:lang w:val="es-MX"/>
        </w:rPr>
        <w:tab/>
      </w:r>
      <w:r w:rsidR="00876984" w:rsidRPr="00793BF9">
        <w:rPr>
          <w:lang w:val="es-MX"/>
        </w:rPr>
        <w:tab/>
      </w:r>
      <w:r w:rsidR="00A756BF" w:rsidRPr="00793BF9">
        <w:rPr>
          <w:sz w:val="12"/>
          <w:szCs w:val="12"/>
          <w:lang w:val="es-MX"/>
        </w:rPr>
        <w:tab/>
      </w:r>
      <w:r w:rsidR="00E55BDC" w:rsidRPr="00793BF9">
        <w:rPr>
          <w:sz w:val="12"/>
          <w:szCs w:val="12"/>
          <w:lang w:val="es-MX"/>
        </w:rPr>
        <w:tab/>
      </w:r>
    </w:p>
    <w:p w:rsidR="00E71BEA" w:rsidRPr="00793BF9" w:rsidRDefault="0087701A" w:rsidP="003C13B7">
      <w:pPr>
        <w:tabs>
          <w:tab w:val="left" w:pos="255"/>
          <w:tab w:val="left" w:pos="525"/>
          <w:tab w:val="left" w:pos="675"/>
          <w:tab w:val="left" w:pos="1620"/>
          <w:tab w:val="left" w:pos="4845"/>
          <w:tab w:val="left" w:pos="6045"/>
          <w:tab w:val="left" w:pos="6105"/>
          <w:tab w:val="left" w:pos="6585"/>
        </w:tabs>
        <w:rPr>
          <w:szCs w:val="21"/>
          <w:lang w:val="es-MX"/>
        </w:rPr>
      </w:pPr>
      <w:r w:rsidRPr="00793BF9">
        <w:rPr>
          <w:lang w:val="es-MX"/>
        </w:rPr>
        <w:tab/>
      </w:r>
      <w:r w:rsidR="0057619F" w:rsidRPr="00793BF9">
        <w:rPr>
          <w:lang w:val="es-MX"/>
        </w:rPr>
        <w:tab/>
      </w:r>
      <w:r w:rsidR="009B115B" w:rsidRPr="00793BF9">
        <w:rPr>
          <w:lang w:val="es-MX"/>
        </w:rPr>
        <w:tab/>
      </w:r>
      <w:r w:rsidR="00EE5FC9" w:rsidRPr="00793BF9">
        <w:rPr>
          <w:lang w:val="es-MX"/>
        </w:rPr>
        <w:tab/>
      </w:r>
      <w:r w:rsidR="00561C23" w:rsidRPr="00793BF9">
        <w:rPr>
          <w:lang w:val="es-MX"/>
        </w:rPr>
        <w:tab/>
      </w:r>
      <w:r w:rsidR="00403979" w:rsidRPr="00793BF9">
        <w:rPr>
          <w:szCs w:val="21"/>
          <w:lang w:val="es-MX"/>
        </w:rPr>
        <w:tab/>
      </w:r>
      <w:r w:rsidR="00EA78CA" w:rsidRPr="00793BF9">
        <w:rPr>
          <w:szCs w:val="21"/>
          <w:lang w:val="es-MX"/>
        </w:rPr>
        <w:tab/>
      </w:r>
      <w:r w:rsidR="005C5371" w:rsidRPr="00793BF9">
        <w:rPr>
          <w:szCs w:val="21"/>
          <w:lang w:val="es-MX"/>
        </w:rPr>
        <w:tab/>
      </w:r>
    </w:p>
    <w:p w:rsidR="007004BC" w:rsidRPr="00793BF9" w:rsidRDefault="006C50AA" w:rsidP="00354260">
      <w:pPr>
        <w:tabs>
          <w:tab w:val="left" w:pos="945"/>
          <w:tab w:val="left" w:pos="2295"/>
          <w:tab w:val="left" w:pos="7605"/>
        </w:tabs>
        <w:rPr>
          <w:lang w:val="es-MX"/>
        </w:rPr>
      </w:pPr>
      <w:r>
        <w:rPr>
          <w:noProof/>
        </w:rPr>
        <w:pict>
          <v:shape id="_x0000_s665642" type="#_x0000_t202" style="position:absolute;margin-left:-11.9pt;margin-top:28.3pt;width:254.9pt;height:154.7pt;z-index:22;mso-width-relative:margin;mso-height-relative:margin">
            <v:textbox>
              <w:txbxContent>
                <w:p w:rsidR="00B3764E" w:rsidRPr="00295F80" w:rsidRDefault="00B3764E" w:rsidP="00B3764E">
                  <w:pPr>
                    <w:jc w:val="center"/>
                    <w:rPr>
                      <w:rFonts w:ascii="Berlin Sans FB Demi" w:hAnsi="Berlin Sans FB Demi"/>
                      <w:sz w:val="28"/>
                      <w:szCs w:val="28"/>
                      <w:u w:val="single"/>
                    </w:rPr>
                  </w:pPr>
                  <w:r w:rsidRPr="00295F80">
                    <w:rPr>
                      <w:rFonts w:ascii="Berlin Sans FB Demi" w:hAnsi="Berlin Sans FB Demi"/>
                      <w:sz w:val="28"/>
                      <w:szCs w:val="28"/>
                      <w:u w:val="single"/>
                    </w:rPr>
                    <w:t>Christmas Decorating,</w:t>
                  </w:r>
                </w:p>
                <w:p w:rsidR="00B3764E" w:rsidRPr="00295F80" w:rsidRDefault="00B3764E" w:rsidP="00B3764E">
                  <w:pPr>
                    <w:jc w:val="center"/>
                    <w:rPr>
                      <w:rFonts w:ascii="Britannic Bold" w:hAnsi="Britannic Bold"/>
                      <w:sz w:val="28"/>
                      <w:szCs w:val="28"/>
                    </w:rPr>
                  </w:pPr>
                  <w:r w:rsidRPr="00295F80">
                    <w:rPr>
                      <w:rFonts w:ascii="Britannic Bold" w:hAnsi="Britannic Bold"/>
                      <w:sz w:val="28"/>
                      <w:szCs w:val="28"/>
                    </w:rPr>
                    <w:t>Monday, December 22</w:t>
                  </w:r>
                </w:p>
                <w:p w:rsidR="00B3764E" w:rsidRPr="00295F80" w:rsidRDefault="00B3764E" w:rsidP="00B3764E">
                  <w:pPr>
                    <w:jc w:val="center"/>
                    <w:rPr>
                      <w:rFonts w:ascii="Britannic Bold" w:hAnsi="Britannic Bold"/>
                      <w:sz w:val="28"/>
                      <w:szCs w:val="28"/>
                    </w:rPr>
                  </w:pPr>
                  <w:r w:rsidRPr="00295F80">
                    <w:rPr>
                      <w:rFonts w:ascii="Britannic Bold" w:hAnsi="Britannic Bold"/>
                      <w:sz w:val="28"/>
                      <w:szCs w:val="28"/>
                    </w:rPr>
                    <w:t>at 4 p.m.</w:t>
                  </w:r>
                </w:p>
                <w:p w:rsidR="00B3764E" w:rsidRPr="00295F80" w:rsidRDefault="00B3764E" w:rsidP="00B3764E">
                  <w:pPr>
                    <w:jc w:val="center"/>
                    <w:rPr>
                      <w:rFonts w:ascii="Britannic Bold" w:hAnsi="Britannic Bold"/>
                      <w:sz w:val="28"/>
                      <w:szCs w:val="28"/>
                    </w:rPr>
                  </w:pPr>
                  <w:r w:rsidRPr="00295F80">
                    <w:rPr>
                      <w:rFonts w:ascii="Britannic Bold" w:hAnsi="Britannic Bold"/>
                      <w:sz w:val="28"/>
                      <w:szCs w:val="28"/>
                    </w:rPr>
                    <w:t>Everyone is invited to come help</w:t>
                  </w:r>
                </w:p>
                <w:p w:rsidR="00B3764E" w:rsidRPr="00295F80" w:rsidRDefault="00B3764E" w:rsidP="00B3764E">
                  <w:pPr>
                    <w:jc w:val="center"/>
                    <w:rPr>
                      <w:rFonts w:ascii="Britannic Bold" w:hAnsi="Britannic Bold"/>
                      <w:sz w:val="28"/>
                      <w:szCs w:val="28"/>
                    </w:rPr>
                  </w:pPr>
                  <w:r w:rsidRPr="00295F80">
                    <w:rPr>
                      <w:rFonts w:ascii="Britannic Bold" w:hAnsi="Britannic Bold"/>
                      <w:sz w:val="28"/>
                      <w:szCs w:val="28"/>
                    </w:rPr>
                    <w:t>decorate our church for Christmas.</w:t>
                  </w:r>
                </w:p>
                <w:p w:rsidR="00B3764E" w:rsidRPr="00295F80" w:rsidRDefault="00B3764E" w:rsidP="00B3764E">
                  <w:pPr>
                    <w:jc w:val="center"/>
                    <w:rPr>
                      <w:rFonts w:ascii="Britannic Bold" w:hAnsi="Britannic Bold"/>
                      <w:sz w:val="28"/>
                      <w:szCs w:val="28"/>
                    </w:rPr>
                  </w:pPr>
                  <w:r w:rsidRPr="00295F80">
                    <w:rPr>
                      <w:rFonts w:ascii="Britannic Bold" w:hAnsi="Britannic Bold"/>
                      <w:sz w:val="28"/>
                      <w:szCs w:val="28"/>
                    </w:rPr>
                    <w:t>We will meet at 4 p.m.</w:t>
                  </w:r>
                </w:p>
                <w:p w:rsidR="00B3764E" w:rsidRPr="00295F80" w:rsidRDefault="00B3764E" w:rsidP="00B3764E">
                  <w:pPr>
                    <w:jc w:val="center"/>
                    <w:rPr>
                      <w:rFonts w:ascii="Britannic Bold" w:hAnsi="Britannic Bold"/>
                      <w:sz w:val="28"/>
                      <w:szCs w:val="28"/>
                    </w:rPr>
                  </w:pPr>
                  <w:r w:rsidRPr="00295F80">
                    <w:rPr>
                      <w:rFonts w:ascii="Britannic Bold" w:hAnsi="Britannic Bold"/>
                      <w:sz w:val="28"/>
                      <w:szCs w:val="28"/>
                    </w:rPr>
                    <w:t>The more people we have</w:t>
                  </w:r>
                </w:p>
                <w:p w:rsidR="00295F80" w:rsidRDefault="00B3764E" w:rsidP="00B3764E">
                  <w:pPr>
                    <w:jc w:val="center"/>
                    <w:rPr>
                      <w:rFonts w:ascii="Britannic Bold" w:hAnsi="Britannic Bold"/>
                      <w:sz w:val="28"/>
                      <w:szCs w:val="28"/>
                    </w:rPr>
                  </w:pPr>
                  <w:r w:rsidRPr="00295F80">
                    <w:rPr>
                      <w:rFonts w:ascii="Britannic Bold" w:hAnsi="Britannic Bold"/>
                      <w:sz w:val="28"/>
                      <w:szCs w:val="28"/>
                    </w:rPr>
                    <w:t xml:space="preserve">the sooner </w:t>
                  </w:r>
                </w:p>
                <w:p w:rsidR="00B3764E" w:rsidRPr="00295F80" w:rsidRDefault="00B3764E" w:rsidP="00B3764E">
                  <w:pPr>
                    <w:jc w:val="center"/>
                    <w:rPr>
                      <w:rFonts w:ascii="Britannic Bold" w:hAnsi="Britannic Bold"/>
                      <w:sz w:val="28"/>
                      <w:szCs w:val="28"/>
                    </w:rPr>
                  </w:pPr>
                  <w:r w:rsidRPr="00295F80">
                    <w:rPr>
                      <w:rFonts w:ascii="Britannic Bold" w:hAnsi="Britannic Bold"/>
                      <w:sz w:val="28"/>
                      <w:szCs w:val="28"/>
                    </w:rPr>
                    <w:t>we can get done!!!</w:t>
                  </w:r>
                </w:p>
              </w:txbxContent>
            </v:textbox>
          </v:shape>
        </w:pict>
      </w:r>
      <w:r>
        <w:rPr>
          <w:noProof/>
        </w:rPr>
        <w:pict>
          <v:shape id="_x0000_s665643" type="#_x0000_t75" style="position:absolute;margin-left:-13.85pt;margin-top:32.05pt;width:57.6pt;height:47.2pt;z-index:23">
            <v:imagedata r:id="rId9" o:title="MC900296315[1]"/>
          </v:shape>
        </w:pict>
      </w:r>
      <w:r>
        <w:rPr>
          <w:noProof/>
        </w:rPr>
        <w:pict>
          <v:shape id="_x0000_s665644" type="#_x0000_t75" style="position:absolute;margin-left:211.5pt;margin-top:37.3pt;width:31.5pt;height:36.95pt;z-index:24">
            <v:imagedata r:id="rId10" o:title="MC900391518[1]"/>
          </v:shape>
        </w:pict>
      </w:r>
      <w:r w:rsidR="00354260" w:rsidRPr="00793BF9">
        <w:rPr>
          <w:rFonts w:eastAsia="Times New Roman"/>
          <w:i/>
          <w:iCs/>
          <w:color w:val="000000"/>
          <w:sz w:val="21"/>
          <w:szCs w:val="21"/>
          <w:lang w:val="es-MX"/>
        </w:rPr>
        <w:br/>
      </w:r>
      <w:r w:rsidR="00354260" w:rsidRPr="00793BF9">
        <w:rPr>
          <w:rFonts w:ascii="Arial" w:eastAsia="Times New Roman" w:hAnsi="Arial" w:cs="Arial"/>
          <w:color w:val="000000"/>
          <w:sz w:val="20"/>
          <w:szCs w:val="20"/>
          <w:lang w:val="es-MX"/>
        </w:rPr>
        <w:br/>
      </w:r>
      <w:r w:rsidR="00354260" w:rsidRPr="00793BF9">
        <w:rPr>
          <w:rFonts w:ascii="Arial" w:eastAsia="Times New Roman" w:hAnsi="Arial" w:cs="Arial"/>
          <w:color w:val="000000"/>
          <w:sz w:val="20"/>
          <w:szCs w:val="20"/>
          <w:lang w:val="es-MX"/>
        </w:rPr>
        <w:br/>
      </w:r>
      <w:r w:rsidR="00282410" w:rsidRPr="00793BF9">
        <w:rPr>
          <w:lang w:val="es-MX"/>
        </w:rPr>
        <w:tab/>
      </w:r>
      <w:r w:rsidR="009A6FBB" w:rsidRPr="00793BF9">
        <w:rPr>
          <w:sz w:val="26"/>
          <w:szCs w:val="26"/>
          <w:lang w:val="es-MX"/>
        </w:rPr>
        <w:tab/>
      </w:r>
      <w:r w:rsidR="00141050" w:rsidRPr="00793BF9">
        <w:rPr>
          <w:lang w:val="es-MX"/>
        </w:rPr>
        <w:tab/>
      </w:r>
      <w:r w:rsidR="003B0332" w:rsidRPr="00793BF9">
        <w:rPr>
          <w:lang w:val="es-MX"/>
        </w:rPr>
        <w:tab/>
      </w:r>
      <w:r w:rsidR="00AF28B5" w:rsidRPr="00793BF9">
        <w:rPr>
          <w:lang w:val="es-MX"/>
        </w:rPr>
        <w:tab/>
      </w:r>
    </w:p>
    <w:p w:rsidR="00290514" w:rsidRPr="00793BF9" w:rsidRDefault="006C50AA" w:rsidP="00290514">
      <w:pPr>
        <w:rPr>
          <w:lang w:val="es-MX"/>
        </w:rPr>
      </w:pPr>
      <w:r>
        <w:rPr>
          <w:noProof/>
        </w:rPr>
        <w:pict>
          <v:shape id="_x0000_s518873" type="#_x0000_t202" style="position:absolute;margin-left:627pt;margin-top:11.15pt;width:205.85pt;height:68.2pt;z-index:12;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793BF9">
        <w:rPr>
          <w:lang w:val="es-MX"/>
        </w:rPr>
        <w:tab/>
      </w:r>
    </w:p>
    <w:p w:rsidR="007004BC" w:rsidRPr="00793BF9" w:rsidRDefault="00C82481" w:rsidP="007704EE">
      <w:pPr>
        <w:tabs>
          <w:tab w:val="left" w:pos="7530"/>
        </w:tabs>
        <w:rPr>
          <w:b/>
          <w:lang w:val="es-MX"/>
        </w:rPr>
      </w:pPr>
      <w:r w:rsidRPr="00793BF9">
        <w:rPr>
          <w:lang w:val="es-MX"/>
        </w:rPr>
        <w:tab/>
      </w:r>
      <w:r w:rsidR="00C206D7" w:rsidRPr="00793BF9">
        <w:rPr>
          <w:lang w:val="es-MX"/>
        </w:rPr>
        <w:tab/>
      </w:r>
      <w:r w:rsidR="00C206D7" w:rsidRPr="00793BF9">
        <w:rPr>
          <w:lang w:val="es-MX"/>
        </w:rPr>
        <w:tab/>
      </w:r>
      <w:r w:rsidR="00685D90" w:rsidRPr="00793BF9">
        <w:rPr>
          <w:lang w:val="es-MX"/>
        </w:rPr>
        <w:tab/>
      </w:r>
      <w:r w:rsidR="007B3177" w:rsidRPr="00793BF9">
        <w:rPr>
          <w:lang w:val="es-MX"/>
        </w:rPr>
        <w:tab/>
      </w:r>
      <w:r w:rsidR="00BF5589" w:rsidRPr="00793BF9">
        <w:rPr>
          <w:lang w:val="es-MX"/>
        </w:rPr>
        <w:tab/>
      </w:r>
    </w:p>
    <w:p w:rsidR="00053C6B" w:rsidRPr="00793BF9" w:rsidRDefault="007E63F7" w:rsidP="00053C6B">
      <w:pPr>
        <w:jc w:val="center"/>
        <w:rPr>
          <w:rFonts w:ascii="Arial Narrow" w:hAnsi="Arial Narrow"/>
          <w:b/>
          <w:lang w:val="es-MX"/>
        </w:rPr>
      </w:pPr>
      <w:r w:rsidRPr="00793BF9">
        <w:rPr>
          <w:i/>
          <w:lang w:val="es-MX"/>
        </w:rPr>
        <w:tab/>
      </w:r>
      <w:r w:rsidR="005055B7" w:rsidRPr="00793BF9">
        <w:rPr>
          <w:i/>
          <w:lang w:val="es-MX"/>
        </w:rPr>
        <w:tab/>
      </w:r>
      <w:r w:rsidR="00C8027A" w:rsidRPr="00793BF9">
        <w:rPr>
          <w:i/>
          <w:lang w:val="es-MX"/>
        </w:rPr>
        <w:tab/>
      </w:r>
    </w:p>
    <w:p w:rsidR="007004BC" w:rsidRPr="00793BF9" w:rsidRDefault="007004BC" w:rsidP="00F568A0">
      <w:pPr>
        <w:tabs>
          <w:tab w:val="left" w:pos="6240"/>
          <w:tab w:val="left" w:pos="7200"/>
        </w:tabs>
        <w:rPr>
          <w:lang w:val="es-MX"/>
        </w:rPr>
      </w:pPr>
    </w:p>
    <w:p w:rsidR="007004BC" w:rsidRPr="00793BF9" w:rsidRDefault="006C50AA" w:rsidP="00A756BF">
      <w:pPr>
        <w:tabs>
          <w:tab w:val="left" w:pos="6120"/>
        </w:tabs>
        <w:rPr>
          <w:lang w:val="es-MX"/>
        </w:rPr>
      </w:pPr>
      <w:r>
        <w:rPr>
          <w:noProof/>
        </w:rPr>
        <w:pict>
          <v:line id="_x0000_s136497" style="position:absolute;z-index:5" from="605.3pt,72.45pt" to="605.3pt,139.95pt" strokeweight="2.25pt"/>
        </w:pict>
      </w:r>
    </w:p>
    <w:p w:rsidR="007004BC" w:rsidRPr="00793BF9" w:rsidRDefault="006C50AA" w:rsidP="008E656B">
      <w:pPr>
        <w:tabs>
          <w:tab w:val="left" w:pos="1800"/>
          <w:tab w:val="left" w:pos="3720"/>
          <w:tab w:val="left" w:pos="6120"/>
          <w:tab w:val="left" w:pos="8265"/>
        </w:tabs>
        <w:rPr>
          <w:lang w:val="es-MX"/>
        </w:rPr>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793BF9" w:rsidRDefault="006C50AA" w:rsidP="00A174CB">
      <w:pPr>
        <w:tabs>
          <w:tab w:val="left" w:pos="2730"/>
        </w:tabs>
        <w:rPr>
          <w:lang w:val="es-MX"/>
        </w:rPr>
      </w:pPr>
      <w:r>
        <w:rPr>
          <w:noProof/>
        </w:rPr>
        <w:pict>
          <v:shape id="_x0000_s665645" type="#_x0000_t75" style="position:absolute;margin-left:-3.3pt;margin-top:4.3pt;width:47.05pt;height:47.05pt;z-index:25">
            <v:imagedata r:id="rId11" o:title="MC900436275[1]"/>
          </v:shape>
        </w:pict>
      </w:r>
      <w:r w:rsidR="00A174CB" w:rsidRPr="00793BF9">
        <w:rPr>
          <w:lang w:val="es-MX"/>
        </w:rPr>
        <w:tab/>
      </w:r>
    </w:p>
    <w:p w:rsidR="00440BE1" w:rsidRPr="00793BF9" w:rsidRDefault="00440BE1" w:rsidP="00170FC9">
      <w:pPr>
        <w:tabs>
          <w:tab w:val="right" w:pos="11376"/>
        </w:tabs>
        <w:rPr>
          <w:lang w:val="es-MX"/>
        </w:rPr>
      </w:pPr>
    </w:p>
    <w:p w:rsidR="00440BE1" w:rsidRPr="00793BF9" w:rsidRDefault="00440BE1" w:rsidP="00170FC9">
      <w:pPr>
        <w:tabs>
          <w:tab w:val="right" w:pos="11376"/>
        </w:tabs>
        <w:rPr>
          <w:lang w:val="es-MX"/>
        </w:rPr>
      </w:pPr>
    </w:p>
    <w:p w:rsidR="00E963C1" w:rsidRPr="00793BF9" w:rsidRDefault="00FB5B87" w:rsidP="00170FC9">
      <w:pPr>
        <w:tabs>
          <w:tab w:val="right" w:pos="11376"/>
        </w:tabs>
        <w:rPr>
          <w:lang w:val="es-MX"/>
        </w:rPr>
      </w:pPr>
      <w:r w:rsidRPr="00793BF9">
        <w:rPr>
          <w:lang w:val="es-MX"/>
        </w:rPr>
        <w:tab/>
      </w:r>
    </w:p>
    <w:p w:rsidR="00D27F1A" w:rsidRPr="00793BF9" w:rsidRDefault="006C50AA" w:rsidP="00170FC9">
      <w:pPr>
        <w:tabs>
          <w:tab w:val="right" w:pos="11376"/>
        </w:tabs>
        <w:rPr>
          <w:lang w:val="es-MX"/>
        </w:rPr>
      </w:pPr>
      <w:r w:rsidRPr="006C50AA">
        <w:rPr>
          <w:noProof/>
          <w:sz w:val="20"/>
          <w:szCs w:val="20"/>
          <w:lang w:eastAsia="zh-TW"/>
        </w:rPr>
        <w:pict>
          <v:shape id="_x0000_s355662" type="#_x0000_t202" style="position:absolute;margin-left:-13.85pt;margin-top:5.45pt;width:566.75pt;height:25.9pt;z-index:6;mso-width-relative:margin;mso-height-relative:margin" fillcolor="#d8d8d8" strokeweight="1.5pt">
            <v:stroke dashstyle="1 1"/>
            <v:textbox style="mso-next-textbox:#_x0000_s355662" inset=",1.44pt,,1.44pt">
              <w:txbxContent>
                <w:p w:rsidR="008635F7" w:rsidRPr="00690D75" w:rsidRDefault="008635F7" w:rsidP="00341CED">
                  <w:pPr>
                    <w:jc w:val="both"/>
                    <w:rPr>
                      <w:rFonts w:ascii="Arial Narrow" w:hAnsi="Arial Narrow"/>
                      <w:b/>
                      <w:sz w:val="18"/>
                      <w:szCs w:val="18"/>
                      <w:lang w:val="es-MX"/>
                    </w:rPr>
                  </w:pPr>
                  <w:r w:rsidRPr="00690D75">
                    <w:rPr>
                      <w:rFonts w:ascii="Arial Narrow" w:hAnsi="Arial Narrow"/>
                      <w:b/>
                      <w:i/>
                      <w:sz w:val="18"/>
                      <w:szCs w:val="18"/>
                    </w:rPr>
                    <w:t>Abuse of Minors Past</w:t>
                  </w:r>
                  <w:r w:rsidR="00A63C9E" w:rsidRPr="00690D75">
                    <w:rPr>
                      <w:rFonts w:ascii="Arial Narrow" w:hAnsi="Arial Narrow"/>
                      <w:b/>
                      <w:i/>
                      <w:sz w:val="18"/>
                      <w:szCs w:val="18"/>
                    </w:rPr>
                    <w:t>oral Response Hotline 405-720-987</w:t>
                  </w:r>
                  <w:r w:rsidR="00341CED" w:rsidRPr="00690D75">
                    <w:rPr>
                      <w:rFonts w:ascii="Arial Narrow" w:hAnsi="Arial Narrow"/>
                      <w:b/>
                      <w:i/>
                      <w:sz w:val="18"/>
                      <w:szCs w:val="18"/>
                    </w:rPr>
                    <w:t xml:space="preserve"> </w:t>
                  </w:r>
                  <w:r w:rsidR="00A63C9E" w:rsidRPr="00690D75">
                    <w:rPr>
                      <w:rFonts w:ascii="Arial Narrow" w:hAnsi="Arial Narrow"/>
                      <w:b/>
                      <w:sz w:val="18"/>
                      <w:szCs w:val="18"/>
                    </w:rPr>
                    <w:t>or DHS</w:t>
                  </w:r>
                  <w:r w:rsidRPr="00690D75">
                    <w:rPr>
                      <w:rFonts w:ascii="Arial Narrow" w:hAnsi="Arial Narrow"/>
                      <w:b/>
                      <w:sz w:val="18"/>
                      <w:szCs w:val="18"/>
                    </w:rPr>
                    <w:t xml:space="preserve"> at 1-800-522-3511.</w:t>
                  </w:r>
                  <w:r w:rsidR="00341CED" w:rsidRPr="00690D75">
                    <w:rPr>
                      <w:rFonts w:ascii="Arial Narrow" w:hAnsi="Arial Narrow"/>
                      <w:b/>
                      <w:sz w:val="18"/>
                      <w:szCs w:val="18"/>
                    </w:rPr>
                    <w:t xml:space="preserve"> </w:t>
                  </w:r>
                  <w:r w:rsidRPr="00690D75">
                    <w:rPr>
                      <w:rFonts w:ascii="Arial Narrow" w:hAnsi="Arial Narrow"/>
                      <w:b/>
                      <w:i/>
                      <w:sz w:val="18"/>
                      <w:szCs w:val="18"/>
                      <w:lang w:val="es-MX"/>
                    </w:rPr>
                    <w:t>Línea Telefónica Pastoral para Rep</w:t>
                  </w:r>
                  <w:r w:rsidR="00C20371" w:rsidRPr="00690D75">
                    <w:rPr>
                      <w:rFonts w:ascii="Arial Narrow" w:hAnsi="Arial Narrow"/>
                      <w:b/>
                      <w:i/>
                      <w:sz w:val="18"/>
                      <w:szCs w:val="18"/>
                      <w:lang w:val="es-MX"/>
                    </w:rPr>
                    <w:t>ortar Abuso de Menores</w:t>
                  </w:r>
                  <w:r w:rsidRPr="00690D75">
                    <w:rPr>
                      <w:rFonts w:ascii="Arial Narrow" w:hAnsi="Arial Narrow"/>
                      <w:b/>
                      <w:i/>
                      <w:sz w:val="18"/>
                      <w:szCs w:val="18"/>
                      <w:lang w:val="es-MX"/>
                    </w:rPr>
                    <w:t xml:space="preserve"> 405-720-9878</w:t>
                  </w:r>
                  <w:r w:rsidR="00A63C9E" w:rsidRPr="00690D75">
                    <w:rPr>
                      <w:rFonts w:ascii="Arial Narrow" w:hAnsi="Arial Narrow"/>
                      <w:b/>
                      <w:i/>
                      <w:sz w:val="18"/>
                      <w:szCs w:val="18"/>
                      <w:lang w:val="es-MX"/>
                    </w:rPr>
                    <w:t xml:space="preserve"> o</w:t>
                  </w:r>
                  <w:r w:rsidRPr="00690D75">
                    <w:rPr>
                      <w:rFonts w:ascii="Arial Narrow" w:hAnsi="Arial Narrow"/>
                      <w:b/>
                      <w:sz w:val="18"/>
                      <w:szCs w:val="18"/>
                      <w:lang w:val="es-MX"/>
                    </w:rPr>
                    <w:t xml:space="preserve"> el Departamento de Servicios Humanos al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p>
    <w:p w:rsidR="00E24FC5" w:rsidRPr="00793BF9" w:rsidRDefault="00CD2F49" w:rsidP="00E24FC5">
      <w:pPr>
        <w:jc w:val="center"/>
        <w:rPr>
          <w:b/>
          <w:sz w:val="28"/>
          <w:szCs w:val="28"/>
          <w:lang w:val="es-MX"/>
        </w:rPr>
      </w:pPr>
      <w:r w:rsidRPr="006C50AA">
        <w:rPr>
          <w:noProof/>
        </w:rPr>
        <w:lastRenderedPageBreak/>
        <w:pict>
          <v:shape id="_x0000_s518913" type="#_x0000_t202" style="position:absolute;left:0;text-align:left;margin-left:273.95pt;margin-top:-15.55pt;width:270.4pt;height:111pt;z-index:13;mso-width-relative:margin;mso-height-relative:margin">
            <v:textbox style="mso-next-textbox:#_x0000_s518913">
              <w:txbxContent>
                <w:p w:rsidR="008C1239" w:rsidRPr="00DD2F87" w:rsidRDefault="008C1239" w:rsidP="00AE45E7">
                  <w:pPr>
                    <w:jc w:val="center"/>
                    <w:rPr>
                      <w:rFonts w:ascii="Comic Sans MS" w:hAnsi="Comic Sans MS"/>
                      <w:b/>
                      <w:u w:val="thick"/>
                    </w:rPr>
                  </w:pPr>
                  <w:r w:rsidRPr="00DD2F87">
                    <w:rPr>
                      <w:rFonts w:ascii="Comic Sans MS" w:hAnsi="Comic Sans MS"/>
                      <w:b/>
                      <w:u w:val="thick"/>
                    </w:rPr>
                    <w:t>!!!Religious Education News!!!</w:t>
                  </w:r>
                </w:p>
                <w:p w:rsidR="00A0211B" w:rsidRPr="00DD2F87" w:rsidRDefault="00717315" w:rsidP="00FA4F6F">
                  <w:pPr>
                    <w:jc w:val="center"/>
                    <w:rPr>
                      <w:rFonts w:ascii="Berlin Sans FB" w:hAnsi="Berlin Sans FB"/>
                      <w:u w:val="single"/>
                    </w:rPr>
                  </w:pPr>
                  <w:r w:rsidRPr="00DD2F87">
                    <w:rPr>
                      <w:rFonts w:ascii="Berlin Sans FB" w:hAnsi="Berlin Sans FB"/>
                      <w:u w:val="single"/>
                    </w:rPr>
                    <w:t xml:space="preserve">1st-7th </w:t>
                  </w:r>
                  <w:r w:rsidR="00A0211B" w:rsidRPr="00DD2F87">
                    <w:rPr>
                      <w:rFonts w:ascii="Berlin Sans FB" w:hAnsi="Berlin Sans FB"/>
                      <w:u w:val="single"/>
                    </w:rPr>
                    <w:t>Grades</w:t>
                  </w:r>
                  <w:r w:rsidRPr="00DD2F87">
                    <w:rPr>
                      <w:rFonts w:ascii="Berlin Sans FB" w:hAnsi="Berlin Sans FB"/>
                      <w:u w:val="single"/>
                    </w:rPr>
                    <w:t>,</w:t>
                  </w:r>
                  <w:r w:rsidR="00A0211B" w:rsidRPr="00DD2F87">
                    <w:rPr>
                      <w:rFonts w:ascii="Berlin Sans FB" w:hAnsi="Berlin Sans FB"/>
                      <w:u w:val="single"/>
                    </w:rPr>
                    <w:t xml:space="preserve"> Wednesdays</w:t>
                  </w:r>
                  <w:r w:rsidR="00366D17" w:rsidRPr="00DD2F87">
                    <w:rPr>
                      <w:rFonts w:ascii="Berlin Sans FB" w:hAnsi="Berlin Sans FB"/>
                      <w:u w:val="single"/>
                    </w:rPr>
                    <w:t xml:space="preserve">, </w:t>
                  </w:r>
                  <w:r w:rsidR="00A0211B" w:rsidRPr="00DD2F87">
                    <w:rPr>
                      <w:rFonts w:ascii="Berlin Sans FB" w:hAnsi="Berlin Sans FB"/>
                      <w:u w:val="single"/>
                    </w:rPr>
                    <w:t>6</w:t>
                  </w:r>
                  <w:r w:rsidRPr="00DD2F87">
                    <w:rPr>
                      <w:rFonts w:ascii="Berlin Sans FB" w:hAnsi="Berlin Sans FB"/>
                      <w:u w:val="single"/>
                    </w:rPr>
                    <w:t>:00-7:15 p.m.</w:t>
                  </w:r>
                </w:p>
                <w:p w:rsidR="00DD2F87" w:rsidRPr="00DD2F87" w:rsidRDefault="00717315" w:rsidP="00FA4F6F">
                  <w:pPr>
                    <w:jc w:val="center"/>
                    <w:rPr>
                      <w:rFonts w:ascii="Berlin Sans FB" w:hAnsi="Berlin Sans FB"/>
                      <w:u w:val="single"/>
                    </w:rPr>
                  </w:pPr>
                  <w:r w:rsidRPr="00DD2F87">
                    <w:rPr>
                      <w:rFonts w:ascii="Berlin Sans FB" w:hAnsi="Berlin Sans FB"/>
                      <w:u w:val="single"/>
                    </w:rPr>
                    <w:t xml:space="preserve">8th-12th Grades, </w:t>
                  </w:r>
                </w:p>
                <w:p w:rsidR="00717315" w:rsidRPr="00DD2F87" w:rsidRDefault="00717315" w:rsidP="00FA4F6F">
                  <w:pPr>
                    <w:jc w:val="center"/>
                    <w:rPr>
                      <w:rFonts w:ascii="Berlin Sans FB" w:hAnsi="Berlin Sans FB"/>
                      <w:u w:val="single"/>
                    </w:rPr>
                  </w:pPr>
                  <w:r w:rsidRPr="00DD2F87">
                    <w:rPr>
                      <w:rFonts w:ascii="Berlin Sans FB" w:hAnsi="Berlin Sans FB"/>
                      <w:u w:val="single"/>
                    </w:rPr>
                    <w:t>Sundays</w:t>
                  </w:r>
                  <w:r w:rsidR="00366D17" w:rsidRPr="00DD2F87">
                    <w:rPr>
                      <w:rFonts w:ascii="Berlin Sans FB" w:hAnsi="Berlin Sans FB"/>
                      <w:u w:val="single"/>
                    </w:rPr>
                    <w:t>,</w:t>
                  </w:r>
                  <w:r w:rsidRPr="00DD2F87">
                    <w:rPr>
                      <w:rFonts w:ascii="Berlin Sans FB" w:hAnsi="Berlin Sans FB"/>
                      <w:u w:val="single"/>
                    </w:rPr>
                    <w:t xml:space="preserve">11:15 a.m. - 12:30 p.m. </w:t>
                  </w:r>
                </w:p>
                <w:p w:rsidR="003146BA" w:rsidRPr="00DD2F87" w:rsidRDefault="00FA4F6F" w:rsidP="003550E6">
                  <w:pPr>
                    <w:jc w:val="center"/>
                    <w:rPr>
                      <w:rFonts w:ascii="Berlin Sans FB" w:hAnsi="Berlin Sans FB"/>
                    </w:rPr>
                  </w:pPr>
                  <w:r w:rsidRPr="00DD2F87">
                    <w:rPr>
                      <w:rFonts w:ascii="Berlin Sans FB" w:hAnsi="Berlin Sans FB"/>
                      <w:u w:val="single"/>
                    </w:rPr>
                    <w:t>Dates to Remember</w:t>
                  </w:r>
                  <w:r w:rsidRPr="00DD2F87">
                    <w:rPr>
                      <w:rFonts w:ascii="Berlin Sans FB" w:hAnsi="Berlin Sans FB"/>
                    </w:rPr>
                    <w:t>:</w:t>
                  </w:r>
                </w:p>
                <w:p w:rsidR="008502E3" w:rsidRPr="008502E3" w:rsidRDefault="008502E3" w:rsidP="000B1744">
                  <w:pPr>
                    <w:jc w:val="both"/>
                    <w:rPr>
                      <w:rFonts w:ascii="Berlin Sans FB" w:hAnsi="Berlin Sans FB"/>
                    </w:rPr>
                  </w:pPr>
                </w:p>
                <w:p w:rsidR="003146BA" w:rsidRPr="00DD2F87" w:rsidRDefault="003146BA" w:rsidP="000B1744">
                  <w:pPr>
                    <w:jc w:val="both"/>
                    <w:rPr>
                      <w:rFonts w:ascii="Berlin Sans FB" w:hAnsi="Berlin Sans FB"/>
                    </w:rPr>
                  </w:pPr>
                  <w:r w:rsidRPr="00DD2F87">
                    <w:rPr>
                      <w:rFonts w:ascii="Berlin Sans FB" w:hAnsi="Berlin Sans FB"/>
                      <w:u w:val="single"/>
                    </w:rPr>
                    <w:t>Dec</w:t>
                  </w:r>
                  <w:r w:rsidR="004E5F6E" w:rsidRPr="00DD2F87">
                    <w:rPr>
                      <w:rFonts w:ascii="Berlin Sans FB" w:hAnsi="Berlin Sans FB"/>
                      <w:u w:val="single"/>
                    </w:rPr>
                    <w:t xml:space="preserve"> 21-Jan 4</w:t>
                  </w:r>
                  <w:r w:rsidR="004E5F6E" w:rsidRPr="00DD2F87">
                    <w:rPr>
                      <w:rFonts w:ascii="Berlin Sans FB" w:hAnsi="Berlin Sans FB"/>
                    </w:rPr>
                    <w:t>:  Christmas Holiday, No R.E. Classes</w:t>
                  </w:r>
                </w:p>
              </w:txbxContent>
            </v:textbox>
          </v:shape>
        </w:pict>
      </w:r>
      <w:r w:rsidRPr="00CD2F49">
        <w:rPr>
          <w:noProof/>
          <w:lang w:val="es-MX" w:eastAsia="zh-TW"/>
        </w:rPr>
        <w:pict>
          <v:shape id="_x0000_s665690" type="#_x0000_t202" style="position:absolute;left:0;text-align:left;margin-left:-10.7pt;margin-top:-15.55pt;width:267.05pt;height:215.05pt;z-index:38;mso-width-relative:margin;mso-height-relative:margin">
            <v:textbox>
              <w:txbxContent>
                <w:p w:rsidR="00CD2F49" w:rsidRPr="00CD2F49" w:rsidRDefault="00CD2F49" w:rsidP="00CD2F49">
                  <w:pPr>
                    <w:jc w:val="center"/>
                    <w:rPr>
                      <w:rFonts w:ascii="Britannic Bold" w:hAnsi="Britannic Bold"/>
                      <w:sz w:val="28"/>
                      <w:szCs w:val="28"/>
                      <w:u w:val="single"/>
                    </w:rPr>
                  </w:pPr>
                  <w:r w:rsidRPr="00CD2F49">
                    <w:rPr>
                      <w:rFonts w:ascii="Britannic Bold" w:hAnsi="Britannic Bold"/>
                      <w:sz w:val="28"/>
                      <w:szCs w:val="28"/>
                      <w:u w:val="single"/>
                    </w:rPr>
                    <w:t>Altar Society Christmas Bake Sale</w:t>
                  </w:r>
                </w:p>
                <w:p w:rsidR="00CD2F49" w:rsidRPr="00CD2F49" w:rsidRDefault="00CD2F49" w:rsidP="00CD2F49">
                  <w:pPr>
                    <w:jc w:val="center"/>
                    <w:rPr>
                      <w:rFonts w:ascii="Britannic Bold" w:hAnsi="Britannic Bold"/>
                      <w:sz w:val="28"/>
                      <w:szCs w:val="28"/>
                      <w:u w:val="single"/>
                    </w:rPr>
                  </w:pPr>
                  <w:r w:rsidRPr="00CD2F49">
                    <w:rPr>
                      <w:rFonts w:ascii="Britannic Bold" w:hAnsi="Britannic Bold"/>
                      <w:sz w:val="28"/>
                      <w:szCs w:val="28"/>
                      <w:u w:val="single"/>
                    </w:rPr>
                    <w:t>Saturday and Sunday,</w:t>
                  </w:r>
                </w:p>
                <w:p w:rsidR="00CD2F49" w:rsidRPr="00CD2F49" w:rsidRDefault="00CD2F49" w:rsidP="00CD2F49">
                  <w:pPr>
                    <w:jc w:val="center"/>
                    <w:rPr>
                      <w:rFonts w:ascii="Britannic Bold" w:hAnsi="Britannic Bold"/>
                      <w:sz w:val="28"/>
                      <w:szCs w:val="28"/>
                      <w:u w:val="single"/>
                    </w:rPr>
                  </w:pPr>
                  <w:r w:rsidRPr="00CD2F49">
                    <w:rPr>
                      <w:rFonts w:ascii="Britannic Bold" w:hAnsi="Britannic Bold"/>
                      <w:sz w:val="28"/>
                      <w:szCs w:val="28"/>
                      <w:u w:val="single"/>
                    </w:rPr>
                    <w:t>December 20-21</w:t>
                  </w:r>
                </w:p>
                <w:p w:rsidR="00CD2F49" w:rsidRDefault="00CD2F49" w:rsidP="00CD2F49">
                  <w:pPr>
                    <w:jc w:val="center"/>
                    <w:rPr>
                      <w:rFonts w:ascii="Britannic Bold" w:hAnsi="Britannic Bold"/>
                      <w:sz w:val="28"/>
                      <w:szCs w:val="28"/>
                    </w:rPr>
                  </w:pPr>
                  <w:r w:rsidRPr="00CD2F49">
                    <w:rPr>
                      <w:rFonts w:ascii="Britannic Bold" w:hAnsi="Britannic Bold"/>
                      <w:sz w:val="28"/>
                      <w:szCs w:val="28"/>
                    </w:rPr>
                    <w:t>after all weekend Masses</w:t>
                  </w:r>
                </w:p>
                <w:p w:rsidR="00CD2F49" w:rsidRDefault="00CD2F49" w:rsidP="00CD2F49">
                  <w:pPr>
                    <w:jc w:val="center"/>
                    <w:rPr>
                      <w:rFonts w:ascii="Britannic Bold" w:hAnsi="Britannic Bold"/>
                      <w:sz w:val="28"/>
                      <w:szCs w:val="28"/>
                    </w:rPr>
                  </w:pPr>
                </w:p>
                <w:p w:rsidR="00CD2F49" w:rsidRDefault="00CD2F49" w:rsidP="00CD2F49">
                  <w:pPr>
                    <w:jc w:val="center"/>
                    <w:rPr>
                      <w:rFonts w:ascii="Britannic Bold" w:hAnsi="Britannic Bold"/>
                      <w:sz w:val="28"/>
                      <w:szCs w:val="28"/>
                    </w:rPr>
                  </w:pPr>
                </w:p>
                <w:p w:rsidR="00CD2F49" w:rsidRDefault="00CD2F49" w:rsidP="00CD2F49">
                  <w:pPr>
                    <w:jc w:val="center"/>
                    <w:rPr>
                      <w:rFonts w:ascii="Britannic Bold" w:hAnsi="Britannic Bold"/>
                      <w:sz w:val="28"/>
                      <w:szCs w:val="28"/>
                    </w:rPr>
                  </w:pPr>
                </w:p>
                <w:p w:rsidR="00CD2F49" w:rsidRDefault="00CD2F49" w:rsidP="00CD2F49">
                  <w:pPr>
                    <w:jc w:val="center"/>
                    <w:rPr>
                      <w:rFonts w:ascii="Britannic Bold" w:hAnsi="Britannic Bold"/>
                      <w:sz w:val="28"/>
                      <w:szCs w:val="28"/>
                    </w:rPr>
                  </w:pPr>
                </w:p>
                <w:p w:rsidR="00CD2F49" w:rsidRDefault="00CD2F49" w:rsidP="00CD2F49">
                  <w:pPr>
                    <w:jc w:val="center"/>
                    <w:rPr>
                      <w:rFonts w:ascii="Britannic Bold" w:hAnsi="Britannic Bold"/>
                      <w:sz w:val="28"/>
                      <w:szCs w:val="28"/>
                    </w:rPr>
                  </w:pPr>
                </w:p>
                <w:p w:rsidR="00CD2F49" w:rsidRDefault="00CD2F49" w:rsidP="00CD2F49">
                  <w:pPr>
                    <w:jc w:val="center"/>
                    <w:rPr>
                      <w:rFonts w:ascii="Britannic Bold" w:hAnsi="Britannic Bold"/>
                      <w:sz w:val="28"/>
                      <w:szCs w:val="28"/>
                    </w:rPr>
                  </w:pPr>
                  <w:r>
                    <w:rPr>
                      <w:rFonts w:ascii="Britannic Bold" w:hAnsi="Britannic Bold"/>
                      <w:sz w:val="28"/>
                      <w:szCs w:val="28"/>
                    </w:rPr>
                    <w:t>Bring your items for sale and</w:t>
                  </w:r>
                </w:p>
                <w:p w:rsidR="00CD2F49" w:rsidRDefault="00CD2F49" w:rsidP="00CD2F49">
                  <w:pPr>
                    <w:jc w:val="center"/>
                    <w:rPr>
                      <w:rFonts w:ascii="Britannic Bold" w:hAnsi="Britannic Bold"/>
                      <w:sz w:val="28"/>
                      <w:szCs w:val="28"/>
                    </w:rPr>
                  </w:pPr>
                  <w:r>
                    <w:rPr>
                      <w:rFonts w:ascii="Britannic Bold" w:hAnsi="Britannic Bold"/>
                      <w:sz w:val="28"/>
                      <w:szCs w:val="28"/>
                    </w:rPr>
                    <w:t>plan to purchase wonderful baked</w:t>
                  </w:r>
                </w:p>
                <w:p w:rsidR="00CD2F49" w:rsidRDefault="00CD2F49" w:rsidP="00CD2F49">
                  <w:pPr>
                    <w:jc w:val="center"/>
                    <w:rPr>
                      <w:rFonts w:ascii="Britannic Bold" w:hAnsi="Britannic Bold"/>
                      <w:sz w:val="28"/>
                      <w:szCs w:val="28"/>
                    </w:rPr>
                  </w:pPr>
                  <w:r>
                    <w:rPr>
                      <w:rFonts w:ascii="Britannic Bold" w:hAnsi="Britannic Bold"/>
                      <w:sz w:val="28"/>
                      <w:szCs w:val="28"/>
                    </w:rPr>
                    <w:t>goods for Christmas.</w:t>
                  </w:r>
                </w:p>
                <w:p w:rsidR="00CD2F49" w:rsidRPr="00CD2F49" w:rsidRDefault="00CD2F49" w:rsidP="00CD2F49">
                  <w:pPr>
                    <w:jc w:val="center"/>
                    <w:rPr>
                      <w:rFonts w:ascii="Britannic Bold" w:hAnsi="Britannic Bold"/>
                      <w:sz w:val="28"/>
                      <w:szCs w:val="28"/>
                    </w:rPr>
                  </w:pPr>
                  <w:r>
                    <w:rPr>
                      <w:rFonts w:ascii="Britannic Bold" w:hAnsi="Britannic Bold"/>
                      <w:sz w:val="28"/>
                      <w:szCs w:val="28"/>
                    </w:rPr>
                    <w:t>Thank you all!</w:t>
                  </w:r>
                </w:p>
                <w:p w:rsidR="00CD2F49" w:rsidRPr="00CD2F49" w:rsidRDefault="00CD2F49" w:rsidP="00CD2F49">
                  <w:pPr>
                    <w:jc w:val="center"/>
                    <w:rPr>
                      <w:rFonts w:ascii="Britannic Bold" w:hAnsi="Britannic Bold"/>
                    </w:rPr>
                  </w:pPr>
                </w:p>
                <w:p w:rsidR="00CD2F49" w:rsidRDefault="00CD2F49" w:rsidP="00CD2F49">
                  <w:pPr>
                    <w:jc w:val="center"/>
                  </w:pPr>
                </w:p>
                <w:p w:rsidR="00CD2F49" w:rsidRDefault="00CD2F49"/>
              </w:txbxContent>
            </v:textbox>
          </v:shape>
        </w:pict>
      </w:r>
      <w:r w:rsidR="00243EBB" w:rsidRPr="00793BF9">
        <w:rPr>
          <w:lang w:val="es-MX"/>
        </w:rPr>
        <w:t xml:space="preserve">             </w:t>
      </w:r>
    </w:p>
    <w:p w:rsidR="00243EBB" w:rsidRPr="00793BF9" w:rsidRDefault="00243EBB" w:rsidP="00CE40E7">
      <w:pPr>
        <w:tabs>
          <w:tab w:val="center" w:pos="5400"/>
          <w:tab w:val="right" w:pos="10800"/>
        </w:tabs>
        <w:rPr>
          <w:lang w:val="es-MX"/>
        </w:rPr>
      </w:pPr>
      <w:r w:rsidRPr="00793BF9">
        <w:rPr>
          <w:lang w:val="es-MX"/>
        </w:rPr>
        <w:t xml:space="preserve">                                                       </w:t>
      </w:r>
      <w:r w:rsidR="00CE40E7" w:rsidRPr="00793BF9">
        <w:rPr>
          <w:lang w:val="es-MX"/>
        </w:rPr>
        <w:tab/>
      </w:r>
    </w:p>
    <w:p w:rsidR="00927C2A" w:rsidRPr="00793BF9" w:rsidRDefault="00927C2A" w:rsidP="00307DAF">
      <w:pPr>
        <w:tabs>
          <w:tab w:val="left" w:pos="4680"/>
          <w:tab w:val="left" w:pos="8430"/>
        </w:tabs>
        <w:rPr>
          <w:lang w:val="es-MX"/>
        </w:rPr>
      </w:pPr>
    </w:p>
    <w:p w:rsidR="00D27F1A" w:rsidRPr="00793BF9" w:rsidRDefault="00CD2F49" w:rsidP="00CE741A">
      <w:pPr>
        <w:tabs>
          <w:tab w:val="left" w:pos="4680"/>
          <w:tab w:val="left" w:pos="8430"/>
        </w:tabs>
        <w:rPr>
          <w:lang w:val="es-MX"/>
        </w:rPr>
      </w:pPr>
      <w:r>
        <w:rPr>
          <w:noProof/>
        </w:rPr>
        <w:pict>
          <v:shape id="_x0000_s665691" type="#_x0000_t75" style="position:absolute;margin-left:74.45pt;margin-top:8pt;width:99.2pt;height:71.3pt;z-index:39">
            <v:imagedata r:id="rId12" o:title="MC900439871[1]"/>
          </v:shape>
        </w:pict>
      </w:r>
      <w:r w:rsidR="006C50AA">
        <w:rPr>
          <w:noProof/>
        </w:rPr>
        <w:pict>
          <v:shape id="_x0000_s355980" type="#_x0000_t202" style="position:absolute;margin-left:616.5pt;margin-top:8pt;width:261.75pt;height:36.45pt;z-index:7;mso-width-relative:margin;mso-height-relative:margin" fillcolor="#d8d8d8" stroked="f">
            <v:fill r:id="rId13"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793BF9">
        <w:rPr>
          <w:lang w:val="es-MX"/>
        </w:rPr>
        <w:tab/>
      </w:r>
    </w:p>
    <w:p w:rsidR="00A81840" w:rsidRPr="00793BF9" w:rsidRDefault="00A81840" w:rsidP="004D72CA">
      <w:pPr>
        <w:tabs>
          <w:tab w:val="left" w:pos="6135"/>
        </w:tabs>
        <w:rPr>
          <w:lang w:val="es-MX"/>
        </w:rPr>
      </w:pPr>
    </w:p>
    <w:p w:rsidR="00A81840" w:rsidRPr="00793BF9" w:rsidRDefault="00A81840" w:rsidP="00170FC9">
      <w:pPr>
        <w:tabs>
          <w:tab w:val="right" w:pos="11376"/>
        </w:tabs>
        <w:rPr>
          <w:lang w:val="es-MX"/>
        </w:rPr>
      </w:pPr>
    </w:p>
    <w:p w:rsidR="00A81840" w:rsidRPr="00793BF9" w:rsidRDefault="00A81840" w:rsidP="00170FC9">
      <w:pPr>
        <w:tabs>
          <w:tab w:val="right" w:pos="11376"/>
        </w:tabs>
        <w:rPr>
          <w:lang w:val="es-MX"/>
        </w:rPr>
      </w:pPr>
    </w:p>
    <w:p w:rsidR="00A81840" w:rsidRPr="00793BF9" w:rsidRDefault="006C50AA" w:rsidP="00D43A63">
      <w:pPr>
        <w:tabs>
          <w:tab w:val="left" w:pos="7365"/>
          <w:tab w:val="right" w:pos="10800"/>
        </w:tabs>
        <w:rPr>
          <w:lang w:val="es-MX"/>
        </w:rPr>
      </w:pPr>
      <w:r>
        <w:rPr>
          <w:noProof/>
        </w:rPr>
        <w:pict>
          <v:shape id="_x0000_s665678" type="#_x0000_t202" style="position:absolute;margin-left:274pt;margin-top:10.6pt;width:270.3pt;height:119.25pt;z-index:30;mso-width-relative:margin;mso-height-relative:margin">
            <v:textbox>
              <w:txbxContent>
                <w:p w:rsidR="00FD66DA" w:rsidRPr="00295F80" w:rsidRDefault="00FD66DA" w:rsidP="00011AC6">
                  <w:pPr>
                    <w:jc w:val="center"/>
                    <w:rPr>
                      <w:rFonts w:ascii="Berlin Sans FB" w:hAnsi="Berlin Sans FB" w:cs="Aharoni"/>
                      <w:sz w:val="28"/>
                      <w:szCs w:val="28"/>
                    </w:rPr>
                  </w:pPr>
                  <w:r w:rsidRPr="00295F80">
                    <w:rPr>
                      <w:rFonts w:ascii="Berlin Sans FB" w:hAnsi="Berlin Sans FB" w:cs="Aharoni"/>
                      <w:sz w:val="28"/>
                      <w:szCs w:val="28"/>
                    </w:rPr>
                    <w:t>In the Father's Footsteps</w:t>
                  </w:r>
                </w:p>
                <w:p w:rsidR="00FD66DA" w:rsidRPr="00295F80" w:rsidRDefault="00FD66DA" w:rsidP="00011AC6">
                  <w:pPr>
                    <w:jc w:val="center"/>
                    <w:rPr>
                      <w:rFonts w:ascii="Berlin Sans FB" w:hAnsi="Berlin Sans FB" w:cs="Aharoni"/>
                      <w:sz w:val="28"/>
                      <w:szCs w:val="28"/>
                    </w:rPr>
                  </w:pPr>
                  <w:r w:rsidRPr="00295F80">
                    <w:rPr>
                      <w:rFonts w:ascii="Berlin Sans FB" w:hAnsi="Berlin Sans FB" w:cs="Aharoni"/>
                      <w:sz w:val="28"/>
                      <w:szCs w:val="28"/>
                    </w:rPr>
                    <w:t>Catholic Men's Conference</w:t>
                  </w:r>
                </w:p>
                <w:p w:rsidR="00FD66DA" w:rsidRPr="00295F80" w:rsidRDefault="00FD66DA" w:rsidP="00011AC6">
                  <w:pPr>
                    <w:jc w:val="center"/>
                    <w:rPr>
                      <w:rFonts w:ascii="Berlin Sans FB" w:hAnsi="Berlin Sans FB" w:cs="Aharoni"/>
                      <w:sz w:val="28"/>
                      <w:szCs w:val="28"/>
                    </w:rPr>
                  </w:pPr>
                  <w:r w:rsidRPr="00295F80">
                    <w:rPr>
                      <w:rFonts w:ascii="Berlin Sans FB" w:hAnsi="Berlin Sans FB" w:cs="Aharoni"/>
                      <w:sz w:val="28"/>
                      <w:szCs w:val="28"/>
                    </w:rPr>
                    <w:t>Saturday, February 28, 2015</w:t>
                  </w:r>
                </w:p>
                <w:p w:rsidR="00FD66DA" w:rsidRPr="00295F80" w:rsidRDefault="00FD66DA" w:rsidP="00011AC6">
                  <w:pPr>
                    <w:jc w:val="center"/>
                    <w:rPr>
                      <w:rFonts w:ascii="Berlin Sans FB" w:hAnsi="Berlin Sans FB" w:cs="Aharoni"/>
                      <w:sz w:val="28"/>
                      <w:szCs w:val="28"/>
                    </w:rPr>
                  </w:pPr>
                  <w:r w:rsidRPr="00295F80">
                    <w:rPr>
                      <w:rFonts w:ascii="Berlin Sans FB" w:hAnsi="Berlin Sans FB" w:cs="Aharoni"/>
                      <w:sz w:val="28"/>
                      <w:szCs w:val="28"/>
                    </w:rPr>
                    <w:t>Embassy Suites Convention Center</w:t>
                  </w:r>
                </w:p>
                <w:p w:rsidR="00FD66DA" w:rsidRPr="00295F80" w:rsidRDefault="00FD66DA" w:rsidP="00011AC6">
                  <w:pPr>
                    <w:jc w:val="center"/>
                    <w:rPr>
                      <w:rFonts w:ascii="Berlin Sans FB" w:hAnsi="Berlin Sans FB" w:cs="Aharoni"/>
                      <w:sz w:val="28"/>
                      <w:szCs w:val="28"/>
                    </w:rPr>
                  </w:pPr>
                  <w:r w:rsidRPr="00295F80">
                    <w:rPr>
                      <w:rFonts w:ascii="Berlin Sans FB" w:hAnsi="Berlin Sans FB" w:cs="Aharoni"/>
                      <w:sz w:val="28"/>
                      <w:szCs w:val="28"/>
                    </w:rPr>
                    <w:t>Norman, Oklahoma</w:t>
                  </w:r>
                </w:p>
                <w:p w:rsidR="00FD66DA" w:rsidRPr="00295F80" w:rsidRDefault="00FD66DA" w:rsidP="00011AC6">
                  <w:pPr>
                    <w:jc w:val="center"/>
                    <w:rPr>
                      <w:rFonts w:ascii="Berlin Sans FB" w:hAnsi="Berlin Sans FB" w:cs="Aharoni"/>
                      <w:sz w:val="28"/>
                      <w:szCs w:val="28"/>
                    </w:rPr>
                  </w:pPr>
                  <w:r w:rsidRPr="00295F80">
                    <w:rPr>
                      <w:rFonts w:ascii="Berlin Sans FB" w:hAnsi="Berlin Sans FB" w:cs="Aharoni"/>
                      <w:sz w:val="28"/>
                      <w:szCs w:val="28"/>
                    </w:rPr>
                    <w:t>Register online Now</w:t>
                  </w:r>
                </w:p>
                <w:p w:rsidR="00FD66DA" w:rsidRPr="00295F80" w:rsidRDefault="00FD66DA" w:rsidP="00011AC6">
                  <w:pPr>
                    <w:jc w:val="center"/>
                    <w:rPr>
                      <w:rFonts w:ascii="Berlin Sans FB" w:hAnsi="Berlin Sans FB" w:cs="Aharoni"/>
                      <w:sz w:val="28"/>
                      <w:szCs w:val="28"/>
                    </w:rPr>
                  </w:pPr>
                  <w:r w:rsidRPr="00295F80">
                    <w:rPr>
                      <w:rFonts w:ascii="Berlin Sans FB" w:hAnsi="Berlin Sans FB" w:cs="Aharoni"/>
                      <w:sz w:val="28"/>
                      <w:szCs w:val="28"/>
                    </w:rPr>
                    <w:t>catholicmen.net</w:t>
                  </w:r>
                </w:p>
              </w:txbxContent>
            </v:textbox>
          </v:shape>
        </w:pict>
      </w:r>
      <w:r w:rsidR="00B225D2" w:rsidRPr="00793BF9">
        <w:rPr>
          <w:lang w:val="es-MX"/>
        </w:rPr>
        <w:tab/>
      </w:r>
      <w:r w:rsidR="00D43A63" w:rsidRPr="00793BF9">
        <w:rPr>
          <w:lang w:val="es-MX"/>
        </w:rPr>
        <w:tab/>
      </w:r>
    </w:p>
    <w:p w:rsidR="00A81840" w:rsidRPr="00793BF9" w:rsidRDefault="00A81840" w:rsidP="00751B0D">
      <w:pPr>
        <w:tabs>
          <w:tab w:val="left" w:pos="6345"/>
        </w:tabs>
        <w:rPr>
          <w:lang w:val="es-MX"/>
        </w:rPr>
      </w:pPr>
    </w:p>
    <w:p w:rsidR="000005D4" w:rsidRPr="00793BF9" w:rsidRDefault="000005D4" w:rsidP="000005D4">
      <w:pPr>
        <w:jc w:val="center"/>
        <w:rPr>
          <w:rFonts w:ascii="Cooper Black" w:hAnsi="Cooper Black"/>
          <w:sz w:val="28"/>
          <w:szCs w:val="28"/>
          <w:u w:val="single"/>
          <w:lang w:val="es-MX"/>
        </w:rPr>
      </w:pPr>
    </w:p>
    <w:p w:rsidR="000005D4" w:rsidRPr="00793BF9" w:rsidRDefault="000005D4" w:rsidP="000005D4">
      <w:pPr>
        <w:jc w:val="center"/>
        <w:rPr>
          <w:rFonts w:ascii="Cooper Black" w:hAnsi="Cooper Black"/>
          <w:sz w:val="28"/>
          <w:szCs w:val="28"/>
          <w:u w:val="single"/>
          <w:lang w:val="es-MX"/>
        </w:rPr>
      </w:pPr>
    </w:p>
    <w:p w:rsidR="000005D4" w:rsidRDefault="006C50AA" w:rsidP="000005D4">
      <w:pPr>
        <w:jc w:val="center"/>
        <w:rPr>
          <w:rFonts w:ascii="Cooper Black" w:hAnsi="Cooper Black"/>
          <w:sz w:val="28"/>
          <w:szCs w:val="28"/>
          <w:u w:val="single"/>
        </w:rPr>
      </w:pPr>
      <w:r>
        <w:pict>
          <v:shape id="_x0000_i1025" type="#_x0000_t75" alt="" style="width:24pt;height:24pt"/>
        </w:pict>
      </w:r>
    </w:p>
    <w:p w:rsidR="00A81840" w:rsidRPr="00842035" w:rsidRDefault="00A81840" w:rsidP="00170FC9">
      <w:pPr>
        <w:tabs>
          <w:tab w:val="right" w:pos="11376"/>
        </w:tabs>
      </w:pPr>
    </w:p>
    <w:p w:rsidR="00D27F1A" w:rsidRPr="00842035" w:rsidRDefault="00CD2F49" w:rsidP="00170FC9">
      <w:pPr>
        <w:tabs>
          <w:tab w:val="right" w:pos="11376"/>
        </w:tabs>
      </w:pPr>
      <w:r w:rsidRPr="006C50AA">
        <w:rPr>
          <w:noProof/>
          <w:lang w:eastAsia="zh-TW"/>
        </w:rPr>
        <w:pict>
          <v:shape id="_x0000_s665608" type="#_x0000_t202" style="position:absolute;margin-left:-10.3pt;margin-top:11.95pt;width:266.65pt;height:237.6pt;z-index:16;mso-width-relative:margin;mso-height-relative:margin">
            <v:textbox>
              <w:txbxContent>
                <w:p w:rsidR="00651AFB" w:rsidRPr="00CD2F49" w:rsidRDefault="00651AFB" w:rsidP="00651AFB">
                  <w:pPr>
                    <w:jc w:val="center"/>
                    <w:rPr>
                      <w:rFonts w:ascii="Berlin Sans FB" w:hAnsi="Berlin Sans FB"/>
                      <w:sz w:val="28"/>
                      <w:szCs w:val="28"/>
                      <w:u w:val="single"/>
                    </w:rPr>
                  </w:pPr>
                  <w:r w:rsidRPr="00CD2F49">
                    <w:rPr>
                      <w:rFonts w:ascii="Berlin Sans FB" w:hAnsi="Berlin Sans FB"/>
                      <w:sz w:val="28"/>
                      <w:szCs w:val="28"/>
                      <w:u w:val="single"/>
                    </w:rPr>
                    <w:t>Church Donation Envelopes</w:t>
                  </w:r>
                </w:p>
                <w:p w:rsidR="004D6BBD" w:rsidRPr="00CD2F49" w:rsidRDefault="00651AFB" w:rsidP="00651AFB">
                  <w:pPr>
                    <w:jc w:val="both"/>
                    <w:rPr>
                      <w:rFonts w:ascii="Britannic Bold" w:hAnsi="Britannic Bold"/>
                      <w:sz w:val="28"/>
                      <w:szCs w:val="28"/>
                    </w:rPr>
                  </w:pPr>
                  <w:r w:rsidRPr="00CD2F49">
                    <w:rPr>
                      <w:rFonts w:ascii="Britannic Bold" w:hAnsi="Britannic Bold"/>
                      <w:sz w:val="28"/>
                      <w:szCs w:val="28"/>
                    </w:rPr>
                    <w:t xml:space="preserve">Next year you will no longer receive donation envelopes in the mail.  The entire year's envelopes will be available for </w:t>
                  </w:r>
                  <w:r w:rsidR="004D6BBD" w:rsidRPr="00CD2F49">
                    <w:rPr>
                      <w:rFonts w:ascii="Britannic Bold" w:hAnsi="Britannic Bold"/>
                      <w:sz w:val="28"/>
                      <w:szCs w:val="28"/>
                    </w:rPr>
                    <w:t xml:space="preserve">you to </w:t>
                  </w:r>
                  <w:r w:rsidRPr="00CD2F49">
                    <w:rPr>
                      <w:rFonts w:ascii="Britannic Bold" w:hAnsi="Britannic Bold"/>
                      <w:sz w:val="28"/>
                      <w:szCs w:val="28"/>
                    </w:rPr>
                    <w:t xml:space="preserve">pick up at </w:t>
                  </w:r>
                  <w:r w:rsidR="004D6BBD" w:rsidRPr="00CD2F49">
                    <w:rPr>
                      <w:rFonts w:ascii="Britannic Bold" w:hAnsi="Britannic Bold"/>
                      <w:sz w:val="28"/>
                      <w:szCs w:val="28"/>
                    </w:rPr>
                    <w:t xml:space="preserve">the entrance of the </w:t>
                  </w:r>
                  <w:r w:rsidRPr="00CD2F49">
                    <w:rPr>
                      <w:rFonts w:ascii="Britannic Bold" w:hAnsi="Britannic Bold"/>
                      <w:sz w:val="28"/>
                      <w:szCs w:val="28"/>
                    </w:rPr>
                    <w:t>Assumption</w:t>
                  </w:r>
                  <w:r w:rsidR="004D6BBD" w:rsidRPr="00CD2F49">
                    <w:rPr>
                      <w:rFonts w:ascii="Britannic Bold" w:hAnsi="Britannic Bold"/>
                      <w:sz w:val="28"/>
                      <w:szCs w:val="28"/>
                    </w:rPr>
                    <w:t xml:space="preserve"> Church or during the week in the Parish office</w:t>
                  </w:r>
                  <w:r w:rsidRPr="00CD2F49">
                    <w:rPr>
                      <w:rFonts w:ascii="Britannic Bold" w:hAnsi="Britannic Bold"/>
                      <w:sz w:val="28"/>
                      <w:szCs w:val="28"/>
                    </w:rPr>
                    <w:t xml:space="preserve">.  The envelopes should arrive shortly and we will let you know when </w:t>
                  </w:r>
                  <w:r w:rsidR="004D6BBD" w:rsidRPr="00CD2F49">
                    <w:rPr>
                      <w:rFonts w:ascii="Britannic Bold" w:hAnsi="Britannic Bold"/>
                      <w:sz w:val="28"/>
                      <w:szCs w:val="28"/>
                    </w:rPr>
                    <w:t>you can</w:t>
                  </w:r>
                  <w:r w:rsidRPr="00CD2F49">
                    <w:rPr>
                      <w:rFonts w:ascii="Britannic Bold" w:hAnsi="Britannic Bold"/>
                      <w:sz w:val="28"/>
                      <w:szCs w:val="28"/>
                    </w:rPr>
                    <w:t xml:space="preserve"> pick them up!  </w:t>
                  </w:r>
                </w:p>
                <w:p w:rsidR="004D6BBD" w:rsidRPr="00CD2F49" w:rsidRDefault="004D6BBD" w:rsidP="00651AFB">
                  <w:pPr>
                    <w:jc w:val="both"/>
                    <w:rPr>
                      <w:rFonts w:ascii="Berlin Sans FB" w:hAnsi="Berlin Sans FB"/>
                      <w:sz w:val="28"/>
                      <w:szCs w:val="28"/>
                    </w:rPr>
                  </w:pPr>
                </w:p>
                <w:p w:rsidR="004D6BBD" w:rsidRPr="00CD2F49" w:rsidRDefault="004D6BBD" w:rsidP="00651AFB">
                  <w:pPr>
                    <w:jc w:val="both"/>
                    <w:rPr>
                      <w:rFonts w:ascii="Berlin Sans FB" w:hAnsi="Berlin Sans FB" w:cs="Aharoni"/>
                      <w:sz w:val="28"/>
                      <w:szCs w:val="28"/>
                    </w:rPr>
                  </w:pPr>
                  <w:r w:rsidRPr="00CD2F49">
                    <w:rPr>
                      <w:rFonts w:ascii="Berlin Sans FB" w:hAnsi="Berlin Sans FB" w:cs="Aharoni"/>
                      <w:sz w:val="28"/>
                      <w:szCs w:val="28"/>
                    </w:rPr>
                    <w:t>Please Note:   You can always donate via automatic withdrawal directly to our church's account.  It is easy, simple and at the end of the fiscal year you will receive a tax letter acknowledging your donations.  For more information stop by the office after each Mass.</w:t>
                  </w:r>
                </w:p>
                <w:p w:rsidR="004D6BBD" w:rsidRPr="00CD2F49" w:rsidRDefault="004D6BBD" w:rsidP="00651AFB">
                  <w:pPr>
                    <w:jc w:val="both"/>
                    <w:rPr>
                      <w:rFonts w:ascii="Berlin Sans FB" w:hAnsi="Berlin Sans FB"/>
                      <w:sz w:val="28"/>
                      <w:szCs w:val="28"/>
                    </w:rPr>
                  </w:pPr>
                </w:p>
                <w:p w:rsidR="00651AFB" w:rsidRPr="00CD2F49" w:rsidRDefault="00651AFB" w:rsidP="004D6BBD">
                  <w:pPr>
                    <w:jc w:val="center"/>
                    <w:rPr>
                      <w:rFonts w:ascii="Script MT Bold" w:hAnsi="Script MT Bold"/>
                      <w:sz w:val="28"/>
                      <w:szCs w:val="28"/>
                    </w:rPr>
                  </w:pPr>
                  <w:r w:rsidRPr="00CD2F49">
                    <w:rPr>
                      <w:rFonts w:ascii="Script MT Bold" w:hAnsi="Script MT Bold"/>
                      <w:sz w:val="28"/>
                      <w:szCs w:val="28"/>
                    </w:rPr>
                    <w:t>Thank you for your support.</w:t>
                  </w:r>
                </w:p>
              </w:txbxContent>
            </v:textbox>
          </v:shape>
        </w:pict>
      </w: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59139B" w:rsidP="00170FC9">
      <w:pPr>
        <w:tabs>
          <w:tab w:val="right" w:pos="11376"/>
        </w:tabs>
      </w:pPr>
      <w:r>
        <w:rPr>
          <w:noProof/>
        </w:rPr>
        <w:pict>
          <v:shape id="_x0000_s665677" type="#_x0000_t202" style="position:absolute;margin-left:274pt;margin-top:3.7pt;width:270.3pt;height:105.75pt;z-index:29;mso-width-relative:margin;mso-height-relative:margin">
            <v:textbox>
              <w:txbxContent>
                <w:p w:rsidR="00FD66DA" w:rsidRPr="00C1234F" w:rsidRDefault="00FD66DA" w:rsidP="00011AC6">
                  <w:pPr>
                    <w:jc w:val="center"/>
                    <w:rPr>
                      <w:rFonts w:ascii="Britannic Bold" w:hAnsi="Britannic Bold"/>
                    </w:rPr>
                  </w:pPr>
                  <w:r w:rsidRPr="00C1234F">
                    <w:rPr>
                      <w:rFonts w:ascii="Britannic Bold" w:hAnsi="Britannic Bold"/>
                    </w:rPr>
                    <w:t>FREE Christmas Dinner</w:t>
                  </w:r>
                </w:p>
                <w:p w:rsidR="00FD66DA" w:rsidRPr="00C1234F" w:rsidRDefault="00FD66DA" w:rsidP="00011AC6">
                  <w:pPr>
                    <w:jc w:val="center"/>
                    <w:rPr>
                      <w:rFonts w:ascii="Britannic Bold" w:hAnsi="Britannic Bold"/>
                    </w:rPr>
                  </w:pPr>
                  <w:r w:rsidRPr="00C1234F">
                    <w:rPr>
                      <w:rFonts w:ascii="Britannic Bold" w:hAnsi="Britannic Bold"/>
                    </w:rPr>
                    <w:t>11 a.m. to 2 p.m.</w:t>
                  </w:r>
                </w:p>
                <w:p w:rsidR="00C1234F" w:rsidRPr="00C1234F" w:rsidRDefault="00FD66DA" w:rsidP="00011AC6">
                  <w:pPr>
                    <w:jc w:val="center"/>
                    <w:rPr>
                      <w:rFonts w:ascii="Britannic Bold" w:hAnsi="Britannic Bold"/>
                    </w:rPr>
                  </w:pPr>
                  <w:r w:rsidRPr="00C1234F">
                    <w:rPr>
                      <w:rFonts w:ascii="Britannic Bold" w:hAnsi="Britannic Bold"/>
                    </w:rPr>
                    <w:t xml:space="preserve">Thursday, December 25, </w:t>
                  </w:r>
                </w:p>
                <w:p w:rsidR="00FD66DA" w:rsidRPr="00C1234F" w:rsidRDefault="00FD66DA" w:rsidP="00011AC6">
                  <w:pPr>
                    <w:jc w:val="center"/>
                    <w:rPr>
                      <w:rFonts w:ascii="Britannic Bold" w:hAnsi="Britannic Bold"/>
                    </w:rPr>
                  </w:pPr>
                  <w:r w:rsidRPr="00C1234F">
                    <w:rPr>
                      <w:rFonts w:ascii="Britannic Bold" w:hAnsi="Britannic Bold"/>
                    </w:rPr>
                    <w:t>Christmas Day at</w:t>
                  </w:r>
                </w:p>
                <w:p w:rsidR="00C1234F" w:rsidRDefault="00FD66DA" w:rsidP="00011AC6">
                  <w:pPr>
                    <w:jc w:val="center"/>
                    <w:rPr>
                      <w:rFonts w:ascii="Britannic Bold" w:hAnsi="Britannic Bold"/>
                    </w:rPr>
                  </w:pPr>
                  <w:r w:rsidRPr="00C1234F">
                    <w:rPr>
                      <w:rFonts w:ascii="Britannic Bold" w:hAnsi="Britannic Bold"/>
                    </w:rPr>
                    <w:t xml:space="preserve">Stephens County Fairgrounds, </w:t>
                  </w:r>
                </w:p>
                <w:p w:rsidR="00FD66DA" w:rsidRPr="00C1234F" w:rsidRDefault="00FD66DA" w:rsidP="00011AC6">
                  <w:pPr>
                    <w:jc w:val="center"/>
                    <w:rPr>
                      <w:rFonts w:ascii="Britannic Bold" w:hAnsi="Britannic Bold"/>
                    </w:rPr>
                  </w:pPr>
                  <w:r w:rsidRPr="00C1234F">
                    <w:rPr>
                      <w:rFonts w:ascii="Britannic Bold" w:hAnsi="Britannic Bold"/>
                    </w:rPr>
                    <w:t>Main Building</w:t>
                  </w:r>
                </w:p>
                <w:p w:rsidR="00FD66DA" w:rsidRPr="00C1234F" w:rsidRDefault="00FD66DA" w:rsidP="00011AC6">
                  <w:pPr>
                    <w:jc w:val="center"/>
                    <w:rPr>
                      <w:rFonts w:ascii="Britannic Bold" w:hAnsi="Britannic Bold"/>
                    </w:rPr>
                  </w:pPr>
                  <w:r w:rsidRPr="00C1234F">
                    <w:rPr>
                      <w:rFonts w:ascii="Britannic Bold" w:hAnsi="Britannic Bold"/>
                    </w:rPr>
                    <w:t>For Delivery call:  255-3231</w:t>
                  </w:r>
                </w:p>
              </w:txbxContent>
            </v:textbox>
          </v:shape>
        </w:pict>
      </w: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59139B" w:rsidP="00C47B44">
      <w:pPr>
        <w:tabs>
          <w:tab w:val="right" w:pos="11376"/>
        </w:tabs>
      </w:pPr>
      <w:r>
        <w:rPr>
          <w:noProof/>
        </w:rPr>
        <w:pict>
          <v:shape id="_x0000_s665614" type="#_x0000_t202" style="position:absolute;margin-left:-10.7pt;margin-top:180.6pt;width:266.65pt;height:133.2pt;z-index:17;mso-width-relative:margin;mso-height-relative:margin" strokeweight="2.25pt">
            <v:textbox inset="2.16pt,1.44pt,.72pt,1.44pt">
              <w:txbxContent>
                <w:p w:rsidR="007929E7" w:rsidRPr="0065486B" w:rsidRDefault="007929E7" w:rsidP="0065486B">
                  <w:pPr>
                    <w:jc w:val="center"/>
                    <w:rPr>
                      <w:rFonts w:ascii="Hurry Up" w:hAnsi="Hurry Up"/>
                      <w:sz w:val="28"/>
                      <w:szCs w:val="28"/>
                      <w:u w:val="single"/>
                    </w:rPr>
                  </w:pPr>
                  <w:r w:rsidRPr="0065486B">
                    <w:rPr>
                      <w:rFonts w:ascii="Hurry Up" w:hAnsi="Hurry Up"/>
                      <w:sz w:val="28"/>
                      <w:szCs w:val="28"/>
                      <w:u w:val="single"/>
                    </w:rPr>
                    <w:t xml:space="preserve">CHRISTMAS FLOWER </w:t>
                  </w:r>
                  <w:r>
                    <w:rPr>
                      <w:rFonts w:ascii="Hurry Up" w:hAnsi="Hurry Up"/>
                      <w:sz w:val="28"/>
                      <w:szCs w:val="28"/>
                      <w:u w:val="single"/>
                    </w:rPr>
                    <w:t>DONATION</w:t>
                  </w:r>
                  <w:r w:rsidRPr="0065486B">
                    <w:rPr>
                      <w:rFonts w:ascii="Hurry Up" w:hAnsi="Hurry Up"/>
                      <w:sz w:val="28"/>
                      <w:szCs w:val="28"/>
                      <w:u w:val="single"/>
                    </w:rPr>
                    <w:t>S</w:t>
                  </w:r>
                </w:p>
                <w:p w:rsidR="007929E7" w:rsidRPr="0053131D" w:rsidRDefault="007929E7" w:rsidP="0065486B">
                  <w:pPr>
                    <w:jc w:val="center"/>
                  </w:pPr>
                  <w:r w:rsidRPr="0053131D">
                    <w:t xml:space="preserve">There are Envelopes in the pews for </w:t>
                  </w:r>
                  <w:r>
                    <w:t xml:space="preserve">donations for our </w:t>
                  </w:r>
                  <w:r w:rsidRPr="0053131D">
                    <w:t>Christmas Flowers and Decorations.</w:t>
                  </w:r>
                </w:p>
                <w:p w:rsidR="007929E7" w:rsidRDefault="007929E7" w:rsidP="0065486B">
                  <w:pPr>
                    <w:jc w:val="center"/>
                  </w:pPr>
                  <w:r w:rsidRPr="0053131D">
                    <w:t>Thank you for your generosity.</w:t>
                  </w:r>
                </w:p>
                <w:p w:rsidR="007929E7" w:rsidRDefault="007929E7" w:rsidP="0065486B">
                  <w:pPr>
                    <w:jc w:val="center"/>
                  </w:pPr>
                </w:p>
                <w:p w:rsidR="007929E7" w:rsidRPr="002B277E" w:rsidRDefault="007929E7" w:rsidP="002B277E">
                  <w:pPr>
                    <w:jc w:val="center"/>
                    <w:rPr>
                      <w:rFonts w:ascii="Hurry Up" w:hAnsi="Hurry Up"/>
                      <w:sz w:val="28"/>
                      <w:szCs w:val="28"/>
                      <w:u w:val="single"/>
                      <w:lang w:val="es-MX"/>
                    </w:rPr>
                  </w:pPr>
                  <w:r w:rsidRPr="002B277E">
                    <w:rPr>
                      <w:rFonts w:ascii="Hurry Up" w:hAnsi="Hurry Up"/>
                      <w:sz w:val="28"/>
                      <w:szCs w:val="28"/>
                      <w:u w:val="single"/>
                      <w:lang w:val="es-MX"/>
                    </w:rPr>
                    <w:t>donaciones para flores de navidad</w:t>
                  </w:r>
                </w:p>
                <w:p w:rsidR="007929E7" w:rsidRDefault="007929E7" w:rsidP="002B277E">
                  <w:pPr>
                    <w:jc w:val="center"/>
                    <w:rPr>
                      <w:lang w:val="es-MX"/>
                    </w:rPr>
                  </w:pPr>
                  <w:r w:rsidRPr="002B277E">
                    <w:rPr>
                      <w:lang w:val="es-MX"/>
                    </w:rPr>
                    <w:t>H</w:t>
                  </w:r>
                  <w:r>
                    <w:rPr>
                      <w:lang w:val="es-MX"/>
                    </w:rPr>
                    <w:t>ay Sobres en las bancas para donaciones para las Flores y Decoraciones de Navidad.</w:t>
                  </w:r>
                </w:p>
                <w:p w:rsidR="007929E7" w:rsidRPr="002B277E" w:rsidRDefault="007929E7" w:rsidP="002B277E">
                  <w:pPr>
                    <w:jc w:val="center"/>
                    <w:rPr>
                      <w:lang w:val="es-MX"/>
                    </w:rPr>
                  </w:pPr>
                  <w:r>
                    <w:rPr>
                      <w:lang w:val="es-MX"/>
                    </w:rPr>
                    <w:t xml:space="preserve">Gracias por su generosidad. </w:t>
                  </w:r>
                </w:p>
                <w:p w:rsidR="007929E7" w:rsidRPr="002B277E" w:rsidRDefault="007929E7" w:rsidP="0065486B">
                  <w:pPr>
                    <w:jc w:val="center"/>
                    <w:rPr>
                      <w:lang w:val="es-MX"/>
                    </w:rPr>
                  </w:pPr>
                  <w:r w:rsidRPr="002B277E">
                    <w:rPr>
                      <w:lang w:val="es-MX"/>
                    </w:rPr>
                    <w:t xml:space="preserve"> </w:t>
                  </w:r>
                </w:p>
              </w:txbxContent>
            </v:textbox>
          </v:shape>
        </w:pict>
      </w:r>
      <w:r>
        <w:rPr>
          <w:noProof/>
        </w:rPr>
        <w:pict>
          <v:shape id="_x0000_s519159" type="#_x0000_t202" style="position:absolute;margin-left:-10.7pt;margin-top:327.55pt;width:266.65pt;height:109.55pt;z-index:15" fillcolor="silver" strokeweight="2.25pt">
            <v:fill color2="#f8f8f8" rotate="t" focus="100%" type="gradient"/>
            <v:textbox style="mso-next-textbox:#_x0000_s519159" inset="1.44pt,1.44pt,1.44pt,1.44pt">
              <w:txbxContent>
                <w:p w:rsidR="009367A6" w:rsidRPr="0072236B" w:rsidRDefault="006C50AA" w:rsidP="00EE14A0">
                  <w:pPr>
                    <w:jc w:val="center"/>
                    <w:rPr>
                      <w:rFonts w:ascii="Old English Text MT" w:hAnsi="Old English Text MT" w:cs="Old English Text MT"/>
                      <w:b/>
                      <w:bCs/>
                    </w:rPr>
                  </w:pPr>
                  <w:r w:rsidRPr="0072236B">
                    <w:fldChar w:fldCharType="begin"/>
                  </w:r>
                  <w:r w:rsidR="009367A6" w:rsidRPr="0072236B">
                    <w:instrText xml:space="preserve"> SEQ CHAPTER \h \r 1</w:instrText>
                  </w:r>
                  <w:r w:rsidRPr="0072236B">
                    <w:fldChar w:fldCharType="end"/>
                  </w:r>
                  <w:r w:rsidR="009367A6" w:rsidRPr="0072236B">
                    <w:rPr>
                      <w:rFonts w:ascii="Old English Text MT" w:hAnsi="Old English Text MT" w:cs="Old English Text MT"/>
                      <w:b/>
                      <w:bCs/>
                    </w:rPr>
                    <w:t>Saint Patrick Catholic Church</w:t>
                  </w:r>
                </w:p>
                <w:p w:rsidR="009367A6" w:rsidRPr="0072236B" w:rsidRDefault="009367A6" w:rsidP="00EE14A0">
                  <w:pPr>
                    <w:jc w:val="center"/>
                    <w:rPr>
                      <w:bCs/>
                    </w:rPr>
                  </w:pPr>
                  <w:r w:rsidRPr="0072236B">
                    <w:rPr>
                      <w:bCs/>
                    </w:rPr>
                    <w:t>THIRD AND OHIO         POST OFFICE BOX 151</w:t>
                  </w:r>
                </w:p>
                <w:p w:rsidR="009367A6" w:rsidRPr="0072236B" w:rsidRDefault="009367A6" w:rsidP="00EE14A0">
                  <w:pPr>
                    <w:jc w:val="center"/>
                    <w:rPr>
                      <w:rFonts w:ascii="Old English Text MT" w:hAnsi="Old English Text MT" w:cs="Old English Text MT"/>
                      <w:bCs/>
                    </w:rPr>
                  </w:pPr>
                  <w:r w:rsidRPr="0072236B">
                    <w:rPr>
                      <w:rFonts w:ascii="Old English Text MT" w:hAnsi="Old English Text MT" w:cs="Old English Text MT"/>
                      <w:bCs/>
                    </w:rPr>
                    <w:t>Walters, Oklahoma 73572</w:t>
                  </w:r>
                </w:p>
                <w:p w:rsidR="009367A6" w:rsidRPr="0072236B" w:rsidRDefault="009367A6" w:rsidP="00EE14A0">
                  <w:pPr>
                    <w:jc w:val="center"/>
                    <w:rPr>
                      <w:b/>
                      <w:bCs/>
                    </w:rPr>
                  </w:pPr>
                  <w:r w:rsidRPr="0072236B">
                    <w:rPr>
                      <w:bCs/>
                    </w:rPr>
                    <w:t xml:space="preserve"> </w:t>
                  </w:r>
                  <w:r w:rsidRPr="0072236B">
                    <w:rPr>
                      <w:b/>
                      <w:bCs/>
                    </w:rPr>
                    <w:t>**************************************</w:t>
                  </w:r>
                </w:p>
                <w:p w:rsidR="009367A6" w:rsidRPr="0072236B" w:rsidRDefault="009367A6" w:rsidP="00045C9B">
                  <w:pPr>
                    <w:jc w:val="center"/>
                    <w:rPr>
                      <w:b/>
                      <w:bCs/>
                      <w:u w:val="single"/>
                    </w:rPr>
                  </w:pPr>
                  <w:r w:rsidRPr="0072236B">
                    <w:rPr>
                      <w:b/>
                      <w:bCs/>
                      <w:u w:val="single"/>
                    </w:rPr>
                    <w:t>Collections:</w:t>
                  </w:r>
                </w:p>
                <w:p w:rsidR="0072236B" w:rsidRDefault="00BD5BE4" w:rsidP="00045C9B">
                  <w:pPr>
                    <w:jc w:val="center"/>
                    <w:rPr>
                      <w:b/>
                      <w:bCs/>
                    </w:rPr>
                  </w:pPr>
                  <w:r w:rsidRPr="0072236B">
                    <w:rPr>
                      <w:b/>
                      <w:bCs/>
                    </w:rPr>
                    <w:t>Dec 7</w:t>
                  </w:r>
                  <w:r w:rsidR="009367A6" w:rsidRPr="0072236B">
                    <w:rPr>
                      <w:b/>
                      <w:bCs/>
                    </w:rPr>
                    <w:t>:  Operating--$</w:t>
                  </w:r>
                  <w:r w:rsidR="0072236B" w:rsidRPr="0072236B">
                    <w:rPr>
                      <w:b/>
                      <w:bCs/>
                    </w:rPr>
                    <w:t>695.00</w:t>
                  </w:r>
                  <w:r w:rsidR="00CA43C5" w:rsidRPr="0072236B">
                    <w:rPr>
                      <w:b/>
                      <w:bCs/>
                    </w:rPr>
                    <w:t xml:space="preserve">  </w:t>
                  </w:r>
                </w:p>
                <w:p w:rsidR="009367A6" w:rsidRPr="0072236B" w:rsidRDefault="009753C9" w:rsidP="00045C9B">
                  <w:pPr>
                    <w:jc w:val="center"/>
                    <w:rPr>
                      <w:b/>
                      <w:bCs/>
                    </w:rPr>
                  </w:pPr>
                  <w:r w:rsidRPr="0072236B">
                    <w:rPr>
                      <w:b/>
                      <w:bCs/>
                    </w:rPr>
                    <w:t>Building--$</w:t>
                  </w:r>
                  <w:r w:rsidR="0072236B" w:rsidRPr="0072236B">
                    <w:rPr>
                      <w:b/>
                      <w:bCs/>
                    </w:rPr>
                    <w:t>230.00</w:t>
                  </w:r>
                </w:p>
                <w:p w:rsidR="009367A6" w:rsidRDefault="009367A6" w:rsidP="00045C9B">
                  <w:pPr>
                    <w:jc w:val="center"/>
                    <w:rPr>
                      <w:b/>
                      <w:bCs/>
                      <w:sz w:val="22"/>
                      <w:szCs w:val="22"/>
                    </w:rPr>
                  </w:pPr>
                </w:p>
                <w:p w:rsidR="009367A6" w:rsidRDefault="009367A6" w:rsidP="00A50A9F">
                  <w:pPr>
                    <w:jc w:val="both"/>
                    <w:rPr>
                      <w:b/>
                      <w:bCs/>
                      <w:sz w:val="22"/>
                      <w:szCs w:val="22"/>
                    </w:rPr>
                  </w:pPr>
                </w:p>
                <w:p w:rsidR="009367A6" w:rsidRDefault="009367A6" w:rsidP="00EE14A0">
                  <w:pPr>
                    <w:jc w:val="center"/>
                    <w:rPr>
                      <w:b/>
                      <w:bCs/>
                      <w:sz w:val="22"/>
                      <w:szCs w:val="22"/>
                    </w:rPr>
                  </w:pPr>
                </w:p>
                <w:p w:rsidR="009367A6" w:rsidRPr="00122EED"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txbxContent>
            </v:textbox>
          </v:shape>
        </w:pict>
      </w:r>
      <w:r>
        <w:rPr>
          <w:noProof/>
        </w:rPr>
        <w:pict>
          <v:shape id="_x0000_s665682" type="#_x0000_t202" style="position:absolute;margin-left:274pt;margin-top:222.4pt;width:270.35pt;height:82.9pt;z-index:34;mso-width-relative:margin;mso-height-relative:margin">
            <v:textbox>
              <w:txbxContent>
                <w:p w:rsidR="0059139B" w:rsidRPr="00E468E9" w:rsidRDefault="0059139B" w:rsidP="0059139B">
                  <w:pPr>
                    <w:jc w:val="center"/>
                    <w:rPr>
                      <w:rFonts w:ascii="Century Schoolbook" w:hAnsi="Century Schoolbook"/>
                      <w:b/>
                    </w:rPr>
                  </w:pPr>
                  <w:r>
                    <w:rPr>
                      <w:rFonts w:ascii="Century Schoolbook" w:hAnsi="Century Schoolbook"/>
                      <w:b/>
                    </w:rPr>
                    <w:t>Please remember that you</w:t>
                  </w:r>
                  <w:r w:rsidR="00B61FEC">
                    <w:rPr>
                      <w:rFonts w:ascii="Century Schoolbook" w:hAnsi="Century Schoolbook"/>
                      <w:b/>
                    </w:rPr>
                    <w:t xml:space="preserve"> can offer a gift of Holy Mass </w:t>
                  </w:r>
                  <w:r w:rsidR="00B61FEC">
                    <w:rPr>
                      <w:rFonts w:ascii="Century Schoolbook" w:hAnsi="Century Schoolbook"/>
                      <w:b/>
                    </w:rPr>
                    <w:t>for</w:t>
                  </w:r>
                  <w:r>
                    <w:rPr>
                      <w:rFonts w:ascii="Century Schoolbook" w:hAnsi="Century Schoolbook"/>
                      <w:b/>
                    </w:rPr>
                    <w:t xml:space="preserve"> the intention of your loved ones both living and deceased.  Contact the office if you wish to have the Mass celebrated.</w:t>
                  </w:r>
                </w:p>
                <w:p w:rsidR="00AE6045" w:rsidRDefault="00AE6045"/>
              </w:txbxContent>
            </v:textbox>
          </v:shape>
        </w:pict>
      </w:r>
      <w:r>
        <w:rPr>
          <w:noProof/>
        </w:rPr>
        <w:pict>
          <v:shape id="_x0000_s665681" type="#_x0000_t202" style="position:absolute;margin-left:274.05pt;margin-top:82.9pt;width:270.3pt;height:123.85pt;z-index:33;mso-width-relative:margin;mso-height-relative:margin">
            <v:textbox>
              <w:txbxContent>
                <w:p w:rsidR="0059139B" w:rsidRDefault="00AE6045" w:rsidP="00902558">
                  <w:pPr>
                    <w:jc w:val="center"/>
                    <w:rPr>
                      <w:rFonts w:ascii="Script MT Bold" w:hAnsi="Script MT Bold"/>
                      <w:sz w:val="28"/>
                      <w:szCs w:val="28"/>
                    </w:rPr>
                  </w:pPr>
                  <w:r w:rsidRPr="00245349">
                    <w:rPr>
                      <w:rFonts w:ascii="Script MT Bold" w:hAnsi="Script MT Bold"/>
                      <w:sz w:val="28"/>
                      <w:szCs w:val="28"/>
                    </w:rPr>
                    <w:t xml:space="preserve">We pray the Chaplet of Divine Mercy </w:t>
                  </w:r>
                </w:p>
                <w:p w:rsidR="00176F9E" w:rsidRDefault="00AE6045" w:rsidP="00902558">
                  <w:pPr>
                    <w:jc w:val="center"/>
                    <w:rPr>
                      <w:rFonts w:ascii="Script MT Bold" w:hAnsi="Script MT Bold"/>
                      <w:sz w:val="28"/>
                      <w:szCs w:val="28"/>
                    </w:rPr>
                  </w:pPr>
                  <w:r w:rsidRPr="00245349">
                    <w:rPr>
                      <w:rFonts w:ascii="Script MT Bold" w:hAnsi="Script MT Bold"/>
                      <w:sz w:val="28"/>
                      <w:szCs w:val="28"/>
                    </w:rPr>
                    <w:t xml:space="preserve">and the Rosary </w:t>
                  </w:r>
                </w:p>
                <w:p w:rsidR="00176F9E" w:rsidRDefault="00AE6045" w:rsidP="00902558">
                  <w:pPr>
                    <w:jc w:val="center"/>
                    <w:rPr>
                      <w:rFonts w:ascii="Script MT Bold" w:hAnsi="Script MT Bold"/>
                      <w:sz w:val="28"/>
                      <w:szCs w:val="28"/>
                    </w:rPr>
                  </w:pPr>
                  <w:r w:rsidRPr="00245349">
                    <w:rPr>
                      <w:rFonts w:ascii="Script MT Bold" w:hAnsi="Script MT Bold"/>
                      <w:sz w:val="28"/>
                      <w:szCs w:val="28"/>
                    </w:rPr>
                    <w:t xml:space="preserve">Monday through Friday at </w:t>
                  </w:r>
                </w:p>
                <w:p w:rsidR="00AE6045" w:rsidRPr="00245349" w:rsidRDefault="00AE6045" w:rsidP="00902558">
                  <w:pPr>
                    <w:jc w:val="center"/>
                    <w:rPr>
                      <w:rFonts w:ascii="Script MT Bold" w:hAnsi="Script MT Bold"/>
                      <w:sz w:val="28"/>
                      <w:szCs w:val="28"/>
                    </w:rPr>
                  </w:pPr>
                  <w:r w:rsidRPr="00245349">
                    <w:rPr>
                      <w:rFonts w:ascii="Script MT Bold" w:hAnsi="Script MT Bold"/>
                      <w:sz w:val="28"/>
                      <w:szCs w:val="28"/>
                    </w:rPr>
                    <w:t xml:space="preserve">11:45 a.m. </w:t>
                  </w:r>
                </w:p>
                <w:p w:rsidR="00AE6045" w:rsidRPr="00245349" w:rsidRDefault="00AE6045" w:rsidP="00902558">
                  <w:pPr>
                    <w:jc w:val="center"/>
                    <w:rPr>
                      <w:rFonts w:ascii="Script MT Bold" w:hAnsi="Script MT Bold"/>
                      <w:sz w:val="28"/>
                      <w:szCs w:val="28"/>
                    </w:rPr>
                  </w:pPr>
                  <w:r w:rsidRPr="00245349">
                    <w:rPr>
                      <w:rFonts w:ascii="Script MT Bold" w:hAnsi="Script MT Bold"/>
                      <w:sz w:val="28"/>
                      <w:szCs w:val="28"/>
                    </w:rPr>
                    <w:t xml:space="preserve">before the 12:10 Mass.  </w:t>
                  </w:r>
                </w:p>
                <w:p w:rsidR="00AE6045" w:rsidRPr="00245349" w:rsidRDefault="00AE6045" w:rsidP="00902558">
                  <w:pPr>
                    <w:jc w:val="center"/>
                    <w:rPr>
                      <w:rFonts w:ascii="Script MT Bold" w:hAnsi="Script MT Bold"/>
                      <w:sz w:val="28"/>
                      <w:szCs w:val="28"/>
                    </w:rPr>
                  </w:pPr>
                  <w:r w:rsidRPr="00245349">
                    <w:rPr>
                      <w:rFonts w:ascii="Script MT Bold" w:hAnsi="Script MT Bold"/>
                      <w:sz w:val="28"/>
                      <w:szCs w:val="28"/>
                    </w:rPr>
                    <w:t xml:space="preserve">Everyone is invited to participate and </w:t>
                  </w:r>
                </w:p>
                <w:p w:rsidR="00AE6045" w:rsidRPr="00245349" w:rsidRDefault="00AE6045" w:rsidP="00902558">
                  <w:pPr>
                    <w:jc w:val="center"/>
                    <w:rPr>
                      <w:rFonts w:ascii="Script MT Bold" w:hAnsi="Script MT Bold"/>
                      <w:sz w:val="28"/>
                      <w:szCs w:val="28"/>
                    </w:rPr>
                  </w:pPr>
                  <w:r w:rsidRPr="00245349">
                    <w:rPr>
                      <w:rFonts w:ascii="Script MT Bold" w:hAnsi="Script MT Bold"/>
                      <w:sz w:val="28"/>
                      <w:szCs w:val="28"/>
                    </w:rPr>
                    <w:t>spend time with Jesus!</w:t>
                  </w:r>
                </w:p>
                <w:p w:rsidR="00AE6045" w:rsidRDefault="00AE6045"/>
              </w:txbxContent>
            </v:textbox>
          </v:shape>
        </w:pict>
      </w:r>
      <w:r w:rsidR="00CD2F49">
        <w:rPr>
          <w:noProof/>
        </w:rPr>
        <w:pict>
          <v:shape id="_x0000_s665616" type="#_x0000_t75" style="position:absolute;margin-left:215.15pt;margin-top:222.4pt;width:35.2pt;height:35.2pt;z-index:19">
            <v:imagedata r:id="rId14" o:title="MC900436888[1]"/>
          </v:shape>
        </w:pict>
      </w:r>
      <w:r w:rsidR="00CD2F49">
        <w:rPr>
          <w:noProof/>
        </w:rPr>
        <w:pict>
          <v:shape id="_x0000_s665615" type="#_x0000_t75" style="position:absolute;margin-left:-3.55pt;margin-top:217.3pt;width:35.25pt;height:35.25pt;z-index:18">
            <v:imagedata r:id="rId14" o:title="MC900436888[1]"/>
          </v:shape>
        </w:pict>
      </w:r>
      <w:r w:rsidR="006C50AA">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665685" type="#_x0000_t62" style="position:absolute;margin-left:281.7pt;margin-top:321.55pt;width:259pt;height:115.55pt;z-index:35" adj="6130,20114" fillcolor="#f8f8f8" strokeweight="1.5pt">
            <v:textbox style="mso-next-textbox:#_x0000_s665685" inset=".72pt,.72pt,.72pt,0">
              <w:txbxContent>
                <w:p w:rsidR="0072236B" w:rsidRPr="000B51BB" w:rsidRDefault="0072236B" w:rsidP="00DE7BA4">
                  <w:pPr>
                    <w:jc w:val="center"/>
                    <w:rPr>
                      <w:rFonts w:ascii="Algerian" w:hAnsi="Algerian"/>
                      <w:sz w:val="22"/>
                      <w:szCs w:val="22"/>
                      <w:u w:val="single"/>
                    </w:rPr>
                  </w:pPr>
                  <w:r w:rsidRPr="000B51BB">
                    <w:rPr>
                      <w:rFonts w:ascii="Algerian" w:hAnsi="Algerian"/>
                      <w:sz w:val="22"/>
                      <w:szCs w:val="22"/>
                      <w:u w:val="single"/>
                    </w:rPr>
                    <w:t xml:space="preserve">DUNCAN COLLECTIONs FOR </w:t>
                  </w:r>
                  <w:r>
                    <w:rPr>
                      <w:rFonts w:ascii="Algerian" w:hAnsi="Algerian"/>
                      <w:sz w:val="22"/>
                      <w:szCs w:val="22"/>
                      <w:u w:val="single"/>
                    </w:rPr>
                    <w:t>dec-6-7</w:t>
                  </w:r>
                  <w:r w:rsidRPr="000B51BB">
                    <w:rPr>
                      <w:rFonts w:ascii="Algerian" w:hAnsi="Algerian"/>
                      <w:sz w:val="22"/>
                      <w:szCs w:val="22"/>
                      <w:u w:val="single"/>
                    </w:rPr>
                    <w:t>:</w:t>
                  </w:r>
                </w:p>
                <w:p w:rsidR="0072236B" w:rsidRPr="000B51BB" w:rsidRDefault="0072236B" w:rsidP="00D63866">
                  <w:pPr>
                    <w:jc w:val="center"/>
                    <w:rPr>
                      <w:rFonts w:ascii="Algerian" w:hAnsi="Algerian"/>
                      <w:sz w:val="22"/>
                      <w:szCs w:val="22"/>
                      <w:u w:val="single"/>
                    </w:rPr>
                  </w:pPr>
                  <w:r w:rsidRPr="000B51BB">
                    <w:rPr>
                      <w:rFonts w:ascii="Bell MT" w:hAnsi="Bell MT" w:cs="Arial"/>
                      <w:b/>
                      <w:sz w:val="22"/>
                      <w:szCs w:val="22"/>
                    </w:rPr>
                    <w:t>Duncan:  $</w:t>
                  </w:r>
                  <w:r>
                    <w:rPr>
                      <w:rFonts w:ascii="Bell MT" w:hAnsi="Bell MT" w:cs="Arial"/>
                      <w:b/>
                      <w:sz w:val="22"/>
                      <w:szCs w:val="22"/>
                    </w:rPr>
                    <w:t>3,089.71</w:t>
                  </w:r>
                </w:p>
                <w:p w:rsidR="0072236B" w:rsidRPr="000B51BB" w:rsidRDefault="0072236B" w:rsidP="00D63866">
                  <w:pPr>
                    <w:tabs>
                      <w:tab w:val="left" w:pos="900"/>
                    </w:tabs>
                    <w:jc w:val="center"/>
                    <w:rPr>
                      <w:rFonts w:ascii="Bell MT" w:hAnsi="Bell MT" w:cs="Arial"/>
                      <w:b/>
                      <w:sz w:val="22"/>
                      <w:szCs w:val="22"/>
                    </w:rPr>
                  </w:pPr>
                  <w:r w:rsidRPr="000B51BB">
                    <w:rPr>
                      <w:rFonts w:ascii="Bell MT" w:hAnsi="Bell MT" w:cs="Arial"/>
                      <w:b/>
                      <w:sz w:val="22"/>
                      <w:szCs w:val="22"/>
                    </w:rPr>
                    <w:t>Weekly Electronic Donations:  $1,225.00</w:t>
                  </w:r>
                </w:p>
                <w:p w:rsidR="0072236B" w:rsidRPr="000B51BB" w:rsidRDefault="0072236B" w:rsidP="00D63866">
                  <w:pPr>
                    <w:tabs>
                      <w:tab w:val="left" w:pos="900"/>
                    </w:tabs>
                    <w:jc w:val="center"/>
                    <w:rPr>
                      <w:rFonts w:ascii="Bell MT" w:hAnsi="Bell MT" w:cs="Arial"/>
                      <w:b/>
                      <w:sz w:val="22"/>
                      <w:szCs w:val="22"/>
                    </w:rPr>
                  </w:pPr>
                  <w:r w:rsidRPr="000B51BB">
                    <w:rPr>
                      <w:rFonts w:ascii="Bell MT" w:hAnsi="Bell MT" w:cs="Arial"/>
                      <w:b/>
                      <w:sz w:val="22"/>
                      <w:szCs w:val="22"/>
                    </w:rPr>
                    <w:t xml:space="preserve">Building:  </w:t>
                  </w:r>
                  <w:r>
                    <w:rPr>
                      <w:rFonts w:ascii="Bell MT" w:hAnsi="Bell MT" w:cs="Arial"/>
                      <w:b/>
                      <w:sz w:val="22"/>
                      <w:szCs w:val="22"/>
                    </w:rPr>
                    <w:t>$5,239.96</w:t>
                  </w:r>
                </w:p>
                <w:p w:rsidR="0072236B" w:rsidRDefault="0072236B" w:rsidP="00A130F1">
                  <w:pPr>
                    <w:tabs>
                      <w:tab w:val="left" w:pos="900"/>
                    </w:tabs>
                    <w:jc w:val="center"/>
                    <w:rPr>
                      <w:rFonts w:ascii="Bell MT" w:hAnsi="Bell MT" w:cs="Arial"/>
                      <w:b/>
                      <w:sz w:val="22"/>
                      <w:szCs w:val="22"/>
                    </w:rPr>
                  </w:pPr>
                  <w:r w:rsidRPr="000B51BB">
                    <w:rPr>
                      <w:rFonts w:ascii="Bell MT" w:hAnsi="Bell MT" w:cs="Arial"/>
                      <w:b/>
                      <w:sz w:val="22"/>
                      <w:szCs w:val="22"/>
                    </w:rPr>
                    <w:t>Food Bank:  $</w:t>
                  </w:r>
                  <w:r>
                    <w:rPr>
                      <w:rFonts w:ascii="Bell MT" w:hAnsi="Bell MT" w:cs="Arial"/>
                      <w:b/>
                      <w:sz w:val="22"/>
                      <w:szCs w:val="22"/>
                    </w:rPr>
                    <w:t>865.11</w:t>
                  </w:r>
                </w:p>
                <w:p w:rsidR="0072236B" w:rsidRPr="000B51BB" w:rsidRDefault="0072236B" w:rsidP="00A130F1">
                  <w:pPr>
                    <w:tabs>
                      <w:tab w:val="left" w:pos="900"/>
                    </w:tabs>
                    <w:jc w:val="center"/>
                    <w:rPr>
                      <w:rFonts w:ascii="Bell MT" w:hAnsi="Bell MT" w:cs="Arial"/>
                      <w:b/>
                      <w:sz w:val="22"/>
                      <w:szCs w:val="22"/>
                    </w:rPr>
                  </w:pPr>
                  <w:r>
                    <w:rPr>
                      <w:rFonts w:ascii="Bell MT" w:hAnsi="Bell MT" w:cs="Arial"/>
                      <w:b/>
                      <w:sz w:val="22"/>
                      <w:szCs w:val="22"/>
                    </w:rPr>
                    <w:t>St. Vincent de Paul:  $230.00</w:t>
                  </w:r>
                </w:p>
                <w:p w:rsidR="0072236B" w:rsidRPr="000B51BB" w:rsidRDefault="0072236B" w:rsidP="00A130F1">
                  <w:pPr>
                    <w:tabs>
                      <w:tab w:val="left" w:pos="900"/>
                    </w:tabs>
                    <w:jc w:val="center"/>
                    <w:rPr>
                      <w:rFonts w:ascii="Bell MT" w:hAnsi="Bell MT" w:cs="Arial"/>
                      <w:b/>
                      <w:sz w:val="22"/>
                      <w:szCs w:val="22"/>
                    </w:rPr>
                  </w:pPr>
                  <w:r w:rsidRPr="000B51BB">
                    <w:rPr>
                      <w:rFonts w:ascii="Bell MT" w:hAnsi="Bell MT" w:cs="Arial"/>
                      <w:b/>
                      <w:sz w:val="22"/>
                      <w:szCs w:val="22"/>
                    </w:rPr>
                    <w:t>Ryan:  $</w:t>
                  </w:r>
                  <w:r>
                    <w:rPr>
                      <w:rFonts w:ascii="Bell MT" w:hAnsi="Bell MT" w:cs="Arial"/>
                      <w:b/>
                      <w:sz w:val="22"/>
                      <w:szCs w:val="22"/>
                    </w:rPr>
                    <w:t>232.00</w:t>
                  </w:r>
                </w:p>
                <w:p w:rsidR="0072236B" w:rsidRPr="000B51BB" w:rsidRDefault="0072236B" w:rsidP="00D63866">
                  <w:pPr>
                    <w:tabs>
                      <w:tab w:val="left" w:pos="900"/>
                    </w:tabs>
                    <w:jc w:val="center"/>
                    <w:rPr>
                      <w:rFonts w:ascii="Bell MT" w:hAnsi="Bell MT" w:cs="Arial"/>
                      <w:b/>
                      <w:sz w:val="22"/>
                      <w:szCs w:val="22"/>
                    </w:rPr>
                  </w:pPr>
                  <w:r w:rsidRPr="000B51BB">
                    <w:rPr>
                      <w:rFonts w:ascii="Bell MT" w:hAnsi="Bell MT" w:cs="Arial"/>
                      <w:b/>
                      <w:sz w:val="22"/>
                      <w:szCs w:val="22"/>
                    </w:rPr>
                    <w:t>Thank you for your generosity!!!</w:t>
                  </w:r>
                </w:p>
                <w:p w:rsidR="0072236B" w:rsidRDefault="0072236B" w:rsidP="00FE3ACD">
                  <w:pPr>
                    <w:tabs>
                      <w:tab w:val="left" w:pos="900"/>
                    </w:tabs>
                    <w:rPr>
                      <w:rFonts w:ascii="Bell MT" w:hAnsi="Bell MT" w:cs="Arial"/>
                      <w:b/>
                      <w:sz w:val="18"/>
                      <w:szCs w:val="18"/>
                    </w:rPr>
                  </w:pPr>
                  <w:r>
                    <w:rPr>
                      <w:rFonts w:ascii="Bell MT" w:hAnsi="Bell MT" w:cs="Arial"/>
                      <w:b/>
                      <w:sz w:val="18"/>
                      <w:szCs w:val="18"/>
                    </w:rPr>
                    <w:tab/>
                    <w:t xml:space="preserve">          </w:t>
                  </w:r>
                </w:p>
                <w:p w:rsidR="0072236B" w:rsidRDefault="0072236B"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72236B" w:rsidRPr="004B63E7" w:rsidRDefault="0072236B" w:rsidP="00FE3ACD">
                  <w:pPr>
                    <w:tabs>
                      <w:tab w:val="left" w:pos="900"/>
                    </w:tabs>
                    <w:rPr>
                      <w:rFonts w:ascii="Bell MT" w:hAnsi="Bell MT" w:cs="Arial"/>
                      <w:b/>
                      <w:sz w:val="18"/>
                      <w:szCs w:val="18"/>
                    </w:rPr>
                  </w:pPr>
                  <w:r>
                    <w:rPr>
                      <w:rFonts w:ascii="Bell MT" w:hAnsi="Bell MT" w:cs="Arial"/>
                      <w:b/>
                      <w:sz w:val="18"/>
                      <w:szCs w:val="18"/>
                    </w:rPr>
                    <w:tab/>
                    <w:t xml:space="preserve">        </w:t>
                  </w:r>
                </w:p>
                <w:p w:rsidR="0072236B" w:rsidRDefault="0072236B"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72236B" w:rsidRDefault="0072236B" w:rsidP="00167740">
                  <w:pPr>
                    <w:tabs>
                      <w:tab w:val="left" w:pos="900"/>
                    </w:tabs>
                    <w:jc w:val="center"/>
                    <w:rPr>
                      <w:rFonts w:ascii="Bell MT" w:hAnsi="Bell MT" w:cs="Arial"/>
                      <w:b/>
                    </w:rPr>
                  </w:pPr>
                </w:p>
                <w:p w:rsidR="0072236B" w:rsidRDefault="0072236B" w:rsidP="00167740">
                  <w:pPr>
                    <w:tabs>
                      <w:tab w:val="left" w:pos="900"/>
                    </w:tabs>
                    <w:jc w:val="center"/>
                    <w:rPr>
                      <w:rFonts w:ascii="Bell MT" w:hAnsi="Bell MT" w:cs="Arial"/>
                      <w:b/>
                    </w:rPr>
                  </w:pPr>
                </w:p>
                <w:p w:rsidR="0072236B" w:rsidRPr="00214CAB" w:rsidRDefault="0072236B" w:rsidP="00167740">
                  <w:pPr>
                    <w:tabs>
                      <w:tab w:val="left" w:pos="900"/>
                    </w:tabs>
                    <w:jc w:val="center"/>
                    <w:rPr>
                      <w:rFonts w:ascii="Bell MT" w:hAnsi="Bell MT" w:cs="Arial"/>
                      <w:b/>
                    </w:rPr>
                  </w:pPr>
                </w:p>
                <w:p w:rsidR="0072236B" w:rsidRPr="00D936DB" w:rsidRDefault="0072236B" w:rsidP="00102C46">
                  <w:pPr>
                    <w:tabs>
                      <w:tab w:val="left" w:pos="900"/>
                    </w:tabs>
                    <w:rPr>
                      <w:rFonts w:ascii="Engravers MT" w:hAnsi="Engravers MT" w:cs="Arial"/>
                      <w:b/>
                      <w:sz w:val="19"/>
                      <w:szCs w:val="19"/>
                    </w:rPr>
                  </w:pPr>
                </w:p>
                <w:p w:rsidR="0072236B" w:rsidRPr="00D936DB" w:rsidRDefault="0072236B"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72236B" w:rsidRPr="00D936DB" w:rsidRDefault="0072236B"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72236B" w:rsidRPr="00D936DB" w:rsidRDefault="0072236B" w:rsidP="003B0332">
                  <w:pPr>
                    <w:tabs>
                      <w:tab w:val="left" w:pos="900"/>
                    </w:tabs>
                    <w:rPr>
                      <w:rFonts w:ascii="Bell MT" w:hAnsi="Bell MT" w:cs="Arial"/>
                      <w:b/>
                    </w:rPr>
                  </w:pPr>
                  <w:r w:rsidRPr="00D936DB">
                    <w:rPr>
                      <w:rFonts w:ascii="Bell MT" w:hAnsi="Bell MT" w:cs="Arial"/>
                      <w:b/>
                      <w:sz w:val="23"/>
                      <w:szCs w:val="23"/>
                    </w:rPr>
                    <w:t xml:space="preserve"> </w:t>
                  </w:r>
                </w:p>
                <w:p w:rsidR="0072236B" w:rsidRPr="00D936DB" w:rsidRDefault="0072236B"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72236B" w:rsidRPr="00D936DB" w:rsidRDefault="0072236B"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72236B" w:rsidRPr="00D936DB" w:rsidRDefault="0072236B" w:rsidP="003B0332">
                  <w:r w:rsidRPr="00D936DB">
                    <w:tab/>
                  </w:r>
                  <w:r w:rsidRPr="00D936DB">
                    <w:tab/>
                  </w:r>
                  <w:r w:rsidRPr="00D936DB">
                    <w:tab/>
                  </w:r>
                </w:p>
                <w:p w:rsidR="0072236B" w:rsidRPr="00D936DB" w:rsidRDefault="0072236B" w:rsidP="003B0332"/>
                <w:p w:rsidR="0072236B" w:rsidRPr="00D936DB" w:rsidRDefault="0072236B" w:rsidP="003B0332"/>
                <w:p w:rsidR="0072236B" w:rsidRPr="00D936DB" w:rsidRDefault="0072236B" w:rsidP="003B0332"/>
              </w:txbxContent>
            </v:textbox>
          </v:shape>
        </w:pict>
      </w:r>
      <w:r w:rsidR="006C50AA">
        <w:rPr>
          <w:noProof/>
        </w:rPr>
        <w:pict>
          <v:shape id="_x0000_s665634" type="#_x0000_t202" style="position:absolute;margin-left:141.35pt;margin-top:443.1pt;width:266.2pt;height:18pt;z-index:20;mso-width-relative:margin;mso-height-relative:margin">
            <v:textbox style="mso-next-textbox:#_x0000_s665634">
              <w:txbxContent>
                <w:p w:rsidR="00373B97" w:rsidRPr="00E07A57" w:rsidRDefault="00373B97"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57652" w:rsidRDefault="00457652" w:rsidP="00557E45">
      <w:r>
        <w:separator/>
      </w:r>
    </w:p>
  </w:endnote>
  <w:endnote w:type="continuationSeparator" w:id="0">
    <w:p w:rsidR="00457652" w:rsidRDefault="00457652"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Cooper Black">
    <w:panose1 w:val="0208090404030B020404"/>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Hurry Up">
    <w:panose1 w:val="02000400000000000000"/>
    <w:charset w:val="00"/>
    <w:family w:val="auto"/>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57652" w:rsidRDefault="00457652" w:rsidP="00557E45">
      <w:r>
        <w:separator/>
      </w:r>
    </w:p>
  </w:footnote>
  <w:footnote w:type="continuationSeparator" w:id="0">
    <w:p w:rsidR="00457652" w:rsidRDefault="00457652"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486"/>
    <w:rsid w:val="00001628"/>
    <w:rsid w:val="000016FA"/>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B2E"/>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1F"/>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155"/>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6F9E"/>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4F2C"/>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9C9"/>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5F80"/>
    <w:rsid w:val="00296017"/>
    <w:rsid w:val="00296066"/>
    <w:rsid w:val="002960B2"/>
    <w:rsid w:val="002962A8"/>
    <w:rsid w:val="00296429"/>
    <w:rsid w:val="00296563"/>
    <w:rsid w:val="0029675A"/>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B55"/>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41D"/>
    <w:rsid w:val="002E5894"/>
    <w:rsid w:val="002E5D9F"/>
    <w:rsid w:val="002E5EC6"/>
    <w:rsid w:val="002E61B5"/>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8CE"/>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E5"/>
    <w:rsid w:val="00351BFF"/>
    <w:rsid w:val="00351C60"/>
    <w:rsid w:val="00351C61"/>
    <w:rsid w:val="00351E89"/>
    <w:rsid w:val="00352333"/>
    <w:rsid w:val="00352556"/>
    <w:rsid w:val="00352605"/>
    <w:rsid w:val="00352623"/>
    <w:rsid w:val="00352826"/>
    <w:rsid w:val="0035296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246"/>
    <w:rsid w:val="00373669"/>
    <w:rsid w:val="00373672"/>
    <w:rsid w:val="00373B3B"/>
    <w:rsid w:val="00373B42"/>
    <w:rsid w:val="00373B97"/>
    <w:rsid w:val="00373C7C"/>
    <w:rsid w:val="00373F73"/>
    <w:rsid w:val="00374100"/>
    <w:rsid w:val="003742C0"/>
    <w:rsid w:val="003743E8"/>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0BA"/>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5D3"/>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652"/>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C"/>
    <w:rsid w:val="004C5F5E"/>
    <w:rsid w:val="004C6020"/>
    <w:rsid w:val="004C6609"/>
    <w:rsid w:val="004C6950"/>
    <w:rsid w:val="004C69B7"/>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9F"/>
    <w:rsid w:val="004E5773"/>
    <w:rsid w:val="004E5F6E"/>
    <w:rsid w:val="004E61B3"/>
    <w:rsid w:val="004E642C"/>
    <w:rsid w:val="004E6448"/>
    <w:rsid w:val="004E65F4"/>
    <w:rsid w:val="004E666D"/>
    <w:rsid w:val="004E6776"/>
    <w:rsid w:val="004E693F"/>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2490"/>
    <w:rsid w:val="005026AF"/>
    <w:rsid w:val="00502930"/>
    <w:rsid w:val="00502B2D"/>
    <w:rsid w:val="00502BDD"/>
    <w:rsid w:val="00503006"/>
    <w:rsid w:val="005030BD"/>
    <w:rsid w:val="00503711"/>
    <w:rsid w:val="0050390A"/>
    <w:rsid w:val="005039A4"/>
    <w:rsid w:val="005039C6"/>
    <w:rsid w:val="00503D58"/>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23"/>
    <w:rsid w:val="00514652"/>
    <w:rsid w:val="005146AF"/>
    <w:rsid w:val="005149F4"/>
    <w:rsid w:val="00514AE9"/>
    <w:rsid w:val="00514FCE"/>
    <w:rsid w:val="005151B4"/>
    <w:rsid w:val="005154E6"/>
    <w:rsid w:val="005155D4"/>
    <w:rsid w:val="005156AC"/>
    <w:rsid w:val="0051581D"/>
    <w:rsid w:val="00515AA7"/>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39B"/>
    <w:rsid w:val="00591487"/>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A5"/>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1F6"/>
    <w:rsid w:val="005E2411"/>
    <w:rsid w:val="005E2915"/>
    <w:rsid w:val="005E2B53"/>
    <w:rsid w:val="005E2C36"/>
    <w:rsid w:val="005E3381"/>
    <w:rsid w:val="005E344E"/>
    <w:rsid w:val="005E359A"/>
    <w:rsid w:val="005E3703"/>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C4A"/>
    <w:rsid w:val="00611CF4"/>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893"/>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A93"/>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C4"/>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0AA"/>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6B"/>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44D"/>
    <w:rsid w:val="007437FA"/>
    <w:rsid w:val="00743B00"/>
    <w:rsid w:val="00743C09"/>
    <w:rsid w:val="0074411E"/>
    <w:rsid w:val="0074417D"/>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525"/>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381"/>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A17"/>
    <w:rsid w:val="00782E05"/>
    <w:rsid w:val="00782E4B"/>
    <w:rsid w:val="0078315D"/>
    <w:rsid w:val="007831D2"/>
    <w:rsid w:val="00783347"/>
    <w:rsid w:val="0078342D"/>
    <w:rsid w:val="0078390C"/>
    <w:rsid w:val="0078394A"/>
    <w:rsid w:val="007839BD"/>
    <w:rsid w:val="00783C40"/>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DC"/>
    <w:rsid w:val="00792FEF"/>
    <w:rsid w:val="007933C4"/>
    <w:rsid w:val="00793415"/>
    <w:rsid w:val="00793793"/>
    <w:rsid w:val="007937EB"/>
    <w:rsid w:val="00793B5C"/>
    <w:rsid w:val="00793BF9"/>
    <w:rsid w:val="00793C07"/>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3E"/>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2ED"/>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B98"/>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40E"/>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C15"/>
    <w:rsid w:val="0084612B"/>
    <w:rsid w:val="00846137"/>
    <w:rsid w:val="008468C0"/>
    <w:rsid w:val="00846913"/>
    <w:rsid w:val="008471F7"/>
    <w:rsid w:val="008472EB"/>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228"/>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6B"/>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4B9"/>
    <w:rsid w:val="008A6581"/>
    <w:rsid w:val="008A65E4"/>
    <w:rsid w:val="008A688F"/>
    <w:rsid w:val="008A6A7F"/>
    <w:rsid w:val="008A6C31"/>
    <w:rsid w:val="008A6E2E"/>
    <w:rsid w:val="008A6E51"/>
    <w:rsid w:val="008A7AC1"/>
    <w:rsid w:val="008A7EF4"/>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384"/>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325D"/>
    <w:rsid w:val="008E3477"/>
    <w:rsid w:val="008E3A76"/>
    <w:rsid w:val="008E3B09"/>
    <w:rsid w:val="008E3D15"/>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CFA"/>
    <w:rsid w:val="00907E69"/>
    <w:rsid w:val="00907FB8"/>
    <w:rsid w:val="00910169"/>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7A6"/>
    <w:rsid w:val="009367FB"/>
    <w:rsid w:val="00936BB5"/>
    <w:rsid w:val="00936F02"/>
    <w:rsid w:val="00937009"/>
    <w:rsid w:val="00937173"/>
    <w:rsid w:val="00937289"/>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B"/>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6F7"/>
    <w:rsid w:val="009E7729"/>
    <w:rsid w:val="009E77FA"/>
    <w:rsid w:val="009E7838"/>
    <w:rsid w:val="009E7A62"/>
    <w:rsid w:val="009E7C49"/>
    <w:rsid w:val="009F0109"/>
    <w:rsid w:val="009F0135"/>
    <w:rsid w:val="009F0546"/>
    <w:rsid w:val="009F060E"/>
    <w:rsid w:val="009F0653"/>
    <w:rsid w:val="009F0699"/>
    <w:rsid w:val="009F07B6"/>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72D"/>
    <w:rsid w:val="00A00B14"/>
    <w:rsid w:val="00A00BEE"/>
    <w:rsid w:val="00A00D46"/>
    <w:rsid w:val="00A00D49"/>
    <w:rsid w:val="00A00EE6"/>
    <w:rsid w:val="00A01017"/>
    <w:rsid w:val="00A017B1"/>
    <w:rsid w:val="00A01869"/>
    <w:rsid w:val="00A01B8D"/>
    <w:rsid w:val="00A01D4E"/>
    <w:rsid w:val="00A01D8C"/>
    <w:rsid w:val="00A020B0"/>
    <w:rsid w:val="00A0211B"/>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26C"/>
    <w:rsid w:val="00A133FE"/>
    <w:rsid w:val="00A13412"/>
    <w:rsid w:val="00A1361D"/>
    <w:rsid w:val="00A137D2"/>
    <w:rsid w:val="00A138F5"/>
    <w:rsid w:val="00A13A87"/>
    <w:rsid w:val="00A13B51"/>
    <w:rsid w:val="00A13DDB"/>
    <w:rsid w:val="00A140C0"/>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780"/>
    <w:rsid w:val="00A43C0E"/>
    <w:rsid w:val="00A4402D"/>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924"/>
    <w:rsid w:val="00A56986"/>
    <w:rsid w:val="00A56B3B"/>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A32"/>
    <w:rsid w:val="00A64A67"/>
    <w:rsid w:val="00A64DB0"/>
    <w:rsid w:val="00A653D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AA1"/>
    <w:rsid w:val="00A67D24"/>
    <w:rsid w:val="00A67D2D"/>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A5B"/>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26C"/>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A40"/>
    <w:rsid w:val="00B12AC5"/>
    <w:rsid w:val="00B12C6B"/>
    <w:rsid w:val="00B12CB5"/>
    <w:rsid w:val="00B12DB4"/>
    <w:rsid w:val="00B12FBC"/>
    <w:rsid w:val="00B131B1"/>
    <w:rsid w:val="00B13245"/>
    <w:rsid w:val="00B1345C"/>
    <w:rsid w:val="00B134BB"/>
    <w:rsid w:val="00B13559"/>
    <w:rsid w:val="00B13701"/>
    <w:rsid w:val="00B13AC2"/>
    <w:rsid w:val="00B13B8B"/>
    <w:rsid w:val="00B13C54"/>
    <w:rsid w:val="00B13D03"/>
    <w:rsid w:val="00B13EDC"/>
    <w:rsid w:val="00B13F8D"/>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F1C"/>
    <w:rsid w:val="00B24FD0"/>
    <w:rsid w:val="00B250C3"/>
    <w:rsid w:val="00B25224"/>
    <w:rsid w:val="00B25262"/>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1FEC"/>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11"/>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4F"/>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86B"/>
    <w:rsid w:val="00C42BA5"/>
    <w:rsid w:val="00C42DD1"/>
    <w:rsid w:val="00C42E45"/>
    <w:rsid w:val="00C430A2"/>
    <w:rsid w:val="00C4361F"/>
    <w:rsid w:val="00C4391F"/>
    <w:rsid w:val="00C43A64"/>
    <w:rsid w:val="00C43AB3"/>
    <w:rsid w:val="00C43B24"/>
    <w:rsid w:val="00C43C0F"/>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7271"/>
    <w:rsid w:val="00C974E0"/>
    <w:rsid w:val="00C976B0"/>
    <w:rsid w:val="00C978CD"/>
    <w:rsid w:val="00C97AD2"/>
    <w:rsid w:val="00C97C11"/>
    <w:rsid w:val="00C97C2F"/>
    <w:rsid w:val="00C97DA6"/>
    <w:rsid w:val="00CA00DA"/>
    <w:rsid w:val="00CA00E5"/>
    <w:rsid w:val="00CA03F5"/>
    <w:rsid w:val="00CA04DE"/>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183"/>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B06"/>
    <w:rsid w:val="00CD1D33"/>
    <w:rsid w:val="00CD1DC6"/>
    <w:rsid w:val="00CD21B8"/>
    <w:rsid w:val="00CD2423"/>
    <w:rsid w:val="00CD27EB"/>
    <w:rsid w:val="00CD29AB"/>
    <w:rsid w:val="00CD2AA9"/>
    <w:rsid w:val="00CD2ACB"/>
    <w:rsid w:val="00CD2AE2"/>
    <w:rsid w:val="00CD2E52"/>
    <w:rsid w:val="00CD2F48"/>
    <w:rsid w:val="00CD2F49"/>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832"/>
    <w:rsid w:val="00D24B6A"/>
    <w:rsid w:val="00D2511D"/>
    <w:rsid w:val="00D2512B"/>
    <w:rsid w:val="00D25309"/>
    <w:rsid w:val="00D258AA"/>
    <w:rsid w:val="00D25C36"/>
    <w:rsid w:val="00D263C8"/>
    <w:rsid w:val="00D263CE"/>
    <w:rsid w:val="00D26408"/>
    <w:rsid w:val="00D268A0"/>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58F5"/>
    <w:rsid w:val="00D9674F"/>
    <w:rsid w:val="00D96AA5"/>
    <w:rsid w:val="00D96B58"/>
    <w:rsid w:val="00D96D3B"/>
    <w:rsid w:val="00D96E42"/>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6A5"/>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33"/>
    <w:rsid w:val="00F31F5F"/>
    <w:rsid w:val="00F32086"/>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A62"/>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6F4C"/>
    <w:rsid w:val="00F47230"/>
    <w:rsid w:val="00F475E0"/>
    <w:rsid w:val="00F479C3"/>
    <w:rsid w:val="00F47B67"/>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0E6C"/>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AA9"/>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6F86"/>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4AE"/>
    <w:rsid w:val="00FD6561"/>
    <w:rsid w:val="00FD66DA"/>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97E"/>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84034"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665685"/>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4072543">
      <w:bodyDiv w:val="1"/>
      <w:marLeft w:val="0"/>
      <w:marRight w:val="0"/>
      <w:marTop w:val="0"/>
      <w:marBottom w:val="0"/>
      <w:divBdr>
        <w:top w:val="none" w:sz="0" w:space="0" w:color="auto"/>
        <w:left w:val="none" w:sz="0" w:space="0" w:color="auto"/>
        <w:bottom w:val="none" w:sz="0" w:space="0" w:color="auto"/>
        <w:right w:val="none" w:sz="0" w:space="0" w:color="auto"/>
      </w:divBdr>
      <w:divsChild>
        <w:div w:id="512649972">
          <w:marLeft w:val="0"/>
          <w:marRight w:val="0"/>
          <w:marTop w:val="450"/>
          <w:marBottom w:val="0"/>
          <w:divBdr>
            <w:top w:val="none" w:sz="0" w:space="0" w:color="auto"/>
            <w:left w:val="none" w:sz="0" w:space="0" w:color="auto"/>
            <w:bottom w:val="none" w:sz="0" w:space="0" w:color="auto"/>
            <w:right w:val="none" w:sz="0" w:space="0" w:color="auto"/>
          </w:divBdr>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image" Target="media/image7.gif"/><Relationship Id="rId3" Type="http://schemas.openxmlformats.org/officeDocument/2006/relationships/settings" Target="settings.xml"/><Relationship Id="rId7" Type="http://schemas.openxmlformats.org/officeDocument/2006/relationships/image" Target="media/image1.gif"/><Relationship Id="rId12" Type="http://schemas.openxmlformats.org/officeDocument/2006/relationships/image" Target="media/image6.wmf"/><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wmf"/><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2</Pages>
  <Words>126</Words>
  <Characters>723</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848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9</cp:revision>
  <cp:lastPrinted>2014-12-11T22:54:00Z</cp:lastPrinted>
  <dcterms:created xsi:type="dcterms:W3CDTF">2014-12-11T00:04:00Z</dcterms:created>
  <dcterms:modified xsi:type="dcterms:W3CDTF">2014-12-11T22:58:00Z</dcterms:modified>
</cp:coreProperties>
</file>