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0B1C17">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65637" type="#_x0000_t75" alt="" style="position:absolute;margin-left:49.65pt;margin-top:-30pt;width:47.05pt;height:51.75pt;z-index:33">
            <v:imagedata r:id="rId7" o:title="adventwreath2"/>
          </v:shape>
        </w:pict>
      </w:r>
      <w:r w:rsidRPr="000B1C17">
        <w:rPr>
          <w:rFonts w:eastAsia="Times New Roman"/>
          <w:i/>
          <w:iCs/>
          <w:noProof/>
          <w:color w:val="000000"/>
          <w:sz w:val="21"/>
          <w:szCs w:val="21"/>
        </w:rPr>
        <w:pict>
          <v:shape id="_x0000_s665638" type="#_x0000_t75" alt="" style="position:absolute;margin-left:459.95pt;margin-top:-30pt;width:47.05pt;height:51.75pt;z-index:34">
            <v:imagedata r:id="rId7" o:title="adventwreath2"/>
          </v:shape>
        </w:pict>
      </w:r>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3" strokeweight="4.5pt">
            <v:fill opacity="0" color2="#a5a5a5" o:opacity2="55050f" rotate="t" focusposition=".5,.5" focussize="" focus="100%" type="gradientRadial"/>
            <v:textbox style="mso-next-textbox:#_x0000_s1028" inset=",0,,0">
              <w:txbxContent>
                <w:p w:rsidR="00DD5741" w:rsidRDefault="00924BF3"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Second</w:t>
                  </w:r>
                  <w:r w:rsidR="00537408">
                    <w:rPr>
                      <w:rFonts w:ascii="Matura MT Script Capitals" w:hAnsi="Matura MT Script Capitals" w:cs="Castellar"/>
                      <w:bCs/>
                      <w:color w:val="000000"/>
                      <w:kern w:val="32"/>
                      <w:sz w:val="28"/>
                      <w:szCs w:val="28"/>
                    </w:rPr>
                    <w:t xml:space="preserve"> Sunday of Advent</w:t>
                  </w:r>
                  <w:r w:rsidR="00E41C55">
                    <w:rPr>
                      <w:rFonts w:ascii="Matura MT Script Capitals" w:hAnsi="Matura MT Script Capitals" w:cs="Castellar"/>
                      <w:bCs/>
                      <w:color w:val="000000"/>
                      <w:kern w:val="32"/>
                      <w:sz w:val="28"/>
                      <w:szCs w:val="28"/>
                    </w:rPr>
                    <w:t xml:space="preserve"> </w:t>
                  </w:r>
                </w:p>
                <w:p w:rsidR="008635F7" w:rsidRPr="00E41C55" w:rsidRDefault="00924BF3"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December 7</w:t>
                  </w:r>
                  <w:r w:rsidR="00DD5741">
                    <w:rPr>
                      <w:rFonts w:ascii="Matura MT Script Capitals" w:hAnsi="Matura MT Script Capitals" w:cs="Castellar"/>
                      <w:bCs/>
                      <w:color w:val="000000"/>
                      <w:kern w:val="32"/>
                      <w:sz w:val="28"/>
                      <w:szCs w:val="28"/>
                    </w:rPr>
                    <w:t xml:space="preserve">, </w:t>
                  </w:r>
                  <w:r w:rsidR="007D0008" w:rsidRPr="00E41C55">
                    <w:rPr>
                      <w:rFonts w:ascii="Matura MT Script Capitals" w:hAnsi="Matura MT Script Capitals" w:cs="Castellar"/>
                      <w:bCs/>
                      <w:color w:val="000000"/>
                      <w:kern w:val="32"/>
                      <w:sz w:val="28"/>
                      <w:szCs w:val="28"/>
                    </w:rPr>
                    <w:t>2014</w:t>
                  </w:r>
                </w:p>
                <w:p w:rsidR="008635F7" w:rsidRDefault="008635F7" w:rsidP="004825C5">
                  <w:pPr>
                    <w:jc w:val="center"/>
                  </w:pPr>
                </w:p>
              </w:txbxContent>
            </v:textbox>
          </v:shape>
        </w:pict>
      </w:r>
    </w:p>
    <w:p w:rsidR="00DD5741" w:rsidRDefault="00DD5741"/>
    <w:p w:rsidR="007169E9" w:rsidRDefault="000B1C17">
      <w:r w:rsidRPr="000B1C17">
        <w:rPr>
          <w:noProof/>
          <w:sz w:val="26"/>
          <w:szCs w:val="26"/>
          <w:lang w:val="es-MX" w:eastAsia="zh-TW"/>
        </w:rPr>
        <w:pict>
          <v:shape id="_x0000_s519119" type="#_x0000_t202" style="position:absolute;margin-left:281pt;margin-top:6.15pt;width:261.35pt;height:147pt;z-index:22;mso-width-relative:margin;mso-height-relative:margin">
            <v:textbox style="mso-next-textbox:#_x0000_s519119">
              <w:txbxContent>
                <w:p w:rsidR="00907CFA" w:rsidRPr="00F41A62" w:rsidRDefault="00967CEA" w:rsidP="00907CFA">
                  <w:pPr>
                    <w:jc w:val="center"/>
                    <w:rPr>
                      <w:rFonts w:ascii="Berlin Sans FB" w:hAnsi="Berlin Sans FB"/>
                      <w:sz w:val="28"/>
                      <w:szCs w:val="28"/>
                    </w:rPr>
                  </w:pPr>
                  <w:r w:rsidRPr="00F41A62">
                    <w:rPr>
                      <w:rFonts w:ascii="Berlin Sans FB" w:hAnsi="Berlin Sans FB"/>
                      <w:sz w:val="28"/>
                      <w:szCs w:val="28"/>
                    </w:rPr>
                    <w:t xml:space="preserve">Parish Advent Mission: </w:t>
                  </w:r>
                </w:p>
                <w:p w:rsidR="00907CFA" w:rsidRPr="007A7426" w:rsidRDefault="00907CFA" w:rsidP="00907CFA">
                  <w:pPr>
                    <w:jc w:val="center"/>
                    <w:rPr>
                      <w:rFonts w:ascii="Britannic Bold" w:hAnsi="Britannic Bold"/>
                      <w:sz w:val="22"/>
                      <w:szCs w:val="22"/>
                    </w:rPr>
                  </w:pPr>
                  <w:r w:rsidRPr="007A7426">
                    <w:rPr>
                      <w:rFonts w:ascii="Britannic Bold" w:hAnsi="Britannic Bold"/>
                      <w:sz w:val="22"/>
                      <w:szCs w:val="22"/>
                    </w:rPr>
                    <w:t>"</w:t>
                  </w:r>
                  <w:r w:rsidR="00967CEA" w:rsidRPr="007A7426">
                    <w:rPr>
                      <w:rFonts w:ascii="Britannic Bold" w:hAnsi="Britannic Bold"/>
                      <w:sz w:val="22"/>
                      <w:szCs w:val="22"/>
                    </w:rPr>
                    <w:t>Christ is Born</w:t>
                  </w:r>
                  <w:r w:rsidRPr="007A7426">
                    <w:rPr>
                      <w:rFonts w:ascii="Britannic Bold" w:hAnsi="Britannic Bold"/>
                      <w:sz w:val="22"/>
                      <w:szCs w:val="22"/>
                    </w:rPr>
                    <w:t>"</w:t>
                  </w:r>
                  <w:r w:rsidR="00967CEA" w:rsidRPr="007A7426">
                    <w:rPr>
                      <w:rFonts w:ascii="Britannic Bold" w:hAnsi="Britannic Bold"/>
                      <w:sz w:val="22"/>
                      <w:szCs w:val="22"/>
                    </w:rPr>
                    <w:t xml:space="preserve"> </w:t>
                  </w:r>
                </w:p>
                <w:p w:rsidR="00A8576D"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Presented by Fr. Joseph </w:t>
                  </w:r>
                  <w:proofErr w:type="spellStart"/>
                  <w:r w:rsidRPr="007A7426">
                    <w:rPr>
                      <w:rFonts w:ascii="Berlin Sans FB" w:hAnsi="Berlin Sans FB"/>
                      <w:sz w:val="22"/>
                      <w:szCs w:val="22"/>
                    </w:rPr>
                    <w:t>Arledge</w:t>
                  </w:r>
                  <w:proofErr w:type="spellEnd"/>
                  <w:r w:rsidRPr="007A7426">
                    <w:rPr>
                      <w:rFonts w:ascii="Berlin Sans FB" w:hAnsi="Berlin Sans FB"/>
                      <w:sz w:val="22"/>
                      <w:szCs w:val="22"/>
                    </w:rPr>
                    <w:t xml:space="preserve">, </w:t>
                  </w:r>
                </w:p>
                <w:p w:rsidR="00967CEA" w:rsidRPr="007A7426" w:rsidRDefault="00967CEA" w:rsidP="00907CFA">
                  <w:pPr>
                    <w:jc w:val="center"/>
                    <w:rPr>
                      <w:rFonts w:ascii="Berlin Sans FB" w:hAnsi="Berlin Sans FB"/>
                      <w:sz w:val="22"/>
                      <w:szCs w:val="22"/>
                    </w:rPr>
                  </w:pPr>
                  <w:r w:rsidRPr="007A7426">
                    <w:rPr>
                      <w:rFonts w:ascii="Berlin Sans FB" w:hAnsi="Berlin Sans FB"/>
                      <w:sz w:val="22"/>
                      <w:szCs w:val="22"/>
                    </w:rPr>
                    <w:t>December 6-10, 2014</w:t>
                  </w:r>
                </w:p>
                <w:p w:rsidR="00A8576D"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The Mission will end Wednesday, </w:t>
                  </w:r>
                </w:p>
                <w:p w:rsidR="00907CFA"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December 10 at 7 p.m. with </w:t>
                  </w:r>
                </w:p>
                <w:p w:rsidR="00967CEA" w:rsidRDefault="00967CEA" w:rsidP="00907CFA">
                  <w:pPr>
                    <w:jc w:val="center"/>
                    <w:rPr>
                      <w:rFonts w:ascii="Berlin Sans FB" w:hAnsi="Berlin Sans FB"/>
                      <w:sz w:val="22"/>
                      <w:szCs w:val="22"/>
                    </w:rPr>
                  </w:pPr>
                  <w:r w:rsidRPr="007A7426">
                    <w:rPr>
                      <w:rFonts w:ascii="Berlin Sans FB" w:hAnsi="Berlin Sans FB"/>
                      <w:sz w:val="22"/>
                      <w:szCs w:val="22"/>
                    </w:rPr>
                    <w:t>Advent Penance Service.</w:t>
                  </w:r>
                </w:p>
                <w:p w:rsidR="006E103D" w:rsidRPr="00742FDB" w:rsidRDefault="006E103D" w:rsidP="00907CFA">
                  <w:pPr>
                    <w:jc w:val="center"/>
                    <w:rPr>
                      <w:rFonts w:ascii="Britannic Bold" w:hAnsi="Britannic Bold"/>
                      <w:sz w:val="22"/>
                      <w:szCs w:val="22"/>
                    </w:rPr>
                  </w:pPr>
                  <w:r w:rsidRPr="00742FDB">
                    <w:rPr>
                      <w:rFonts w:ascii="Britannic Bold" w:hAnsi="Britannic Bold"/>
                      <w:sz w:val="22"/>
                      <w:szCs w:val="22"/>
                    </w:rPr>
                    <w:t xml:space="preserve">Schedule: </w:t>
                  </w:r>
                </w:p>
                <w:p w:rsidR="006E103D" w:rsidRPr="00742FDB" w:rsidRDefault="006E103D" w:rsidP="00907CFA">
                  <w:pPr>
                    <w:jc w:val="center"/>
                    <w:rPr>
                      <w:rFonts w:ascii="Britannic Bold" w:hAnsi="Britannic Bold"/>
                      <w:sz w:val="22"/>
                      <w:szCs w:val="22"/>
                    </w:rPr>
                  </w:pPr>
                  <w:r w:rsidRPr="00742FDB">
                    <w:rPr>
                      <w:rFonts w:ascii="Britannic Bold" w:hAnsi="Britannic Bold"/>
                      <w:sz w:val="22"/>
                      <w:szCs w:val="22"/>
                    </w:rPr>
                    <w:t>7 p.m., Monday, Immaculate Conception Mass</w:t>
                  </w:r>
                </w:p>
                <w:p w:rsidR="006E103D" w:rsidRPr="00742FDB" w:rsidRDefault="006E103D" w:rsidP="00907CFA">
                  <w:pPr>
                    <w:jc w:val="center"/>
                    <w:rPr>
                      <w:rFonts w:ascii="Britannic Bold" w:hAnsi="Britannic Bold"/>
                      <w:sz w:val="22"/>
                      <w:szCs w:val="22"/>
                    </w:rPr>
                  </w:pPr>
                  <w:r w:rsidRPr="00742FDB">
                    <w:rPr>
                      <w:rFonts w:ascii="Britannic Bold" w:hAnsi="Britannic Bold"/>
                      <w:sz w:val="22"/>
                      <w:szCs w:val="22"/>
                    </w:rPr>
                    <w:t>7 p.m., Tuesday, Assumption Church</w:t>
                  </w:r>
                </w:p>
                <w:p w:rsidR="006E103D" w:rsidRPr="00742FDB" w:rsidRDefault="006E103D" w:rsidP="00907CFA">
                  <w:pPr>
                    <w:jc w:val="center"/>
                    <w:rPr>
                      <w:rFonts w:ascii="Britannic Bold" w:hAnsi="Britannic Bold"/>
                      <w:sz w:val="22"/>
                      <w:szCs w:val="22"/>
                    </w:rPr>
                  </w:pPr>
                  <w:r w:rsidRPr="00742FDB">
                    <w:rPr>
                      <w:rFonts w:ascii="Britannic Bold" w:hAnsi="Britannic Bold"/>
                      <w:sz w:val="22"/>
                      <w:szCs w:val="22"/>
                    </w:rPr>
                    <w:t xml:space="preserve">7 p.m., Wednesday, </w:t>
                  </w:r>
                  <w:r w:rsidR="00CD1D33">
                    <w:rPr>
                      <w:rFonts w:ascii="Britannic Bold" w:hAnsi="Britannic Bold"/>
                      <w:sz w:val="22"/>
                      <w:szCs w:val="22"/>
                    </w:rPr>
                    <w:t>Assumption,</w:t>
                  </w:r>
                  <w:r w:rsidR="002E6B03">
                    <w:rPr>
                      <w:rFonts w:ascii="Britannic Bold" w:hAnsi="Britannic Bold"/>
                      <w:sz w:val="22"/>
                      <w:szCs w:val="22"/>
                    </w:rPr>
                    <w:t xml:space="preserve"> </w:t>
                  </w:r>
                  <w:r w:rsidRPr="00742FDB">
                    <w:rPr>
                      <w:rFonts w:ascii="Britannic Bold" w:hAnsi="Britannic Bold"/>
                      <w:sz w:val="22"/>
                      <w:szCs w:val="22"/>
                    </w:rPr>
                    <w:t>Penance Service</w:t>
                  </w:r>
                </w:p>
              </w:txbxContent>
            </v:textbox>
          </v:shape>
        </w:pict>
      </w:r>
      <w:r w:rsidRPr="000B1C17">
        <w:rPr>
          <w:noProof/>
          <w:sz w:val="8"/>
          <w:szCs w:val="8"/>
          <w:lang w:val="es-MX" w:eastAsia="zh-TW"/>
        </w:rPr>
        <w:pict>
          <v:shape id="_x0000_s356225" type="#_x0000_t202" style="position:absolute;margin-left:15.7pt;margin-top:.45pt;width:195.8pt;height:18.75pt;z-index:10;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D18A6"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D18A6" w:rsidRPr="00177B66" w:rsidRDefault="008562F9" w:rsidP="00EB5E5F">
            <w:pPr>
              <w:rPr>
                <w:rFonts w:ascii="Calibri" w:eastAsia="Times New Roman" w:hAnsi="Calibri"/>
                <w:b/>
                <w:color w:val="000000"/>
                <w:sz w:val="20"/>
                <w:szCs w:val="20"/>
              </w:rPr>
            </w:pPr>
            <w:r>
              <w:rPr>
                <w:rFonts w:ascii="Calibri" w:eastAsia="Times New Roman" w:hAnsi="Calibri"/>
                <w:b/>
                <w:color w:val="000000"/>
                <w:sz w:val="20"/>
                <w:szCs w:val="20"/>
              </w:rPr>
              <w:t>Dec 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D18A6" w:rsidRPr="00CA58F6" w:rsidRDefault="009D18A6"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E328D1" w:rsidRDefault="00D775FE" w:rsidP="000A0ABF">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D775F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775FE" w:rsidRPr="00C6209A" w:rsidRDefault="00D775FE"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775FE" w:rsidRPr="00C6209A" w:rsidRDefault="00D775FE"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CA58F6" w:rsidRDefault="00D775FE"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472B91" w:rsidRDefault="00DF0A2B" w:rsidP="00DF0A2B">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For the Good Health of </w:t>
            </w:r>
            <w:proofErr w:type="spellStart"/>
            <w:r>
              <w:rPr>
                <w:rFonts w:asciiTheme="minorHAnsi" w:eastAsia="Times New Roman" w:hAnsiTheme="minorHAnsi"/>
                <w:color w:val="000000"/>
                <w:sz w:val="20"/>
                <w:szCs w:val="20"/>
              </w:rPr>
              <w:t>Krystyna</w:t>
            </w:r>
            <w:proofErr w:type="spellEnd"/>
          </w:p>
        </w:tc>
      </w:tr>
      <w:tr w:rsidR="009D18A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D18A6" w:rsidRPr="00177B66" w:rsidRDefault="008562F9" w:rsidP="0039655A">
            <w:pPr>
              <w:rPr>
                <w:rFonts w:ascii="Calibri" w:eastAsia="Times New Roman" w:hAnsi="Calibri"/>
                <w:b/>
                <w:color w:val="000000"/>
                <w:sz w:val="20"/>
                <w:szCs w:val="20"/>
              </w:rPr>
            </w:pPr>
            <w:r>
              <w:rPr>
                <w:rFonts w:ascii="Calibri" w:eastAsia="Times New Roman" w:hAnsi="Calibri"/>
                <w:b/>
                <w:color w:val="000000"/>
                <w:sz w:val="20"/>
                <w:szCs w:val="20"/>
              </w:rPr>
              <w:t>Dec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CA58F6" w:rsidRDefault="009D18A6"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E328D1" w:rsidRDefault="00607F4E" w:rsidP="00D775FE">
            <w:pPr>
              <w:rPr>
                <w:rFonts w:ascii="Calibri" w:eastAsia="Times New Roman" w:hAnsi="Calibri"/>
                <w:color w:val="000000"/>
                <w:sz w:val="20"/>
                <w:szCs w:val="20"/>
              </w:rPr>
            </w:pPr>
            <w:r>
              <w:rPr>
                <w:rFonts w:ascii="Calibri" w:eastAsia="Times New Roman" w:hAnsi="Calibri"/>
                <w:color w:val="000000"/>
                <w:sz w:val="20"/>
                <w:szCs w:val="20"/>
              </w:rPr>
              <w:t xml:space="preserve">(+)Kelly </w:t>
            </w:r>
            <w:proofErr w:type="spellStart"/>
            <w:r>
              <w:rPr>
                <w:rFonts w:ascii="Calibri" w:eastAsia="Times New Roman" w:hAnsi="Calibri"/>
                <w:color w:val="000000"/>
                <w:sz w:val="20"/>
                <w:szCs w:val="20"/>
              </w:rPr>
              <w:t>Hoegger</w:t>
            </w:r>
            <w:proofErr w:type="spellEnd"/>
          </w:p>
        </w:tc>
      </w:tr>
      <w:tr w:rsidR="00607F4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07F4E" w:rsidRPr="00177B66" w:rsidRDefault="00607F4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07F4E" w:rsidRDefault="00607F4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07F4E" w:rsidRDefault="00607F4E"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07F4E" w:rsidRDefault="00607F4E" w:rsidP="00BB2960">
            <w:pPr>
              <w:rPr>
                <w:rFonts w:ascii="Calibri" w:eastAsia="Times New Roman" w:hAnsi="Calibri"/>
                <w:color w:val="000000"/>
                <w:sz w:val="20"/>
                <w:szCs w:val="20"/>
              </w:rPr>
            </w:pPr>
            <w:r>
              <w:rPr>
                <w:rFonts w:ascii="Calibri" w:eastAsia="Times New Roman" w:hAnsi="Calibri"/>
                <w:color w:val="000000"/>
                <w:sz w:val="20"/>
                <w:szCs w:val="20"/>
              </w:rPr>
              <w:t xml:space="preserve">(+)Pedro Martinez by </w:t>
            </w:r>
          </w:p>
          <w:p w:rsidR="00607F4E" w:rsidRPr="008D66B3" w:rsidRDefault="00607F4E" w:rsidP="00BB2960">
            <w:pPr>
              <w:rPr>
                <w:rFonts w:ascii="Calibri" w:eastAsia="Times New Roman" w:hAnsi="Calibri"/>
                <w:color w:val="000000"/>
                <w:sz w:val="20"/>
                <w:szCs w:val="20"/>
              </w:rPr>
            </w:pPr>
            <w:r>
              <w:rPr>
                <w:rFonts w:ascii="Calibri" w:eastAsia="Times New Roman" w:hAnsi="Calibri"/>
                <w:color w:val="000000"/>
                <w:sz w:val="20"/>
                <w:szCs w:val="20"/>
              </w:rPr>
              <w:t>Alicia Martinez</w:t>
            </w:r>
          </w:p>
        </w:tc>
      </w:tr>
      <w:tr w:rsidR="00607F4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07F4E" w:rsidRPr="00177B66" w:rsidRDefault="00607F4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07F4E" w:rsidRDefault="00607F4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07F4E" w:rsidRDefault="00607F4E"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07F4E" w:rsidRPr="008D66B3" w:rsidRDefault="00607F4E" w:rsidP="00BB2960">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607F4E"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07F4E" w:rsidRPr="00177B66" w:rsidRDefault="00607F4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07F4E" w:rsidRDefault="00607F4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07F4E" w:rsidRDefault="00607F4E"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07F4E" w:rsidRPr="00793BF9" w:rsidRDefault="00607F4E" w:rsidP="00BB2960">
            <w:pPr>
              <w:rPr>
                <w:rFonts w:ascii="Calibri" w:eastAsia="Times New Roman" w:hAnsi="Calibri"/>
                <w:color w:val="000000"/>
                <w:sz w:val="20"/>
                <w:szCs w:val="20"/>
                <w:lang w:val="es-MX"/>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r w:rsidR="00DF0A2B"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F0A2B" w:rsidRPr="00177B66" w:rsidRDefault="00DF0A2B"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F0A2B" w:rsidRDefault="00DF0A2B" w:rsidP="00296BDD">
            <w:pPr>
              <w:rPr>
                <w:rFonts w:ascii="Calibri" w:eastAsia="Times New Roman" w:hAnsi="Calibri"/>
                <w:b/>
                <w:color w:val="000000"/>
                <w:sz w:val="20"/>
                <w:szCs w:val="20"/>
              </w:rPr>
            </w:pPr>
            <w:r>
              <w:rPr>
                <w:rFonts w:ascii="Calibri" w:eastAsia="Times New Roman" w:hAnsi="Calibri"/>
                <w:b/>
                <w:color w:val="000000"/>
                <w:sz w:val="20"/>
                <w:szCs w:val="20"/>
              </w:rPr>
              <w:t>Dec 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F0A2B" w:rsidRDefault="00DF0A2B"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F0A2B" w:rsidRPr="00472B91" w:rsidRDefault="00DF0A2B" w:rsidP="00BB2960">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For the Good Health of </w:t>
            </w:r>
            <w:proofErr w:type="spellStart"/>
            <w:r>
              <w:rPr>
                <w:rFonts w:asciiTheme="minorHAnsi" w:eastAsia="Times New Roman" w:hAnsiTheme="minorHAnsi"/>
                <w:color w:val="000000"/>
                <w:sz w:val="20"/>
                <w:szCs w:val="20"/>
              </w:rPr>
              <w:t>Krystyna</w:t>
            </w:r>
            <w:proofErr w:type="spellEnd"/>
          </w:p>
        </w:tc>
      </w:tr>
      <w:tr w:rsidR="00DF0A2B"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F0A2B" w:rsidRPr="00177B66" w:rsidRDefault="00DF0A2B"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F0A2B" w:rsidRDefault="00DF0A2B" w:rsidP="009F5EA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F0A2B" w:rsidRDefault="00DF0A2B" w:rsidP="005C7AF8">
            <w:pPr>
              <w:rPr>
                <w:rFonts w:ascii="Calibri" w:eastAsia="Times New Roman" w:hAnsi="Calibri"/>
                <w:b/>
                <w:color w:val="000000"/>
                <w:sz w:val="20"/>
                <w:szCs w:val="20"/>
              </w:rPr>
            </w:pPr>
            <w:r>
              <w:rPr>
                <w:rFonts w:ascii="Calibri" w:eastAsia="Times New Roman" w:hAnsi="Calibri"/>
                <w:b/>
                <w:color w:val="000000"/>
                <w:sz w:val="20"/>
                <w:szCs w:val="20"/>
              </w:rPr>
              <w:t>7:00p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F0A2B" w:rsidRPr="008D66B3" w:rsidRDefault="000B1C17" w:rsidP="00BB2960">
            <w:pPr>
              <w:rPr>
                <w:rFonts w:ascii="Calibri" w:eastAsia="Times New Roman" w:hAnsi="Calibri"/>
                <w:color w:val="000000"/>
                <w:sz w:val="20"/>
                <w:szCs w:val="20"/>
              </w:rPr>
            </w:pPr>
            <w:r w:rsidRPr="000B1C17">
              <w:rPr>
                <w:noProof/>
                <w:lang w:val="es-MX" w:eastAsia="zh-TW"/>
              </w:rPr>
              <w:pict>
                <v:shape id="_x0000_s519096" type="#_x0000_t202" style="position:absolute;margin-left:166.1pt;margin-top:.6pt;width:261.35pt;height:149.95pt;z-index:20;mso-position-horizontal-relative:text;mso-position-vertical-relative:text;mso-width-relative:margin;mso-height-relative:margin">
                  <v:textbox>
                    <w:txbxContent>
                      <w:p w:rsidR="00C4526E" w:rsidRPr="00DD2F87" w:rsidRDefault="00A130F1"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Christmas Mass Schedule</w:t>
                        </w:r>
                      </w:p>
                      <w:p w:rsidR="00A130F1" w:rsidRPr="00DD2F87" w:rsidRDefault="00A130F1"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Wednesday, December 24</w:t>
                        </w:r>
                      </w:p>
                      <w:p w:rsidR="00A130F1" w:rsidRPr="00DD2F87" w:rsidRDefault="00A130F1" w:rsidP="00A130F1">
                        <w:pPr>
                          <w:jc w:val="center"/>
                          <w:rPr>
                            <w:rFonts w:ascii="Baskerville Old Face" w:hAnsi="Baskerville Old Face"/>
                            <w:sz w:val="28"/>
                            <w:szCs w:val="28"/>
                          </w:rPr>
                        </w:pPr>
                        <w:r w:rsidRPr="00DD2F87">
                          <w:rPr>
                            <w:rFonts w:ascii="Baskerville Old Face" w:hAnsi="Baskerville Old Face"/>
                            <w:sz w:val="28"/>
                            <w:szCs w:val="28"/>
                          </w:rPr>
                          <w:t>6 p.m. Duncan Children's Mass</w:t>
                        </w:r>
                      </w:p>
                      <w:p w:rsidR="00A130F1" w:rsidRPr="00DD2F87" w:rsidRDefault="00A130F1" w:rsidP="00A130F1">
                        <w:pPr>
                          <w:jc w:val="center"/>
                          <w:rPr>
                            <w:rFonts w:ascii="Baskerville Old Face" w:hAnsi="Baskerville Old Face"/>
                            <w:sz w:val="28"/>
                            <w:szCs w:val="28"/>
                          </w:rPr>
                        </w:pPr>
                        <w:r w:rsidRPr="00DD2F87">
                          <w:rPr>
                            <w:rFonts w:ascii="Baskerville Old Face" w:hAnsi="Baskerville Old Face"/>
                            <w:sz w:val="28"/>
                            <w:szCs w:val="28"/>
                          </w:rPr>
                          <w:t>6 p.m. Walters</w:t>
                        </w:r>
                      </w:p>
                      <w:p w:rsidR="00A130F1" w:rsidRPr="00DD2F87" w:rsidRDefault="00A130F1" w:rsidP="00A130F1">
                        <w:pPr>
                          <w:jc w:val="center"/>
                          <w:rPr>
                            <w:rFonts w:ascii="Baskerville Old Face" w:hAnsi="Baskerville Old Face"/>
                            <w:sz w:val="28"/>
                            <w:szCs w:val="28"/>
                          </w:rPr>
                        </w:pPr>
                        <w:r w:rsidRPr="00DD2F87">
                          <w:rPr>
                            <w:rFonts w:ascii="Baskerville Old Face" w:hAnsi="Baskerville Old Face"/>
                            <w:sz w:val="28"/>
                            <w:szCs w:val="28"/>
                          </w:rPr>
                          <w:t>Midnight Mass in Duncan</w:t>
                        </w:r>
                      </w:p>
                      <w:p w:rsidR="00A130F1" w:rsidRPr="00DD2F87" w:rsidRDefault="00A130F1"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Thursday, December 25</w:t>
                        </w:r>
                      </w:p>
                      <w:p w:rsidR="00A130F1" w:rsidRPr="00DD2F87" w:rsidRDefault="00A130F1" w:rsidP="00A130F1">
                        <w:pPr>
                          <w:jc w:val="center"/>
                          <w:rPr>
                            <w:rFonts w:ascii="Baskerville Old Face" w:hAnsi="Baskerville Old Face"/>
                            <w:sz w:val="28"/>
                            <w:szCs w:val="28"/>
                          </w:rPr>
                        </w:pPr>
                        <w:r w:rsidRPr="00DD2F87">
                          <w:rPr>
                            <w:rFonts w:ascii="Baskerville Old Face" w:hAnsi="Baskerville Old Face"/>
                            <w:sz w:val="28"/>
                            <w:szCs w:val="28"/>
                          </w:rPr>
                          <w:t>9 a.m. Marlow</w:t>
                        </w:r>
                      </w:p>
                      <w:p w:rsidR="00A130F1" w:rsidRPr="00DD2F87" w:rsidRDefault="00A130F1" w:rsidP="00A130F1">
                        <w:pPr>
                          <w:jc w:val="center"/>
                          <w:rPr>
                            <w:rFonts w:ascii="Baskerville Old Face" w:hAnsi="Baskerville Old Face"/>
                            <w:sz w:val="28"/>
                            <w:szCs w:val="28"/>
                          </w:rPr>
                        </w:pPr>
                        <w:r w:rsidRPr="00DD2F87">
                          <w:rPr>
                            <w:rFonts w:ascii="Baskerville Old Face" w:hAnsi="Baskerville Old Face"/>
                            <w:sz w:val="28"/>
                            <w:szCs w:val="28"/>
                          </w:rPr>
                          <w:t>11 a.m. Duncan</w:t>
                        </w:r>
                      </w:p>
                      <w:p w:rsidR="00A130F1" w:rsidRPr="00DD2F87" w:rsidRDefault="00A130F1" w:rsidP="00A130F1">
                        <w:pPr>
                          <w:jc w:val="center"/>
                          <w:rPr>
                            <w:rFonts w:ascii="Baskerville Old Face" w:hAnsi="Baskerville Old Face"/>
                            <w:sz w:val="28"/>
                            <w:szCs w:val="28"/>
                          </w:rPr>
                        </w:pPr>
                        <w:r w:rsidRPr="00DD2F87">
                          <w:rPr>
                            <w:rFonts w:ascii="Baskerville Old Face" w:hAnsi="Baskerville Old Face"/>
                            <w:sz w:val="28"/>
                            <w:szCs w:val="28"/>
                          </w:rPr>
                          <w:t>11 a.m. Ryan</w:t>
                        </w:r>
                      </w:p>
                      <w:p w:rsidR="00A130F1" w:rsidRPr="00A130F1" w:rsidRDefault="00A130F1" w:rsidP="00A130F1"/>
                    </w:txbxContent>
                  </v:textbox>
                </v:shape>
              </w:pict>
            </w:r>
            <w:r w:rsidR="00DF0A2B">
              <w:rPr>
                <w:rFonts w:ascii="Calibri" w:eastAsia="Times New Roman" w:hAnsi="Calibri"/>
                <w:color w:val="000000"/>
                <w:sz w:val="20"/>
                <w:szCs w:val="20"/>
              </w:rPr>
              <w:t xml:space="preserve">(+)Andrew </w:t>
            </w:r>
            <w:proofErr w:type="spellStart"/>
            <w:r w:rsidR="00DF0A2B">
              <w:rPr>
                <w:rFonts w:ascii="Calibri" w:eastAsia="Times New Roman" w:hAnsi="Calibri"/>
                <w:color w:val="000000"/>
                <w:sz w:val="20"/>
                <w:szCs w:val="20"/>
              </w:rPr>
              <w:t>Rodiger</w:t>
            </w:r>
            <w:proofErr w:type="spellEnd"/>
          </w:p>
        </w:tc>
      </w:tr>
      <w:tr w:rsidR="00DF0A2B"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F0A2B" w:rsidRPr="00177B66" w:rsidRDefault="00DF0A2B"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F0A2B" w:rsidRPr="00177B66" w:rsidRDefault="00DF0A2B" w:rsidP="009F5EA2">
            <w:pPr>
              <w:rPr>
                <w:rFonts w:ascii="Calibri" w:eastAsia="Times New Roman" w:hAnsi="Calibri"/>
                <w:b/>
                <w:color w:val="000000"/>
                <w:sz w:val="20"/>
                <w:szCs w:val="20"/>
              </w:rPr>
            </w:pPr>
            <w:r>
              <w:rPr>
                <w:rFonts w:ascii="Calibri" w:eastAsia="Times New Roman" w:hAnsi="Calibri"/>
                <w:b/>
                <w:color w:val="000000"/>
                <w:sz w:val="20"/>
                <w:szCs w:val="20"/>
              </w:rPr>
              <w:t>Dec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F0A2B" w:rsidRDefault="00DF0A2B"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F0A2B" w:rsidRDefault="00DF0A2B" w:rsidP="00FF143D">
            <w:pPr>
              <w:rPr>
                <w:rFonts w:ascii="Calibri" w:eastAsia="Times New Roman" w:hAnsi="Calibri"/>
                <w:color w:val="000000"/>
                <w:sz w:val="20"/>
                <w:szCs w:val="20"/>
              </w:rPr>
            </w:pPr>
            <w:r>
              <w:rPr>
                <w:rFonts w:ascii="Calibri" w:eastAsia="Times New Roman" w:hAnsi="Calibri"/>
                <w:color w:val="000000"/>
                <w:sz w:val="20"/>
                <w:szCs w:val="20"/>
              </w:rPr>
              <w:t>(+)Pedro Martinez by Alicia Martinez and</w:t>
            </w:r>
          </w:p>
          <w:p w:rsidR="00DF0A2B" w:rsidRPr="008D66B3" w:rsidRDefault="00B40981" w:rsidP="00FF143D">
            <w:pPr>
              <w:rPr>
                <w:rFonts w:ascii="Calibri" w:eastAsia="Times New Roman" w:hAnsi="Calibri"/>
                <w:color w:val="000000"/>
                <w:sz w:val="20"/>
                <w:szCs w:val="20"/>
              </w:rPr>
            </w:pPr>
            <w:r>
              <w:rPr>
                <w:rFonts w:ascii="Calibri" w:eastAsia="Times New Roman" w:hAnsi="Calibri"/>
                <w:color w:val="000000"/>
                <w:sz w:val="20"/>
                <w:szCs w:val="20"/>
              </w:rPr>
              <w:t>(+)</w:t>
            </w:r>
            <w:r w:rsidR="00DF0A2B">
              <w:rPr>
                <w:rFonts w:ascii="Calibri" w:eastAsia="Times New Roman" w:hAnsi="Calibri"/>
                <w:color w:val="000000"/>
                <w:sz w:val="20"/>
                <w:szCs w:val="20"/>
              </w:rPr>
              <w:t xml:space="preserve">Andrew </w:t>
            </w:r>
            <w:proofErr w:type="spellStart"/>
            <w:r w:rsidR="00DF0A2B">
              <w:rPr>
                <w:rFonts w:ascii="Calibri" w:eastAsia="Times New Roman" w:hAnsi="Calibri"/>
                <w:color w:val="000000"/>
                <w:sz w:val="20"/>
                <w:szCs w:val="20"/>
              </w:rPr>
              <w:t>Rodiger</w:t>
            </w:r>
            <w:proofErr w:type="spellEnd"/>
          </w:p>
        </w:tc>
      </w:tr>
      <w:tr w:rsidR="00DF0A2B"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F0A2B" w:rsidRPr="00177B66" w:rsidRDefault="00DF0A2B"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F0A2B" w:rsidRPr="00177B66" w:rsidRDefault="00DF0A2B" w:rsidP="00844A23">
            <w:pPr>
              <w:rPr>
                <w:rFonts w:ascii="Calibri" w:eastAsia="Times New Roman" w:hAnsi="Calibri"/>
                <w:b/>
                <w:color w:val="000000"/>
                <w:sz w:val="20"/>
                <w:szCs w:val="20"/>
              </w:rPr>
            </w:pPr>
            <w:r>
              <w:rPr>
                <w:rFonts w:ascii="Calibri" w:eastAsia="Times New Roman" w:hAnsi="Calibri"/>
                <w:b/>
                <w:color w:val="000000"/>
                <w:sz w:val="20"/>
                <w:szCs w:val="20"/>
              </w:rPr>
              <w:t>Dec 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0A2B" w:rsidRDefault="00DF0A2B"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F0A2B" w:rsidRDefault="000B1C17" w:rsidP="00FF143D">
            <w:pPr>
              <w:rPr>
                <w:rFonts w:ascii="Calibri" w:eastAsia="Times New Roman" w:hAnsi="Calibri"/>
                <w:color w:val="000000"/>
                <w:sz w:val="20"/>
                <w:szCs w:val="20"/>
              </w:rPr>
            </w:pPr>
            <w:r w:rsidRPr="000B1C17">
              <w:rPr>
                <w:noProof/>
              </w:rPr>
              <w:pict>
                <v:shape id="_x0000_s665620" type="#_x0000_t75" style="position:absolute;margin-left:379.05pt;margin-top:6.65pt;width:53.65pt;height:56.15pt;z-index:31;mso-position-horizontal-relative:text;mso-position-vertical-relative:text">
                  <v:imagedata r:id="rId8" o:title="MC900412696[1]"/>
                </v:shape>
              </w:pict>
            </w:r>
            <w:r w:rsidR="00DF0A2B">
              <w:rPr>
                <w:rFonts w:ascii="Calibri" w:eastAsia="Times New Roman" w:hAnsi="Calibri"/>
                <w:color w:val="000000"/>
                <w:sz w:val="20"/>
                <w:szCs w:val="20"/>
              </w:rPr>
              <w:t xml:space="preserve">(+)Andrew </w:t>
            </w:r>
            <w:proofErr w:type="spellStart"/>
            <w:r w:rsidR="00DF0A2B">
              <w:rPr>
                <w:rFonts w:ascii="Calibri" w:eastAsia="Times New Roman" w:hAnsi="Calibri"/>
                <w:color w:val="000000"/>
                <w:sz w:val="20"/>
                <w:szCs w:val="20"/>
              </w:rPr>
              <w:t>Rodiger</w:t>
            </w:r>
            <w:proofErr w:type="spellEnd"/>
          </w:p>
          <w:p w:rsidR="00DF0A2B" w:rsidRPr="008D66B3" w:rsidRDefault="000B1C17" w:rsidP="00FF143D">
            <w:pPr>
              <w:rPr>
                <w:rFonts w:ascii="Calibri" w:eastAsia="Times New Roman" w:hAnsi="Calibri"/>
                <w:color w:val="000000"/>
                <w:sz w:val="20"/>
                <w:szCs w:val="20"/>
              </w:rPr>
            </w:pPr>
            <w:r w:rsidRPr="000B1C17">
              <w:rPr>
                <w:noProof/>
              </w:rPr>
              <w:pict>
                <v:shape id="_x0000_s665619" type="#_x0000_t75" style="position:absolute;margin-left:169.6pt;margin-top:-.25pt;width:43.1pt;height:37.65pt;z-index:30">
                  <v:imagedata r:id="rId9" o:title="MC900363562[1]"/>
                </v:shape>
              </w:pict>
            </w:r>
            <w:r w:rsidR="00DF0A2B">
              <w:rPr>
                <w:rFonts w:ascii="Calibri" w:eastAsia="Times New Roman" w:hAnsi="Calibri"/>
                <w:color w:val="000000"/>
                <w:sz w:val="20"/>
                <w:szCs w:val="20"/>
              </w:rPr>
              <w:t xml:space="preserve">And </w:t>
            </w:r>
            <w:proofErr w:type="spellStart"/>
            <w:r w:rsidR="00DF0A2B">
              <w:rPr>
                <w:rFonts w:ascii="Calibri" w:eastAsia="Times New Roman" w:hAnsi="Calibri"/>
                <w:color w:val="000000"/>
                <w:sz w:val="20"/>
                <w:szCs w:val="20"/>
              </w:rPr>
              <w:t>Int</w:t>
            </w:r>
            <w:proofErr w:type="spellEnd"/>
            <w:r w:rsidR="00DF0A2B">
              <w:rPr>
                <w:rFonts w:ascii="Calibri" w:eastAsia="Times New Roman" w:hAnsi="Calibri"/>
                <w:color w:val="000000"/>
                <w:sz w:val="20"/>
                <w:szCs w:val="20"/>
              </w:rPr>
              <w:t xml:space="preserve"> of Howard </w:t>
            </w:r>
            <w:proofErr w:type="spellStart"/>
            <w:r w:rsidR="00DF0A2B">
              <w:rPr>
                <w:rFonts w:ascii="Calibri" w:eastAsia="Times New Roman" w:hAnsi="Calibri"/>
                <w:color w:val="000000"/>
                <w:sz w:val="20"/>
                <w:szCs w:val="20"/>
              </w:rPr>
              <w:t>Doerr</w:t>
            </w:r>
            <w:proofErr w:type="spellEnd"/>
            <w:r w:rsidR="00DF0A2B">
              <w:rPr>
                <w:rFonts w:ascii="Calibri" w:eastAsia="Times New Roman" w:hAnsi="Calibri"/>
                <w:color w:val="000000"/>
                <w:sz w:val="20"/>
                <w:szCs w:val="20"/>
              </w:rPr>
              <w:t xml:space="preserve"> by The Wolfgang-</w:t>
            </w:r>
            <w:proofErr w:type="spellStart"/>
            <w:r w:rsidR="00DF0A2B">
              <w:rPr>
                <w:rFonts w:ascii="Calibri" w:eastAsia="Times New Roman" w:hAnsi="Calibri"/>
                <w:color w:val="000000"/>
                <w:sz w:val="20"/>
                <w:szCs w:val="20"/>
              </w:rPr>
              <w:t>Deeg</w:t>
            </w:r>
            <w:proofErr w:type="spellEnd"/>
            <w:r w:rsidR="00DF0A2B">
              <w:rPr>
                <w:rFonts w:ascii="Calibri" w:eastAsia="Times New Roman" w:hAnsi="Calibri"/>
                <w:color w:val="000000"/>
                <w:sz w:val="20"/>
                <w:szCs w:val="20"/>
              </w:rPr>
              <w:t xml:space="preserve"> Family</w:t>
            </w:r>
          </w:p>
        </w:tc>
      </w:tr>
      <w:tr w:rsidR="00DF0A2B"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0A2B" w:rsidRPr="00177B66" w:rsidRDefault="00DF0A2B"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F0A2B" w:rsidRPr="00177B66" w:rsidRDefault="00DF0A2B" w:rsidP="00CE741A">
            <w:pPr>
              <w:rPr>
                <w:rFonts w:ascii="Calibri" w:eastAsia="Times New Roman" w:hAnsi="Calibri"/>
                <w:b/>
                <w:color w:val="000000"/>
                <w:sz w:val="20"/>
                <w:szCs w:val="20"/>
              </w:rPr>
            </w:pPr>
            <w:r>
              <w:rPr>
                <w:rFonts w:ascii="Calibri" w:eastAsia="Times New Roman" w:hAnsi="Calibri"/>
                <w:b/>
                <w:color w:val="000000"/>
                <w:sz w:val="20"/>
                <w:szCs w:val="20"/>
              </w:rPr>
              <w:t>Dec 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0A2B" w:rsidRDefault="00DF0A2B"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F0A2B" w:rsidRDefault="00DF0A2B" w:rsidP="00FF143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r>
              <w:rPr>
                <w:rFonts w:ascii="Calibri" w:eastAsia="Times New Roman" w:hAnsi="Calibri"/>
                <w:color w:val="000000"/>
                <w:sz w:val="20"/>
                <w:szCs w:val="20"/>
              </w:rPr>
              <w:t xml:space="preserve"> and</w:t>
            </w:r>
          </w:p>
          <w:p w:rsidR="005E21F6" w:rsidRDefault="00DF0A2B" w:rsidP="00FF143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Anna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by </w:t>
            </w:r>
          </w:p>
          <w:p w:rsidR="00DF0A2B" w:rsidRPr="008D66B3" w:rsidRDefault="005E21F6" w:rsidP="00FF143D">
            <w:pPr>
              <w:rPr>
                <w:rFonts w:ascii="Calibri" w:eastAsia="Times New Roman" w:hAnsi="Calibri"/>
                <w:color w:val="000000"/>
                <w:sz w:val="20"/>
                <w:szCs w:val="20"/>
              </w:rPr>
            </w:pPr>
            <w:r>
              <w:rPr>
                <w:rFonts w:ascii="Calibri" w:eastAsia="Times New Roman" w:hAnsi="Calibri"/>
                <w:color w:val="000000"/>
                <w:sz w:val="20"/>
                <w:szCs w:val="20"/>
              </w:rPr>
              <w:t>T</w:t>
            </w:r>
            <w:r w:rsidR="00DF0A2B">
              <w:rPr>
                <w:rFonts w:ascii="Calibri" w:eastAsia="Times New Roman" w:hAnsi="Calibri"/>
                <w:color w:val="000000"/>
                <w:sz w:val="20"/>
                <w:szCs w:val="20"/>
              </w:rPr>
              <w:t xml:space="preserve">he </w:t>
            </w:r>
            <w:proofErr w:type="spellStart"/>
            <w:r w:rsidR="00DF0A2B">
              <w:rPr>
                <w:rFonts w:ascii="Calibri" w:eastAsia="Times New Roman" w:hAnsi="Calibri"/>
                <w:color w:val="000000"/>
                <w:sz w:val="20"/>
                <w:szCs w:val="20"/>
              </w:rPr>
              <w:t>Fitts</w:t>
            </w:r>
            <w:proofErr w:type="spellEnd"/>
            <w:r w:rsidR="00DF0A2B">
              <w:rPr>
                <w:rFonts w:ascii="Calibri" w:eastAsia="Times New Roman" w:hAnsi="Calibri"/>
                <w:color w:val="000000"/>
                <w:sz w:val="20"/>
                <w:szCs w:val="20"/>
              </w:rPr>
              <w:t xml:space="preserve"> Family</w:t>
            </w:r>
          </w:p>
        </w:tc>
      </w:tr>
      <w:tr w:rsidR="005E21F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21F6" w:rsidRPr="00177B66" w:rsidRDefault="005E21F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E21F6" w:rsidRPr="00177B66" w:rsidRDefault="005E21F6" w:rsidP="00A0072D">
            <w:pPr>
              <w:rPr>
                <w:rFonts w:ascii="Calibri" w:eastAsia="Times New Roman" w:hAnsi="Calibri"/>
                <w:b/>
                <w:color w:val="000000"/>
                <w:sz w:val="20"/>
                <w:szCs w:val="20"/>
              </w:rPr>
            </w:pPr>
            <w:r>
              <w:rPr>
                <w:rFonts w:ascii="Calibri" w:eastAsia="Times New Roman" w:hAnsi="Calibri"/>
                <w:b/>
                <w:color w:val="000000"/>
                <w:sz w:val="20"/>
                <w:szCs w:val="20"/>
              </w:rPr>
              <w:t>Dec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E21F6" w:rsidRDefault="005E21F6" w:rsidP="000423E2">
            <w:pPr>
              <w:rPr>
                <w:rFonts w:ascii="Calibri" w:eastAsia="Times New Roman" w:hAnsi="Calibri"/>
                <w:b/>
                <w:color w:val="000000"/>
                <w:sz w:val="20"/>
                <w:szCs w:val="20"/>
              </w:rPr>
            </w:pPr>
            <w:r>
              <w:rPr>
                <w:rFonts w:ascii="Calibri" w:eastAsia="Times New Roman" w:hAnsi="Calibri"/>
                <w:b/>
                <w:color w:val="000000"/>
                <w:sz w:val="20"/>
                <w:szCs w:val="20"/>
              </w:rPr>
              <w:t>12:00 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E21F6" w:rsidRDefault="005E21F6" w:rsidP="000423E2">
            <w:pPr>
              <w:rPr>
                <w:rFonts w:ascii="Calibri" w:eastAsia="Times New Roman" w:hAnsi="Calibri"/>
                <w:color w:val="000000"/>
                <w:sz w:val="20"/>
                <w:szCs w:val="20"/>
              </w:rPr>
            </w:pPr>
            <w:r>
              <w:rPr>
                <w:rFonts w:ascii="Calibri" w:eastAsia="Times New Roman" w:hAnsi="Calibri"/>
                <w:color w:val="000000"/>
                <w:sz w:val="20"/>
                <w:szCs w:val="20"/>
              </w:rPr>
              <w:t xml:space="preserve">Midnight - Guadalupe </w:t>
            </w:r>
          </w:p>
        </w:tc>
      </w:tr>
      <w:tr w:rsidR="005E21F6"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21F6" w:rsidRDefault="005E21F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E21F6" w:rsidRDefault="005E21F6" w:rsidP="0029675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E21F6" w:rsidRDefault="005E21F6" w:rsidP="0004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E21F6" w:rsidRPr="00E328D1" w:rsidRDefault="005E21F6" w:rsidP="000423E2">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5E21F6"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21F6" w:rsidRPr="00177B66" w:rsidRDefault="005E21F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E21F6" w:rsidRPr="00177B66" w:rsidRDefault="005E21F6" w:rsidP="0029675A">
            <w:pPr>
              <w:rPr>
                <w:rFonts w:ascii="Calibri" w:eastAsia="Times New Roman" w:hAnsi="Calibri"/>
                <w:b/>
                <w:color w:val="000000"/>
                <w:sz w:val="20"/>
                <w:szCs w:val="20"/>
              </w:rPr>
            </w:pPr>
            <w:r>
              <w:rPr>
                <w:rFonts w:ascii="Calibri" w:eastAsia="Times New Roman" w:hAnsi="Calibri"/>
                <w:b/>
                <w:color w:val="000000"/>
                <w:sz w:val="20"/>
                <w:szCs w:val="20"/>
              </w:rPr>
              <w:t>Dec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E21F6" w:rsidRPr="00CA58F6" w:rsidRDefault="005E21F6"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E21F6" w:rsidRPr="00E328D1" w:rsidRDefault="000B1C17" w:rsidP="005713D7">
            <w:pPr>
              <w:rPr>
                <w:rFonts w:ascii="Calibri" w:eastAsia="Times New Roman" w:hAnsi="Calibri"/>
                <w:color w:val="000000"/>
                <w:sz w:val="20"/>
                <w:szCs w:val="20"/>
              </w:rPr>
            </w:pPr>
            <w:r w:rsidRPr="000B1C17">
              <w:rPr>
                <w:noProof/>
              </w:rPr>
              <w:pict>
                <v:shape id="_x0000_s665641" type="#_x0000_t75" alt="" style="position:absolute;margin-left:170.35pt;margin-top:1.7pt;width:74.6pt;height:63.4pt;z-index:37;mso-position-horizontal-relative:text;mso-position-vertical-relative:text">
                  <v:imagedata r:id="rId10" o:title="New-Years-Eve-Portland-Oregon"/>
                </v:shape>
              </w:pict>
            </w:r>
            <w:r w:rsidRPr="000B1C17">
              <w:rPr>
                <w:noProof/>
                <w:lang w:val="es-MX" w:eastAsia="zh-TW"/>
              </w:rPr>
              <w:pict>
                <v:shape id="_x0000_s665639" type="#_x0000_t202" style="position:absolute;margin-left:166.8pt;margin-top:1.8pt;width:265.9pt;height:168.35pt;z-index:35;mso-position-horizontal-relative:text;mso-position-vertical-relative:text;mso-width-relative:margin;mso-height-relative:margin">
                  <v:textbox>
                    <w:txbxContent>
                      <w:p w:rsidR="003A5004" w:rsidRDefault="00F41A62" w:rsidP="003A5004">
                        <w:pPr>
                          <w:jc w:val="center"/>
                          <w:rPr>
                            <w:rFonts w:ascii="Britannic Bold" w:hAnsi="Britannic Bold"/>
                            <w:sz w:val="32"/>
                            <w:szCs w:val="32"/>
                          </w:rPr>
                        </w:pPr>
                        <w:r w:rsidRPr="00DD2F87">
                          <w:rPr>
                            <w:rFonts w:ascii="Britannic Bold" w:hAnsi="Britannic Bold"/>
                            <w:sz w:val="32"/>
                            <w:szCs w:val="32"/>
                          </w:rPr>
                          <w:t>New Year's</w:t>
                        </w:r>
                      </w:p>
                      <w:p w:rsidR="00F41A62" w:rsidRPr="00DD2F87" w:rsidRDefault="00F41A62" w:rsidP="003A5004">
                        <w:pPr>
                          <w:jc w:val="center"/>
                          <w:rPr>
                            <w:rFonts w:ascii="Britannic Bold" w:hAnsi="Britannic Bold"/>
                            <w:sz w:val="32"/>
                            <w:szCs w:val="32"/>
                          </w:rPr>
                        </w:pPr>
                        <w:r w:rsidRPr="00DD2F87">
                          <w:rPr>
                            <w:rFonts w:ascii="Britannic Bold" w:hAnsi="Britannic Bold"/>
                            <w:sz w:val="32"/>
                            <w:szCs w:val="32"/>
                          </w:rPr>
                          <w:t>Mass Schedule</w:t>
                        </w:r>
                      </w:p>
                      <w:p w:rsidR="003A5004" w:rsidRPr="00B3764E" w:rsidRDefault="003A5004" w:rsidP="00F41A62">
                        <w:pPr>
                          <w:jc w:val="center"/>
                          <w:rPr>
                            <w:rFonts w:ascii="Britannic Bold" w:hAnsi="Britannic Bold"/>
                            <w:sz w:val="16"/>
                            <w:szCs w:val="16"/>
                            <w:u w:val="single"/>
                          </w:rPr>
                        </w:pPr>
                      </w:p>
                      <w:p w:rsidR="003A5004" w:rsidRDefault="00F41A62" w:rsidP="00F41A62">
                        <w:pPr>
                          <w:jc w:val="center"/>
                          <w:rPr>
                            <w:rFonts w:ascii="Britannic Bold" w:hAnsi="Britannic Bold"/>
                            <w:sz w:val="28"/>
                            <w:szCs w:val="28"/>
                            <w:u w:val="single"/>
                          </w:rPr>
                        </w:pPr>
                        <w:r w:rsidRPr="00DD2F87">
                          <w:rPr>
                            <w:rFonts w:ascii="Britannic Bold" w:hAnsi="Britannic Bold"/>
                            <w:sz w:val="28"/>
                            <w:szCs w:val="28"/>
                            <w:u w:val="single"/>
                          </w:rPr>
                          <w:t xml:space="preserve">Wednesday, December 31, </w:t>
                        </w:r>
                      </w:p>
                      <w:p w:rsidR="00F41A62" w:rsidRPr="00DD2F87" w:rsidRDefault="00F41A62" w:rsidP="00F41A62">
                        <w:pPr>
                          <w:jc w:val="center"/>
                          <w:rPr>
                            <w:rFonts w:ascii="Britannic Bold" w:hAnsi="Britannic Bold"/>
                            <w:sz w:val="28"/>
                            <w:szCs w:val="28"/>
                            <w:u w:val="single"/>
                          </w:rPr>
                        </w:pPr>
                        <w:r w:rsidRPr="00DD2F87">
                          <w:rPr>
                            <w:rFonts w:ascii="Britannic Bold" w:hAnsi="Britannic Bold"/>
                            <w:sz w:val="28"/>
                            <w:szCs w:val="28"/>
                            <w:u w:val="single"/>
                          </w:rPr>
                          <w:t>New Year's Eve</w:t>
                        </w:r>
                      </w:p>
                      <w:p w:rsidR="00F41A62" w:rsidRPr="00DD2F87" w:rsidRDefault="00F41A62" w:rsidP="00F41A62">
                        <w:pPr>
                          <w:jc w:val="center"/>
                          <w:rPr>
                            <w:rFonts w:ascii="Britannic Bold" w:hAnsi="Britannic Bold"/>
                            <w:sz w:val="28"/>
                            <w:szCs w:val="28"/>
                          </w:rPr>
                        </w:pPr>
                        <w:r w:rsidRPr="00DD2F87">
                          <w:rPr>
                            <w:rFonts w:ascii="Britannic Bold" w:hAnsi="Britannic Bold"/>
                            <w:sz w:val="28"/>
                            <w:szCs w:val="28"/>
                          </w:rPr>
                          <w:t>4 p.m. Ryan</w:t>
                        </w:r>
                      </w:p>
                      <w:p w:rsidR="00F41A62" w:rsidRPr="00DD2F87" w:rsidRDefault="00F41A62" w:rsidP="00F41A62">
                        <w:pPr>
                          <w:jc w:val="center"/>
                          <w:rPr>
                            <w:rFonts w:ascii="Britannic Bold" w:hAnsi="Britannic Bold"/>
                            <w:sz w:val="28"/>
                            <w:szCs w:val="28"/>
                          </w:rPr>
                        </w:pPr>
                        <w:r w:rsidRPr="00DD2F87">
                          <w:rPr>
                            <w:rFonts w:ascii="Britannic Bold" w:hAnsi="Britannic Bold"/>
                            <w:sz w:val="28"/>
                            <w:szCs w:val="28"/>
                          </w:rPr>
                          <w:t>6 p.m. Marlow</w:t>
                        </w:r>
                      </w:p>
                      <w:p w:rsidR="00F41A62" w:rsidRPr="00B3764E" w:rsidRDefault="00F41A62" w:rsidP="00F41A62">
                        <w:pPr>
                          <w:jc w:val="center"/>
                          <w:rPr>
                            <w:rFonts w:ascii="Britannic Bold" w:hAnsi="Britannic Bold"/>
                            <w:sz w:val="16"/>
                            <w:szCs w:val="16"/>
                          </w:rPr>
                        </w:pPr>
                      </w:p>
                      <w:p w:rsidR="00F41A62" w:rsidRPr="00DD2F87" w:rsidRDefault="00F41A62" w:rsidP="00F41A62">
                        <w:pPr>
                          <w:jc w:val="center"/>
                          <w:rPr>
                            <w:rFonts w:ascii="Britannic Bold" w:hAnsi="Britannic Bold"/>
                            <w:sz w:val="28"/>
                            <w:szCs w:val="28"/>
                            <w:u w:val="single"/>
                          </w:rPr>
                        </w:pPr>
                        <w:r w:rsidRPr="00DD2F87">
                          <w:rPr>
                            <w:rFonts w:ascii="Britannic Bold" w:hAnsi="Britannic Bold"/>
                            <w:sz w:val="28"/>
                            <w:szCs w:val="28"/>
                            <w:u w:val="single"/>
                          </w:rPr>
                          <w:t>Thursday, Jan 1, New Year's Day</w:t>
                        </w:r>
                      </w:p>
                      <w:p w:rsidR="00F41A62" w:rsidRPr="00DD2F87" w:rsidRDefault="00F41A62" w:rsidP="00F41A62">
                        <w:pPr>
                          <w:jc w:val="center"/>
                          <w:rPr>
                            <w:rFonts w:ascii="Britannic Bold" w:hAnsi="Britannic Bold"/>
                            <w:sz w:val="28"/>
                            <w:szCs w:val="28"/>
                          </w:rPr>
                        </w:pPr>
                        <w:r w:rsidRPr="00DD2F87">
                          <w:rPr>
                            <w:rFonts w:ascii="Britannic Bold" w:hAnsi="Britannic Bold"/>
                            <w:sz w:val="28"/>
                            <w:szCs w:val="28"/>
                          </w:rPr>
                          <w:t>11 a.m. Duncan</w:t>
                        </w:r>
                      </w:p>
                      <w:p w:rsidR="00F41A62" w:rsidRPr="00DD2F87" w:rsidRDefault="00F41A62" w:rsidP="00F41A62">
                        <w:pPr>
                          <w:jc w:val="center"/>
                          <w:rPr>
                            <w:rFonts w:ascii="Britannic Bold" w:hAnsi="Britannic Bold"/>
                            <w:sz w:val="28"/>
                            <w:szCs w:val="28"/>
                          </w:rPr>
                        </w:pPr>
                        <w:r w:rsidRPr="00DD2F87">
                          <w:rPr>
                            <w:rFonts w:ascii="Britannic Bold" w:hAnsi="Britannic Bold"/>
                            <w:sz w:val="28"/>
                            <w:szCs w:val="28"/>
                          </w:rPr>
                          <w:t>1 p.m. Walters</w:t>
                        </w:r>
                      </w:p>
                    </w:txbxContent>
                  </v:textbox>
                </v:shape>
              </w:pict>
            </w:r>
            <w:r w:rsidR="005E21F6">
              <w:rPr>
                <w:rFonts w:ascii="Calibri" w:eastAsia="Times New Roman" w:hAnsi="Calibri"/>
                <w:color w:val="000000"/>
                <w:sz w:val="20"/>
                <w:szCs w:val="20"/>
              </w:rPr>
              <w:t xml:space="preserve">(+)Andrew </w:t>
            </w:r>
            <w:proofErr w:type="spellStart"/>
            <w:r w:rsidR="005E21F6">
              <w:rPr>
                <w:rFonts w:ascii="Calibri" w:eastAsia="Times New Roman" w:hAnsi="Calibri"/>
                <w:color w:val="000000"/>
                <w:sz w:val="20"/>
                <w:szCs w:val="20"/>
              </w:rPr>
              <w:t>Rodiger</w:t>
            </w:r>
            <w:proofErr w:type="spellEnd"/>
          </w:p>
        </w:tc>
      </w:tr>
      <w:tr w:rsidR="005E21F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21F6" w:rsidRPr="0039655A" w:rsidRDefault="005E21F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E21F6" w:rsidRPr="0039655A" w:rsidRDefault="005E21F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E21F6" w:rsidRPr="002A7798" w:rsidRDefault="005E21F6"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sidR="00F46F4C">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E21F6" w:rsidRPr="00472B91" w:rsidRDefault="005E21F6"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For the Parishioners</w:t>
            </w:r>
          </w:p>
        </w:tc>
      </w:tr>
      <w:tr w:rsidR="005E21F6"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21F6" w:rsidRPr="00177B66" w:rsidRDefault="005E21F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E21F6" w:rsidRPr="00177B66" w:rsidRDefault="005E21F6" w:rsidP="00183942">
            <w:pPr>
              <w:rPr>
                <w:rFonts w:ascii="Calibri" w:eastAsia="Times New Roman" w:hAnsi="Calibri"/>
                <w:b/>
                <w:color w:val="000000"/>
                <w:sz w:val="20"/>
                <w:szCs w:val="20"/>
              </w:rPr>
            </w:pPr>
            <w:r>
              <w:rPr>
                <w:rFonts w:ascii="Calibri" w:eastAsia="Times New Roman" w:hAnsi="Calibri"/>
                <w:b/>
                <w:color w:val="000000"/>
                <w:sz w:val="20"/>
                <w:szCs w:val="20"/>
              </w:rPr>
              <w:t>Dec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E21F6" w:rsidRDefault="005E21F6"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E21F6" w:rsidRPr="00E328D1" w:rsidRDefault="005E21F6" w:rsidP="00BB2960">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c>
          <w:tcPr>
            <w:tcW w:w="351" w:type="dxa"/>
          </w:tcPr>
          <w:p w:rsidR="005E21F6" w:rsidRPr="007F3686" w:rsidRDefault="005E21F6"/>
        </w:tc>
      </w:tr>
      <w:tr w:rsidR="005E21F6"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21F6" w:rsidRPr="00177B66" w:rsidRDefault="005E21F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E21F6" w:rsidRPr="00177B66" w:rsidRDefault="005E21F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E21F6" w:rsidRDefault="005E21F6"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E21F6" w:rsidRDefault="005E21F6" w:rsidP="00FF143D">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w:t>
            </w:r>
          </w:p>
          <w:p w:rsidR="005E21F6" w:rsidRPr="008D66B3" w:rsidRDefault="005E21F6" w:rsidP="00FF143D">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c>
          <w:tcPr>
            <w:tcW w:w="351" w:type="dxa"/>
          </w:tcPr>
          <w:p w:rsidR="005E21F6" w:rsidRPr="007F3686" w:rsidRDefault="005E21F6"/>
        </w:tc>
      </w:tr>
      <w:tr w:rsidR="005E21F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21F6" w:rsidRPr="00177B66" w:rsidRDefault="005E21F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E21F6" w:rsidRPr="00177B66" w:rsidRDefault="005E21F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E21F6" w:rsidRPr="00CA58F6" w:rsidRDefault="005E21F6"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E21F6" w:rsidRPr="008D66B3" w:rsidRDefault="00D958F5" w:rsidP="00FF143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5E21F6" w:rsidRPr="00907CF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21F6" w:rsidRPr="00907CFA" w:rsidRDefault="005E21F6"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E21F6" w:rsidRPr="00907CFA" w:rsidRDefault="005E21F6"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E21F6" w:rsidRPr="00907CFA" w:rsidRDefault="005E21F6"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E21F6" w:rsidRPr="00793BF9" w:rsidRDefault="005E21F6" w:rsidP="00B34599">
            <w:pPr>
              <w:rPr>
                <w:rFonts w:ascii="Calibri" w:eastAsia="Times New Roman" w:hAnsi="Calibri"/>
                <w:color w:val="000000"/>
                <w:sz w:val="20"/>
                <w:szCs w:val="20"/>
                <w:lang w:val="es-MX"/>
              </w:rPr>
            </w:pPr>
            <w:r>
              <w:rPr>
                <w:rFonts w:ascii="Calibri" w:eastAsia="Times New Roman" w:hAnsi="Calibri"/>
                <w:color w:val="000000"/>
                <w:sz w:val="20"/>
                <w:szCs w:val="20"/>
                <w:lang w:val="es-MX"/>
              </w:rPr>
              <w:t>(+)</w:t>
            </w:r>
            <w:r w:rsidR="00D958F5">
              <w:rPr>
                <w:rFonts w:ascii="Calibri" w:eastAsia="Times New Roman" w:hAnsi="Calibri"/>
                <w:color w:val="000000"/>
                <w:sz w:val="20"/>
                <w:szCs w:val="20"/>
                <w:lang w:val="es-MX"/>
              </w:rPr>
              <w:t xml:space="preserve">Leticia </w:t>
            </w:r>
            <w:proofErr w:type="spellStart"/>
            <w:r w:rsidR="00D958F5">
              <w:rPr>
                <w:rFonts w:ascii="Calibri" w:eastAsia="Times New Roman" w:hAnsi="Calibri"/>
                <w:color w:val="000000"/>
                <w:sz w:val="20"/>
                <w:szCs w:val="20"/>
                <w:lang w:val="es-MX"/>
              </w:rPr>
              <w:t>Sanchez</w:t>
            </w:r>
            <w:proofErr w:type="spellEnd"/>
          </w:p>
        </w:tc>
      </w:tr>
    </w:tbl>
    <w:p w:rsidR="00D12DA6" w:rsidRPr="00793BF9" w:rsidRDefault="000B1C17" w:rsidP="004B488E">
      <w:pPr>
        <w:tabs>
          <w:tab w:val="left" w:pos="705"/>
          <w:tab w:val="left" w:pos="6345"/>
        </w:tabs>
        <w:rPr>
          <w:lang w:val="es-MX"/>
        </w:rPr>
      </w:pPr>
      <w:r w:rsidRPr="000B1C17">
        <w:rPr>
          <w:noProof/>
          <w:lang w:val="es-MX" w:eastAsia="zh-TW"/>
        </w:rPr>
        <w:pict>
          <v:shape id="_x0000_s519099" type="#_x0000_t202" style="position:absolute;margin-left:-13.85pt;margin-top:8.8pt;width:254.6pt;height:109.65pt;z-index:21;mso-position-horizontal-relative:text;mso-position-vertical-relative:text;mso-width-relative:margin;mso-height-relative:margin">
            <v:textbox>
              <w:txbxContent>
                <w:p w:rsidR="00F136E4" w:rsidRPr="00DD2F87" w:rsidRDefault="00F136E4" w:rsidP="00DD2F87">
                  <w:pPr>
                    <w:jc w:val="center"/>
                    <w:rPr>
                      <w:sz w:val="28"/>
                      <w:szCs w:val="28"/>
                      <w:u w:val="single"/>
                    </w:rPr>
                  </w:pPr>
                  <w:r w:rsidRPr="00DD2F87">
                    <w:rPr>
                      <w:b/>
                      <w:sz w:val="28"/>
                      <w:szCs w:val="28"/>
                      <w:u w:val="single"/>
                    </w:rPr>
                    <w:t>Baptismal Classes in English</w:t>
                  </w:r>
                  <w:r w:rsidRPr="00DD2F87">
                    <w:rPr>
                      <w:sz w:val="28"/>
                      <w:szCs w:val="28"/>
                      <w:u w:val="single"/>
                    </w:rPr>
                    <w:t>:</w:t>
                  </w:r>
                </w:p>
                <w:p w:rsidR="00DD2F87" w:rsidRPr="00DD2F87" w:rsidRDefault="004C6B52" w:rsidP="00DD2F87">
                  <w:pPr>
                    <w:jc w:val="center"/>
                    <w:rPr>
                      <w:sz w:val="28"/>
                      <w:szCs w:val="28"/>
                    </w:rPr>
                  </w:pPr>
                  <w:r w:rsidRPr="00DD2F87">
                    <w:rPr>
                      <w:sz w:val="28"/>
                      <w:szCs w:val="28"/>
                    </w:rPr>
                    <w:t xml:space="preserve">Sunday, </w:t>
                  </w:r>
                  <w:r w:rsidR="00F136E4" w:rsidRPr="00DD2F87">
                    <w:rPr>
                      <w:sz w:val="28"/>
                      <w:szCs w:val="28"/>
                    </w:rPr>
                    <w:t>December 14</w:t>
                  </w:r>
                  <w:r w:rsidR="00366D17" w:rsidRPr="00DD2F87">
                    <w:rPr>
                      <w:sz w:val="28"/>
                      <w:szCs w:val="28"/>
                    </w:rPr>
                    <w:t xml:space="preserve"> </w:t>
                  </w:r>
                </w:p>
                <w:p w:rsidR="00DD2F87" w:rsidRPr="00DD2F87" w:rsidRDefault="00F136E4" w:rsidP="00DD2F87">
                  <w:pPr>
                    <w:jc w:val="center"/>
                    <w:rPr>
                      <w:sz w:val="28"/>
                      <w:szCs w:val="28"/>
                    </w:rPr>
                  </w:pPr>
                  <w:r w:rsidRPr="00DD2F87">
                    <w:rPr>
                      <w:sz w:val="28"/>
                      <w:szCs w:val="28"/>
                    </w:rPr>
                    <w:t>after 8 a.m. Mass</w:t>
                  </w:r>
                  <w:r w:rsidR="00366D17" w:rsidRPr="00DD2F87">
                    <w:rPr>
                      <w:sz w:val="28"/>
                      <w:szCs w:val="28"/>
                    </w:rPr>
                    <w:t>,</w:t>
                  </w:r>
                </w:p>
                <w:p w:rsidR="00DD2F87" w:rsidRPr="00DD2F87" w:rsidRDefault="00F136E4" w:rsidP="00DD2F87">
                  <w:pPr>
                    <w:jc w:val="center"/>
                    <w:rPr>
                      <w:sz w:val="28"/>
                      <w:szCs w:val="28"/>
                    </w:rPr>
                  </w:pPr>
                  <w:r w:rsidRPr="00DD2F87">
                    <w:rPr>
                      <w:sz w:val="28"/>
                      <w:szCs w:val="28"/>
                    </w:rPr>
                    <w:t xml:space="preserve">Immaculate Conception, </w:t>
                  </w:r>
                </w:p>
                <w:p w:rsidR="00DD2F87" w:rsidRPr="00DD2F87" w:rsidRDefault="00F136E4" w:rsidP="00DD2F87">
                  <w:pPr>
                    <w:jc w:val="center"/>
                    <w:rPr>
                      <w:sz w:val="28"/>
                      <w:szCs w:val="28"/>
                    </w:rPr>
                  </w:pPr>
                  <w:r w:rsidRPr="00DD2F87">
                    <w:rPr>
                      <w:sz w:val="28"/>
                      <w:szCs w:val="28"/>
                    </w:rPr>
                    <w:t>Marlow</w:t>
                  </w:r>
                  <w:r w:rsidR="00366D17" w:rsidRPr="00DD2F87">
                    <w:rPr>
                      <w:sz w:val="28"/>
                      <w:szCs w:val="28"/>
                    </w:rPr>
                    <w:t xml:space="preserve"> </w:t>
                  </w:r>
                </w:p>
                <w:p w:rsidR="00D018DA" w:rsidRPr="00DD2F87" w:rsidRDefault="00D018DA" w:rsidP="00DD2F87">
                  <w:pPr>
                    <w:jc w:val="center"/>
                    <w:rPr>
                      <w:sz w:val="28"/>
                      <w:szCs w:val="28"/>
                    </w:rPr>
                  </w:pPr>
                  <w:r w:rsidRPr="00DD2F87">
                    <w:rPr>
                      <w:sz w:val="28"/>
                      <w:szCs w:val="28"/>
                    </w:rPr>
                    <w:t>presented by Deacon Jimmy Conway</w:t>
                  </w:r>
                </w:p>
                <w:p w:rsidR="00F136E4" w:rsidRPr="00DD2F87" w:rsidRDefault="00F136E4" w:rsidP="00DD2F87">
                  <w:pPr>
                    <w:jc w:val="center"/>
                  </w:pPr>
                </w:p>
              </w:txbxContent>
            </v:textbox>
          </v:shape>
        </w:pict>
      </w:r>
    </w:p>
    <w:p w:rsidR="001D7A2F" w:rsidRPr="00793BF9" w:rsidRDefault="001D7A2F" w:rsidP="00D154DC">
      <w:pPr>
        <w:tabs>
          <w:tab w:val="left" w:pos="195"/>
          <w:tab w:val="left" w:pos="1920"/>
          <w:tab w:val="left" w:pos="2070"/>
          <w:tab w:val="left" w:pos="7005"/>
        </w:tabs>
        <w:rPr>
          <w:lang w:val="es-MX"/>
        </w:rPr>
      </w:pPr>
    </w:p>
    <w:p w:rsidR="005379FF" w:rsidRPr="00793BF9" w:rsidRDefault="005379FF" w:rsidP="00B900D9">
      <w:pPr>
        <w:tabs>
          <w:tab w:val="left" w:pos="2865"/>
        </w:tabs>
        <w:rPr>
          <w:lang w:val="es-MX"/>
        </w:rPr>
      </w:pPr>
    </w:p>
    <w:p w:rsidR="00561C66" w:rsidRPr="00793BF9" w:rsidRDefault="00561C66" w:rsidP="00B900D9">
      <w:pPr>
        <w:tabs>
          <w:tab w:val="left" w:pos="2865"/>
        </w:tabs>
        <w:rPr>
          <w:lang w:val="es-MX"/>
        </w:rPr>
      </w:pPr>
    </w:p>
    <w:p w:rsidR="00DB06F9" w:rsidRPr="00793BF9" w:rsidRDefault="00DB06F9" w:rsidP="00B900D9">
      <w:pPr>
        <w:tabs>
          <w:tab w:val="left" w:pos="2865"/>
        </w:tabs>
        <w:rPr>
          <w:sz w:val="10"/>
          <w:szCs w:val="10"/>
          <w:lang w:val="es-MX"/>
        </w:rPr>
      </w:pPr>
    </w:p>
    <w:p w:rsidR="005379FF" w:rsidRPr="00793BF9" w:rsidRDefault="00C27BC7" w:rsidP="006777AB">
      <w:pPr>
        <w:tabs>
          <w:tab w:val="left" w:pos="2865"/>
        </w:tabs>
        <w:rPr>
          <w:lang w:val="es-MX"/>
        </w:rPr>
      </w:pPr>
      <w:r w:rsidRPr="00793BF9">
        <w:rPr>
          <w:lang w:val="es-MX"/>
        </w:rPr>
        <w:tab/>
      </w:r>
      <w:r w:rsidRPr="00793BF9">
        <w:rPr>
          <w:lang w:val="es-MX"/>
        </w:rPr>
        <w:tab/>
      </w:r>
    </w:p>
    <w:p w:rsidR="005379FF" w:rsidRPr="00793BF9" w:rsidRDefault="000B1C17" w:rsidP="003C76EF">
      <w:pPr>
        <w:tabs>
          <w:tab w:val="left" w:pos="6705"/>
        </w:tabs>
        <w:rPr>
          <w:lang w:val="es-MX"/>
        </w:rPr>
      </w:pPr>
      <w:r w:rsidRPr="000B1C17">
        <w:rPr>
          <w:noProof/>
          <w:lang w:val="es-MX" w:eastAsia="zh-TW"/>
        </w:rPr>
        <w:pict>
          <v:shape id="_x0000_s665640" type="#_x0000_t202" style="position:absolute;margin-left:279.7pt;margin-top:4.65pt;width:266.05pt;height:64.4pt;z-index:36;mso-width-relative:margin;mso-height-relative:margin">
            <v:textbox>
              <w:txbxContent>
                <w:p w:rsidR="00DD2F87" w:rsidRPr="00B3764E" w:rsidRDefault="00DD2F87" w:rsidP="00DD2F87">
                  <w:pPr>
                    <w:jc w:val="center"/>
                    <w:rPr>
                      <w:rFonts w:ascii="Britannic Bold" w:hAnsi="Britannic Bold"/>
                      <w:u w:val="single"/>
                    </w:rPr>
                  </w:pPr>
                  <w:r w:rsidRPr="00B3764E">
                    <w:rPr>
                      <w:rFonts w:ascii="Britannic Bold" w:hAnsi="Britannic Bold"/>
                      <w:u w:val="single"/>
                    </w:rPr>
                    <w:t>Holiday Food Fund</w:t>
                  </w:r>
                </w:p>
                <w:p w:rsidR="00DD2F87" w:rsidRPr="00B3764E" w:rsidRDefault="00DD2F87" w:rsidP="00DD2F87">
                  <w:pPr>
                    <w:jc w:val="center"/>
                    <w:rPr>
                      <w:rFonts w:ascii="Britannic Bold" w:hAnsi="Britannic Bold"/>
                    </w:rPr>
                  </w:pPr>
                  <w:r w:rsidRPr="00B3764E">
                    <w:rPr>
                      <w:rFonts w:ascii="Britannic Bold" w:hAnsi="Britannic Bold"/>
                    </w:rPr>
                    <w:t xml:space="preserve">There are envelopes in the pews </w:t>
                  </w:r>
                </w:p>
                <w:p w:rsidR="00DD2F87" w:rsidRPr="00B3764E" w:rsidRDefault="00DD2F87" w:rsidP="00DD2F87">
                  <w:pPr>
                    <w:jc w:val="center"/>
                    <w:rPr>
                      <w:rFonts w:ascii="Britannic Bold" w:hAnsi="Britannic Bold"/>
                    </w:rPr>
                  </w:pPr>
                  <w:r w:rsidRPr="00B3764E">
                    <w:rPr>
                      <w:rFonts w:ascii="Britannic Bold" w:hAnsi="Britannic Bold"/>
                    </w:rPr>
                    <w:t>for our Catholic Food Bank.</w:t>
                  </w:r>
                </w:p>
                <w:p w:rsidR="00DD2F87" w:rsidRPr="00B3764E" w:rsidRDefault="00DD2F87" w:rsidP="00DD2F87">
                  <w:pPr>
                    <w:jc w:val="center"/>
                    <w:rPr>
                      <w:rFonts w:ascii="Britannic Bold" w:hAnsi="Britannic Bold"/>
                    </w:rPr>
                  </w:pPr>
                  <w:r w:rsidRPr="00B3764E">
                    <w:rPr>
                      <w:rFonts w:ascii="Britannic Bold" w:hAnsi="Britannic Bold"/>
                    </w:rPr>
                    <w:t>Please be generous.</w:t>
                  </w:r>
                  <w:r w:rsidR="00B3764E">
                    <w:rPr>
                      <w:rFonts w:ascii="Britannic Bold" w:hAnsi="Britannic Bold"/>
                    </w:rPr>
                    <w:t xml:space="preserve">  </w:t>
                  </w:r>
                  <w:r w:rsidRPr="00B3764E">
                    <w:rPr>
                      <w:rFonts w:ascii="Britannic Bold" w:hAnsi="Britannic Bold"/>
                    </w:rPr>
                    <w:t>God Bless you.</w:t>
                  </w:r>
                </w:p>
                <w:p w:rsidR="00DD2F87" w:rsidRDefault="00DD2F87" w:rsidP="00DD2F87">
                  <w:pPr>
                    <w:jc w:val="center"/>
                  </w:pPr>
                </w:p>
              </w:txbxContent>
            </v:textbox>
          </v:shape>
        </w:pict>
      </w:r>
    </w:p>
    <w:p w:rsidR="005379FF" w:rsidRPr="00793BF9" w:rsidRDefault="005379FF" w:rsidP="00B900D9">
      <w:pPr>
        <w:tabs>
          <w:tab w:val="left" w:pos="2865"/>
        </w:tabs>
        <w:rPr>
          <w:lang w:val="es-MX"/>
        </w:rPr>
      </w:pPr>
    </w:p>
    <w:p w:rsidR="007A6964" w:rsidRPr="00793BF9" w:rsidRDefault="007A6964" w:rsidP="00B900D9">
      <w:pPr>
        <w:tabs>
          <w:tab w:val="left" w:pos="2865"/>
        </w:tabs>
        <w:rPr>
          <w:lang w:val="es-MX"/>
        </w:rPr>
      </w:pPr>
    </w:p>
    <w:p w:rsidR="005379FF" w:rsidRPr="00793BF9" w:rsidRDefault="000B1C17"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675CB7" w:rsidRPr="00793BF9" w:rsidRDefault="000B1C17" w:rsidP="00A756BF">
      <w:pPr>
        <w:rPr>
          <w:lang w:val="es-MX"/>
        </w:rPr>
      </w:pPr>
      <w:r>
        <w:rPr>
          <w:noProof/>
          <w:lang w:eastAsia="zh-TW"/>
        </w:rPr>
        <w:pict>
          <v:shape id="_x0000_s518975" type="#_x0000_t202" style="position:absolute;margin-left:-13.85pt;margin-top:10.25pt;width:254.6pt;height:134.85pt;z-index:17;mso-width-relative:margin;mso-height-relative:margin">
            <v:textbox style="mso-next-textbox:#_x0000_s518975">
              <w:txbxContent>
                <w:p w:rsidR="00A8576D" w:rsidRDefault="0034481E" w:rsidP="00A8576D">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w:t>
                  </w:r>
                  <w:r w:rsidR="004D6BBD">
                    <w:t>12:10 pm in Duncan and 7 p.m. in Marlow.</w:t>
                  </w:r>
                </w:p>
                <w:p w:rsidR="006E38E3" w:rsidRDefault="00172C59" w:rsidP="009214A5">
                  <w:pPr>
                    <w:jc w:val="both"/>
                  </w:pPr>
                  <w:r>
                    <w:rPr>
                      <w:b/>
                      <w:u w:val="single"/>
                    </w:rPr>
                    <w:t xml:space="preserve">Sat-Wed, </w:t>
                  </w:r>
                  <w:r w:rsidR="006E38E3" w:rsidRPr="006E38E3">
                    <w:rPr>
                      <w:b/>
                      <w:u w:val="single"/>
                    </w:rPr>
                    <w:t>Dec 6-10</w:t>
                  </w:r>
                  <w:r w:rsidR="006E38E3">
                    <w:t>:  Parish Advent Mission</w:t>
                  </w:r>
                </w:p>
                <w:p w:rsidR="006E38E3" w:rsidRDefault="006E38E3" w:rsidP="009214A5">
                  <w:pPr>
                    <w:jc w:val="both"/>
                  </w:pPr>
                  <w:r w:rsidRPr="006E38E3">
                    <w:rPr>
                      <w:b/>
                      <w:u w:val="single"/>
                    </w:rPr>
                    <w:t>Wed, Dec 10</w:t>
                  </w:r>
                  <w:r>
                    <w:t>:  7 p.m. Penance Advent Service</w:t>
                  </w:r>
                </w:p>
                <w:p w:rsidR="00DD2F87" w:rsidRDefault="00DD2F87" w:rsidP="009214A5">
                  <w:pPr>
                    <w:jc w:val="both"/>
                  </w:pPr>
                  <w:r w:rsidRPr="00DD2F87">
                    <w:rPr>
                      <w:b/>
                      <w:u w:val="single"/>
                    </w:rPr>
                    <w:t>Friday, Dec 12</w:t>
                  </w:r>
                  <w:r>
                    <w:t>:  Midnight, Our Lady of Guadalupe Mass</w:t>
                  </w:r>
                </w:p>
                <w:p w:rsidR="009753C9" w:rsidRDefault="009753C9" w:rsidP="009214A5">
                  <w:pPr>
                    <w:jc w:val="both"/>
                  </w:pPr>
                  <w:r w:rsidRPr="009753C9">
                    <w:rPr>
                      <w:b/>
                      <w:u w:val="single"/>
                    </w:rPr>
                    <w:t>Wed., Dec 24</w:t>
                  </w:r>
                  <w:r>
                    <w:t>:  6 p.m. Children's Mass</w:t>
                  </w:r>
                </w:p>
                <w:p w:rsidR="00F41A62" w:rsidRDefault="00F41A62" w:rsidP="009214A5">
                  <w:pPr>
                    <w:jc w:val="both"/>
                  </w:pPr>
                </w:p>
                <w:p w:rsidR="008C2384" w:rsidRDefault="008C2384" w:rsidP="009214A5">
                  <w:pPr>
                    <w:jc w:val="both"/>
                  </w:pPr>
                </w:p>
              </w:txbxContent>
            </v:textbox>
          </v:shape>
        </w:pict>
      </w:r>
    </w:p>
    <w:p w:rsidR="00675CB7" w:rsidRPr="00793BF9" w:rsidRDefault="000B1C17" w:rsidP="009F4E68">
      <w:pPr>
        <w:tabs>
          <w:tab w:val="left" w:pos="7620"/>
        </w:tabs>
        <w:rPr>
          <w:lang w:val="es-MX"/>
        </w:rPr>
      </w:pPr>
      <w:r>
        <w:rPr>
          <w:noProof/>
        </w:rPr>
        <w:pict>
          <v:shape id="_x0000_s665643" type="#_x0000_t75" style="position:absolute;margin-left:281pt;margin-top:9.05pt;width:57.6pt;height:47.2pt;z-index:39">
            <v:imagedata r:id="rId11" o:title="MC900296315[1]"/>
          </v:shape>
        </w:pict>
      </w:r>
      <w:r>
        <w:rPr>
          <w:noProof/>
        </w:rPr>
        <w:pict>
          <v:shape id="_x0000_s665642" type="#_x0000_t202" style="position:absolute;margin-left:278.8pt;margin-top:9.05pt;width:268.8pt;height:122.25pt;z-index:38;mso-width-relative:margin;mso-height-relative:margin">
            <v:textbox>
              <w:txbxContent>
                <w:p w:rsidR="00B3764E" w:rsidRPr="00B3764E" w:rsidRDefault="00B3764E" w:rsidP="00B3764E">
                  <w:pPr>
                    <w:jc w:val="center"/>
                    <w:rPr>
                      <w:rFonts w:ascii="Berlin Sans FB Demi" w:hAnsi="Berlin Sans FB Demi"/>
                      <w:u w:val="single"/>
                    </w:rPr>
                  </w:pPr>
                  <w:r w:rsidRPr="00B3764E">
                    <w:rPr>
                      <w:rFonts w:ascii="Berlin Sans FB Demi" w:hAnsi="Berlin Sans FB Demi"/>
                      <w:u w:val="single"/>
                    </w:rPr>
                    <w:t>Christmas Decorating,</w:t>
                  </w:r>
                </w:p>
                <w:p w:rsidR="00B3764E" w:rsidRPr="00B3764E" w:rsidRDefault="00B3764E" w:rsidP="00B3764E">
                  <w:pPr>
                    <w:jc w:val="center"/>
                    <w:rPr>
                      <w:rFonts w:ascii="Britannic Bold" w:hAnsi="Britannic Bold"/>
                    </w:rPr>
                  </w:pPr>
                  <w:r w:rsidRPr="00B3764E">
                    <w:rPr>
                      <w:rFonts w:ascii="Britannic Bold" w:hAnsi="Britannic Bold"/>
                    </w:rPr>
                    <w:t>Monday, December 22</w:t>
                  </w:r>
                </w:p>
                <w:p w:rsidR="00B3764E" w:rsidRPr="00B3764E" w:rsidRDefault="00B3764E" w:rsidP="00B3764E">
                  <w:pPr>
                    <w:jc w:val="center"/>
                    <w:rPr>
                      <w:rFonts w:ascii="Britannic Bold" w:hAnsi="Britannic Bold"/>
                    </w:rPr>
                  </w:pPr>
                  <w:r w:rsidRPr="00B3764E">
                    <w:rPr>
                      <w:rFonts w:ascii="Britannic Bold" w:hAnsi="Britannic Bold"/>
                    </w:rPr>
                    <w:t>at 4 p.m.</w:t>
                  </w:r>
                </w:p>
                <w:p w:rsidR="00B3764E" w:rsidRPr="00B3764E" w:rsidRDefault="00B3764E" w:rsidP="00B3764E">
                  <w:pPr>
                    <w:jc w:val="center"/>
                    <w:rPr>
                      <w:rFonts w:ascii="Britannic Bold" w:hAnsi="Britannic Bold"/>
                    </w:rPr>
                  </w:pPr>
                  <w:r w:rsidRPr="00B3764E">
                    <w:rPr>
                      <w:rFonts w:ascii="Britannic Bold" w:hAnsi="Britannic Bold"/>
                    </w:rPr>
                    <w:t>Everyone is invited to come help</w:t>
                  </w:r>
                </w:p>
                <w:p w:rsidR="00B3764E" w:rsidRPr="00B3764E" w:rsidRDefault="00B3764E" w:rsidP="00B3764E">
                  <w:pPr>
                    <w:jc w:val="center"/>
                    <w:rPr>
                      <w:rFonts w:ascii="Britannic Bold" w:hAnsi="Britannic Bold"/>
                    </w:rPr>
                  </w:pPr>
                  <w:r w:rsidRPr="00B3764E">
                    <w:rPr>
                      <w:rFonts w:ascii="Britannic Bold" w:hAnsi="Britannic Bold"/>
                    </w:rPr>
                    <w:t>decorate our church for Christmas.</w:t>
                  </w:r>
                </w:p>
                <w:p w:rsidR="00B3764E" w:rsidRPr="00B3764E" w:rsidRDefault="00B3764E" w:rsidP="00B3764E">
                  <w:pPr>
                    <w:jc w:val="center"/>
                    <w:rPr>
                      <w:rFonts w:ascii="Britannic Bold" w:hAnsi="Britannic Bold"/>
                    </w:rPr>
                  </w:pPr>
                  <w:r w:rsidRPr="00B3764E">
                    <w:rPr>
                      <w:rFonts w:ascii="Britannic Bold" w:hAnsi="Britannic Bold"/>
                    </w:rPr>
                    <w:t>We will meet at 4 p.m.</w:t>
                  </w:r>
                </w:p>
                <w:p w:rsidR="00B3764E" w:rsidRPr="00B3764E" w:rsidRDefault="00B3764E" w:rsidP="00B3764E">
                  <w:pPr>
                    <w:jc w:val="center"/>
                    <w:rPr>
                      <w:rFonts w:ascii="Britannic Bold" w:hAnsi="Britannic Bold"/>
                    </w:rPr>
                  </w:pPr>
                  <w:r w:rsidRPr="00B3764E">
                    <w:rPr>
                      <w:rFonts w:ascii="Britannic Bold" w:hAnsi="Britannic Bold"/>
                    </w:rPr>
                    <w:t>The more people we have</w:t>
                  </w:r>
                </w:p>
                <w:p w:rsidR="00B3764E" w:rsidRPr="00B3764E" w:rsidRDefault="00B3764E" w:rsidP="00B3764E">
                  <w:pPr>
                    <w:jc w:val="center"/>
                    <w:rPr>
                      <w:rFonts w:ascii="Britannic Bold" w:hAnsi="Britannic Bold"/>
                    </w:rPr>
                  </w:pPr>
                  <w:r w:rsidRPr="00B3764E">
                    <w:rPr>
                      <w:rFonts w:ascii="Britannic Bold" w:hAnsi="Britannic Bold"/>
                    </w:rPr>
                    <w:t>the sooner we can get done!!!</w:t>
                  </w:r>
                </w:p>
              </w:txbxContent>
            </v:textbox>
          </v:shape>
        </w:pict>
      </w:r>
      <w:r w:rsidR="009F4E68" w:rsidRPr="00793BF9">
        <w:rPr>
          <w:lang w:val="es-MX"/>
        </w:rPr>
        <w:tab/>
      </w:r>
      <w:r w:rsidR="00BB2561" w:rsidRPr="00793BF9">
        <w:rPr>
          <w:lang w:val="es-MX"/>
        </w:rPr>
        <w:tab/>
      </w:r>
      <w:r w:rsidR="00BB2561" w:rsidRPr="00793BF9">
        <w:rPr>
          <w:lang w:val="es-MX"/>
        </w:rPr>
        <w:tab/>
      </w:r>
      <w:r w:rsidR="00BB2561" w:rsidRPr="00793BF9">
        <w:rPr>
          <w:lang w:val="es-MX"/>
        </w:rPr>
        <w:tab/>
      </w:r>
    </w:p>
    <w:p w:rsidR="00675CB7" w:rsidRPr="00793BF9" w:rsidRDefault="00675CB7" w:rsidP="00985493">
      <w:pPr>
        <w:jc w:val="center"/>
        <w:rPr>
          <w:lang w:val="es-MX"/>
        </w:rPr>
      </w:pPr>
    </w:p>
    <w:p w:rsidR="00A756BF" w:rsidRPr="00793BF9" w:rsidRDefault="000B1C17" w:rsidP="006A1EE8">
      <w:pPr>
        <w:tabs>
          <w:tab w:val="left" w:pos="2610"/>
          <w:tab w:val="left" w:pos="5250"/>
          <w:tab w:val="left" w:pos="6315"/>
          <w:tab w:val="left" w:pos="6840"/>
          <w:tab w:val="left" w:pos="7172"/>
        </w:tabs>
        <w:jc w:val="right"/>
        <w:rPr>
          <w:lang w:val="es-MX"/>
        </w:rPr>
      </w:pPr>
      <w:r>
        <w:rPr>
          <w:noProof/>
        </w:rPr>
        <w:pict>
          <v:shape id="_x0000_s665644" type="#_x0000_t75" style="position:absolute;left:0;text-align:left;margin-left:508.5pt;margin-top:6.7pt;width:31.5pt;height:36.95pt;z-index:40">
            <v:imagedata r:id="rId12" o:title="MC900391518[1]"/>
          </v:shape>
        </w:pict>
      </w:r>
      <w:r w:rsidR="0056701D" w:rsidRPr="00793BF9">
        <w:rPr>
          <w:lang w:val="es-MX"/>
        </w:rPr>
        <w:tab/>
      </w:r>
      <w:r w:rsidR="00093879" w:rsidRPr="00793BF9">
        <w:rPr>
          <w:lang w:val="es-MX"/>
        </w:rPr>
        <w:tab/>
      </w:r>
      <w:r w:rsidR="0093500A" w:rsidRPr="00793BF9">
        <w:rPr>
          <w:lang w:val="es-MX"/>
        </w:rPr>
        <w:tab/>
      </w:r>
      <w:r w:rsidR="00A348E5" w:rsidRPr="00793BF9">
        <w:rPr>
          <w:lang w:val="es-MX"/>
        </w:rPr>
        <w:tab/>
      </w:r>
      <w:r w:rsidR="005D6963" w:rsidRPr="00793BF9">
        <w:rPr>
          <w:lang w:val="es-MX"/>
        </w:rPr>
        <w:tab/>
      </w:r>
      <w:r w:rsidR="007F3D0D" w:rsidRPr="00793BF9">
        <w:rPr>
          <w:lang w:val="es-MX"/>
        </w:rPr>
        <w:tab/>
      </w:r>
      <w:r w:rsidR="006C7F44" w:rsidRPr="00793BF9">
        <w:rPr>
          <w:lang w:val="es-MX"/>
        </w:rPr>
        <w:tab/>
      </w:r>
      <w:r w:rsidR="00B51A51" w:rsidRPr="00793BF9">
        <w:rPr>
          <w:lang w:val="es-MX"/>
        </w:rPr>
        <w:tab/>
      </w:r>
    </w:p>
    <w:p w:rsidR="00A756BF" w:rsidRPr="00793BF9"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793BF9">
        <w:rPr>
          <w:lang w:val="es-MX"/>
        </w:rPr>
        <w:tab/>
      </w:r>
      <w:r w:rsidR="0059597C" w:rsidRPr="00793BF9">
        <w:rPr>
          <w:lang w:val="es-MX"/>
        </w:rPr>
        <w:tab/>
      </w:r>
      <w:r w:rsidR="00CC5468" w:rsidRPr="00793BF9">
        <w:rPr>
          <w:lang w:val="es-MX"/>
        </w:rPr>
        <w:tab/>
      </w:r>
      <w:r w:rsidR="001F3D10" w:rsidRPr="00793BF9">
        <w:rPr>
          <w:lang w:val="es-MX"/>
        </w:rPr>
        <w:tab/>
      </w:r>
      <w:r w:rsidR="005055B7" w:rsidRPr="00793BF9">
        <w:rPr>
          <w:lang w:val="es-MX"/>
        </w:rPr>
        <w:tab/>
      </w:r>
      <w:r w:rsidR="00A348E5" w:rsidRPr="00793BF9">
        <w:rPr>
          <w:lang w:val="es-MX"/>
        </w:rPr>
        <w:tab/>
      </w:r>
      <w:r w:rsidR="00CC5468" w:rsidRPr="00793BF9">
        <w:rPr>
          <w:lang w:val="es-MX"/>
        </w:rPr>
        <w:tab/>
      </w:r>
      <w:r w:rsidR="00CC5468" w:rsidRPr="00793BF9">
        <w:rPr>
          <w:lang w:val="es-MX"/>
        </w:rPr>
        <w:tab/>
      </w:r>
      <w:r w:rsidR="00571DF4" w:rsidRPr="00793BF9">
        <w:rPr>
          <w:lang w:val="es-MX"/>
        </w:rPr>
        <w:tab/>
      </w:r>
      <w:r w:rsidR="0087232F" w:rsidRPr="00793BF9">
        <w:rPr>
          <w:lang w:val="es-MX"/>
        </w:rPr>
        <w:tab/>
      </w:r>
    </w:p>
    <w:p w:rsidR="0072700B" w:rsidRPr="00793BF9"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793BF9">
        <w:rPr>
          <w:lang w:val="es-MX"/>
        </w:rPr>
        <w:tab/>
      </w:r>
      <w:r w:rsidR="00F640B9" w:rsidRPr="00793BF9">
        <w:rPr>
          <w:lang w:val="es-MX"/>
        </w:rPr>
        <w:tab/>
      </w:r>
      <w:r w:rsidR="00CC0DA8" w:rsidRPr="00793BF9">
        <w:rPr>
          <w:lang w:val="es-MX"/>
        </w:rPr>
        <w:tab/>
      </w:r>
      <w:r w:rsidR="00B357EB" w:rsidRPr="00793BF9">
        <w:rPr>
          <w:lang w:val="es-MX"/>
        </w:rPr>
        <w:tab/>
      </w:r>
      <w:r w:rsidR="00593543" w:rsidRPr="00793BF9">
        <w:rPr>
          <w:lang w:val="es-MX"/>
        </w:rPr>
        <w:tab/>
      </w:r>
      <w:r w:rsidR="00065158" w:rsidRPr="00793BF9">
        <w:rPr>
          <w:lang w:val="es-MX"/>
        </w:rPr>
        <w:tab/>
      </w:r>
      <w:r w:rsidR="00753A67" w:rsidRPr="00793BF9">
        <w:rPr>
          <w:lang w:val="es-MX"/>
        </w:rPr>
        <w:tab/>
      </w:r>
      <w:r w:rsidR="005E4A15" w:rsidRPr="00793BF9">
        <w:rPr>
          <w:lang w:val="es-MX"/>
        </w:rPr>
        <w:tab/>
      </w:r>
      <w:r w:rsidR="00A65F10" w:rsidRPr="00793BF9">
        <w:rPr>
          <w:lang w:val="es-MX"/>
        </w:rPr>
        <w:tab/>
      </w:r>
      <w:r w:rsidR="00876984" w:rsidRPr="00793BF9">
        <w:rPr>
          <w:lang w:val="es-MX"/>
        </w:rPr>
        <w:tab/>
      </w:r>
      <w:r w:rsidR="00A756BF" w:rsidRPr="00793BF9">
        <w:rPr>
          <w:sz w:val="12"/>
          <w:szCs w:val="12"/>
          <w:lang w:val="es-MX"/>
        </w:rPr>
        <w:tab/>
      </w:r>
      <w:r w:rsidR="00E55BDC" w:rsidRPr="00793BF9">
        <w:rPr>
          <w:sz w:val="12"/>
          <w:szCs w:val="12"/>
          <w:lang w:val="es-MX"/>
        </w:rPr>
        <w:tab/>
      </w:r>
    </w:p>
    <w:p w:rsidR="00E71BEA" w:rsidRPr="00793BF9"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793BF9">
        <w:rPr>
          <w:lang w:val="es-MX"/>
        </w:rPr>
        <w:tab/>
      </w:r>
      <w:r w:rsidR="0057619F" w:rsidRPr="00793BF9">
        <w:rPr>
          <w:lang w:val="es-MX"/>
        </w:rPr>
        <w:tab/>
      </w:r>
      <w:r w:rsidR="009B115B" w:rsidRPr="00793BF9">
        <w:rPr>
          <w:lang w:val="es-MX"/>
        </w:rPr>
        <w:tab/>
      </w:r>
      <w:r w:rsidR="00EE5FC9" w:rsidRPr="00793BF9">
        <w:rPr>
          <w:lang w:val="es-MX"/>
        </w:rPr>
        <w:tab/>
      </w:r>
      <w:r w:rsidR="00561C23" w:rsidRPr="00793BF9">
        <w:rPr>
          <w:lang w:val="es-MX"/>
        </w:rPr>
        <w:tab/>
      </w:r>
      <w:r w:rsidR="00403979" w:rsidRPr="00793BF9">
        <w:rPr>
          <w:szCs w:val="21"/>
          <w:lang w:val="es-MX"/>
        </w:rPr>
        <w:tab/>
      </w:r>
      <w:r w:rsidR="00EA78CA" w:rsidRPr="00793BF9">
        <w:rPr>
          <w:szCs w:val="21"/>
          <w:lang w:val="es-MX"/>
        </w:rPr>
        <w:tab/>
      </w:r>
      <w:r w:rsidR="005C5371" w:rsidRPr="00793BF9">
        <w:rPr>
          <w:szCs w:val="21"/>
          <w:lang w:val="es-MX"/>
        </w:rPr>
        <w:tab/>
      </w:r>
    </w:p>
    <w:p w:rsidR="007004BC" w:rsidRPr="00793BF9" w:rsidRDefault="000B1C17" w:rsidP="00354260">
      <w:pPr>
        <w:tabs>
          <w:tab w:val="left" w:pos="945"/>
          <w:tab w:val="left" w:pos="2295"/>
          <w:tab w:val="left" w:pos="7605"/>
        </w:tabs>
        <w:rPr>
          <w:lang w:val="es-MX"/>
        </w:rPr>
      </w:pPr>
      <w:r>
        <w:rPr>
          <w:noProof/>
        </w:rPr>
        <w:pict>
          <v:shape id="_x0000_s665645" type="#_x0000_t75" style="position:absolute;margin-left:281.7pt;margin-top:12.95pt;width:47.05pt;height:47.05pt;z-index:41">
            <v:imagedata r:id="rId13" o:title="MC900436275[1]"/>
          </v:shape>
        </w:pict>
      </w:r>
      <w:r w:rsidR="00354260" w:rsidRPr="00793BF9">
        <w:rPr>
          <w:rFonts w:eastAsia="Times New Roman"/>
          <w:i/>
          <w:iCs/>
          <w:color w:val="000000"/>
          <w:sz w:val="21"/>
          <w:szCs w:val="21"/>
          <w:lang w:val="es-MX"/>
        </w:rPr>
        <w:br/>
      </w:r>
      <w:r w:rsidR="00354260" w:rsidRPr="00793BF9">
        <w:rPr>
          <w:rFonts w:ascii="Arial" w:eastAsia="Times New Roman" w:hAnsi="Arial" w:cs="Arial"/>
          <w:color w:val="000000"/>
          <w:sz w:val="20"/>
          <w:szCs w:val="20"/>
          <w:lang w:val="es-MX"/>
        </w:rPr>
        <w:br/>
      </w:r>
      <w:r w:rsidR="00354260" w:rsidRPr="00793BF9">
        <w:rPr>
          <w:rFonts w:ascii="Arial" w:eastAsia="Times New Roman" w:hAnsi="Arial" w:cs="Arial"/>
          <w:color w:val="000000"/>
          <w:sz w:val="20"/>
          <w:szCs w:val="20"/>
          <w:lang w:val="es-MX"/>
        </w:rPr>
        <w:br/>
      </w:r>
      <w:r w:rsidR="00282410" w:rsidRPr="00793BF9">
        <w:rPr>
          <w:lang w:val="es-MX"/>
        </w:rPr>
        <w:tab/>
      </w:r>
      <w:r w:rsidR="009A6FBB" w:rsidRPr="00793BF9">
        <w:rPr>
          <w:sz w:val="26"/>
          <w:szCs w:val="26"/>
          <w:lang w:val="es-MX"/>
        </w:rPr>
        <w:tab/>
      </w:r>
      <w:r w:rsidR="00141050" w:rsidRPr="00793BF9">
        <w:rPr>
          <w:lang w:val="es-MX"/>
        </w:rPr>
        <w:tab/>
      </w:r>
      <w:r w:rsidR="003B0332" w:rsidRPr="00793BF9">
        <w:rPr>
          <w:lang w:val="es-MX"/>
        </w:rPr>
        <w:tab/>
      </w:r>
      <w:r w:rsidR="00AF28B5" w:rsidRPr="00793BF9">
        <w:rPr>
          <w:lang w:val="es-MX"/>
        </w:rPr>
        <w:tab/>
      </w:r>
    </w:p>
    <w:p w:rsidR="00290514" w:rsidRPr="00793BF9" w:rsidRDefault="000B1C17" w:rsidP="00290514">
      <w:pPr>
        <w:rPr>
          <w:lang w:val="es-MX"/>
        </w:rPr>
      </w:pPr>
      <w:r w:rsidRPr="000B1C17">
        <w:rPr>
          <w:noProof/>
          <w:sz w:val="20"/>
          <w:szCs w:val="20"/>
          <w:lang w:eastAsia="zh-TW"/>
        </w:rPr>
        <w:pict>
          <v:shape id="_x0000_s355662" type="#_x0000_t202" style="position:absolute;margin-left:-13.85pt;margin-top:22.4pt;width:566.75pt;height:25.9pt;z-index:8;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518873" type="#_x0000_t202" style="position:absolute;margin-left:627pt;margin-top:11.15pt;width:205.85pt;height:68.2pt;z-index:15;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793BF9">
        <w:rPr>
          <w:lang w:val="es-MX"/>
        </w:rPr>
        <w:tab/>
      </w:r>
    </w:p>
    <w:p w:rsidR="007004BC" w:rsidRPr="00793BF9" w:rsidRDefault="000B51BB" w:rsidP="007704EE">
      <w:pPr>
        <w:tabs>
          <w:tab w:val="left" w:pos="7530"/>
        </w:tabs>
        <w:rPr>
          <w:b/>
          <w:lang w:val="es-MX"/>
        </w:rPr>
      </w:pPr>
      <w:r w:rsidRPr="000B1C17">
        <w:rPr>
          <w:noProof/>
        </w:rPr>
        <w:lastRenderedPageBreak/>
        <w:pict>
          <v:shape id="_x0000_s665611" type="#_x0000_t202" style="position:absolute;margin-left:272.8pt;margin-top:-13.5pt;width:274.3pt;height:296.45pt;z-index:25;mso-width-relative:margin;mso-height-relative:margin" filled="f" strokeweight="3pt">
            <v:stroke dashstyle="1 1"/>
            <v:textbox inset=".72pt,.72pt,.72pt,.72pt">
              <w:txbxContent>
                <w:p w:rsidR="00366D17" w:rsidRPr="00AD5D86" w:rsidRDefault="00366D17" w:rsidP="009F6F5F">
                  <w:pPr>
                    <w:jc w:val="center"/>
                    <w:rPr>
                      <w:rFonts w:ascii="Algerian" w:hAnsi="Algerian"/>
                      <w:sz w:val="36"/>
                      <w:szCs w:val="36"/>
                    </w:rPr>
                  </w:pPr>
                  <w:r w:rsidRPr="00AD5D86">
                    <w:rPr>
                      <w:rFonts w:ascii="Algerian" w:hAnsi="Algerian"/>
                      <w:sz w:val="36"/>
                      <w:szCs w:val="36"/>
                    </w:rPr>
                    <w:t>Our lady of Guadalupe celebration</w:t>
                  </w:r>
                </w:p>
                <w:p w:rsidR="00366D17" w:rsidRPr="00462EF7" w:rsidRDefault="00366D17" w:rsidP="009F6F5F">
                  <w:pPr>
                    <w:rPr>
                      <w:sz w:val="16"/>
                      <w:szCs w:val="16"/>
                    </w:rPr>
                  </w:pPr>
                </w:p>
                <w:p w:rsidR="00366D17" w:rsidRPr="009F6F5F" w:rsidRDefault="00366D17" w:rsidP="009F6F5F">
                  <w:pPr>
                    <w:jc w:val="center"/>
                    <w:rPr>
                      <w:sz w:val="22"/>
                      <w:szCs w:val="22"/>
                    </w:rPr>
                  </w:pPr>
                  <w:r w:rsidRPr="009F6F5F">
                    <w:rPr>
                      <w:sz w:val="22"/>
                      <w:szCs w:val="22"/>
                    </w:rPr>
                    <w:t xml:space="preserve">Everyone is invited to the annual celebration </w:t>
                  </w:r>
                </w:p>
                <w:p w:rsidR="00366D17" w:rsidRPr="009F6F5F" w:rsidRDefault="00366D17" w:rsidP="009F6F5F">
                  <w:pPr>
                    <w:jc w:val="center"/>
                    <w:rPr>
                      <w:sz w:val="22"/>
                      <w:szCs w:val="22"/>
                    </w:rPr>
                  </w:pPr>
                  <w:r w:rsidRPr="009F6F5F">
                    <w:rPr>
                      <w:sz w:val="22"/>
                      <w:szCs w:val="22"/>
                    </w:rPr>
                    <w:t>of the Virgin of Guadalupe.</w:t>
                  </w:r>
                </w:p>
                <w:p w:rsidR="00366D17" w:rsidRPr="00366D17" w:rsidRDefault="00366D17" w:rsidP="00C27BC7">
                  <w:pPr>
                    <w:jc w:val="center"/>
                    <w:rPr>
                      <w:rFonts w:ascii="Bell MT" w:hAnsi="Bell MT"/>
                      <w:b/>
                      <w:sz w:val="16"/>
                      <w:szCs w:val="16"/>
                      <w:u w:val="single"/>
                    </w:rPr>
                  </w:pPr>
                </w:p>
                <w:p w:rsidR="00366D17" w:rsidRPr="00DD63C8" w:rsidRDefault="007929E7" w:rsidP="00C27BC7">
                  <w:pPr>
                    <w:jc w:val="center"/>
                    <w:rPr>
                      <w:rFonts w:ascii="Bell MT" w:hAnsi="Bell MT"/>
                      <w:b/>
                      <w:sz w:val="26"/>
                      <w:szCs w:val="26"/>
                      <w:u w:val="single"/>
                    </w:rPr>
                  </w:pPr>
                  <w:r>
                    <w:rPr>
                      <w:rFonts w:ascii="Bell MT" w:hAnsi="Bell MT"/>
                      <w:b/>
                      <w:sz w:val="26"/>
                      <w:szCs w:val="26"/>
                      <w:u w:val="single"/>
                    </w:rPr>
                    <w:t>Thursday</w:t>
                  </w:r>
                  <w:r w:rsidR="00366D17" w:rsidRPr="00DD63C8">
                    <w:rPr>
                      <w:rFonts w:ascii="Bell MT" w:hAnsi="Bell MT"/>
                      <w:b/>
                      <w:sz w:val="26"/>
                      <w:szCs w:val="26"/>
                      <w:u w:val="single"/>
                    </w:rPr>
                    <w:t>, December 11</w:t>
                  </w:r>
                </w:p>
                <w:p w:rsidR="00366D17" w:rsidRPr="00DD63C8" w:rsidRDefault="00366D17" w:rsidP="00C27BC7">
                  <w:pPr>
                    <w:rPr>
                      <w:rFonts w:ascii="Bell MT" w:hAnsi="Bell MT"/>
                      <w:sz w:val="22"/>
                      <w:szCs w:val="22"/>
                    </w:rPr>
                  </w:pPr>
                  <w:r w:rsidRPr="00C27BC7">
                    <w:rPr>
                      <w:rFonts w:ascii="Bell MT" w:hAnsi="Bell MT"/>
                    </w:rPr>
                    <w:tab/>
                  </w:r>
                  <w:r>
                    <w:rPr>
                      <w:rFonts w:ascii="Bell MT" w:hAnsi="Bell MT"/>
                    </w:rPr>
                    <w:t xml:space="preserve">   </w:t>
                  </w:r>
                  <w:r w:rsidRPr="00DD63C8">
                    <w:rPr>
                      <w:rFonts w:ascii="Bell MT" w:hAnsi="Bell MT"/>
                      <w:sz w:val="22"/>
                      <w:szCs w:val="22"/>
                    </w:rPr>
                    <w:t>10</w:t>
                  </w:r>
                  <w:r>
                    <w:rPr>
                      <w:rFonts w:ascii="Bell MT" w:hAnsi="Bell MT"/>
                      <w:sz w:val="22"/>
                      <w:szCs w:val="22"/>
                    </w:rPr>
                    <w:t>:00</w:t>
                  </w:r>
                  <w:r w:rsidRPr="00DD63C8">
                    <w:rPr>
                      <w:rFonts w:ascii="Bell MT" w:hAnsi="Bell MT"/>
                      <w:sz w:val="22"/>
                      <w:szCs w:val="22"/>
                    </w:rPr>
                    <w:t>pm ----------------------  Procession</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11</w:t>
                  </w:r>
                  <w:r>
                    <w:rPr>
                      <w:rFonts w:ascii="Bell MT" w:hAnsi="Bell MT"/>
                      <w:sz w:val="22"/>
                      <w:szCs w:val="22"/>
                    </w:rPr>
                    <w:t>:00</w:t>
                  </w:r>
                  <w:r w:rsidRPr="00DD63C8">
                    <w:rPr>
                      <w:rFonts w:ascii="Bell MT" w:hAnsi="Bell MT"/>
                      <w:sz w:val="22"/>
                      <w:szCs w:val="22"/>
                    </w:rPr>
                    <w:t xml:space="preserve">pm ---------------------- </w:t>
                  </w:r>
                  <w:proofErr w:type="spellStart"/>
                  <w:r w:rsidRPr="00DD63C8">
                    <w:rPr>
                      <w:rFonts w:ascii="Bell MT" w:hAnsi="Bell MT"/>
                      <w:sz w:val="22"/>
                      <w:szCs w:val="22"/>
                    </w:rPr>
                    <w:t>Matachines</w:t>
                  </w:r>
                  <w:proofErr w:type="spellEnd"/>
                </w:p>
                <w:p w:rsidR="00366D17" w:rsidRPr="00DD63C8" w:rsidRDefault="00366D17" w:rsidP="00C27BC7">
                  <w:pPr>
                    <w:rPr>
                      <w:rFonts w:ascii="Bell MT" w:hAnsi="Bell MT"/>
                      <w:sz w:val="22"/>
                      <w:szCs w:val="22"/>
                    </w:rPr>
                  </w:pP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t xml:space="preserve"> </w:t>
                  </w:r>
                  <w:r>
                    <w:rPr>
                      <w:rFonts w:ascii="Bell MT" w:hAnsi="Bell MT"/>
                      <w:sz w:val="22"/>
                      <w:szCs w:val="22"/>
                    </w:rPr>
                    <w:t xml:space="preserve">         </w:t>
                  </w:r>
                  <w:r w:rsidRPr="00DD63C8">
                    <w:rPr>
                      <w:rFonts w:ascii="Bell MT" w:hAnsi="Bell MT"/>
                      <w:sz w:val="22"/>
                      <w:szCs w:val="22"/>
                    </w:rPr>
                    <w:t>(Traditional dancers)</w:t>
                  </w:r>
                </w:p>
                <w:p w:rsidR="00366D17" w:rsidRPr="00DD63C8" w:rsidRDefault="00366D17" w:rsidP="00C27BC7">
                  <w:pPr>
                    <w:rPr>
                      <w:rFonts w:ascii="Bell MT" w:hAnsi="Bell MT"/>
                      <w:sz w:val="22"/>
                      <w:szCs w:val="22"/>
                    </w:rPr>
                  </w:pPr>
                  <w:r>
                    <w:rPr>
                      <w:rFonts w:ascii="Bell MT" w:hAnsi="Bell MT"/>
                      <w:sz w:val="22"/>
                      <w:szCs w:val="22"/>
                    </w:rPr>
                    <w:tab/>
                  </w:r>
                  <w:r>
                    <w:rPr>
                      <w:rFonts w:ascii="Bell MT" w:hAnsi="Bell MT"/>
                      <w:sz w:val="22"/>
                      <w:szCs w:val="22"/>
                    </w:rPr>
                    <w:tab/>
                  </w:r>
                  <w:r>
                    <w:rPr>
                      <w:rFonts w:ascii="Bell MT" w:hAnsi="Bell MT"/>
                      <w:sz w:val="22"/>
                      <w:szCs w:val="22"/>
                    </w:rPr>
                    <w:tab/>
                  </w:r>
                  <w:r>
                    <w:rPr>
                      <w:rFonts w:ascii="Bell MT" w:hAnsi="Bell MT"/>
                      <w:sz w:val="22"/>
                      <w:szCs w:val="22"/>
                    </w:rPr>
                    <w:tab/>
                    <w:t xml:space="preserve">           </w:t>
                  </w:r>
                  <w:r w:rsidRPr="00DD63C8">
                    <w:rPr>
                      <w:rFonts w:ascii="Bell MT" w:hAnsi="Bell MT"/>
                      <w:sz w:val="22"/>
                      <w:szCs w:val="22"/>
                    </w:rPr>
                    <w:t>Two Talks</w:t>
                  </w:r>
                </w:p>
                <w:p w:rsidR="00366D17" w:rsidRPr="00DD63C8" w:rsidRDefault="00366D17" w:rsidP="00C27BC7">
                  <w:pPr>
                    <w:rPr>
                      <w:rFonts w:ascii="Bell MT" w:hAnsi="Bell MT"/>
                      <w:sz w:val="22"/>
                      <w:szCs w:val="22"/>
                    </w:rPr>
                  </w:pPr>
                  <w:r w:rsidRPr="00DD63C8">
                    <w:rPr>
                      <w:rFonts w:ascii="Bell MT" w:hAnsi="Bell MT"/>
                      <w:sz w:val="22"/>
                      <w:szCs w:val="22"/>
                    </w:rPr>
                    <w:tab/>
                    <w:t xml:space="preserve">  </w:t>
                  </w:r>
                  <w:r>
                    <w:rPr>
                      <w:rFonts w:ascii="Bell MT" w:hAnsi="Bell MT"/>
                      <w:sz w:val="22"/>
                      <w:szCs w:val="22"/>
                    </w:rPr>
                    <w:t xml:space="preserve"> </w:t>
                  </w:r>
                  <w:r>
                    <w:rPr>
                      <w:rFonts w:ascii="Bell MT" w:hAnsi="Bell MT"/>
                      <w:sz w:val="22"/>
                      <w:szCs w:val="22"/>
                    </w:rPr>
                    <w:tab/>
                    <w:t xml:space="preserve">                                     </w:t>
                  </w:r>
                  <w:proofErr w:type="spellStart"/>
                  <w:r w:rsidRPr="00DD63C8">
                    <w:rPr>
                      <w:rFonts w:ascii="Bell MT" w:hAnsi="Bell MT"/>
                      <w:sz w:val="22"/>
                      <w:szCs w:val="22"/>
                    </w:rPr>
                    <w:t>Mañanitas</w:t>
                  </w:r>
                  <w:proofErr w:type="spellEnd"/>
                  <w:r w:rsidRPr="00DD63C8">
                    <w:rPr>
                      <w:rFonts w:ascii="Bell MT" w:hAnsi="Bell MT"/>
                      <w:sz w:val="22"/>
                      <w:szCs w:val="22"/>
                    </w:rPr>
                    <w:t xml:space="preserve"> </w:t>
                  </w:r>
                </w:p>
                <w:p w:rsidR="00366D17" w:rsidRPr="00DD63C8" w:rsidRDefault="00366D17" w:rsidP="00C27BC7">
                  <w:pPr>
                    <w:rPr>
                      <w:rFonts w:ascii="Bell MT" w:hAnsi="Bell MT"/>
                      <w:sz w:val="22"/>
                      <w:szCs w:val="22"/>
                    </w:rPr>
                  </w:pPr>
                  <w:r>
                    <w:rPr>
                      <w:rFonts w:ascii="Bell MT" w:hAnsi="Bell MT"/>
                      <w:sz w:val="22"/>
                      <w:szCs w:val="22"/>
                    </w:rPr>
                    <w:tab/>
                  </w:r>
                  <w:r>
                    <w:rPr>
                      <w:rFonts w:ascii="Bell MT" w:hAnsi="Bell MT"/>
                      <w:sz w:val="22"/>
                      <w:szCs w:val="22"/>
                    </w:rPr>
                    <w:tab/>
                  </w:r>
                  <w:r>
                    <w:rPr>
                      <w:rFonts w:ascii="Bell MT" w:hAnsi="Bell MT"/>
                      <w:sz w:val="22"/>
                      <w:szCs w:val="22"/>
                    </w:rPr>
                    <w:tab/>
                  </w:r>
                  <w:r>
                    <w:rPr>
                      <w:rFonts w:ascii="Bell MT" w:hAnsi="Bell MT"/>
                      <w:sz w:val="22"/>
                      <w:szCs w:val="22"/>
                    </w:rPr>
                    <w:tab/>
                    <w:t xml:space="preserve">           </w:t>
                  </w:r>
                  <w:r w:rsidRPr="00DD63C8">
                    <w:rPr>
                      <w:rFonts w:ascii="Bell MT" w:hAnsi="Bell MT"/>
                      <w:sz w:val="22"/>
                      <w:szCs w:val="22"/>
                    </w:rPr>
                    <w:t>(</w:t>
                  </w:r>
                  <w:r>
                    <w:rPr>
                      <w:rFonts w:ascii="Bell MT" w:hAnsi="Bell MT"/>
                      <w:sz w:val="22"/>
                      <w:szCs w:val="22"/>
                    </w:rPr>
                    <w:t>S</w:t>
                  </w:r>
                  <w:r w:rsidRPr="00DD63C8">
                    <w:rPr>
                      <w:rFonts w:ascii="Bell MT" w:hAnsi="Bell MT"/>
                      <w:sz w:val="22"/>
                      <w:szCs w:val="22"/>
                    </w:rPr>
                    <w:t>ongs to Mary)</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12 midnight ----------</w:t>
                  </w:r>
                  <w:r>
                    <w:rPr>
                      <w:rFonts w:ascii="Bell MT" w:hAnsi="Bell MT"/>
                      <w:sz w:val="22"/>
                      <w:szCs w:val="22"/>
                    </w:rPr>
                    <w:t>---</w:t>
                  </w:r>
                  <w:r w:rsidRPr="00DD63C8">
                    <w:rPr>
                      <w:rFonts w:ascii="Bell MT" w:hAnsi="Bell MT"/>
                      <w:sz w:val="22"/>
                      <w:szCs w:val="22"/>
                    </w:rPr>
                    <w:t>----  Mass</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After Mass -------------</w:t>
                  </w:r>
                  <w:r>
                    <w:rPr>
                      <w:rFonts w:ascii="Bell MT" w:hAnsi="Bell MT"/>
                      <w:sz w:val="22"/>
                      <w:szCs w:val="22"/>
                    </w:rPr>
                    <w:t>---</w:t>
                  </w:r>
                  <w:r w:rsidRPr="00DD63C8">
                    <w:rPr>
                      <w:rFonts w:ascii="Bell MT" w:hAnsi="Bell MT"/>
                      <w:sz w:val="22"/>
                      <w:szCs w:val="22"/>
                    </w:rPr>
                    <w:t>--- Light Breakfast</w:t>
                  </w:r>
                </w:p>
                <w:p w:rsidR="00366D17" w:rsidRPr="00DD63C8" w:rsidRDefault="00366D17" w:rsidP="00C27BC7">
                  <w:pPr>
                    <w:rPr>
                      <w:rFonts w:ascii="Bell MT" w:hAnsi="Bell MT"/>
                      <w:sz w:val="16"/>
                      <w:szCs w:val="16"/>
                    </w:rPr>
                  </w:pPr>
                </w:p>
                <w:p w:rsidR="00366D17" w:rsidRPr="00462EF7" w:rsidRDefault="007929E7" w:rsidP="00C27BC7">
                  <w:pPr>
                    <w:jc w:val="center"/>
                    <w:rPr>
                      <w:rFonts w:ascii="Bell MT" w:hAnsi="Bell MT"/>
                      <w:b/>
                      <w:sz w:val="26"/>
                      <w:szCs w:val="26"/>
                      <w:u w:val="single"/>
                    </w:rPr>
                  </w:pPr>
                  <w:r>
                    <w:rPr>
                      <w:rFonts w:ascii="Bell MT" w:hAnsi="Bell MT"/>
                      <w:b/>
                      <w:sz w:val="26"/>
                      <w:szCs w:val="26"/>
                      <w:u w:val="single"/>
                    </w:rPr>
                    <w:t>Friday</w:t>
                  </w:r>
                  <w:r w:rsidR="00366D17" w:rsidRPr="00462EF7">
                    <w:rPr>
                      <w:rFonts w:ascii="Bell MT" w:hAnsi="Bell MT"/>
                      <w:b/>
                      <w:sz w:val="26"/>
                      <w:szCs w:val="26"/>
                      <w:u w:val="single"/>
                    </w:rPr>
                    <w:t>, December 12</w:t>
                  </w:r>
                </w:p>
                <w:p w:rsidR="00366D17" w:rsidRPr="000B51BB" w:rsidRDefault="00366D17" w:rsidP="00C27BC7">
                  <w:pPr>
                    <w:rPr>
                      <w:rFonts w:ascii="Bell MT" w:hAnsi="Bell MT"/>
                      <w:sz w:val="22"/>
                      <w:szCs w:val="22"/>
                      <w:lang w:val="es-MX"/>
                    </w:rPr>
                  </w:pPr>
                  <w:r w:rsidRPr="00DD63C8">
                    <w:rPr>
                      <w:rFonts w:ascii="Bell MT" w:hAnsi="Bell MT"/>
                    </w:rPr>
                    <w:tab/>
                  </w:r>
                  <w:r w:rsidRPr="000B51BB">
                    <w:rPr>
                      <w:rFonts w:ascii="Bell MT" w:hAnsi="Bell MT"/>
                      <w:lang w:val="es-MX"/>
                    </w:rPr>
                    <w:t xml:space="preserve">     </w:t>
                  </w:r>
                  <w:r w:rsidR="00CA04DE" w:rsidRPr="000B51BB">
                    <w:rPr>
                      <w:rFonts w:ascii="Bell MT" w:hAnsi="Bell MT"/>
                      <w:lang w:val="es-MX"/>
                    </w:rPr>
                    <w:t>5:00</w:t>
                  </w:r>
                  <w:r w:rsidRPr="000B51BB">
                    <w:rPr>
                      <w:rFonts w:ascii="Bell MT" w:hAnsi="Bell MT"/>
                      <w:sz w:val="22"/>
                      <w:szCs w:val="22"/>
                      <w:lang w:val="es-MX"/>
                    </w:rPr>
                    <w:t xml:space="preserve">pm ------------------------  </w:t>
                  </w:r>
                  <w:proofErr w:type="spellStart"/>
                  <w:r w:rsidRPr="000B51BB">
                    <w:rPr>
                      <w:rFonts w:ascii="Bell MT" w:hAnsi="Bell MT"/>
                      <w:sz w:val="22"/>
                      <w:szCs w:val="22"/>
                      <w:lang w:val="es-MX"/>
                    </w:rPr>
                    <w:t>Rosary</w:t>
                  </w:r>
                  <w:proofErr w:type="spellEnd"/>
                </w:p>
                <w:p w:rsidR="00366D17" w:rsidRPr="000B51BB" w:rsidRDefault="00366D17" w:rsidP="00C27BC7">
                  <w:pPr>
                    <w:rPr>
                      <w:rFonts w:ascii="Bell MT" w:hAnsi="Bell MT"/>
                      <w:sz w:val="22"/>
                      <w:szCs w:val="22"/>
                      <w:lang w:val="es-MX"/>
                    </w:rPr>
                  </w:pPr>
                  <w:r w:rsidRPr="000B51BB">
                    <w:rPr>
                      <w:rFonts w:ascii="Bell MT" w:hAnsi="Bell MT"/>
                      <w:sz w:val="22"/>
                      <w:szCs w:val="22"/>
                      <w:lang w:val="es-MX"/>
                    </w:rPr>
                    <w:tab/>
                    <w:t xml:space="preserve">     5:</w:t>
                  </w:r>
                  <w:r w:rsidR="00CA04DE" w:rsidRPr="000B51BB">
                    <w:rPr>
                      <w:rFonts w:ascii="Bell MT" w:hAnsi="Bell MT"/>
                      <w:sz w:val="22"/>
                      <w:szCs w:val="22"/>
                      <w:lang w:val="es-MX"/>
                    </w:rPr>
                    <w:t>3</w:t>
                  </w:r>
                  <w:r w:rsidRPr="000B51BB">
                    <w:rPr>
                      <w:rFonts w:ascii="Bell MT" w:hAnsi="Bell MT"/>
                      <w:sz w:val="22"/>
                      <w:szCs w:val="22"/>
                      <w:lang w:val="es-MX"/>
                    </w:rPr>
                    <w:t xml:space="preserve">0pm ------------------------  </w:t>
                  </w:r>
                  <w:proofErr w:type="spellStart"/>
                  <w:r w:rsidRPr="000B51BB">
                    <w:rPr>
                      <w:rFonts w:ascii="Bell MT" w:hAnsi="Bell MT"/>
                      <w:sz w:val="22"/>
                      <w:szCs w:val="22"/>
                      <w:lang w:val="es-MX"/>
                    </w:rPr>
                    <w:t>Apparition</w:t>
                  </w:r>
                  <w:proofErr w:type="spellEnd"/>
                </w:p>
                <w:p w:rsidR="00366D17" w:rsidRPr="000B51BB" w:rsidRDefault="00366D17" w:rsidP="00C27BC7">
                  <w:pPr>
                    <w:rPr>
                      <w:rFonts w:ascii="Bell MT" w:hAnsi="Bell MT"/>
                      <w:sz w:val="22"/>
                      <w:szCs w:val="22"/>
                      <w:lang w:val="es-MX"/>
                    </w:rPr>
                  </w:pPr>
                  <w:r w:rsidRPr="000B51BB">
                    <w:rPr>
                      <w:rFonts w:ascii="Bell MT" w:hAnsi="Bell MT"/>
                      <w:sz w:val="22"/>
                      <w:szCs w:val="22"/>
                      <w:lang w:val="es-MX"/>
                    </w:rPr>
                    <w:tab/>
                    <w:t xml:space="preserve">    </w:t>
                  </w:r>
                  <w:r w:rsidR="000B51BB" w:rsidRPr="000B51BB">
                    <w:rPr>
                      <w:rFonts w:ascii="Bell MT" w:hAnsi="Bell MT"/>
                      <w:sz w:val="22"/>
                      <w:szCs w:val="22"/>
                      <w:lang w:val="es-MX"/>
                    </w:rPr>
                    <w:tab/>
                  </w:r>
                  <w:r w:rsidR="000B51BB">
                    <w:rPr>
                      <w:rFonts w:ascii="Bell MT" w:hAnsi="Bell MT"/>
                      <w:sz w:val="22"/>
                      <w:szCs w:val="22"/>
                      <w:lang w:val="es-MX"/>
                    </w:rPr>
                    <w:tab/>
                  </w:r>
                  <w:r w:rsidRPr="000B51BB">
                    <w:rPr>
                      <w:rFonts w:ascii="Bell MT" w:hAnsi="Bell MT"/>
                      <w:sz w:val="22"/>
                      <w:szCs w:val="22"/>
                      <w:lang w:val="es-MX"/>
                    </w:rPr>
                    <w:t xml:space="preserve"> </w:t>
                  </w:r>
                  <w:r w:rsidR="000B51BB">
                    <w:rPr>
                      <w:rFonts w:ascii="Bell MT" w:hAnsi="Bell MT"/>
                      <w:sz w:val="22"/>
                      <w:szCs w:val="22"/>
                      <w:lang w:val="es-MX"/>
                    </w:rPr>
                    <w:t xml:space="preserve">     </w:t>
                  </w:r>
                  <w:proofErr w:type="spellStart"/>
                  <w:r w:rsidRPr="000B51BB">
                    <w:rPr>
                      <w:rFonts w:ascii="Bell MT" w:hAnsi="Bell MT"/>
                      <w:sz w:val="22"/>
                      <w:szCs w:val="22"/>
                      <w:lang w:val="es-MX"/>
                    </w:rPr>
                    <w:t>Dinner</w:t>
                  </w:r>
                  <w:proofErr w:type="spellEnd"/>
                </w:p>
                <w:p w:rsidR="00366D17" w:rsidRPr="000B51BB" w:rsidRDefault="00366D17" w:rsidP="00C27BC7">
                  <w:pPr>
                    <w:rPr>
                      <w:rFonts w:ascii="Bell MT" w:hAnsi="Bell MT"/>
                      <w:sz w:val="22"/>
                      <w:szCs w:val="22"/>
                      <w:lang w:val="es-MX"/>
                    </w:rPr>
                  </w:pPr>
                  <w:r w:rsidRPr="000B51BB">
                    <w:rPr>
                      <w:rFonts w:ascii="Bell MT" w:hAnsi="Bell MT"/>
                      <w:sz w:val="22"/>
                      <w:szCs w:val="22"/>
                      <w:lang w:val="es-MX"/>
                    </w:rPr>
                    <w:tab/>
                    <w:t xml:space="preserve">    </w:t>
                  </w:r>
                  <w:proofErr w:type="spellStart"/>
                  <w:r w:rsidRPr="000B51BB">
                    <w:rPr>
                      <w:rFonts w:ascii="Bell MT" w:hAnsi="Bell MT"/>
                      <w:sz w:val="22"/>
                      <w:szCs w:val="22"/>
                      <w:lang w:val="es-MX"/>
                    </w:rPr>
                    <w:t>After</w:t>
                  </w:r>
                  <w:proofErr w:type="spellEnd"/>
                  <w:r w:rsidRPr="000B51BB">
                    <w:rPr>
                      <w:rFonts w:ascii="Bell MT" w:hAnsi="Bell MT"/>
                      <w:sz w:val="22"/>
                      <w:szCs w:val="22"/>
                      <w:lang w:val="es-MX"/>
                    </w:rPr>
                    <w:t xml:space="preserve"> </w:t>
                  </w:r>
                  <w:proofErr w:type="spellStart"/>
                  <w:r w:rsidRPr="000B51BB">
                    <w:rPr>
                      <w:rFonts w:ascii="Bell MT" w:hAnsi="Bell MT"/>
                      <w:sz w:val="22"/>
                      <w:szCs w:val="22"/>
                      <w:lang w:val="es-MX"/>
                    </w:rPr>
                    <w:t>Dinner</w:t>
                  </w:r>
                  <w:proofErr w:type="spellEnd"/>
                  <w:r w:rsidRPr="000B51BB">
                    <w:rPr>
                      <w:rFonts w:ascii="Bell MT" w:hAnsi="Bell MT"/>
                      <w:sz w:val="22"/>
                      <w:szCs w:val="22"/>
                      <w:lang w:val="es-MX"/>
                    </w:rPr>
                    <w:t xml:space="preserve"> ------------------ Matachines</w:t>
                  </w:r>
                </w:p>
                <w:p w:rsidR="00366D17" w:rsidRPr="000B51BB" w:rsidRDefault="00366D17" w:rsidP="00C27BC7">
                  <w:pPr>
                    <w:rPr>
                      <w:rFonts w:ascii="Bell MT" w:hAnsi="Bell MT"/>
                      <w:sz w:val="22"/>
                      <w:szCs w:val="22"/>
                      <w:lang w:val="es-MX"/>
                    </w:rPr>
                  </w:pPr>
                  <w:r w:rsidRPr="000B51BB">
                    <w:rPr>
                      <w:rFonts w:ascii="Bell MT" w:hAnsi="Bell MT"/>
                      <w:sz w:val="22"/>
                      <w:szCs w:val="22"/>
                      <w:lang w:val="es-MX"/>
                    </w:rPr>
                    <w:tab/>
                  </w:r>
                  <w:r w:rsidRPr="000B51BB">
                    <w:rPr>
                      <w:rFonts w:ascii="Bell MT" w:hAnsi="Bell MT"/>
                      <w:sz w:val="22"/>
                      <w:szCs w:val="22"/>
                      <w:lang w:val="es-MX"/>
                    </w:rPr>
                    <w:tab/>
                  </w:r>
                  <w:r w:rsidRPr="000B51BB">
                    <w:rPr>
                      <w:rFonts w:ascii="Bell MT" w:hAnsi="Bell MT"/>
                      <w:sz w:val="22"/>
                      <w:szCs w:val="22"/>
                      <w:lang w:val="es-MX"/>
                    </w:rPr>
                    <w:tab/>
                  </w:r>
                  <w:r w:rsidRPr="000B51BB">
                    <w:rPr>
                      <w:rFonts w:ascii="Bell MT" w:hAnsi="Bell MT"/>
                      <w:sz w:val="22"/>
                      <w:szCs w:val="22"/>
                      <w:lang w:val="es-MX"/>
                    </w:rPr>
                    <w:tab/>
                    <w:t xml:space="preserve">             </w:t>
                  </w:r>
                  <w:proofErr w:type="spellStart"/>
                  <w:r w:rsidRPr="000B51BB">
                    <w:rPr>
                      <w:rFonts w:ascii="Bell MT" w:hAnsi="Bell MT"/>
                      <w:sz w:val="22"/>
                      <w:szCs w:val="22"/>
                      <w:lang w:val="es-MX"/>
                    </w:rPr>
                    <w:t>Folkloric</w:t>
                  </w:r>
                  <w:proofErr w:type="spellEnd"/>
                  <w:r w:rsidRPr="000B51BB">
                    <w:rPr>
                      <w:rFonts w:ascii="Bell MT" w:hAnsi="Bell MT"/>
                      <w:sz w:val="22"/>
                      <w:szCs w:val="22"/>
                      <w:lang w:val="es-MX"/>
                    </w:rPr>
                    <w:t xml:space="preserve"> Dances</w:t>
                  </w:r>
                </w:p>
                <w:p w:rsidR="00366D17" w:rsidRPr="000B51BB" w:rsidRDefault="00366D17" w:rsidP="009F6F5F">
                  <w:pPr>
                    <w:rPr>
                      <w:lang w:val="es-MX"/>
                    </w:rPr>
                  </w:pPr>
                </w:p>
              </w:txbxContent>
            </v:textbox>
          </v:shape>
        </w:pict>
      </w:r>
      <w:r w:rsidRPr="000B1C17">
        <w:rPr>
          <w:noProof/>
        </w:rPr>
        <w:pict>
          <v:shape id="_x0000_s665617" type="#_x0000_t75" alt="" style="position:absolute;margin-left:344.05pt;margin-top:-2pt;width:151.2pt;height:274.25pt;z-index:2">
            <v:imagedata r:id="rId14" o:title="guadalupe-16_2" gain="26214f" blacklevel="19661f"/>
          </v:shape>
        </w:pict>
      </w:r>
      <w:r w:rsidR="000B1C17" w:rsidRPr="000B1C17">
        <w:rPr>
          <w:noProof/>
          <w:lang w:eastAsia="zh-TW"/>
        </w:rPr>
        <w:pict>
          <v:shape id="_x0000_s665608" type="#_x0000_t202" style="position:absolute;margin-left:-10.4pt;margin-top:-18.95pt;width:266.65pt;height:401.7pt;z-index:24;mso-width-relative:margin;mso-height-relative:margin">
            <v:textbox>
              <w:txbxContent>
                <w:p w:rsidR="00651AFB" w:rsidRPr="004D6BBD" w:rsidRDefault="00651AFB" w:rsidP="00651AFB">
                  <w:pPr>
                    <w:jc w:val="center"/>
                    <w:rPr>
                      <w:rFonts w:ascii="Berlin Sans FB" w:hAnsi="Berlin Sans FB"/>
                      <w:sz w:val="32"/>
                      <w:szCs w:val="32"/>
                      <w:u w:val="single"/>
                    </w:rPr>
                  </w:pPr>
                  <w:r w:rsidRPr="004D6BBD">
                    <w:rPr>
                      <w:rFonts w:ascii="Berlin Sans FB" w:hAnsi="Berlin Sans FB"/>
                      <w:sz w:val="32"/>
                      <w:szCs w:val="32"/>
                      <w:u w:val="single"/>
                    </w:rPr>
                    <w:t>Church Donation Envelopes</w:t>
                  </w:r>
                </w:p>
                <w:p w:rsidR="004D6BBD" w:rsidRPr="004D6BBD" w:rsidRDefault="00651AFB" w:rsidP="00651AFB">
                  <w:pPr>
                    <w:jc w:val="both"/>
                    <w:rPr>
                      <w:rFonts w:ascii="Britannic Bold" w:hAnsi="Britannic Bold"/>
                      <w:sz w:val="32"/>
                      <w:szCs w:val="32"/>
                    </w:rPr>
                  </w:pPr>
                  <w:r w:rsidRPr="004D6BBD">
                    <w:rPr>
                      <w:rFonts w:ascii="Britannic Bold" w:hAnsi="Britannic Bold"/>
                      <w:sz w:val="32"/>
                      <w:szCs w:val="32"/>
                    </w:rPr>
                    <w:t xml:space="preserve">Next year you will no longer receive donation envelopes in the mail.  The entire year's envelopes will be available for </w:t>
                  </w:r>
                  <w:r w:rsidR="004D6BBD" w:rsidRPr="004D6BBD">
                    <w:rPr>
                      <w:rFonts w:ascii="Britannic Bold" w:hAnsi="Britannic Bold"/>
                      <w:sz w:val="32"/>
                      <w:szCs w:val="32"/>
                    </w:rPr>
                    <w:t xml:space="preserve">you to </w:t>
                  </w:r>
                  <w:r w:rsidRPr="004D6BBD">
                    <w:rPr>
                      <w:rFonts w:ascii="Britannic Bold" w:hAnsi="Britannic Bold"/>
                      <w:sz w:val="32"/>
                      <w:szCs w:val="32"/>
                    </w:rPr>
                    <w:t xml:space="preserve">pick up at </w:t>
                  </w:r>
                  <w:r w:rsidR="004D6BBD" w:rsidRPr="004D6BBD">
                    <w:rPr>
                      <w:rFonts w:ascii="Britannic Bold" w:hAnsi="Britannic Bold"/>
                      <w:sz w:val="32"/>
                      <w:szCs w:val="32"/>
                    </w:rPr>
                    <w:t xml:space="preserve">the entrance of the </w:t>
                  </w:r>
                  <w:r w:rsidRPr="004D6BBD">
                    <w:rPr>
                      <w:rFonts w:ascii="Britannic Bold" w:hAnsi="Britannic Bold"/>
                      <w:sz w:val="32"/>
                      <w:szCs w:val="32"/>
                    </w:rPr>
                    <w:t>Assumption</w:t>
                  </w:r>
                  <w:r w:rsidR="004D6BBD" w:rsidRPr="004D6BBD">
                    <w:rPr>
                      <w:rFonts w:ascii="Britannic Bold" w:hAnsi="Britannic Bold"/>
                      <w:sz w:val="32"/>
                      <w:szCs w:val="32"/>
                    </w:rPr>
                    <w:t xml:space="preserve"> Church or during the week in the Parish office</w:t>
                  </w:r>
                  <w:r w:rsidRPr="004D6BBD">
                    <w:rPr>
                      <w:rFonts w:ascii="Britannic Bold" w:hAnsi="Britannic Bold"/>
                      <w:sz w:val="32"/>
                      <w:szCs w:val="32"/>
                    </w:rPr>
                    <w:t xml:space="preserve">.  The envelopes should arrive shortly and we will let you know when </w:t>
                  </w:r>
                  <w:r w:rsidR="004D6BBD" w:rsidRPr="004D6BBD">
                    <w:rPr>
                      <w:rFonts w:ascii="Britannic Bold" w:hAnsi="Britannic Bold"/>
                      <w:sz w:val="32"/>
                      <w:szCs w:val="32"/>
                    </w:rPr>
                    <w:t>you can</w:t>
                  </w:r>
                  <w:r w:rsidRPr="004D6BBD">
                    <w:rPr>
                      <w:rFonts w:ascii="Britannic Bold" w:hAnsi="Britannic Bold"/>
                      <w:sz w:val="32"/>
                      <w:szCs w:val="32"/>
                    </w:rPr>
                    <w:t xml:space="preserve"> pick them up!  </w:t>
                  </w:r>
                </w:p>
                <w:p w:rsidR="004D6BBD" w:rsidRPr="004D6BBD" w:rsidRDefault="004D6BBD" w:rsidP="00651AFB">
                  <w:pPr>
                    <w:jc w:val="both"/>
                    <w:rPr>
                      <w:rFonts w:ascii="Berlin Sans FB" w:hAnsi="Berlin Sans FB"/>
                      <w:sz w:val="32"/>
                      <w:szCs w:val="32"/>
                    </w:rPr>
                  </w:pPr>
                </w:p>
                <w:p w:rsidR="004D6BBD" w:rsidRPr="004D6BBD" w:rsidRDefault="004D6BBD" w:rsidP="00651AFB">
                  <w:pPr>
                    <w:jc w:val="both"/>
                    <w:rPr>
                      <w:rFonts w:ascii="Berlin Sans FB" w:hAnsi="Berlin Sans FB" w:cs="Aharoni"/>
                      <w:sz w:val="32"/>
                      <w:szCs w:val="32"/>
                    </w:rPr>
                  </w:pPr>
                  <w:r w:rsidRPr="004D6BBD">
                    <w:rPr>
                      <w:rFonts w:ascii="Berlin Sans FB" w:hAnsi="Berlin Sans FB" w:cs="Aharoni"/>
                      <w:sz w:val="32"/>
                      <w:szCs w:val="3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4D6BBD" w:rsidRPr="004D6BBD" w:rsidRDefault="004D6BBD" w:rsidP="00651AFB">
                  <w:pPr>
                    <w:jc w:val="both"/>
                    <w:rPr>
                      <w:rFonts w:ascii="Berlin Sans FB" w:hAnsi="Berlin Sans FB"/>
                      <w:sz w:val="32"/>
                      <w:szCs w:val="32"/>
                    </w:rPr>
                  </w:pPr>
                </w:p>
                <w:p w:rsidR="00651AFB" w:rsidRPr="004D6BBD" w:rsidRDefault="00651AFB" w:rsidP="004D6BBD">
                  <w:pPr>
                    <w:jc w:val="center"/>
                    <w:rPr>
                      <w:rFonts w:ascii="Script MT Bold" w:hAnsi="Script MT Bold"/>
                      <w:sz w:val="36"/>
                      <w:szCs w:val="36"/>
                    </w:rPr>
                  </w:pPr>
                  <w:r w:rsidRPr="004D6BBD">
                    <w:rPr>
                      <w:rFonts w:ascii="Script MT Bold" w:hAnsi="Script MT Bold"/>
                      <w:sz w:val="36"/>
                      <w:szCs w:val="36"/>
                    </w:rPr>
                    <w:t>Thank you for your support.</w:t>
                  </w:r>
                </w:p>
              </w:txbxContent>
            </v:textbox>
          </v:shape>
        </w:pict>
      </w:r>
      <w:r w:rsidR="00C82481" w:rsidRPr="00793BF9">
        <w:rPr>
          <w:lang w:val="es-MX"/>
        </w:rPr>
        <w:tab/>
      </w:r>
      <w:r w:rsidR="00C206D7" w:rsidRPr="00793BF9">
        <w:rPr>
          <w:lang w:val="es-MX"/>
        </w:rPr>
        <w:tab/>
      </w:r>
      <w:r w:rsidR="00C206D7" w:rsidRPr="00793BF9">
        <w:rPr>
          <w:lang w:val="es-MX"/>
        </w:rPr>
        <w:tab/>
      </w:r>
      <w:r w:rsidR="00685D90" w:rsidRPr="00793BF9">
        <w:rPr>
          <w:lang w:val="es-MX"/>
        </w:rPr>
        <w:tab/>
      </w:r>
      <w:r w:rsidR="007B3177" w:rsidRPr="00793BF9">
        <w:rPr>
          <w:lang w:val="es-MX"/>
        </w:rPr>
        <w:tab/>
      </w:r>
      <w:r w:rsidR="00BF5589" w:rsidRPr="00793BF9">
        <w:rPr>
          <w:lang w:val="es-MX"/>
        </w:rPr>
        <w:tab/>
      </w:r>
    </w:p>
    <w:p w:rsidR="00053C6B" w:rsidRPr="00793BF9" w:rsidRDefault="007E63F7" w:rsidP="00053C6B">
      <w:pPr>
        <w:jc w:val="center"/>
        <w:rPr>
          <w:rFonts w:ascii="Arial Narrow" w:hAnsi="Arial Narrow"/>
          <w:b/>
          <w:lang w:val="es-MX"/>
        </w:rPr>
      </w:pPr>
      <w:r w:rsidRPr="00793BF9">
        <w:rPr>
          <w:i/>
          <w:lang w:val="es-MX"/>
        </w:rPr>
        <w:tab/>
      </w:r>
      <w:r w:rsidR="005055B7" w:rsidRPr="00793BF9">
        <w:rPr>
          <w:i/>
          <w:lang w:val="es-MX"/>
        </w:rPr>
        <w:tab/>
      </w:r>
      <w:r w:rsidR="00C8027A" w:rsidRPr="00793BF9">
        <w:rPr>
          <w:i/>
          <w:lang w:val="es-MX"/>
        </w:rPr>
        <w:tab/>
      </w:r>
    </w:p>
    <w:p w:rsidR="007004BC" w:rsidRPr="00793BF9" w:rsidRDefault="007004BC" w:rsidP="00F568A0">
      <w:pPr>
        <w:tabs>
          <w:tab w:val="left" w:pos="6240"/>
          <w:tab w:val="left" w:pos="7200"/>
        </w:tabs>
        <w:rPr>
          <w:lang w:val="es-MX"/>
        </w:rPr>
      </w:pPr>
    </w:p>
    <w:p w:rsidR="007004BC" w:rsidRPr="00793BF9" w:rsidRDefault="000B1C17" w:rsidP="00A756BF">
      <w:pPr>
        <w:tabs>
          <w:tab w:val="left" w:pos="6120"/>
        </w:tabs>
        <w:rPr>
          <w:lang w:val="es-MX"/>
        </w:rPr>
      </w:pPr>
      <w:r>
        <w:rPr>
          <w:noProof/>
        </w:rPr>
        <w:pict>
          <v:line id="_x0000_s136497" style="position:absolute;z-index:7" from="605.3pt,72.45pt" to="605.3pt,139.95pt" strokeweight="2.25pt"/>
        </w:pict>
      </w:r>
    </w:p>
    <w:p w:rsidR="007004BC" w:rsidRPr="00793BF9" w:rsidRDefault="000B1C17" w:rsidP="008E656B">
      <w:pPr>
        <w:tabs>
          <w:tab w:val="left" w:pos="1800"/>
          <w:tab w:val="left" w:pos="3720"/>
          <w:tab w:val="left" w:pos="6120"/>
          <w:tab w:val="left" w:pos="8265"/>
        </w:tabs>
        <w:rPr>
          <w:lang w:val="es-MX"/>
        </w:rPr>
      </w:pPr>
      <w:r>
        <w:rPr>
          <w:noProof/>
        </w:rPr>
        <w:pict>
          <v:line id="_x0000_s136456" style="position:absolute;z-index:4" from="593.3pt,26.1pt" to="594.1pt,113.25pt" strokeweight="2.25pt"/>
        </w:pict>
      </w:r>
      <w:r>
        <w:rPr>
          <w:noProof/>
        </w:rPr>
        <w:pict>
          <v:line id="_x0000_s136496" style="position:absolute;z-index:6" from="593.3pt,32.85pt" to="593.3pt,100.35pt" strokeweight="2.25pt"/>
        </w:pict>
      </w:r>
      <w:r>
        <w:rPr>
          <w:noProof/>
        </w:rPr>
        <w:pict>
          <v:line id="_x0000_s136481" style="position:absolute;z-index:5" from="593.3pt,32.85pt" to="593.3pt,100.35pt" strokeweight="2.25pt"/>
        </w:pict>
      </w:r>
    </w:p>
    <w:p w:rsidR="007004BC" w:rsidRPr="00793BF9" w:rsidRDefault="00A174CB" w:rsidP="00A174CB">
      <w:pPr>
        <w:tabs>
          <w:tab w:val="left" w:pos="2730"/>
        </w:tabs>
        <w:rPr>
          <w:lang w:val="es-MX"/>
        </w:rPr>
      </w:pPr>
      <w:r w:rsidRPr="00793BF9">
        <w:rPr>
          <w:lang w:val="es-MX"/>
        </w:rPr>
        <w:tab/>
      </w:r>
    </w:p>
    <w:p w:rsidR="00440BE1" w:rsidRPr="00793BF9" w:rsidRDefault="00440BE1" w:rsidP="00170FC9">
      <w:pPr>
        <w:tabs>
          <w:tab w:val="right" w:pos="11376"/>
        </w:tabs>
        <w:rPr>
          <w:lang w:val="es-MX"/>
        </w:rPr>
      </w:pPr>
    </w:p>
    <w:p w:rsidR="00440BE1" w:rsidRPr="00793BF9" w:rsidRDefault="00440BE1" w:rsidP="00170FC9">
      <w:pPr>
        <w:tabs>
          <w:tab w:val="right" w:pos="11376"/>
        </w:tabs>
        <w:rPr>
          <w:lang w:val="es-MX"/>
        </w:rPr>
      </w:pPr>
    </w:p>
    <w:p w:rsidR="00E963C1" w:rsidRPr="00793BF9" w:rsidRDefault="00FB5B87" w:rsidP="00170FC9">
      <w:pPr>
        <w:tabs>
          <w:tab w:val="right" w:pos="11376"/>
        </w:tabs>
        <w:rPr>
          <w:lang w:val="es-MX"/>
        </w:rPr>
      </w:pPr>
      <w:r w:rsidRPr="00793BF9">
        <w:rPr>
          <w:lang w:val="es-MX"/>
        </w:rPr>
        <w:tab/>
      </w:r>
    </w:p>
    <w:p w:rsidR="00D27F1A" w:rsidRPr="00793BF9" w:rsidRDefault="00D27F1A" w:rsidP="00170FC9">
      <w:pPr>
        <w:tabs>
          <w:tab w:val="right" w:pos="11376"/>
        </w:tabs>
        <w:rPr>
          <w:lang w:val="es-MX"/>
        </w:rPr>
      </w:pPr>
    </w:p>
    <w:p w:rsidR="00E24FC5" w:rsidRPr="00793BF9" w:rsidRDefault="00243EBB" w:rsidP="00E24FC5">
      <w:pPr>
        <w:jc w:val="center"/>
        <w:rPr>
          <w:b/>
          <w:sz w:val="28"/>
          <w:szCs w:val="28"/>
          <w:lang w:val="es-MX"/>
        </w:rPr>
      </w:pPr>
      <w:r w:rsidRPr="00793BF9">
        <w:rPr>
          <w:lang w:val="es-MX"/>
        </w:rPr>
        <w:t xml:space="preserve">             </w:t>
      </w:r>
    </w:p>
    <w:p w:rsidR="00243EBB" w:rsidRPr="00793BF9" w:rsidRDefault="00243EBB" w:rsidP="00CE40E7">
      <w:pPr>
        <w:tabs>
          <w:tab w:val="center" w:pos="5400"/>
          <w:tab w:val="right" w:pos="10800"/>
        </w:tabs>
        <w:rPr>
          <w:lang w:val="es-MX"/>
        </w:rPr>
      </w:pPr>
      <w:r w:rsidRPr="00793BF9">
        <w:rPr>
          <w:lang w:val="es-MX"/>
        </w:rPr>
        <w:t xml:space="preserve">                                                       </w:t>
      </w:r>
      <w:r w:rsidR="00CE40E7" w:rsidRPr="00793BF9">
        <w:rPr>
          <w:lang w:val="es-MX"/>
        </w:rPr>
        <w:tab/>
      </w:r>
    </w:p>
    <w:p w:rsidR="00927C2A" w:rsidRPr="00793BF9" w:rsidRDefault="00927C2A" w:rsidP="00307DAF">
      <w:pPr>
        <w:tabs>
          <w:tab w:val="left" w:pos="4680"/>
          <w:tab w:val="left" w:pos="8430"/>
        </w:tabs>
        <w:rPr>
          <w:lang w:val="es-MX"/>
        </w:rPr>
      </w:pPr>
    </w:p>
    <w:p w:rsidR="00D27F1A" w:rsidRPr="00793BF9" w:rsidRDefault="000B1C17" w:rsidP="00CE741A">
      <w:pPr>
        <w:tabs>
          <w:tab w:val="left" w:pos="4680"/>
          <w:tab w:val="left" w:pos="8430"/>
        </w:tabs>
        <w:rPr>
          <w:lang w:val="es-MX"/>
        </w:rPr>
      </w:pPr>
      <w:r>
        <w:rPr>
          <w:noProof/>
        </w:rPr>
        <w:pict>
          <v:shape id="_x0000_s355980" type="#_x0000_t202" style="position:absolute;margin-left:616.5pt;margin-top:8pt;width:261.75pt;height:36.45pt;z-index:9;mso-width-relative:margin;mso-height-relative:margin" fillcolor="#d8d8d8" stroked="f">
            <v:fill r:id="rId15"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793BF9">
        <w:rPr>
          <w:lang w:val="es-MX"/>
        </w:rPr>
        <w:tab/>
      </w:r>
    </w:p>
    <w:p w:rsidR="00A81840" w:rsidRPr="00793BF9" w:rsidRDefault="00A81840" w:rsidP="004D72CA">
      <w:pPr>
        <w:tabs>
          <w:tab w:val="left" w:pos="6135"/>
        </w:tabs>
        <w:rPr>
          <w:lang w:val="es-MX"/>
        </w:rPr>
      </w:pPr>
    </w:p>
    <w:p w:rsidR="00A81840" w:rsidRPr="00793BF9" w:rsidRDefault="00A81840" w:rsidP="00170FC9">
      <w:pPr>
        <w:tabs>
          <w:tab w:val="right" w:pos="11376"/>
        </w:tabs>
        <w:rPr>
          <w:lang w:val="es-MX"/>
        </w:rPr>
      </w:pPr>
    </w:p>
    <w:p w:rsidR="00A81840" w:rsidRPr="00793BF9" w:rsidRDefault="00A81840" w:rsidP="00170FC9">
      <w:pPr>
        <w:tabs>
          <w:tab w:val="right" w:pos="11376"/>
        </w:tabs>
        <w:rPr>
          <w:lang w:val="es-MX"/>
        </w:rPr>
      </w:pPr>
    </w:p>
    <w:p w:rsidR="00A81840" w:rsidRPr="00793BF9" w:rsidRDefault="00B225D2" w:rsidP="00D43A63">
      <w:pPr>
        <w:tabs>
          <w:tab w:val="left" w:pos="7365"/>
          <w:tab w:val="right" w:pos="10800"/>
        </w:tabs>
        <w:rPr>
          <w:lang w:val="es-MX"/>
        </w:rPr>
      </w:pPr>
      <w:r w:rsidRPr="00793BF9">
        <w:rPr>
          <w:lang w:val="es-MX"/>
        </w:rPr>
        <w:tab/>
      </w:r>
      <w:r w:rsidR="00D43A63" w:rsidRPr="00793BF9">
        <w:rPr>
          <w:lang w:val="es-MX"/>
        </w:rPr>
        <w:tab/>
      </w:r>
    </w:p>
    <w:p w:rsidR="00A81840" w:rsidRPr="00793BF9" w:rsidRDefault="00A81840" w:rsidP="00751B0D">
      <w:pPr>
        <w:tabs>
          <w:tab w:val="left" w:pos="6345"/>
        </w:tabs>
        <w:rPr>
          <w:lang w:val="es-MX"/>
        </w:rPr>
      </w:pPr>
    </w:p>
    <w:p w:rsidR="000005D4" w:rsidRPr="00793BF9" w:rsidRDefault="000005D4" w:rsidP="000005D4">
      <w:pPr>
        <w:jc w:val="center"/>
        <w:rPr>
          <w:rFonts w:ascii="Cooper Black" w:hAnsi="Cooper Black"/>
          <w:sz w:val="28"/>
          <w:szCs w:val="28"/>
          <w:u w:val="single"/>
          <w:lang w:val="es-MX"/>
        </w:rPr>
      </w:pPr>
    </w:p>
    <w:p w:rsidR="000005D4" w:rsidRPr="00793BF9" w:rsidRDefault="000005D4" w:rsidP="000005D4">
      <w:pPr>
        <w:jc w:val="center"/>
        <w:rPr>
          <w:rFonts w:ascii="Cooper Black" w:hAnsi="Cooper Black"/>
          <w:sz w:val="28"/>
          <w:szCs w:val="28"/>
          <w:u w:val="single"/>
          <w:lang w:val="es-MX"/>
        </w:rPr>
      </w:pPr>
    </w:p>
    <w:p w:rsidR="000005D4" w:rsidRDefault="000B51BB" w:rsidP="000005D4">
      <w:pPr>
        <w:jc w:val="center"/>
        <w:rPr>
          <w:rFonts w:ascii="Cooper Black" w:hAnsi="Cooper Black"/>
          <w:sz w:val="28"/>
          <w:szCs w:val="28"/>
          <w:u w:val="single"/>
        </w:rPr>
      </w:pPr>
      <w:r w:rsidRPr="000B1C17">
        <w:rPr>
          <w:noProof/>
        </w:rPr>
        <w:pict>
          <v:shape id="_x0000_s665612" type="#_x0000_t202" style="position:absolute;left:0;text-align:left;margin-left:274.1pt;margin-top:4pt;width:273pt;height:290.25pt;z-index:26;mso-width-relative:margin;mso-height-relative:margin" filled="f" strokeweight="3pt">
            <v:stroke dashstyle="1 1"/>
            <v:textbox inset=".72pt,.72pt,.72pt,.72pt">
              <w:txbxContent>
                <w:p w:rsidR="007929E7" w:rsidRPr="00AD5D86" w:rsidRDefault="007929E7" w:rsidP="009F6F5F">
                  <w:pPr>
                    <w:jc w:val="center"/>
                    <w:rPr>
                      <w:rFonts w:ascii="Algerian" w:hAnsi="Algerian"/>
                      <w:sz w:val="36"/>
                      <w:szCs w:val="36"/>
                      <w:lang w:val="es-MX"/>
                    </w:rPr>
                  </w:pPr>
                  <w:r w:rsidRPr="00AD5D86">
                    <w:rPr>
                      <w:rFonts w:ascii="Algerian" w:hAnsi="Algerian"/>
                      <w:sz w:val="36"/>
                      <w:szCs w:val="36"/>
                      <w:lang w:val="es-MX"/>
                    </w:rPr>
                    <w:t xml:space="preserve">la fiesta de </w:t>
                  </w:r>
                </w:p>
                <w:p w:rsidR="007929E7" w:rsidRPr="00AD5D86" w:rsidRDefault="007929E7" w:rsidP="009F6F5F">
                  <w:pPr>
                    <w:jc w:val="center"/>
                    <w:rPr>
                      <w:rFonts w:ascii="Algerian" w:hAnsi="Algerian"/>
                      <w:sz w:val="36"/>
                      <w:szCs w:val="36"/>
                      <w:lang w:val="es-MX"/>
                    </w:rPr>
                  </w:pPr>
                  <w:r w:rsidRPr="00AD5D86">
                    <w:rPr>
                      <w:rFonts w:ascii="Algerian" w:hAnsi="Algerian"/>
                      <w:sz w:val="36"/>
                      <w:szCs w:val="36"/>
                      <w:lang w:val="es-MX"/>
                    </w:rPr>
                    <w:t xml:space="preserve">La VIRGEN DE GUADALUPE </w:t>
                  </w:r>
                </w:p>
                <w:p w:rsidR="007929E7" w:rsidRPr="009F6F5F" w:rsidRDefault="007929E7" w:rsidP="009F6F5F">
                  <w:pPr>
                    <w:rPr>
                      <w:sz w:val="16"/>
                      <w:szCs w:val="16"/>
                      <w:lang w:val="es-MX"/>
                    </w:rPr>
                  </w:pPr>
                </w:p>
                <w:p w:rsidR="007929E7" w:rsidRPr="009F6F5F" w:rsidRDefault="007929E7" w:rsidP="009F6F5F">
                  <w:pPr>
                    <w:jc w:val="center"/>
                    <w:rPr>
                      <w:sz w:val="22"/>
                      <w:szCs w:val="22"/>
                      <w:lang w:val="es-MX"/>
                    </w:rPr>
                  </w:pPr>
                  <w:r w:rsidRPr="009F6F5F">
                    <w:rPr>
                      <w:sz w:val="22"/>
                      <w:szCs w:val="22"/>
                      <w:lang w:val="es-MX"/>
                    </w:rPr>
                    <w:t>Todos están invitados a la celebración anual</w:t>
                  </w:r>
                </w:p>
                <w:p w:rsidR="007929E7" w:rsidRDefault="007929E7" w:rsidP="009F6F5F">
                  <w:pPr>
                    <w:jc w:val="center"/>
                    <w:rPr>
                      <w:sz w:val="22"/>
                      <w:szCs w:val="22"/>
                      <w:lang w:val="es-MX"/>
                    </w:rPr>
                  </w:pPr>
                  <w:r w:rsidRPr="009F6F5F">
                    <w:rPr>
                      <w:sz w:val="22"/>
                      <w:szCs w:val="22"/>
                      <w:lang w:val="es-MX"/>
                    </w:rPr>
                    <w:t>de la Virgen de Guadalupe.</w:t>
                  </w:r>
                </w:p>
                <w:p w:rsidR="007929E7" w:rsidRDefault="007929E7" w:rsidP="00F95A3D">
                  <w:pPr>
                    <w:jc w:val="center"/>
                    <w:rPr>
                      <w:sz w:val="22"/>
                      <w:szCs w:val="22"/>
                      <w:lang w:val="es-MX"/>
                    </w:rPr>
                  </w:pPr>
                </w:p>
                <w:p w:rsidR="007929E7" w:rsidRDefault="007929E7" w:rsidP="00F95A3D">
                  <w:pPr>
                    <w:jc w:val="center"/>
                    <w:rPr>
                      <w:rFonts w:ascii="Bell MT" w:hAnsi="Bell MT"/>
                      <w:b/>
                      <w:sz w:val="28"/>
                      <w:szCs w:val="28"/>
                      <w:u w:val="single"/>
                      <w:lang w:val="es-MX"/>
                    </w:rPr>
                  </w:pPr>
                  <w:r w:rsidRPr="00F95A3D">
                    <w:rPr>
                      <w:rFonts w:ascii="Bell MT" w:hAnsi="Bell MT"/>
                      <w:b/>
                      <w:sz w:val="28"/>
                      <w:szCs w:val="28"/>
                      <w:u w:val="single"/>
                      <w:lang w:val="es-MX"/>
                    </w:rPr>
                    <w:t>el</w:t>
                  </w:r>
                  <w:r>
                    <w:rPr>
                      <w:rFonts w:ascii="Bell MT" w:hAnsi="Bell MT"/>
                      <w:b/>
                      <w:sz w:val="28"/>
                      <w:szCs w:val="28"/>
                      <w:u w:val="single"/>
                      <w:lang w:val="es-MX"/>
                    </w:rPr>
                    <w:t xml:space="preserve"> jueves</w:t>
                  </w:r>
                  <w:r w:rsidRPr="00F95A3D">
                    <w:rPr>
                      <w:rFonts w:ascii="Bell MT" w:hAnsi="Bell MT"/>
                      <w:b/>
                      <w:sz w:val="28"/>
                      <w:szCs w:val="28"/>
                      <w:u w:val="single"/>
                      <w:lang w:val="es-MX"/>
                    </w:rPr>
                    <w:t>, 11 de diciembre</w:t>
                  </w:r>
                </w:p>
                <w:p w:rsidR="007929E7" w:rsidRDefault="007929E7" w:rsidP="00C27BC7">
                  <w:pPr>
                    <w:rPr>
                      <w:rFonts w:ascii="Bell MT" w:hAnsi="Bell MT"/>
                      <w:lang w:val="es-MX"/>
                    </w:rPr>
                  </w:pPr>
                  <w:r>
                    <w:rPr>
                      <w:rFonts w:ascii="Bell MT" w:hAnsi="Bell MT"/>
                      <w:lang w:val="es-MX"/>
                    </w:rPr>
                    <w:tab/>
                    <w:t>10:00pm ----------------------  La Procesión</w:t>
                  </w:r>
                </w:p>
                <w:p w:rsidR="007929E7" w:rsidRDefault="007929E7" w:rsidP="00C27BC7">
                  <w:pPr>
                    <w:rPr>
                      <w:rFonts w:ascii="Bell MT" w:hAnsi="Bell MT"/>
                      <w:lang w:val="es-MX"/>
                    </w:rPr>
                  </w:pPr>
                  <w:r>
                    <w:rPr>
                      <w:rFonts w:ascii="Bell MT" w:hAnsi="Bell MT"/>
                      <w:lang w:val="es-MX"/>
                    </w:rPr>
                    <w:tab/>
                    <w:t>11:00pm ----------------------  Los Matachines</w:t>
                  </w:r>
                </w:p>
                <w:p w:rsidR="007929E7" w:rsidRPr="00F95A3D" w:rsidRDefault="007929E7" w:rsidP="00C27BC7">
                  <w:pPr>
                    <w:rPr>
                      <w:rFonts w:ascii="Bell MT" w:hAnsi="Bell MT"/>
                      <w:lang w:val="es-MX"/>
                    </w:rPr>
                  </w:pPr>
                  <w:r>
                    <w:rPr>
                      <w:rFonts w:ascii="Bell MT" w:hAnsi="Bell MT"/>
                      <w:lang w:val="es-MX"/>
                    </w:rPr>
                    <w:tab/>
                  </w:r>
                  <w:r>
                    <w:rPr>
                      <w:rFonts w:ascii="Bell MT" w:hAnsi="Bell MT"/>
                      <w:lang w:val="es-MX"/>
                    </w:rPr>
                    <w:tab/>
                  </w:r>
                  <w:r>
                    <w:rPr>
                      <w:rFonts w:ascii="Bell MT" w:hAnsi="Bell MT"/>
                      <w:lang w:val="es-MX"/>
                    </w:rPr>
                    <w:tab/>
                  </w:r>
                  <w:r>
                    <w:rPr>
                      <w:rFonts w:ascii="Bell MT" w:hAnsi="Bell MT"/>
                      <w:lang w:val="es-MX"/>
                    </w:rPr>
                    <w:tab/>
                    <w:t xml:space="preserve">            </w:t>
                  </w:r>
                  <w:r w:rsidRPr="00F95A3D">
                    <w:rPr>
                      <w:rFonts w:ascii="Bell MT" w:hAnsi="Bell MT"/>
                      <w:lang w:val="es-MX"/>
                    </w:rPr>
                    <w:t>Dos Temas</w:t>
                  </w:r>
                </w:p>
                <w:p w:rsidR="007929E7" w:rsidRPr="00F95A3D" w:rsidRDefault="007929E7" w:rsidP="00C27BC7">
                  <w:pPr>
                    <w:rPr>
                      <w:rFonts w:ascii="Bell MT" w:hAnsi="Bell MT"/>
                      <w:lang w:val="es-MX"/>
                    </w:rPr>
                  </w:pPr>
                  <w:r>
                    <w:rPr>
                      <w:rFonts w:ascii="Bell MT" w:hAnsi="Bell MT"/>
                      <w:lang w:val="es-MX"/>
                    </w:rPr>
                    <w:tab/>
                    <w:t xml:space="preserve">   </w:t>
                  </w:r>
                  <w:r>
                    <w:rPr>
                      <w:rFonts w:ascii="Bell MT" w:hAnsi="Bell MT"/>
                      <w:lang w:val="es-MX"/>
                    </w:rPr>
                    <w:tab/>
                    <w:t xml:space="preserve">                                    </w:t>
                  </w:r>
                  <w:r w:rsidRPr="00F95A3D">
                    <w:rPr>
                      <w:rFonts w:ascii="Bell MT" w:hAnsi="Bell MT"/>
                      <w:lang w:val="es-MX"/>
                    </w:rPr>
                    <w:t>Las Mañanitas</w:t>
                  </w:r>
                </w:p>
                <w:p w:rsidR="007929E7" w:rsidRDefault="007929E7" w:rsidP="00C27BC7">
                  <w:pPr>
                    <w:rPr>
                      <w:rFonts w:ascii="Bell MT" w:hAnsi="Bell MT"/>
                      <w:lang w:val="es-MX"/>
                    </w:rPr>
                  </w:pPr>
                  <w:r>
                    <w:rPr>
                      <w:rFonts w:ascii="Bell MT" w:hAnsi="Bell MT"/>
                      <w:lang w:val="es-MX"/>
                    </w:rPr>
                    <w:tab/>
                  </w:r>
                  <w:r w:rsidRPr="00F95A3D">
                    <w:rPr>
                      <w:rFonts w:ascii="Bell MT" w:hAnsi="Bell MT"/>
                      <w:lang w:val="es-MX"/>
                    </w:rPr>
                    <w:t>12 medianoche -----</w:t>
                  </w:r>
                  <w:r>
                    <w:rPr>
                      <w:rFonts w:ascii="Bell MT" w:hAnsi="Bell MT"/>
                      <w:lang w:val="es-MX"/>
                    </w:rPr>
                    <w:t>----</w:t>
                  </w:r>
                  <w:r w:rsidRPr="00F95A3D">
                    <w:rPr>
                      <w:rFonts w:ascii="Bell MT" w:hAnsi="Bell MT"/>
                      <w:lang w:val="es-MX"/>
                    </w:rPr>
                    <w:t xml:space="preserve">----- </w:t>
                  </w:r>
                  <w:r>
                    <w:rPr>
                      <w:rFonts w:ascii="Bell MT" w:hAnsi="Bell MT"/>
                      <w:lang w:val="es-MX"/>
                    </w:rPr>
                    <w:t xml:space="preserve"> </w:t>
                  </w:r>
                  <w:r w:rsidRPr="00F95A3D">
                    <w:rPr>
                      <w:rFonts w:ascii="Bell MT" w:hAnsi="Bell MT"/>
                      <w:lang w:val="es-MX"/>
                    </w:rPr>
                    <w:t>La Misa</w:t>
                  </w:r>
                </w:p>
                <w:p w:rsidR="007929E7" w:rsidRDefault="007929E7" w:rsidP="00C27BC7">
                  <w:pPr>
                    <w:rPr>
                      <w:rFonts w:ascii="Bell MT" w:hAnsi="Bell MT"/>
                      <w:lang w:val="es-MX"/>
                    </w:rPr>
                  </w:pPr>
                  <w:r>
                    <w:rPr>
                      <w:rFonts w:ascii="Bell MT" w:hAnsi="Bell MT"/>
                      <w:lang w:val="es-MX"/>
                    </w:rPr>
                    <w:tab/>
                    <w:t>Después de Misa ------------ El Desayuno</w:t>
                  </w:r>
                </w:p>
                <w:p w:rsidR="007929E7" w:rsidRDefault="007929E7" w:rsidP="00C27BC7">
                  <w:pPr>
                    <w:rPr>
                      <w:rFonts w:ascii="Bell MT" w:hAnsi="Bell MT"/>
                      <w:lang w:val="es-MX"/>
                    </w:rPr>
                  </w:pPr>
                </w:p>
                <w:p w:rsidR="007929E7" w:rsidRDefault="007929E7" w:rsidP="00C27BC7">
                  <w:pPr>
                    <w:jc w:val="center"/>
                    <w:rPr>
                      <w:rFonts w:ascii="Bell MT" w:hAnsi="Bell MT"/>
                      <w:b/>
                      <w:sz w:val="28"/>
                      <w:szCs w:val="28"/>
                      <w:u w:val="single"/>
                      <w:lang w:val="es-MX"/>
                    </w:rPr>
                  </w:pPr>
                  <w:r w:rsidRPr="00F95A3D">
                    <w:rPr>
                      <w:rFonts w:ascii="Bell MT" w:hAnsi="Bell MT"/>
                      <w:b/>
                      <w:sz w:val="28"/>
                      <w:szCs w:val="28"/>
                      <w:u w:val="single"/>
                      <w:lang w:val="es-MX"/>
                    </w:rPr>
                    <w:t xml:space="preserve">el </w:t>
                  </w:r>
                  <w:r>
                    <w:rPr>
                      <w:rFonts w:ascii="Bell MT" w:hAnsi="Bell MT"/>
                      <w:b/>
                      <w:sz w:val="28"/>
                      <w:szCs w:val="28"/>
                      <w:u w:val="single"/>
                      <w:lang w:val="es-MX"/>
                    </w:rPr>
                    <w:t>viernes</w:t>
                  </w:r>
                  <w:r w:rsidRPr="00F95A3D">
                    <w:rPr>
                      <w:rFonts w:ascii="Bell MT" w:hAnsi="Bell MT"/>
                      <w:b/>
                      <w:sz w:val="28"/>
                      <w:szCs w:val="28"/>
                      <w:u w:val="single"/>
                      <w:lang w:val="es-MX"/>
                    </w:rPr>
                    <w:t>, 1</w:t>
                  </w:r>
                  <w:r>
                    <w:rPr>
                      <w:rFonts w:ascii="Bell MT" w:hAnsi="Bell MT"/>
                      <w:b/>
                      <w:sz w:val="28"/>
                      <w:szCs w:val="28"/>
                      <w:u w:val="single"/>
                      <w:lang w:val="es-MX"/>
                    </w:rPr>
                    <w:t>2</w:t>
                  </w:r>
                  <w:r w:rsidRPr="00F95A3D">
                    <w:rPr>
                      <w:rFonts w:ascii="Bell MT" w:hAnsi="Bell MT"/>
                      <w:b/>
                      <w:sz w:val="28"/>
                      <w:szCs w:val="28"/>
                      <w:u w:val="single"/>
                      <w:lang w:val="es-MX"/>
                    </w:rPr>
                    <w:t xml:space="preserve"> de diciembre</w:t>
                  </w:r>
                </w:p>
                <w:p w:rsidR="007929E7" w:rsidRDefault="007929E7" w:rsidP="00C27BC7">
                  <w:pPr>
                    <w:rPr>
                      <w:rFonts w:ascii="Bell MT" w:hAnsi="Bell MT"/>
                      <w:lang w:val="es-MX"/>
                    </w:rPr>
                  </w:pPr>
                  <w:r>
                    <w:rPr>
                      <w:rFonts w:ascii="Bell MT" w:hAnsi="Bell MT"/>
                      <w:lang w:val="es-MX"/>
                    </w:rPr>
                    <w:tab/>
                  </w:r>
                  <w:r w:rsidR="00CA04DE">
                    <w:rPr>
                      <w:rFonts w:ascii="Bell MT" w:hAnsi="Bell MT"/>
                      <w:lang w:val="es-MX"/>
                    </w:rPr>
                    <w:t>5:00</w:t>
                  </w:r>
                  <w:r>
                    <w:rPr>
                      <w:rFonts w:ascii="Bell MT" w:hAnsi="Bell MT"/>
                      <w:lang w:val="es-MX"/>
                    </w:rPr>
                    <w:t>pm ----------------------  El Rosario</w:t>
                  </w:r>
                </w:p>
                <w:p w:rsidR="007929E7" w:rsidRDefault="007929E7" w:rsidP="00C27BC7">
                  <w:pPr>
                    <w:rPr>
                      <w:rFonts w:ascii="Bell MT" w:hAnsi="Bell MT"/>
                      <w:lang w:val="es-MX"/>
                    </w:rPr>
                  </w:pPr>
                  <w:r>
                    <w:rPr>
                      <w:rFonts w:ascii="Bell MT" w:hAnsi="Bell MT"/>
                      <w:lang w:val="es-MX"/>
                    </w:rPr>
                    <w:tab/>
                    <w:t>5:</w:t>
                  </w:r>
                  <w:r w:rsidR="00CA04DE">
                    <w:rPr>
                      <w:rFonts w:ascii="Bell MT" w:hAnsi="Bell MT"/>
                      <w:lang w:val="es-MX"/>
                    </w:rPr>
                    <w:t>3</w:t>
                  </w:r>
                  <w:r>
                    <w:rPr>
                      <w:rFonts w:ascii="Bell MT" w:hAnsi="Bell MT"/>
                      <w:lang w:val="es-MX"/>
                    </w:rPr>
                    <w:t>0pm ----------------------  La Aparición</w:t>
                  </w:r>
                </w:p>
                <w:p w:rsidR="007929E7" w:rsidRDefault="000B51BB" w:rsidP="00C27BC7">
                  <w:pPr>
                    <w:rPr>
                      <w:rFonts w:ascii="Bell MT" w:hAnsi="Bell MT"/>
                      <w:lang w:val="es-MX"/>
                    </w:rPr>
                  </w:pPr>
                  <w:r>
                    <w:rPr>
                      <w:rFonts w:ascii="Bell MT" w:hAnsi="Bell MT"/>
                      <w:lang w:val="es-MX"/>
                    </w:rPr>
                    <w:tab/>
                  </w:r>
                  <w:r w:rsidR="007929E7">
                    <w:rPr>
                      <w:rFonts w:ascii="Bell MT" w:hAnsi="Bell MT"/>
                      <w:lang w:val="es-MX"/>
                    </w:rPr>
                    <w:tab/>
                  </w:r>
                  <w:r>
                    <w:rPr>
                      <w:rFonts w:ascii="Bell MT" w:hAnsi="Bell MT"/>
                      <w:lang w:val="es-MX"/>
                    </w:rPr>
                    <w:tab/>
                  </w:r>
                  <w:r w:rsidR="007929E7">
                    <w:rPr>
                      <w:rFonts w:ascii="Bell MT" w:hAnsi="Bell MT"/>
                      <w:lang w:val="es-MX"/>
                    </w:rPr>
                    <w:t>La Cena</w:t>
                  </w:r>
                </w:p>
                <w:p w:rsidR="007929E7" w:rsidRDefault="007929E7" w:rsidP="00C27BC7">
                  <w:pPr>
                    <w:rPr>
                      <w:rFonts w:ascii="Bell MT" w:hAnsi="Bell MT"/>
                      <w:lang w:val="es-MX"/>
                    </w:rPr>
                  </w:pPr>
                  <w:r>
                    <w:rPr>
                      <w:rFonts w:ascii="Bell MT" w:hAnsi="Bell MT"/>
                      <w:lang w:val="es-MX"/>
                    </w:rPr>
                    <w:tab/>
                    <w:t>Después de Cena ----------- Matachines</w:t>
                  </w:r>
                </w:p>
                <w:p w:rsidR="007929E7" w:rsidRDefault="007929E7" w:rsidP="00C27BC7">
                  <w:pPr>
                    <w:rPr>
                      <w:rFonts w:ascii="Bell MT" w:hAnsi="Bell MT"/>
                      <w:lang w:val="es-MX"/>
                    </w:rPr>
                  </w:pPr>
                  <w:r>
                    <w:rPr>
                      <w:rFonts w:ascii="Bell MT" w:hAnsi="Bell MT"/>
                      <w:lang w:val="es-MX"/>
                    </w:rPr>
                    <w:tab/>
                  </w:r>
                  <w:r>
                    <w:rPr>
                      <w:rFonts w:ascii="Bell MT" w:hAnsi="Bell MT"/>
                      <w:lang w:val="es-MX"/>
                    </w:rPr>
                    <w:tab/>
                  </w:r>
                  <w:r>
                    <w:rPr>
                      <w:rFonts w:ascii="Bell MT" w:hAnsi="Bell MT"/>
                      <w:lang w:val="es-MX"/>
                    </w:rPr>
                    <w:tab/>
                  </w:r>
                  <w:r>
                    <w:rPr>
                      <w:rFonts w:ascii="Bell MT" w:hAnsi="Bell MT"/>
                      <w:lang w:val="es-MX"/>
                    </w:rPr>
                    <w:tab/>
                    <w:t xml:space="preserve">         Bailables</w:t>
                  </w:r>
                </w:p>
                <w:p w:rsidR="007929E7" w:rsidRDefault="007929E7" w:rsidP="00C27BC7">
                  <w:pPr>
                    <w:rPr>
                      <w:rFonts w:ascii="Bell MT" w:hAnsi="Bell MT"/>
                      <w:lang w:val="es-MX"/>
                    </w:rPr>
                  </w:pPr>
                </w:p>
                <w:p w:rsidR="007929E7" w:rsidRDefault="007929E7" w:rsidP="00C27BC7">
                  <w:pPr>
                    <w:rPr>
                      <w:rFonts w:ascii="Bell MT" w:hAnsi="Bell MT"/>
                      <w:lang w:val="es-MX"/>
                    </w:rPr>
                  </w:pPr>
                </w:p>
                <w:p w:rsidR="007929E7" w:rsidRPr="00F95A3D" w:rsidRDefault="007929E7" w:rsidP="00C27BC7">
                  <w:pPr>
                    <w:rPr>
                      <w:rFonts w:ascii="Bell MT" w:hAnsi="Bell MT"/>
                      <w:lang w:val="es-MX"/>
                    </w:rPr>
                  </w:pPr>
                </w:p>
                <w:p w:rsidR="007929E7" w:rsidRPr="00F95A3D" w:rsidRDefault="007929E7" w:rsidP="00C27BC7">
                  <w:pPr>
                    <w:rPr>
                      <w:lang w:val="es-MX"/>
                    </w:rPr>
                  </w:pPr>
                </w:p>
              </w:txbxContent>
            </v:textbox>
          </v:shape>
        </w:pict>
      </w:r>
      <w:r>
        <w:rPr>
          <w:noProof/>
        </w:rPr>
        <w:pict>
          <v:shape id="il_fi" o:spid="_x0000_s665618" type="#_x0000_t75" alt="" style="position:absolute;left:0;text-align:left;margin-left:344.05pt;margin-top:10.2pt;width:153.95pt;height:280.5pt;z-index:1">
            <v:imagedata r:id="rId16" o:title="StJuanDiego" gain="26214f" blacklevel="19661f"/>
          </v:shape>
        </w:pict>
      </w:r>
      <w:r w:rsidR="000B1C17" w:rsidRPr="000B1C17">
        <w:rPr>
          <w:noProof/>
        </w:rPr>
        <w:pict>
          <v:shape id="_x0000_s519043" type="#_x0000_t75" alt="" style="position:absolute;left:0;text-align:left;margin-left:95.65pt;margin-top:4pt;width:63pt;height:45.75pt;z-index:18">
            <v:imagedata r:id="rId17" o:title="choir"/>
          </v:shape>
        </w:pict>
      </w:r>
      <w:r w:rsidR="000B1C17">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0B1C17" w:rsidP="00170FC9">
      <w:pPr>
        <w:tabs>
          <w:tab w:val="right" w:pos="11376"/>
        </w:tabs>
      </w:pPr>
      <w:r>
        <w:rPr>
          <w:noProof/>
        </w:rPr>
        <w:pict>
          <v:shape id="_x0000_s518913" type="#_x0000_t202" style="position:absolute;margin-left:-8.8pt;margin-top:12pt;width:266.65pt;height:111pt;z-index:16;mso-width-relative:margin;mso-height-relative:margin">
            <v:textbox style="mso-next-textbox:#_x0000_s518913">
              <w:txbxContent>
                <w:p w:rsidR="008C1239" w:rsidRPr="00DD2F87" w:rsidRDefault="008C1239" w:rsidP="00AE45E7">
                  <w:pPr>
                    <w:jc w:val="center"/>
                    <w:rPr>
                      <w:rFonts w:ascii="Comic Sans MS" w:hAnsi="Comic Sans MS"/>
                      <w:b/>
                      <w:u w:val="thick"/>
                    </w:rPr>
                  </w:pPr>
                  <w:r w:rsidRPr="00DD2F87">
                    <w:rPr>
                      <w:rFonts w:ascii="Comic Sans MS" w:hAnsi="Comic Sans MS"/>
                      <w:b/>
                      <w:u w:val="thick"/>
                    </w:rPr>
                    <w:t>!!!Religious Education News!!!</w:t>
                  </w:r>
                </w:p>
                <w:p w:rsidR="00A0211B" w:rsidRPr="00DD2F87" w:rsidRDefault="00717315" w:rsidP="00FA4F6F">
                  <w:pPr>
                    <w:jc w:val="center"/>
                    <w:rPr>
                      <w:rFonts w:ascii="Berlin Sans FB" w:hAnsi="Berlin Sans FB"/>
                      <w:u w:val="single"/>
                    </w:rPr>
                  </w:pPr>
                  <w:r w:rsidRPr="00DD2F87">
                    <w:rPr>
                      <w:rFonts w:ascii="Berlin Sans FB" w:hAnsi="Berlin Sans FB"/>
                      <w:u w:val="single"/>
                    </w:rPr>
                    <w:t xml:space="preserve">1st-7th </w:t>
                  </w:r>
                  <w:r w:rsidR="00A0211B" w:rsidRPr="00DD2F87">
                    <w:rPr>
                      <w:rFonts w:ascii="Berlin Sans FB" w:hAnsi="Berlin Sans FB"/>
                      <w:u w:val="single"/>
                    </w:rPr>
                    <w:t>Grades</w:t>
                  </w:r>
                  <w:r w:rsidRPr="00DD2F87">
                    <w:rPr>
                      <w:rFonts w:ascii="Berlin Sans FB" w:hAnsi="Berlin Sans FB"/>
                      <w:u w:val="single"/>
                    </w:rPr>
                    <w:t>,</w:t>
                  </w:r>
                  <w:r w:rsidR="00A0211B" w:rsidRPr="00DD2F87">
                    <w:rPr>
                      <w:rFonts w:ascii="Berlin Sans FB" w:hAnsi="Berlin Sans FB"/>
                      <w:u w:val="single"/>
                    </w:rPr>
                    <w:t xml:space="preserve"> Wednesdays</w:t>
                  </w:r>
                  <w:r w:rsidR="00366D17" w:rsidRPr="00DD2F87">
                    <w:rPr>
                      <w:rFonts w:ascii="Berlin Sans FB" w:hAnsi="Berlin Sans FB"/>
                      <w:u w:val="single"/>
                    </w:rPr>
                    <w:t xml:space="preserve">, </w:t>
                  </w:r>
                  <w:r w:rsidR="00A0211B" w:rsidRPr="00DD2F87">
                    <w:rPr>
                      <w:rFonts w:ascii="Berlin Sans FB" w:hAnsi="Berlin Sans FB"/>
                      <w:u w:val="single"/>
                    </w:rPr>
                    <w:t>6</w:t>
                  </w:r>
                  <w:r w:rsidRPr="00DD2F87">
                    <w:rPr>
                      <w:rFonts w:ascii="Berlin Sans FB" w:hAnsi="Berlin Sans FB"/>
                      <w:u w:val="single"/>
                    </w:rPr>
                    <w:t>:00-7:15 p.m.</w:t>
                  </w:r>
                </w:p>
                <w:p w:rsidR="00DD2F87" w:rsidRPr="00DD2F87" w:rsidRDefault="00717315" w:rsidP="00FA4F6F">
                  <w:pPr>
                    <w:jc w:val="center"/>
                    <w:rPr>
                      <w:rFonts w:ascii="Berlin Sans FB" w:hAnsi="Berlin Sans FB"/>
                      <w:u w:val="single"/>
                    </w:rPr>
                  </w:pPr>
                  <w:r w:rsidRPr="00DD2F87">
                    <w:rPr>
                      <w:rFonts w:ascii="Berlin Sans FB" w:hAnsi="Berlin Sans FB"/>
                      <w:u w:val="single"/>
                    </w:rPr>
                    <w:t xml:space="preserve">8th-12th Grades, </w:t>
                  </w:r>
                </w:p>
                <w:p w:rsidR="00717315" w:rsidRPr="00DD2F87" w:rsidRDefault="00717315" w:rsidP="00FA4F6F">
                  <w:pPr>
                    <w:jc w:val="center"/>
                    <w:rPr>
                      <w:rFonts w:ascii="Berlin Sans FB" w:hAnsi="Berlin Sans FB"/>
                      <w:u w:val="single"/>
                    </w:rPr>
                  </w:pPr>
                  <w:r w:rsidRPr="00DD2F87">
                    <w:rPr>
                      <w:rFonts w:ascii="Berlin Sans FB" w:hAnsi="Berlin Sans FB"/>
                      <w:u w:val="single"/>
                    </w:rPr>
                    <w:t>Sundays</w:t>
                  </w:r>
                  <w:r w:rsidR="00366D17" w:rsidRPr="00DD2F87">
                    <w:rPr>
                      <w:rFonts w:ascii="Berlin Sans FB" w:hAnsi="Berlin Sans FB"/>
                      <w:u w:val="single"/>
                    </w:rPr>
                    <w:t>,</w:t>
                  </w:r>
                  <w:r w:rsidRPr="00DD2F87">
                    <w:rPr>
                      <w:rFonts w:ascii="Berlin Sans FB" w:hAnsi="Berlin Sans FB"/>
                      <w:u w:val="single"/>
                    </w:rPr>
                    <w:t xml:space="preserve">11:15 a.m. - 12:30 p.m. </w:t>
                  </w:r>
                </w:p>
                <w:p w:rsidR="003146BA" w:rsidRPr="00DD2F87" w:rsidRDefault="00FA4F6F" w:rsidP="003550E6">
                  <w:pPr>
                    <w:jc w:val="center"/>
                    <w:rPr>
                      <w:rFonts w:ascii="Berlin Sans FB" w:hAnsi="Berlin Sans FB"/>
                    </w:rPr>
                  </w:pPr>
                  <w:r w:rsidRPr="00DD2F87">
                    <w:rPr>
                      <w:rFonts w:ascii="Berlin Sans FB" w:hAnsi="Berlin Sans FB"/>
                      <w:u w:val="single"/>
                    </w:rPr>
                    <w:t>Dates to Remember</w:t>
                  </w:r>
                  <w:r w:rsidRPr="00DD2F87">
                    <w:rPr>
                      <w:rFonts w:ascii="Berlin Sans FB" w:hAnsi="Berlin Sans FB"/>
                    </w:rPr>
                    <w:t>:</w:t>
                  </w:r>
                </w:p>
                <w:p w:rsidR="008502E3" w:rsidRPr="008502E3" w:rsidRDefault="008502E3" w:rsidP="000B1744">
                  <w:pPr>
                    <w:jc w:val="both"/>
                    <w:rPr>
                      <w:rFonts w:ascii="Berlin Sans FB" w:hAnsi="Berlin Sans FB"/>
                    </w:rPr>
                  </w:pPr>
                  <w:r w:rsidRPr="008502E3">
                    <w:rPr>
                      <w:rFonts w:ascii="Berlin Sans FB" w:hAnsi="Berlin Sans FB"/>
                      <w:u w:val="single"/>
                    </w:rPr>
                    <w:t>Dec 7 &amp; 10</w:t>
                  </w:r>
                  <w:r>
                    <w:rPr>
                      <w:rFonts w:ascii="Berlin Sans FB" w:hAnsi="Berlin Sans FB"/>
                    </w:rPr>
                    <w:t xml:space="preserve">:  </w:t>
                  </w:r>
                  <w:r w:rsidRPr="008502E3">
                    <w:rPr>
                      <w:rFonts w:ascii="Berlin Sans FB" w:hAnsi="Berlin Sans FB"/>
                    </w:rPr>
                    <w:t>No RE classes Church Mission</w:t>
                  </w:r>
                </w:p>
                <w:p w:rsidR="003146BA" w:rsidRPr="00DD2F87" w:rsidRDefault="003146BA" w:rsidP="000B1744">
                  <w:pPr>
                    <w:jc w:val="both"/>
                    <w:rPr>
                      <w:rFonts w:ascii="Berlin Sans FB" w:hAnsi="Berlin Sans FB"/>
                    </w:rPr>
                  </w:pPr>
                  <w:r w:rsidRPr="00DD2F87">
                    <w:rPr>
                      <w:rFonts w:ascii="Berlin Sans FB" w:hAnsi="Berlin Sans FB"/>
                      <w:u w:val="single"/>
                    </w:rPr>
                    <w:t>Dec</w:t>
                  </w:r>
                  <w:r w:rsidR="004E5F6E" w:rsidRPr="00DD2F87">
                    <w:rPr>
                      <w:rFonts w:ascii="Berlin Sans FB" w:hAnsi="Berlin Sans FB"/>
                      <w:u w:val="single"/>
                    </w:rPr>
                    <w:t xml:space="preserve"> 21-Jan 4</w:t>
                  </w:r>
                  <w:r w:rsidR="004E5F6E" w:rsidRPr="00DD2F87">
                    <w:rPr>
                      <w:rFonts w:ascii="Berlin Sans FB" w:hAnsi="Berlin Sans FB"/>
                    </w:rPr>
                    <w:t>:  Christmas Holiday, No R.E. Classes</w:t>
                  </w:r>
                </w:p>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0B51BB" w:rsidP="00C47B44">
      <w:pPr>
        <w:tabs>
          <w:tab w:val="right" w:pos="11376"/>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6.75pt;margin-top:189.6pt;width:274.3pt;height:109.55pt;z-index:19" adj="6221,20032"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proofErr w:type="spellStart"/>
                  <w:r w:rsidR="00FC2B76" w:rsidRPr="000B51BB">
                    <w:rPr>
                      <w:rFonts w:ascii="Algerian" w:hAnsi="Algerian"/>
                      <w:sz w:val="22"/>
                      <w:szCs w:val="22"/>
                      <w:u w:val="single"/>
                    </w:rPr>
                    <w:t>nov</w:t>
                  </w:r>
                  <w:proofErr w:type="spellEnd"/>
                  <w:r w:rsidR="00FC2B76" w:rsidRPr="000B51BB">
                    <w:rPr>
                      <w:rFonts w:ascii="Algerian" w:hAnsi="Algerian"/>
                      <w:sz w:val="22"/>
                      <w:szCs w:val="22"/>
                      <w:u w:val="single"/>
                    </w:rPr>
                    <w:t xml:space="preserve"> </w:t>
                  </w:r>
                  <w:r w:rsidR="002168FA" w:rsidRPr="000B51BB">
                    <w:rPr>
                      <w:rFonts w:ascii="Algerian" w:hAnsi="Algerian"/>
                      <w:sz w:val="22"/>
                      <w:szCs w:val="22"/>
                      <w:u w:val="single"/>
                    </w:rPr>
                    <w:t>29-30</w:t>
                  </w:r>
                  <w:r w:rsidRPr="000B51BB">
                    <w:rPr>
                      <w:rFonts w:ascii="Algerian" w:hAnsi="Algerian"/>
                      <w:sz w:val="22"/>
                      <w:szCs w:val="22"/>
                      <w:u w:val="single"/>
                    </w:rPr>
                    <w:t>:</w:t>
                  </w:r>
                </w:p>
                <w:p w:rsidR="000B51BB" w:rsidRDefault="000B51BB" w:rsidP="00D63866">
                  <w:pPr>
                    <w:jc w:val="center"/>
                    <w:rPr>
                      <w:rFonts w:ascii="Bell MT" w:hAnsi="Bell MT" w:cs="Arial"/>
                      <w:b/>
                      <w:sz w:val="22"/>
                      <w:szCs w:val="22"/>
                    </w:rPr>
                  </w:pPr>
                </w:p>
                <w:p w:rsidR="00460A85" w:rsidRPr="000B51BB" w:rsidRDefault="00460A85" w:rsidP="00D63866">
                  <w:pPr>
                    <w:jc w:val="center"/>
                    <w:rPr>
                      <w:rFonts w:ascii="Algerian" w:hAnsi="Algerian"/>
                      <w:sz w:val="22"/>
                      <w:szCs w:val="22"/>
                      <w:u w:val="single"/>
                    </w:rPr>
                  </w:pPr>
                  <w:r w:rsidRPr="000B51BB">
                    <w:rPr>
                      <w:rFonts w:ascii="Bell MT" w:hAnsi="Bell MT" w:cs="Arial"/>
                      <w:b/>
                      <w:sz w:val="22"/>
                      <w:szCs w:val="22"/>
                    </w:rPr>
                    <w:t>Duncan:  $</w:t>
                  </w:r>
                  <w:r w:rsidR="006E103D" w:rsidRPr="000B51BB">
                    <w:rPr>
                      <w:rFonts w:ascii="Bell MT" w:hAnsi="Bell MT" w:cs="Arial"/>
                      <w:b/>
                      <w:sz w:val="22"/>
                      <w:szCs w:val="22"/>
                    </w:rPr>
                    <w:t>2,333.29</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43496E" w:rsidRPr="000B51BB">
                    <w:rPr>
                      <w:rFonts w:ascii="Bell MT" w:hAnsi="Bell MT" w:cs="Arial"/>
                      <w:b/>
                      <w:sz w:val="22"/>
                      <w:szCs w:val="22"/>
                    </w:rPr>
                    <w:t>1,225.00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r w:rsidR="006E103D" w:rsidRPr="000B51BB">
                    <w:rPr>
                      <w:rFonts w:ascii="Bell MT" w:hAnsi="Bell MT" w:cs="Arial"/>
                      <w:b/>
                      <w:sz w:val="22"/>
                      <w:szCs w:val="22"/>
                    </w:rPr>
                    <w:t>50.00</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sidR="006E103D" w:rsidRPr="000B51BB">
                    <w:rPr>
                      <w:rFonts w:ascii="Bell MT" w:hAnsi="Bell MT" w:cs="Arial"/>
                      <w:b/>
                      <w:sz w:val="22"/>
                      <w:szCs w:val="22"/>
                    </w:rPr>
                    <w:t>102.00</w:t>
                  </w:r>
                </w:p>
                <w:p w:rsidR="002447C8" w:rsidRPr="000B51BB" w:rsidRDefault="00A130F1" w:rsidP="00A130F1">
                  <w:pPr>
                    <w:tabs>
                      <w:tab w:val="left" w:pos="900"/>
                    </w:tabs>
                    <w:jc w:val="center"/>
                    <w:rPr>
                      <w:rFonts w:ascii="Bell MT" w:hAnsi="Bell MT" w:cs="Arial"/>
                      <w:b/>
                      <w:sz w:val="22"/>
                      <w:szCs w:val="22"/>
                    </w:rPr>
                  </w:pPr>
                  <w:r w:rsidRPr="000B51BB">
                    <w:rPr>
                      <w:rFonts w:ascii="Bell MT" w:hAnsi="Bell MT" w:cs="Arial"/>
                      <w:b/>
                      <w:sz w:val="22"/>
                      <w:szCs w:val="22"/>
                    </w:rPr>
                    <w:t>Ryan:  $</w:t>
                  </w:r>
                  <w:r w:rsidR="006E103D" w:rsidRPr="000B51BB">
                    <w:rPr>
                      <w:rFonts w:ascii="Bell MT" w:hAnsi="Bell MT" w:cs="Arial"/>
                      <w:b/>
                      <w:sz w:val="22"/>
                      <w:szCs w:val="22"/>
                    </w:rPr>
                    <w:t>183.00</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0B1C17">
        <w:rPr>
          <w:noProof/>
        </w:rPr>
        <w:pict>
          <v:shape id="_x0000_s665634" type="#_x0000_t202" style="position:absolute;margin-left:141.35pt;margin-top:305.85pt;width:266.2pt;height:18pt;z-index:32;mso-width-relative:margin;mso-height-relative:margin">
            <v:textbox style="mso-next-textbox:#_x0000_s665634">
              <w:txbxContent>
                <w:p w:rsidR="00373B97" w:rsidRPr="00E07A57" w:rsidRDefault="00373B97"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r w:rsidR="000B1C17">
        <w:rPr>
          <w:noProof/>
        </w:rPr>
        <w:pict>
          <v:shape id="_x0000_s665614" type="#_x0000_t202" style="position:absolute;margin-left:-10.4pt;margin-top:86.85pt;width:266.65pt;height:133.2pt;z-index:27;mso-width-relative:margin;mso-height-relative:margin" strokeweight="2.25pt">
            <v:textbox inset="2.16pt,1.44pt,.72pt,1.44pt">
              <w:txbxContent>
                <w:p w:rsidR="007929E7" w:rsidRPr="0065486B" w:rsidRDefault="007929E7" w:rsidP="0065486B">
                  <w:pPr>
                    <w:jc w:val="center"/>
                    <w:rPr>
                      <w:rFonts w:ascii="Hurry Up" w:hAnsi="Hurry Up"/>
                      <w:sz w:val="28"/>
                      <w:szCs w:val="28"/>
                      <w:u w:val="single"/>
                    </w:rPr>
                  </w:pPr>
                  <w:r w:rsidRPr="0065486B">
                    <w:rPr>
                      <w:rFonts w:ascii="Hurry Up" w:hAnsi="Hurry Up"/>
                      <w:sz w:val="28"/>
                      <w:szCs w:val="28"/>
                      <w:u w:val="single"/>
                    </w:rPr>
                    <w:t xml:space="preserve">CHRISTMAS FLOWER </w:t>
                  </w:r>
                  <w:r>
                    <w:rPr>
                      <w:rFonts w:ascii="Hurry Up" w:hAnsi="Hurry Up"/>
                      <w:sz w:val="28"/>
                      <w:szCs w:val="28"/>
                      <w:u w:val="single"/>
                    </w:rPr>
                    <w:t>DONATION</w:t>
                  </w:r>
                  <w:r w:rsidRPr="0065486B">
                    <w:rPr>
                      <w:rFonts w:ascii="Hurry Up" w:hAnsi="Hurry Up"/>
                      <w:sz w:val="28"/>
                      <w:szCs w:val="28"/>
                      <w:u w:val="single"/>
                    </w:rPr>
                    <w:t>S</w:t>
                  </w:r>
                </w:p>
                <w:p w:rsidR="007929E7" w:rsidRPr="0053131D" w:rsidRDefault="007929E7" w:rsidP="0065486B">
                  <w:pPr>
                    <w:jc w:val="center"/>
                  </w:pPr>
                  <w:r w:rsidRPr="0053131D">
                    <w:t xml:space="preserve">There are Envelopes in the pews for </w:t>
                  </w:r>
                  <w:r>
                    <w:t xml:space="preserve">donations for our </w:t>
                  </w:r>
                  <w:r w:rsidRPr="0053131D">
                    <w:t>Christmas Flowers and Decorations.</w:t>
                  </w:r>
                </w:p>
                <w:p w:rsidR="007929E7" w:rsidRDefault="007929E7" w:rsidP="0065486B">
                  <w:pPr>
                    <w:jc w:val="center"/>
                  </w:pPr>
                  <w:r w:rsidRPr="0053131D">
                    <w:t>Thank you for your generosity.</w:t>
                  </w:r>
                </w:p>
                <w:p w:rsidR="007929E7" w:rsidRDefault="007929E7" w:rsidP="0065486B">
                  <w:pPr>
                    <w:jc w:val="center"/>
                  </w:pPr>
                </w:p>
                <w:p w:rsidR="007929E7" w:rsidRPr="002B277E" w:rsidRDefault="007929E7" w:rsidP="002B277E">
                  <w:pPr>
                    <w:jc w:val="center"/>
                    <w:rPr>
                      <w:rFonts w:ascii="Hurry Up" w:hAnsi="Hurry Up"/>
                      <w:sz w:val="28"/>
                      <w:szCs w:val="28"/>
                      <w:u w:val="single"/>
                      <w:lang w:val="es-MX"/>
                    </w:rPr>
                  </w:pPr>
                  <w:r w:rsidRPr="002B277E">
                    <w:rPr>
                      <w:rFonts w:ascii="Hurry Up" w:hAnsi="Hurry Up"/>
                      <w:sz w:val="28"/>
                      <w:szCs w:val="28"/>
                      <w:u w:val="single"/>
                      <w:lang w:val="es-MX"/>
                    </w:rPr>
                    <w:t>donaciones para flores de navidad</w:t>
                  </w:r>
                </w:p>
                <w:p w:rsidR="007929E7" w:rsidRDefault="007929E7" w:rsidP="002B277E">
                  <w:pPr>
                    <w:jc w:val="center"/>
                    <w:rPr>
                      <w:lang w:val="es-MX"/>
                    </w:rPr>
                  </w:pPr>
                  <w:r w:rsidRPr="002B277E">
                    <w:rPr>
                      <w:lang w:val="es-MX"/>
                    </w:rPr>
                    <w:t>H</w:t>
                  </w:r>
                  <w:r>
                    <w:rPr>
                      <w:lang w:val="es-MX"/>
                    </w:rPr>
                    <w:t>ay Sobres en las bancas para donaciones para las Flores y Decoraciones de Navidad.</w:t>
                  </w:r>
                </w:p>
                <w:p w:rsidR="007929E7" w:rsidRPr="002B277E" w:rsidRDefault="007929E7" w:rsidP="002B277E">
                  <w:pPr>
                    <w:jc w:val="center"/>
                    <w:rPr>
                      <w:lang w:val="es-MX"/>
                    </w:rPr>
                  </w:pPr>
                  <w:r>
                    <w:rPr>
                      <w:lang w:val="es-MX"/>
                    </w:rPr>
                    <w:t xml:space="preserve">Gracias por su generosidad. </w:t>
                  </w:r>
                </w:p>
                <w:p w:rsidR="007929E7" w:rsidRPr="002B277E" w:rsidRDefault="007929E7" w:rsidP="0065486B">
                  <w:pPr>
                    <w:jc w:val="center"/>
                    <w:rPr>
                      <w:lang w:val="es-MX"/>
                    </w:rPr>
                  </w:pPr>
                  <w:r w:rsidRPr="002B277E">
                    <w:rPr>
                      <w:lang w:val="es-MX"/>
                    </w:rPr>
                    <w:t xml:space="preserve"> </w:t>
                  </w:r>
                </w:p>
              </w:txbxContent>
            </v:textbox>
          </v:shape>
        </w:pict>
      </w:r>
      <w:r w:rsidR="000B1C17">
        <w:rPr>
          <w:noProof/>
        </w:rPr>
        <w:pict>
          <v:shape id="_x0000_s519159" type="#_x0000_t202" style="position:absolute;margin-left:-10.4pt;margin-top:225.65pt;width:266.65pt;height:68.25pt;z-index:23" fillcolor="silver" strokeweight="2.25pt">
            <v:fill color2="#f8f8f8" rotate="t" focus="100%" type="gradient"/>
            <v:textbox style="mso-next-textbox:#_x0000_s519159" inset="1.44pt,1.44pt,1.44pt,1.44pt">
              <w:txbxContent>
                <w:p w:rsidR="009367A6" w:rsidRPr="00366D17" w:rsidRDefault="000B1C17" w:rsidP="00EE14A0">
                  <w:pPr>
                    <w:jc w:val="center"/>
                    <w:rPr>
                      <w:rFonts w:ascii="Old English Text MT" w:hAnsi="Old English Text MT" w:cs="Old English Text MT"/>
                      <w:b/>
                      <w:bCs/>
                      <w:sz w:val="18"/>
                      <w:szCs w:val="18"/>
                    </w:rPr>
                  </w:pPr>
                  <w:r w:rsidRPr="00366D17">
                    <w:rPr>
                      <w:sz w:val="18"/>
                      <w:szCs w:val="18"/>
                    </w:rPr>
                    <w:fldChar w:fldCharType="begin"/>
                  </w:r>
                  <w:r w:rsidR="009367A6" w:rsidRPr="00366D17">
                    <w:rPr>
                      <w:sz w:val="18"/>
                      <w:szCs w:val="18"/>
                    </w:rPr>
                    <w:instrText xml:space="preserve"> SEQ CHAPTER \h \r 1</w:instrText>
                  </w:r>
                  <w:r w:rsidRPr="00366D17">
                    <w:rPr>
                      <w:sz w:val="18"/>
                      <w:szCs w:val="18"/>
                    </w:rPr>
                    <w:fldChar w:fldCharType="end"/>
                  </w:r>
                  <w:r w:rsidR="009367A6" w:rsidRPr="00366D17">
                    <w:rPr>
                      <w:rFonts w:ascii="Old English Text MT" w:hAnsi="Old English Text MT" w:cs="Old English Text MT"/>
                      <w:b/>
                      <w:bCs/>
                      <w:sz w:val="18"/>
                      <w:szCs w:val="18"/>
                    </w:rPr>
                    <w:t>Saint Patrick Catholic Church</w:t>
                  </w:r>
                </w:p>
                <w:p w:rsidR="009367A6" w:rsidRPr="00366D17" w:rsidRDefault="009367A6" w:rsidP="00EE14A0">
                  <w:pPr>
                    <w:jc w:val="center"/>
                    <w:rPr>
                      <w:bCs/>
                      <w:sz w:val="18"/>
                      <w:szCs w:val="18"/>
                    </w:rPr>
                  </w:pPr>
                  <w:r w:rsidRPr="00366D17">
                    <w:rPr>
                      <w:bCs/>
                      <w:sz w:val="18"/>
                      <w:szCs w:val="18"/>
                    </w:rPr>
                    <w:t>THIRD AND OHIO         POST OFFICE BOX 151</w:t>
                  </w:r>
                </w:p>
                <w:p w:rsidR="009367A6" w:rsidRPr="00366D17" w:rsidRDefault="009367A6" w:rsidP="00EE14A0">
                  <w:pPr>
                    <w:jc w:val="center"/>
                    <w:rPr>
                      <w:rFonts w:ascii="Old English Text MT" w:hAnsi="Old English Text MT" w:cs="Old English Text MT"/>
                      <w:bCs/>
                      <w:sz w:val="18"/>
                      <w:szCs w:val="18"/>
                    </w:rPr>
                  </w:pPr>
                  <w:r w:rsidRPr="00366D17">
                    <w:rPr>
                      <w:rFonts w:ascii="Old English Text MT" w:hAnsi="Old English Text MT" w:cs="Old English Text MT"/>
                      <w:bCs/>
                      <w:sz w:val="18"/>
                      <w:szCs w:val="18"/>
                    </w:rPr>
                    <w:t>Walters, Oklahoma 73572</w:t>
                  </w:r>
                </w:p>
                <w:p w:rsidR="009367A6" w:rsidRPr="00366D17" w:rsidRDefault="009367A6" w:rsidP="00EE14A0">
                  <w:pPr>
                    <w:jc w:val="center"/>
                    <w:rPr>
                      <w:b/>
                      <w:bCs/>
                      <w:sz w:val="18"/>
                      <w:szCs w:val="18"/>
                    </w:rPr>
                  </w:pPr>
                  <w:r w:rsidRPr="00366D17">
                    <w:rPr>
                      <w:bCs/>
                      <w:sz w:val="18"/>
                      <w:szCs w:val="18"/>
                    </w:rPr>
                    <w:t xml:space="preserve"> </w:t>
                  </w:r>
                  <w:r w:rsidRPr="00366D17">
                    <w:rPr>
                      <w:b/>
                      <w:bCs/>
                      <w:sz w:val="18"/>
                      <w:szCs w:val="18"/>
                    </w:rPr>
                    <w:t>**************************************</w:t>
                  </w:r>
                </w:p>
                <w:p w:rsidR="009367A6" w:rsidRPr="00366D17" w:rsidRDefault="009367A6" w:rsidP="00045C9B">
                  <w:pPr>
                    <w:jc w:val="center"/>
                    <w:rPr>
                      <w:b/>
                      <w:bCs/>
                      <w:sz w:val="18"/>
                      <w:szCs w:val="18"/>
                      <w:u w:val="single"/>
                    </w:rPr>
                  </w:pPr>
                  <w:r w:rsidRPr="00366D17">
                    <w:rPr>
                      <w:b/>
                      <w:bCs/>
                      <w:sz w:val="18"/>
                      <w:szCs w:val="18"/>
                      <w:u w:val="single"/>
                    </w:rPr>
                    <w:t>Collections:</w:t>
                  </w:r>
                </w:p>
                <w:p w:rsidR="009367A6" w:rsidRPr="00366D17" w:rsidRDefault="009367A6" w:rsidP="00045C9B">
                  <w:pPr>
                    <w:jc w:val="center"/>
                    <w:rPr>
                      <w:b/>
                      <w:bCs/>
                      <w:sz w:val="18"/>
                      <w:szCs w:val="18"/>
                    </w:rPr>
                  </w:pPr>
                  <w:r w:rsidRPr="00366D17">
                    <w:rPr>
                      <w:b/>
                      <w:bCs/>
                      <w:sz w:val="18"/>
                      <w:szCs w:val="18"/>
                    </w:rPr>
                    <w:t xml:space="preserve">Nov </w:t>
                  </w:r>
                  <w:r w:rsidR="007E04BC">
                    <w:rPr>
                      <w:b/>
                      <w:bCs/>
                      <w:sz w:val="18"/>
                      <w:szCs w:val="18"/>
                    </w:rPr>
                    <w:t>30</w:t>
                  </w:r>
                  <w:r w:rsidRPr="00366D17">
                    <w:rPr>
                      <w:b/>
                      <w:bCs/>
                      <w:sz w:val="18"/>
                      <w:szCs w:val="18"/>
                    </w:rPr>
                    <w:t>:  Operating--$</w:t>
                  </w:r>
                  <w:r w:rsidR="006E103D">
                    <w:rPr>
                      <w:b/>
                      <w:bCs/>
                      <w:sz w:val="18"/>
                      <w:szCs w:val="18"/>
                    </w:rPr>
                    <w:t>438.00</w:t>
                  </w:r>
                  <w:r w:rsidR="009753C9" w:rsidRPr="00366D17">
                    <w:rPr>
                      <w:b/>
                      <w:bCs/>
                      <w:sz w:val="18"/>
                      <w:szCs w:val="18"/>
                    </w:rPr>
                    <w:t>/Building--$</w:t>
                  </w:r>
                  <w:r w:rsidR="006E103D">
                    <w:rPr>
                      <w:b/>
                      <w:bCs/>
                      <w:sz w:val="18"/>
                      <w:szCs w:val="18"/>
                    </w:rPr>
                    <w:t>125.00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sidR="000B1C17">
        <w:rPr>
          <w:noProof/>
        </w:rPr>
        <w:pict>
          <v:shape id="_x0000_s665616" type="#_x0000_t75" style="position:absolute;margin-left:216.75pt;margin-top:116.8pt;width:35.2pt;height:35.2pt;z-index:29">
            <v:imagedata r:id="rId18" o:title="MC900436888[1]"/>
          </v:shape>
        </w:pict>
      </w:r>
      <w:r w:rsidR="000B1C17">
        <w:rPr>
          <w:noProof/>
        </w:rPr>
        <w:pict>
          <v:shape id="_x0000_s665615" type="#_x0000_t75" style="position:absolute;margin-left:-3.55pt;margin-top:116.75pt;width:35.25pt;height:35.25pt;z-index:28">
            <v:imagedata r:id="rId18" o:title="MC900436888[1]"/>
          </v:shape>
        </w:pict>
      </w:r>
      <w:r w:rsidR="000B1C17" w:rsidRPr="000B1C17">
        <w:rPr>
          <w:rFonts w:ascii="Arial" w:hAnsi="Arial" w:cs="Arial"/>
          <w:noProof/>
          <w:sz w:val="20"/>
          <w:szCs w:val="20"/>
        </w:rPr>
        <w:pict>
          <v:shape id="_x0000_s495485" type="#_x0000_t202" style="position:absolute;margin-left:141.35pt;margin-top:406.35pt;width:266.2pt;height:18pt;z-index:14;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5F5A" w:rsidRDefault="00685F5A" w:rsidP="00557E45">
      <w:r>
        <w:separator/>
      </w:r>
    </w:p>
  </w:endnote>
  <w:endnote w:type="continuationSeparator" w:id="0">
    <w:p w:rsidR="00685F5A" w:rsidRDefault="00685F5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Hurry Up">
    <w:panose1 w:val="02000400000000000000"/>
    <w:charset w:val="00"/>
    <w:family w:val="auto"/>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5F5A" w:rsidRDefault="00685F5A" w:rsidP="00557E45">
      <w:r>
        <w:separator/>
      </w:r>
    </w:p>
  </w:footnote>
  <w:footnote w:type="continuationSeparator" w:id="0">
    <w:p w:rsidR="00685F5A" w:rsidRDefault="00685F5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993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image" Target="media/image6.wmf"/><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image" Target="media/image9.gif"/><Relationship Id="rId10" Type="http://schemas.openxmlformats.org/officeDocument/2006/relationships/image" Target="media/image4.gi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2</Pages>
  <Words>162</Words>
  <Characters>927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6</cp:revision>
  <cp:lastPrinted>2014-12-04T22:36:00Z</cp:lastPrinted>
  <dcterms:created xsi:type="dcterms:W3CDTF">2014-12-02T21:32:00Z</dcterms:created>
  <dcterms:modified xsi:type="dcterms:W3CDTF">2014-12-04T23:07:00Z</dcterms:modified>
</cp:coreProperties>
</file>