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95003B">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3" strokeweight="4.5pt">
            <v:fill opacity="0" color2="#a5a5a5" o:opacity2="55050f" rotate="t" focusposition=".5,.5" focussize="" focus="100%" type="gradientRadial"/>
            <v:textbox style="mso-next-textbox:#_x0000_s1028" inset=",0,,0">
              <w:txbxContent>
                <w:p w:rsidR="00DD5741" w:rsidRDefault="00EB5E5F"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Our Lord Jesus Christ, King of the Universe</w:t>
                  </w:r>
                  <w:r w:rsidR="00E41C55">
                    <w:rPr>
                      <w:rFonts w:ascii="Matura MT Script Capitals" w:hAnsi="Matura MT Script Capitals" w:cs="Castellar"/>
                      <w:bCs/>
                      <w:color w:val="000000"/>
                      <w:kern w:val="32"/>
                      <w:sz w:val="28"/>
                      <w:szCs w:val="28"/>
                    </w:rPr>
                    <w:t xml:space="preserve"> </w:t>
                  </w:r>
                </w:p>
                <w:p w:rsidR="008635F7" w:rsidRPr="00E41C55" w:rsidRDefault="00DD5741"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November </w:t>
                  </w:r>
                  <w:r w:rsidR="00EB5E5F">
                    <w:rPr>
                      <w:rFonts w:ascii="Matura MT Script Capitals" w:hAnsi="Matura MT Script Capitals" w:cs="Castellar"/>
                      <w:bCs/>
                      <w:color w:val="000000"/>
                      <w:kern w:val="32"/>
                      <w:sz w:val="28"/>
                      <w:szCs w:val="28"/>
                    </w:rPr>
                    <w:t>23</w:t>
                  </w:r>
                  <w:r>
                    <w:rPr>
                      <w:rFonts w:ascii="Matura MT Script Capitals" w:hAnsi="Matura MT Script Capitals" w:cs="Castellar"/>
                      <w:bCs/>
                      <w:color w:val="000000"/>
                      <w:kern w:val="32"/>
                      <w:sz w:val="28"/>
                      <w:szCs w:val="28"/>
                    </w:rPr>
                    <w:t xml:space="preserve">, </w:t>
                  </w:r>
                  <w:r w:rsidR="007D0008" w:rsidRPr="00E41C55">
                    <w:rPr>
                      <w:rFonts w:ascii="Matura MT Script Capitals" w:hAnsi="Matura MT Script Capitals" w:cs="Castellar"/>
                      <w:bCs/>
                      <w:color w:val="000000"/>
                      <w:kern w:val="32"/>
                      <w:sz w:val="28"/>
                      <w:szCs w:val="28"/>
                    </w:rPr>
                    <w:t>2014</w:t>
                  </w:r>
                </w:p>
                <w:p w:rsidR="008635F7" w:rsidRDefault="008635F7" w:rsidP="004825C5">
                  <w:pPr>
                    <w:jc w:val="center"/>
                  </w:pPr>
                </w:p>
              </w:txbxContent>
            </v:textbox>
          </v:shape>
        </w:pict>
      </w:r>
    </w:p>
    <w:p w:rsidR="00DD5741" w:rsidRDefault="00DD5741"/>
    <w:p w:rsidR="007169E9" w:rsidRDefault="0095003B">
      <w:r w:rsidRPr="0095003B">
        <w:rPr>
          <w:noProof/>
          <w:sz w:val="8"/>
          <w:szCs w:val="8"/>
          <w:lang w:val="es-MX" w:eastAsia="zh-TW"/>
        </w:rPr>
        <w:pict>
          <v:shape id="_x0000_s356225" type="#_x0000_t202" style="position:absolute;margin-left:15.7pt;margin-top:.45pt;width:195.8pt;height:18.75pt;z-index:10;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D18A6"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D18A6" w:rsidRPr="00177B66" w:rsidRDefault="009D18A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D18A6" w:rsidRPr="00177B66" w:rsidRDefault="009D18A6" w:rsidP="00EB5E5F">
            <w:pPr>
              <w:rPr>
                <w:rFonts w:ascii="Calibri" w:eastAsia="Times New Roman" w:hAnsi="Calibri"/>
                <w:b/>
                <w:color w:val="000000"/>
                <w:sz w:val="20"/>
                <w:szCs w:val="20"/>
              </w:rPr>
            </w:pPr>
            <w:r>
              <w:rPr>
                <w:rFonts w:ascii="Calibri" w:eastAsia="Times New Roman" w:hAnsi="Calibri"/>
                <w:b/>
                <w:color w:val="000000"/>
                <w:sz w:val="20"/>
                <w:szCs w:val="20"/>
              </w:rPr>
              <w:t>Nov 22</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D18A6" w:rsidRPr="00CA58F6" w:rsidRDefault="009D18A6"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Default="0095003B" w:rsidP="000A0ABF">
            <w:pPr>
              <w:rPr>
                <w:rFonts w:ascii="Calibri" w:eastAsia="Times New Roman" w:hAnsi="Calibri"/>
                <w:color w:val="000000"/>
                <w:sz w:val="20"/>
                <w:szCs w:val="20"/>
              </w:rPr>
            </w:pPr>
            <w:r w:rsidRPr="0095003B">
              <w:rPr>
                <w:noProof/>
                <w:sz w:val="26"/>
                <w:szCs w:val="26"/>
                <w:lang w:val="es-MX" w:eastAsia="zh-TW"/>
              </w:rPr>
              <w:pict>
                <v:shape id="_x0000_s519119" type="#_x0000_t202" style="position:absolute;margin-left:155.2pt;margin-top:1.9pt;width:270.15pt;height:91.9pt;z-index:22;mso-position-horizontal-relative:text;mso-position-vertical-relative:text;mso-width-relative:margin;mso-height-relative:margin">
                  <v:textbox>
                    <w:txbxContent>
                      <w:p w:rsidR="00907CFA"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Parish Advent Mission: </w:t>
                        </w:r>
                      </w:p>
                      <w:p w:rsidR="00907CFA" w:rsidRPr="007A7426" w:rsidRDefault="00907CFA" w:rsidP="00907CFA">
                        <w:pPr>
                          <w:jc w:val="center"/>
                          <w:rPr>
                            <w:rFonts w:ascii="Britannic Bold" w:hAnsi="Britannic Bold"/>
                            <w:sz w:val="22"/>
                            <w:szCs w:val="22"/>
                          </w:rPr>
                        </w:pPr>
                        <w:r w:rsidRPr="007A7426">
                          <w:rPr>
                            <w:rFonts w:ascii="Britannic Bold" w:hAnsi="Britannic Bold"/>
                            <w:sz w:val="22"/>
                            <w:szCs w:val="22"/>
                          </w:rPr>
                          <w:t>"</w:t>
                        </w:r>
                        <w:r w:rsidR="00967CEA" w:rsidRPr="007A7426">
                          <w:rPr>
                            <w:rFonts w:ascii="Britannic Bold" w:hAnsi="Britannic Bold"/>
                            <w:sz w:val="22"/>
                            <w:szCs w:val="22"/>
                          </w:rPr>
                          <w:t>Christ is Born</w:t>
                        </w:r>
                        <w:r w:rsidRPr="007A7426">
                          <w:rPr>
                            <w:rFonts w:ascii="Britannic Bold" w:hAnsi="Britannic Bold"/>
                            <w:sz w:val="22"/>
                            <w:szCs w:val="22"/>
                          </w:rPr>
                          <w:t>"</w:t>
                        </w:r>
                        <w:r w:rsidR="00967CEA" w:rsidRPr="007A7426">
                          <w:rPr>
                            <w:rFonts w:ascii="Britannic Bold" w:hAnsi="Britannic Bold"/>
                            <w:sz w:val="22"/>
                            <w:szCs w:val="22"/>
                          </w:rPr>
                          <w:t xml:space="preserve"> </w:t>
                        </w:r>
                      </w:p>
                      <w:p w:rsidR="00A8576D"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Presented by Fr. Joseph </w:t>
                        </w:r>
                        <w:proofErr w:type="spellStart"/>
                        <w:r w:rsidRPr="007A7426">
                          <w:rPr>
                            <w:rFonts w:ascii="Berlin Sans FB" w:hAnsi="Berlin Sans FB"/>
                            <w:sz w:val="22"/>
                            <w:szCs w:val="22"/>
                          </w:rPr>
                          <w:t>Arledge</w:t>
                        </w:r>
                        <w:proofErr w:type="spellEnd"/>
                        <w:r w:rsidRPr="007A7426">
                          <w:rPr>
                            <w:rFonts w:ascii="Berlin Sans FB" w:hAnsi="Berlin Sans FB"/>
                            <w:sz w:val="22"/>
                            <w:szCs w:val="22"/>
                          </w:rPr>
                          <w:t xml:space="preserve">, </w:t>
                        </w:r>
                      </w:p>
                      <w:p w:rsidR="00967CEA" w:rsidRPr="007A7426" w:rsidRDefault="00967CEA" w:rsidP="00907CFA">
                        <w:pPr>
                          <w:jc w:val="center"/>
                          <w:rPr>
                            <w:rFonts w:ascii="Berlin Sans FB" w:hAnsi="Berlin Sans FB"/>
                            <w:sz w:val="22"/>
                            <w:szCs w:val="22"/>
                          </w:rPr>
                        </w:pPr>
                        <w:r w:rsidRPr="007A7426">
                          <w:rPr>
                            <w:rFonts w:ascii="Berlin Sans FB" w:hAnsi="Berlin Sans FB"/>
                            <w:sz w:val="22"/>
                            <w:szCs w:val="22"/>
                          </w:rPr>
                          <w:t>December 6-10, 2014</w:t>
                        </w:r>
                      </w:p>
                      <w:p w:rsidR="00A8576D"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The Mission will end Wednesday, </w:t>
                        </w:r>
                      </w:p>
                      <w:p w:rsidR="00907CFA"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December 10 at 7 p.m. with </w:t>
                        </w:r>
                      </w:p>
                      <w:p w:rsidR="00967CEA" w:rsidRPr="007A7426" w:rsidRDefault="00967CEA" w:rsidP="00907CFA">
                        <w:pPr>
                          <w:jc w:val="center"/>
                          <w:rPr>
                            <w:rFonts w:ascii="Berlin Sans FB" w:hAnsi="Berlin Sans FB"/>
                            <w:sz w:val="22"/>
                            <w:szCs w:val="22"/>
                          </w:rPr>
                        </w:pPr>
                        <w:r w:rsidRPr="007A7426">
                          <w:rPr>
                            <w:rFonts w:ascii="Berlin Sans FB" w:hAnsi="Berlin Sans FB"/>
                            <w:sz w:val="22"/>
                            <w:szCs w:val="22"/>
                          </w:rPr>
                          <w:t>Advent Penance Service.</w:t>
                        </w:r>
                      </w:p>
                    </w:txbxContent>
                  </v:textbox>
                </v:shape>
              </w:pict>
            </w:r>
            <w:r w:rsidR="009D18A6">
              <w:rPr>
                <w:rFonts w:ascii="Calibri" w:eastAsia="Times New Roman" w:hAnsi="Calibri"/>
                <w:color w:val="000000"/>
                <w:sz w:val="20"/>
                <w:szCs w:val="20"/>
              </w:rPr>
              <w:t>(+)John Park by</w:t>
            </w:r>
          </w:p>
          <w:p w:rsidR="009D18A6" w:rsidRPr="00E328D1" w:rsidRDefault="009D18A6" w:rsidP="000A0ABF">
            <w:pPr>
              <w:rPr>
                <w:rFonts w:ascii="Calibri" w:eastAsia="Times New Roman" w:hAnsi="Calibri"/>
                <w:color w:val="000000"/>
                <w:sz w:val="20"/>
                <w:szCs w:val="20"/>
              </w:rPr>
            </w:pPr>
            <w:r>
              <w:rPr>
                <w:rFonts w:ascii="Calibri" w:eastAsia="Times New Roman" w:hAnsi="Calibri"/>
                <w:color w:val="000000"/>
                <w:sz w:val="20"/>
                <w:szCs w:val="20"/>
              </w:rPr>
              <w:t xml:space="preserve"> Greg &amp; Patty </w:t>
            </w:r>
            <w:proofErr w:type="spellStart"/>
            <w:r>
              <w:rPr>
                <w:rFonts w:ascii="Calibri" w:eastAsia="Times New Roman" w:hAnsi="Calibri"/>
                <w:color w:val="000000"/>
                <w:sz w:val="20"/>
                <w:szCs w:val="20"/>
              </w:rPr>
              <w:t>Winegardner</w:t>
            </w:r>
            <w:proofErr w:type="spellEnd"/>
          </w:p>
        </w:tc>
      </w:tr>
      <w:tr w:rsidR="00D4711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47115" w:rsidRPr="00C6209A" w:rsidRDefault="00D47115"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47115" w:rsidRPr="00C6209A" w:rsidRDefault="00D47115"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CA58F6" w:rsidRDefault="00D47115"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472B91" w:rsidRDefault="00D47115" w:rsidP="00E15AE4">
            <w:pPr>
              <w:rPr>
                <w:rFonts w:asciiTheme="minorHAnsi" w:eastAsia="Times New Roman" w:hAnsiTheme="minorHAnsi"/>
                <w:color w:val="000000"/>
                <w:sz w:val="20"/>
                <w:szCs w:val="20"/>
              </w:rPr>
            </w:pPr>
            <w:r>
              <w:rPr>
                <w:rFonts w:asciiTheme="minorHAnsi" w:eastAsia="Times New Roman" w:hAnsiTheme="minorHAnsi"/>
                <w:color w:val="000000"/>
                <w:sz w:val="20"/>
                <w:szCs w:val="20"/>
              </w:rPr>
              <w:t>For the Parishioners</w:t>
            </w:r>
          </w:p>
        </w:tc>
      </w:tr>
      <w:tr w:rsidR="009D18A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D18A6" w:rsidRPr="00177B66" w:rsidRDefault="009D18A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D18A6" w:rsidRPr="00177B66" w:rsidRDefault="009D18A6" w:rsidP="0039655A">
            <w:pPr>
              <w:rPr>
                <w:rFonts w:ascii="Calibri" w:eastAsia="Times New Roman" w:hAnsi="Calibri"/>
                <w:b/>
                <w:color w:val="000000"/>
                <w:sz w:val="20"/>
                <w:szCs w:val="20"/>
              </w:rPr>
            </w:pPr>
            <w:r>
              <w:rPr>
                <w:rFonts w:ascii="Calibri" w:eastAsia="Times New Roman" w:hAnsi="Calibri"/>
                <w:b/>
                <w:color w:val="000000"/>
                <w:sz w:val="20"/>
                <w:szCs w:val="20"/>
              </w:rPr>
              <w:t>Nov 23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CA58F6" w:rsidRDefault="009D18A6"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E328D1" w:rsidRDefault="009D18A6" w:rsidP="000A0ABF">
            <w:pPr>
              <w:rPr>
                <w:rFonts w:ascii="Calibri" w:eastAsia="Times New Roman" w:hAnsi="Calibri"/>
                <w:color w:val="000000"/>
                <w:sz w:val="20"/>
                <w:szCs w:val="20"/>
              </w:rPr>
            </w:pPr>
            <w:r>
              <w:rPr>
                <w:rFonts w:ascii="Calibri" w:eastAsia="Times New Roman" w:hAnsi="Calibri"/>
                <w:color w:val="000000"/>
                <w:sz w:val="20"/>
                <w:szCs w:val="20"/>
              </w:rPr>
              <w:t>(+)Ted Forsythe</w:t>
            </w:r>
          </w:p>
        </w:tc>
      </w:tr>
      <w:tr w:rsidR="009D18A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D18A6" w:rsidRPr="00177B66" w:rsidRDefault="009D18A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D18A6" w:rsidRDefault="009D18A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D18A6" w:rsidRDefault="009D18A6"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D18A6" w:rsidRDefault="009D18A6" w:rsidP="000A0ABF">
            <w:pPr>
              <w:rPr>
                <w:rFonts w:ascii="Calibri" w:eastAsia="Times New Roman" w:hAnsi="Calibri"/>
                <w:color w:val="000000"/>
                <w:sz w:val="20"/>
                <w:szCs w:val="20"/>
              </w:rPr>
            </w:pPr>
            <w:r>
              <w:rPr>
                <w:rFonts w:ascii="Calibri" w:eastAsia="Times New Roman" w:hAnsi="Calibri"/>
                <w:color w:val="000000"/>
                <w:sz w:val="20"/>
                <w:szCs w:val="20"/>
              </w:rPr>
              <w:t xml:space="preserve">(+)Kathleen </w:t>
            </w:r>
            <w:proofErr w:type="spellStart"/>
            <w:r>
              <w:rPr>
                <w:rFonts w:ascii="Calibri" w:eastAsia="Times New Roman" w:hAnsi="Calibri"/>
                <w:color w:val="000000"/>
                <w:sz w:val="20"/>
                <w:szCs w:val="20"/>
              </w:rPr>
              <w:t>Capshaw</w:t>
            </w:r>
            <w:proofErr w:type="spellEnd"/>
            <w:r>
              <w:rPr>
                <w:rFonts w:ascii="Calibri" w:eastAsia="Times New Roman" w:hAnsi="Calibri"/>
                <w:color w:val="000000"/>
                <w:sz w:val="20"/>
                <w:szCs w:val="20"/>
              </w:rPr>
              <w:t xml:space="preserve"> </w:t>
            </w:r>
          </w:p>
          <w:p w:rsidR="009D18A6" w:rsidRPr="00E328D1" w:rsidRDefault="009D18A6" w:rsidP="000A0ABF">
            <w:pPr>
              <w:rPr>
                <w:rFonts w:ascii="Calibri" w:eastAsia="Times New Roman" w:hAnsi="Calibri"/>
                <w:color w:val="000000"/>
                <w:sz w:val="20"/>
                <w:szCs w:val="20"/>
              </w:rPr>
            </w:pPr>
            <w:r>
              <w:rPr>
                <w:rFonts w:ascii="Calibri" w:eastAsia="Times New Roman" w:hAnsi="Calibri"/>
                <w:color w:val="000000"/>
                <w:sz w:val="20"/>
                <w:szCs w:val="20"/>
              </w:rPr>
              <w:t>by Joe Murphey</w:t>
            </w:r>
          </w:p>
        </w:tc>
      </w:tr>
      <w:tr w:rsidR="00D4711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47115" w:rsidRDefault="00D4711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FC2B76" w:rsidRDefault="00D47115" w:rsidP="00FC2B76">
            <w:pPr>
              <w:rPr>
                <w:rFonts w:ascii="Calibri" w:eastAsia="Times New Roman" w:hAnsi="Calibri"/>
                <w:color w:val="000000"/>
                <w:sz w:val="20"/>
                <w:szCs w:val="20"/>
              </w:rPr>
            </w:pPr>
            <w:r>
              <w:rPr>
                <w:rFonts w:ascii="Calibri" w:eastAsia="Times New Roman" w:hAnsi="Calibri"/>
                <w:noProof/>
                <w:color w:val="000000"/>
                <w:sz w:val="20"/>
                <w:szCs w:val="20"/>
              </w:rPr>
              <w:t>For the Parishioners</w:t>
            </w:r>
          </w:p>
        </w:tc>
      </w:tr>
      <w:tr w:rsidR="00D47115"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47115" w:rsidRDefault="00D4711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FC2B76" w:rsidRDefault="00D47115" w:rsidP="005C7AF8">
            <w:pPr>
              <w:rPr>
                <w:rFonts w:ascii="Calibri" w:eastAsia="Times New Roman" w:hAnsi="Calibri"/>
                <w:color w:val="000000"/>
                <w:sz w:val="20"/>
                <w:szCs w:val="20"/>
              </w:rPr>
            </w:pPr>
          </w:p>
        </w:tc>
      </w:tr>
      <w:tr w:rsidR="00D4711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47115" w:rsidRDefault="00D47115" w:rsidP="00296BDD">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EB5E5F">
              <w:rPr>
                <w:rFonts w:ascii="Calibri" w:eastAsia="Times New Roman" w:hAnsi="Calibri"/>
                <w:b/>
                <w:color w:val="000000"/>
                <w:sz w:val="20"/>
                <w:szCs w:val="20"/>
              </w:rPr>
              <w:t>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D18A6" w:rsidRDefault="0095003B" w:rsidP="0046612F">
            <w:pPr>
              <w:rPr>
                <w:rFonts w:ascii="Calibri" w:eastAsia="Times New Roman" w:hAnsi="Calibri"/>
                <w:color w:val="000000"/>
                <w:sz w:val="20"/>
                <w:szCs w:val="20"/>
              </w:rPr>
            </w:pPr>
            <w:r>
              <w:rPr>
                <w:rFonts w:ascii="Calibri" w:eastAsia="Times New Roman" w:hAnsi="Calibri"/>
                <w:noProof/>
                <w:color w:val="000000"/>
                <w:sz w:val="20"/>
                <w:szCs w:val="20"/>
              </w:rPr>
              <w:pict>
                <v:shape id="_x0000_s519165" type="#_x0000_t202" style="position:absolute;margin-left:156.05pt;margin-top:2.65pt;width:269.05pt;height:373.1pt;z-index:24;mso-position-horizontal-relative:text;mso-position-vertical-relative:text;mso-width-relative:margin;mso-height-relative:margin">
                  <v:textbox style="mso-next-textbox:#_x0000_s519165">
                    <w:txbxContent>
                      <w:p w:rsidR="00D47115" w:rsidRPr="00D704B5" w:rsidRDefault="00D47115"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D47115" w:rsidRPr="00252F29" w:rsidRDefault="00D47115" w:rsidP="00252F29">
                        <w:pPr>
                          <w:jc w:val="center"/>
                          <w:rPr>
                            <w:rFonts w:ascii="Berlin Sans FB" w:hAnsi="Berlin Sans FB"/>
                            <w:sz w:val="28"/>
                            <w:szCs w:val="28"/>
                            <w:u w:val="single"/>
                          </w:rPr>
                        </w:pPr>
                        <w:r>
                          <w:rPr>
                            <w:rFonts w:ascii="Berlin Sans FB" w:hAnsi="Berlin Sans FB"/>
                            <w:sz w:val="28"/>
                            <w:szCs w:val="28"/>
                            <w:u w:val="single"/>
                          </w:rPr>
                          <w:t>December 5, 6 &amp; 7, 2014 in Gillespie Hall</w:t>
                        </w:r>
                      </w:p>
                      <w:p w:rsidR="00D47115" w:rsidRPr="00FC526F" w:rsidRDefault="00D47115" w:rsidP="00D704B5">
                        <w:pPr>
                          <w:jc w:val="center"/>
                          <w:rPr>
                            <w:rFonts w:ascii="Berlin Sans FB" w:hAnsi="Berlin Sans FB"/>
                            <w:sz w:val="16"/>
                            <w:szCs w:val="16"/>
                            <w:u w:val="single"/>
                          </w:rPr>
                        </w:pPr>
                      </w:p>
                      <w:p w:rsidR="00D47115" w:rsidRPr="00D704B5" w:rsidRDefault="00D47115" w:rsidP="00D704B5">
                        <w:pPr>
                          <w:jc w:val="center"/>
                          <w:rPr>
                            <w:rFonts w:ascii="Berlin Sans FB" w:hAnsi="Berlin Sans FB"/>
                            <w:u w:val="single"/>
                          </w:rPr>
                        </w:pPr>
                        <w:r w:rsidRPr="00D704B5">
                          <w:rPr>
                            <w:rFonts w:ascii="Berlin Sans FB" w:hAnsi="Berlin Sans FB"/>
                            <w:u w:val="single"/>
                          </w:rPr>
                          <w:t>Friday, December 5, 4-8 p.m.</w:t>
                        </w:r>
                      </w:p>
                      <w:p w:rsidR="00D47115" w:rsidRPr="00D704B5" w:rsidRDefault="00D47115" w:rsidP="00D704B5">
                        <w:pPr>
                          <w:jc w:val="center"/>
                          <w:rPr>
                            <w:rFonts w:ascii="Berlin Sans FB" w:hAnsi="Berlin Sans FB"/>
                            <w:u w:val="single"/>
                          </w:rPr>
                        </w:pPr>
                        <w:r w:rsidRPr="00D704B5">
                          <w:rPr>
                            <w:rFonts w:ascii="Berlin Sans FB" w:hAnsi="Berlin Sans FB"/>
                            <w:u w:val="single"/>
                          </w:rPr>
                          <w:t>Saturday, December 6, 10 a.m.-7 p.m.</w:t>
                        </w:r>
                      </w:p>
                      <w:p w:rsidR="00D47115" w:rsidRDefault="00D47115" w:rsidP="00D704B5">
                        <w:pPr>
                          <w:jc w:val="center"/>
                          <w:rPr>
                            <w:rFonts w:ascii="Berlin Sans FB" w:hAnsi="Berlin Sans FB"/>
                          </w:rPr>
                        </w:pPr>
                        <w:r>
                          <w:rPr>
                            <w:rFonts w:ascii="Berlin Sans FB" w:hAnsi="Berlin Sans FB"/>
                          </w:rPr>
                          <w:t>St. Nicholas Party for Children, 6-8 p.m.,</w:t>
                        </w:r>
                      </w:p>
                      <w:p w:rsidR="00D47115" w:rsidRDefault="00D47115" w:rsidP="00D704B5">
                        <w:pPr>
                          <w:jc w:val="center"/>
                          <w:rPr>
                            <w:rFonts w:ascii="Berlin Sans FB" w:hAnsi="Berlin Sans FB"/>
                          </w:rPr>
                        </w:pPr>
                        <w:r>
                          <w:rPr>
                            <w:rFonts w:ascii="Berlin Sans FB" w:hAnsi="Berlin Sans FB"/>
                          </w:rPr>
                          <w:t xml:space="preserve">in R.E. Bldg </w:t>
                        </w:r>
                      </w:p>
                      <w:p w:rsidR="00D47115" w:rsidRDefault="00D47115" w:rsidP="00D704B5">
                        <w:pPr>
                          <w:jc w:val="center"/>
                          <w:rPr>
                            <w:rFonts w:ascii="Berlin Sans FB" w:hAnsi="Berlin Sans FB"/>
                            <w:u w:val="single"/>
                          </w:rPr>
                        </w:pPr>
                        <w:r w:rsidRPr="00D704B5">
                          <w:rPr>
                            <w:rFonts w:ascii="Berlin Sans FB" w:hAnsi="Berlin Sans FB"/>
                            <w:u w:val="single"/>
                          </w:rPr>
                          <w:t>Sunday, December 7, 11 a.m. - 5 p.m.</w:t>
                        </w:r>
                      </w:p>
                      <w:p w:rsidR="00D47115" w:rsidRPr="00DA423C" w:rsidRDefault="00D47115" w:rsidP="00252F29">
                        <w:pPr>
                          <w:jc w:val="both"/>
                          <w:rPr>
                            <w:rFonts w:ascii="Berlin Sans FB" w:hAnsi="Berlin Sans FB"/>
                            <w:sz w:val="16"/>
                            <w:szCs w:val="16"/>
                          </w:rPr>
                        </w:pPr>
                      </w:p>
                      <w:p w:rsidR="00D47115" w:rsidRPr="00563C3C" w:rsidRDefault="00D47115" w:rsidP="00A8576D">
                        <w:pPr>
                          <w:jc w:val="center"/>
                          <w:rPr>
                            <w:rFonts w:ascii="Berlin Sans FB Demi" w:hAnsi="Berlin Sans FB Demi"/>
                            <w:sz w:val="28"/>
                            <w:szCs w:val="28"/>
                          </w:rPr>
                        </w:pPr>
                        <w:r w:rsidRPr="00563C3C">
                          <w:rPr>
                            <w:rFonts w:ascii="Berlin Sans FB Demi" w:hAnsi="Berlin Sans FB Demi"/>
                            <w:sz w:val="28"/>
                            <w:szCs w:val="28"/>
                          </w:rPr>
                          <w:t>Order Tamales by Carmen</w:t>
                        </w:r>
                      </w:p>
                      <w:p w:rsidR="00D47115" w:rsidRPr="00563C3C" w:rsidRDefault="00D47115" w:rsidP="00A8576D">
                        <w:pPr>
                          <w:jc w:val="center"/>
                          <w:rPr>
                            <w:rFonts w:ascii="Berlin Sans FB Demi" w:hAnsi="Berlin Sans FB Demi"/>
                            <w:sz w:val="28"/>
                            <w:szCs w:val="28"/>
                          </w:rPr>
                        </w:pPr>
                        <w:r w:rsidRPr="00563C3C">
                          <w:rPr>
                            <w:rFonts w:ascii="Berlin Sans FB Demi" w:hAnsi="Berlin Sans FB Demi"/>
                            <w:sz w:val="28"/>
                            <w:szCs w:val="28"/>
                          </w:rPr>
                          <w:t>at $25.00 per dozen.</w:t>
                        </w:r>
                      </w:p>
                      <w:p w:rsidR="00D47115" w:rsidRPr="00563C3C" w:rsidRDefault="00D47115" w:rsidP="00A8576D">
                        <w:pPr>
                          <w:jc w:val="center"/>
                          <w:rPr>
                            <w:rFonts w:ascii="Berlin Sans FB Demi" w:hAnsi="Berlin Sans FB Demi"/>
                            <w:sz w:val="28"/>
                            <w:szCs w:val="28"/>
                          </w:rPr>
                        </w:pPr>
                        <w:r w:rsidRPr="00563C3C">
                          <w:rPr>
                            <w:rFonts w:ascii="Berlin Sans FB Demi" w:hAnsi="Berlin Sans FB Demi"/>
                            <w:sz w:val="28"/>
                            <w:szCs w:val="28"/>
                          </w:rPr>
                          <w:t>Order and pay at the office</w:t>
                        </w:r>
                      </w:p>
                      <w:p w:rsidR="00D47115" w:rsidRPr="00563C3C" w:rsidRDefault="00D47115" w:rsidP="00A8576D">
                        <w:pPr>
                          <w:jc w:val="center"/>
                          <w:rPr>
                            <w:rFonts w:ascii="Berlin Sans FB Demi" w:hAnsi="Berlin Sans FB Demi"/>
                            <w:sz w:val="28"/>
                            <w:szCs w:val="28"/>
                          </w:rPr>
                        </w:pPr>
                        <w:r w:rsidRPr="00563C3C">
                          <w:rPr>
                            <w:rFonts w:ascii="Berlin Sans FB Demi" w:hAnsi="Berlin Sans FB Demi"/>
                            <w:sz w:val="28"/>
                            <w:szCs w:val="28"/>
                          </w:rPr>
                          <w:t>if you're interested!</w:t>
                        </w:r>
                      </w:p>
                      <w:p w:rsidR="00D47115" w:rsidRDefault="00D47115" w:rsidP="00DA423C">
                        <w:pPr>
                          <w:jc w:val="center"/>
                          <w:rPr>
                            <w:rFonts w:ascii="Britannic Bold" w:hAnsi="Britannic Bold"/>
                            <w:u w:val="single"/>
                          </w:rPr>
                        </w:pPr>
                      </w:p>
                      <w:p w:rsidR="00D47115" w:rsidRPr="00563C3C" w:rsidRDefault="00D47115" w:rsidP="00DA423C">
                        <w:pPr>
                          <w:jc w:val="center"/>
                          <w:rPr>
                            <w:rFonts w:ascii="Britannic Bold" w:hAnsi="Britannic Bold"/>
                            <w:sz w:val="28"/>
                            <w:szCs w:val="28"/>
                          </w:rPr>
                        </w:pPr>
                        <w:r w:rsidRPr="00563C3C">
                          <w:rPr>
                            <w:rFonts w:ascii="Britannic Bold" w:hAnsi="Britannic Bold"/>
                            <w:sz w:val="28"/>
                            <w:szCs w:val="28"/>
                            <w:u w:val="single"/>
                          </w:rPr>
                          <w:t>Buy Raffle tickets now</w:t>
                        </w:r>
                        <w:r w:rsidRPr="00563C3C">
                          <w:rPr>
                            <w:rFonts w:ascii="Britannic Bold" w:hAnsi="Britannic Bold"/>
                            <w:sz w:val="28"/>
                            <w:szCs w:val="28"/>
                          </w:rPr>
                          <w:t>:</w:t>
                        </w:r>
                      </w:p>
                      <w:p w:rsidR="00D47115" w:rsidRDefault="00D47115" w:rsidP="00252F29">
                        <w:pPr>
                          <w:jc w:val="both"/>
                          <w:rPr>
                            <w:rFonts w:ascii="Britannic Bold" w:hAnsi="Britannic Bold"/>
                          </w:rPr>
                        </w:pPr>
                        <w:r>
                          <w:rPr>
                            <w:rFonts w:ascii="Britannic Bold" w:hAnsi="Britannic Bold"/>
                          </w:rPr>
                          <w:t>1.  B</w:t>
                        </w:r>
                        <w:r w:rsidRPr="00D704B5">
                          <w:rPr>
                            <w:rFonts w:ascii="Britannic Bold" w:hAnsi="Britannic Bold"/>
                          </w:rPr>
                          <w:t>eautiful Christmas centerpiece.  Tickets are $</w:t>
                        </w:r>
                        <w:r>
                          <w:rPr>
                            <w:rFonts w:ascii="Britannic Bold" w:hAnsi="Britannic Bold"/>
                          </w:rPr>
                          <w:t>1</w:t>
                        </w:r>
                        <w:r w:rsidRPr="00D704B5">
                          <w:rPr>
                            <w:rFonts w:ascii="Britannic Bold" w:hAnsi="Britannic Bold"/>
                          </w:rPr>
                          <w:t>.00 each</w:t>
                        </w:r>
                        <w:r>
                          <w:rPr>
                            <w:rFonts w:ascii="Britannic Bold" w:hAnsi="Britannic Bold"/>
                          </w:rPr>
                          <w:t xml:space="preserve"> or six tickets for $5.00</w:t>
                        </w:r>
                        <w:r w:rsidRPr="00D704B5">
                          <w:rPr>
                            <w:rFonts w:ascii="Britannic Bold" w:hAnsi="Britannic Bold"/>
                          </w:rPr>
                          <w:t xml:space="preserve">.  </w:t>
                        </w:r>
                      </w:p>
                      <w:p w:rsidR="00D47115" w:rsidRPr="00142497" w:rsidRDefault="00D47115" w:rsidP="00252F29">
                        <w:pPr>
                          <w:jc w:val="both"/>
                          <w:rPr>
                            <w:rFonts w:ascii="Britannic Bold" w:hAnsi="Britannic Bold"/>
                            <w:sz w:val="16"/>
                            <w:szCs w:val="16"/>
                          </w:rPr>
                        </w:pPr>
                      </w:p>
                      <w:p w:rsidR="00D47115" w:rsidRPr="00563C3C" w:rsidRDefault="00D47115" w:rsidP="00252F29">
                        <w:pPr>
                          <w:jc w:val="both"/>
                          <w:rPr>
                            <w:rFonts w:ascii="Britannic Bold" w:hAnsi="Britannic Bold"/>
                            <w:u w:val="single"/>
                          </w:rPr>
                        </w:pPr>
                        <w:r>
                          <w:rPr>
                            <w:rFonts w:ascii="Britannic Bold" w:hAnsi="Britannic Bold"/>
                          </w:rPr>
                          <w:t xml:space="preserve">2.  $500 Southwest Airlines Gift Card.  Tickets are $5.00 each or five tickets for $20.00 or </w:t>
                        </w:r>
                        <w:r w:rsidRPr="00EC0FA5">
                          <w:rPr>
                            <w:rFonts w:ascii="Britannic Bold" w:hAnsi="Britannic Bold"/>
                            <w:u w:val="single"/>
                          </w:rPr>
                          <w:t>5</w:t>
                        </w:r>
                        <w:r w:rsidRPr="00563C3C">
                          <w:rPr>
                            <w:rFonts w:ascii="Britannic Bold" w:hAnsi="Britannic Bold"/>
                            <w:u w:val="single"/>
                          </w:rPr>
                          <w:t xml:space="preserve"> tickets for $20.00!</w:t>
                        </w:r>
                      </w:p>
                      <w:p w:rsidR="00D47115" w:rsidRPr="00DA423C" w:rsidRDefault="00D47115" w:rsidP="00DA423C">
                        <w:pPr>
                          <w:jc w:val="both"/>
                          <w:rPr>
                            <w:rFonts w:ascii="Britannic Bold" w:hAnsi="Britannic Bold"/>
                            <w:sz w:val="16"/>
                            <w:szCs w:val="16"/>
                          </w:rPr>
                        </w:pPr>
                      </w:p>
                      <w:p w:rsidR="00D47115" w:rsidRDefault="00D47115" w:rsidP="00DA423C">
                        <w:pPr>
                          <w:jc w:val="both"/>
                          <w:rPr>
                            <w:rFonts w:ascii="Britannic Bold" w:hAnsi="Britannic Bold"/>
                          </w:rPr>
                        </w:pPr>
                        <w:r w:rsidRPr="00D704B5">
                          <w:rPr>
                            <w:rFonts w:ascii="Britannic Bold" w:hAnsi="Britannic Bold"/>
                          </w:rPr>
                          <w:t>Will be raffled off on Sunday, December 7 at Bazaar!</w:t>
                        </w:r>
                        <w:r>
                          <w:rPr>
                            <w:rFonts w:ascii="Britannic Bold" w:hAnsi="Britannic Bold"/>
                          </w:rPr>
                          <w:t xml:space="preserve">  </w:t>
                        </w:r>
                      </w:p>
                      <w:p w:rsidR="00D47115" w:rsidRPr="00142497" w:rsidRDefault="00D47115" w:rsidP="00252F29">
                        <w:pPr>
                          <w:jc w:val="both"/>
                          <w:rPr>
                            <w:rFonts w:ascii="Berlin Sans FB" w:hAnsi="Berlin Sans FB"/>
                            <w:sz w:val="16"/>
                            <w:szCs w:val="16"/>
                          </w:rPr>
                        </w:pPr>
                      </w:p>
                      <w:p w:rsidR="00D47115" w:rsidRDefault="00D47115"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D47115" w:rsidRPr="005169B0" w:rsidRDefault="00D47115" w:rsidP="00252F29">
                        <w:pPr>
                          <w:jc w:val="both"/>
                          <w:rPr>
                            <w:rFonts w:ascii="Berlin Sans FB" w:hAnsi="Berlin Sans FB"/>
                            <w:sz w:val="16"/>
                            <w:szCs w:val="16"/>
                          </w:rPr>
                        </w:pPr>
                      </w:p>
                      <w:p w:rsidR="00D47115" w:rsidRDefault="00D47115" w:rsidP="00252F29">
                        <w:pPr>
                          <w:jc w:val="both"/>
                          <w:rPr>
                            <w:rFonts w:ascii="Berlin Sans FB" w:hAnsi="Berlin Sans FB"/>
                          </w:rPr>
                        </w:pPr>
                      </w:p>
                      <w:p w:rsidR="00D47115" w:rsidRPr="00252F29" w:rsidRDefault="00D47115" w:rsidP="00252F29">
                        <w:pPr>
                          <w:jc w:val="both"/>
                          <w:rPr>
                            <w:rFonts w:ascii="Berlin Sans FB" w:hAnsi="Berlin Sans FB"/>
                          </w:rPr>
                        </w:pPr>
                      </w:p>
                      <w:p w:rsidR="00D47115" w:rsidRDefault="00D47115"/>
                    </w:txbxContent>
                  </v:textbox>
                </v:shape>
              </w:pict>
            </w:r>
            <w:proofErr w:type="spellStart"/>
            <w:r w:rsidR="009D18A6">
              <w:rPr>
                <w:rFonts w:ascii="Calibri" w:eastAsia="Times New Roman" w:hAnsi="Calibri"/>
                <w:color w:val="000000"/>
                <w:sz w:val="20"/>
                <w:szCs w:val="20"/>
              </w:rPr>
              <w:t>Int</w:t>
            </w:r>
            <w:proofErr w:type="spellEnd"/>
            <w:r w:rsidR="009D18A6">
              <w:rPr>
                <w:rFonts w:ascii="Calibri" w:eastAsia="Times New Roman" w:hAnsi="Calibri"/>
                <w:color w:val="000000"/>
                <w:sz w:val="20"/>
                <w:szCs w:val="20"/>
              </w:rPr>
              <w:t xml:space="preserve"> of Mike &amp; Chris McCoy </w:t>
            </w:r>
          </w:p>
          <w:p w:rsidR="00D47115" w:rsidRPr="008D66B3" w:rsidRDefault="009D18A6" w:rsidP="0046612F">
            <w:pPr>
              <w:rPr>
                <w:rFonts w:ascii="Calibri" w:eastAsia="Times New Roman" w:hAnsi="Calibri"/>
                <w:color w:val="000000"/>
                <w:sz w:val="20"/>
                <w:szCs w:val="20"/>
              </w:rPr>
            </w:pPr>
            <w:r>
              <w:rPr>
                <w:rFonts w:ascii="Calibri" w:eastAsia="Times New Roman" w:hAnsi="Calibri"/>
                <w:color w:val="000000"/>
                <w:sz w:val="20"/>
                <w:szCs w:val="20"/>
              </w:rPr>
              <w:t>by Bill McCoy</w:t>
            </w:r>
          </w:p>
        </w:tc>
      </w:tr>
      <w:tr w:rsidR="00D4711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47115" w:rsidRPr="00177B66" w:rsidRDefault="00D47115" w:rsidP="009F5EA2">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EB5E5F">
              <w:rPr>
                <w:rFonts w:ascii="Calibri" w:eastAsia="Times New Roman" w:hAnsi="Calibri"/>
                <w:b/>
                <w:color w:val="000000"/>
                <w:sz w:val="20"/>
                <w:szCs w:val="20"/>
              </w:rPr>
              <w:t>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AA388B" w:rsidRDefault="009D18A6" w:rsidP="0046612F">
            <w:pPr>
              <w:rPr>
                <w:rFonts w:ascii="Calibri" w:eastAsia="Times New Roman" w:hAnsi="Calibri"/>
                <w:b/>
                <w:color w:val="000000"/>
                <w:sz w:val="20"/>
                <w:szCs w:val="20"/>
              </w:rPr>
            </w:pPr>
            <w:r w:rsidRPr="00AA388B">
              <w:rPr>
                <w:rFonts w:ascii="Calibri" w:eastAsia="Times New Roman" w:hAnsi="Calibri"/>
                <w:b/>
                <w:color w:val="000000"/>
                <w:sz w:val="20"/>
                <w:szCs w:val="20"/>
              </w:rPr>
              <w:t>NO MASS</w:t>
            </w:r>
            <w:r w:rsidR="004D6BBD">
              <w:rPr>
                <w:rFonts w:ascii="Calibri" w:eastAsia="Times New Roman" w:hAnsi="Calibri"/>
                <w:b/>
                <w:color w:val="000000"/>
                <w:sz w:val="20"/>
                <w:szCs w:val="20"/>
              </w:rPr>
              <w:t>/OFFICE CLOSED</w:t>
            </w:r>
          </w:p>
        </w:tc>
      </w:tr>
      <w:tr w:rsidR="009D18A6" w:rsidRPr="007F3686" w:rsidTr="00143284">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D18A6" w:rsidRPr="00177B66" w:rsidRDefault="009D18A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D18A6" w:rsidRPr="00177B66" w:rsidRDefault="009D18A6" w:rsidP="00844A23">
            <w:pPr>
              <w:rPr>
                <w:rFonts w:ascii="Calibri" w:eastAsia="Times New Roman" w:hAnsi="Calibri"/>
                <w:b/>
                <w:color w:val="000000"/>
                <w:sz w:val="20"/>
                <w:szCs w:val="20"/>
              </w:rPr>
            </w:pPr>
            <w:r>
              <w:rPr>
                <w:rFonts w:ascii="Calibri" w:eastAsia="Times New Roman" w:hAnsi="Calibri"/>
                <w:b/>
                <w:color w:val="000000"/>
                <w:sz w:val="20"/>
                <w:szCs w:val="20"/>
              </w:rPr>
              <w:t>Nov 26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Default="009D18A6"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hideMark/>
          </w:tcPr>
          <w:p w:rsidR="009D18A6" w:rsidRPr="00AA388B" w:rsidRDefault="009D18A6">
            <w:pPr>
              <w:rPr>
                <w:b/>
              </w:rPr>
            </w:pPr>
            <w:r w:rsidRPr="00AA388B">
              <w:rPr>
                <w:rFonts w:ascii="Calibri" w:eastAsia="Times New Roman" w:hAnsi="Calibri"/>
                <w:b/>
                <w:color w:val="000000"/>
                <w:sz w:val="20"/>
                <w:szCs w:val="20"/>
              </w:rPr>
              <w:t>NO MASS</w:t>
            </w:r>
            <w:r w:rsidR="004D6BBD">
              <w:rPr>
                <w:rFonts w:ascii="Calibri" w:eastAsia="Times New Roman" w:hAnsi="Calibri"/>
                <w:b/>
                <w:color w:val="000000"/>
                <w:sz w:val="20"/>
                <w:szCs w:val="20"/>
              </w:rPr>
              <w:t>/OFFICE CLOSED</w:t>
            </w:r>
          </w:p>
        </w:tc>
      </w:tr>
      <w:tr w:rsidR="009D18A6" w:rsidRPr="007F3686" w:rsidTr="00143284">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177B66" w:rsidRDefault="009D18A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D18A6" w:rsidRPr="00177B66" w:rsidRDefault="009D18A6" w:rsidP="00CE741A">
            <w:pPr>
              <w:rPr>
                <w:rFonts w:ascii="Calibri" w:eastAsia="Times New Roman" w:hAnsi="Calibri"/>
                <w:b/>
                <w:color w:val="000000"/>
                <w:sz w:val="20"/>
                <w:szCs w:val="20"/>
              </w:rPr>
            </w:pPr>
            <w:r>
              <w:rPr>
                <w:rFonts w:ascii="Calibri" w:eastAsia="Times New Roman" w:hAnsi="Calibri"/>
                <w:b/>
                <w:color w:val="000000"/>
                <w:sz w:val="20"/>
                <w:szCs w:val="20"/>
              </w:rPr>
              <w:t>Nov 27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Default="009D18A6"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hideMark/>
          </w:tcPr>
          <w:p w:rsidR="009D18A6" w:rsidRPr="00AA388B" w:rsidRDefault="009D18A6">
            <w:pPr>
              <w:rPr>
                <w:b/>
              </w:rPr>
            </w:pPr>
            <w:r w:rsidRPr="00AA388B">
              <w:rPr>
                <w:rFonts w:ascii="Calibri" w:eastAsia="Times New Roman" w:hAnsi="Calibri"/>
                <w:b/>
                <w:color w:val="000000"/>
                <w:sz w:val="20"/>
                <w:szCs w:val="20"/>
              </w:rPr>
              <w:t>NO MASS</w:t>
            </w:r>
            <w:r w:rsidR="004D6BBD">
              <w:rPr>
                <w:rFonts w:ascii="Calibri" w:eastAsia="Times New Roman" w:hAnsi="Calibri"/>
                <w:b/>
                <w:color w:val="000000"/>
                <w:sz w:val="20"/>
                <w:szCs w:val="20"/>
              </w:rPr>
              <w:t>/OFFICE CLOSED</w:t>
            </w:r>
          </w:p>
        </w:tc>
      </w:tr>
      <w:tr w:rsidR="009D18A6" w:rsidRPr="007F3686" w:rsidTr="00143284">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177B66" w:rsidRDefault="009D18A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D18A6" w:rsidRPr="00177B66" w:rsidRDefault="009D18A6" w:rsidP="00A0072D">
            <w:pPr>
              <w:rPr>
                <w:rFonts w:ascii="Calibri" w:eastAsia="Times New Roman" w:hAnsi="Calibri"/>
                <w:b/>
                <w:color w:val="000000"/>
                <w:sz w:val="20"/>
                <w:szCs w:val="20"/>
              </w:rPr>
            </w:pPr>
            <w:r>
              <w:rPr>
                <w:rFonts w:ascii="Calibri" w:eastAsia="Times New Roman" w:hAnsi="Calibri"/>
                <w:b/>
                <w:color w:val="000000"/>
                <w:sz w:val="20"/>
                <w:szCs w:val="20"/>
              </w:rPr>
              <w:t>Nov 28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D18A6" w:rsidRPr="00F82117" w:rsidRDefault="009D18A6" w:rsidP="000354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hideMark/>
          </w:tcPr>
          <w:p w:rsidR="009D18A6" w:rsidRPr="00AA388B" w:rsidRDefault="009D18A6">
            <w:pPr>
              <w:rPr>
                <w:b/>
              </w:rPr>
            </w:pPr>
            <w:r w:rsidRPr="00AA388B">
              <w:rPr>
                <w:rFonts w:ascii="Calibri" w:eastAsia="Times New Roman" w:hAnsi="Calibri"/>
                <w:b/>
                <w:color w:val="000000"/>
                <w:sz w:val="20"/>
                <w:szCs w:val="20"/>
              </w:rPr>
              <w:t>NO MASS</w:t>
            </w:r>
            <w:r w:rsidR="004D6BBD">
              <w:rPr>
                <w:rFonts w:ascii="Calibri" w:eastAsia="Times New Roman" w:hAnsi="Calibri"/>
                <w:b/>
                <w:color w:val="000000"/>
                <w:sz w:val="20"/>
                <w:szCs w:val="20"/>
              </w:rPr>
              <w:t>/OFFICE CLOSED</w:t>
            </w:r>
          </w:p>
        </w:tc>
      </w:tr>
      <w:tr w:rsidR="00D47115"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177B66" w:rsidRDefault="00D47115" w:rsidP="0029675A">
            <w:pPr>
              <w:rPr>
                <w:rFonts w:ascii="Calibri" w:eastAsia="Times New Roman" w:hAnsi="Calibri"/>
                <w:b/>
                <w:color w:val="000000"/>
                <w:sz w:val="20"/>
                <w:szCs w:val="20"/>
              </w:rPr>
            </w:pPr>
            <w:r>
              <w:rPr>
                <w:rFonts w:ascii="Calibri" w:eastAsia="Times New Roman" w:hAnsi="Calibri"/>
                <w:b/>
                <w:color w:val="000000"/>
                <w:sz w:val="20"/>
                <w:szCs w:val="20"/>
              </w:rPr>
              <w:t>Nov 2</w:t>
            </w:r>
            <w:r w:rsidR="00EB5E5F">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Pr="00CA58F6" w:rsidRDefault="00D47115"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E328D1" w:rsidRDefault="009D18A6" w:rsidP="005713D7">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r>
              <w:rPr>
                <w:rFonts w:ascii="Calibri" w:eastAsia="Times New Roman" w:hAnsi="Calibri"/>
                <w:color w:val="000000"/>
                <w:sz w:val="20"/>
                <w:szCs w:val="20"/>
              </w:rPr>
              <w:t xml:space="preserve"> </w:t>
            </w:r>
          </w:p>
        </w:tc>
      </w:tr>
      <w:tr w:rsidR="00D47115"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39655A" w:rsidRDefault="00D47115"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39655A" w:rsidRDefault="00D47115"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Pr="002A7798" w:rsidRDefault="00D47115"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9D18A6"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(+)Buddy Gentry by His Sister</w:t>
            </w:r>
          </w:p>
          <w:p w:rsidR="009753C9" w:rsidRPr="00472B91" w:rsidRDefault="009753C9"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Theresa Blanchard</w:t>
            </w:r>
          </w:p>
        </w:tc>
      </w:tr>
      <w:tr w:rsidR="00D47115"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177B66" w:rsidRDefault="00D47115" w:rsidP="00183942">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EB5E5F">
              <w:rPr>
                <w:rFonts w:ascii="Calibri" w:eastAsia="Times New Roman" w:hAnsi="Calibri"/>
                <w:b/>
                <w:color w:val="000000"/>
                <w:sz w:val="20"/>
                <w:szCs w:val="20"/>
              </w:rPr>
              <w:t>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E328D1" w:rsidRDefault="009753C9" w:rsidP="00196D77">
            <w:pPr>
              <w:rPr>
                <w:rFonts w:ascii="Calibri" w:eastAsia="Times New Roman" w:hAnsi="Calibri"/>
                <w:color w:val="000000"/>
                <w:sz w:val="20"/>
                <w:szCs w:val="20"/>
              </w:rPr>
            </w:pPr>
            <w:r>
              <w:rPr>
                <w:rFonts w:ascii="Calibri" w:eastAsia="Times New Roman" w:hAnsi="Calibri"/>
                <w:color w:val="000000"/>
                <w:sz w:val="20"/>
                <w:szCs w:val="20"/>
              </w:rPr>
              <w:t xml:space="preserve">(+)Beverly </w:t>
            </w:r>
            <w:proofErr w:type="spellStart"/>
            <w:r>
              <w:rPr>
                <w:rFonts w:ascii="Calibri" w:eastAsia="Times New Roman" w:hAnsi="Calibri"/>
                <w:color w:val="000000"/>
                <w:sz w:val="20"/>
                <w:szCs w:val="20"/>
              </w:rPr>
              <w:t>Hoegger</w:t>
            </w:r>
            <w:proofErr w:type="spellEnd"/>
          </w:p>
        </w:tc>
        <w:tc>
          <w:tcPr>
            <w:tcW w:w="351" w:type="dxa"/>
          </w:tcPr>
          <w:p w:rsidR="00D47115" w:rsidRPr="007F3686" w:rsidRDefault="00D47115"/>
        </w:tc>
      </w:tr>
      <w:tr w:rsidR="00D47115"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177B66" w:rsidRDefault="00D47115"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E328D1" w:rsidRDefault="009753C9" w:rsidP="005713D7">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c>
          <w:tcPr>
            <w:tcW w:w="351" w:type="dxa"/>
          </w:tcPr>
          <w:p w:rsidR="00D47115" w:rsidRPr="007F3686" w:rsidRDefault="00D47115"/>
        </w:tc>
      </w:tr>
      <w:tr w:rsidR="00D47115"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177B66" w:rsidRDefault="00D47115"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Pr="00CA58F6" w:rsidRDefault="00D47115"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907CFA" w:rsidRDefault="00D47115" w:rsidP="002B5554">
            <w:pPr>
              <w:rPr>
                <w:rFonts w:ascii="Calibri" w:eastAsia="Times New Roman" w:hAnsi="Calibri"/>
                <w:color w:val="000000"/>
                <w:sz w:val="20"/>
                <w:szCs w:val="20"/>
                <w:lang w:val="es-MX"/>
              </w:rPr>
            </w:pPr>
          </w:p>
        </w:tc>
      </w:tr>
      <w:tr w:rsidR="00D47115" w:rsidRPr="00907CF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907CFA" w:rsidRDefault="00D47115" w:rsidP="007B227F">
            <w:pPr>
              <w:rPr>
                <w:rFonts w:ascii="Calibri" w:eastAsia="Times New Roman" w:hAnsi="Calibri"/>
                <w:b/>
                <w:color w:val="000000"/>
                <w:sz w:val="20"/>
                <w:szCs w:val="20"/>
                <w:lang w:val="es-MX"/>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907CFA" w:rsidRDefault="00D47115" w:rsidP="00F63C41">
            <w:pPr>
              <w:rPr>
                <w:rFonts w:ascii="Calibri" w:eastAsia="Times New Roman" w:hAnsi="Calibri"/>
                <w:b/>
                <w:color w:val="000000"/>
                <w:sz w:val="20"/>
                <w:szCs w:val="20"/>
                <w:lang w:val="es-MX"/>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Pr="00907CFA" w:rsidRDefault="00D47115" w:rsidP="00DA2F7D">
            <w:pPr>
              <w:rPr>
                <w:rFonts w:ascii="Calibri" w:eastAsia="Times New Roman" w:hAnsi="Calibri"/>
                <w:b/>
                <w:color w:val="000000"/>
                <w:sz w:val="20"/>
                <w:szCs w:val="20"/>
                <w:lang w:val="es-MX"/>
              </w:rPr>
            </w:pPr>
            <w:r w:rsidRPr="00907CFA">
              <w:rPr>
                <w:rFonts w:ascii="Calibri" w:eastAsia="Times New Roman" w:hAnsi="Calibri"/>
                <w:b/>
                <w:color w:val="000000"/>
                <w:sz w:val="20"/>
                <w:szCs w:val="20"/>
                <w:lang w:val="es-MX"/>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793BF9" w:rsidRDefault="00D47115" w:rsidP="00B34599">
            <w:pPr>
              <w:rPr>
                <w:rFonts w:ascii="Calibri" w:eastAsia="Times New Roman" w:hAnsi="Calibri"/>
                <w:color w:val="000000"/>
                <w:sz w:val="20"/>
                <w:szCs w:val="20"/>
                <w:lang w:val="es-MX"/>
              </w:rPr>
            </w:pPr>
          </w:p>
        </w:tc>
      </w:tr>
    </w:tbl>
    <w:p w:rsidR="00D12DA6" w:rsidRPr="00793BF9" w:rsidRDefault="0095003B" w:rsidP="004B488E">
      <w:pPr>
        <w:tabs>
          <w:tab w:val="left" w:pos="705"/>
          <w:tab w:val="left" w:pos="6345"/>
        </w:tabs>
        <w:rPr>
          <w:lang w:val="es-MX"/>
        </w:rPr>
      </w:pPr>
      <w:r w:rsidRPr="0095003B">
        <w:rPr>
          <w:noProof/>
          <w:lang w:val="es-MX" w:eastAsia="zh-TW"/>
        </w:rPr>
        <w:pict>
          <v:shape id="_x0000_s665600" type="#_x0000_t202" style="position:absolute;margin-left:-13.85pt;margin-top:6.25pt;width:260.2pt;height:115.95pt;z-index:25;mso-position-horizontal-relative:text;mso-position-vertical-relative:text;mso-width-relative:margin;mso-height-relative:margin">
            <v:textbox>
              <w:txbxContent>
                <w:p w:rsidR="002447C8" w:rsidRPr="008472EB" w:rsidRDefault="00103547" w:rsidP="00103547">
                  <w:pPr>
                    <w:jc w:val="both"/>
                    <w:rPr>
                      <w:rFonts w:ascii="Berlin Sans FB" w:hAnsi="Berlin Sans FB"/>
                      <w:sz w:val="32"/>
                      <w:szCs w:val="32"/>
                    </w:rPr>
                  </w:pPr>
                  <w:r w:rsidRPr="008472EB">
                    <w:rPr>
                      <w:rFonts w:ascii="Berlin Sans FB" w:hAnsi="Berlin Sans FB"/>
                      <w:sz w:val="32"/>
                      <w:szCs w:val="32"/>
                    </w:rPr>
                    <w:t>Please notice:  The office will be closed Tuesday, November 25-Friday, November 28 for the Thanksgiving Holiday.  There will also be no daily Masses on Tuesday-Friday.</w:t>
                  </w:r>
                </w:p>
              </w:txbxContent>
            </v:textbox>
          </v:shape>
        </w:pict>
      </w:r>
    </w:p>
    <w:p w:rsidR="001D7A2F" w:rsidRPr="00793BF9" w:rsidRDefault="001D7A2F" w:rsidP="00D154DC">
      <w:pPr>
        <w:tabs>
          <w:tab w:val="left" w:pos="195"/>
          <w:tab w:val="left" w:pos="1920"/>
          <w:tab w:val="left" w:pos="2070"/>
          <w:tab w:val="left" w:pos="7005"/>
        </w:tabs>
        <w:rPr>
          <w:lang w:val="es-MX"/>
        </w:rPr>
      </w:pPr>
    </w:p>
    <w:p w:rsidR="005379FF" w:rsidRPr="00793BF9" w:rsidRDefault="005379FF" w:rsidP="00B900D9">
      <w:pPr>
        <w:tabs>
          <w:tab w:val="left" w:pos="2865"/>
        </w:tabs>
        <w:rPr>
          <w:lang w:val="es-MX"/>
        </w:rPr>
      </w:pPr>
    </w:p>
    <w:p w:rsidR="00561C66" w:rsidRPr="00793BF9" w:rsidRDefault="00561C66" w:rsidP="00B900D9">
      <w:pPr>
        <w:tabs>
          <w:tab w:val="left" w:pos="2865"/>
        </w:tabs>
        <w:rPr>
          <w:lang w:val="es-MX"/>
        </w:rPr>
      </w:pPr>
    </w:p>
    <w:p w:rsidR="00DB06F9" w:rsidRPr="00793BF9" w:rsidRDefault="00DB06F9" w:rsidP="00B900D9">
      <w:pPr>
        <w:tabs>
          <w:tab w:val="left" w:pos="2865"/>
        </w:tabs>
        <w:rPr>
          <w:sz w:val="10"/>
          <w:szCs w:val="10"/>
          <w:lang w:val="es-MX"/>
        </w:rPr>
      </w:pPr>
    </w:p>
    <w:p w:rsidR="005379FF" w:rsidRPr="00793BF9" w:rsidRDefault="00C27BC7" w:rsidP="006777AB">
      <w:pPr>
        <w:tabs>
          <w:tab w:val="left" w:pos="2865"/>
        </w:tabs>
        <w:rPr>
          <w:lang w:val="es-MX"/>
        </w:rPr>
      </w:pPr>
      <w:r w:rsidRPr="00793BF9">
        <w:rPr>
          <w:lang w:val="es-MX"/>
        </w:rPr>
        <w:tab/>
      </w:r>
      <w:r w:rsidRPr="00793BF9">
        <w:rPr>
          <w:lang w:val="es-MX"/>
        </w:rPr>
        <w:tab/>
      </w:r>
    </w:p>
    <w:p w:rsidR="005379FF" w:rsidRPr="00793BF9" w:rsidRDefault="005379FF" w:rsidP="003C76EF">
      <w:pPr>
        <w:tabs>
          <w:tab w:val="left" w:pos="6705"/>
        </w:tabs>
        <w:rPr>
          <w:lang w:val="es-MX"/>
        </w:rPr>
      </w:pPr>
    </w:p>
    <w:p w:rsidR="005379FF" w:rsidRPr="00793BF9" w:rsidRDefault="005379FF" w:rsidP="00B900D9">
      <w:pPr>
        <w:tabs>
          <w:tab w:val="left" w:pos="2865"/>
        </w:tabs>
        <w:rPr>
          <w:lang w:val="es-MX"/>
        </w:rPr>
      </w:pPr>
    </w:p>
    <w:p w:rsidR="007A6964" w:rsidRPr="00793BF9" w:rsidRDefault="007A6964" w:rsidP="00B900D9">
      <w:pPr>
        <w:tabs>
          <w:tab w:val="left" w:pos="2865"/>
        </w:tabs>
        <w:rPr>
          <w:lang w:val="es-MX"/>
        </w:rPr>
      </w:pPr>
    </w:p>
    <w:p w:rsidR="005379FF" w:rsidRPr="00793BF9" w:rsidRDefault="0095003B"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675CB7" w:rsidRPr="00793BF9" w:rsidRDefault="0095003B" w:rsidP="00A756BF">
      <w:pPr>
        <w:rPr>
          <w:lang w:val="es-MX"/>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65620" type="#_x0000_t75" style="position:absolute;margin-left:188.05pt;margin-top:7.85pt;width:53.65pt;height:56.15pt;z-index:34">
            <v:imagedata r:id="rId7" o:title="MC900412696[1]"/>
          </v:shape>
        </w:pict>
      </w:r>
      <w:r w:rsidRPr="0095003B">
        <w:rPr>
          <w:noProof/>
          <w:lang w:val="es-MX" w:eastAsia="zh-TW"/>
        </w:rPr>
        <w:pict>
          <v:shape id="_x0000_s519096" type="#_x0000_t202" style="position:absolute;margin-left:-13.85pt;margin-top:1.6pt;width:260.2pt;height:119.05pt;z-index:20;mso-width-relative:margin;mso-height-relative:margin">
            <v:textbox>
              <w:txbxContent>
                <w:p w:rsidR="00C4526E" w:rsidRPr="008472EB" w:rsidRDefault="00A130F1" w:rsidP="00A130F1">
                  <w:pPr>
                    <w:jc w:val="center"/>
                    <w:rPr>
                      <w:rFonts w:ascii="Baskerville Old Face" w:hAnsi="Baskerville Old Face"/>
                      <w:b/>
                      <w:sz w:val="22"/>
                      <w:szCs w:val="22"/>
                      <w:u w:val="single"/>
                    </w:rPr>
                  </w:pPr>
                  <w:r w:rsidRPr="008472EB">
                    <w:rPr>
                      <w:rFonts w:ascii="Baskerville Old Face" w:hAnsi="Baskerville Old Face"/>
                      <w:b/>
                      <w:sz w:val="22"/>
                      <w:szCs w:val="22"/>
                      <w:u w:val="single"/>
                    </w:rPr>
                    <w:t>Christmas Mass Schedule</w:t>
                  </w:r>
                </w:p>
                <w:p w:rsidR="00A130F1" w:rsidRPr="008472EB" w:rsidRDefault="00A130F1" w:rsidP="00A130F1">
                  <w:pPr>
                    <w:jc w:val="center"/>
                    <w:rPr>
                      <w:rFonts w:ascii="Baskerville Old Face" w:hAnsi="Baskerville Old Face"/>
                      <w:b/>
                      <w:sz w:val="22"/>
                      <w:szCs w:val="22"/>
                      <w:u w:val="single"/>
                    </w:rPr>
                  </w:pPr>
                  <w:r w:rsidRPr="008472EB">
                    <w:rPr>
                      <w:rFonts w:ascii="Baskerville Old Face" w:hAnsi="Baskerville Old Face"/>
                      <w:b/>
                      <w:sz w:val="22"/>
                      <w:szCs w:val="22"/>
                      <w:u w:val="single"/>
                    </w:rPr>
                    <w:t>Wednesday, December 24</w:t>
                  </w:r>
                </w:p>
                <w:p w:rsidR="00A130F1" w:rsidRPr="008472EB" w:rsidRDefault="00A130F1" w:rsidP="00A130F1">
                  <w:pPr>
                    <w:jc w:val="center"/>
                    <w:rPr>
                      <w:rFonts w:ascii="Baskerville Old Face" w:hAnsi="Baskerville Old Face"/>
                      <w:sz w:val="22"/>
                      <w:szCs w:val="22"/>
                    </w:rPr>
                  </w:pPr>
                  <w:r w:rsidRPr="008472EB">
                    <w:rPr>
                      <w:rFonts w:ascii="Baskerville Old Face" w:hAnsi="Baskerville Old Face"/>
                      <w:sz w:val="22"/>
                      <w:szCs w:val="22"/>
                    </w:rPr>
                    <w:t>6 p.m. Duncan Children's Mass</w:t>
                  </w:r>
                </w:p>
                <w:p w:rsidR="00A130F1" w:rsidRPr="008472EB" w:rsidRDefault="00A130F1" w:rsidP="00A130F1">
                  <w:pPr>
                    <w:jc w:val="center"/>
                    <w:rPr>
                      <w:rFonts w:ascii="Baskerville Old Face" w:hAnsi="Baskerville Old Face"/>
                      <w:sz w:val="22"/>
                      <w:szCs w:val="22"/>
                    </w:rPr>
                  </w:pPr>
                  <w:r w:rsidRPr="008472EB">
                    <w:rPr>
                      <w:rFonts w:ascii="Baskerville Old Face" w:hAnsi="Baskerville Old Face"/>
                      <w:sz w:val="22"/>
                      <w:szCs w:val="22"/>
                    </w:rPr>
                    <w:t>6 p.m. Walters</w:t>
                  </w:r>
                </w:p>
                <w:p w:rsidR="00A130F1" w:rsidRPr="008472EB" w:rsidRDefault="00A130F1" w:rsidP="00A130F1">
                  <w:pPr>
                    <w:jc w:val="center"/>
                    <w:rPr>
                      <w:rFonts w:ascii="Baskerville Old Face" w:hAnsi="Baskerville Old Face"/>
                      <w:sz w:val="22"/>
                      <w:szCs w:val="22"/>
                    </w:rPr>
                  </w:pPr>
                  <w:r w:rsidRPr="008472EB">
                    <w:rPr>
                      <w:rFonts w:ascii="Baskerville Old Face" w:hAnsi="Baskerville Old Face"/>
                      <w:sz w:val="22"/>
                      <w:szCs w:val="22"/>
                    </w:rPr>
                    <w:t>Midnight Mass in Duncan</w:t>
                  </w:r>
                </w:p>
                <w:p w:rsidR="00A130F1" w:rsidRPr="008472EB" w:rsidRDefault="00A130F1" w:rsidP="00A130F1">
                  <w:pPr>
                    <w:jc w:val="center"/>
                    <w:rPr>
                      <w:rFonts w:ascii="Baskerville Old Face" w:hAnsi="Baskerville Old Face"/>
                      <w:b/>
                      <w:sz w:val="22"/>
                      <w:szCs w:val="22"/>
                      <w:u w:val="single"/>
                    </w:rPr>
                  </w:pPr>
                  <w:r w:rsidRPr="008472EB">
                    <w:rPr>
                      <w:rFonts w:ascii="Baskerville Old Face" w:hAnsi="Baskerville Old Face"/>
                      <w:b/>
                      <w:sz w:val="22"/>
                      <w:szCs w:val="22"/>
                      <w:u w:val="single"/>
                    </w:rPr>
                    <w:t>Thursday, December 25</w:t>
                  </w:r>
                </w:p>
                <w:p w:rsidR="00A130F1" w:rsidRPr="008472EB" w:rsidRDefault="00A130F1" w:rsidP="00A130F1">
                  <w:pPr>
                    <w:jc w:val="center"/>
                    <w:rPr>
                      <w:rFonts w:ascii="Baskerville Old Face" w:hAnsi="Baskerville Old Face"/>
                      <w:sz w:val="22"/>
                      <w:szCs w:val="22"/>
                    </w:rPr>
                  </w:pPr>
                  <w:r w:rsidRPr="008472EB">
                    <w:rPr>
                      <w:rFonts w:ascii="Baskerville Old Face" w:hAnsi="Baskerville Old Face"/>
                      <w:sz w:val="22"/>
                      <w:szCs w:val="22"/>
                    </w:rPr>
                    <w:t>9 a.m. Marlow</w:t>
                  </w:r>
                </w:p>
                <w:p w:rsidR="00A130F1" w:rsidRPr="008472EB" w:rsidRDefault="00A130F1" w:rsidP="00A130F1">
                  <w:pPr>
                    <w:jc w:val="center"/>
                    <w:rPr>
                      <w:rFonts w:ascii="Baskerville Old Face" w:hAnsi="Baskerville Old Face"/>
                      <w:sz w:val="22"/>
                      <w:szCs w:val="22"/>
                    </w:rPr>
                  </w:pPr>
                  <w:r w:rsidRPr="008472EB">
                    <w:rPr>
                      <w:rFonts w:ascii="Baskerville Old Face" w:hAnsi="Baskerville Old Face"/>
                      <w:sz w:val="22"/>
                      <w:szCs w:val="22"/>
                    </w:rPr>
                    <w:t>11 a.m. Duncan</w:t>
                  </w:r>
                </w:p>
                <w:p w:rsidR="00A130F1" w:rsidRPr="008472EB" w:rsidRDefault="00A130F1" w:rsidP="00A130F1">
                  <w:pPr>
                    <w:jc w:val="center"/>
                    <w:rPr>
                      <w:rFonts w:ascii="Baskerville Old Face" w:hAnsi="Baskerville Old Face"/>
                      <w:sz w:val="22"/>
                      <w:szCs w:val="22"/>
                    </w:rPr>
                  </w:pPr>
                  <w:r w:rsidRPr="008472EB">
                    <w:rPr>
                      <w:rFonts w:ascii="Baskerville Old Face" w:hAnsi="Baskerville Old Face"/>
                      <w:sz w:val="22"/>
                      <w:szCs w:val="22"/>
                    </w:rPr>
                    <w:t>11 a.m. Ryan</w:t>
                  </w:r>
                </w:p>
                <w:p w:rsidR="00A130F1" w:rsidRPr="00A130F1" w:rsidRDefault="00A130F1" w:rsidP="00A130F1"/>
              </w:txbxContent>
            </v:textbox>
          </v:shape>
        </w:pict>
      </w:r>
    </w:p>
    <w:p w:rsidR="00675CB7" w:rsidRPr="00793BF9" w:rsidRDefault="009F4E68" w:rsidP="009F4E68">
      <w:pPr>
        <w:tabs>
          <w:tab w:val="left" w:pos="7620"/>
        </w:tabs>
        <w:rPr>
          <w:lang w:val="es-MX"/>
        </w:rPr>
      </w:pPr>
      <w:r w:rsidRPr="00793BF9">
        <w:rPr>
          <w:lang w:val="es-MX"/>
        </w:rPr>
        <w:tab/>
      </w:r>
      <w:r w:rsidR="00BB2561" w:rsidRPr="00793BF9">
        <w:rPr>
          <w:lang w:val="es-MX"/>
        </w:rPr>
        <w:tab/>
      </w:r>
      <w:r w:rsidR="00BB2561" w:rsidRPr="00793BF9">
        <w:rPr>
          <w:lang w:val="es-MX"/>
        </w:rPr>
        <w:tab/>
      </w:r>
      <w:r w:rsidR="00BB2561" w:rsidRPr="00793BF9">
        <w:rPr>
          <w:lang w:val="es-MX"/>
        </w:rPr>
        <w:tab/>
      </w:r>
    </w:p>
    <w:p w:rsidR="00675CB7" w:rsidRPr="00793BF9" w:rsidRDefault="00675CB7" w:rsidP="00985493">
      <w:pPr>
        <w:jc w:val="center"/>
        <w:rPr>
          <w:lang w:val="es-MX"/>
        </w:rPr>
      </w:pPr>
    </w:p>
    <w:p w:rsidR="00A756BF" w:rsidRPr="00793BF9" w:rsidRDefault="0095003B" w:rsidP="006A1EE8">
      <w:pPr>
        <w:tabs>
          <w:tab w:val="left" w:pos="2610"/>
          <w:tab w:val="left" w:pos="5250"/>
          <w:tab w:val="left" w:pos="6315"/>
          <w:tab w:val="left" w:pos="6840"/>
          <w:tab w:val="left" w:pos="7172"/>
        </w:tabs>
        <w:jc w:val="right"/>
        <w:rPr>
          <w:lang w:val="es-MX"/>
        </w:rPr>
      </w:pPr>
      <w:r>
        <w:rPr>
          <w:noProof/>
        </w:rPr>
        <w:pict>
          <v:shape id="_x0000_s665619" type="#_x0000_t75" style="position:absolute;left:0;text-align:left;margin-left:-7.85pt;margin-top:8.05pt;width:59.6pt;height:52.05pt;z-index:33">
            <v:imagedata r:id="rId8" o:title="MC900363562[1]"/>
          </v:shape>
        </w:pict>
      </w:r>
      <w:r w:rsidR="0056701D" w:rsidRPr="00793BF9">
        <w:rPr>
          <w:lang w:val="es-MX"/>
        </w:rPr>
        <w:tab/>
      </w:r>
      <w:r w:rsidR="00093879" w:rsidRPr="00793BF9">
        <w:rPr>
          <w:lang w:val="es-MX"/>
        </w:rPr>
        <w:tab/>
      </w:r>
      <w:r w:rsidR="0093500A" w:rsidRPr="00793BF9">
        <w:rPr>
          <w:lang w:val="es-MX"/>
        </w:rPr>
        <w:tab/>
      </w:r>
      <w:r w:rsidR="00A348E5" w:rsidRPr="00793BF9">
        <w:rPr>
          <w:lang w:val="es-MX"/>
        </w:rPr>
        <w:tab/>
      </w:r>
      <w:r w:rsidR="005D6963" w:rsidRPr="00793BF9">
        <w:rPr>
          <w:lang w:val="es-MX"/>
        </w:rPr>
        <w:tab/>
      </w:r>
      <w:r w:rsidR="007F3D0D" w:rsidRPr="00793BF9">
        <w:rPr>
          <w:lang w:val="es-MX"/>
        </w:rPr>
        <w:tab/>
      </w:r>
      <w:r w:rsidR="006C7F44" w:rsidRPr="00793BF9">
        <w:rPr>
          <w:lang w:val="es-MX"/>
        </w:rPr>
        <w:tab/>
      </w:r>
      <w:r w:rsidR="00B51A51" w:rsidRPr="00793BF9">
        <w:rPr>
          <w:lang w:val="es-MX"/>
        </w:rPr>
        <w:tab/>
      </w:r>
    </w:p>
    <w:p w:rsidR="00A756BF" w:rsidRPr="00793BF9"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793BF9">
        <w:rPr>
          <w:lang w:val="es-MX"/>
        </w:rPr>
        <w:tab/>
      </w:r>
      <w:r w:rsidR="0059597C" w:rsidRPr="00793BF9">
        <w:rPr>
          <w:lang w:val="es-MX"/>
        </w:rPr>
        <w:tab/>
      </w:r>
      <w:r w:rsidR="00CC5468" w:rsidRPr="00793BF9">
        <w:rPr>
          <w:lang w:val="es-MX"/>
        </w:rPr>
        <w:tab/>
      </w:r>
      <w:r w:rsidR="001F3D10" w:rsidRPr="00793BF9">
        <w:rPr>
          <w:lang w:val="es-MX"/>
        </w:rPr>
        <w:tab/>
      </w:r>
      <w:r w:rsidR="005055B7" w:rsidRPr="00793BF9">
        <w:rPr>
          <w:lang w:val="es-MX"/>
        </w:rPr>
        <w:tab/>
      </w:r>
      <w:r w:rsidR="00A348E5" w:rsidRPr="00793BF9">
        <w:rPr>
          <w:lang w:val="es-MX"/>
        </w:rPr>
        <w:tab/>
      </w:r>
      <w:r w:rsidR="00CC5468" w:rsidRPr="00793BF9">
        <w:rPr>
          <w:lang w:val="es-MX"/>
        </w:rPr>
        <w:tab/>
      </w:r>
      <w:r w:rsidR="00CC5468" w:rsidRPr="00793BF9">
        <w:rPr>
          <w:lang w:val="es-MX"/>
        </w:rPr>
        <w:tab/>
      </w:r>
      <w:r w:rsidR="00571DF4" w:rsidRPr="00793BF9">
        <w:rPr>
          <w:lang w:val="es-MX"/>
        </w:rPr>
        <w:tab/>
      </w:r>
      <w:r w:rsidR="0087232F" w:rsidRPr="00793BF9">
        <w:rPr>
          <w:lang w:val="es-MX"/>
        </w:rPr>
        <w:tab/>
      </w:r>
    </w:p>
    <w:p w:rsidR="0072700B" w:rsidRPr="00793BF9"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793BF9">
        <w:rPr>
          <w:lang w:val="es-MX"/>
        </w:rPr>
        <w:tab/>
      </w:r>
      <w:r w:rsidR="00F640B9" w:rsidRPr="00793BF9">
        <w:rPr>
          <w:lang w:val="es-MX"/>
        </w:rPr>
        <w:tab/>
      </w:r>
      <w:r w:rsidR="00CC0DA8" w:rsidRPr="00793BF9">
        <w:rPr>
          <w:lang w:val="es-MX"/>
        </w:rPr>
        <w:tab/>
      </w:r>
      <w:r w:rsidR="00B357EB" w:rsidRPr="00793BF9">
        <w:rPr>
          <w:lang w:val="es-MX"/>
        </w:rPr>
        <w:tab/>
      </w:r>
      <w:r w:rsidR="00593543" w:rsidRPr="00793BF9">
        <w:rPr>
          <w:lang w:val="es-MX"/>
        </w:rPr>
        <w:tab/>
      </w:r>
      <w:r w:rsidR="00065158" w:rsidRPr="00793BF9">
        <w:rPr>
          <w:lang w:val="es-MX"/>
        </w:rPr>
        <w:tab/>
      </w:r>
      <w:r w:rsidR="00753A67" w:rsidRPr="00793BF9">
        <w:rPr>
          <w:lang w:val="es-MX"/>
        </w:rPr>
        <w:tab/>
      </w:r>
      <w:r w:rsidR="005E4A15" w:rsidRPr="00793BF9">
        <w:rPr>
          <w:lang w:val="es-MX"/>
        </w:rPr>
        <w:tab/>
      </w:r>
      <w:r w:rsidR="00A65F10" w:rsidRPr="00793BF9">
        <w:rPr>
          <w:lang w:val="es-MX"/>
        </w:rPr>
        <w:tab/>
      </w:r>
      <w:r w:rsidR="00876984" w:rsidRPr="00793BF9">
        <w:rPr>
          <w:lang w:val="es-MX"/>
        </w:rPr>
        <w:tab/>
      </w:r>
      <w:r w:rsidR="00A756BF" w:rsidRPr="00793BF9">
        <w:rPr>
          <w:sz w:val="12"/>
          <w:szCs w:val="12"/>
          <w:lang w:val="es-MX"/>
        </w:rPr>
        <w:tab/>
      </w:r>
      <w:r w:rsidR="00E55BDC" w:rsidRPr="00793BF9">
        <w:rPr>
          <w:sz w:val="12"/>
          <w:szCs w:val="12"/>
          <w:lang w:val="es-MX"/>
        </w:rPr>
        <w:tab/>
      </w:r>
    </w:p>
    <w:p w:rsidR="00E71BEA" w:rsidRPr="00793BF9" w:rsidRDefault="0095003B" w:rsidP="003C13B7">
      <w:pPr>
        <w:tabs>
          <w:tab w:val="left" w:pos="255"/>
          <w:tab w:val="left" w:pos="525"/>
          <w:tab w:val="left" w:pos="675"/>
          <w:tab w:val="left" w:pos="1620"/>
          <w:tab w:val="left" w:pos="4845"/>
          <w:tab w:val="left" w:pos="6045"/>
          <w:tab w:val="left" w:pos="6105"/>
          <w:tab w:val="left" w:pos="6585"/>
        </w:tabs>
        <w:rPr>
          <w:szCs w:val="21"/>
          <w:lang w:val="es-MX"/>
        </w:rPr>
      </w:pPr>
      <w:r w:rsidRPr="0095003B">
        <w:rPr>
          <w:noProof/>
          <w:lang w:val="es-MX" w:eastAsia="zh-TW"/>
        </w:rPr>
        <w:pict>
          <v:shape id="_x0000_s519099" type="#_x0000_t202" style="position:absolute;margin-left:271.45pt;margin-top:9.05pt;width:268.8pt;height:40.3pt;z-index:21;mso-width-relative:margin;mso-height-relative:margin">
            <v:textbox>
              <w:txbxContent>
                <w:p w:rsidR="00F136E4" w:rsidRPr="00366D17" w:rsidRDefault="00F136E4" w:rsidP="00F136E4">
                  <w:pPr>
                    <w:jc w:val="center"/>
                    <w:rPr>
                      <w:sz w:val="20"/>
                      <w:szCs w:val="20"/>
                      <w:u w:val="single"/>
                    </w:rPr>
                  </w:pPr>
                  <w:r w:rsidRPr="00366D17">
                    <w:rPr>
                      <w:b/>
                      <w:sz w:val="20"/>
                      <w:szCs w:val="20"/>
                      <w:u w:val="single"/>
                    </w:rPr>
                    <w:t>Baptismal Classes in English</w:t>
                  </w:r>
                  <w:r w:rsidRPr="00366D17">
                    <w:rPr>
                      <w:sz w:val="20"/>
                      <w:szCs w:val="20"/>
                      <w:u w:val="single"/>
                    </w:rPr>
                    <w:t>:</w:t>
                  </w:r>
                </w:p>
                <w:p w:rsidR="00D018DA" w:rsidRPr="00366D17" w:rsidRDefault="004C6B52" w:rsidP="00366D17">
                  <w:pPr>
                    <w:rPr>
                      <w:sz w:val="20"/>
                      <w:szCs w:val="20"/>
                    </w:rPr>
                  </w:pPr>
                  <w:r w:rsidRPr="00366D17">
                    <w:rPr>
                      <w:sz w:val="20"/>
                      <w:szCs w:val="20"/>
                    </w:rPr>
                    <w:t xml:space="preserve">Sunday, </w:t>
                  </w:r>
                  <w:r w:rsidR="00F136E4" w:rsidRPr="00366D17">
                    <w:rPr>
                      <w:sz w:val="20"/>
                      <w:szCs w:val="20"/>
                    </w:rPr>
                    <w:t>December 14</w:t>
                  </w:r>
                  <w:r w:rsidR="00366D17" w:rsidRPr="00366D17">
                    <w:rPr>
                      <w:sz w:val="20"/>
                      <w:szCs w:val="20"/>
                    </w:rPr>
                    <w:t xml:space="preserve"> </w:t>
                  </w:r>
                  <w:r w:rsidR="00F136E4" w:rsidRPr="00366D17">
                    <w:rPr>
                      <w:sz w:val="20"/>
                      <w:szCs w:val="20"/>
                    </w:rPr>
                    <w:t>after 8 a.m. Mass</w:t>
                  </w:r>
                  <w:r w:rsidR="00366D17" w:rsidRPr="00366D17">
                    <w:rPr>
                      <w:sz w:val="20"/>
                      <w:szCs w:val="20"/>
                    </w:rPr>
                    <w:t xml:space="preserve"> ,</w:t>
                  </w:r>
                  <w:r w:rsidR="00F136E4" w:rsidRPr="00366D17">
                    <w:rPr>
                      <w:sz w:val="20"/>
                      <w:szCs w:val="20"/>
                    </w:rPr>
                    <w:t>Immaculate Conception, Marlow</w:t>
                  </w:r>
                  <w:r w:rsidR="00366D17" w:rsidRPr="00366D17">
                    <w:rPr>
                      <w:sz w:val="20"/>
                      <w:szCs w:val="20"/>
                    </w:rPr>
                    <w:t xml:space="preserve"> </w:t>
                  </w:r>
                  <w:r w:rsidR="00D018DA" w:rsidRPr="00366D17">
                    <w:rPr>
                      <w:sz w:val="20"/>
                      <w:szCs w:val="20"/>
                    </w:rPr>
                    <w:t>presented by Deacon Jimmy Conway</w:t>
                  </w:r>
                </w:p>
                <w:p w:rsidR="00F136E4" w:rsidRDefault="00F136E4" w:rsidP="00F136E4">
                  <w:pPr>
                    <w:jc w:val="center"/>
                  </w:pPr>
                </w:p>
              </w:txbxContent>
            </v:textbox>
          </v:shape>
        </w:pict>
      </w:r>
      <w:r w:rsidR="0087701A" w:rsidRPr="00793BF9">
        <w:rPr>
          <w:lang w:val="es-MX"/>
        </w:rPr>
        <w:tab/>
      </w:r>
      <w:r w:rsidR="0057619F" w:rsidRPr="00793BF9">
        <w:rPr>
          <w:lang w:val="es-MX"/>
        </w:rPr>
        <w:tab/>
      </w:r>
      <w:r w:rsidR="009B115B" w:rsidRPr="00793BF9">
        <w:rPr>
          <w:lang w:val="es-MX"/>
        </w:rPr>
        <w:tab/>
      </w:r>
      <w:r w:rsidR="00EE5FC9" w:rsidRPr="00793BF9">
        <w:rPr>
          <w:lang w:val="es-MX"/>
        </w:rPr>
        <w:tab/>
      </w:r>
      <w:r w:rsidR="00561C23" w:rsidRPr="00793BF9">
        <w:rPr>
          <w:lang w:val="es-MX"/>
        </w:rPr>
        <w:tab/>
      </w:r>
      <w:r w:rsidR="00403979" w:rsidRPr="00793BF9">
        <w:rPr>
          <w:szCs w:val="21"/>
          <w:lang w:val="es-MX"/>
        </w:rPr>
        <w:tab/>
      </w:r>
      <w:r w:rsidR="00EA78CA" w:rsidRPr="00793BF9">
        <w:rPr>
          <w:szCs w:val="21"/>
          <w:lang w:val="es-MX"/>
        </w:rPr>
        <w:tab/>
      </w:r>
      <w:r w:rsidR="005C5371" w:rsidRPr="00793BF9">
        <w:rPr>
          <w:szCs w:val="21"/>
          <w:lang w:val="es-MX"/>
        </w:rPr>
        <w:tab/>
      </w:r>
    </w:p>
    <w:p w:rsidR="007004BC" w:rsidRPr="00793BF9" w:rsidRDefault="0095003B" w:rsidP="00354260">
      <w:pPr>
        <w:tabs>
          <w:tab w:val="left" w:pos="945"/>
          <w:tab w:val="left" w:pos="2295"/>
          <w:tab w:val="left" w:pos="7605"/>
        </w:tabs>
        <w:rPr>
          <w:lang w:val="es-MX"/>
        </w:rPr>
      </w:pPr>
      <w:r>
        <w:rPr>
          <w:noProof/>
          <w:lang w:eastAsia="zh-TW"/>
        </w:rPr>
        <w:pict>
          <v:shape id="_x0000_s518975" type="#_x0000_t202" style="position:absolute;margin-left:-13.85pt;margin-top:43.25pt;width:260.2pt;height:115.95pt;z-index:17;mso-width-relative:margin;mso-height-relative:margin">
            <v:textbox style="mso-next-textbox:#_x0000_s518975">
              <w:txbxContent>
                <w:p w:rsidR="00A8576D" w:rsidRDefault="0034481E" w:rsidP="00A8576D">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FC2B76" w:rsidRDefault="00FC2B76" w:rsidP="009214A5">
                  <w:pPr>
                    <w:jc w:val="both"/>
                  </w:pP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w:t>
                  </w:r>
                  <w:r w:rsidR="004D6BBD">
                    <w:t>12:10 pm in Duncan and 7 p.m. in Marlow.</w:t>
                  </w:r>
                </w:p>
                <w:p w:rsidR="006E38E3" w:rsidRDefault="00172C59" w:rsidP="009214A5">
                  <w:pPr>
                    <w:jc w:val="both"/>
                  </w:pPr>
                  <w:r>
                    <w:rPr>
                      <w:b/>
                      <w:u w:val="single"/>
                    </w:rPr>
                    <w:t xml:space="preserve">Sat-Wed, </w:t>
                  </w:r>
                  <w:r w:rsidR="006E38E3" w:rsidRPr="006E38E3">
                    <w:rPr>
                      <w:b/>
                      <w:u w:val="single"/>
                    </w:rPr>
                    <w:t>Dec 6-10</w:t>
                  </w:r>
                  <w:r w:rsidR="006E38E3">
                    <w:t>:  Parish Advent Mission</w:t>
                  </w:r>
                </w:p>
                <w:p w:rsidR="006E38E3" w:rsidRDefault="006E38E3" w:rsidP="009214A5">
                  <w:pPr>
                    <w:jc w:val="both"/>
                  </w:pPr>
                  <w:r w:rsidRPr="006E38E3">
                    <w:rPr>
                      <w:b/>
                      <w:u w:val="single"/>
                    </w:rPr>
                    <w:t>Wed, Dec 10</w:t>
                  </w:r>
                  <w:r>
                    <w:t>:  7 p.m. Penance Advent Service</w:t>
                  </w:r>
                </w:p>
                <w:p w:rsidR="009753C9" w:rsidRDefault="009753C9" w:rsidP="009214A5">
                  <w:pPr>
                    <w:jc w:val="both"/>
                  </w:pPr>
                  <w:r w:rsidRPr="009753C9">
                    <w:rPr>
                      <w:b/>
                      <w:u w:val="single"/>
                    </w:rPr>
                    <w:t>Wed., Dec 24</w:t>
                  </w:r>
                  <w:r>
                    <w:t>:  6 p.m. Children's Mass</w:t>
                  </w:r>
                </w:p>
                <w:p w:rsidR="008C2384" w:rsidRDefault="008C2384" w:rsidP="009214A5">
                  <w:pPr>
                    <w:jc w:val="both"/>
                  </w:pPr>
                </w:p>
              </w:txbxContent>
            </v:textbox>
          </v:shape>
        </w:pict>
      </w:r>
      <w:r w:rsidR="00354260" w:rsidRPr="00793BF9">
        <w:rPr>
          <w:rFonts w:eastAsia="Times New Roman"/>
          <w:i/>
          <w:iCs/>
          <w:color w:val="000000"/>
          <w:sz w:val="21"/>
          <w:szCs w:val="21"/>
          <w:lang w:val="es-MX"/>
        </w:rPr>
        <w:br/>
      </w:r>
      <w:r w:rsidR="00354260" w:rsidRPr="00793BF9">
        <w:rPr>
          <w:rFonts w:ascii="Arial" w:eastAsia="Times New Roman" w:hAnsi="Arial" w:cs="Arial"/>
          <w:color w:val="000000"/>
          <w:sz w:val="20"/>
          <w:szCs w:val="20"/>
          <w:lang w:val="es-MX"/>
        </w:rPr>
        <w:br/>
      </w:r>
      <w:r w:rsidR="00354260" w:rsidRPr="00793BF9">
        <w:rPr>
          <w:rFonts w:ascii="Arial" w:eastAsia="Times New Roman" w:hAnsi="Arial" w:cs="Arial"/>
          <w:color w:val="000000"/>
          <w:sz w:val="20"/>
          <w:szCs w:val="20"/>
          <w:lang w:val="es-MX"/>
        </w:rPr>
        <w:br/>
      </w:r>
      <w:r w:rsidR="00282410" w:rsidRPr="00793BF9">
        <w:rPr>
          <w:lang w:val="es-MX"/>
        </w:rPr>
        <w:tab/>
      </w:r>
      <w:r w:rsidR="009A6FBB" w:rsidRPr="00793BF9">
        <w:rPr>
          <w:sz w:val="26"/>
          <w:szCs w:val="26"/>
          <w:lang w:val="es-MX"/>
        </w:rPr>
        <w:tab/>
      </w:r>
      <w:r w:rsidR="00141050" w:rsidRPr="00793BF9">
        <w:rPr>
          <w:lang w:val="es-MX"/>
        </w:rPr>
        <w:tab/>
      </w:r>
      <w:r w:rsidR="003B0332" w:rsidRPr="00793BF9">
        <w:rPr>
          <w:lang w:val="es-MX"/>
        </w:rPr>
        <w:tab/>
      </w:r>
      <w:r w:rsidR="00AF28B5" w:rsidRPr="00793BF9">
        <w:rPr>
          <w:lang w:val="es-MX"/>
        </w:rPr>
        <w:tab/>
      </w:r>
    </w:p>
    <w:p w:rsidR="00290514" w:rsidRPr="00793BF9" w:rsidRDefault="0095003B" w:rsidP="00290514">
      <w:pPr>
        <w:rPr>
          <w:lang w:val="es-MX"/>
        </w:rPr>
      </w:pPr>
      <w:r w:rsidRPr="0095003B">
        <w:rPr>
          <w:rFonts w:ascii="Calibri" w:eastAsia="Times New Roman" w:hAnsi="Calibri"/>
          <w:noProof/>
          <w:color w:val="000000"/>
          <w:sz w:val="20"/>
          <w:szCs w:val="20"/>
        </w:rPr>
        <w:pict>
          <v:shape id="_x0000_s665604" type="#_x0000_t202" style="position:absolute;margin-left:271.2pt;margin-top:2.35pt;width:268.8pt;height:108pt;z-index:26;mso-width-relative:margin;mso-height-relative:margin">
            <v:textbox>
              <w:txbxContent>
                <w:p w:rsidR="00103547" w:rsidRPr="007A7426" w:rsidRDefault="007A7426" w:rsidP="007A7426">
                  <w:pPr>
                    <w:jc w:val="center"/>
                    <w:rPr>
                      <w:rFonts w:ascii="Berlin Sans FB" w:hAnsi="Berlin Sans FB"/>
                      <w:szCs w:val="28"/>
                      <w:u w:val="single"/>
                    </w:rPr>
                  </w:pPr>
                  <w:r w:rsidRPr="007A7426">
                    <w:rPr>
                      <w:rFonts w:ascii="Berlin Sans FB" w:hAnsi="Berlin Sans FB"/>
                      <w:szCs w:val="28"/>
                      <w:u w:val="single"/>
                    </w:rPr>
                    <w:t xml:space="preserve">Altar Society No Bake, </w:t>
                  </w:r>
                  <w:r w:rsidRPr="007A7426">
                    <w:rPr>
                      <w:rFonts w:ascii="Berlin Sans FB" w:hAnsi="Berlin Sans FB"/>
                      <w:b/>
                      <w:szCs w:val="28"/>
                      <w:u w:val="single"/>
                    </w:rPr>
                    <w:t>Bake Sale</w:t>
                  </w:r>
                </w:p>
                <w:p w:rsidR="007A7426" w:rsidRPr="007A7426" w:rsidRDefault="007A7426" w:rsidP="007A7426">
                  <w:pPr>
                    <w:jc w:val="both"/>
                    <w:rPr>
                      <w:rFonts w:ascii="Berlin Sans FB" w:hAnsi="Berlin Sans FB"/>
                      <w:szCs w:val="28"/>
                    </w:rPr>
                  </w:pPr>
                  <w:r w:rsidRPr="007A7426">
                    <w:rPr>
                      <w:rFonts w:ascii="Berlin Sans FB" w:hAnsi="Berlin Sans FB"/>
                      <w:szCs w:val="28"/>
                    </w:rPr>
                    <w:t xml:space="preserve">Altar Society </w:t>
                  </w:r>
                  <w:r>
                    <w:rPr>
                      <w:rFonts w:ascii="Berlin Sans FB" w:hAnsi="Berlin Sans FB"/>
                      <w:szCs w:val="28"/>
                    </w:rPr>
                    <w:t>members vote</w:t>
                  </w:r>
                  <w:r w:rsidR="0064463E">
                    <w:rPr>
                      <w:rFonts w:ascii="Berlin Sans FB" w:hAnsi="Berlin Sans FB"/>
                      <w:szCs w:val="28"/>
                    </w:rPr>
                    <w:t>d</w:t>
                  </w:r>
                  <w:r w:rsidRPr="007A7426">
                    <w:rPr>
                      <w:rFonts w:ascii="Berlin Sans FB" w:hAnsi="Berlin Sans FB"/>
                      <w:szCs w:val="28"/>
                    </w:rPr>
                    <w:t xml:space="preserve"> to have a </w:t>
                  </w:r>
                  <w:r>
                    <w:rPr>
                      <w:rFonts w:ascii="Berlin Sans FB" w:hAnsi="Berlin Sans FB"/>
                      <w:szCs w:val="28"/>
                    </w:rPr>
                    <w:t>"</w:t>
                  </w:r>
                  <w:r w:rsidRPr="007A7426">
                    <w:rPr>
                      <w:rFonts w:ascii="Berlin Sans FB" w:hAnsi="Berlin Sans FB"/>
                      <w:b/>
                      <w:szCs w:val="28"/>
                    </w:rPr>
                    <w:t>No Bake, Bake Sale</w:t>
                  </w:r>
                  <w:r>
                    <w:rPr>
                      <w:rFonts w:ascii="Berlin Sans FB" w:hAnsi="Berlin Sans FB"/>
                      <w:szCs w:val="28"/>
                    </w:rPr>
                    <w:t>"</w:t>
                  </w:r>
                  <w:r w:rsidRPr="007A7426">
                    <w:rPr>
                      <w:rFonts w:ascii="Berlin Sans FB" w:hAnsi="Berlin Sans FB"/>
                      <w:szCs w:val="28"/>
                    </w:rPr>
                    <w:t xml:space="preserve"> so everyone could just make a donation instead of baking</w:t>
                  </w:r>
                  <w:r>
                    <w:rPr>
                      <w:rFonts w:ascii="Berlin Sans FB" w:hAnsi="Berlin Sans FB"/>
                      <w:szCs w:val="28"/>
                    </w:rPr>
                    <w:t xml:space="preserve"> or buying</w:t>
                  </w:r>
                  <w:r w:rsidRPr="007A7426">
                    <w:rPr>
                      <w:rFonts w:ascii="Berlin Sans FB" w:hAnsi="Berlin Sans FB"/>
                      <w:szCs w:val="28"/>
                    </w:rPr>
                    <w:t xml:space="preserve">.  </w:t>
                  </w:r>
                  <w:r>
                    <w:rPr>
                      <w:rFonts w:ascii="Berlin Sans FB" w:hAnsi="Berlin Sans FB"/>
                      <w:szCs w:val="28"/>
                    </w:rPr>
                    <w:t xml:space="preserve">  Therefore </w:t>
                  </w:r>
                  <w:r w:rsidRPr="007A7426">
                    <w:rPr>
                      <w:rFonts w:ascii="Berlin Sans FB" w:hAnsi="Berlin Sans FB"/>
                      <w:szCs w:val="28"/>
                    </w:rPr>
                    <w:t xml:space="preserve">on the weekend of Nov 22-23 </w:t>
                  </w:r>
                  <w:r>
                    <w:rPr>
                      <w:rFonts w:ascii="Berlin Sans FB" w:hAnsi="Berlin Sans FB"/>
                      <w:szCs w:val="28"/>
                    </w:rPr>
                    <w:t xml:space="preserve">the Altar Society </w:t>
                  </w:r>
                  <w:r w:rsidRPr="007A7426">
                    <w:rPr>
                      <w:rFonts w:ascii="Berlin Sans FB" w:hAnsi="Berlin Sans FB"/>
                      <w:szCs w:val="28"/>
                    </w:rPr>
                    <w:t>will be taking up collections.</w:t>
                  </w:r>
                  <w:r>
                    <w:rPr>
                      <w:rFonts w:ascii="Berlin Sans FB" w:hAnsi="Berlin Sans FB"/>
                      <w:szCs w:val="28"/>
                    </w:rPr>
                    <w:t xml:space="preserve">  </w:t>
                  </w:r>
                  <w:r w:rsidRPr="007A7426">
                    <w:rPr>
                      <w:rFonts w:ascii="Berlin Sans FB" w:hAnsi="Berlin Sans FB"/>
                      <w:szCs w:val="28"/>
                    </w:rPr>
                    <w:t>Thank you for your generosity.</w:t>
                  </w:r>
                </w:p>
              </w:txbxContent>
            </v:textbox>
          </v:shape>
        </w:pict>
      </w:r>
      <w:r>
        <w:rPr>
          <w:noProof/>
        </w:rPr>
        <w:pict>
          <v:shape id="_x0000_s518873" type="#_x0000_t202" style="position:absolute;margin-left:627pt;margin-top:11.15pt;width:205.85pt;height:68.2pt;z-index:15;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793BF9">
        <w:rPr>
          <w:lang w:val="es-MX"/>
        </w:rPr>
        <w:tab/>
      </w:r>
    </w:p>
    <w:p w:rsidR="007004BC" w:rsidRPr="00793BF9" w:rsidRDefault="00C82481" w:rsidP="007704EE">
      <w:pPr>
        <w:tabs>
          <w:tab w:val="left" w:pos="7530"/>
        </w:tabs>
        <w:rPr>
          <w:b/>
          <w:lang w:val="es-MX"/>
        </w:rPr>
      </w:pPr>
      <w:r w:rsidRPr="00793BF9">
        <w:rPr>
          <w:lang w:val="es-MX"/>
        </w:rPr>
        <w:tab/>
      </w:r>
      <w:r w:rsidR="00C206D7" w:rsidRPr="00793BF9">
        <w:rPr>
          <w:lang w:val="es-MX"/>
        </w:rPr>
        <w:tab/>
      </w:r>
      <w:r w:rsidR="00C206D7" w:rsidRPr="00793BF9">
        <w:rPr>
          <w:lang w:val="es-MX"/>
        </w:rPr>
        <w:tab/>
      </w:r>
      <w:r w:rsidR="00685D90" w:rsidRPr="00793BF9">
        <w:rPr>
          <w:lang w:val="es-MX"/>
        </w:rPr>
        <w:tab/>
      </w:r>
      <w:r w:rsidR="007B3177" w:rsidRPr="00793BF9">
        <w:rPr>
          <w:lang w:val="es-MX"/>
        </w:rPr>
        <w:tab/>
      </w:r>
      <w:r w:rsidR="00BF5589" w:rsidRPr="00793BF9">
        <w:rPr>
          <w:lang w:val="es-MX"/>
        </w:rPr>
        <w:tab/>
      </w:r>
    </w:p>
    <w:p w:rsidR="00053C6B" w:rsidRPr="00793BF9" w:rsidRDefault="007E63F7" w:rsidP="00053C6B">
      <w:pPr>
        <w:jc w:val="center"/>
        <w:rPr>
          <w:rFonts w:ascii="Arial Narrow" w:hAnsi="Arial Narrow"/>
          <w:b/>
          <w:lang w:val="es-MX"/>
        </w:rPr>
      </w:pPr>
      <w:r w:rsidRPr="00793BF9">
        <w:rPr>
          <w:i/>
          <w:lang w:val="es-MX"/>
        </w:rPr>
        <w:tab/>
      </w:r>
      <w:r w:rsidR="005055B7" w:rsidRPr="00793BF9">
        <w:rPr>
          <w:i/>
          <w:lang w:val="es-MX"/>
        </w:rPr>
        <w:tab/>
      </w:r>
      <w:r w:rsidR="00C8027A" w:rsidRPr="00793BF9">
        <w:rPr>
          <w:i/>
          <w:lang w:val="es-MX"/>
        </w:rPr>
        <w:tab/>
      </w:r>
    </w:p>
    <w:p w:rsidR="007004BC" w:rsidRPr="00793BF9" w:rsidRDefault="007004BC" w:rsidP="00F568A0">
      <w:pPr>
        <w:tabs>
          <w:tab w:val="left" w:pos="6240"/>
          <w:tab w:val="left" w:pos="7200"/>
        </w:tabs>
        <w:rPr>
          <w:lang w:val="es-MX"/>
        </w:rPr>
      </w:pPr>
    </w:p>
    <w:p w:rsidR="007004BC" w:rsidRPr="00793BF9" w:rsidRDefault="0095003B" w:rsidP="00A756BF">
      <w:pPr>
        <w:tabs>
          <w:tab w:val="left" w:pos="6120"/>
        </w:tabs>
        <w:rPr>
          <w:lang w:val="es-MX"/>
        </w:rPr>
      </w:pPr>
      <w:r>
        <w:rPr>
          <w:noProof/>
        </w:rPr>
        <w:pict>
          <v:line id="_x0000_s136497" style="position:absolute;z-index:7" from="605.3pt,72.45pt" to="605.3pt,139.95pt" strokeweight="2.25pt"/>
        </w:pict>
      </w:r>
    </w:p>
    <w:p w:rsidR="007004BC" w:rsidRPr="00793BF9" w:rsidRDefault="0095003B" w:rsidP="008E656B">
      <w:pPr>
        <w:tabs>
          <w:tab w:val="left" w:pos="1800"/>
          <w:tab w:val="left" w:pos="3720"/>
          <w:tab w:val="left" w:pos="6120"/>
          <w:tab w:val="left" w:pos="8265"/>
        </w:tabs>
        <w:rPr>
          <w:lang w:val="es-MX"/>
        </w:rPr>
      </w:pPr>
      <w:r>
        <w:rPr>
          <w:noProof/>
        </w:rPr>
        <w:pict>
          <v:line id="_x0000_s136456" style="position:absolute;z-index:4" from="593.3pt,26.1pt" to="594.1pt,113.25pt" strokeweight="2.25pt"/>
        </w:pict>
      </w:r>
      <w:r>
        <w:rPr>
          <w:noProof/>
        </w:rPr>
        <w:pict>
          <v:line id="_x0000_s136496" style="position:absolute;z-index:6" from="593.3pt,32.85pt" to="593.3pt,100.35pt" strokeweight="2.25pt"/>
        </w:pict>
      </w:r>
      <w:r>
        <w:rPr>
          <w:noProof/>
        </w:rPr>
        <w:pict>
          <v:line id="_x0000_s136481" style="position:absolute;z-index:5" from="593.3pt,32.85pt" to="593.3pt,100.35pt" strokeweight="2.25pt"/>
        </w:pict>
      </w:r>
    </w:p>
    <w:p w:rsidR="007004BC" w:rsidRPr="00793BF9" w:rsidRDefault="00A174CB" w:rsidP="00A174CB">
      <w:pPr>
        <w:tabs>
          <w:tab w:val="left" w:pos="2730"/>
        </w:tabs>
        <w:rPr>
          <w:lang w:val="es-MX"/>
        </w:rPr>
      </w:pPr>
      <w:r w:rsidRPr="00793BF9">
        <w:rPr>
          <w:lang w:val="es-MX"/>
        </w:rPr>
        <w:tab/>
      </w:r>
    </w:p>
    <w:p w:rsidR="00440BE1" w:rsidRPr="00793BF9" w:rsidRDefault="0095003B" w:rsidP="00170FC9">
      <w:pPr>
        <w:tabs>
          <w:tab w:val="right" w:pos="11376"/>
        </w:tabs>
        <w:rPr>
          <w:lang w:val="es-MX"/>
        </w:rPr>
      </w:pPr>
      <w:r w:rsidRPr="0095003B">
        <w:rPr>
          <w:noProof/>
          <w:sz w:val="20"/>
          <w:szCs w:val="20"/>
          <w:lang w:eastAsia="zh-TW"/>
        </w:rPr>
        <w:pict>
          <v:shape id="_x0000_s355662" type="#_x0000_t202" style="position:absolute;margin-left:-20.6pt;margin-top:18.6pt;width:560.6pt;height:25.9pt;z-index:8;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793BF9" w:rsidRDefault="0095003B" w:rsidP="00170FC9">
      <w:pPr>
        <w:tabs>
          <w:tab w:val="right" w:pos="11376"/>
        </w:tabs>
        <w:rPr>
          <w:lang w:val="es-MX"/>
        </w:rPr>
      </w:pPr>
      <w:r>
        <w:rPr>
          <w:noProof/>
          <w:lang w:eastAsia="zh-TW"/>
        </w:rPr>
        <w:lastRenderedPageBreak/>
        <w:pict>
          <v:shape id="_x0000_s665608" type="#_x0000_t202" style="position:absolute;margin-left:-12.55pt;margin-top:-10.95pt;width:266.65pt;height:401.7pt;z-index:27;mso-width-relative:margin;mso-height-relative:margin">
            <v:textbox>
              <w:txbxContent>
                <w:p w:rsidR="00651AFB" w:rsidRPr="004D6BBD" w:rsidRDefault="00651AFB" w:rsidP="00651AFB">
                  <w:pPr>
                    <w:jc w:val="center"/>
                    <w:rPr>
                      <w:rFonts w:ascii="Berlin Sans FB" w:hAnsi="Berlin Sans FB"/>
                      <w:sz w:val="32"/>
                      <w:szCs w:val="32"/>
                      <w:u w:val="single"/>
                    </w:rPr>
                  </w:pPr>
                  <w:r w:rsidRPr="004D6BBD">
                    <w:rPr>
                      <w:rFonts w:ascii="Berlin Sans FB" w:hAnsi="Berlin Sans FB"/>
                      <w:sz w:val="32"/>
                      <w:szCs w:val="32"/>
                      <w:u w:val="single"/>
                    </w:rPr>
                    <w:t>Church Donation Envelopes</w:t>
                  </w:r>
                </w:p>
                <w:p w:rsidR="004D6BBD" w:rsidRPr="004D6BBD" w:rsidRDefault="00651AFB" w:rsidP="00651AFB">
                  <w:pPr>
                    <w:jc w:val="both"/>
                    <w:rPr>
                      <w:rFonts w:ascii="Britannic Bold" w:hAnsi="Britannic Bold"/>
                      <w:sz w:val="32"/>
                      <w:szCs w:val="32"/>
                    </w:rPr>
                  </w:pPr>
                  <w:r w:rsidRPr="004D6BBD">
                    <w:rPr>
                      <w:rFonts w:ascii="Britannic Bold" w:hAnsi="Britannic Bold"/>
                      <w:sz w:val="32"/>
                      <w:szCs w:val="32"/>
                    </w:rPr>
                    <w:t xml:space="preserve">Next year you will no longer receive donation envelopes in the mail.  The entire year's envelopes will be available for </w:t>
                  </w:r>
                  <w:r w:rsidR="004D6BBD" w:rsidRPr="004D6BBD">
                    <w:rPr>
                      <w:rFonts w:ascii="Britannic Bold" w:hAnsi="Britannic Bold"/>
                      <w:sz w:val="32"/>
                      <w:szCs w:val="32"/>
                    </w:rPr>
                    <w:t xml:space="preserve">you to </w:t>
                  </w:r>
                  <w:r w:rsidRPr="004D6BBD">
                    <w:rPr>
                      <w:rFonts w:ascii="Britannic Bold" w:hAnsi="Britannic Bold"/>
                      <w:sz w:val="32"/>
                      <w:szCs w:val="32"/>
                    </w:rPr>
                    <w:t xml:space="preserve">pick up at </w:t>
                  </w:r>
                  <w:r w:rsidR="004D6BBD" w:rsidRPr="004D6BBD">
                    <w:rPr>
                      <w:rFonts w:ascii="Britannic Bold" w:hAnsi="Britannic Bold"/>
                      <w:sz w:val="32"/>
                      <w:szCs w:val="32"/>
                    </w:rPr>
                    <w:t xml:space="preserve">the entrance of the </w:t>
                  </w:r>
                  <w:r w:rsidRPr="004D6BBD">
                    <w:rPr>
                      <w:rFonts w:ascii="Britannic Bold" w:hAnsi="Britannic Bold"/>
                      <w:sz w:val="32"/>
                      <w:szCs w:val="32"/>
                    </w:rPr>
                    <w:t>Assumption</w:t>
                  </w:r>
                  <w:r w:rsidR="004D6BBD" w:rsidRPr="004D6BBD">
                    <w:rPr>
                      <w:rFonts w:ascii="Britannic Bold" w:hAnsi="Britannic Bold"/>
                      <w:sz w:val="32"/>
                      <w:szCs w:val="32"/>
                    </w:rPr>
                    <w:t xml:space="preserve"> Church or during the week in the Parish office</w:t>
                  </w:r>
                  <w:r w:rsidRPr="004D6BBD">
                    <w:rPr>
                      <w:rFonts w:ascii="Britannic Bold" w:hAnsi="Britannic Bold"/>
                      <w:sz w:val="32"/>
                      <w:szCs w:val="32"/>
                    </w:rPr>
                    <w:t xml:space="preserve">.  The envelopes should arrive shortly and we will let you know when </w:t>
                  </w:r>
                  <w:r w:rsidR="004D6BBD" w:rsidRPr="004D6BBD">
                    <w:rPr>
                      <w:rFonts w:ascii="Britannic Bold" w:hAnsi="Britannic Bold"/>
                      <w:sz w:val="32"/>
                      <w:szCs w:val="32"/>
                    </w:rPr>
                    <w:t>you can</w:t>
                  </w:r>
                  <w:r w:rsidRPr="004D6BBD">
                    <w:rPr>
                      <w:rFonts w:ascii="Britannic Bold" w:hAnsi="Britannic Bold"/>
                      <w:sz w:val="32"/>
                      <w:szCs w:val="32"/>
                    </w:rPr>
                    <w:t xml:space="preserve"> pick them up!  </w:t>
                  </w:r>
                </w:p>
                <w:p w:rsidR="004D6BBD" w:rsidRPr="004D6BBD" w:rsidRDefault="004D6BBD" w:rsidP="00651AFB">
                  <w:pPr>
                    <w:jc w:val="both"/>
                    <w:rPr>
                      <w:rFonts w:ascii="Berlin Sans FB" w:hAnsi="Berlin Sans FB"/>
                      <w:sz w:val="32"/>
                      <w:szCs w:val="32"/>
                    </w:rPr>
                  </w:pPr>
                </w:p>
                <w:p w:rsidR="004D6BBD" w:rsidRPr="004D6BBD" w:rsidRDefault="004D6BBD" w:rsidP="00651AFB">
                  <w:pPr>
                    <w:jc w:val="both"/>
                    <w:rPr>
                      <w:rFonts w:ascii="Berlin Sans FB" w:hAnsi="Berlin Sans FB" w:cs="Aharoni"/>
                      <w:sz w:val="32"/>
                      <w:szCs w:val="32"/>
                    </w:rPr>
                  </w:pPr>
                  <w:r w:rsidRPr="004D6BBD">
                    <w:rPr>
                      <w:rFonts w:ascii="Berlin Sans FB" w:hAnsi="Berlin Sans FB" w:cs="Aharoni"/>
                      <w:sz w:val="32"/>
                      <w:szCs w:val="3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4D6BBD" w:rsidRPr="004D6BBD" w:rsidRDefault="004D6BBD" w:rsidP="00651AFB">
                  <w:pPr>
                    <w:jc w:val="both"/>
                    <w:rPr>
                      <w:rFonts w:ascii="Berlin Sans FB" w:hAnsi="Berlin Sans FB"/>
                      <w:sz w:val="32"/>
                      <w:szCs w:val="32"/>
                    </w:rPr>
                  </w:pPr>
                </w:p>
                <w:p w:rsidR="00651AFB" w:rsidRPr="004D6BBD" w:rsidRDefault="00651AFB" w:rsidP="004D6BBD">
                  <w:pPr>
                    <w:jc w:val="center"/>
                    <w:rPr>
                      <w:rFonts w:ascii="Script MT Bold" w:hAnsi="Script MT Bold"/>
                      <w:sz w:val="36"/>
                      <w:szCs w:val="36"/>
                    </w:rPr>
                  </w:pPr>
                  <w:r w:rsidRPr="004D6BBD">
                    <w:rPr>
                      <w:rFonts w:ascii="Script MT Bold" w:hAnsi="Script MT Bold"/>
                      <w:sz w:val="36"/>
                      <w:szCs w:val="36"/>
                    </w:rPr>
                    <w:t>Thank you for your support.</w:t>
                  </w:r>
                </w:p>
              </w:txbxContent>
            </v:textbox>
          </v:shape>
        </w:pict>
      </w:r>
      <w:r>
        <w:rPr>
          <w:noProof/>
        </w:rPr>
        <w:pict>
          <v:shape id="_x0000_s665611" type="#_x0000_t202" style="position:absolute;margin-left:273.55pt;margin-top:-10.95pt;width:274.3pt;height:313.95pt;z-index:28;mso-width-relative:margin;mso-height-relative:margin" filled="f" strokeweight="3pt">
            <v:stroke dashstyle="1 1"/>
            <v:textbox inset=".72pt,.72pt,.72pt,.72pt">
              <w:txbxContent>
                <w:p w:rsidR="00366D17" w:rsidRPr="00AD5D86" w:rsidRDefault="00366D17" w:rsidP="009F6F5F">
                  <w:pPr>
                    <w:jc w:val="center"/>
                    <w:rPr>
                      <w:rFonts w:ascii="Algerian" w:hAnsi="Algerian"/>
                      <w:sz w:val="36"/>
                      <w:szCs w:val="36"/>
                    </w:rPr>
                  </w:pPr>
                  <w:r w:rsidRPr="00AD5D86">
                    <w:rPr>
                      <w:rFonts w:ascii="Algerian" w:hAnsi="Algerian"/>
                      <w:sz w:val="36"/>
                      <w:szCs w:val="36"/>
                    </w:rPr>
                    <w:t>Our lady of Guadalupe celebration</w:t>
                  </w:r>
                </w:p>
                <w:p w:rsidR="00366D17" w:rsidRPr="00462EF7" w:rsidRDefault="00366D17" w:rsidP="009F6F5F">
                  <w:pPr>
                    <w:rPr>
                      <w:sz w:val="16"/>
                      <w:szCs w:val="16"/>
                    </w:rPr>
                  </w:pPr>
                </w:p>
                <w:p w:rsidR="00366D17" w:rsidRPr="009F6F5F" w:rsidRDefault="00366D17" w:rsidP="009F6F5F">
                  <w:pPr>
                    <w:jc w:val="center"/>
                    <w:rPr>
                      <w:sz w:val="22"/>
                      <w:szCs w:val="22"/>
                    </w:rPr>
                  </w:pPr>
                  <w:r w:rsidRPr="009F6F5F">
                    <w:rPr>
                      <w:sz w:val="22"/>
                      <w:szCs w:val="22"/>
                    </w:rPr>
                    <w:t xml:space="preserve">Everyone is invited to the annual celebration </w:t>
                  </w:r>
                </w:p>
                <w:p w:rsidR="00366D17" w:rsidRPr="009F6F5F" w:rsidRDefault="00366D17" w:rsidP="009F6F5F">
                  <w:pPr>
                    <w:jc w:val="center"/>
                    <w:rPr>
                      <w:sz w:val="22"/>
                      <w:szCs w:val="22"/>
                    </w:rPr>
                  </w:pPr>
                  <w:r w:rsidRPr="009F6F5F">
                    <w:rPr>
                      <w:sz w:val="22"/>
                      <w:szCs w:val="22"/>
                    </w:rPr>
                    <w:t>of the Virgin of Guadalupe.</w:t>
                  </w:r>
                </w:p>
                <w:p w:rsidR="00366D17" w:rsidRPr="00366D17" w:rsidRDefault="00366D17" w:rsidP="00C27BC7">
                  <w:pPr>
                    <w:jc w:val="center"/>
                    <w:rPr>
                      <w:rFonts w:ascii="Bell MT" w:hAnsi="Bell MT"/>
                      <w:b/>
                      <w:sz w:val="16"/>
                      <w:szCs w:val="16"/>
                      <w:u w:val="single"/>
                    </w:rPr>
                  </w:pPr>
                </w:p>
                <w:p w:rsidR="00366D17" w:rsidRPr="00DD63C8" w:rsidRDefault="007929E7" w:rsidP="00C27BC7">
                  <w:pPr>
                    <w:jc w:val="center"/>
                    <w:rPr>
                      <w:rFonts w:ascii="Bell MT" w:hAnsi="Bell MT"/>
                      <w:b/>
                      <w:sz w:val="26"/>
                      <w:szCs w:val="26"/>
                      <w:u w:val="single"/>
                    </w:rPr>
                  </w:pPr>
                  <w:r>
                    <w:rPr>
                      <w:rFonts w:ascii="Bell MT" w:hAnsi="Bell MT"/>
                      <w:b/>
                      <w:sz w:val="26"/>
                      <w:szCs w:val="26"/>
                      <w:u w:val="single"/>
                    </w:rPr>
                    <w:t>Thursday</w:t>
                  </w:r>
                  <w:r w:rsidR="00366D17" w:rsidRPr="00DD63C8">
                    <w:rPr>
                      <w:rFonts w:ascii="Bell MT" w:hAnsi="Bell MT"/>
                      <w:b/>
                      <w:sz w:val="26"/>
                      <w:szCs w:val="26"/>
                      <w:u w:val="single"/>
                    </w:rPr>
                    <w:t>, December 11</w:t>
                  </w:r>
                </w:p>
                <w:p w:rsidR="00366D17" w:rsidRPr="00DD63C8" w:rsidRDefault="00366D17" w:rsidP="00C27BC7">
                  <w:pPr>
                    <w:rPr>
                      <w:rFonts w:ascii="Bell MT" w:hAnsi="Bell MT"/>
                      <w:sz w:val="22"/>
                      <w:szCs w:val="22"/>
                    </w:rPr>
                  </w:pPr>
                  <w:r w:rsidRPr="00C27BC7">
                    <w:rPr>
                      <w:rFonts w:ascii="Bell MT" w:hAnsi="Bell MT"/>
                    </w:rPr>
                    <w:tab/>
                  </w:r>
                  <w:r>
                    <w:rPr>
                      <w:rFonts w:ascii="Bell MT" w:hAnsi="Bell MT"/>
                    </w:rPr>
                    <w:t xml:space="preserve">   </w:t>
                  </w:r>
                  <w:r w:rsidRPr="00DD63C8">
                    <w:rPr>
                      <w:rFonts w:ascii="Bell MT" w:hAnsi="Bell MT"/>
                      <w:sz w:val="22"/>
                      <w:szCs w:val="22"/>
                    </w:rPr>
                    <w:t>10</w:t>
                  </w:r>
                  <w:r>
                    <w:rPr>
                      <w:rFonts w:ascii="Bell MT" w:hAnsi="Bell MT"/>
                      <w:sz w:val="22"/>
                      <w:szCs w:val="22"/>
                    </w:rPr>
                    <w:t>:00</w:t>
                  </w:r>
                  <w:r w:rsidRPr="00DD63C8">
                    <w:rPr>
                      <w:rFonts w:ascii="Bell MT" w:hAnsi="Bell MT"/>
                      <w:sz w:val="22"/>
                      <w:szCs w:val="22"/>
                    </w:rPr>
                    <w:t>pm ----------------------  Procession</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11</w:t>
                  </w:r>
                  <w:r>
                    <w:rPr>
                      <w:rFonts w:ascii="Bell MT" w:hAnsi="Bell MT"/>
                      <w:sz w:val="22"/>
                      <w:szCs w:val="22"/>
                    </w:rPr>
                    <w:t>:00</w:t>
                  </w:r>
                  <w:r w:rsidRPr="00DD63C8">
                    <w:rPr>
                      <w:rFonts w:ascii="Bell MT" w:hAnsi="Bell MT"/>
                      <w:sz w:val="22"/>
                      <w:szCs w:val="22"/>
                    </w:rPr>
                    <w:t xml:space="preserve">pm ---------------------- </w:t>
                  </w:r>
                  <w:proofErr w:type="spellStart"/>
                  <w:r w:rsidRPr="00DD63C8">
                    <w:rPr>
                      <w:rFonts w:ascii="Bell MT" w:hAnsi="Bell MT"/>
                      <w:sz w:val="22"/>
                      <w:szCs w:val="22"/>
                    </w:rPr>
                    <w:t>Matachines</w:t>
                  </w:r>
                  <w:proofErr w:type="spellEnd"/>
                </w:p>
                <w:p w:rsidR="00366D17" w:rsidRPr="00DD63C8" w:rsidRDefault="00366D17" w:rsidP="00C27BC7">
                  <w:pPr>
                    <w:rPr>
                      <w:rFonts w:ascii="Bell MT" w:hAnsi="Bell MT"/>
                      <w:sz w:val="22"/>
                      <w:szCs w:val="22"/>
                    </w:rPr>
                  </w:pPr>
                  <w:r w:rsidRPr="00DD63C8">
                    <w:rPr>
                      <w:rFonts w:ascii="Bell MT" w:hAnsi="Bell MT"/>
                      <w:sz w:val="22"/>
                      <w:szCs w:val="22"/>
                    </w:rPr>
                    <w:tab/>
                  </w:r>
                  <w:r w:rsidRPr="00DD63C8">
                    <w:rPr>
                      <w:rFonts w:ascii="Bell MT" w:hAnsi="Bell MT"/>
                      <w:sz w:val="22"/>
                      <w:szCs w:val="22"/>
                    </w:rPr>
                    <w:tab/>
                  </w:r>
                  <w:r w:rsidRPr="00DD63C8">
                    <w:rPr>
                      <w:rFonts w:ascii="Bell MT" w:hAnsi="Bell MT"/>
                      <w:sz w:val="22"/>
                      <w:szCs w:val="22"/>
                    </w:rPr>
                    <w:tab/>
                  </w:r>
                  <w:r w:rsidRPr="00DD63C8">
                    <w:rPr>
                      <w:rFonts w:ascii="Bell MT" w:hAnsi="Bell MT"/>
                      <w:sz w:val="22"/>
                      <w:szCs w:val="22"/>
                    </w:rPr>
                    <w:tab/>
                    <w:t xml:space="preserve"> </w:t>
                  </w:r>
                  <w:r>
                    <w:rPr>
                      <w:rFonts w:ascii="Bell MT" w:hAnsi="Bell MT"/>
                      <w:sz w:val="22"/>
                      <w:szCs w:val="22"/>
                    </w:rPr>
                    <w:t xml:space="preserve">         </w:t>
                  </w:r>
                  <w:r w:rsidRPr="00DD63C8">
                    <w:rPr>
                      <w:rFonts w:ascii="Bell MT" w:hAnsi="Bell MT"/>
                      <w:sz w:val="22"/>
                      <w:szCs w:val="22"/>
                    </w:rPr>
                    <w:t>(Traditional dancers)</w:t>
                  </w:r>
                </w:p>
                <w:p w:rsidR="00366D17" w:rsidRPr="00DD63C8" w:rsidRDefault="00366D17" w:rsidP="00C27BC7">
                  <w:pPr>
                    <w:rPr>
                      <w:rFonts w:ascii="Bell MT" w:hAnsi="Bell MT"/>
                      <w:sz w:val="22"/>
                      <w:szCs w:val="22"/>
                    </w:rPr>
                  </w:pPr>
                  <w:r>
                    <w:rPr>
                      <w:rFonts w:ascii="Bell MT" w:hAnsi="Bell MT"/>
                      <w:sz w:val="22"/>
                      <w:szCs w:val="22"/>
                    </w:rPr>
                    <w:tab/>
                  </w:r>
                  <w:r>
                    <w:rPr>
                      <w:rFonts w:ascii="Bell MT" w:hAnsi="Bell MT"/>
                      <w:sz w:val="22"/>
                      <w:szCs w:val="22"/>
                    </w:rPr>
                    <w:tab/>
                  </w:r>
                  <w:r>
                    <w:rPr>
                      <w:rFonts w:ascii="Bell MT" w:hAnsi="Bell MT"/>
                      <w:sz w:val="22"/>
                      <w:szCs w:val="22"/>
                    </w:rPr>
                    <w:tab/>
                  </w:r>
                  <w:r>
                    <w:rPr>
                      <w:rFonts w:ascii="Bell MT" w:hAnsi="Bell MT"/>
                      <w:sz w:val="22"/>
                      <w:szCs w:val="22"/>
                    </w:rPr>
                    <w:tab/>
                    <w:t xml:space="preserve">           </w:t>
                  </w:r>
                  <w:r w:rsidRPr="00DD63C8">
                    <w:rPr>
                      <w:rFonts w:ascii="Bell MT" w:hAnsi="Bell MT"/>
                      <w:sz w:val="22"/>
                      <w:szCs w:val="22"/>
                    </w:rPr>
                    <w:t>Two Talks</w:t>
                  </w:r>
                </w:p>
                <w:p w:rsidR="00366D17" w:rsidRPr="00DD63C8" w:rsidRDefault="00366D17" w:rsidP="00C27BC7">
                  <w:pPr>
                    <w:rPr>
                      <w:rFonts w:ascii="Bell MT" w:hAnsi="Bell MT"/>
                      <w:sz w:val="22"/>
                      <w:szCs w:val="22"/>
                    </w:rPr>
                  </w:pPr>
                  <w:r w:rsidRPr="00DD63C8">
                    <w:rPr>
                      <w:rFonts w:ascii="Bell MT" w:hAnsi="Bell MT"/>
                      <w:sz w:val="22"/>
                      <w:szCs w:val="22"/>
                    </w:rPr>
                    <w:tab/>
                    <w:t xml:space="preserve">  </w:t>
                  </w:r>
                  <w:r>
                    <w:rPr>
                      <w:rFonts w:ascii="Bell MT" w:hAnsi="Bell MT"/>
                      <w:sz w:val="22"/>
                      <w:szCs w:val="22"/>
                    </w:rPr>
                    <w:t xml:space="preserve"> </w:t>
                  </w:r>
                  <w:r>
                    <w:rPr>
                      <w:rFonts w:ascii="Bell MT" w:hAnsi="Bell MT"/>
                      <w:sz w:val="22"/>
                      <w:szCs w:val="22"/>
                    </w:rPr>
                    <w:tab/>
                    <w:t xml:space="preserve">                                     </w:t>
                  </w:r>
                  <w:proofErr w:type="spellStart"/>
                  <w:r w:rsidRPr="00DD63C8">
                    <w:rPr>
                      <w:rFonts w:ascii="Bell MT" w:hAnsi="Bell MT"/>
                      <w:sz w:val="22"/>
                      <w:szCs w:val="22"/>
                    </w:rPr>
                    <w:t>Mañanitas</w:t>
                  </w:r>
                  <w:proofErr w:type="spellEnd"/>
                  <w:r w:rsidRPr="00DD63C8">
                    <w:rPr>
                      <w:rFonts w:ascii="Bell MT" w:hAnsi="Bell MT"/>
                      <w:sz w:val="22"/>
                      <w:szCs w:val="22"/>
                    </w:rPr>
                    <w:t xml:space="preserve"> </w:t>
                  </w:r>
                </w:p>
                <w:p w:rsidR="00366D17" w:rsidRPr="00DD63C8" w:rsidRDefault="00366D17" w:rsidP="00C27BC7">
                  <w:pPr>
                    <w:rPr>
                      <w:rFonts w:ascii="Bell MT" w:hAnsi="Bell MT"/>
                      <w:sz w:val="22"/>
                      <w:szCs w:val="22"/>
                    </w:rPr>
                  </w:pPr>
                  <w:r>
                    <w:rPr>
                      <w:rFonts w:ascii="Bell MT" w:hAnsi="Bell MT"/>
                      <w:sz w:val="22"/>
                      <w:szCs w:val="22"/>
                    </w:rPr>
                    <w:tab/>
                  </w:r>
                  <w:r>
                    <w:rPr>
                      <w:rFonts w:ascii="Bell MT" w:hAnsi="Bell MT"/>
                      <w:sz w:val="22"/>
                      <w:szCs w:val="22"/>
                    </w:rPr>
                    <w:tab/>
                  </w:r>
                  <w:r>
                    <w:rPr>
                      <w:rFonts w:ascii="Bell MT" w:hAnsi="Bell MT"/>
                      <w:sz w:val="22"/>
                      <w:szCs w:val="22"/>
                    </w:rPr>
                    <w:tab/>
                  </w:r>
                  <w:r>
                    <w:rPr>
                      <w:rFonts w:ascii="Bell MT" w:hAnsi="Bell MT"/>
                      <w:sz w:val="22"/>
                      <w:szCs w:val="22"/>
                    </w:rPr>
                    <w:tab/>
                    <w:t xml:space="preserve">           </w:t>
                  </w:r>
                  <w:r w:rsidRPr="00DD63C8">
                    <w:rPr>
                      <w:rFonts w:ascii="Bell MT" w:hAnsi="Bell MT"/>
                      <w:sz w:val="22"/>
                      <w:szCs w:val="22"/>
                    </w:rPr>
                    <w:t>(</w:t>
                  </w:r>
                  <w:r>
                    <w:rPr>
                      <w:rFonts w:ascii="Bell MT" w:hAnsi="Bell MT"/>
                      <w:sz w:val="22"/>
                      <w:szCs w:val="22"/>
                    </w:rPr>
                    <w:t>S</w:t>
                  </w:r>
                  <w:r w:rsidRPr="00DD63C8">
                    <w:rPr>
                      <w:rFonts w:ascii="Bell MT" w:hAnsi="Bell MT"/>
                      <w:sz w:val="22"/>
                      <w:szCs w:val="22"/>
                    </w:rPr>
                    <w:t>ongs to Mary)</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12 midnight ----------</w:t>
                  </w:r>
                  <w:r>
                    <w:rPr>
                      <w:rFonts w:ascii="Bell MT" w:hAnsi="Bell MT"/>
                      <w:sz w:val="22"/>
                      <w:szCs w:val="22"/>
                    </w:rPr>
                    <w:t>---</w:t>
                  </w:r>
                  <w:r w:rsidRPr="00DD63C8">
                    <w:rPr>
                      <w:rFonts w:ascii="Bell MT" w:hAnsi="Bell MT"/>
                      <w:sz w:val="22"/>
                      <w:szCs w:val="22"/>
                    </w:rPr>
                    <w:t>----  Mass</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After Mass -------------</w:t>
                  </w:r>
                  <w:r>
                    <w:rPr>
                      <w:rFonts w:ascii="Bell MT" w:hAnsi="Bell MT"/>
                      <w:sz w:val="22"/>
                      <w:szCs w:val="22"/>
                    </w:rPr>
                    <w:t>---</w:t>
                  </w:r>
                  <w:r w:rsidRPr="00DD63C8">
                    <w:rPr>
                      <w:rFonts w:ascii="Bell MT" w:hAnsi="Bell MT"/>
                      <w:sz w:val="22"/>
                      <w:szCs w:val="22"/>
                    </w:rPr>
                    <w:t>--- Light Breakfast</w:t>
                  </w:r>
                </w:p>
                <w:p w:rsidR="00366D17" w:rsidRPr="00DD63C8" w:rsidRDefault="00366D17" w:rsidP="00C27BC7">
                  <w:pPr>
                    <w:rPr>
                      <w:rFonts w:ascii="Bell MT" w:hAnsi="Bell MT"/>
                      <w:sz w:val="16"/>
                      <w:szCs w:val="16"/>
                    </w:rPr>
                  </w:pPr>
                </w:p>
                <w:p w:rsidR="00366D17" w:rsidRPr="00462EF7" w:rsidRDefault="007929E7" w:rsidP="00C27BC7">
                  <w:pPr>
                    <w:jc w:val="center"/>
                    <w:rPr>
                      <w:rFonts w:ascii="Bell MT" w:hAnsi="Bell MT"/>
                      <w:b/>
                      <w:sz w:val="26"/>
                      <w:szCs w:val="26"/>
                      <w:u w:val="single"/>
                    </w:rPr>
                  </w:pPr>
                  <w:r>
                    <w:rPr>
                      <w:rFonts w:ascii="Bell MT" w:hAnsi="Bell MT"/>
                      <w:b/>
                      <w:sz w:val="26"/>
                      <w:szCs w:val="26"/>
                      <w:u w:val="single"/>
                    </w:rPr>
                    <w:t>Friday</w:t>
                  </w:r>
                  <w:r w:rsidR="00366D17" w:rsidRPr="00462EF7">
                    <w:rPr>
                      <w:rFonts w:ascii="Bell MT" w:hAnsi="Bell MT"/>
                      <w:b/>
                      <w:sz w:val="26"/>
                      <w:szCs w:val="26"/>
                      <w:u w:val="single"/>
                    </w:rPr>
                    <w:t>, December 12</w:t>
                  </w:r>
                </w:p>
                <w:p w:rsidR="00366D17" w:rsidRPr="00DD63C8" w:rsidRDefault="00366D17" w:rsidP="00C27BC7">
                  <w:pPr>
                    <w:rPr>
                      <w:rFonts w:ascii="Bell MT" w:hAnsi="Bell MT"/>
                      <w:sz w:val="22"/>
                      <w:szCs w:val="22"/>
                    </w:rPr>
                  </w:pPr>
                  <w:r w:rsidRPr="00DD63C8">
                    <w:rPr>
                      <w:rFonts w:ascii="Bell MT" w:hAnsi="Bell MT"/>
                    </w:rPr>
                    <w:tab/>
                  </w:r>
                  <w:r>
                    <w:rPr>
                      <w:rFonts w:ascii="Bell MT" w:hAnsi="Bell MT"/>
                    </w:rPr>
                    <w:t xml:space="preserve">     </w:t>
                  </w:r>
                  <w:r w:rsidRPr="00DD63C8">
                    <w:rPr>
                      <w:rFonts w:ascii="Bell MT" w:hAnsi="Bell MT"/>
                      <w:sz w:val="22"/>
                      <w:szCs w:val="22"/>
                    </w:rPr>
                    <w:t>4:30pm --------</w:t>
                  </w:r>
                  <w:r>
                    <w:rPr>
                      <w:rFonts w:ascii="Bell MT" w:hAnsi="Bell MT"/>
                      <w:sz w:val="22"/>
                      <w:szCs w:val="22"/>
                    </w:rPr>
                    <w:t>--</w:t>
                  </w:r>
                  <w:r w:rsidRPr="00DD63C8">
                    <w:rPr>
                      <w:rFonts w:ascii="Bell MT" w:hAnsi="Bell MT"/>
                      <w:sz w:val="22"/>
                      <w:szCs w:val="22"/>
                    </w:rPr>
                    <w:t>--------------  Rosary</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5:00pm -------</w:t>
                  </w:r>
                  <w:r>
                    <w:rPr>
                      <w:rFonts w:ascii="Bell MT" w:hAnsi="Bell MT"/>
                      <w:sz w:val="22"/>
                      <w:szCs w:val="22"/>
                    </w:rPr>
                    <w:t>--</w:t>
                  </w:r>
                  <w:r w:rsidRPr="00DD63C8">
                    <w:rPr>
                      <w:rFonts w:ascii="Bell MT" w:hAnsi="Bell MT"/>
                      <w:sz w:val="22"/>
                      <w:szCs w:val="22"/>
                    </w:rPr>
                    <w:t>---------------  Apparition</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6:00pm ----------</w:t>
                  </w:r>
                  <w:r>
                    <w:rPr>
                      <w:rFonts w:ascii="Bell MT" w:hAnsi="Bell MT"/>
                      <w:sz w:val="22"/>
                      <w:szCs w:val="22"/>
                    </w:rPr>
                    <w:t>--</w:t>
                  </w:r>
                  <w:r w:rsidRPr="00DD63C8">
                    <w:rPr>
                      <w:rFonts w:ascii="Bell MT" w:hAnsi="Bell MT"/>
                      <w:sz w:val="22"/>
                      <w:szCs w:val="22"/>
                    </w:rPr>
                    <w:t>------------  Mass</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After Mass -------------</w:t>
                  </w:r>
                  <w:r>
                    <w:rPr>
                      <w:rFonts w:ascii="Bell MT" w:hAnsi="Bell MT"/>
                      <w:sz w:val="22"/>
                      <w:szCs w:val="22"/>
                    </w:rPr>
                    <w:t>---</w:t>
                  </w:r>
                  <w:r w:rsidRPr="00DD63C8">
                    <w:rPr>
                      <w:rFonts w:ascii="Bell MT" w:hAnsi="Bell MT"/>
                      <w:sz w:val="22"/>
                      <w:szCs w:val="22"/>
                    </w:rPr>
                    <w:t>---- Dinner</w:t>
                  </w:r>
                </w:p>
                <w:p w:rsidR="00366D17" w:rsidRPr="00DD63C8" w:rsidRDefault="00366D17" w:rsidP="00C27BC7">
                  <w:pPr>
                    <w:rPr>
                      <w:rFonts w:ascii="Bell MT" w:hAnsi="Bell MT"/>
                      <w:sz w:val="22"/>
                      <w:szCs w:val="22"/>
                    </w:rPr>
                  </w:pPr>
                  <w:r w:rsidRPr="00DD63C8">
                    <w:rPr>
                      <w:rFonts w:ascii="Bell MT" w:hAnsi="Bell MT"/>
                      <w:sz w:val="22"/>
                      <w:szCs w:val="22"/>
                    </w:rPr>
                    <w:tab/>
                  </w:r>
                  <w:r>
                    <w:rPr>
                      <w:rFonts w:ascii="Bell MT" w:hAnsi="Bell MT"/>
                      <w:sz w:val="22"/>
                      <w:szCs w:val="22"/>
                    </w:rPr>
                    <w:t xml:space="preserve">    </w:t>
                  </w:r>
                  <w:r w:rsidRPr="00DD63C8">
                    <w:rPr>
                      <w:rFonts w:ascii="Bell MT" w:hAnsi="Bell MT"/>
                      <w:sz w:val="22"/>
                      <w:szCs w:val="22"/>
                    </w:rPr>
                    <w:t>After Dinner --------</w:t>
                  </w:r>
                  <w:r>
                    <w:rPr>
                      <w:rFonts w:ascii="Bell MT" w:hAnsi="Bell MT"/>
                      <w:sz w:val="22"/>
                      <w:szCs w:val="22"/>
                    </w:rPr>
                    <w:t>---</w:t>
                  </w:r>
                  <w:r w:rsidRPr="00DD63C8">
                    <w:rPr>
                      <w:rFonts w:ascii="Bell MT" w:hAnsi="Bell MT"/>
                      <w:sz w:val="22"/>
                      <w:szCs w:val="22"/>
                    </w:rPr>
                    <w:t xml:space="preserve">------- </w:t>
                  </w:r>
                  <w:proofErr w:type="spellStart"/>
                  <w:r w:rsidRPr="00DD63C8">
                    <w:rPr>
                      <w:rFonts w:ascii="Bell MT" w:hAnsi="Bell MT"/>
                      <w:sz w:val="22"/>
                      <w:szCs w:val="22"/>
                    </w:rPr>
                    <w:t>Matachines</w:t>
                  </w:r>
                  <w:proofErr w:type="spellEnd"/>
                </w:p>
                <w:p w:rsidR="00366D17" w:rsidRPr="00DD63C8" w:rsidRDefault="00366D17" w:rsidP="00C27BC7">
                  <w:pPr>
                    <w:rPr>
                      <w:rFonts w:ascii="Bell MT" w:hAnsi="Bell MT"/>
                      <w:sz w:val="22"/>
                      <w:szCs w:val="22"/>
                    </w:rPr>
                  </w:pPr>
                  <w:r w:rsidRPr="00DD63C8">
                    <w:rPr>
                      <w:rFonts w:ascii="Bell MT" w:hAnsi="Bell MT"/>
                      <w:sz w:val="22"/>
                      <w:szCs w:val="22"/>
                    </w:rPr>
                    <w:tab/>
                  </w:r>
                  <w:r w:rsidRPr="00DD63C8">
                    <w:rPr>
                      <w:rFonts w:ascii="Bell MT" w:hAnsi="Bell MT"/>
                      <w:sz w:val="22"/>
                      <w:szCs w:val="22"/>
                    </w:rPr>
                    <w:tab/>
                  </w:r>
                  <w:r w:rsidRPr="00DD63C8">
                    <w:rPr>
                      <w:rFonts w:ascii="Bell MT" w:hAnsi="Bell MT"/>
                      <w:sz w:val="22"/>
                      <w:szCs w:val="22"/>
                    </w:rPr>
                    <w:tab/>
                  </w:r>
                  <w:r w:rsidRPr="00DD63C8">
                    <w:rPr>
                      <w:rFonts w:ascii="Bell MT" w:hAnsi="Bell MT"/>
                      <w:sz w:val="22"/>
                      <w:szCs w:val="22"/>
                    </w:rPr>
                    <w:tab/>
                    <w:t xml:space="preserve">     </w:t>
                  </w:r>
                  <w:r>
                    <w:rPr>
                      <w:rFonts w:ascii="Bell MT" w:hAnsi="Bell MT"/>
                      <w:sz w:val="22"/>
                      <w:szCs w:val="22"/>
                    </w:rPr>
                    <w:t xml:space="preserve">        Folkloric Dances</w:t>
                  </w:r>
                </w:p>
                <w:p w:rsidR="00366D17" w:rsidRPr="009F6F5F" w:rsidRDefault="00366D17" w:rsidP="009F6F5F"/>
              </w:txbxContent>
            </v:textbox>
          </v:shape>
        </w:pict>
      </w:r>
      <w:r>
        <w:rPr>
          <w:noProof/>
        </w:rPr>
        <w:pict>
          <v:shape id="_x0000_s665617" type="#_x0000_t75" alt="" style="position:absolute;margin-left:331.6pt;margin-top:-10.95pt;width:151.2pt;height:297pt;z-index:2">
            <v:imagedata r:id="rId9" o:title="guadalupe-16_2" gain="26214f" blacklevel="19661f"/>
          </v:shape>
        </w:pict>
      </w:r>
    </w:p>
    <w:p w:rsidR="00E963C1" w:rsidRPr="00793BF9" w:rsidRDefault="00FB5B87" w:rsidP="00170FC9">
      <w:pPr>
        <w:tabs>
          <w:tab w:val="right" w:pos="11376"/>
        </w:tabs>
        <w:rPr>
          <w:lang w:val="es-MX"/>
        </w:rPr>
      </w:pPr>
      <w:r w:rsidRPr="00793BF9">
        <w:rPr>
          <w:lang w:val="es-MX"/>
        </w:rPr>
        <w:tab/>
      </w:r>
    </w:p>
    <w:p w:rsidR="00D27F1A" w:rsidRPr="00793BF9" w:rsidRDefault="00D27F1A" w:rsidP="00170FC9">
      <w:pPr>
        <w:tabs>
          <w:tab w:val="right" w:pos="11376"/>
        </w:tabs>
        <w:rPr>
          <w:lang w:val="es-MX"/>
        </w:rPr>
      </w:pPr>
    </w:p>
    <w:p w:rsidR="00E24FC5" w:rsidRPr="00793BF9" w:rsidRDefault="00243EBB" w:rsidP="00E24FC5">
      <w:pPr>
        <w:jc w:val="center"/>
        <w:rPr>
          <w:b/>
          <w:sz w:val="28"/>
          <w:szCs w:val="28"/>
          <w:lang w:val="es-MX"/>
        </w:rPr>
      </w:pPr>
      <w:r w:rsidRPr="00793BF9">
        <w:rPr>
          <w:lang w:val="es-MX"/>
        </w:rPr>
        <w:t xml:space="preserve">             </w:t>
      </w:r>
    </w:p>
    <w:p w:rsidR="00243EBB" w:rsidRPr="00793BF9" w:rsidRDefault="00243EBB" w:rsidP="00CE40E7">
      <w:pPr>
        <w:tabs>
          <w:tab w:val="center" w:pos="5400"/>
          <w:tab w:val="right" w:pos="10800"/>
        </w:tabs>
        <w:rPr>
          <w:lang w:val="es-MX"/>
        </w:rPr>
      </w:pPr>
      <w:r w:rsidRPr="00793BF9">
        <w:rPr>
          <w:lang w:val="es-MX"/>
        </w:rPr>
        <w:t xml:space="preserve">                                                       </w:t>
      </w:r>
      <w:r w:rsidR="00CE40E7" w:rsidRPr="00793BF9">
        <w:rPr>
          <w:lang w:val="es-MX"/>
        </w:rPr>
        <w:tab/>
      </w:r>
    </w:p>
    <w:p w:rsidR="00927C2A" w:rsidRPr="00793BF9" w:rsidRDefault="00927C2A" w:rsidP="00307DAF">
      <w:pPr>
        <w:tabs>
          <w:tab w:val="left" w:pos="4680"/>
          <w:tab w:val="left" w:pos="8430"/>
        </w:tabs>
        <w:rPr>
          <w:lang w:val="es-MX"/>
        </w:rPr>
      </w:pPr>
    </w:p>
    <w:p w:rsidR="00D27F1A" w:rsidRPr="00793BF9" w:rsidRDefault="0095003B" w:rsidP="00CE741A">
      <w:pPr>
        <w:tabs>
          <w:tab w:val="left" w:pos="4680"/>
          <w:tab w:val="left" w:pos="8430"/>
        </w:tabs>
        <w:rPr>
          <w:lang w:val="es-MX"/>
        </w:rPr>
      </w:pPr>
      <w:r>
        <w:rPr>
          <w:noProof/>
        </w:rPr>
        <w:pict>
          <v:shape id="_x0000_s355980" type="#_x0000_t202" style="position:absolute;margin-left:616.5pt;margin-top:8pt;width:261.75pt;height:36.45pt;z-index:9;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793BF9">
        <w:rPr>
          <w:lang w:val="es-MX"/>
        </w:rPr>
        <w:tab/>
      </w:r>
    </w:p>
    <w:p w:rsidR="00A81840" w:rsidRPr="00793BF9" w:rsidRDefault="00A81840" w:rsidP="004D72CA">
      <w:pPr>
        <w:tabs>
          <w:tab w:val="left" w:pos="6135"/>
        </w:tabs>
        <w:rPr>
          <w:lang w:val="es-MX"/>
        </w:rPr>
      </w:pPr>
    </w:p>
    <w:p w:rsidR="00A81840" w:rsidRPr="00793BF9" w:rsidRDefault="00A81840" w:rsidP="00170FC9">
      <w:pPr>
        <w:tabs>
          <w:tab w:val="right" w:pos="11376"/>
        </w:tabs>
        <w:rPr>
          <w:lang w:val="es-MX"/>
        </w:rPr>
      </w:pPr>
    </w:p>
    <w:p w:rsidR="00A81840" w:rsidRPr="00793BF9" w:rsidRDefault="00A81840" w:rsidP="00170FC9">
      <w:pPr>
        <w:tabs>
          <w:tab w:val="right" w:pos="11376"/>
        </w:tabs>
        <w:rPr>
          <w:lang w:val="es-MX"/>
        </w:rPr>
      </w:pPr>
    </w:p>
    <w:p w:rsidR="00A81840" w:rsidRPr="00793BF9" w:rsidRDefault="00B225D2" w:rsidP="00D43A63">
      <w:pPr>
        <w:tabs>
          <w:tab w:val="left" w:pos="7365"/>
          <w:tab w:val="right" w:pos="10800"/>
        </w:tabs>
        <w:rPr>
          <w:lang w:val="es-MX"/>
        </w:rPr>
      </w:pPr>
      <w:r w:rsidRPr="00793BF9">
        <w:rPr>
          <w:lang w:val="es-MX"/>
        </w:rPr>
        <w:tab/>
      </w:r>
      <w:r w:rsidR="00D43A63" w:rsidRPr="00793BF9">
        <w:rPr>
          <w:lang w:val="es-MX"/>
        </w:rPr>
        <w:tab/>
      </w:r>
    </w:p>
    <w:p w:rsidR="00A81840" w:rsidRPr="00793BF9" w:rsidRDefault="00A81840" w:rsidP="00751B0D">
      <w:pPr>
        <w:tabs>
          <w:tab w:val="left" w:pos="6345"/>
        </w:tabs>
        <w:rPr>
          <w:lang w:val="es-MX"/>
        </w:rPr>
      </w:pPr>
    </w:p>
    <w:p w:rsidR="000005D4" w:rsidRPr="00793BF9" w:rsidRDefault="000005D4" w:rsidP="000005D4">
      <w:pPr>
        <w:jc w:val="center"/>
        <w:rPr>
          <w:rFonts w:ascii="Cooper Black" w:hAnsi="Cooper Black"/>
          <w:sz w:val="28"/>
          <w:szCs w:val="28"/>
          <w:u w:val="single"/>
          <w:lang w:val="es-MX"/>
        </w:rPr>
      </w:pPr>
    </w:p>
    <w:p w:rsidR="000005D4" w:rsidRPr="00793BF9" w:rsidRDefault="000005D4" w:rsidP="000005D4">
      <w:pPr>
        <w:jc w:val="center"/>
        <w:rPr>
          <w:rFonts w:ascii="Cooper Black" w:hAnsi="Cooper Black"/>
          <w:sz w:val="28"/>
          <w:szCs w:val="28"/>
          <w:u w:val="single"/>
          <w:lang w:val="es-MX"/>
        </w:rPr>
      </w:pPr>
    </w:p>
    <w:p w:rsidR="000005D4" w:rsidRDefault="0095003B" w:rsidP="000005D4">
      <w:pPr>
        <w:jc w:val="center"/>
        <w:rPr>
          <w:rFonts w:ascii="Cooper Black" w:hAnsi="Cooper Black"/>
          <w:sz w:val="28"/>
          <w:szCs w:val="28"/>
          <w:u w:val="single"/>
        </w:rPr>
      </w:pPr>
      <w:r w:rsidRPr="0095003B">
        <w:rPr>
          <w:noProof/>
        </w:rPr>
        <w:pict>
          <v:shape id="_x0000_s519043" type="#_x0000_t75" alt="" style="position:absolute;left:0;text-align:left;margin-left:95.65pt;margin-top:4pt;width:63pt;height:45.75pt;z-index:18">
            <v:imagedata r:id="rId11" o:title="choir"/>
          </v:shape>
        </w:pict>
      </w: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0621CD" w:rsidP="00C47B44">
      <w:pPr>
        <w:tabs>
          <w:tab w:val="right" w:pos="11376"/>
        </w:tabs>
      </w:pPr>
      <w:r>
        <w:rPr>
          <w:noProof/>
        </w:rPr>
        <w:pict>
          <v:shape id="_x0000_s518913" type="#_x0000_t202" style="position:absolute;margin-left:-12.55pt;margin-top:79.95pt;width:266.65pt;height:91.2pt;z-index:16;mso-width-relative:margin;mso-height-relative:margin">
            <v:textbox style="mso-next-textbox:#_x0000_s518913">
              <w:txbxContent>
                <w:p w:rsidR="008C1239" w:rsidRPr="004B795C" w:rsidRDefault="008C1239" w:rsidP="00AE45E7">
                  <w:pPr>
                    <w:jc w:val="center"/>
                    <w:rPr>
                      <w:rFonts w:ascii="Comic Sans MS" w:hAnsi="Comic Sans MS"/>
                      <w:b/>
                      <w:u w:val="thick"/>
                    </w:rPr>
                  </w:pPr>
                  <w:r w:rsidRPr="004B795C">
                    <w:rPr>
                      <w:rFonts w:ascii="Comic Sans MS" w:hAnsi="Comic Sans MS"/>
                      <w:b/>
                      <w:u w:val="thick"/>
                    </w:rPr>
                    <w:t>!!!Religious Education News!!!</w:t>
                  </w:r>
                </w:p>
                <w:p w:rsidR="00A0211B" w:rsidRPr="00366D17" w:rsidRDefault="00717315" w:rsidP="00FA4F6F">
                  <w:pPr>
                    <w:jc w:val="center"/>
                    <w:rPr>
                      <w:rFonts w:ascii="Berlin Sans FB" w:hAnsi="Berlin Sans FB"/>
                      <w:sz w:val="20"/>
                      <w:szCs w:val="20"/>
                      <w:u w:val="single"/>
                    </w:rPr>
                  </w:pPr>
                  <w:r w:rsidRPr="00366D17">
                    <w:rPr>
                      <w:rFonts w:ascii="Berlin Sans FB" w:hAnsi="Berlin Sans FB"/>
                      <w:sz w:val="20"/>
                      <w:szCs w:val="20"/>
                      <w:u w:val="single"/>
                    </w:rPr>
                    <w:t xml:space="preserve">1st-7th </w:t>
                  </w:r>
                  <w:r w:rsidR="00A0211B" w:rsidRPr="00366D17">
                    <w:rPr>
                      <w:rFonts w:ascii="Berlin Sans FB" w:hAnsi="Berlin Sans FB"/>
                      <w:sz w:val="20"/>
                      <w:szCs w:val="20"/>
                      <w:u w:val="single"/>
                    </w:rPr>
                    <w:t>Grades</w:t>
                  </w:r>
                  <w:r w:rsidRPr="00366D17">
                    <w:rPr>
                      <w:rFonts w:ascii="Berlin Sans FB" w:hAnsi="Berlin Sans FB"/>
                      <w:sz w:val="20"/>
                      <w:szCs w:val="20"/>
                      <w:u w:val="single"/>
                    </w:rPr>
                    <w:t>,</w:t>
                  </w:r>
                  <w:r w:rsidR="00A0211B" w:rsidRPr="00366D17">
                    <w:rPr>
                      <w:rFonts w:ascii="Berlin Sans FB" w:hAnsi="Berlin Sans FB"/>
                      <w:sz w:val="20"/>
                      <w:szCs w:val="20"/>
                      <w:u w:val="single"/>
                    </w:rPr>
                    <w:t xml:space="preserve"> Wednesdays</w:t>
                  </w:r>
                  <w:r w:rsidR="00366D17" w:rsidRPr="00366D17">
                    <w:rPr>
                      <w:rFonts w:ascii="Berlin Sans FB" w:hAnsi="Berlin Sans FB"/>
                      <w:sz w:val="20"/>
                      <w:szCs w:val="20"/>
                      <w:u w:val="single"/>
                    </w:rPr>
                    <w:t xml:space="preserve">, </w:t>
                  </w:r>
                  <w:r w:rsidR="00A0211B" w:rsidRPr="00366D17">
                    <w:rPr>
                      <w:rFonts w:ascii="Berlin Sans FB" w:hAnsi="Berlin Sans FB"/>
                      <w:sz w:val="20"/>
                      <w:szCs w:val="20"/>
                      <w:u w:val="single"/>
                    </w:rPr>
                    <w:t>6</w:t>
                  </w:r>
                  <w:r w:rsidRPr="00366D17">
                    <w:rPr>
                      <w:rFonts w:ascii="Berlin Sans FB" w:hAnsi="Berlin Sans FB"/>
                      <w:sz w:val="20"/>
                      <w:szCs w:val="20"/>
                      <w:u w:val="single"/>
                    </w:rPr>
                    <w:t>:00-7:15 p.m.</w:t>
                  </w:r>
                </w:p>
                <w:p w:rsidR="00717315" w:rsidRPr="00366D17" w:rsidRDefault="00717315" w:rsidP="00FA4F6F">
                  <w:pPr>
                    <w:jc w:val="center"/>
                    <w:rPr>
                      <w:rFonts w:ascii="Berlin Sans FB" w:hAnsi="Berlin Sans FB"/>
                      <w:sz w:val="20"/>
                      <w:szCs w:val="20"/>
                      <w:u w:val="single"/>
                    </w:rPr>
                  </w:pPr>
                  <w:r w:rsidRPr="00366D17">
                    <w:rPr>
                      <w:rFonts w:ascii="Berlin Sans FB" w:hAnsi="Berlin Sans FB"/>
                      <w:sz w:val="20"/>
                      <w:szCs w:val="20"/>
                      <w:u w:val="single"/>
                    </w:rPr>
                    <w:t>8th-12th Grades, Sundays</w:t>
                  </w:r>
                  <w:r w:rsidR="00366D17" w:rsidRPr="00366D17">
                    <w:rPr>
                      <w:rFonts w:ascii="Berlin Sans FB" w:hAnsi="Berlin Sans FB"/>
                      <w:sz w:val="20"/>
                      <w:szCs w:val="20"/>
                      <w:u w:val="single"/>
                    </w:rPr>
                    <w:t>,</w:t>
                  </w:r>
                  <w:r w:rsidRPr="00366D17">
                    <w:rPr>
                      <w:rFonts w:ascii="Berlin Sans FB" w:hAnsi="Berlin Sans FB"/>
                      <w:sz w:val="20"/>
                      <w:szCs w:val="20"/>
                      <w:u w:val="single"/>
                    </w:rPr>
                    <w:t xml:space="preserve">11:15 a.m. - 12:30 p.m. </w:t>
                  </w:r>
                </w:p>
                <w:p w:rsidR="00850604" w:rsidRPr="00366D17" w:rsidRDefault="00FA4F6F" w:rsidP="00C6209A">
                  <w:pPr>
                    <w:jc w:val="center"/>
                    <w:rPr>
                      <w:rFonts w:ascii="Berlin Sans FB" w:hAnsi="Berlin Sans FB"/>
                      <w:sz w:val="20"/>
                      <w:szCs w:val="20"/>
                    </w:rPr>
                  </w:pPr>
                  <w:r w:rsidRPr="00366D17">
                    <w:rPr>
                      <w:rFonts w:ascii="Berlin Sans FB" w:hAnsi="Berlin Sans FB"/>
                      <w:sz w:val="20"/>
                      <w:szCs w:val="20"/>
                      <w:u w:val="single"/>
                    </w:rPr>
                    <w:t>Dates to Remember</w:t>
                  </w:r>
                  <w:r w:rsidRPr="00366D17">
                    <w:rPr>
                      <w:rFonts w:ascii="Berlin Sans FB" w:hAnsi="Berlin Sans FB"/>
                      <w:sz w:val="20"/>
                      <w:szCs w:val="20"/>
                    </w:rPr>
                    <w:t>:</w:t>
                  </w:r>
                </w:p>
                <w:p w:rsidR="003146BA" w:rsidRPr="00366D17" w:rsidRDefault="003146BA" w:rsidP="000B1744">
                  <w:pPr>
                    <w:jc w:val="both"/>
                    <w:rPr>
                      <w:rFonts w:ascii="Berlin Sans FB" w:hAnsi="Berlin Sans FB"/>
                      <w:sz w:val="20"/>
                      <w:szCs w:val="20"/>
                    </w:rPr>
                  </w:pPr>
                  <w:r w:rsidRPr="00366D17">
                    <w:rPr>
                      <w:rFonts w:ascii="Berlin Sans FB" w:hAnsi="Berlin Sans FB"/>
                      <w:sz w:val="20"/>
                      <w:szCs w:val="20"/>
                      <w:u w:val="single"/>
                    </w:rPr>
                    <w:t>Wed, Nov 26</w:t>
                  </w:r>
                  <w:r w:rsidRPr="00366D17">
                    <w:rPr>
                      <w:rFonts w:ascii="Berlin Sans FB" w:hAnsi="Berlin Sans FB"/>
                      <w:sz w:val="20"/>
                      <w:szCs w:val="20"/>
                    </w:rPr>
                    <w:t>:  Thanksgiving Break, No R.E. Class</w:t>
                  </w:r>
                </w:p>
                <w:p w:rsidR="003146BA" w:rsidRPr="00366D17" w:rsidRDefault="003146BA" w:rsidP="000B1744">
                  <w:pPr>
                    <w:jc w:val="both"/>
                    <w:rPr>
                      <w:rFonts w:ascii="Berlin Sans FB" w:hAnsi="Berlin Sans FB"/>
                      <w:sz w:val="20"/>
                      <w:szCs w:val="20"/>
                    </w:rPr>
                  </w:pPr>
                  <w:r w:rsidRPr="00366D17">
                    <w:rPr>
                      <w:rFonts w:ascii="Berlin Sans FB" w:hAnsi="Berlin Sans FB"/>
                      <w:sz w:val="20"/>
                      <w:szCs w:val="20"/>
                      <w:u w:val="single"/>
                    </w:rPr>
                    <w:t>Sun, Nov 30</w:t>
                  </w:r>
                  <w:r w:rsidRPr="00366D17">
                    <w:rPr>
                      <w:rFonts w:ascii="Berlin Sans FB" w:hAnsi="Berlin Sans FB"/>
                      <w:sz w:val="20"/>
                      <w:szCs w:val="20"/>
                    </w:rPr>
                    <w:t>:  Thanksgiving Break, No R.E. Class</w:t>
                  </w:r>
                </w:p>
                <w:p w:rsidR="003146BA" w:rsidRPr="00366D17" w:rsidRDefault="003146BA" w:rsidP="000B1744">
                  <w:pPr>
                    <w:jc w:val="both"/>
                    <w:rPr>
                      <w:rFonts w:ascii="Berlin Sans FB" w:hAnsi="Berlin Sans FB"/>
                      <w:sz w:val="20"/>
                      <w:szCs w:val="20"/>
                    </w:rPr>
                  </w:pPr>
                  <w:r w:rsidRPr="00366D17">
                    <w:rPr>
                      <w:rFonts w:ascii="Berlin Sans FB" w:hAnsi="Berlin Sans FB"/>
                      <w:sz w:val="20"/>
                      <w:szCs w:val="20"/>
                      <w:u w:val="single"/>
                    </w:rPr>
                    <w:t>Dec</w:t>
                  </w:r>
                  <w:r w:rsidR="004E5F6E" w:rsidRPr="00366D17">
                    <w:rPr>
                      <w:rFonts w:ascii="Berlin Sans FB" w:hAnsi="Berlin Sans FB"/>
                      <w:sz w:val="20"/>
                      <w:szCs w:val="20"/>
                      <w:u w:val="single"/>
                    </w:rPr>
                    <w:t xml:space="preserve"> 21-Jan 4</w:t>
                  </w:r>
                  <w:r w:rsidR="004E5F6E" w:rsidRPr="00366D17">
                    <w:rPr>
                      <w:rFonts w:ascii="Berlin Sans FB" w:hAnsi="Berlin Sans FB"/>
                      <w:sz w:val="20"/>
                      <w:szCs w:val="20"/>
                    </w:rPr>
                    <w:t>:  Christmas Holiday, No R.E. Classes</w:t>
                  </w:r>
                </w:p>
              </w:txbxContent>
            </v:textbox>
          </v:shape>
        </w:pict>
      </w:r>
      <w:r w:rsidR="0095003B">
        <w:rPr>
          <w:noProof/>
        </w:rPr>
        <w:pict>
          <v:shape id="_x0000_s665612" type="#_x0000_t202" style="position:absolute;margin-left:276.15pt;margin-top:4.2pt;width:273pt;height:310.5pt;z-index:29;mso-width-relative:margin;mso-height-relative:margin" filled="f" strokeweight="3pt">
            <v:stroke dashstyle="1 1"/>
            <v:textbox inset=".72pt,.72pt,.72pt,.72pt">
              <w:txbxContent>
                <w:p w:rsidR="007929E7" w:rsidRPr="00AD5D86" w:rsidRDefault="007929E7" w:rsidP="009F6F5F">
                  <w:pPr>
                    <w:jc w:val="center"/>
                    <w:rPr>
                      <w:rFonts w:ascii="Algerian" w:hAnsi="Algerian"/>
                      <w:sz w:val="36"/>
                      <w:szCs w:val="36"/>
                      <w:lang w:val="es-MX"/>
                    </w:rPr>
                  </w:pPr>
                  <w:r w:rsidRPr="00AD5D86">
                    <w:rPr>
                      <w:rFonts w:ascii="Algerian" w:hAnsi="Algerian"/>
                      <w:sz w:val="36"/>
                      <w:szCs w:val="36"/>
                      <w:lang w:val="es-MX"/>
                    </w:rPr>
                    <w:t xml:space="preserve">la fiesta de </w:t>
                  </w:r>
                </w:p>
                <w:p w:rsidR="007929E7" w:rsidRPr="00AD5D86" w:rsidRDefault="007929E7" w:rsidP="009F6F5F">
                  <w:pPr>
                    <w:jc w:val="center"/>
                    <w:rPr>
                      <w:rFonts w:ascii="Algerian" w:hAnsi="Algerian"/>
                      <w:sz w:val="36"/>
                      <w:szCs w:val="36"/>
                      <w:lang w:val="es-MX"/>
                    </w:rPr>
                  </w:pPr>
                  <w:r w:rsidRPr="00AD5D86">
                    <w:rPr>
                      <w:rFonts w:ascii="Algerian" w:hAnsi="Algerian"/>
                      <w:sz w:val="36"/>
                      <w:szCs w:val="36"/>
                      <w:lang w:val="es-MX"/>
                    </w:rPr>
                    <w:t xml:space="preserve">La VIRGEN DE GUADALUPE </w:t>
                  </w:r>
                </w:p>
                <w:p w:rsidR="007929E7" w:rsidRPr="009F6F5F" w:rsidRDefault="007929E7" w:rsidP="009F6F5F">
                  <w:pPr>
                    <w:rPr>
                      <w:sz w:val="16"/>
                      <w:szCs w:val="16"/>
                      <w:lang w:val="es-MX"/>
                    </w:rPr>
                  </w:pPr>
                </w:p>
                <w:p w:rsidR="007929E7" w:rsidRPr="009F6F5F" w:rsidRDefault="007929E7" w:rsidP="009F6F5F">
                  <w:pPr>
                    <w:jc w:val="center"/>
                    <w:rPr>
                      <w:sz w:val="22"/>
                      <w:szCs w:val="22"/>
                      <w:lang w:val="es-MX"/>
                    </w:rPr>
                  </w:pPr>
                  <w:r w:rsidRPr="009F6F5F">
                    <w:rPr>
                      <w:sz w:val="22"/>
                      <w:szCs w:val="22"/>
                      <w:lang w:val="es-MX"/>
                    </w:rPr>
                    <w:t>Todos están invitados a la celebración anual</w:t>
                  </w:r>
                </w:p>
                <w:p w:rsidR="007929E7" w:rsidRDefault="007929E7" w:rsidP="009F6F5F">
                  <w:pPr>
                    <w:jc w:val="center"/>
                    <w:rPr>
                      <w:sz w:val="22"/>
                      <w:szCs w:val="22"/>
                      <w:lang w:val="es-MX"/>
                    </w:rPr>
                  </w:pPr>
                  <w:r w:rsidRPr="009F6F5F">
                    <w:rPr>
                      <w:sz w:val="22"/>
                      <w:szCs w:val="22"/>
                      <w:lang w:val="es-MX"/>
                    </w:rPr>
                    <w:t>de la Virgen de Guadalupe.</w:t>
                  </w:r>
                </w:p>
                <w:p w:rsidR="007929E7" w:rsidRDefault="007929E7" w:rsidP="00F95A3D">
                  <w:pPr>
                    <w:jc w:val="center"/>
                    <w:rPr>
                      <w:sz w:val="22"/>
                      <w:szCs w:val="22"/>
                      <w:lang w:val="es-MX"/>
                    </w:rPr>
                  </w:pPr>
                </w:p>
                <w:p w:rsidR="007929E7" w:rsidRDefault="007929E7" w:rsidP="00F95A3D">
                  <w:pPr>
                    <w:jc w:val="center"/>
                    <w:rPr>
                      <w:rFonts w:ascii="Bell MT" w:hAnsi="Bell MT"/>
                      <w:b/>
                      <w:sz w:val="28"/>
                      <w:szCs w:val="28"/>
                      <w:u w:val="single"/>
                      <w:lang w:val="es-MX"/>
                    </w:rPr>
                  </w:pPr>
                  <w:r w:rsidRPr="00F95A3D">
                    <w:rPr>
                      <w:rFonts w:ascii="Bell MT" w:hAnsi="Bell MT"/>
                      <w:b/>
                      <w:sz w:val="28"/>
                      <w:szCs w:val="28"/>
                      <w:u w:val="single"/>
                      <w:lang w:val="es-MX"/>
                    </w:rPr>
                    <w:t>el</w:t>
                  </w:r>
                  <w:r>
                    <w:rPr>
                      <w:rFonts w:ascii="Bell MT" w:hAnsi="Bell MT"/>
                      <w:b/>
                      <w:sz w:val="28"/>
                      <w:szCs w:val="28"/>
                      <w:u w:val="single"/>
                      <w:lang w:val="es-MX"/>
                    </w:rPr>
                    <w:t xml:space="preserve"> jueves</w:t>
                  </w:r>
                  <w:r w:rsidRPr="00F95A3D">
                    <w:rPr>
                      <w:rFonts w:ascii="Bell MT" w:hAnsi="Bell MT"/>
                      <w:b/>
                      <w:sz w:val="28"/>
                      <w:szCs w:val="28"/>
                      <w:u w:val="single"/>
                      <w:lang w:val="es-MX"/>
                    </w:rPr>
                    <w:t>, 11 de diciembre</w:t>
                  </w:r>
                </w:p>
                <w:p w:rsidR="007929E7" w:rsidRDefault="007929E7" w:rsidP="00C27BC7">
                  <w:pPr>
                    <w:rPr>
                      <w:rFonts w:ascii="Bell MT" w:hAnsi="Bell MT"/>
                      <w:lang w:val="es-MX"/>
                    </w:rPr>
                  </w:pPr>
                  <w:r>
                    <w:rPr>
                      <w:rFonts w:ascii="Bell MT" w:hAnsi="Bell MT"/>
                      <w:lang w:val="es-MX"/>
                    </w:rPr>
                    <w:tab/>
                    <w:t>10:00pm ----------------------  La Procesión</w:t>
                  </w:r>
                </w:p>
                <w:p w:rsidR="007929E7" w:rsidRDefault="007929E7" w:rsidP="00C27BC7">
                  <w:pPr>
                    <w:rPr>
                      <w:rFonts w:ascii="Bell MT" w:hAnsi="Bell MT"/>
                      <w:lang w:val="es-MX"/>
                    </w:rPr>
                  </w:pPr>
                  <w:r>
                    <w:rPr>
                      <w:rFonts w:ascii="Bell MT" w:hAnsi="Bell MT"/>
                      <w:lang w:val="es-MX"/>
                    </w:rPr>
                    <w:tab/>
                    <w:t>11:00pm ----------------------  Los Matachines</w:t>
                  </w:r>
                </w:p>
                <w:p w:rsidR="007929E7" w:rsidRPr="00F95A3D" w:rsidRDefault="007929E7" w:rsidP="00C27BC7">
                  <w:pPr>
                    <w:rPr>
                      <w:rFonts w:ascii="Bell MT" w:hAnsi="Bell MT"/>
                      <w:lang w:val="es-MX"/>
                    </w:rPr>
                  </w:pPr>
                  <w:r>
                    <w:rPr>
                      <w:rFonts w:ascii="Bell MT" w:hAnsi="Bell MT"/>
                      <w:lang w:val="es-MX"/>
                    </w:rPr>
                    <w:tab/>
                  </w:r>
                  <w:r>
                    <w:rPr>
                      <w:rFonts w:ascii="Bell MT" w:hAnsi="Bell MT"/>
                      <w:lang w:val="es-MX"/>
                    </w:rPr>
                    <w:tab/>
                  </w:r>
                  <w:r>
                    <w:rPr>
                      <w:rFonts w:ascii="Bell MT" w:hAnsi="Bell MT"/>
                      <w:lang w:val="es-MX"/>
                    </w:rPr>
                    <w:tab/>
                  </w:r>
                  <w:r>
                    <w:rPr>
                      <w:rFonts w:ascii="Bell MT" w:hAnsi="Bell MT"/>
                      <w:lang w:val="es-MX"/>
                    </w:rPr>
                    <w:tab/>
                    <w:t xml:space="preserve">            </w:t>
                  </w:r>
                  <w:r w:rsidRPr="00F95A3D">
                    <w:rPr>
                      <w:rFonts w:ascii="Bell MT" w:hAnsi="Bell MT"/>
                      <w:lang w:val="es-MX"/>
                    </w:rPr>
                    <w:t>Dos Temas</w:t>
                  </w:r>
                </w:p>
                <w:p w:rsidR="007929E7" w:rsidRPr="00F95A3D" w:rsidRDefault="007929E7" w:rsidP="00C27BC7">
                  <w:pPr>
                    <w:rPr>
                      <w:rFonts w:ascii="Bell MT" w:hAnsi="Bell MT"/>
                      <w:lang w:val="es-MX"/>
                    </w:rPr>
                  </w:pPr>
                  <w:r>
                    <w:rPr>
                      <w:rFonts w:ascii="Bell MT" w:hAnsi="Bell MT"/>
                      <w:lang w:val="es-MX"/>
                    </w:rPr>
                    <w:tab/>
                    <w:t xml:space="preserve">   </w:t>
                  </w:r>
                  <w:r>
                    <w:rPr>
                      <w:rFonts w:ascii="Bell MT" w:hAnsi="Bell MT"/>
                      <w:lang w:val="es-MX"/>
                    </w:rPr>
                    <w:tab/>
                    <w:t xml:space="preserve">                                    </w:t>
                  </w:r>
                  <w:r w:rsidRPr="00F95A3D">
                    <w:rPr>
                      <w:rFonts w:ascii="Bell MT" w:hAnsi="Bell MT"/>
                      <w:lang w:val="es-MX"/>
                    </w:rPr>
                    <w:t>Las Mañanitas</w:t>
                  </w:r>
                </w:p>
                <w:p w:rsidR="007929E7" w:rsidRDefault="007929E7" w:rsidP="00C27BC7">
                  <w:pPr>
                    <w:rPr>
                      <w:rFonts w:ascii="Bell MT" w:hAnsi="Bell MT"/>
                      <w:lang w:val="es-MX"/>
                    </w:rPr>
                  </w:pPr>
                  <w:r>
                    <w:rPr>
                      <w:rFonts w:ascii="Bell MT" w:hAnsi="Bell MT"/>
                      <w:lang w:val="es-MX"/>
                    </w:rPr>
                    <w:tab/>
                  </w:r>
                  <w:r w:rsidRPr="00F95A3D">
                    <w:rPr>
                      <w:rFonts w:ascii="Bell MT" w:hAnsi="Bell MT"/>
                      <w:lang w:val="es-MX"/>
                    </w:rPr>
                    <w:t>12 medianoche -----</w:t>
                  </w:r>
                  <w:r>
                    <w:rPr>
                      <w:rFonts w:ascii="Bell MT" w:hAnsi="Bell MT"/>
                      <w:lang w:val="es-MX"/>
                    </w:rPr>
                    <w:t>----</w:t>
                  </w:r>
                  <w:r w:rsidRPr="00F95A3D">
                    <w:rPr>
                      <w:rFonts w:ascii="Bell MT" w:hAnsi="Bell MT"/>
                      <w:lang w:val="es-MX"/>
                    </w:rPr>
                    <w:t xml:space="preserve">----- </w:t>
                  </w:r>
                  <w:r>
                    <w:rPr>
                      <w:rFonts w:ascii="Bell MT" w:hAnsi="Bell MT"/>
                      <w:lang w:val="es-MX"/>
                    </w:rPr>
                    <w:t xml:space="preserve"> </w:t>
                  </w:r>
                  <w:r w:rsidRPr="00F95A3D">
                    <w:rPr>
                      <w:rFonts w:ascii="Bell MT" w:hAnsi="Bell MT"/>
                      <w:lang w:val="es-MX"/>
                    </w:rPr>
                    <w:t>La Misa</w:t>
                  </w:r>
                </w:p>
                <w:p w:rsidR="007929E7" w:rsidRDefault="007929E7" w:rsidP="00C27BC7">
                  <w:pPr>
                    <w:rPr>
                      <w:rFonts w:ascii="Bell MT" w:hAnsi="Bell MT"/>
                      <w:lang w:val="es-MX"/>
                    </w:rPr>
                  </w:pPr>
                  <w:r>
                    <w:rPr>
                      <w:rFonts w:ascii="Bell MT" w:hAnsi="Bell MT"/>
                      <w:lang w:val="es-MX"/>
                    </w:rPr>
                    <w:tab/>
                    <w:t>Después de Misa ------------ El Desayuno</w:t>
                  </w:r>
                </w:p>
                <w:p w:rsidR="007929E7" w:rsidRDefault="007929E7" w:rsidP="00C27BC7">
                  <w:pPr>
                    <w:rPr>
                      <w:rFonts w:ascii="Bell MT" w:hAnsi="Bell MT"/>
                      <w:lang w:val="es-MX"/>
                    </w:rPr>
                  </w:pPr>
                </w:p>
                <w:p w:rsidR="007929E7" w:rsidRDefault="007929E7" w:rsidP="00C27BC7">
                  <w:pPr>
                    <w:jc w:val="center"/>
                    <w:rPr>
                      <w:rFonts w:ascii="Bell MT" w:hAnsi="Bell MT"/>
                      <w:b/>
                      <w:sz w:val="28"/>
                      <w:szCs w:val="28"/>
                      <w:u w:val="single"/>
                      <w:lang w:val="es-MX"/>
                    </w:rPr>
                  </w:pPr>
                  <w:r w:rsidRPr="00F95A3D">
                    <w:rPr>
                      <w:rFonts w:ascii="Bell MT" w:hAnsi="Bell MT"/>
                      <w:b/>
                      <w:sz w:val="28"/>
                      <w:szCs w:val="28"/>
                      <w:u w:val="single"/>
                      <w:lang w:val="es-MX"/>
                    </w:rPr>
                    <w:t xml:space="preserve">el </w:t>
                  </w:r>
                  <w:r>
                    <w:rPr>
                      <w:rFonts w:ascii="Bell MT" w:hAnsi="Bell MT"/>
                      <w:b/>
                      <w:sz w:val="28"/>
                      <w:szCs w:val="28"/>
                      <w:u w:val="single"/>
                      <w:lang w:val="es-MX"/>
                    </w:rPr>
                    <w:t>viernes</w:t>
                  </w:r>
                  <w:r w:rsidRPr="00F95A3D">
                    <w:rPr>
                      <w:rFonts w:ascii="Bell MT" w:hAnsi="Bell MT"/>
                      <w:b/>
                      <w:sz w:val="28"/>
                      <w:szCs w:val="28"/>
                      <w:u w:val="single"/>
                      <w:lang w:val="es-MX"/>
                    </w:rPr>
                    <w:t>, 1</w:t>
                  </w:r>
                  <w:r>
                    <w:rPr>
                      <w:rFonts w:ascii="Bell MT" w:hAnsi="Bell MT"/>
                      <w:b/>
                      <w:sz w:val="28"/>
                      <w:szCs w:val="28"/>
                      <w:u w:val="single"/>
                      <w:lang w:val="es-MX"/>
                    </w:rPr>
                    <w:t>2</w:t>
                  </w:r>
                  <w:r w:rsidRPr="00F95A3D">
                    <w:rPr>
                      <w:rFonts w:ascii="Bell MT" w:hAnsi="Bell MT"/>
                      <w:b/>
                      <w:sz w:val="28"/>
                      <w:szCs w:val="28"/>
                      <w:u w:val="single"/>
                      <w:lang w:val="es-MX"/>
                    </w:rPr>
                    <w:t xml:space="preserve"> de diciembre</w:t>
                  </w:r>
                </w:p>
                <w:p w:rsidR="007929E7" w:rsidRDefault="007929E7" w:rsidP="00C27BC7">
                  <w:pPr>
                    <w:rPr>
                      <w:rFonts w:ascii="Bell MT" w:hAnsi="Bell MT"/>
                      <w:lang w:val="es-MX"/>
                    </w:rPr>
                  </w:pPr>
                  <w:r>
                    <w:rPr>
                      <w:rFonts w:ascii="Bell MT" w:hAnsi="Bell MT"/>
                      <w:lang w:val="es-MX"/>
                    </w:rPr>
                    <w:tab/>
                    <w:t>4:30pm ----------------------  El Rosario</w:t>
                  </w:r>
                </w:p>
                <w:p w:rsidR="007929E7" w:rsidRDefault="007929E7" w:rsidP="00C27BC7">
                  <w:pPr>
                    <w:rPr>
                      <w:rFonts w:ascii="Bell MT" w:hAnsi="Bell MT"/>
                      <w:lang w:val="es-MX"/>
                    </w:rPr>
                  </w:pPr>
                  <w:r>
                    <w:rPr>
                      <w:rFonts w:ascii="Bell MT" w:hAnsi="Bell MT"/>
                      <w:lang w:val="es-MX"/>
                    </w:rPr>
                    <w:tab/>
                    <w:t>5:00pm ----------------------  La Aparición</w:t>
                  </w:r>
                </w:p>
                <w:p w:rsidR="007929E7" w:rsidRDefault="007929E7" w:rsidP="00C27BC7">
                  <w:pPr>
                    <w:rPr>
                      <w:rFonts w:ascii="Bell MT" w:hAnsi="Bell MT"/>
                      <w:lang w:val="es-MX"/>
                    </w:rPr>
                  </w:pPr>
                  <w:r>
                    <w:rPr>
                      <w:rFonts w:ascii="Bell MT" w:hAnsi="Bell MT"/>
                      <w:lang w:val="es-MX"/>
                    </w:rPr>
                    <w:tab/>
                    <w:t>6:00pm</w:t>
                  </w:r>
                  <w:r w:rsidRPr="00F95A3D">
                    <w:rPr>
                      <w:rFonts w:ascii="Bell MT" w:hAnsi="Bell MT"/>
                      <w:lang w:val="es-MX"/>
                    </w:rPr>
                    <w:t xml:space="preserve"> ---------</w:t>
                  </w:r>
                  <w:r>
                    <w:rPr>
                      <w:rFonts w:ascii="Bell MT" w:hAnsi="Bell MT"/>
                      <w:lang w:val="es-MX"/>
                    </w:rPr>
                    <w:t>------------</w:t>
                  </w:r>
                  <w:r w:rsidRPr="00F95A3D">
                    <w:rPr>
                      <w:rFonts w:ascii="Bell MT" w:hAnsi="Bell MT"/>
                      <w:lang w:val="es-MX"/>
                    </w:rPr>
                    <w:t xml:space="preserve">- </w:t>
                  </w:r>
                  <w:r>
                    <w:rPr>
                      <w:rFonts w:ascii="Bell MT" w:hAnsi="Bell MT"/>
                      <w:lang w:val="es-MX"/>
                    </w:rPr>
                    <w:t xml:space="preserve"> </w:t>
                  </w:r>
                  <w:r w:rsidRPr="00F95A3D">
                    <w:rPr>
                      <w:rFonts w:ascii="Bell MT" w:hAnsi="Bell MT"/>
                      <w:lang w:val="es-MX"/>
                    </w:rPr>
                    <w:t>La Misa</w:t>
                  </w:r>
                </w:p>
                <w:p w:rsidR="007929E7" w:rsidRDefault="007929E7" w:rsidP="00C27BC7">
                  <w:pPr>
                    <w:rPr>
                      <w:rFonts w:ascii="Bell MT" w:hAnsi="Bell MT"/>
                      <w:lang w:val="es-MX"/>
                    </w:rPr>
                  </w:pPr>
                  <w:r>
                    <w:rPr>
                      <w:rFonts w:ascii="Bell MT" w:hAnsi="Bell MT"/>
                      <w:lang w:val="es-MX"/>
                    </w:rPr>
                    <w:tab/>
                    <w:t>Después de Misa ----------- La Cena</w:t>
                  </w:r>
                </w:p>
                <w:p w:rsidR="007929E7" w:rsidRDefault="007929E7" w:rsidP="00C27BC7">
                  <w:pPr>
                    <w:rPr>
                      <w:rFonts w:ascii="Bell MT" w:hAnsi="Bell MT"/>
                      <w:lang w:val="es-MX"/>
                    </w:rPr>
                  </w:pPr>
                  <w:r>
                    <w:rPr>
                      <w:rFonts w:ascii="Bell MT" w:hAnsi="Bell MT"/>
                      <w:lang w:val="es-MX"/>
                    </w:rPr>
                    <w:tab/>
                    <w:t>Después de Cena ----------- Matachines</w:t>
                  </w:r>
                </w:p>
                <w:p w:rsidR="007929E7" w:rsidRDefault="007929E7" w:rsidP="00C27BC7">
                  <w:pPr>
                    <w:rPr>
                      <w:rFonts w:ascii="Bell MT" w:hAnsi="Bell MT"/>
                      <w:lang w:val="es-MX"/>
                    </w:rPr>
                  </w:pPr>
                  <w:r>
                    <w:rPr>
                      <w:rFonts w:ascii="Bell MT" w:hAnsi="Bell MT"/>
                      <w:lang w:val="es-MX"/>
                    </w:rPr>
                    <w:tab/>
                  </w:r>
                  <w:r>
                    <w:rPr>
                      <w:rFonts w:ascii="Bell MT" w:hAnsi="Bell MT"/>
                      <w:lang w:val="es-MX"/>
                    </w:rPr>
                    <w:tab/>
                  </w:r>
                  <w:r>
                    <w:rPr>
                      <w:rFonts w:ascii="Bell MT" w:hAnsi="Bell MT"/>
                      <w:lang w:val="es-MX"/>
                    </w:rPr>
                    <w:tab/>
                  </w:r>
                  <w:r>
                    <w:rPr>
                      <w:rFonts w:ascii="Bell MT" w:hAnsi="Bell MT"/>
                      <w:lang w:val="es-MX"/>
                    </w:rPr>
                    <w:tab/>
                    <w:t xml:space="preserve">         Bailables</w:t>
                  </w:r>
                </w:p>
                <w:p w:rsidR="007929E7" w:rsidRDefault="007929E7" w:rsidP="00C27BC7">
                  <w:pPr>
                    <w:rPr>
                      <w:rFonts w:ascii="Bell MT" w:hAnsi="Bell MT"/>
                      <w:lang w:val="es-MX"/>
                    </w:rPr>
                  </w:pPr>
                </w:p>
                <w:p w:rsidR="007929E7" w:rsidRDefault="007929E7" w:rsidP="00C27BC7">
                  <w:pPr>
                    <w:rPr>
                      <w:rFonts w:ascii="Bell MT" w:hAnsi="Bell MT"/>
                      <w:lang w:val="es-MX"/>
                    </w:rPr>
                  </w:pPr>
                </w:p>
                <w:p w:rsidR="007929E7" w:rsidRPr="00F95A3D" w:rsidRDefault="007929E7" w:rsidP="00C27BC7">
                  <w:pPr>
                    <w:rPr>
                      <w:rFonts w:ascii="Bell MT" w:hAnsi="Bell MT"/>
                      <w:lang w:val="es-MX"/>
                    </w:rPr>
                  </w:pPr>
                </w:p>
                <w:p w:rsidR="007929E7" w:rsidRPr="00F95A3D" w:rsidRDefault="007929E7" w:rsidP="00C27BC7">
                  <w:pPr>
                    <w:rPr>
                      <w:lang w:val="es-MX"/>
                    </w:rPr>
                  </w:pPr>
                </w:p>
              </w:txbxContent>
            </v:textbox>
          </v:shape>
        </w:pict>
      </w:r>
      <w:r w:rsidR="0095003B">
        <w:rPr>
          <w:noProof/>
        </w:rPr>
        <w:pict>
          <v:shape id="il_fi" o:spid="_x0000_s665618" type="#_x0000_t75" alt="" style="position:absolute;margin-left:331.6pt;margin-top:9.45pt;width:160pt;height:297.75pt;z-index:1">
            <v:imagedata r:id="rId12" o:title="StJuanDiego" gain="26214f" blacklevel="19661f"/>
          </v:shape>
        </w:pict>
      </w:r>
      <w:r w:rsidR="0095003B">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4.85pt;margin-top:324.45pt;width:274.3pt;height:81.9pt;z-index:19" adj="6252,13213" fillcolor="#f8f8f8" strokeweight="1.5pt">
            <v:textbox style="mso-next-textbox:#_x0000_s519081" inset=".72pt,.72pt,.72pt,0">
              <w:txbxContent>
                <w:p w:rsidR="00460A85" w:rsidRPr="00366D17" w:rsidRDefault="00460A85" w:rsidP="00DE7BA4">
                  <w:pPr>
                    <w:jc w:val="center"/>
                    <w:rPr>
                      <w:rFonts w:ascii="Algerian" w:hAnsi="Algerian"/>
                      <w:sz w:val="18"/>
                      <w:szCs w:val="18"/>
                      <w:u w:val="single"/>
                    </w:rPr>
                  </w:pPr>
                  <w:r w:rsidRPr="00366D17">
                    <w:rPr>
                      <w:rFonts w:ascii="Algerian" w:hAnsi="Algerian"/>
                      <w:sz w:val="18"/>
                      <w:szCs w:val="18"/>
                      <w:u w:val="single"/>
                    </w:rPr>
                    <w:t>DUNCAN COLLECTIONs FOR</w:t>
                  </w:r>
                  <w:r w:rsidR="005378D7" w:rsidRPr="00366D17">
                    <w:rPr>
                      <w:rFonts w:ascii="Algerian" w:hAnsi="Algerian"/>
                      <w:sz w:val="18"/>
                      <w:szCs w:val="18"/>
                      <w:u w:val="single"/>
                    </w:rPr>
                    <w:t xml:space="preserve"> </w:t>
                  </w:r>
                  <w:proofErr w:type="spellStart"/>
                  <w:r w:rsidR="00FC2B76" w:rsidRPr="00366D17">
                    <w:rPr>
                      <w:rFonts w:ascii="Algerian" w:hAnsi="Algerian"/>
                      <w:sz w:val="18"/>
                      <w:szCs w:val="18"/>
                      <w:u w:val="single"/>
                    </w:rPr>
                    <w:t>nov</w:t>
                  </w:r>
                  <w:proofErr w:type="spellEnd"/>
                  <w:r w:rsidR="00FC2B76" w:rsidRPr="00366D17">
                    <w:rPr>
                      <w:rFonts w:ascii="Algerian" w:hAnsi="Algerian"/>
                      <w:sz w:val="18"/>
                      <w:szCs w:val="18"/>
                      <w:u w:val="single"/>
                    </w:rPr>
                    <w:t xml:space="preserve"> </w:t>
                  </w:r>
                  <w:r w:rsidR="0064463E" w:rsidRPr="00366D17">
                    <w:rPr>
                      <w:rFonts w:ascii="Algerian" w:hAnsi="Algerian"/>
                      <w:sz w:val="18"/>
                      <w:szCs w:val="18"/>
                      <w:u w:val="single"/>
                    </w:rPr>
                    <w:t>15-16</w:t>
                  </w:r>
                  <w:r w:rsidRPr="00366D17">
                    <w:rPr>
                      <w:rFonts w:ascii="Algerian" w:hAnsi="Algerian"/>
                      <w:sz w:val="18"/>
                      <w:szCs w:val="18"/>
                      <w:u w:val="single"/>
                    </w:rPr>
                    <w:t>:</w:t>
                  </w:r>
                </w:p>
                <w:p w:rsidR="00460A85" w:rsidRPr="00366D17" w:rsidRDefault="00460A85" w:rsidP="00D63866">
                  <w:pPr>
                    <w:jc w:val="center"/>
                    <w:rPr>
                      <w:rFonts w:ascii="Algerian" w:hAnsi="Algerian"/>
                      <w:sz w:val="18"/>
                      <w:szCs w:val="18"/>
                      <w:u w:val="single"/>
                    </w:rPr>
                  </w:pPr>
                  <w:r w:rsidRPr="00366D17">
                    <w:rPr>
                      <w:rFonts w:ascii="Bell MT" w:hAnsi="Bell MT" w:cs="Arial"/>
                      <w:b/>
                      <w:sz w:val="18"/>
                      <w:szCs w:val="18"/>
                    </w:rPr>
                    <w:t>Duncan:  $</w:t>
                  </w:r>
                  <w:r w:rsidR="009753C9" w:rsidRPr="00366D17">
                    <w:rPr>
                      <w:rFonts w:ascii="Bell MT" w:hAnsi="Bell MT" w:cs="Arial"/>
                      <w:b/>
                      <w:sz w:val="18"/>
                      <w:szCs w:val="18"/>
                    </w:rPr>
                    <w:t>2,266.59</w:t>
                  </w:r>
                </w:p>
                <w:p w:rsidR="00460A85" w:rsidRPr="00366D17" w:rsidRDefault="00460A85" w:rsidP="00D63866">
                  <w:pPr>
                    <w:tabs>
                      <w:tab w:val="left" w:pos="900"/>
                    </w:tabs>
                    <w:jc w:val="center"/>
                    <w:rPr>
                      <w:rFonts w:ascii="Bell MT" w:hAnsi="Bell MT" w:cs="Arial"/>
                      <w:b/>
                      <w:sz w:val="18"/>
                      <w:szCs w:val="18"/>
                    </w:rPr>
                  </w:pPr>
                  <w:r w:rsidRPr="00366D17">
                    <w:rPr>
                      <w:rFonts w:ascii="Bell MT" w:hAnsi="Bell MT" w:cs="Arial"/>
                      <w:b/>
                      <w:sz w:val="18"/>
                      <w:szCs w:val="18"/>
                    </w:rPr>
                    <w:t>Weekly Electronic</w:t>
                  </w:r>
                  <w:r w:rsidR="005378D7" w:rsidRPr="00366D17">
                    <w:rPr>
                      <w:rFonts w:ascii="Bell MT" w:hAnsi="Bell MT" w:cs="Arial"/>
                      <w:b/>
                      <w:sz w:val="18"/>
                      <w:szCs w:val="18"/>
                    </w:rPr>
                    <w:t xml:space="preserve"> Donations:  $</w:t>
                  </w:r>
                  <w:r w:rsidR="0043496E" w:rsidRPr="00366D17">
                    <w:rPr>
                      <w:rFonts w:ascii="Bell MT" w:hAnsi="Bell MT" w:cs="Arial"/>
                      <w:b/>
                      <w:sz w:val="18"/>
                      <w:szCs w:val="18"/>
                    </w:rPr>
                    <w:t>1,225.00</w:t>
                  </w:r>
                </w:p>
                <w:p w:rsidR="00460A85" w:rsidRPr="00366D17" w:rsidRDefault="009367A6" w:rsidP="00D63866">
                  <w:pPr>
                    <w:tabs>
                      <w:tab w:val="left" w:pos="900"/>
                    </w:tabs>
                    <w:jc w:val="center"/>
                    <w:rPr>
                      <w:rFonts w:ascii="Bell MT" w:hAnsi="Bell MT" w:cs="Arial"/>
                      <w:b/>
                      <w:sz w:val="18"/>
                      <w:szCs w:val="18"/>
                    </w:rPr>
                  </w:pPr>
                  <w:r w:rsidRPr="00366D17">
                    <w:rPr>
                      <w:rFonts w:ascii="Bell MT" w:hAnsi="Bell MT" w:cs="Arial"/>
                      <w:b/>
                      <w:sz w:val="18"/>
                      <w:szCs w:val="18"/>
                    </w:rPr>
                    <w:t xml:space="preserve">Building:  </w:t>
                  </w:r>
                  <w:r w:rsidR="00460A85" w:rsidRPr="00366D17">
                    <w:rPr>
                      <w:rFonts w:ascii="Bell MT" w:hAnsi="Bell MT" w:cs="Arial"/>
                      <w:b/>
                      <w:sz w:val="18"/>
                      <w:szCs w:val="18"/>
                    </w:rPr>
                    <w:t>$</w:t>
                  </w:r>
                  <w:r w:rsidR="009753C9" w:rsidRPr="00366D17">
                    <w:rPr>
                      <w:rFonts w:ascii="Bell MT" w:hAnsi="Bell MT" w:cs="Arial"/>
                      <w:b/>
                      <w:sz w:val="18"/>
                      <w:szCs w:val="18"/>
                    </w:rPr>
                    <w:t>25.00</w:t>
                  </w:r>
                </w:p>
                <w:p w:rsidR="00A130F1" w:rsidRPr="00366D17" w:rsidRDefault="005378D7" w:rsidP="00A130F1">
                  <w:pPr>
                    <w:tabs>
                      <w:tab w:val="left" w:pos="900"/>
                    </w:tabs>
                    <w:jc w:val="center"/>
                    <w:rPr>
                      <w:rFonts w:ascii="Bell MT" w:hAnsi="Bell MT" w:cs="Arial"/>
                      <w:b/>
                      <w:sz w:val="18"/>
                      <w:szCs w:val="18"/>
                    </w:rPr>
                  </w:pPr>
                  <w:r w:rsidRPr="00366D17">
                    <w:rPr>
                      <w:rFonts w:ascii="Bell MT" w:hAnsi="Bell MT" w:cs="Arial"/>
                      <w:b/>
                      <w:sz w:val="18"/>
                      <w:szCs w:val="18"/>
                    </w:rPr>
                    <w:t>Food Bank:  $</w:t>
                  </w:r>
                  <w:r w:rsidR="009753C9" w:rsidRPr="00366D17">
                    <w:rPr>
                      <w:rFonts w:ascii="Bell MT" w:hAnsi="Bell MT" w:cs="Arial"/>
                      <w:b/>
                      <w:sz w:val="18"/>
                      <w:szCs w:val="18"/>
                    </w:rPr>
                    <w:t>39.00</w:t>
                  </w:r>
                </w:p>
                <w:p w:rsidR="002447C8" w:rsidRPr="00366D17" w:rsidRDefault="00A130F1" w:rsidP="00A130F1">
                  <w:pPr>
                    <w:tabs>
                      <w:tab w:val="left" w:pos="900"/>
                    </w:tabs>
                    <w:jc w:val="center"/>
                    <w:rPr>
                      <w:rFonts w:ascii="Bell MT" w:hAnsi="Bell MT" w:cs="Arial"/>
                      <w:b/>
                      <w:sz w:val="18"/>
                      <w:szCs w:val="18"/>
                    </w:rPr>
                  </w:pPr>
                  <w:r w:rsidRPr="00366D17">
                    <w:rPr>
                      <w:rFonts w:ascii="Bell MT" w:hAnsi="Bell MT" w:cs="Arial"/>
                      <w:b/>
                      <w:sz w:val="18"/>
                      <w:szCs w:val="18"/>
                    </w:rPr>
                    <w:t>Ryan:  $</w:t>
                  </w:r>
                  <w:r w:rsidR="009753C9" w:rsidRPr="00366D17">
                    <w:rPr>
                      <w:rFonts w:ascii="Bell MT" w:hAnsi="Bell MT" w:cs="Arial"/>
                      <w:b/>
                      <w:sz w:val="18"/>
                      <w:szCs w:val="18"/>
                    </w:rPr>
                    <w:t>170.00</w:t>
                  </w:r>
                </w:p>
                <w:p w:rsidR="00460A85" w:rsidRPr="00366D17" w:rsidRDefault="00460A85" w:rsidP="00D63866">
                  <w:pPr>
                    <w:tabs>
                      <w:tab w:val="left" w:pos="900"/>
                    </w:tabs>
                    <w:jc w:val="center"/>
                    <w:rPr>
                      <w:rFonts w:ascii="Bell MT" w:hAnsi="Bell MT" w:cs="Arial"/>
                      <w:b/>
                      <w:sz w:val="18"/>
                      <w:szCs w:val="18"/>
                    </w:rPr>
                  </w:pPr>
                  <w:r w:rsidRPr="00366D17">
                    <w:rPr>
                      <w:rFonts w:ascii="Bell MT" w:hAnsi="Bell MT" w:cs="Arial"/>
                      <w:b/>
                      <w:sz w:val="18"/>
                      <w:szCs w:val="18"/>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95003B">
        <w:rPr>
          <w:noProof/>
        </w:rPr>
        <w:pict>
          <v:shape id="_x0000_s519159" type="#_x0000_t202" style="position:absolute;margin-left:-12.55pt;margin-top:338.1pt;width:266.65pt;height:68.25pt;z-index:23" fillcolor="silver" strokeweight="2.25pt">
            <v:fill color2="#f8f8f8" rotate="t" focus="100%" type="gradient"/>
            <v:textbox style="mso-next-textbox:#_x0000_s519159" inset="1.44pt,1.44pt,1.44pt,1.44pt">
              <w:txbxContent>
                <w:p w:rsidR="009367A6" w:rsidRPr="00366D17" w:rsidRDefault="0095003B" w:rsidP="00EE14A0">
                  <w:pPr>
                    <w:jc w:val="center"/>
                    <w:rPr>
                      <w:rFonts w:ascii="Old English Text MT" w:hAnsi="Old English Text MT" w:cs="Old English Text MT"/>
                      <w:b/>
                      <w:bCs/>
                      <w:sz w:val="18"/>
                      <w:szCs w:val="18"/>
                    </w:rPr>
                  </w:pPr>
                  <w:r w:rsidRPr="00366D17">
                    <w:rPr>
                      <w:sz w:val="18"/>
                      <w:szCs w:val="18"/>
                    </w:rPr>
                    <w:fldChar w:fldCharType="begin"/>
                  </w:r>
                  <w:r w:rsidR="009367A6" w:rsidRPr="00366D17">
                    <w:rPr>
                      <w:sz w:val="18"/>
                      <w:szCs w:val="18"/>
                    </w:rPr>
                    <w:instrText xml:space="preserve"> SEQ CHAPTER \h \r 1</w:instrText>
                  </w:r>
                  <w:r w:rsidRPr="00366D17">
                    <w:rPr>
                      <w:sz w:val="18"/>
                      <w:szCs w:val="18"/>
                    </w:rPr>
                    <w:fldChar w:fldCharType="end"/>
                  </w:r>
                  <w:r w:rsidR="009367A6" w:rsidRPr="00366D17">
                    <w:rPr>
                      <w:rFonts w:ascii="Old English Text MT" w:hAnsi="Old English Text MT" w:cs="Old English Text MT"/>
                      <w:b/>
                      <w:bCs/>
                      <w:sz w:val="18"/>
                      <w:szCs w:val="18"/>
                    </w:rPr>
                    <w:t>Saint Patrick Catholic Church</w:t>
                  </w:r>
                </w:p>
                <w:p w:rsidR="009367A6" w:rsidRPr="00366D17" w:rsidRDefault="009367A6" w:rsidP="00EE14A0">
                  <w:pPr>
                    <w:jc w:val="center"/>
                    <w:rPr>
                      <w:bCs/>
                      <w:sz w:val="18"/>
                      <w:szCs w:val="18"/>
                    </w:rPr>
                  </w:pPr>
                  <w:r w:rsidRPr="00366D17">
                    <w:rPr>
                      <w:bCs/>
                      <w:sz w:val="18"/>
                      <w:szCs w:val="18"/>
                    </w:rPr>
                    <w:t>THIRD AND OHIO         POST OFFICE BOX 151</w:t>
                  </w:r>
                </w:p>
                <w:p w:rsidR="009367A6" w:rsidRPr="00366D17" w:rsidRDefault="009367A6" w:rsidP="00EE14A0">
                  <w:pPr>
                    <w:jc w:val="center"/>
                    <w:rPr>
                      <w:rFonts w:ascii="Old English Text MT" w:hAnsi="Old English Text MT" w:cs="Old English Text MT"/>
                      <w:bCs/>
                      <w:sz w:val="18"/>
                      <w:szCs w:val="18"/>
                    </w:rPr>
                  </w:pPr>
                  <w:r w:rsidRPr="00366D17">
                    <w:rPr>
                      <w:rFonts w:ascii="Old English Text MT" w:hAnsi="Old English Text MT" w:cs="Old English Text MT"/>
                      <w:bCs/>
                      <w:sz w:val="18"/>
                      <w:szCs w:val="18"/>
                    </w:rPr>
                    <w:t>Walters, Oklahoma 73572</w:t>
                  </w:r>
                </w:p>
                <w:p w:rsidR="009367A6" w:rsidRPr="00366D17" w:rsidRDefault="009367A6" w:rsidP="00EE14A0">
                  <w:pPr>
                    <w:jc w:val="center"/>
                    <w:rPr>
                      <w:b/>
                      <w:bCs/>
                      <w:sz w:val="18"/>
                      <w:szCs w:val="18"/>
                    </w:rPr>
                  </w:pPr>
                  <w:r w:rsidRPr="00366D17">
                    <w:rPr>
                      <w:bCs/>
                      <w:sz w:val="18"/>
                      <w:szCs w:val="18"/>
                    </w:rPr>
                    <w:t xml:space="preserve"> </w:t>
                  </w:r>
                  <w:r w:rsidRPr="00366D17">
                    <w:rPr>
                      <w:b/>
                      <w:bCs/>
                      <w:sz w:val="18"/>
                      <w:szCs w:val="18"/>
                    </w:rPr>
                    <w:t>**************************************</w:t>
                  </w:r>
                </w:p>
                <w:p w:rsidR="009367A6" w:rsidRPr="00366D17" w:rsidRDefault="009367A6" w:rsidP="00045C9B">
                  <w:pPr>
                    <w:jc w:val="center"/>
                    <w:rPr>
                      <w:b/>
                      <w:bCs/>
                      <w:sz w:val="18"/>
                      <w:szCs w:val="18"/>
                      <w:u w:val="single"/>
                    </w:rPr>
                  </w:pPr>
                  <w:r w:rsidRPr="00366D17">
                    <w:rPr>
                      <w:b/>
                      <w:bCs/>
                      <w:sz w:val="18"/>
                      <w:szCs w:val="18"/>
                      <w:u w:val="single"/>
                    </w:rPr>
                    <w:t>Collections:</w:t>
                  </w:r>
                </w:p>
                <w:p w:rsidR="009367A6" w:rsidRPr="00366D17" w:rsidRDefault="009367A6" w:rsidP="00045C9B">
                  <w:pPr>
                    <w:jc w:val="center"/>
                    <w:rPr>
                      <w:b/>
                      <w:bCs/>
                      <w:sz w:val="18"/>
                      <w:szCs w:val="18"/>
                    </w:rPr>
                  </w:pPr>
                  <w:r w:rsidRPr="00366D17">
                    <w:rPr>
                      <w:b/>
                      <w:bCs/>
                      <w:sz w:val="18"/>
                      <w:szCs w:val="18"/>
                    </w:rPr>
                    <w:t xml:space="preserve">Nov </w:t>
                  </w:r>
                  <w:r w:rsidR="009753C9" w:rsidRPr="00366D17">
                    <w:rPr>
                      <w:b/>
                      <w:bCs/>
                      <w:sz w:val="18"/>
                      <w:szCs w:val="18"/>
                    </w:rPr>
                    <w:t>16</w:t>
                  </w:r>
                  <w:r w:rsidRPr="00366D17">
                    <w:rPr>
                      <w:b/>
                      <w:bCs/>
                      <w:sz w:val="18"/>
                      <w:szCs w:val="18"/>
                    </w:rPr>
                    <w:t>:  Operating--$</w:t>
                  </w:r>
                  <w:r w:rsidR="00320A54" w:rsidRPr="00366D17">
                    <w:rPr>
                      <w:b/>
                      <w:bCs/>
                      <w:sz w:val="18"/>
                      <w:szCs w:val="18"/>
                    </w:rPr>
                    <w:t>987.15</w:t>
                  </w:r>
                  <w:r w:rsidR="009753C9" w:rsidRPr="00366D17">
                    <w:rPr>
                      <w:b/>
                      <w:bCs/>
                      <w:sz w:val="18"/>
                      <w:szCs w:val="18"/>
                    </w:rPr>
                    <w:t>/Building--$</w:t>
                  </w:r>
                  <w:r w:rsidR="00320A54" w:rsidRPr="00366D17">
                    <w:rPr>
                      <w:b/>
                      <w:bCs/>
                      <w:sz w:val="18"/>
                      <w:szCs w:val="18"/>
                    </w:rPr>
                    <w:t>125.00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sidR="0095003B">
        <w:rPr>
          <w:noProof/>
        </w:rPr>
        <w:pict>
          <v:shape id="_x0000_s665614" type="#_x0000_t202" style="position:absolute;margin-left:-12.55pt;margin-top:181.5pt;width:266.65pt;height:150.45pt;z-index:30;mso-width-relative:margin;mso-height-relative:margin" strokeweight="2.25pt">
            <v:textbox inset="2.16pt,1.44pt,.72pt,1.44pt">
              <w:txbxContent>
                <w:p w:rsidR="007929E7" w:rsidRPr="0065486B" w:rsidRDefault="007929E7" w:rsidP="0065486B">
                  <w:pPr>
                    <w:jc w:val="center"/>
                    <w:rPr>
                      <w:rFonts w:ascii="Hurry Up" w:hAnsi="Hurry Up"/>
                      <w:sz w:val="28"/>
                      <w:szCs w:val="28"/>
                      <w:u w:val="single"/>
                    </w:rPr>
                  </w:pPr>
                  <w:r w:rsidRPr="0065486B">
                    <w:rPr>
                      <w:rFonts w:ascii="Hurry Up" w:hAnsi="Hurry Up"/>
                      <w:sz w:val="28"/>
                      <w:szCs w:val="28"/>
                      <w:u w:val="single"/>
                    </w:rPr>
                    <w:t xml:space="preserve">CHRISTMAS FLOWER </w:t>
                  </w:r>
                  <w:r>
                    <w:rPr>
                      <w:rFonts w:ascii="Hurry Up" w:hAnsi="Hurry Up"/>
                      <w:sz w:val="28"/>
                      <w:szCs w:val="28"/>
                      <w:u w:val="single"/>
                    </w:rPr>
                    <w:t>DONATION</w:t>
                  </w:r>
                  <w:r w:rsidRPr="0065486B">
                    <w:rPr>
                      <w:rFonts w:ascii="Hurry Up" w:hAnsi="Hurry Up"/>
                      <w:sz w:val="28"/>
                      <w:szCs w:val="28"/>
                      <w:u w:val="single"/>
                    </w:rPr>
                    <w:t>S</w:t>
                  </w:r>
                </w:p>
                <w:p w:rsidR="007929E7" w:rsidRPr="0053131D" w:rsidRDefault="007929E7" w:rsidP="0065486B">
                  <w:pPr>
                    <w:jc w:val="center"/>
                  </w:pPr>
                  <w:r w:rsidRPr="0053131D">
                    <w:t xml:space="preserve">There are Envelopes in the pews for </w:t>
                  </w:r>
                  <w:r>
                    <w:t xml:space="preserve">donations for our </w:t>
                  </w:r>
                  <w:r w:rsidRPr="0053131D">
                    <w:t>Christmas Flowers and Decorations.</w:t>
                  </w:r>
                </w:p>
                <w:p w:rsidR="007929E7" w:rsidRDefault="007929E7" w:rsidP="0065486B">
                  <w:pPr>
                    <w:jc w:val="center"/>
                  </w:pPr>
                  <w:r w:rsidRPr="0053131D">
                    <w:t>Thank you for your generosity.</w:t>
                  </w:r>
                </w:p>
                <w:p w:rsidR="007929E7" w:rsidRDefault="007929E7" w:rsidP="0065486B">
                  <w:pPr>
                    <w:jc w:val="center"/>
                  </w:pPr>
                </w:p>
                <w:p w:rsidR="007929E7" w:rsidRDefault="007929E7" w:rsidP="0065486B">
                  <w:pPr>
                    <w:jc w:val="center"/>
                  </w:pPr>
                </w:p>
                <w:p w:rsidR="007929E7" w:rsidRPr="002B277E" w:rsidRDefault="007929E7" w:rsidP="002B277E">
                  <w:pPr>
                    <w:jc w:val="center"/>
                    <w:rPr>
                      <w:rFonts w:ascii="Hurry Up" w:hAnsi="Hurry Up"/>
                      <w:sz w:val="28"/>
                      <w:szCs w:val="28"/>
                      <w:u w:val="single"/>
                      <w:lang w:val="es-MX"/>
                    </w:rPr>
                  </w:pPr>
                  <w:r w:rsidRPr="002B277E">
                    <w:rPr>
                      <w:rFonts w:ascii="Hurry Up" w:hAnsi="Hurry Up"/>
                      <w:sz w:val="28"/>
                      <w:szCs w:val="28"/>
                      <w:u w:val="single"/>
                      <w:lang w:val="es-MX"/>
                    </w:rPr>
                    <w:t>donaciones para flores de navidad</w:t>
                  </w:r>
                </w:p>
                <w:p w:rsidR="007929E7" w:rsidRDefault="007929E7" w:rsidP="002B277E">
                  <w:pPr>
                    <w:jc w:val="center"/>
                    <w:rPr>
                      <w:lang w:val="es-MX"/>
                    </w:rPr>
                  </w:pPr>
                  <w:r w:rsidRPr="002B277E">
                    <w:rPr>
                      <w:lang w:val="es-MX"/>
                    </w:rPr>
                    <w:t>H</w:t>
                  </w:r>
                  <w:r>
                    <w:rPr>
                      <w:lang w:val="es-MX"/>
                    </w:rPr>
                    <w:t>ay Sobres en las bancas para donaciones para las Flores y Decoraciones de Navidad.</w:t>
                  </w:r>
                </w:p>
                <w:p w:rsidR="007929E7" w:rsidRPr="002B277E" w:rsidRDefault="007929E7" w:rsidP="002B277E">
                  <w:pPr>
                    <w:jc w:val="center"/>
                    <w:rPr>
                      <w:lang w:val="es-MX"/>
                    </w:rPr>
                  </w:pPr>
                  <w:r>
                    <w:rPr>
                      <w:lang w:val="es-MX"/>
                    </w:rPr>
                    <w:t xml:space="preserve">Gracias por su generosidad. </w:t>
                  </w:r>
                </w:p>
                <w:p w:rsidR="007929E7" w:rsidRPr="002B277E" w:rsidRDefault="007929E7" w:rsidP="0065486B">
                  <w:pPr>
                    <w:jc w:val="center"/>
                    <w:rPr>
                      <w:lang w:val="es-MX"/>
                    </w:rPr>
                  </w:pPr>
                  <w:r w:rsidRPr="002B277E">
                    <w:rPr>
                      <w:lang w:val="es-MX"/>
                    </w:rPr>
                    <w:t xml:space="preserve"> </w:t>
                  </w:r>
                </w:p>
              </w:txbxContent>
            </v:textbox>
          </v:shape>
        </w:pict>
      </w:r>
      <w:r w:rsidR="0095003B">
        <w:rPr>
          <w:noProof/>
        </w:rPr>
        <w:pict>
          <v:shape id="_x0000_s665616" type="#_x0000_t75" style="position:absolute;margin-left:201.4pt;margin-top:229.25pt;width:35.2pt;height:35.2pt;z-index:32">
            <v:imagedata r:id="rId13" o:title="MC900436888[1]"/>
          </v:shape>
        </w:pict>
      </w:r>
      <w:r w:rsidR="0095003B">
        <w:rPr>
          <w:noProof/>
        </w:rPr>
        <w:pict>
          <v:shape id="_x0000_s665615" type="#_x0000_t75" style="position:absolute;margin-left:.95pt;margin-top:229.25pt;width:35.25pt;height:35.25pt;z-index:31">
            <v:imagedata r:id="rId13" o:title="MC900436888[1]"/>
          </v:shape>
        </w:pict>
      </w:r>
      <w:r w:rsidR="0095003B" w:rsidRPr="0095003B">
        <w:rPr>
          <w:rFonts w:ascii="Arial" w:hAnsi="Arial" w:cs="Arial"/>
          <w:noProof/>
          <w:sz w:val="20"/>
          <w:szCs w:val="20"/>
        </w:rPr>
        <w:pict>
          <v:shape id="_x0000_s495485" type="#_x0000_t202" style="position:absolute;margin-left:141.35pt;margin-top:406.35pt;width:266.2pt;height:18pt;z-index:14;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1156" w:rsidRDefault="00071156" w:rsidP="00557E45">
      <w:r>
        <w:separator/>
      </w:r>
    </w:p>
  </w:endnote>
  <w:endnote w:type="continuationSeparator" w:id="0">
    <w:p w:rsidR="00071156" w:rsidRDefault="0007115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Hurry Up">
    <w:panose1 w:val="02000400000000000000"/>
    <w:charset w:val="00"/>
    <w:family w:val="auto"/>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1156" w:rsidRDefault="00071156" w:rsidP="00557E45">
      <w:r>
        <w:separator/>
      </w:r>
    </w:p>
  </w:footnote>
  <w:footnote w:type="continuationSeparator" w:id="0">
    <w:p w:rsidR="00071156" w:rsidRDefault="0007115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100"/>
    <w:rsid w:val="003742C0"/>
    <w:rsid w:val="003743E8"/>
    <w:rsid w:val="00374A5F"/>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81D"/>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472EB"/>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6E42"/>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004"/>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2F6"/>
    <w:rsid w:val="00F5140D"/>
    <w:rsid w:val="00F51942"/>
    <w:rsid w:val="00F51ABE"/>
    <w:rsid w:val="00F51E55"/>
    <w:rsid w:val="00F522EA"/>
    <w:rsid w:val="00F52441"/>
    <w:rsid w:val="00F5269A"/>
    <w:rsid w:val="00F52927"/>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277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2</Pages>
  <Words>131</Words>
  <Characters>750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7</cp:revision>
  <cp:lastPrinted>2014-11-19T23:31:00Z</cp:lastPrinted>
  <dcterms:created xsi:type="dcterms:W3CDTF">2014-11-19T22:56:00Z</dcterms:created>
  <dcterms:modified xsi:type="dcterms:W3CDTF">2014-11-19T23:37:00Z</dcterms:modified>
</cp:coreProperties>
</file>