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95355" w:rsidRDefault="0033558E">
      <w:r>
        <w:rPr>
          <w:noProof/>
        </w:rPr>
        <w:pict>
          <v:shapetype id="_x0000_t202" coordsize="21600,21600" o:spt="202" path="m,l,21600r21600,l21600,xe">
            <v:stroke joinstyle="miter"/>
            <v:path gradientshapeok="t" o:connecttype="rect"/>
          </v:shapetype>
          <v:shape id="_x0000_s1028" type="#_x0000_t202" style="position:absolute;margin-left:-13.85pt;margin-top:-21.75pt;width:560.6pt;height:43.5pt;z-index:1" strokeweight="4.5pt">
            <v:fill opacity="0" color2="#a5a5a5" o:opacity2="55050f" rotate="t" focusposition=".5,.5" focussize="" focus="100%" type="gradientRadial"/>
            <v:textbox style="mso-next-textbox:#_x0000_s1028" inset=",0,,0">
              <w:txbxContent>
                <w:p w:rsidR="00DD5741" w:rsidRDefault="00E41C55" w:rsidP="00C637BC">
                  <w:pPr>
                    <w:widowControl w:val="0"/>
                    <w:overflowPunct w:val="0"/>
                    <w:autoSpaceDE w:val="0"/>
                    <w:autoSpaceDN w:val="0"/>
                    <w:adjustRightInd w:val="0"/>
                    <w:jc w:val="center"/>
                    <w:rPr>
                      <w:rFonts w:ascii="Matura MT Script Capitals" w:hAnsi="Matura MT Script Capitals" w:cs="Castellar"/>
                      <w:bCs/>
                      <w:color w:val="000000"/>
                      <w:kern w:val="32"/>
                      <w:sz w:val="28"/>
                      <w:szCs w:val="28"/>
                    </w:rPr>
                  </w:pPr>
                  <w:r w:rsidRPr="00E41C55">
                    <w:rPr>
                      <w:rFonts w:ascii="Matura MT Script Capitals" w:hAnsi="Matura MT Script Capitals" w:cs="Castellar"/>
                      <w:bCs/>
                      <w:color w:val="000000"/>
                      <w:kern w:val="32"/>
                      <w:sz w:val="28"/>
                      <w:szCs w:val="28"/>
                    </w:rPr>
                    <w:t xml:space="preserve">The </w:t>
                  </w:r>
                  <w:r w:rsidR="00FC2B76">
                    <w:rPr>
                      <w:rFonts w:ascii="Matura MT Script Capitals" w:hAnsi="Matura MT Script Capitals" w:cs="Castellar"/>
                      <w:bCs/>
                      <w:color w:val="000000"/>
                      <w:kern w:val="32"/>
                      <w:sz w:val="28"/>
                      <w:szCs w:val="28"/>
                    </w:rPr>
                    <w:t>Dedication of the Lateran Basilica</w:t>
                  </w:r>
                  <w:r>
                    <w:rPr>
                      <w:rFonts w:ascii="Matura MT Script Capitals" w:hAnsi="Matura MT Script Capitals" w:cs="Castellar"/>
                      <w:bCs/>
                      <w:color w:val="000000"/>
                      <w:kern w:val="32"/>
                      <w:sz w:val="28"/>
                      <w:szCs w:val="28"/>
                    </w:rPr>
                    <w:t xml:space="preserve"> </w:t>
                  </w:r>
                </w:p>
                <w:p w:rsidR="008635F7" w:rsidRPr="00E41C55" w:rsidRDefault="00DD5741" w:rsidP="00C637BC">
                  <w:pPr>
                    <w:widowControl w:val="0"/>
                    <w:overflowPunct w:val="0"/>
                    <w:autoSpaceDE w:val="0"/>
                    <w:autoSpaceDN w:val="0"/>
                    <w:adjustRightInd w:val="0"/>
                    <w:jc w:val="center"/>
                    <w:rPr>
                      <w:rFonts w:ascii="Matura MT Script Capitals" w:hAnsi="Matura MT Script Capitals" w:cs="Castellar"/>
                      <w:bCs/>
                      <w:color w:val="000000"/>
                      <w:kern w:val="32"/>
                      <w:sz w:val="28"/>
                      <w:szCs w:val="28"/>
                    </w:rPr>
                  </w:pPr>
                  <w:r>
                    <w:rPr>
                      <w:rFonts w:ascii="Matura MT Script Capitals" w:hAnsi="Matura MT Script Capitals" w:cs="Castellar"/>
                      <w:bCs/>
                      <w:color w:val="000000"/>
                      <w:kern w:val="32"/>
                      <w:sz w:val="28"/>
                      <w:szCs w:val="28"/>
                    </w:rPr>
                    <w:t xml:space="preserve">November </w:t>
                  </w:r>
                  <w:r w:rsidR="00FC2B76">
                    <w:rPr>
                      <w:rFonts w:ascii="Matura MT Script Capitals" w:hAnsi="Matura MT Script Capitals" w:cs="Castellar"/>
                      <w:bCs/>
                      <w:color w:val="000000"/>
                      <w:kern w:val="32"/>
                      <w:sz w:val="28"/>
                      <w:szCs w:val="28"/>
                    </w:rPr>
                    <w:t>9</w:t>
                  </w:r>
                  <w:r>
                    <w:rPr>
                      <w:rFonts w:ascii="Matura MT Script Capitals" w:hAnsi="Matura MT Script Capitals" w:cs="Castellar"/>
                      <w:bCs/>
                      <w:color w:val="000000"/>
                      <w:kern w:val="32"/>
                      <w:sz w:val="28"/>
                      <w:szCs w:val="28"/>
                    </w:rPr>
                    <w:t xml:space="preserve">, </w:t>
                  </w:r>
                  <w:r w:rsidR="007D0008" w:rsidRPr="00E41C55">
                    <w:rPr>
                      <w:rFonts w:ascii="Matura MT Script Capitals" w:hAnsi="Matura MT Script Capitals" w:cs="Castellar"/>
                      <w:bCs/>
                      <w:color w:val="000000"/>
                      <w:kern w:val="32"/>
                      <w:sz w:val="28"/>
                      <w:szCs w:val="28"/>
                    </w:rPr>
                    <w:t>2014</w:t>
                  </w:r>
                </w:p>
                <w:p w:rsidR="008635F7" w:rsidRDefault="008635F7" w:rsidP="004825C5">
                  <w:pPr>
                    <w:jc w:val="center"/>
                  </w:pPr>
                </w:p>
              </w:txbxContent>
            </v:textbox>
          </v:shape>
        </w:pict>
      </w:r>
    </w:p>
    <w:p w:rsidR="00DD5741" w:rsidRDefault="00DD5741"/>
    <w:p w:rsidR="007169E9" w:rsidRDefault="00D12D20">
      <w:r w:rsidRPr="0033558E">
        <w:rPr>
          <w:noProof/>
          <w:sz w:val="26"/>
          <w:szCs w:val="26"/>
          <w:lang w:val="es-MX" w:eastAsia="zh-TW"/>
        </w:rPr>
        <w:pict>
          <v:shape id="_x0000_s519119" type="#_x0000_t202" style="position:absolute;margin-left:271.2pt;margin-top:.45pt;width:275.55pt;height:108.65pt;z-index:22;mso-width-relative:margin;mso-height-relative:margin">
            <v:textbox>
              <w:txbxContent>
                <w:p w:rsidR="00907CFA" w:rsidRDefault="00967CEA" w:rsidP="00907CFA">
                  <w:pPr>
                    <w:jc w:val="center"/>
                    <w:rPr>
                      <w:rFonts w:ascii="Berlin Sans FB" w:hAnsi="Berlin Sans FB"/>
                      <w:sz w:val="32"/>
                      <w:szCs w:val="32"/>
                    </w:rPr>
                  </w:pPr>
                  <w:r w:rsidRPr="00907CFA">
                    <w:rPr>
                      <w:rFonts w:ascii="Berlin Sans FB" w:hAnsi="Berlin Sans FB"/>
                      <w:sz w:val="32"/>
                      <w:szCs w:val="32"/>
                    </w:rPr>
                    <w:t xml:space="preserve">Parish Advent Mission: </w:t>
                  </w:r>
                </w:p>
                <w:p w:rsidR="00907CFA" w:rsidRPr="00907CFA" w:rsidRDefault="00907CFA" w:rsidP="00907CFA">
                  <w:pPr>
                    <w:jc w:val="center"/>
                    <w:rPr>
                      <w:rFonts w:ascii="Britannic Bold" w:hAnsi="Britannic Bold"/>
                      <w:sz w:val="32"/>
                      <w:szCs w:val="32"/>
                    </w:rPr>
                  </w:pPr>
                  <w:r>
                    <w:rPr>
                      <w:rFonts w:ascii="Britannic Bold" w:hAnsi="Britannic Bold"/>
                      <w:sz w:val="32"/>
                      <w:szCs w:val="32"/>
                    </w:rPr>
                    <w:t>"</w:t>
                  </w:r>
                  <w:r w:rsidR="00967CEA" w:rsidRPr="00907CFA">
                    <w:rPr>
                      <w:rFonts w:ascii="Britannic Bold" w:hAnsi="Britannic Bold"/>
                      <w:sz w:val="32"/>
                      <w:szCs w:val="32"/>
                    </w:rPr>
                    <w:t>Christ is Born</w:t>
                  </w:r>
                  <w:r>
                    <w:rPr>
                      <w:rFonts w:ascii="Britannic Bold" w:hAnsi="Britannic Bold"/>
                      <w:sz w:val="32"/>
                      <w:szCs w:val="32"/>
                    </w:rPr>
                    <w:t>"</w:t>
                  </w:r>
                  <w:r w:rsidR="00967CEA" w:rsidRPr="00907CFA">
                    <w:rPr>
                      <w:rFonts w:ascii="Britannic Bold" w:hAnsi="Britannic Bold"/>
                      <w:sz w:val="32"/>
                      <w:szCs w:val="32"/>
                    </w:rPr>
                    <w:t xml:space="preserve"> </w:t>
                  </w:r>
                </w:p>
                <w:p w:rsidR="00A8576D" w:rsidRDefault="00967CEA" w:rsidP="00907CFA">
                  <w:pPr>
                    <w:jc w:val="center"/>
                    <w:rPr>
                      <w:rFonts w:ascii="Berlin Sans FB" w:hAnsi="Berlin Sans FB"/>
                    </w:rPr>
                  </w:pPr>
                  <w:r w:rsidRPr="00A8576D">
                    <w:rPr>
                      <w:rFonts w:ascii="Berlin Sans FB" w:hAnsi="Berlin Sans FB"/>
                    </w:rPr>
                    <w:t xml:space="preserve">Presented by Fr. Joseph </w:t>
                  </w:r>
                  <w:proofErr w:type="spellStart"/>
                  <w:r w:rsidRPr="00A8576D">
                    <w:rPr>
                      <w:rFonts w:ascii="Berlin Sans FB" w:hAnsi="Berlin Sans FB"/>
                    </w:rPr>
                    <w:t>Arledge</w:t>
                  </w:r>
                  <w:proofErr w:type="spellEnd"/>
                  <w:r w:rsidRPr="00A8576D">
                    <w:rPr>
                      <w:rFonts w:ascii="Berlin Sans FB" w:hAnsi="Berlin Sans FB"/>
                    </w:rPr>
                    <w:t xml:space="preserve">, </w:t>
                  </w:r>
                </w:p>
                <w:p w:rsidR="00967CEA" w:rsidRPr="00A8576D" w:rsidRDefault="00967CEA" w:rsidP="00907CFA">
                  <w:pPr>
                    <w:jc w:val="center"/>
                    <w:rPr>
                      <w:rFonts w:ascii="Berlin Sans FB" w:hAnsi="Berlin Sans FB"/>
                    </w:rPr>
                  </w:pPr>
                  <w:r w:rsidRPr="00A8576D">
                    <w:rPr>
                      <w:rFonts w:ascii="Berlin Sans FB" w:hAnsi="Berlin Sans FB"/>
                    </w:rPr>
                    <w:t>December 6-10, 2014</w:t>
                  </w:r>
                </w:p>
                <w:p w:rsidR="00A8576D" w:rsidRDefault="00967CEA" w:rsidP="00907CFA">
                  <w:pPr>
                    <w:jc w:val="center"/>
                    <w:rPr>
                      <w:rFonts w:ascii="Berlin Sans FB" w:hAnsi="Berlin Sans FB"/>
                    </w:rPr>
                  </w:pPr>
                  <w:r w:rsidRPr="00A8576D">
                    <w:rPr>
                      <w:rFonts w:ascii="Berlin Sans FB" w:hAnsi="Berlin Sans FB"/>
                    </w:rPr>
                    <w:t xml:space="preserve">The Mission will end Wednesday, </w:t>
                  </w:r>
                </w:p>
                <w:p w:rsidR="00907CFA" w:rsidRPr="00A8576D" w:rsidRDefault="00967CEA" w:rsidP="00907CFA">
                  <w:pPr>
                    <w:jc w:val="center"/>
                    <w:rPr>
                      <w:rFonts w:ascii="Berlin Sans FB" w:hAnsi="Berlin Sans FB"/>
                    </w:rPr>
                  </w:pPr>
                  <w:r w:rsidRPr="00A8576D">
                    <w:rPr>
                      <w:rFonts w:ascii="Berlin Sans FB" w:hAnsi="Berlin Sans FB"/>
                    </w:rPr>
                    <w:t xml:space="preserve">December 10 at 7 p.m. with </w:t>
                  </w:r>
                </w:p>
                <w:p w:rsidR="00967CEA" w:rsidRPr="00A8576D" w:rsidRDefault="00967CEA" w:rsidP="00907CFA">
                  <w:pPr>
                    <w:jc w:val="center"/>
                    <w:rPr>
                      <w:rFonts w:ascii="Berlin Sans FB" w:hAnsi="Berlin Sans FB"/>
                    </w:rPr>
                  </w:pPr>
                  <w:r w:rsidRPr="00A8576D">
                    <w:rPr>
                      <w:rFonts w:ascii="Berlin Sans FB" w:hAnsi="Berlin Sans FB"/>
                    </w:rPr>
                    <w:t>Advent Penance Service.</w:t>
                  </w:r>
                </w:p>
              </w:txbxContent>
            </v:textbox>
          </v:shape>
        </w:pict>
      </w:r>
      <w:r w:rsidR="0033558E" w:rsidRPr="0033558E">
        <w:rPr>
          <w:noProof/>
          <w:sz w:val="8"/>
          <w:szCs w:val="8"/>
          <w:lang w:val="es-MX" w:eastAsia="zh-TW"/>
        </w:rPr>
        <w:pict>
          <v:shape id="_x0000_s356225" type="#_x0000_t202" style="position:absolute;margin-left:15.7pt;margin-top:.45pt;width:195.8pt;height:18.75pt;z-index:8;mso-width-relative:margin;mso-height-relative:margin" fillcolor="#eeece1">
            <v:textbox style="mso-next-textbox:#_x0000_s356225">
              <w:txbxContent>
                <w:p w:rsidR="00872ED4" w:rsidRPr="008C2AE9" w:rsidRDefault="00872ED4" w:rsidP="00872ED4">
                  <w:pPr>
                    <w:rPr>
                      <w:b/>
                      <w:sz w:val="18"/>
                      <w:szCs w:val="18"/>
                      <w:lang w:val="es-MX"/>
                    </w:rPr>
                  </w:pPr>
                  <w:r w:rsidRPr="008C2AE9">
                    <w:rPr>
                      <w:b/>
                      <w:sz w:val="18"/>
                      <w:szCs w:val="18"/>
                      <w:lang w:val="es-MX"/>
                    </w:rPr>
                    <w:t xml:space="preserve">Mass Intentions / Peticiones de </w:t>
                  </w:r>
                  <w:r w:rsidR="00C53AF5" w:rsidRPr="008C2AE9">
                    <w:rPr>
                      <w:b/>
                      <w:sz w:val="18"/>
                      <w:szCs w:val="18"/>
                      <w:lang w:val="es-MX"/>
                    </w:rPr>
                    <w:t>Misa</w:t>
                  </w:r>
                </w:p>
                <w:p w:rsidR="00872ED4" w:rsidRPr="00E14A50" w:rsidRDefault="00872ED4">
                  <w:pPr>
                    <w:rPr>
                      <w:sz w:val="18"/>
                      <w:szCs w:val="18"/>
                      <w:lang w:val="es-MX"/>
                    </w:rPr>
                  </w:pPr>
                </w:p>
              </w:txbxContent>
            </v:textbox>
          </v:shape>
        </w:pict>
      </w:r>
    </w:p>
    <w:p w:rsidR="00814F79" w:rsidRDefault="00814F79"/>
    <w:tbl>
      <w:tblPr>
        <w:tblW w:w="5605" w:type="dxa"/>
        <w:tblInd w:w="-252" w:type="dxa"/>
        <w:tblLayout w:type="fixed"/>
        <w:tblLook w:val="04A0"/>
      </w:tblPr>
      <w:tblGrid>
        <w:gridCol w:w="676"/>
        <w:gridCol w:w="857"/>
        <w:gridCol w:w="1017"/>
        <w:gridCol w:w="2704"/>
        <w:gridCol w:w="351"/>
      </w:tblGrid>
      <w:tr w:rsidR="00FC2B76" w:rsidRPr="007D10B0" w:rsidTr="005845FC">
        <w:trPr>
          <w:gridAfter w:val="1"/>
          <w:wAfter w:w="351" w:type="dxa"/>
          <w:trHeight w:val="233"/>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FC2B76" w:rsidRPr="00177B66" w:rsidRDefault="00FC2B76"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7"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FC2B76" w:rsidRPr="00177B66" w:rsidRDefault="00FC2B76" w:rsidP="00D34947">
            <w:pPr>
              <w:rPr>
                <w:rFonts w:ascii="Calibri" w:eastAsia="Times New Roman" w:hAnsi="Calibri"/>
                <w:b/>
                <w:color w:val="000000"/>
                <w:sz w:val="20"/>
                <w:szCs w:val="20"/>
              </w:rPr>
            </w:pPr>
            <w:r>
              <w:rPr>
                <w:rFonts w:ascii="Calibri" w:eastAsia="Times New Roman" w:hAnsi="Calibri"/>
                <w:b/>
                <w:color w:val="000000"/>
                <w:sz w:val="20"/>
                <w:szCs w:val="20"/>
              </w:rPr>
              <w:t>Nov 8</w:t>
            </w:r>
          </w:p>
        </w:tc>
        <w:tc>
          <w:tcPr>
            <w:tcW w:w="101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FC2B76" w:rsidRPr="00CA58F6" w:rsidRDefault="00FC2B76" w:rsidP="006B1032">
            <w:pPr>
              <w:rPr>
                <w:rFonts w:ascii="Calibri" w:eastAsia="Times New Roman" w:hAnsi="Calibri"/>
                <w:b/>
                <w:color w:val="000000"/>
                <w:sz w:val="20"/>
                <w:szCs w:val="20"/>
              </w:rPr>
            </w:pPr>
            <w:r w:rsidRPr="00CA58F6">
              <w:rPr>
                <w:rFonts w:ascii="Calibri" w:eastAsia="Times New Roman" w:hAnsi="Calibri"/>
                <w:b/>
                <w:color w:val="000000"/>
                <w:sz w:val="20"/>
                <w:szCs w:val="20"/>
              </w:rPr>
              <w:t>4:00p D</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C2B76" w:rsidRPr="00E328D1" w:rsidRDefault="00FC2B76" w:rsidP="006B1032">
            <w:pPr>
              <w:rPr>
                <w:rFonts w:ascii="Calibri" w:eastAsia="Times New Roman" w:hAnsi="Calibri"/>
                <w:color w:val="000000"/>
                <w:sz w:val="20"/>
                <w:szCs w:val="20"/>
              </w:rPr>
            </w:pPr>
            <w:r>
              <w:rPr>
                <w:rFonts w:ascii="Calibri" w:eastAsia="Times New Roman" w:hAnsi="Calibri"/>
                <w:color w:val="000000"/>
                <w:sz w:val="20"/>
                <w:szCs w:val="20"/>
              </w:rPr>
              <w:t xml:space="preserve">(+)Dorothy &amp; John Pastor by The </w:t>
            </w:r>
            <w:proofErr w:type="spellStart"/>
            <w:r>
              <w:rPr>
                <w:rFonts w:ascii="Calibri" w:eastAsia="Times New Roman" w:hAnsi="Calibri"/>
                <w:color w:val="000000"/>
                <w:sz w:val="20"/>
                <w:szCs w:val="20"/>
              </w:rPr>
              <w:t>Havron's</w:t>
            </w:r>
            <w:proofErr w:type="spellEnd"/>
          </w:p>
        </w:tc>
      </w:tr>
      <w:tr w:rsidR="00FC2B76"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FC2B76" w:rsidRPr="00C6209A" w:rsidRDefault="00FC2B76" w:rsidP="007B227F">
            <w:pPr>
              <w:rPr>
                <w:rFonts w:ascii="Calibri" w:eastAsia="Times New Roman" w:hAnsi="Calibri"/>
                <w:b/>
                <w:color w:val="000000"/>
                <w:sz w:val="20"/>
                <w:szCs w:val="20"/>
              </w:rPr>
            </w:pP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FC2B76" w:rsidRPr="00C6209A" w:rsidRDefault="00FC2B76" w:rsidP="00975249">
            <w:pPr>
              <w:rPr>
                <w:rFonts w:ascii="Calibri" w:eastAsia="Times New Roman" w:hAnsi="Calibri"/>
                <w:b/>
                <w:color w:val="000000"/>
                <w:sz w:val="20"/>
                <w:szCs w:val="20"/>
              </w:rPr>
            </w:pP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C2B76" w:rsidRPr="00CA58F6" w:rsidRDefault="00FC2B76" w:rsidP="006B1032">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C2B76" w:rsidRPr="00472B91" w:rsidRDefault="006D0000" w:rsidP="006B1032">
            <w:pPr>
              <w:rPr>
                <w:rFonts w:asciiTheme="minorHAnsi" w:eastAsia="Times New Roman" w:hAnsiTheme="minorHAnsi"/>
                <w:color w:val="000000"/>
                <w:sz w:val="20"/>
                <w:szCs w:val="20"/>
              </w:rPr>
            </w:pPr>
            <w:r>
              <w:rPr>
                <w:rFonts w:asciiTheme="minorHAnsi" w:eastAsia="Times New Roman" w:hAnsiTheme="minorHAnsi"/>
                <w:color w:val="000000"/>
                <w:sz w:val="20"/>
                <w:szCs w:val="20"/>
              </w:rPr>
              <w:t xml:space="preserve">Tony </w:t>
            </w:r>
            <w:proofErr w:type="spellStart"/>
            <w:r>
              <w:rPr>
                <w:rFonts w:asciiTheme="minorHAnsi" w:eastAsia="Times New Roman" w:hAnsiTheme="minorHAnsi"/>
                <w:color w:val="000000"/>
                <w:sz w:val="20"/>
                <w:szCs w:val="20"/>
              </w:rPr>
              <w:t>Boxell</w:t>
            </w:r>
            <w:proofErr w:type="spellEnd"/>
            <w:r>
              <w:rPr>
                <w:rFonts w:asciiTheme="minorHAnsi" w:eastAsia="Times New Roman" w:hAnsiTheme="minorHAnsi"/>
                <w:color w:val="000000"/>
                <w:sz w:val="20"/>
                <w:szCs w:val="20"/>
              </w:rPr>
              <w:t xml:space="preserve"> for Successful Surgery by The </w:t>
            </w:r>
            <w:proofErr w:type="spellStart"/>
            <w:r>
              <w:rPr>
                <w:rFonts w:asciiTheme="minorHAnsi" w:eastAsia="Times New Roman" w:hAnsiTheme="minorHAnsi"/>
                <w:color w:val="000000"/>
                <w:sz w:val="20"/>
                <w:szCs w:val="20"/>
              </w:rPr>
              <w:t>Boxell</w:t>
            </w:r>
            <w:proofErr w:type="spellEnd"/>
            <w:r>
              <w:rPr>
                <w:rFonts w:asciiTheme="minorHAnsi" w:eastAsia="Times New Roman" w:hAnsiTheme="minorHAnsi"/>
                <w:color w:val="000000"/>
                <w:sz w:val="20"/>
                <w:szCs w:val="20"/>
              </w:rPr>
              <w:t xml:space="preserve"> Family</w:t>
            </w:r>
          </w:p>
        </w:tc>
      </w:tr>
      <w:tr w:rsidR="00FC2B76"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FC2B76" w:rsidRPr="00177B66" w:rsidRDefault="00FC2B76"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FC2B76" w:rsidRPr="00177B66" w:rsidRDefault="00FC2B76" w:rsidP="0039655A">
            <w:pPr>
              <w:rPr>
                <w:rFonts w:ascii="Calibri" w:eastAsia="Times New Roman" w:hAnsi="Calibri"/>
                <w:b/>
                <w:color w:val="000000"/>
                <w:sz w:val="20"/>
                <w:szCs w:val="20"/>
              </w:rPr>
            </w:pPr>
            <w:r>
              <w:rPr>
                <w:rFonts w:ascii="Calibri" w:eastAsia="Times New Roman" w:hAnsi="Calibri"/>
                <w:b/>
                <w:color w:val="000000"/>
                <w:sz w:val="20"/>
                <w:szCs w:val="20"/>
              </w:rPr>
              <w:t>Nov 9</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C2B76" w:rsidRPr="00CA58F6" w:rsidRDefault="00FC2B76" w:rsidP="00446F49">
            <w:pPr>
              <w:rPr>
                <w:rFonts w:ascii="Calibri" w:eastAsia="Times New Roman" w:hAnsi="Calibri"/>
                <w:b/>
                <w:color w:val="000000"/>
                <w:sz w:val="20"/>
                <w:szCs w:val="20"/>
              </w:rPr>
            </w:pPr>
            <w:r>
              <w:rPr>
                <w:rFonts w:ascii="Calibri" w:eastAsia="Times New Roman" w:hAnsi="Calibri"/>
                <w:b/>
                <w:color w:val="000000"/>
                <w:sz w:val="20"/>
                <w:szCs w:val="20"/>
              </w:rPr>
              <w:t>8</w:t>
            </w:r>
            <w:r w:rsidRPr="00CA58F6">
              <w:rPr>
                <w:rFonts w:ascii="Calibri" w:eastAsia="Times New Roman" w:hAnsi="Calibri"/>
                <w:b/>
                <w:color w:val="000000"/>
                <w:sz w:val="20"/>
                <w:szCs w:val="20"/>
              </w:rPr>
              <w:t xml:space="preserve">:00a </w:t>
            </w:r>
            <w:r>
              <w:rPr>
                <w:rFonts w:ascii="Calibri" w:eastAsia="Times New Roman" w:hAnsi="Calibri"/>
                <w:b/>
                <w:color w:val="000000"/>
                <w:sz w:val="20"/>
                <w:szCs w:val="20"/>
              </w:rPr>
              <w:t>M</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C2B76" w:rsidRPr="00E328D1" w:rsidRDefault="00FC2B76" w:rsidP="008D66B3">
            <w:pPr>
              <w:rPr>
                <w:rFonts w:ascii="Calibri" w:eastAsia="Times New Roman" w:hAnsi="Calibri"/>
                <w:color w:val="000000"/>
                <w:sz w:val="20"/>
                <w:szCs w:val="20"/>
              </w:rPr>
            </w:pPr>
            <w:r>
              <w:rPr>
                <w:rFonts w:ascii="Calibri" w:eastAsia="Times New Roman" w:hAnsi="Calibri"/>
                <w:color w:val="000000"/>
                <w:sz w:val="20"/>
                <w:szCs w:val="20"/>
              </w:rPr>
              <w:t>(+)Rita Forsythe</w:t>
            </w:r>
          </w:p>
        </w:tc>
      </w:tr>
      <w:tr w:rsidR="00FC2B76"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FC2B76" w:rsidRPr="00177B66" w:rsidRDefault="00FC2B76"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FC2B76" w:rsidRDefault="00FC2B76"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FC2B76" w:rsidRDefault="00FC2B76" w:rsidP="007B227F">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FC2B76" w:rsidRPr="00E328D1" w:rsidRDefault="00FC2B76" w:rsidP="00FC2B76">
            <w:pPr>
              <w:rPr>
                <w:rFonts w:ascii="Calibri" w:eastAsia="Times New Roman" w:hAnsi="Calibri"/>
                <w:color w:val="000000"/>
                <w:sz w:val="20"/>
                <w:szCs w:val="20"/>
              </w:rPr>
            </w:pPr>
            <w:r>
              <w:rPr>
                <w:rFonts w:ascii="Calibri" w:eastAsia="Times New Roman" w:hAnsi="Calibri"/>
                <w:color w:val="000000"/>
                <w:sz w:val="20"/>
                <w:szCs w:val="20"/>
              </w:rPr>
              <w:t xml:space="preserve">(+)Andrew </w:t>
            </w:r>
            <w:proofErr w:type="spellStart"/>
            <w:r>
              <w:rPr>
                <w:rFonts w:ascii="Calibri" w:eastAsia="Times New Roman" w:hAnsi="Calibri"/>
                <w:color w:val="000000"/>
                <w:sz w:val="20"/>
                <w:szCs w:val="20"/>
              </w:rPr>
              <w:t>Rodiger</w:t>
            </w:r>
            <w:proofErr w:type="spellEnd"/>
          </w:p>
        </w:tc>
      </w:tr>
      <w:tr w:rsidR="00FC2B76"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FC2B76" w:rsidRPr="00177B66" w:rsidRDefault="00FC2B76"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FC2B76" w:rsidRDefault="00FC2B76"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FC2B76" w:rsidRDefault="00FC2B76" w:rsidP="007B227F">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FC2B76" w:rsidRPr="00FC2B76" w:rsidRDefault="00D12D20" w:rsidP="00FC2B76">
            <w:pPr>
              <w:rPr>
                <w:rFonts w:ascii="Calibri" w:eastAsia="Times New Roman" w:hAnsi="Calibri"/>
                <w:color w:val="000000"/>
                <w:sz w:val="20"/>
                <w:szCs w:val="20"/>
              </w:rPr>
            </w:pPr>
            <w:r>
              <w:rPr>
                <w:rFonts w:ascii="Calibri" w:eastAsia="Times New Roman" w:hAnsi="Calibri"/>
                <w:noProof/>
                <w:color w:val="000000"/>
                <w:sz w:val="20"/>
                <w:szCs w:val="20"/>
              </w:rPr>
              <w:pict>
                <v:shape id="_x0000_s519150" type="#_x0000_t202" style="position:absolute;margin-left:156.3pt;margin-top:12.9pt;width:275.55pt;height:373.1pt;z-index:23;mso-position-horizontal-relative:text;mso-position-vertical-relative:text;mso-width-relative:margin;mso-height-relative:margin">
                  <v:textbox style="mso-next-textbox:#_x0000_s519150">
                    <w:txbxContent>
                      <w:p w:rsidR="00FC2B76" w:rsidRPr="00D704B5" w:rsidRDefault="00FC2B76" w:rsidP="00252F29">
                        <w:pPr>
                          <w:jc w:val="center"/>
                          <w:rPr>
                            <w:rFonts w:ascii="Berlin Sans FB" w:hAnsi="Berlin Sans FB"/>
                            <w:sz w:val="28"/>
                            <w:szCs w:val="28"/>
                            <w:u w:val="single"/>
                          </w:rPr>
                        </w:pPr>
                        <w:r w:rsidRPr="00D704B5">
                          <w:rPr>
                            <w:rFonts w:ascii="Berlin Sans FB" w:hAnsi="Berlin Sans FB"/>
                            <w:sz w:val="28"/>
                            <w:szCs w:val="28"/>
                            <w:u w:val="single"/>
                          </w:rPr>
                          <w:t>Second Annual Christmas Bazaar</w:t>
                        </w:r>
                      </w:p>
                      <w:p w:rsidR="00FC2B76" w:rsidRPr="00252F29" w:rsidRDefault="00FC2B76" w:rsidP="00252F29">
                        <w:pPr>
                          <w:jc w:val="center"/>
                          <w:rPr>
                            <w:rFonts w:ascii="Berlin Sans FB" w:hAnsi="Berlin Sans FB"/>
                            <w:sz w:val="28"/>
                            <w:szCs w:val="28"/>
                            <w:u w:val="single"/>
                          </w:rPr>
                        </w:pPr>
                        <w:r>
                          <w:rPr>
                            <w:rFonts w:ascii="Berlin Sans FB" w:hAnsi="Berlin Sans FB"/>
                            <w:sz w:val="28"/>
                            <w:szCs w:val="28"/>
                            <w:u w:val="single"/>
                          </w:rPr>
                          <w:t>December 5, 6 &amp; 7, 2014 in Gillespie Hall</w:t>
                        </w:r>
                      </w:p>
                      <w:p w:rsidR="00FC2B76" w:rsidRPr="00FC526F" w:rsidRDefault="00FC2B76" w:rsidP="00D704B5">
                        <w:pPr>
                          <w:jc w:val="center"/>
                          <w:rPr>
                            <w:rFonts w:ascii="Berlin Sans FB" w:hAnsi="Berlin Sans FB"/>
                            <w:sz w:val="16"/>
                            <w:szCs w:val="16"/>
                            <w:u w:val="single"/>
                          </w:rPr>
                        </w:pPr>
                      </w:p>
                      <w:p w:rsidR="00FC2B76" w:rsidRPr="00D704B5" w:rsidRDefault="00FC2B76" w:rsidP="00D704B5">
                        <w:pPr>
                          <w:jc w:val="center"/>
                          <w:rPr>
                            <w:rFonts w:ascii="Berlin Sans FB" w:hAnsi="Berlin Sans FB"/>
                            <w:u w:val="single"/>
                          </w:rPr>
                        </w:pPr>
                        <w:r w:rsidRPr="00D704B5">
                          <w:rPr>
                            <w:rFonts w:ascii="Berlin Sans FB" w:hAnsi="Berlin Sans FB"/>
                            <w:u w:val="single"/>
                          </w:rPr>
                          <w:t>Friday, December 5, 4-8 p.m.</w:t>
                        </w:r>
                      </w:p>
                      <w:p w:rsidR="00FC2B76" w:rsidRPr="00D704B5" w:rsidRDefault="00FC2B76" w:rsidP="00D704B5">
                        <w:pPr>
                          <w:jc w:val="center"/>
                          <w:rPr>
                            <w:rFonts w:ascii="Berlin Sans FB" w:hAnsi="Berlin Sans FB"/>
                            <w:u w:val="single"/>
                          </w:rPr>
                        </w:pPr>
                        <w:r w:rsidRPr="00D704B5">
                          <w:rPr>
                            <w:rFonts w:ascii="Berlin Sans FB" w:hAnsi="Berlin Sans FB"/>
                            <w:u w:val="single"/>
                          </w:rPr>
                          <w:t>Saturday, December 6, 10 a.m.-7 p.m.</w:t>
                        </w:r>
                      </w:p>
                      <w:p w:rsidR="00FC2B76" w:rsidRDefault="00FC2B76" w:rsidP="00D704B5">
                        <w:pPr>
                          <w:jc w:val="center"/>
                          <w:rPr>
                            <w:rFonts w:ascii="Berlin Sans FB" w:hAnsi="Berlin Sans FB"/>
                          </w:rPr>
                        </w:pPr>
                        <w:r>
                          <w:rPr>
                            <w:rFonts w:ascii="Berlin Sans FB" w:hAnsi="Berlin Sans FB"/>
                          </w:rPr>
                          <w:t>St. Nicholas Party for Children, 6-8 p.m.,</w:t>
                        </w:r>
                      </w:p>
                      <w:p w:rsidR="00FC2B76" w:rsidRDefault="00FC2B76" w:rsidP="00D704B5">
                        <w:pPr>
                          <w:jc w:val="center"/>
                          <w:rPr>
                            <w:rFonts w:ascii="Berlin Sans FB" w:hAnsi="Berlin Sans FB"/>
                          </w:rPr>
                        </w:pPr>
                        <w:r>
                          <w:rPr>
                            <w:rFonts w:ascii="Berlin Sans FB" w:hAnsi="Berlin Sans FB"/>
                          </w:rPr>
                          <w:t xml:space="preserve">in R.E. Bldg </w:t>
                        </w:r>
                      </w:p>
                      <w:p w:rsidR="00FC2B76" w:rsidRDefault="00FC2B76" w:rsidP="00D704B5">
                        <w:pPr>
                          <w:jc w:val="center"/>
                          <w:rPr>
                            <w:rFonts w:ascii="Berlin Sans FB" w:hAnsi="Berlin Sans FB"/>
                            <w:u w:val="single"/>
                          </w:rPr>
                        </w:pPr>
                        <w:r w:rsidRPr="00D704B5">
                          <w:rPr>
                            <w:rFonts w:ascii="Berlin Sans FB" w:hAnsi="Berlin Sans FB"/>
                            <w:u w:val="single"/>
                          </w:rPr>
                          <w:t>Sunday, December 7, 11 a.m. - 5 p.m.</w:t>
                        </w:r>
                      </w:p>
                      <w:p w:rsidR="00FC2B76" w:rsidRPr="00DA423C" w:rsidRDefault="00FC2B76" w:rsidP="00252F29">
                        <w:pPr>
                          <w:jc w:val="both"/>
                          <w:rPr>
                            <w:rFonts w:ascii="Berlin Sans FB" w:hAnsi="Berlin Sans FB"/>
                            <w:sz w:val="16"/>
                            <w:szCs w:val="16"/>
                          </w:rPr>
                        </w:pPr>
                      </w:p>
                      <w:p w:rsidR="00FC2B76" w:rsidRPr="00563C3C" w:rsidRDefault="00FC2B76" w:rsidP="00A8576D">
                        <w:pPr>
                          <w:jc w:val="center"/>
                          <w:rPr>
                            <w:rFonts w:ascii="Berlin Sans FB Demi" w:hAnsi="Berlin Sans FB Demi"/>
                            <w:sz w:val="28"/>
                            <w:szCs w:val="28"/>
                          </w:rPr>
                        </w:pPr>
                        <w:r w:rsidRPr="00563C3C">
                          <w:rPr>
                            <w:rFonts w:ascii="Berlin Sans FB Demi" w:hAnsi="Berlin Sans FB Demi"/>
                            <w:sz w:val="28"/>
                            <w:szCs w:val="28"/>
                          </w:rPr>
                          <w:t>Order Tamales by Carmen</w:t>
                        </w:r>
                      </w:p>
                      <w:p w:rsidR="00FC2B76" w:rsidRPr="00563C3C" w:rsidRDefault="00FC2B76" w:rsidP="00A8576D">
                        <w:pPr>
                          <w:jc w:val="center"/>
                          <w:rPr>
                            <w:rFonts w:ascii="Berlin Sans FB Demi" w:hAnsi="Berlin Sans FB Demi"/>
                            <w:sz w:val="28"/>
                            <w:szCs w:val="28"/>
                          </w:rPr>
                        </w:pPr>
                        <w:r w:rsidRPr="00563C3C">
                          <w:rPr>
                            <w:rFonts w:ascii="Berlin Sans FB Demi" w:hAnsi="Berlin Sans FB Demi"/>
                            <w:sz w:val="28"/>
                            <w:szCs w:val="28"/>
                          </w:rPr>
                          <w:t>at $25.00 per dozen.</w:t>
                        </w:r>
                      </w:p>
                      <w:p w:rsidR="00FC2B76" w:rsidRPr="00563C3C" w:rsidRDefault="00FC2B76" w:rsidP="00A8576D">
                        <w:pPr>
                          <w:jc w:val="center"/>
                          <w:rPr>
                            <w:rFonts w:ascii="Berlin Sans FB Demi" w:hAnsi="Berlin Sans FB Demi"/>
                            <w:sz w:val="28"/>
                            <w:szCs w:val="28"/>
                          </w:rPr>
                        </w:pPr>
                        <w:r w:rsidRPr="00563C3C">
                          <w:rPr>
                            <w:rFonts w:ascii="Berlin Sans FB Demi" w:hAnsi="Berlin Sans FB Demi"/>
                            <w:sz w:val="28"/>
                            <w:szCs w:val="28"/>
                          </w:rPr>
                          <w:t>Order and pay at the office</w:t>
                        </w:r>
                      </w:p>
                      <w:p w:rsidR="00FC2B76" w:rsidRPr="00563C3C" w:rsidRDefault="00FC2B76" w:rsidP="00A8576D">
                        <w:pPr>
                          <w:jc w:val="center"/>
                          <w:rPr>
                            <w:rFonts w:ascii="Berlin Sans FB Demi" w:hAnsi="Berlin Sans FB Demi"/>
                            <w:sz w:val="28"/>
                            <w:szCs w:val="28"/>
                          </w:rPr>
                        </w:pPr>
                        <w:r w:rsidRPr="00563C3C">
                          <w:rPr>
                            <w:rFonts w:ascii="Berlin Sans FB Demi" w:hAnsi="Berlin Sans FB Demi"/>
                            <w:sz w:val="28"/>
                            <w:szCs w:val="28"/>
                          </w:rPr>
                          <w:t>if you're interested!</w:t>
                        </w:r>
                      </w:p>
                      <w:p w:rsidR="00FC2B76" w:rsidRDefault="00FC2B76" w:rsidP="00DA423C">
                        <w:pPr>
                          <w:jc w:val="center"/>
                          <w:rPr>
                            <w:rFonts w:ascii="Britannic Bold" w:hAnsi="Britannic Bold"/>
                            <w:u w:val="single"/>
                          </w:rPr>
                        </w:pPr>
                      </w:p>
                      <w:p w:rsidR="00FC2B76" w:rsidRPr="00563C3C" w:rsidRDefault="00FC2B76" w:rsidP="00DA423C">
                        <w:pPr>
                          <w:jc w:val="center"/>
                          <w:rPr>
                            <w:rFonts w:ascii="Britannic Bold" w:hAnsi="Britannic Bold"/>
                            <w:sz w:val="28"/>
                            <w:szCs w:val="28"/>
                          </w:rPr>
                        </w:pPr>
                        <w:r w:rsidRPr="00563C3C">
                          <w:rPr>
                            <w:rFonts w:ascii="Britannic Bold" w:hAnsi="Britannic Bold"/>
                            <w:sz w:val="28"/>
                            <w:szCs w:val="28"/>
                            <w:u w:val="single"/>
                          </w:rPr>
                          <w:t>Buy Raffle tickets now</w:t>
                        </w:r>
                        <w:r w:rsidRPr="00563C3C">
                          <w:rPr>
                            <w:rFonts w:ascii="Britannic Bold" w:hAnsi="Britannic Bold"/>
                            <w:sz w:val="28"/>
                            <w:szCs w:val="28"/>
                          </w:rPr>
                          <w:t>:</w:t>
                        </w:r>
                      </w:p>
                      <w:p w:rsidR="00FC2B76" w:rsidRDefault="00FC2B76" w:rsidP="00252F29">
                        <w:pPr>
                          <w:jc w:val="both"/>
                          <w:rPr>
                            <w:rFonts w:ascii="Britannic Bold" w:hAnsi="Britannic Bold"/>
                          </w:rPr>
                        </w:pPr>
                        <w:r>
                          <w:rPr>
                            <w:rFonts w:ascii="Britannic Bold" w:hAnsi="Britannic Bold"/>
                          </w:rPr>
                          <w:t>1.  B</w:t>
                        </w:r>
                        <w:r w:rsidRPr="00D704B5">
                          <w:rPr>
                            <w:rFonts w:ascii="Britannic Bold" w:hAnsi="Britannic Bold"/>
                          </w:rPr>
                          <w:t>eautiful Christmas centerpiece.  Tickets are $</w:t>
                        </w:r>
                        <w:r>
                          <w:rPr>
                            <w:rFonts w:ascii="Britannic Bold" w:hAnsi="Britannic Bold"/>
                          </w:rPr>
                          <w:t>1</w:t>
                        </w:r>
                        <w:r w:rsidRPr="00D704B5">
                          <w:rPr>
                            <w:rFonts w:ascii="Britannic Bold" w:hAnsi="Britannic Bold"/>
                          </w:rPr>
                          <w:t>.00 each</w:t>
                        </w:r>
                        <w:r>
                          <w:rPr>
                            <w:rFonts w:ascii="Britannic Bold" w:hAnsi="Britannic Bold"/>
                          </w:rPr>
                          <w:t xml:space="preserve"> or six tickets for $5.00</w:t>
                        </w:r>
                        <w:r w:rsidRPr="00D704B5">
                          <w:rPr>
                            <w:rFonts w:ascii="Britannic Bold" w:hAnsi="Britannic Bold"/>
                          </w:rPr>
                          <w:t xml:space="preserve">.  </w:t>
                        </w:r>
                      </w:p>
                      <w:p w:rsidR="00FC2B76" w:rsidRPr="00142497" w:rsidRDefault="00FC2B76" w:rsidP="00252F29">
                        <w:pPr>
                          <w:jc w:val="both"/>
                          <w:rPr>
                            <w:rFonts w:ascii="Britannic Bold" w:hAnsi="Britannic Bold"/>
                            <w:sz w:val="16"/>
                            <w:szCs w:val="16"/>
                          </w:rPr>
                        </w:pPr>
                      </w:p>
                      <w:p w:rsidR="00FC2B76" w:rsidRPr="00563C3C" w:rsidRDefault="00FC2B76" w:rsidP="00252F29">
                        <w:pPr>
                          <w:jc w:val="both"/>
                          <w:rPr>
                            <w:rFonts w:ascii="Britannic Bold" w:hAnsi="Britannic Bold"/>
                            <w:u w:val="single"/>
                          </w:rPr>
                        </w:pPr>
                        <w:r>
                          <w:rPr>
                            <w:rFonts w:ascii="Britannic Bold" w:hAnsi="Britannic Bold"/>
                          </w:rPr>
                          <w:t xml:space="preserve">2.  $500 Southwest Airlines Gift Card.  Tickets are $5.00 each or five tickets for $20.00 or </w:t>
                        </w:r>
                        <w:r w:rsidRPr="00EC0FA5">
                          <w:rPr>
                            <w:rFonts w:ascii="Britannic Bold" w:hAnsi="Britannic Bold"/>
                            <w:u w:val="single"/>
                          </w:rPr>
                          <w:t>5</w:t>
                        </w:r>
                        <w:r w:rsidRPr="00563C3C">
                          <w:rPr>
                            <w:rFonts w:ascii="Britannic Bold" w:hAnsi="Britannic Bold"/>
                            <w:u w:val="single"/>
                          </w:rPr>
                          <w:t xml:space="preserve"> tickets for $20.00!</w:t>
                        </w:r>
                      </w:p>
                      <w:p w:rsidR="00FC2B76" w:rsidRPr="00DA423C" w:rsidRDefault="00FC2B76" w:rsidP="00DA423C">
                        <w:pPr>
                          <w:jc w:val="both"/>
                          <w:rPr>
                            <w:rFonts w:ascii="Britannic Bold" w:hAnsi="Britannic Bold"/>
                            <w:sz w:val="16"/>
                            <w:szCs w:val="16"/>
                          </w:rPr>
                        </w:pPr>
                      </w:p>
                      <w:p w:rsidR="00FC2B76" w:rsidRDefault="00FC2B76" w:rsidP="00DA423C">
                        <w:pPr>
                          <w:jc w:val="both"/>
                          <w:rPr>
                            <w:rFonts w:ascii="Britannic Bold" w:hAnsi="Britannic Bold"/>
                          </w:rPr>
                        </w:pPr>
                        <w:r w:rsidRPr="00D704B5">
                          <w:rPr>
                            <w:rFonts w:ascii="Britannic Bold" w:hAnsi="Britannic Bold"/>
                          </w:rPr>
                          <w:t>Will be raffled off on Sunday, December 7 at Bazaar!</w:t>
                        </w:r>
                        <w:r>
                          <w:rPr>
                            <w:rFonts w:ascii="Britannic Bold" w:hAnsi="Britannic Bold"/>
                          </w:rPr>
                          <w:t xml:space="preserve">  </w:t>
                        </w:r>
                      </w:p>
                      <w:p w:rsidR="00FC2B76" w:rsidRPr="00142497" w:rsidRDefault="00FC2B76" w:rsidP="00252F29">
                        <w:pPr>
                          <w:jc w:val="both"/>
                          <w:rPr>
                            <w:rFonts w:ascii="Berlin Sans FB" w:hAnsi="Berlin Sans FB"/>
                            <w:sz w:val="16"/>
                            <w:szCs w:val="16"/>
                          </w:rPr>
                        </w:pPr>
                      </w:p>
                      <w:p w:rsidR="00FC2B76" w:rsidRDefault="00FC2B76" w:rsidP="00252F29">
                        <w:pPr>
                          <w:jc w:val="both"/>
                          <w:rPr>
                            <w:rFonts w:ascii="Berlin Sans FB" w:hAnsi="Berlin Sans FB"/>
                          </w:rPr>
                        </w:pPr>
                        <w:r>
                          <w:rPr>
                            <w:rFonts w:ascii="Berlin Sans FB" w:hAnsi="Berlin Sans FB"/>
                          </w:rPr>
                          <w:t>Proceeds will be distributed:  50% to the</w:t>
                        </w:r>
                        <w:r w:rsidRPr="00252F29">
                          <w:rPr>
                            <w:rFonts w:ascii="Berlin Sans FB" w:hAnsi="Berlin Sans FB"/>
                          </w:rPr>
                          <w:t xml:space="preserve"> Building Fund, </w:t>
                        </w:r>
                        <w:r>
                          <w:rPr>
                            <w:rFonts w:ascii="Berlin Sans FB" w:hAnsi="Berlin Sans FB"/>
                          </w:rPr>
                          <w:t xml:space="preserve">25% to </w:t>
                        </w:r>
                        <w:r w:rsidRPr="00252F29">
                          <w:rPr>
                            <w:rFonts w:ascii="Berlin Sans FB" w:hAnsi="Berlin Sans FB"/>
                          </w:rPr>
                          <w:t xml:space="preserve">St. Vincent de Paul and </w:t>
                        </w:r>
                        <w:r>
                          <w:rPr>
                            <w:rFonts w:ascii="Berlin Sans FB" w:hAnsi="Berlin Sans FB"/>
                          </w:rPr>
                          <w:t xml:space="preserve">25% to </w:t>
                        </w:r>
                        <w:r w:rsidRPr="00252F29">
                          <w:rPr>
                            <w:rFonts w:ascii="Berlin Sans FB" w:hAnsi="Berlin Sans FB"/>
                          </w:rPr>
                          <w:t xml:space="preserve">our Food Bank.  </w:t>
                        </w:r>
                        <w:r>
                          <w:rPr>
                            <w:rFonts w:ascii="Berlin Sans FB" w:hAnsi="Berlin Sans FB"/>
                          </w:rPr>
                          <w:t>Everyone can contribute!</w:t>
                        </w:r>
                      </w:p>
                      <w:p w:rsidR="00FC2B76" w:rsidRPr="005169B0" w:rsidRDefault="00FC2B76" w:rsidP="00252F29">
                        <w:pPr>
                          <w:jc w:val="both"/>
                          <w:rPr>
                            <w:rFonts w:ascii="Berlin Sans FB" w:hAnsi="Berlin Sans FB"/>
                            <w:sz w:val="16"/>
                            <w:szCs w:val="16"/>
                          </w:rPr>
                        </w:pPr>
                      </w:p>
                      <w:p w:rsidR="00FC2B76" w:rsidRDefault="00FC2B76" w:rsidP="00252F29">
                        <w:pPr>
                          <w:jc w:val="both"/>
                          <w:rPr>
                            <w:rFonts w:ascii="Berlin Sans FB" w:hAnsi="Berlin Sans FB"/>
                          </w:rPr>
                        </w:pPr>
                      </w:p>
                      <w:p w:rsidR="00FC2B76" w:rsidRPr="00252F29" w:rsidRDefault="00FC2B76" w:rsidP="00252F29">
                        <w:pPr>
                          <w:jc w:val="both"/>
                          <w:rPr>
                            <w:rFonts w:ascii="Berlin Sans FB" w:hAnsi="Berlin Sans FB"/>
                          </w:rPr>
                        </w:pPr>
                      </w:p>
                      <w:p w:rsidR="00FC2B76" w:rsidRDefault="00FC2B76"/>
                    </w:txbxContent>
                  </v:textbox>
                </v:shape>
              </w:pict>
            </w:r>
            <w:r w:rsidR="00FC2B76" w:rsidRPr="00FC2B76">
              <w:rPr>
                <w:rFonts w:ascii="Calibri" w:eastAsia="Times New Roman" w:hAnsi="Calibri"/>
                <w:color w:val="000000"/>
                <w:sz w:val="20"/>
                <w:szCs w:val="20"/>
              </w:rPr>
              <w:t xml:space="preserve">(+)George E. </w:t>
            </w:r>
            <w:r w:rsidR="00FC2B76">
              <w:rPr>
                <w:rFonts w:ascii="Calibri" w:eastAsia="Times New Roman" w:hAnsi="Calibri"/>
                <w:color w:val="000000"/>
                <w:sz w:val="20"/>
                <w:szCs w:val="20"/>
              </w:rPr>
              <w:t>Coughlin</w:t>
            </w:r>
          </w:p>
        </w:tc>
      </w:tr>
      <w:tr w:rsidR="00FC2B76" w:rsidRPr="00FC2B7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FC2B76" w:rsidRPr="00177B66" w:rsidRDefault="00FC2B76"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FC2B76" w:rsidRDefault="00FC2B76"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FC2B76" w:rsidRDefault="00FC2B76" w:rsidP="007B227F">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FC2B76" w:rsidRPr="00FC2B76" w:rsidRDefault="00FC2B76" w:rsidP="005C7AF8">
            <w:pPr>
              <w:rPr>
                <w:rFonts w:ascii="Calibri" w:eastAsia="Times New Roman" w:hAnsi="Calibri"/>
                <w:color w:val="000000"/>
                <w:sz w:val="20"/>
                <w:szCs w:val="20"/>
              </w:rPr>
            </w:pPr>
            <w:r>
              <w:rPr>
                <w:rFonts w:ascii="Calibri" w:eastAsia="Times New Roman" w:hAnsi="Calibri"/>
                <w:color w:val="000000"/>
                <w:sz w:val="20"/>
                <w:szCs w:val="20"/>
              </w:rPr>
              <w:t>(+)George E. Coughlin</w:t>
            </w:r>
          </w:p>
        </w:tc>
      </w:tr>
      <w:tr w:rsidR="00FC2B76"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FC2B76" w:rsidRPr="00177B66" w:rsidRDefault="00FC2B76" w:rsidP="007B227F">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FC2B76" w:rsidRDefault="00FC2B76" w:rsidP="00296BDD">
            <w:pPr>
              <w:rPr>
                <w:rFonts w:ascii="Calibri" w:eastAsia="Times New Roman" w:hAnsi="Calibri"/>
                <w:b/>
                <w:color w:val="000000"/>
                <w:sz w:val="20"/>
                <w:szCs w:val="20"/>
              </w:rPr>
            </w:pPr>
            <w:r>
              <w:rPr>
                <w:rFonts w:ascii="Calibri" w:eastAsia="Times New Roman" w:hAnsi="Calibri"/>
                <w:b/>
                <w:color w:val="000000"/>
                <w:sz w:val="20"/>
                <w:szCs w:val="20"/>
              </w:rPr>
              <w:t>Nov 10</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FC2B76" w:rsidRDefault="00FC2B76" w:rsidP="005623E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FC2B76" w:rsidRPr="008D66B3" w:rsidRDefault="00FC2B76" w:rsidP="0046612F">
            <w:pPr>
              <w:rPr>
                <w:rFonts w:ascii="Calibri" w:eastAsia="Times New Roman" w:hAnsi="Calibri"/>
                <w:color w:val="000000"/>
                <w:sz w:val="20"/>
                <w:szCs w:val="20"/>
              </w:rPr>
            </w:pPr>
            <w:r>
              <w:rPr>
                <w:rFonts w:ascii="Calibri" w:eastAsia="Times New Roman" w:hAnsi="Calibri"/>
                <w:color w:val="000000"/>
                <w:sz w:val="20"/>
                <w:szCs w:val="20"/>
              </w:rPr>
              <w:t>(+)Clarence L. Neal</w:t>
            </w:r>
          </w:p>
        </w:tc>
      </w:tr>
      <w:tr w:rsidR="00FC2B76"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FC2B76" w:rsidRPr="00177B66" w:rsidRDefault="00FC2B76"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Tues</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FC2B76" w:rsidRPr="00177B66" w:rsidRDefault="00FC2B76" w:rsidP="009F5EA2">
            <w:pPr>
              <w:rPr>
                <w:rFonts w:ascii="Calibri" w:eastAsia="Times New Roman" w:hAnsi="Calibri"/>
                <w:b/>
                <w:color w:val="000000"/>
                <w:sz w:val="20"/>
                <w:szCs w:val="20"/>
              </w:rPr>
            </w:pPr>
            <w:r>
              <w:rPr>
                <w:rFonts w:ascii="Calibri" w:eastAsia="Times New Roman" w:hAnsi="Calibri"/>
                <w:b/>
                <w:color w:val="000000"/>
                <w:sz w:val="20"/>
                <w:szCs w:val="20"/>
              </w:rPr>
              <w:t>Nov 11</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FC2B76" w:rsidRDefault="00FC2B76"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FC2B76" w:rsidRPr="008D66B3" w:rsidRDefault="00FC2B76" w:rsidP="0046612F">
            <w:pPr>
              <w:rPr>
                <w:rFonts w:ascii="Calibri" w:eastAsia="Times New Roman" w:hAnsi="Calibri"/>
                <w:color w:val="000000"/>
                <w:sz w:val="20"/>
                <w:szCs w:val="20"/>
              </w:rPr>
            </w:pPr>
            <w:r>
              <w:rPr>
                <w:rFonts w:ascii="Calibri" w:eastAsia="Times New Roman" w:hAnsi="Calibri"/>
                <w:color w:val="000000"/>
                <w:sz w:val="20"/>
                <w:szCs w:val="20"/>
              </w:rPr>
              <w:t xml:space="preserve">Andy </w:t>
            </w:r>
            <w:proofErr w:type="spellStart"/>
            <w:r>
              <w:rPr>
                <w:rFonts w:ascii="Calibri" w:eastAsia="Times New Roman" w:hAnsi="Calibri"/>
                <w:color w:val="000000"/>
                <w:sz w:val="20"/>
                <w:szCs w:val="20"/>
              </w:rPr>
              <w:t>Fitts</w:t>
            </w:r>
            <w:proofErr w:type="spellEnd"/>
            <w:r>
              <w:rPr>
                <w:rFonts w:ascii="Calibri" w:eastAsia="Times New Roman" w:hAnsi="Calibri"/>
                <w:color w:val="000000"/>
                <w:sz w:val="20"/>
                <w:szCs w:val="20"/>
              </w:rPr>
              <w:t xml:space="preserve"> Birthday blessings and good health by Tammy &amp; Luke</w:t>
            </w:r>
          </w:p>
        </w:tc>
      </w:tr>
      <w:tr w:rsidR="00FC2B76"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FC2B76" w:rsidRPr="00177B66" w:rsidRDefault="00FC2B76"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Wed</w:t>
            </w:r>
          </w:p>
        </w:tc>
        <w:tc>
          <w:tcPr>
            <w:tcW w:w="857"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FC2B76" w:rsidRPr="00177B66" w:rsidRDefault="00FC2B76" w:rsidP="00844A23">
            <w:pPr>
              <w:rPr>
                <w:rFonts w:ascii="Calibri" w:eastAsia="Times New Roman" w:hAnsi="Calibri"/>
                <w:b/>
                <w:color w:val="000000"/>
                <w:sz w:val="20"/>
                <w:szCs w:val="20"/>
              </w:rPr>
            </w:pPr>
            <w:r>
              <w:rPr>
                <w:rFonts w:ascii="Calibri" w:eastAsia="Times New Roman" w:hAnsi="Calibri"/>
                <w:b/>
                <w:color w:val="000000"/>
                <w:sz w:val="20"/>
                <w:szCs w:val="20"/>
              </w:rPr>
              <w:t>Nov 12</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C2B76" w:rsidRDefault="00FC2B76"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FC2B76" w:rsidRPr="008D66B3" w:rsidRDefault="00FC2B76" w:rsidP="0003547D">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Howard </w:t>
            </w:r>
            <w:proofErr w:type="spellStart"/>
            <w:r>
              <w:rPr>
                <w:rFonts w:ascii="Calibri" w:eastAsia="Times New Roman" w:hAnsi="Calibri"/>
                <w:color w:val="000000"/>
                <w:sz w:val="20"/>
                <w:szCs w:val="20"/>
              </w:rPr>
              <w:t>Doerr</w:t>
            </w:r>
            <w:proofErr w:type="spellEnd"/>
            <w:r>
              <w:rPr>
                <w:rFonts w:ascii="Calibri" w:eastAsia="Times New Roman" w:hAnsi="Calibri"/>
                <w:color w:val="000000"/>
                <w:sz w:val="20"/>
                <w:szCs w:val="20"/>
              </w:rPr>
              <w:t xml:space="preserve"> by The Wolfgang-</w:t>
            </w:r>
            <w:proofErr w:type="spellStart"/>
            <w:r>
              <w:rPr>
                <w:rFonts w:ascii="Calibri" w:eastAsia="Times New Roman" w:hAnsi="Calibri"/>
                <w:color w:val="000000"/>
                <w:sz w:val="20"/>
                <w:szCs w:val="20"/>
              </w:rPr>
              <w:t>Deeg</w:t>
            </w:r>
            <w:proofErr w:type="spellEnd"/>
            <w:r>
              <w:rPr>
                <w:rFonts w:ascii="Calibri" w:eastAsia="Times New Roman" w:hAnsi="Calibri"/>
                <w:color w:val="000000"/>
                <w:sz w:val="20"/>
                <w:szCs w:val="20"/>
              </w:rPr>
              <w:t xml:space="preserve"> Family</w:t>
            </w:r>
          </w:p>
        </w:tc>
      </w:tr>
      <w:tr w:rsidR="00FC2B76"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C2B76" w:rsidRPr="00177B66" w:rsidRDefault="00FC2B76" w:rsidP="008C2AE9">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FC2B76" w:rsidRPr="00177B66" w:rsidRDefault="00FC2B76" w:rsidP="00CE741A">
            <w:pPr>
              <w:rPr>
                <w:rFonts w:ascii="Calibri" w:eastAsia="Times New Roman" w:hAnsi="Calibri"/>
                <w:b/>
                <w:color w:val="000000"/>
                <w:sz w:val="20"/>
                <w:szCs w:val="20"/>
              </w:rPr>
            </w:pPr>
            <w:r>
              <w:rPr>
                <w:rFonts w:ascii="Calibri" w:eastAsia="Times New Roman" w:hAnsi="Calibri"/>
                <w:b/>
                <w:color w:val="000000"/>
                <w:sz w:val="20"/>
                <w:szCs w:val="20"/>
              </w:rPr>
              <w:t>Nov 13</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C2B76" w:rsidRDefault="00FC2B76"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FC2B76" w:rsidRDefault="00FC2B76" w:rsidP="0003547D">
            <w:pPr>
              <w:rPr>
                <w:rFonts w:ascii="Calibri" w:eastAsia="Times New Roman" w:hAnsi="Calibri"/>
                <w:color w:val="000000"/>
                <w:sz w:val="20"/>
                <w:szCs w:val="20"/>
              </w:rPr>
            </w:pPr>
            <w:r>
              <w:rPr>
                <w:rFonts w:ascii="Calibri" w:eastAsia="Times New Roman" w:hAnsi="Calibri"/>
                <w:color w:val="000000"/>
                <w:sz w:val="20"/>
                <w:szCs w:val="20"/>
              </w:rPr>
              <w:t xml:space="preserve">(+)Don </w:t>
            </w:r>
            <w:proofErr w:type="spellStart"/>
            <w:r>
              <w:rPr>
                <w:rFonts w:ascii="Calibri" w:eastAsia="Times New Roman" w:hAnsi="Calibri"/>
                <w:color w:val="000000"/>
                <w:sz w:val="20"/>
                <w:szCs w:val="20"/>
              </w:rPr>
              <w:t>Trostle</w:t>
            </w:r>
            <w:proofErr w:type="spellEnd"/>
            <w:r>
              <w:rPr>
                <w:rFonts w:ascii="Calibri" w:eastAsia="Times New Roman" w:hAnsi="Calibri"/>
                <w:color w:val="000000"/>
                <w:sz w:val="20"/>
                <w:szCs w:val="20"/>
              </w:rPr>
              <w:t xml:space="preserve"> and </w:t>
            </w:r>
          </w:p>
          <w:p w:rsidR="00FC2B76" w:rsidRPr="008D66B3" w:rsidRDefault="00FC2B76" w:rsidP="0003547D">
            <w:pPr>
              <w:rPr>
                <w:rFonts w:ascii="Calibri" w:eastAsia="Times New Roman" w:hAnsi="Calibri"/>
                <w:color w:val="000000"/>
                <w:sz w:val="20"/>
                <w:szCs w:val="20"/>
              </w:rPr>
            </w:pPr>
            <w:r>
              <w:rPr>
                <w:rFonts w:ascii="Calibri" w:eastAsia="Times New Roman" w:hAnsi="Calibri"/>
                <w:color w:val="000000"/>
                <w:sz w:val="20"/>
                <w:szCs w:val="20"/>
              </w:rPr>
              <w:t xml:space="preserve">Jake </w:t>
            </w:r>
            <w:proofErr w:type="spellStart"/>
            <w:r>
              <w:rPr>
                <w:rFonts w:ascii="Calibri" w:eastAsia="Times New Roman" w:hAnsi="Calibri"/>
                <w:color w:val="000000"/>
                <w:sz w:val="20"/>
                <w:szCs w:val="20"/>
              </w:rPr>
              <w:t>Seratte</w:t>
            </w:r>
            <w:proofErr w:type="spellEnd"/>
          </w:p>
        </w:tc>
      </w:tr>
      <w:tr w:rsidR="00FC2B76"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C2B76" w:rsidRPr="00177B66" w:rsidRDefault="00FC2B76"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FC2B76" w:rsidRPr="00177B66" w:rsidRDefault="00FC2B76" w:rsidP="00A0072D">
            <w:pPr>
              <w:rPr>
                <w:rFonts w:ascii="Calibri" w:eastAsia="Times New Roman" w:hAnsi="Calibri"/>
                <w:b/>
                <w:color w:val="000000"/>
                <w:sz w:val="20"/>
                <w:szCs w:val="20"/>
              </w:rPr>
            </w:pPr>
            <w:r>
              <w:rPr>
                <w:rFonts w:ascii="Calibri" w:eastAsia="Times New Roman" w:hAnsi="Calibri"/>
                <w:b/>
                <w:color w:val="000000"/>
                <w:sz w:val="20"/>
                <w:szCs w:val="20"/>
              </w:rPr>
              <w:t>Nov 14</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FC2B76" w:rsidRPr="00F82117" w:rsidRDefault="00FC2B76" w:rsidP="0003547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FC2B76" w:rsidRPr="008D66B3" w:rsidRDefault="00FC2B76" w:rsidP="0003547D">
            <w:pPr>
              <w:rPr>
                <w:rFonts w:ascii="Calibri" w:eastAsia="Times New Roman" w:hAnsi="Calibri"/>
                <w:color w:val="000000"/>
                <w:sz w:val="20"/>
                <w:szCs w:val="20"/>
              </w:rPr>
            </w:pPr>
            <w:r>
              <w:rPr>
                <w:rFonts w:ascii="Calibri" w:eastAsia="Times New Roman" w:hAnsi="Calibri"/>
                <w:color w:val="000000"/>
                <w:sz w:val="20"/>
                <w:szCs w:val="20"/>
              </w:rPr>
              <w:t>Special Blessings for Fr. Peter on His Birthday</w:t>
            </w:r>
          </w:p>
        </w:tc>
      </w:tr>
      <w:tr w:rsidR="00FC2B76" w:rsidRPr="0039655A"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C2B76" w:rsidRPr="00177B66" w:rsidRDefault="00FC2B76"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FC2B76" w:rsidRPr="00177B66" w:rsidRDefault="00FC2B76" w:rsidP="000D2907">
            <w:pPr>
              <w:rPr>
                <w:rFonts w:ascii="Calibri" w:eastAsia="Times New Roman" w:hAnsi="Calibri"/>
                <w:b/>
                <w:color w:val="000000"/>
                <w:sz w:val="20"/>
                <w:szCs w:val="20"/>
              </w:rPr>
            </w:pPr>
            <w:r>
              <w:rPr>
                <w:rFonts w:ascii="Calibri" w:eastAsia="Times New Roman" w:hAnsi="Calibri"/>
                <w:b/>
                <w:color w:val="000000"/>
                <w:sz w:val="20"/>
                <w:szCs w:val="20"/>
              </w:rPr>
              <w:t>Nov 15</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FC2B76" w:rsidRPr="00CA58F6" w:rsidRDefault="00FC2B76" w:rsidP="0053390D">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FC2B76" w:rsidRPr="00E328D1" w:rsidRDefault="00FC2B76" w:rsidP="005713D7">
            <w:pPr>
              <w:rPr>
                <w:rFonts w:ascii="Calibri" w:eastAsia="Times New Roman" w:hAnsi="Calibri"/>
                <w:color w:val="000000"/>
                <w:sz w:val="20"/>
                <w:szCs w:val="20"/>
              </w:rPr>
            </w:pPr>
            <w:r>
              <w:rPr>
                <w:rFonts w:ascii="Calibri" w:eastAsia="Times New Roman" w:hAnsi="Calibri"/>
                <w:color w:val="000000"/>
                <w:sz w:val="20"/>
                <w:szCs w:val="20"/>
              </w:rPr>
              <w:t>(+)</w:t>
            </w:r>
            <w:proofErr w:type="spellStart"/>
            <w:r>
              <w:rPr>
                <w:rFonts w:ascii="Calibri" w:eastAsia="Times New Roman" w:hAnsi="Calibri"/>
                <w:color w:val="000000"/>
                <w:sz w:val="20"/>
                <w:szCs w:val="20"/>
              </w:rPr>
              <w:t>Alphonso</w:t>
            </w:r>
            <w:proofErr w:type="spellEnd"/>
            <w:r>
              <w:rPr>
                <w:rFonts w:ascii="Calibri" w:eastAsia="Times New Roman" w:hAnsi="Calibri"/>
                <w:color w:val="000000"/>
                <w:sz w:val="20"/>
                <w:szCs w:val="20"/>
              </w:rPr>
              <w:t xml:space="preserve"> Diaz, Sr., by Maria Diaz</w:t>
            </w:r>
          </w:p>
        </w:tc>
      </w:tr>
      <w:tr w:rsidR="00FC2B76"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C2B76" w:rsidRPr="0039655A" w:rsidRDefault="00FC2B76"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FC2B76" w:rsidRPr="0039655A" w:rsidRDefault="00FC2B76"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FC2B76" w:rsidRPr="002A7798" w:rsidRDefault="00FC2B76" w:rsidP="00DA2F7D">
            <w:pPr>
              <w:rPr>
                <w:rFonts w:ascii="Calibri" w:eastAsia="Times New Roman" w:hAnsi="Calibri"/>
                <w:b/>
                <w:color w:val="000000"/>
                <w:sz w:val="20"/>
                <w:szCs w:val="20"/>
              </w:rPr>
            </w:pPr>
            <w:r>
              <w:rPr>
                <w:rFonts w:ascii="Calibri" w:eastAsia="Times New Roman" w:hAnsi="Calibri"/>
                <w:b/>
                <w:color w:val="000000"/>
                <w:sz w:val="20"/>
                <w:szCs w:val="20"/>
              </w:rPr>
              <w:t>6</w:t>
            </w:r>
            <w:r w:rsidRPr="002A7798">
              <w:rPr>
                <w:rFonts w:ascii="Calibri" w:eastAsia="Times New Roman" w:hAnsi="Calibri"/>
                <w:b/>
                <w:color w:val="000000"/>
                <w:sz w:val="20"/>
                <w:szCs w:val="20"/>
              </w:rPr>
              <w:t xml:space="preserve">:00p </w:t>
            </w:r>
            <w:r>
              <w:rPr>
                <w:rFonts w:ascii="Calibri" w:eastAsia="Times New Roman" w:hAnsi="Calibri"/>
                <w:b/>
                <w:color w:val="000000"/>
                <w:sz w:val="20"/>
                <w:szCs w:val="20"/>
              </w:rPr>
              <w:t>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FC2B76" w:rsidRPr="00472B91" w:rsidRDefault="00FC2B76" w:rsidP="00196D77">
            <w:pPr>
              <w:rPr>
                <w:rFonts w:asciiTheme="minorHAnsi" w:eastAsia="Times New Roman" w:hAnsiTheme="minorHAnsi"/>
                <w:color w:val="000000"/>
                <w:sz w:val="20"/>
                <w:szCs w:val="20"/>
              </w:rPr>
            </w:pPr>
            <w:r>
              <w:rPr>
                <w:rFonts w:asciiTheme="minorHAnsi" w:eastAsia="Times New Roman" w:hAnsiTheme="minorHAnsi"/>
                <w:color w:val="000000"/>
                <w:sz w:val="20"/>
                <w:szCs w:val="20"/>
              </w:rPr>
              <w:t>For the Parishioners</w:t>
            </w:r>
          </w:p>
        </w:tc>
      </w:tr>
      <w:tr w:rsidR="00FC2B76" w:rsidRPr="007F3686" w:rsidTr="005845FC">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C2B76" w:rsidRPr="00177B66" w:rsidRDefault="00FC2B76"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FC2B76" w:rsidRPr="00177B66" w:rsidRDefault="00FC2B76" w:rsidP="00183942">
            <w:pPr>
              <w:rPr>
                <w:rFonts w:ascii="Calibri" w:eastAsia="Times New Roman" w:hAnsi="Calibri"/>
                <w:b/>
                <w:color w:val="000000"/>
                <w:sz w:val="20"/>
                <w:szCs w:val="20"/>
              </w:rPr>
            </w:pPr>
            <w:r>
              <w:rPr>
                <w:rFonts w:ascii="Calibri" w:eastAsia="Times New Roman" w:hAnsi="Calibri"/>
                <w:b/>
                <w:color w:val="000000"/>
                <w:sz w:val="20"/>
                <w:szCs w:val="20"/>
              </w:rPr>
              <w:t>Nov 16</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FC2B76" w:rsidRDefault="00FC2B76" w:rsidP="00DA2F7D">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FC2B76" w:rsidRPr="00E328D1" w:rsidRDefault="00FC2B76" w:rsidP="00196D77">
            <w:pPr>
              <w:rPr>
                <w:rFonts w:ascii="Calibri" w:eastAsia="Times New Roman" w:hAnsi="Calibri"/>
                <w:color w:val="000000"/>
                <w:sz w:val="20"/>
                <w:szCs w:val="20"/>
              </w:rPr>
            </w:pPr>
            <w:r>
              <w:rPr>
                <w:rFonts w:ascii="Calibri" w:eastAsia="Times New Roman" w:hAnsi="Calibri"/>
                <w:color w:val="000000"/>
                <w:sz w:val="20"/>
                <w:szCs w:val="20"/>
              </w:rPr>
              <w:t>(+)Rita Forsythe</w:t>
            </w:r>
          </w:p>
        </w:tc>
        <w:tc>
          <w:tcPr>
            <w:tcW w:w="351" w:type="dxa"/>
          </w:tcPr>
          <w:p w:rsidR="00FC2B76" w:rsidRPr="007F3686" w:rsidRDefault="00FC2B76"/>
        </w:tc>
      </w:tr>
      <w:tr w:rsidR="00FC2B76" w:rsidRPr="007F3686" w:rsidTr="005845FC">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C2B76" w:rsidRPr="00177B66" w:rsidRDefault="00FC2B76"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FC2B76" w:rsidRPr="00177B66" w:rsidRDefault="00FC2B76"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FC2B76" w:rsidRDefault="00FC2B76" w:rsidP="006577D6">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FC2B76" w:rsidRPr="00E328D1" w:rsidRDefault="00FC2B76" w:rsidP="005713D7">
            <w:pPr>
              <w:rPr>
                <w:rFonts w:ascii="Calibri" w:eastAsia="Times New Roman" w:hAnsi="Calibri"/>
                <w:color w:val="000000"/>
                <w:sz w:val="20"/>
                <w:szCs w:val="20"/>
              </w:rPr>
            </w:pPr>
            <w:r>
              <w:rPr>
                <w:rFonts w:ascii="Calibri" w:eastAsia="Times New Roman" w:hAnsi="Calibri"/>
                <w:color w:val="000000"/>
                <w:sz w:val="20"/>
                <w:szCs w:val="20"/>
              </w:rPr>
              <w:t>(+)George E. Coughlin</w:t>
            </w:r>
          </w:p>
        </w:tc>
        <w:tc>
          <w:tcPr>
            <w:tcW w:w="351" w:type="dxa"/>
          </w:tcPr>
          <w:p w:rsidR="00FC2B76" w:rsidRPr="007F3686" w:rsidRDefault="00FC2B76"/>
        </w:tc>
      </w:tr>
      <w:tr w:rsidR="00FC2B76"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C2B76" w:rsidRPr="00177B66" w:rsidRDefault="00FC2B76"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FC2B76" w:rsidRPr="00177B66" w:rsidRDefault="00FC2B76"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FC2B76" w:rsidRPr="00CA58F6" w:rsidRDefault="00FC2B76" w:rsidP="000F69F0">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FC2B76" w:rsidRPr="00907CFA" w:rsidRDefault="00FC2B76" w:rsidP="002B5554">
            <w:pPr>
              <w:rPr>
                <w:rFonts w:ascii="Calibri" w:eastAsia="Times New Roman" w:hAnsi="Calibri"/>
                <w:color w:val="000000"/>
                <w:sz w:val="20"/>
                <w:szCs w:val="20"/>
                <w:lang w:val="es-MX"/>
              </w:rPr>
            </w:pPr>
            <w:proofErr w:type="spellStart"/>
            <w:r>
              <w:rPr>
                <w:rFonts w:ascii="Calibri" w:eastAsia="Times New Roman" w:hAnsi="Calibri"/>
                <w:color w:val="000000"/>
                <w:sz w:val="20"/>
                <w:szCs w:val="20"/>
                <w:lang w:val="es-MX"/>
              </w:rPr>
              <w:t>For</w:t>
            </w:r>
            <w:proofErr w:type="spellEnd"/>
            <w:r>
              <w:rPr>
                <w:rFonts w:ascii="Calibri" w:eastAsia="Times New Roman" w:hAnsi="Calibri"/>
                <w:color w:val="000000"/>
                <w:sz w:val="20"/>
                <w:szCs w:val="20"/>
                <w:lang w:val="es-MX"/>
              </w:rPr>
              <w:t xml:space="preserve"> </w:t>
            </w:r>
            <w:proofErr w:type="spellStart"/>
            <w:r>
              <w:rPr>
                <w:rFonts w:ascii="Calibri" w:eastAsia="Times New Roman" w:hAnsi="Calibri"/>
                <w:color w:val="000000"/>
                <w:sz w:val="20"/>
                <w:szCs w:val="20"/>
                <w:lang w:val="es-MX"/>
              </w:rPr>
              <w:t>the</w:t>
            </w:r>
            <w:proofErr w:type="spellEnd"/>
            <w:r>
              <w:rPr>
                <w:rFonts w:ascii="Calibri" w:eastAsia="Times New Roman" w:hAnsi="Calibri"/>
                <w:color w:val="000000"/>
                <w:sz w:val="20"/>
                <w:szCs w:val="20"/>
                <w:lang w:val="es-MX"/>
              </w:rPr>
              <w:t xml:space="preserve"> </w:t>
            </w:r>
            <w:proofErr w:type="spellStart"/>
            <w:r>
              <w:rPr>
                <w:rFonts w:ascii="Calibri" w:eastAsia="Times New Roman" w:hAnsi="Calibri"/>
                <w:color w:val="000000"/>
                <w:sz w:val="20"/>
                <w:szCs w:val="20"/>
                <w:lang w:val="es-MX"/>
              </w:rPr>
              <w:t>Parishioners</w:t>
            </w:r>
            <w:proofErr w:type="spellEnd"/>
          </w:p>
        </w:tc>
      </w:tr>
      <w:tr w:rsidR="00FC2B76" w:rsidRPr="00907CFA"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C2B76" w:rsidRPr="00907CFA" w:rsidRDefault="00FC2B76" w:rsidP="007B227F">
            <w:pPr>
              <w:rPr>
                <w:rFonts w:ascii="Calibri" w:eastAsia="Times New Roman" w:hAnsi="Calibri"/>
                <w:b/>
                <w:color w:val="000000"/>
                <w:sz w:val="20"/>
                <w:szCs w:val="20"/>
                <w:lang w:val="es-MX"/>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FC2B76" w:rsidRPr="00907CFA" w:rsidRDefault="00FC2B76" w:rsidP="00F63C41">
            <w:pPr>
              <w:rPr>
                <w:rFonts w:ascii="Calibri" w:eastAsia="Times New Roman" w:hAnsi="Calibri"/>
                <w:b/>
                <w:color w:val="000000"/>
                <w:sz w:val="20"/>
                <w:szCs w:val="20"/>
                <w:lang w:val="es-MX"/>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FC2B76" w:rsidRPr="00907CFA" w:rsidRDefault="00FC2B76" w:rsidP="00DA2F7D">
            <w:pPr>
              <w:rPr>
                <w:rFonts w:ascii="Calibri" w:eastAsia="Times New Roman" w:hAnsi="Calibri"/>
                <w:b/>
                <w:color w:val="000000"/>
                <w:sz w:val="20"/>
                <w:szCs w:val="20"/>
                <w:lang w:val="es-MX"/>
              </w:rPr>
            </w:pPr>
            <w:r w:rsidRPr="00907CFA">
              <w:rPr>
                <w:rFonts w:ascii="Calibri" w:eastAsia="Times New Roman" w:hAnsi="Calibri"/>
                <w:b/>
                <w:color w:val="000000"/>
                <w:sz w:val="20"/>
                <w:szCs w:val="20"/>
                <w:lang w:val="es-MX"/>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FC2B76" w:rsidRPr="00793BF9" w:rsidRDefault="00FC2B76" w:rsidP="00B34599">
            <w:pPr>
              <w:rPr>
                <w:rFonts w:ascii="Calibri" w:eastAsia="Times New Roman" w:hAnsi="Calibri"/>
                <w:color w:val="000000"/>
                <w:sz w:val="20"/>
                <w:szCs w:val="20"/>
                <w:lang w:val="es-MX"/>
              </w:rPr>
            </w:pPr>
          </w:p>
        </w:tc>
      </w:tr>
    </w:tbl>
    <w:p w:rsidR="00D12DA6" w:rsidRPr="00793BF9" w:rsidRDefault="00D12DA6" w:rsidP="004B488E">
      <w:pPr>
        <w:tabs>
          <w:tab w:val="left" w:pos="705"/>
          <w:tab w:val="left" w:pos="6345"/>
        </w:tabs>
        <w:rPr>
          <w:lang w:val="es-MX"/>
        </w:rPr>
      </w:pPr>
    </w:p>
    <w:p w:rsidR="001D7A2F" w:rsidRPr="00793BF9" w:rsidRDefault="00D12D20" w:rsidP="00D154DC">
      <w:pPr>
        <w:tabs>
          <w:tab w:val="left" w:pos="195"/>
          <w:tab w:val="left" w:pos="1920"/>
          <w:tab w:val="left" w:pos="2070"/>
          <w:tab w:val="left" w:pos="7005"/>
        </w:tabs>
        <w:rPr>
          <w:lang w:val="es-MX"/>
        </w:rPr>
      </w:pPr>
      <w:r w:rsidRPr="0033558E">
        <w:rPr>
          <w:noProof/>
          <w:lang w:val="es-MX" w:eastAsia="zh-TW"/>
        </w:rPr>
        <w:pict>
          <v:shape id="_x0000_s519096" type="#_x0000_t202" style="position:absolute;margin-left:-13.85pt;margin-top:6.8pt;width:260.2pt;height:155.6pt;z-index:19;mso-width-relative:margin;mso-height-relative:margin">
            <v:textbox>
              <w:txbxContent>
                <w:p w:rsidR="00C4526E" w:rsidRPr="005740D4" w:rsidRDefault="00A130F1" w:rsidP="00A130F1">
                  <w:pPr>
                    <w:jc w:val="center"/>
                    <w:rPr>
                      <w:rFonts w:ascii="Baskerville Old Face" w:hAnsi="Baskerville Old Face"/>
                      <w:b/>
                      <w:sz w:val="32"/>
                      <w:szCs w:val="32"/>
                      <w:u w:val="single"/>
                    </w:rPr>
                  </w:pPr>
                  <w:r w:rsidRPr="005740D4">
                    <w:rPr>
                      <w:rFonts w:ascii="Baskerville Old Face" w:hAnsi="Baskerville Old Face"/>
                      <w:b/>
                      <w:sz w:val="32"/>
                      <w:szCs w:val="32"/>
                      <w:u w:val="single"/>
                    </w:rPr>
                    <w:t>Christmas Mass Schedule</w:t>
                  </w:r>
                </w:p>
                <w:p w:rsidR="00A130F1" w:rsidRPr="00F12E02" w:rsidRDefault="00A130F1" w:rsidP="00A130F1">
                  <w:pPr>
                    <w:jc w:val="center"/>
                    <w:rPr>
                      <w:rFonts w:ascii="Baskerville Old Face" w:hAnsi="Baskerville Old Face"/>
                      <w:b/>
                      <w:sz w:val="28"/>
                      <w:szCs w:val="28"/>
                      <w:u w:val="single"/>
                    </w:rPr>
                  </w:pPr>
                  <w:r w:rsidRPr="00F12E02">
                    <w:rPr>
                      <w:rFonts w:ascii="Baskerville Old Face" w:hAnsi="Baskerville Old Face"/>
                      <w:b/>
                      <w:sz w:val="28"/>
                      <w:szCs w:val="28"/>
                      <w:u w:val="single"/>
                    </w:rPr>
                    <w:t>Wednesday, December 24</w:t>
                  </w:r>
                </w:p>
                <w:p w:rsidR="00A130F1" w:rsidRPr="006E38E3" w:rsidRDefault="00A130F1" w:rsidP="00A130F1">
                  <w:pPr>
                    <w:jc w:val="center"/>
                    <w:rPr>
                      <w:rFonts w:ascii="Baskerville Old Face" w:hAnsi="Baskerville Old Face"/>
                      <w:sz w:val="28"/>
                      <w:szCs w:val="28"/>
                    </w:rPr>
                  </w:pPr>
                  <w:r w:rsidRPr="006E38E3">
                    <w:rPr>
                      <w:rFonts w:ascii="Baskerville Old Face" w:hAnsi="Baskerville Old Face"/>
                      <w:sz w:val="28"/>
                      <w:szCs w:val="28"/>
                    </w:rPr>
                    <w:t>6 p.m. Duncan Children's Mass</w:t>
                  </w:r>
                </w:p>
                <w:p w:rsidR="00A130F1" w:rsidRPr="006E38E3" w:rsidRDefault="00A130F1" w:rsidP="00A130F1">
                  <w:pPr>
                    <w:jc w:val="center"/>
                    <w:rPr>
                      <w:rFonts w:ascii="Baskerville Old Face" w:hAnsi="Baskerville Old Face"/>
                      <w:sz w:val="28"/>
                      <w:szCs w:val="28"/>
                    </w:rPr>
                  </w:pPr>
                  <w:r w:rsidRPr="006E38E3">
                    <w:rPr>
                      <w:rFonts w:ascii="Baskerville Old Face" w:hAnsi="Baskerville Old Face"/>
                      <w:sz w:val="28"/>
                      <w:szCs w:val="28"/>
                    </w:rPr>
                    <w:t>6 p.m. Walters</w:t>
                  </w:r>
                </w:p>
                <w:p w:rsidR="00A130F1" w:rsidRPr="006E38E3" w:rsidRDefault="00A130F1" w:rsidP="00A130F1">
                  <w:pPr>
                    <w:jc w:val="center"/>
                    <w:rPr>
                      <w:rFonts w:ascii="Baskerville Old Face" w:hAnsi="Baskerville Old Face"/>
                      <w:sz w:val="28"/>
                      <w:szCs w:val="28"/>
                    </w:rPr>
                  </w:pPr>
                  <w:r w:rsidRPr="006E38E3">
                    <w:rPr>
                      <w:rFonts w:ascii="Baskerville Old Face" w:hAnsi="Baskerville Old Face"/>
                      <w:sz w:val="28"/>
                      <w:szCs w:val="28"/>
                    </w:rPr>
                    <w:t>Midnight Mass in Duncan</w:t>
                  </w:r>
                </w:p>
                <w:p w:rsidR="00A130F1" w:rsidRPr="00F12E02" w:rsidRDefault="00A130F1" w:rsidP="00A130F1">
                  <w:pPr>
                    <w:jc w:val="center"/>
                    <w:rPr>
                      <w:rFonts w:ascii="Baskerville Old Face" w:hAnsi="Baskerville Old Face"/>
                      <w:b/>
                      <w:sz w:val="28"/>
                      <w:szCs w:val="28"/>
                      <w:u w:val="single"/>
                    </w:rPr>
                  </w:pPr>
                  <w:r w:rsidRPr="00F12E02">
                    <w:rPr>
                      <w:rFonts w:ascii="Baskerville Old Face" w:hAnsi="Baskerville Old Face"/>
                      <w:b/>
                      <w:sz w:val="28"/>
                      <w:szCs w:val="28"/>
                      <w:u w:val="single"/>
                    </w:rPr>
                    <w:t>Thursday, December 25</w:t>
                  </w:r>
                </w:p>
                <w:p w:rsidR="00A130F1" w:rsidRPr="006E38E3" w:rsidRDefault="00A130F1" w:rsidP="00A130F1">
                  <w:pPr>
                    <w:jc w:val="center"/>
                    <w:rPr>
                      <w:rFonts w:ascii="Baskerville Old Face" w:hAnsi="Baskerville Old Face"/>
                      <w:sz w:val="28"/>
                      <w:szCs w:val="28"/>
                    </w:rPr>
                  </w:pPr>
                  <w:r w:rsidRPr="006E38E3">
                    <w:rPr>
                      <w:rFonts w:ascii="Baskerville Old Face" w:hAnsi="Baskerville Old Face"/>
                      <w:sz w:val="28"/>
                      <w:szCs w:val="28"/>
                    </w:rPr>
                    <w:t>9 a.m. Marlow</w:t>
                  </w:r>
                </w:p>
                <w:p w:rsidR="00A130F1" w:rsidRPr="006E38E3" w:rsidRDefault="00A130F1" w:rsidP="00A130F1">
                  <w:pPr>
                    <w:jc w:val="center"/>
                    <w:rPr>
                      <w:rFonts w:ascii="Baskerville Old Face" w:hAnsi="Baskerville Old Face"/>
                      <w:sz w:val="28"/>
                      <w:szCs w:val="28"/>
                    </w:rPr>
                  </w:pPr>
                  <w:r w:rsidRPr="006E38E3">
                    <w:rPr>
                      <w:rFonts w:ascii="Baskerville Old Face" w:hAnsi="Baskerville Old Face"/>
                      <w:sz w:val="28"/>
                      <w:szCs w:val="28"/>
                    </w:rPr>
                    <w:t>11 a.m. Duncan</w:t>
                  </w:r>
                </w:p>
                <w:p w:rsidR="00A130F1" w:rsidRPr="006E38E3" w:rsidRDefault="00A130F1" w:rsidP="00A130F1">
                  <w:pPr>
                    <w:jc w:val="center"/>
                    <w:rPr>
                      <w:rFonts w:ascii="Baskerville Old Face" w:hAnsi="Baskerville Old Face"/>
                      <w:sz w:val="28"/>
                      <w:szCs w:val="28"/>
                    </w:rPr>
                  </w:pPr>
                  <w:r w:rsidRPr="006E38E3">
                    <w:rPr>
                      <w:rFonts w:ascii="Baskerville Old Face" w:hAnsi="Baskerville Old Face"/>
                      <w:sz w:val="28"/>
                      <w:szCs w:val="28"/>
                    </w:rPr>
                    <w:t>11 a.m. Ryan</w:t>
                  </w:r>
                </w:p>
                <w:p w:rsidR="00A130F1" w:rsidRPr="00A130F1" w:rsidRDefault="00A130F1" w:rsidP="00A130F1"/>
              </w:txbxContent>
            </v:textbox>
          </v:shape>
        </w:pict>
      </w:r>
    </w:p>
    <w:p w:rsidR="005379FF" w:rsidRPr="00793BF9" w:rsidRDefault="005379FF" w:rsidP="00B900D9">
      <w:pPr>
        <w:tabs>
          <w:tab w:val="left" w:pos="2865"/>
        </w:tabs>
        <w:rPr>
          <w:lang w:val="es-MX"/>
        </w:rPr>
      </w:pPr>
    </w:p>
    <w:p w:rsidR="00561C66" w:rsidRPr="00793BF9" w:rsidRDefault="00561C66" w:rsidP="00B900D9">
      <w:pPr>
        <w:tabs>
          <w:tab w:val="left" w:pos="2865"/>
        </w:tabs>
        <w:rPr>
          <w:lang w:val="es-MX"/>
        </w:rPr>
      </w:pPr>
    </w:p>
    <w:p w:rsidR="00DB06F9" w:rsidRPr="00793BF9" w:rsidRDefault="00DB06F9" w:rsidP="00B900D9">
      <w:pPr>
        <w:tabs>
          <w:tab w:val="left" w:pos="2865"/>
        </w:tabs>
        <w:rPr>
          <w:sz w:val="10"/>
          <w:szCs w:val="10"/>
          <w:lang w:val="es-MX"/>
        </w:rPr>
      </w:pPr>
    </w:p>
    <w:p w:rsidR="005379FF" w:rsidRPr="00793BF9" w:rsidRDefault="00C27BC7" w:rsidP="006777AB">
      <w:pPr>
        <w:tabs>
          <w:tab w:val="left" w:pos="2865"/>
        </w:tabs>
        <w:rPr>
          <w:lang w:val="es-MX"/>
        </w:rPr>
      </w:pPr>
      <w:r w:rsidRPr="00793BF9">
        <w:rPr>
          <w:lang w:val="es-MX"/>
        </w:rPr>
        <w:tab/>
      </w:r>
      <w:r w:rsidRPr="00793BF9">
        <w:rPr>
          <w:lang w:val="es-MX"/>
        </w:rPr>
        <w:tab/>
      </w:r>
    </w:p>
    <w:p w:rsidR="005379FF" w:rsidRPr="00793BF9" w:rsidRDefault="005379FF" w:rsidP="003C76EF">
      <w:pPr>
        <w:tabs>
          <w:tab w:val="left" w:pos="6705"/>
        </w:tabs>
        <w:rPr>
          <w:lang w:val="es-MX"/>
        </w:rPr>
      </w:pPr>
    </w:p>
    <w:p w:rsidR="005379FF" w:rsidRPr="00793BF9" w:rsidRDefault="005379FF" w:rsidP="00B900D9">
      <w:pPr>
        <w:tabs>
          <w:tab w:val="left" w:pos="2865"/>
        </w:tabs>
        <w:rPr>
          <w:lang w:val="es-MX"/>
        </w:rPr>
      </w:pPr>
    </w:p>
    <w:p w:rsidR="007A6964" w:rsidRPr="00793BF9" w:rsidRDefault="007A6964" w:rsidP="00B900D9">
      <w:pPr>
        <w:tabs>
          <w:tab w:val="left" w:pos="2865"/>
        </w:tabs>
        <w:rPr>
          <w:lang w:val="es-MX"/>
        </w:rPr>
      </w:pPr>
    </w:p>
    <w:p w:rsidR="005379FF" w:rsidRPr="00793BF9" w:rsidRDefault="0033558E" w:rsidP="003210FA">
      <w:pPr>
        <w:tabs>
          <w:tab w:val="left" w:pos="2865"/>
        </w:tabs>
        <w:jc w:val="right"/>
        <w:rPr>
          <w:lang w:val="es-MX"/>
        </w:rPr>
      </w:pP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11" o:connectortype="straight" stroked="f"/>
        </w:pict>
      </w:r>
      <w:r>
        <w:rPr>
          <w:noProof/>
        </w:rPr>
        <w:pict>
          <v:shape id="_x0000_s440389" type="#_x0000_t32" style="position:absolute;left:0;text-align:left;margin-left:510.75pt;margin-top:6.05pt;width:36pt;height:0;z-index:10" o:connectortype="straight" stroked="f"/>
        </w:pict>
      </w:r>
      <w:r>
        <w:rPr>
          <w:noProof/>
        </w:rPr>
        <w:pict>
          <v:shape id="_x0000_s440388" type="#_x0000_t32" style="position:absolute;left:0;text-align:left;margin-left:510.75pt;margin-top:2.3pt;width:0;height:3.75pt;z-index:9" o:connectortype="straight" stroked="f"/>
        </w:pict>
      </w:r>
    </w:p>
    <w:p w:rsidR="00675CB7" w:rsidRPr="00793BF9" w:rsidRDefault="00D12D20" w:rsidP="00A756BF">
      <w:pPr>
        <w:rPr>
          <w:lang w:val="es-MX"/>
        </w:rPr>
      </w:pPr>
      <w:r>
        <w:rPr>
          <w:noProof/>
        </w:rPr>
        <w:pict>
          <v:shape id="_x0000_s519162" type="#_x0000_t202" style="position:absolute;margin-left:271.2pt;margin-top:12.9pt;width:275.55pt;height:185.25pt;z-index:29;mso-width-relative:margin;mso-height-relative:margin">
            <v:textbox>
              <w:txbxContent>
                <w:p w:rsidR="00C1756A" w:rsidRPr="00D12D20" w:rsidRDefault="00D12D20" w:rsidP="00D12D20">
                  <w:pPr>
                    <w:jc w:val="both"/>
                    <w:rPr>
                      <w:rFonts w:ascii="Berlin Sans FB" w:hAnsi="Berlin Sans FB"/>
                      <w:szCs w:val="28"/>
                    </w:rPr>
                  </w:pPr>
                  <w:r w:rsidRPr="00D12D20">
                    <w:rPr>
                      <w:rFonts w:ascii="Berlin Sans FB" w:hAnsi="Berlin Sans FB"/>
                      <w:b/>
                      <w:szCs w:val="28"/>
                      <w:u w:val="thick"/>
                    </w:rPr>
                    <w:t>Seminarian Education Appeal</w:t>
                  </w:r>
                  <w:r w:rsidRPr="00D12D20">
                    <w:rPr>
                      <w:rFonts w:ascii="Berlin Sans FB" w:hAnsi="Berlin Sans FB"/>
                      <w:szCs w:val="28"/>
                    </w:rPr>
                    <w:t>:  In the coming days Catholic households in the Archdiocese will be receiving a direct mailing from the Vocations Office regarding our Seminarian Education Appeal (SEA).  This is a direct request for a pledge toward the costs of educating our seminarians, along with a miniature version of our seminarian poster and vocation prayer card.  Please participate with a financial gift toward the cost of educating our future priests.  Pray for our seminarians and for more young men to join them at the seminary.  We appreciate your generosity.  For more information please contact the Vocation Office at 405-721-9351.</w:t>
                  </w:r>
                </w:p>
              </w:txbxContent>
            </v:textbox>
          </v:shape>
        </w:pict>
      </w:r>
    </w:p>
    <w:p w:rsidR="00675CB7" w:rsidRPr="00793BF9" w:rsidRDefault="009F4E68" w:rsidP="009F4E68">
      <w:pPr>
        <w:tabs>
          <w:tab w:val="left" w:pos="7620"/>
        </w:tabs>
        <w:rPr>
          <w:lang w:val="es-MX"/>
        </w:rPr>
      </w:pPr>
      <w:r w:rsidRPr="00793BF9">
        <w:rPr>
          <w:lang w:val="es-MX"/>
        </w:rPr>
        <w:tab/>
      </w:r>
      <w:r w:rsidR="00BB2561" w:rsidRPr="00793BF9">
        <w:rPr>
          <w:lang w:val="es-MX"/>
        </w:rPr>
        <w:tab/>
      </w:r>
      <w:r w:rsidR="00BB2561" w:rsidRPr="00793BF9">
        <w:rPr>
          <w:lang w:val="es-MX"/>
        </w:rPr>
        <w:tab/>
      </w:r>
      <w:r w:rsidR="00BB2561" w:rsidRPr="00793BF9">
        <w:rPr>
          <w:lang w:val="es-MX"/>
        </w:rPr>
        <w:tab/>
      </w:r>
    </w:p>
    <w:p w:rsidR="00675CB7" w:rsidRPr="00793BF9" w:rsidRDefault="00675CB7" w:rsidP="00985493">
      <w:pPr>
        <w:jc w:val="center"/>
        <w:rPr>
          <w:lang w:val="es-MX"/>
        </w:rPr>
      </w:pPr>
    </w:p>
    <w:p w:rsidR="00A756BF" w:rsidRPr="00793BF9" w:rsidRDefault="0056701D" w:rsidP="006A1EE8">
      <w:pPr>
        <w:tabs>
          <w:tab w:val="left" w:pos="2610"/>
          <w:tab w:val="left" w:pos="5250"/>
          <w:tab w:val="left" w:pos="6315"/>
          <w:tab w:val="left" w:pos="6840"/>
          <w:tab w:val="left" w:pos="7172"/>
        </w:tabs>
        <w:jc w:val="right"/>
        <w:rPr>
          <w:lang w:val="es-MX"/>
        </w:rPr>
      </w:pPr>
      <w:r w:rsidRPr="00793BF9">
        <w:rPr>
          <w:lang w:val="es-MX"/>
        </w:rPr>
        <w:tab/>
      </w:r>
      <w:r w:rsidR="00093879" w:rsidRPr="00793BF9">
        <w:rPr>
          <w:lang w:val="es-MX"/>
        </w:rPr>
        <w:tab/>
      </w:r>
      <w:r w:rsidR="0093500A" w:rsidRPr="00793BF9">
        <w:rPr>
          <w:lang w:val="es-MX"/>
        </w:rPr>
        <w:tab/>
      </w:r>
      <w:r w:rsidR="00A348E5" w:rsidRPr="00793BF9">
        <w:rPr>
          <w:lang w:val="es-MX"/>
        </w:rPr>
        <w:tab/>
      </w:r>
      <w:r w:rsidR="005D6963" w:rsidRPr="00793BF9">
        <w:rPr>
          <w:lang w:val="es-MX"/>
        </w:rPr>
        <w:tab/>
      </w:r>
      <w:r w:rsidR="007F3D0D" w:rsidRPr="00793BF9">
        <w:rPr>
          <w:lang w:val="es-MX"/>
        </w:rPr>
        <w:tab/>
      </w:r>
      <w:r w:rsidR="006C7F44" w:rsidRPr="00793BF9">
        <w:rPr>
          <w:lang w:val="es-MX"/>
        </w:rPr>
        <w:tab/>
      </w:r>
      <w:r w:rsidR="00B51A51" w:rsidRPr="00793BF9">
        <w:rPr>
          <w:lang w:val="es-MX"/>
        </w:rPr>
        <w:tab/>
      </w:r>
    </w:p>
    <w:p w:rsidR="00A756BF" w:rsidRPr="00793BF9" w:rsidRDefault="0033558E" w:rsidP="00273B90">
      <w:pPr>
        <w:tabs>
          <w:tab w:val="left" w:pos="2565"/>
          <w:tab w:val="left" w:pos="4920"/>
          <w:tab w:val="left" w:pos="6090"/>
          <w:tab w:val="left" w:pos="6195"/>
          <w:tab w:val="left" w:pos="6480"/>
          <w:tab w:val="left" w:pos="6702"/>
          <w:tab w:val="left" w:pos="7200"/>
          <w:tab w:val="left" w:pos="9735"/>
        </w:tabs>
        <w:rPr>
          <w:lang w:val="es-MX"/>
        </w:rPr>
      </w:pPr>
      <w:r>
        <w:rPr>
          <w:noProof/>
          <w:lang w:eastAsia="zh-TW"/>
        </w:rPr>
        <w:pict>
          <v:shape id="_x0000_s518975" type="#_x0000_t202" style="position:absolute;margin-left:-13.85pt;margin-top:11.7pt;width:260.2pt;height:131.25pt;z-index:15;mso-width-relative:margin;mso-height-relative:margin">
            <v:textbox style="mso-next-textbox:#_x0000_s518975">
              <w:txbxContent>
                <w:p w:rsidR="00A8576D" w:rsidRDefault="0034481E" w:rsidP="00A8576D">
                  <w:pPr>
                    <w:jc w:val="center"/>
                    <w:rPr>
                      <w:rFonts w:ascii="Algerian" w:hAnsi="Algerian"/>
                      <w:sz w:val="28"/>
                      <w:szCs w:val="28"/>
                    </w:rPr>
                  </w:pPr>
                  <w:r w:rsidRPr="009600EC">
                    <w:rPr>
                      <w:rFonts w:ascii="Algerian" w:hAnsi="Algerian"/>
                      <w:sz w:val="28"/>
                      <w:szCs w:val="28"/>
                      <w:u w:val="single"/>
                    </w:rPr>
                    <w:t>Upcoming Events</w:t>
                  </w:r>
                  <w:r w:rsidRPr="009600EC">
                    <w:rPr>
                      <w:rFonts w:ascii="Algerian" w:hAnsi="Algerian"/>
                      <w:sz w:val="28"/>
                      <w:szCs w:val="28"/>
                    </w:rPr>
                    <w:t>:</w:t>
                  </w:r>
                </w:p>
                <w:p w:rsidR="00C1756A" w:rsidRPr="00E41C55" w:rsidRDefault="00C1756A" w:rsidP="00A8576D">
                  <w:pPr>
                    <w:jc w:val="center"/>
                    <w:rPr>
                      <w:rFonts w:ascii="Algerian" w:hAnsi="Algerian"/>
                      <w:sz w:val="28"/>
                      <w:szCs w:val="28"/>
                    </w:rPr>
                  </w:pPr>
                </w:p>
                <w:p w:rsidR="004F7501" w:rsidRDefault="008C2384" w:rsidP="009214A5">
                  <w:pPr>
                    <w:jc w:val="both"/>
                  </w:pPr>
                  <w:r w:rsidRPr="008C2384">
                    <w:rPr>
                      <w:b/>
                      <w:u w:val="single"/>
                    </w:rPr>
                    <w:t>Sun, Nov 16</w:t>
                  </w:r>
                  <w:r>
                    <w:t>:  Children's Mass at 10 a.m.</w:t>
                  </w:r>
                </w:p>
                <w:p w:rsidR="00FC2B76" w:rsidRDefault="00FC2B76" w:rsidP="009214A5">
                  <w:pPr>
                    <w:jc w:val="both"/>
                  </w:pPr>
                  <w:r w:rsidRPr="00FC2B76">
                    <w:rPr>
                      <w:b/>
                      <w:u w:val="single"/>
                    </w:rPr>
                    <w:t>Sun, Nov 23</w:t>
                  </w:r>
                  <w:r>
                    <w:t xml:space="preserve">: </w:t>
                  </w:r>
                  <w:r w:rsidRPr="00FC2B76">
                    <w:t xml:space="preserve">Praise &amp; Worship Mass is </w:t>
                  </w:r>
                  <w:r w:rsidRPr="00FC2B76">
                    <w:rPr>
                      <w:b/>
                    </w:rPr>
                    <w:t>canceled</w:t>
                  </w:r>
                </w:p>
                <w:p w:rsidR="002E79E6" w:rsidRDefault="009214A5" w:rsidP="009214A5">
                  <w:pPr>
                    <w:jc w:val="both"/>
                  </w:pPr>
                  <w:r>
                    <w:rPr>
                      <w:b/>
                      <w:u w:val="single"/>
                    </w:rPr>
                    <w:t xml:space="preserve">Mon., </w:t>
                  </w:r>
                  <w:r w:rsidR="002E79E6" w:rsidRPr="009214A5">
                    <w:rPr>
                      <w:b/>
                      <w:u w:val="single"/>
                    </w:rPr>
                    <w:t>Dec 8</w:t>
                  </w:r>
                  <w:r w:rsidR="002E79E6">
                    <w:t xml:space="preserve">:  Immaculate Conception Feast Day Mass, 7 p.m. in Marlow, one Mass only </w:t>
                  </w:r>
                </w:p>
                <w:p w:rsidR="006E38E3" w:rsidRDefault="00172C59" w:rsidP="009214A5">
                  <w:pPr>
                    <w:jc w:val="both"/>
                  </w:pPr>
                  <w:r>
                    <w:rPr>
                      <w:b/>
                      <w:u w:val="single"/>
                    </w:rPr>
                    <w:t xml:space="preserve">Sat-Wed, </w:t>
                  </w:r>
                  <w:r w:rsidR="006E38E3" w:rsidRPr="006E38E3">
                    <w:rPr>
                      <w:b/>
                      <w:u w:val="single"/>
                    </w:rPr>
                    <w:t>Dec 6-10</w:t>
                  </w:r>
                  <w:r w:rsidR="006E38E3">
                    <w:t>:  Parish Advent Mission</w:t>
                  </w:r>
                </w:p>
                <w:p w:rsidR="006E38E3" w:rsidRDefault="006E38E3" w:rsidP="009214A5">
                  <w:pPr>
                    <w:jc w:val="both"/>
                  </w:pPr>
                  <w:r w:rsidRPr="006E38E3">
                    <w:rPr>
                      <w:b/>
                      <w:u w:val="single"/>
                    </w:rPr>
                    <w:t>Wed, Dec 10</w:t>
                  </w:r>
                  <w:r>
                    <w:t>:  7 p.m. Penance Advent Service</w:t>
                  </w:r>
                </w:p>
                <w:p w:rsidR="008C2384" w:rsidRDefault="008C2384" w:rsidP="009214A5">
                  <w:pPr>
                    <w:jc w:val="both"/>
                  </w:pPr>
                </w:p>
              </w:txbxContent>
            </v:textbox>
          </v:shape>
        </w:pict>
      </w:r>
      <w:r w:rsidR="00065158" w:rsidRPr="00793BF9">
        <w:rPr>
          <w:lang w:val="es-MX"/>
        </w:rPr>
        <w:tab/>
      </w:r>
      <w:r w:rsidR="0059597C" w:rsidRPr="00793BF9">
        <w:rPr>
          <w:lang w:val="es-MX"/>
        </w:rPr>
        <w:tab/>
      </w:r>
      <w:r w:rsidR="00CC5468" w:rsidRPr="00793BF9">
        <w:rPr>
          <w:lang w:val="es-MX"/>
        </w:rPr>
        <w:tab/>
      </w:r>
      <w:r w:rsidR="001F3D10" w:rsidRPr="00793BF9">
        <w:rPr>
          <w:lang w:val="es-MX"/>
        </w:rPr>
        <w:tab/>
      </w:r>
      <w:r w:rsidR="005055B7" w:rsidRPr="00793BF9">
        <w:rPr>
          <w:lang w:val="es-MX"/>
        </w:rPr>
        <w:tab/>
      </w:r>
      <w:r w:rsidR="00A348E5" w:rsidRPr="00793BF9">
        <w:rPr>
          <w:lang w:val="es-MX"/>
        </w:rPr>
        <w:tab/>
      </w:r>
      <w:r w:rsidR="00CC5468" w:rsidRPr="00793BF9">
        <w:rPr>
          <w:lang w:val="es-MX"/>
        </w:rPr>
        <w:tab/>
      </w:r>
      <w:r w:rsidR="00CC5468" w:rsidRPr="00793BF9">
        <w:rPr>
          <w:lang w:val="es-MX"/>
        </w:rPr>
        <w:tab/>
      </w:r>
      <w:r w:rsidR="00571DF4" w:rsidRPr="00793BF9">
        <w:rPr>
          <w:lang w:val="es-MX"/>
        </w:rPr>
        <w:tab/>
      </w:r>
      <w:r w:rsidR="0087232F" w:rsidRPr="00793BF9">
        <w:rPr>
          <w:lang w:val="es-MX"/>
        </w:rPr>
        <w:tab/>
      </w:r>
    </w:p>
    <w:p w:rsidR="0072700B" w:rsidRPr="00793BF9" w:rsidRDefault="008A50E7" w:rsidP="00863CAB">
      <w:pPr>
        <w:tabs>
          <w:tab w:val="left" w:pos="1035"/>
          <w:tab w:val="left" w:pos="1305"/>
          <w:tab w:val="left" w:pos="1755"/>
          <w:tab w:val="left" w:pos="2714"/>
          <w:tab w:val="left" w:pos="3315"/>
          <w:tab w:val="left" w:pos="6120"/>
          <w:tab w:val="left" w:pos="6480"/>
          <w:tab w:val="left" w:pos="6690"/>
          <w:tab w:val="left" w:pos="7050"/>
          <w:tab w:val="left" w:pos="7395"/>
          <w:tab w:val="left" w:pos="7500"/>
          <w:tab w:val="left" w:pos="7695"/>
          <w:tab w:val="left" w:pos="9975"/>
        </w:tabs>
        <w:rPr>
          <w:sz w:val="4"/>
          <w:szCs w:val="4"/>
          <w:lang w:val="es-MX"/>
        </w:rPr>
      </w:pPr>
      <w:r w:rsidRPr="00793BF9">
        <w:rPr>
          <w:lang w:val="es-MX"/>
        </w:rPr>
        <w:tab/>
      </w:r>
      <w:r w:rsidR="00F640B9" w:rsidRPr="00793BF9">
        <w:rPr>
          <w:lang w:val="es-MX"/>
        </w:rPr>
        <w:tab/>
      </w:r>
      <w:r w:rsidR="00CC0DA8" w:rsidRPr="00793BF9">
        <w:rPr>
          <w:lang w:val="es-MX"/>
        </w:rPr>
        <w:tab/>
      </w:r>
      <w:r w:rsidR="00B357EB" w:rsidRPr="00793BF9">
        <w:rPr>
          <w:lang w:val="es-MX"/>
        </w:rPr>
        <w:tab/>
      </w:r>
      <w:r w:rsidR="00593543" w:rsidRPr="00793BF9">
        <w:rPr>
          <w:lang w:val="es-MX"/>
        </w:rPr>
        <w:tab/>
      </w:r>
      <w:r w:rsidR="00065158" w:rsidRPr="00793BF9">
        <w:rPr>
          <w:lang w:val="es-MX"/>
        </w:rPr>
        <w:tab/>
      </w:r>
      <w:r w:rsidR="00753A67" w:rsidRPr="00793BF9">
        <w:rPr>
          <w:lang w:val="es-MX"/>
        </w:rPr>
        <w:tab/>
      </w:r>
      <w:r w:rsidR="005E4A15" w:rsidRPr="00793BF9">
        <w:rPr>
          <w:lang w:val="es-MX"/>
        </w:rPr>
        <w:tab/>
      </w:r>
      <w:r w:rsidR="00A65F10" w:rsidRPr="00793BF9">
        <w:rPr>
          <w:lang w:val="es-MX"/>
        </w:rPr>
        <w:tab/>
      </w:r>
      <w:r w:rsidR="00876984" w:rsidRPr="00793BF9">
        <w:rPr>
          <w:lang w:val="es-MX"/>
        </w:rPr>
        <w:tab/>
      </w:r>
      <w:r w:rsidR="00A756BF" w:rsidRPr="00793BF9">
        <w:rPr>
          <w:sz w:val="12"/>
          <w:szCs w:val="12"/>
          <w:lang w:val="es-MX"/>
        </w:rPr>
        <w:tab/>
      </w:r>
      <w:r w:rsidR="00E55BDC" w:rsidRPr="00793BF9">
        <w:rPr>
          <w:sz w:val="12"/>
          <w:szCs w:val="12"/>
          <w:lang w:val="es-MX"/>
        </w:rPr>
        <w:tab/>
      </w:r>
    </w:p>
    <w:p w:rsidR="00E71BEA" w:rsidRPr="00793BF9" w:rsidRDefault="0087701A" w:rsidP="003C13B7">
      <w:pPr>
        <w:tabs>
          <w:tab w:val="left" w:pos="255"/>
          <w:tab w:val="left" w:pos="525"/>
          <w:tab w:val="left" w:pos="675"/>
          <w:tab w:val="left" w:pos="1620"/>
          <w:tab w:val="left" w:pos="4845"/>
          <w:tab w:val="left" w:pos="6045"/>
          <w:tab w:val="left" w:pos="6105"/>
          <w:tab w:val="left" w:pos="6585"/>
        </w:tabs>
        <w:rPr>
          <w:szCs w:val="21"/>
          <w:lang w:val="es-MX"/>
        </w:rPr>
      </w:pPr>
      <w:r w:rsidRPr="00793BF9">
        <w:rPr>
          <w:lang w:val="es-MX"/>
        </w:rPr>
        <w:tab/>
      </w:r>
      <w:r w:rsidR="0057619F" w:rsidRPr="00793BF9">
        <w:rPr>
          <w:lang w:val="es-MX"/>
        </w:rPr>
        <w:tab/>
      </w:r>
      <w:r w:rsidR="009B115B" w:rsidRPr="00793BF9">
        <w:rPr>
          <w:lang w:val="es-MX"/>
        </w:rPr>
        <w:tab/>
      </w:r>
      <w:r w:rsidR="00EE5FC9" w:rsidRPr="00793BF9">
        <w:rPr>
          <w:lang w:val="es-MX"/>
        </w:rPr>
        <w:tab/>
      </w:r>
      <w:r w:rsidR="00561C23" w:rsidRPr="00793BF9">
        <w:rPr>
          <w:lang w:val="es-MX"/>
        </w:rPr>
        <w:tab/>
      </w:r>
      <w:r w:rsidR="00403979" w:rsidRPr="00793BF9">
        <w:rPr>
          <w:szCs w:val="21"/>
          <w:lang w:val="es-MX"/>
        </w:rPr>
        <w:tab/>
      </w:r>
      <w:r w:rsidR="00EA78CA" w:rsidRPr="00793BF9">
        <w:rPr>
          <w:szCs w:val="21"/>
          <w:lang w:val="es-MX"/>
        </w:rPr>
        <w:tab/>
      </w:r>
      <w:r w:rsidR="005C5371" w:rsidRPr="00793BF9">
        <w:rPr>
          <w:szCs w:val="21"/>
          <w:lang w:val="es-MX"/>
        </w:rPr>
        <w:tab/>
      </w:r>
    </w:p>
    <w:p w:rsidR="007004BC" w:rsidRPr="00793BF9" w:rsidRDefault="00354260" w:rsidP="00354260">
      <w:pPr>
        <w:tabs>
          <w:tab w:val="left" w:pos="945"/>
          <w:tab w:val="left" w:pos="2295"/>
          <w:tab w:val="left" w:pos="7605"/>
        </w:tabs>
        <w:rPr>
          <w:lang w:val="es-MX"/>
        </w:rPr>
      </w:pPr>
      <w:r w:rsidRPr="00793BF9">
        <w:rPr>
          <w:rFonts w:eastAsia="Times New Roman"/>
          <w:i/>
          <w:iCs/>
          <w:color w:val="000000"/>
          <w:sz w:val="21"/>
          <w:szCs w:val="21"/>
          <w:lang w:val="es-MX"/>
        </w:rPr>
        <w:br/>
      </w:r>
      <w:r w:rsidRPr="00793BF9">
        <w:rPr>
          <w:rFonts w:ascii="Arial" w:eastAsia="Times New Roman" w:hAnsi="Arial" w:cs="Arial"/>
          <w:color w:val="000000"/>
          <w:sz w:val="20"/>
          <w:szCs w:val="20"/>
          <w:lang w:val="es-MX"/>
        </w:rPr>
        <w:br/>
      </w:r>
      <w:r w:rsidRPr="00793BF9">
        <w:rPr>
          <w:rFonts w:ascii="Arial" w:eastAsia="Times New Roman" w:hAnsi="Arial" w:cs="Arial"/>
          <w:color w:val="000000"/>
          <w:sz w:val="20"/>
          <w:szCs w:val="20"/>
          <w:lang w:val="es-MX"/>
        </w:rPr>
        <w:br/>
      </w:r>
      <w:r w:rsidR="00282410" w:rsidRPr="00793BF9">
        <w:rPr>
          <w:lang w:val="es-MX"/>
        </w:rPr>
        <w:tab/>
      </w:r>
      <w:r w:rsidR="009A6FBB" w:rsidRPr="00793BF9">
        <w:rPr>
          <w:sz w:val="26"/>
          <w:szCs w:val="26"/>
          <w:lang w:val="es-MX"/>
        </w:rPr>
        <w:tab/>
      </w:r>
      <w:r w:rsidR="00141050" w:rsidRPr="00793BF9">
        <w:rPr>
          <w:lang w:val="es-MX"/>
        </w:rPr>
        <w:tab/>
      </w:r>
      <w:r w:rsidR="003B0332" w:rsidRPr="00793BF9">
        <w:rPr>
          <w:lang w:val="es-MX"/>
        </w:rPr>
        <w:tab/>
      </w:r>
      <w:r w:rsidR="00AF28B5" w:rsidRPr="00793BF9">
        <w:rPr>
          <w:lang w:val="es-MX"/>
        </w:rPr>
        <w:tab/>
      </w:r>
    </w:p>
    <w:p w:rsidR="00290514" w:rsidRPr="00793BF9" w:rsidRDefault="0033558E" w:rsidP="00290514">
      <w:pPr>
        <w:rPr>
          <w:lang w:val="es-MX"/>
        </w:rPr>
      </w:pPr>
      <w:r>
        <w:rPr>
          <w:noProof/>
        </w:rPr>
        <w:pict>
          <v:shape id="_x0000_s518873" type="#_x0000_t202" style="position:absolute;margin-left:627pt;margin-top:11.15pt;width:205.85pt;height:68.2pt;z-index:13;mso-width-relative:margin;mso-height-relative:margin">
            <v:textbox>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r w:rsidR="00C82481" w:rsidRPr="00793BF9">
        <w:rPr>
          <w:lang w:val="es-MX"/>
        </w:rPr>
        <w:tab/>
      </w:r>
    </w:p>
    <w:p w:rsidR="007004BC" w:rsidRPr="00793BF9" w:rsidRDefault="00C82481" w:rsidP="007704EE">
      <w:pPr>
        <w:tabs>
          <w:tab w:val="left" w:pos="7530"/>
        </w:tabs>
        <w:rPr>
          <w:b/>
          <w:lang w:val="es-MX"/>
        </w:rPr>
      </w:pPr>
      <w:r w:rsidRPr="00793BF9">
        <w:rPr>
          <w:lang w:val="es-MX"/>
        </w:rPr>
        <w:tab/>
      </w:r>
      <w:r w:rsidR="00C206D7" w:rsidRPr="00793BF9">
        <w:rPr>
          <w:lang w:val="es-MX"/>
        </w:rPr>
        <w:tab/>
      </w:r>
      <w:r w:rsidR="00C206D7" w:rsidRPr="00793BF9">
        <w:rPr>
          <w:lang w:val="es-MX"/>
        </w:rPr>
        <w:tab/>
      </w:r>
      <w:r w:rsidR="00685D90" w:rsidRPr="00793BF9">
        <w:rPr>
          <w:lang w:val="es-MX"/>
        </w:rPr>
        <w:tab/>
      </w:r>
      <w:r w:rsidR="007B3177" w:rsidRPr="00793BF9">
        <w:rPr>
          <w:lang w:val="es-MX"/>
        </w:rPr>
        <w:tab/>
      </w:r>
      <w:r w:rsidR="00BF5589" w:rsidRPr="00793BF9">
        <w:rPr>
          <w:lang w:val="es-MX"/>
        </w:rPr>
        <w:tab/>
      </w:r>
    </w:p>
    <w:p w:rsidR="00053C6B" w:rsidRPr="00793BF9" w:rsidRDefault="007E63F7" w:rsidP="00053C6B">
      <w:pPr>
        <w:jc w:val="center"/>
        <w:rPr>
          <w:rFonts w:ascii="Arial Narrow" w:hAnsi="Arial Narrow"/>
          <w:b/>
          <w:lang w:val="es-MX"/>
        </w:rPr>
      </w:pPr>
      <w:r w:rsidRPr="00793BF9">
        <w:rPr>
          <w:i/>
          <w:lang w:val="es-MX"/>
        </w:rPr>
        <w:tab/>
      </w:r>
      <w:r w:rsidR="005055B7" w:rsidRPr="00793BF9">
        <w:rPr>
          <w:i/>
          <w:lang w:val="es-MX"/>
        </w:rPr>
        <w:tab/>
      </w:r>
      <w:r w:rsidR="00C8027A" w:rsidRPr="00793BF9">
        <w:rPr>
          <w:i/>
          <w:lang w:val="es-MX"/>
        </w:rPr>
        <w:tab/>
      </w:r>
    </w:p>
    <w:p w:rsidR="007004BC" w:rsidRPr="00793BF9" w:rsidRDefault="007004BC" w:rsidP="00F568A0">
      <w:pPr>
        <w:tabs>
          <w:tab w:val="left" w:pos="6240"/>
          <w:tab w:val="left" w:pos="7200"/>
        </w:tabs>
        <w:rPr>
          <w:lang w:val="es-MX"/>
        </w:rPr>
      </w:pPr>
    </w:p>
    <w:p w:rsidR="007004BC" w:rsidRPr="00793BF9" w:rsidRDefault="0033558E" w:rsidP="00A756BF">
      <w:pPr>
        <w:tabs>
          <w:tab w:val="left" w:pos="6120"/>
        </w:tabs>
        <w:rPr>
          <w:lang w:val="es-MX"/>
        </w:rPr>
      </w:pPr>
      <w:r w:rsidRPr="0033558E">
        <w:rPr>
          <w:noProof/>
          <w:sz w:val="20"/>
          <w:szCs w:val="20"/>
          <w:lang w:eastAsia="zh-TW"/>
        </w:rPr>
        <w:pict>
          <v:shape id="_x0000_s355662" type="#_x0000_t202" style="position:absolute;margin-left:-13.85pt;margin-top:16.55pt;width:560.6pt;height:25.9pt;z-index:6;mso-width-relative:margin;mso-height-relative:margin" fillcolor="#d8d8d8" strokeweight="1.5pt">
            <v:stroke dashstyle="1 1"/>
            <v:textbox style="mso-next-textbox:#_x0000_s355662" inset=",1.44pt,,1.44pt">
              <w:txbxContent>
                <w:p w:rsidR="008635F7" w:rsidRPr="00690D75" w:rsidRDefault="008635F7" w:rsidP="00341CED">
                  <w:pPr>
                    <w:jc w:val="both"/>
                    <w:rPr>
                      <w:rFonts w:ascii="Arial Narrow" w:hAnsi="Arial Narrow"/>
                      <w:b/>
                      <w:sz w:val="18"/>
                      <w:szCs w:val="18"/>
                      <w:lang w:val="es-MX"/>
                    </w:rPr>
                  </w:pPr>
                  <w:r w:rsidRPr="00690D75">
                    <w:rPr>
                      <w:rFonts w:ascii="Arial Narrow" w:hAnsi="Arial Narrow"/>
                      <w:b/>
                      <w:i/>
                      <w:sz w:val="18"/>
                      <w:szCs w:val="18"/>
                    </w:rPr>
                    <w:t>Abuse of Minors Past</w:t>
                  </w:r>
                  <w:r w:rsidR="00A63C9E" w:rsidRPr="00690D75">
                    <w:rPr>
                      <w:rFonts w:ascii="Arial Narrow" w:hAnsi="Arial Narrow"/>
                      <w:b/>
                      <w:i/>
                      <w:sz w:val="18"/>
                      <w:szCs w:val="18"/>
                    </w:rPr>
                    <w:t>oral Response Hotline 405-720-987</w:t>
                  </w:r>
                  <w:r w:rsidR="00341CED" w:rsidRPr="00690D75">
                    <w:rPr>
                      <w:rFonts w:ascii="Arial Narrow" w:hAnsi="Arial Narrow"/>
                      <w:b/>
                      <w:i/>
                      <w:sz w:val="18"/>
                      <w:szCs w:val="18"/>
                    </w:rPr>
                    <w:t xml:space="preserve"> </w:t>
                  </w:r>
                  <w:r w:rsidR="00A63C9E" w:rsidRPr="00690D75">
                    <w:rPr>
                      <w:rFonts w:ascii="Arial Narrow" w:hAnsi="Arial Narrow"/>
                      <w:b/>
                      <w:sz w:val="18"/>
                      <w:szCs w:val="18"/>
                    </w:rPr>
                    <w:t>or DHS</w:t>
                  </w:r>
                  <w:r w:rsidRPr="00690D75">
                    <w:rPr>
                      <w:rFonts w:ascii="Arial Narrow" w:hAnsi="Arial Narrow"/>
                      <w:b/>
                      <w:sz w:val="18"/>
                      <w:szCs w:val="18"/>
                    </w:rPr>
                    <w:t xml:space="preserve"> at 1-800-522-3511.</w:t>
                  </w:r>
                  <w:r w:rsidR="00341CED" w:rsidRPr="00690D75">
                    <w:rPr>
                      <w:rFonts w:ascii="Arial Narrow" w:hAnsi="Arial Narrow"/>
                      <w:b/>
                      <w:sz w:val="18"/>
                      <w:szCs w:val="18"/>
                    </w:rPr>
                    <w:t xml:space="preserve"> </w:t>
                  </w:r>
                  <w:r w:rsidRPr="00690D75">
                    <w:rPr>
                      <w:rFonts w:ascii="Arial Narrow" w:hAnsi="Arial Narrow"/>
                      <w:b/>
                      <w:i/>
                      <w:sz w:val="18"/>
                      <w:szCs w:val="18"/>
                      <w:lang w:val="es-MX"/>
                    </w:rPr>
                    <w:t>Línea Telefónica Pastoral para Rep</w:t>
                  </w:r>
                  <w:r w:rsidR="00C20371" w:rsidRPr="00690D75">
                    <w:rPr>
                      <w:rFonts w:ascii="Arial Narrow" w:hAnsi="Arial Narrow"/>
                      <w:b/>
                      <w:i/>
                      <w:sz w:val="18"/>
                      <w:szCs w:val="18"/>
                      <w:lang w:val="es-MX"/>
                    </w:rPr>
                    <w:t>ortar Abuso de Menores</w:t>
                  </w:r>
                  <w:r w:rsidRPr="00690D75">
                    <w:rPr>
                      <w:rFonts w:ascii="Arial Narrow" w:hAnsi="Arial Narrow"/>
                      <w:b/>
                      <w:i/>
                      <w:sz w:val="18"/>
                      <w:szCs w:val="18"/>
                      <w:lang w:val="es-MX"/>
                    </w:rPr>
                    <w:t xml:space="preserve"> 405-720-9878</w:t>
                  </w:r>
                  <w:r w:rsidR="00A63C9E" w:rsidRPr="00690D75">
                    <w:rPr>
                      <w:rFonts w:ascii="Arial Narrow" w:hAnsi="Arial Narrow"/>
                      <w:b/>
                      <w:i/>
                      <w:sz w:val="18"/>
                      <w:szCs w:val="18"/>
                      <w:lang w:val="es-MX"/>
                    </w:rPr>
                    <w:t xml:space="preserve"> o</w:t>
                  </w:r>
                  <w:r w:rsidRPr="00690D75">
                    <w:rPr>
                      <w:rFonts w:ascii="Arial Narrow" w:hAnsi="Arial Narrow"/>
                      <w:b/>
                      <w:sz w:val="18"/>
                      <w:szCs w:val="18"/>
                      <w:lang w:val="es-MX"/>
                    </w:rPr>
                    <w:t xml:space="preserve"> el Departamento de Servicios Humanos al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r>
        <w:rPr>
          <w:noProof/>
        </w:rPr>
        <w:pict>
          <v:line id="_x0000_s136497" style="position:absolute;z-index:5" from="605.3pt,72.45pt" to="605.3pt,139.95pt" strokeweight="2.25pt"/>
        </w:pict>
      </w:r>
    </w:p>
    <w:p w:rsidR="007004BC" w:rsidRPr="00793BF9" w:rsidRDefault="0033558E" w:rsidP="008E656B">
      <w:pPr>
        <w:tabs>
          <w:tab w:val="left" w:pos="1800"/>
          <w:tab w:val="left" w:pos="3720"/>
          <w:tab w:val="left" w:pos="6120"/>
          <w:tab w:val="left" w:pos="8265"/>
        </w:tabs>
        <w:rPr>
          <w:lang w:val="es-MX"/>
        </w:rPr>
      </w:pPr>
      <w:r>
        <w:rPr>
          <w:noProof/>
        </w:rPr>
        <w:lastRenderedPageBreak/>
        <w:pict>
          <v:shape id="_x0000_s518913" type="#_x0000_t202" style="position:absolute;margin-left:284.3pt;margin-top:-15pt;width:261.1pt;height:133.5pt;z-index:14;mso-width-relative:margin;mso-height-relative:margin">
            <v:textbox style="mso-next-textbox:#_x0000_s518913">
              <w:txbxContent>
                <w:p w:rsidR="008C1239" w:rsidRPr="004B795C" w:rsidRDefault="008C1239" w:rsidP="00AE45E7">
                  <w:pPr>
                    <w:jc w:val="center"/>
                    <w:rPr>
                      <w:rFonts w:ascii="Comic Sans MS" w:hAnsi="Comic Sans MS"/>
                      <w:b/>
                      <w:u w:val="thick"/>
                    </w:rPr>
                  </w:pPr>
                  <w:r w:rsidRPr="004B795C">
                    <w:rPr>
                      <w:rFonts w:ascii="Comic Sans MS" w:hAnsi="Comic Sans MS"/>
                      <w:b/>
                      <w:u w:val="thick"/>
                    </w:rPr>
                    <w:t>!!!Religious Education News!!!</w:t>
                  </w:r>
                </w:p>
                <w:p w:rsidR="00A0211B" w:rsidRPr="004B795C" w:rsidRDefault="00717315" w:rsidP="00FA4F6F">
                  <w:pPr>
                    <w:jc w:val="center"/>
                    <w:rPr>
                      <w:rFonts w:ascii="Berlin Sans FB" w:hAnsi="Berlin Sans FB"/>
                      <w:u w:val="single"/>
                    </w:rPr>
                  </w:pPr>
                  <w:r w:rsidRPr="004B795C">
                    <w:rPr>
                      <w:rFonts w:ascii="Berlin Sans FB" w:hAnsi="Berlin Sans FB"/>
                      <w:u w:val="single"/>
                    </w:rPr>
                    <w:t xml:space="preserve">1st-7th </w:t>
                  </w:r>
                  <w:r w:rsidR="00A0211B" w:rsidRPr="004B795C">
                    <w:rPr>
                      <w:rFonts w:ascii="Berlin Sans FB" w:hAnsi="Berlin Sans FB"/>
                      <w:u w:val="single"/>
                    </w:rPr>
                    <w:t>Grades</w:t>
                  </w:r>
                  <w:r w:rsidRPr="004B795C">
                    <w:rPr>
                      <w:rFonts w:ascii="Berlin Sans FB" w:hAnsi="Berlin Sans FB"/>
                      <w:u w:val="single"/>
                    </w:rPr>
                    <w:t>,</w:t>
                  </w:r>
                  <w:r w:rsidR="00A0211B" w:rsidRPr="004B795C">
                    <w:rPr>
                      <w:rFonts w:ascii="Berlin Sans FB" w:hAnsi="Berlin Sans FB"/>
                      <w:u w:val="single"/>
                    </w:rPr>
                    <w:t xml:space="preserve"> Wednesdays</w:t>
                  </w:r>
                </w:p>
                <w:p w:rsidR="00A0211B" w:rsidRPr="004B795C" w:rsidRDefault="00A0211B" w:rsidP="00FA4F6F">
                  <w:pPr>
                    <w:jc w:val="center"/>
                    <w:rPr>
                      <w:rFonts w:ascii="Berlin Sans FB" w:hAnsi="Berlin Sans FB"/>
                    </w:rPr>
                  </w:pPr>
                  <w:r w:rsidRPr="004B795C">
                    <w:rPr>
                      <w:rFonts w:ascii="Berlin Sans FB" w:hAnsi="Berlin Sans FB"/>
                    </w:rPr>
                    <w:t>6</w:t>
                  </w:r>
                  <w:r w:rsidR="00717315" w:rsidRPr="004B795C">
                    <w:rPr>
                      <w:rFonts w:ascii="Berlin Sans FB" w:hAnsi="Berlin Sans FB"/>
                    </w:rPr>
                    <w:t>:00-7:15 p.m.</w:t>
                  </w:r>
                </w:p>
                <w:p w:rsidR="00717315" w:rsidRPr="004B795C" w:rsidRDefault="00717315" w:rsidP="00FA4F6F">
                  <w:pPr>
                    <w:jc w:val="center"/>
                    <w:rPr>
                      <w:rFonts w:ascii="Berlin Sans FB" w:hAnsi="Berlin Sans FB"/>
                      <w:u w:val="single"/>
                    </w:rPr>
                  </w:pPr>
                  <w:r w:rsidRPr="004B795C">
                    <w:rPr>
                      <w:rFonts w:ascii="Berlin Sans FB" w:hAnsi="Berlin Sans FB"/>
                      <w:u w:val="single"/>
                    </w:rPr>
                    <w:t>8th-12th Grades, Sundays</w:t>
                  </w:r>
                </w:p>
                <w:p w:rsidR="00717315" w:rsidRPr="004B795C" w:rsidRDefault="00717315" w:rsidP="00FA4F6F">
                  <w:pPr>
                    <w:jc w:val="center"/>
                    <w:rPr>
                      <w:rFonts w:ascii="Berlin Sans FB" w:hAnsi="Berlin Sans FB"/>
                    </w:rPr>
                  </w:pPr>
                  <w:r w:rsidRPr="004B795C">
                    <w:rPr>
                      <w:rFonts w:ascii="Berlin Sans FB" w:hAnsi="Berlin Sans FB"/>
                    </w:rPr>
                    <w:t xml:space="preserve">11:15 a.m. - 12:30 p.m. </w:t>
                  </w:r>
                </w:p>
                <w:p w:rsidR="00850604" w:rsidRPr="004B795C" w:rsidRDefault="00FA4F6F" w:rsidP="00C6209A">
                  <w:pPr>
                    <w:jc w:val="center"/>
                    <w:rPr>
                      <w:rFonts w:ascii="Berlin Sans FB" w:hAnsi="Berlin Sans FB"/>
                    </w:rPr>
                  </w:pPr>
                  <w:r w:rsidRPr="004B795C">
                    <w:rPr>
                      <w:rFonts w:ascii="Berlin Sans FB" w:hAnsi="Berlin Sans FB"/>
                      <w:u w:val="single"/>
                    </w:rPr>
                    <w:t>Dates to Remember</w:t>
                  </w:r>
                  <w:r w:rsidRPr="004B795C">
                    <w:rPr>
                      <w:rFonts w:ascii="Berlin Sans FB" w:hAnsi="Berlin Sans FB"/>
                    </w:rPr>
                    <w:t>:</w:t>
                  </w:r>
                </w:p>
                <w:p w:rsidR="003146BA" w:rsidRDefault="003146BA" w:rsidP="000B1744">
                  <w:pPr>
                    <w:jc w:val="both"/>
                    <w:rPr>
                      <w:rFonts w:ascii="Berlin Sans FB" w:hAnsi="Berlin Sans FB"/>
                    </w:rPr>
                  </w:pPr>
                  <w:r w:rsidRPr="004E5F6E">
                    <w:rPr>
                      <w:rFonts w:ascii="Berlin Sans FB" w:hAnsi="Berlin Sans FB"/>
                      <w:u w:val="single"/>
                    </w:rPr>
                    <w:t>Wed, Nov 26</w:t>
                  </w:r>
                  <w:r>
                    <w:rPr>
                      <w:rFonts w:ascii="Berlin Sans FB" w:hAnsi="Berlin Sans FB"/>
                    </w:rPr>
                    <w:t>:  Thanksgiving Break, No R.E. Class</w:t>
                  </w:r>
                </w:p>
                <w:p w:rsidR="003146BA" w:rsidRDefault="003146BA" w:rsidP="000B1744">
                  <w:pPr>
                    <w:jc w:val="both"/>
                    <w:rPr>
                      <w:rFonts w:ascii="Berlin Sans FB" w:hAnsi="Berlin Sans FB"/>
                    </w:rPr>
                  </w:pPr>
                  <w:r w:rsidRPr="004E5F6E">
                    <w:rPr>
                      <w:rFonts w:ascii="Berlin Sans FB" w:hAnsi="Berlin Sans FB"/>
                      <w:u w:val="single"/>
                    </w:rPr>
                    <w:t>Sun, Nov 30</w:t>
                  </w:r>
                  <w:r>
                    <w:rPr>
                      <w:rFonts w:ascii="Berlin Sans FB" w:hAnsi="Berlin Sans FB"/>
                    </w:rPr>
                    <w:t>:  Thanksgiving Break, No R.E. Class</w:t>
                  </w:r>
                </w:p>
                <w:p w:rsidR="003146BA" w:rsidRPr="00460A85" w:rsidRDefault="003146BA" w:rsidP="000B1744">
                  <w:pPr>
                    <w:jc w:val="both"/>
                    <w:rPr>
                      <w:rFonts w:ascii="Berlin Sans FB" w:hAnsi="Berlin Sans FB"/>
                    </w:rPr>
                  </w:pPr>
                  <w:r w:rsidRPr="004E5F6E">
                    <w:rPr>
                      <w:rFonts w:ascii="Berlin Sans FB" w:hAnsi="Berlin Sans FB"/>
                      <w:u w:val="single"/>
                    </w:rPr>
                    <w:t>Dec</w:t>
                  </w:r>
                  <w:r w:rsidR="004E5F6E" w:rsidRPr="004E5F6E">
                    <w:rPr>
                      <w:rFonts w:ascii="Berlin Sans FB" w:hAnsi="Berlin Sans FB"/>
                      <w:u w:val="single"/>
                    </w:rPr>
                    <w:t xml:space="preserve"> 21-Jan 4</w:t>
                  </w:r>
                  <w:r w:rsidR="004E5F6E">
                    <w:rPr>
                      <w:rFonts w:ascii="Berlin Sans FB" w:hAnsi="Berlin Sans FB"/>
                    </w:rPr>
                    <w:t>:  Christmas Holiday, No R.E. Classes</w:t>
                  </w:r>
                </w:p>
              </w:txbxContent>
            </v:textbox>
          </v:shape>
        </w:pict>
      </w:r>
      <w:r w:rsidRPr="0033558E">
        <w:rPr>
          <w:noProof/>
          <w:lang w:val="es-MX" w:eastAsia="zh-TW"/>
        </w:rPr>
        <w:pict>
          <v:shape id="_x0000_s519156" type="#_x0000_t202" style="position:absolute;margin-left:-11.4pt;margin-top:-15pt;width:268.35pt;height:212.25pt;z-index:25;mso-width-relative:margin;mso-height-relative:margin">
            <v:textbox>
              <w:txbxContent>
                <w:p w:rsidR="00661F26" w:rsidRPr="00661F26" w:rsidRDefault="00661F26" w:rsidP="00661F26">
                  <w:pPr>
                    <w:jc w:val="center"/>
                    <w:rPr>
                      <w:rFonts w:ascii="Berlin Sans FB" w:hAnsi="Berlin Sans FB"/>
                      <w:sz w:val="28"/>
                      <w:szCs w:val="28"/>
                      <w:u w:val="double"/>
                    </w:rPr>
                  </w:pPr>
                  <w:r w:rsidRPr="00661F26">
                    <w:rPr>
                      <w:rFonts w:ascii="Berlin Sans FB" w:hAnsi="Berlin Sans FB"/>
                      <w:sz w:val="28"/>
                      <w:szCs w:val="28"/>
                      <w:u w:val="double"/>
                    </w:rPr>
                    <w:t>Parish Thanksgiving Dinner</w:t>
                  </w:r>
                </w:p>
                <w:p w:rsidR="00661F26" w:rsidRPr="00661F26" w:rsidRDefault="00661F26" w:rsidP="00661F26">
                  <w:pPr>
                    <w:rPr>
                      <w:rFonts w:ascii="Berlin Sans FB" w:hAnsi="Berlin Sans FB"/>
                    </w:rPr>
                  </w:pPr>
                  <w:r w:rsidRPr="00661F26">
                    <w:rPr>
                      <w:rFonts w:ascii="Berlin Sans FB" w:hAnsi="Berlin Sans FB"/>
                    </w:rPr>
                    <w:tab/>
                  </w:r>
                  <w:r w:rsidRPr="00661F26">
                    <w:rPr>
                      <w:rFonts w:ascii="Berlin Sans FB" w:hAnsi="Berlin Sans FB"/>
                      <w:u w:val="thick"/>
                    </w:rPr>
                    <w:t>When</w:t>
                  </w:r>
                  <w:r w:rsidRPr="00661F26">
                    <w:rPr>
                      <w:rFonts w:ascii="Berlin Sans FB" w:hAnsi="Berlin Sans FB"/>
                    </w:rPr>
                    <w:t>:  Sunday, November 23, 2014</w:t>
                  </w:r>
                </w:p>
                <w:p w:rsidR="00661F26" w:rsidRPr="00661F26" w:rsidRDefault="00661F26" w:rsidP="00661F26">
                  <w:pPr>
                    <w:rPr>
                      <w:rFonts w:ascii="Berlin Sans FB" w:hAnsi="Berlin Sans FB"/>
                    </w:rPr>
                  </w:pPr>
                  <w:r w:rsidRPr="00661F26">
                    <w:rPr>
                      <w:rFonts w:ascii="Berlin Sans FB" w:hAnsi="Berlin Sans FB"/>
                    </w:rPr>
                    <w:tab/>
                  </w:r>
                  <w:r w:rsidRPr="00661F26">
                    <w:rPr>
                      <w:rFonts w:ascii="Berlin Sans FB" w:hAnsi="Berlin Sans FB"/>
                      <w:u w:val="thick"/>
                    </w:rPr>
                    <w:t>Where</w:t>
                  </w:r>
                  <w:r w:rsidRPr="00661F26">
                    <w:rPr>
                      <w:rFonts w:ascii="Berlin Sans FB" w:hAnsi="Berlin Sans FB"/>
                    </w:rPr>
                    <w:t>:  Assumption Auditorium</w:t>
                  </w:r>
                </w:p>
                <w:p w:rsidR="00661F26" w:rsidRPr="00661F26" w:rsidRDefault="00661F26" w:rsidP="00661F26">
                  <w:pPr>
                    <w:rPr>
                      <w:rFonts w:ascii="Berlin Sans FB" w:hAnsi="Berlin Sans FB"/>
                    </w:rPr>
                  </w:pPr>
                  <w:r w:rsidRPr="00661F26">
                    <w:rPr>
                      <w:rFonts w:ascii="Berlin Sans FB" w:hAnsi="Berlin Sans FB"/>
                    </w:rPr>
                    <w:tab/>
                  </w:r>
                  <w:r w:rsidRPr="00661F26">
                    <w:rPr>
                      <w:rFonts w:ascii="Berlin Sans FB" w:hAnsi="Berlin Sans FB"/>
                      <w:u w:val="thick"/>
                    </w:rPr>
                    <w:t>Time</w:t>
                  </w:r>
                  <w:r w:rsidRPr="00661F26">
                    <w:rPr>
                      <w:rFonts w:ascii="Berlin Sans FB" w:hAnsi="Berlin Sans FB"/>
                    </w:rPr>
                    <w:t xml:space="preserve">:  </w:t>
                  </w:r>
                  <w:r>
                    <w:rPr>
                      <w:rFonts w:ascii="Berlin Sans FB" w:hAnsi="Berlin Sans FB"/>
                    </w:rPr>
                    <w:t>D</w:t>
                  </w:r>
                  <w:r w:rsidRPr="00661F26">
                    <w:rPr>
                      <w:rFonts w:ascii="Berlin Sans FB" w:hAnsi="Berlin Sans FB"/>
                    </w:rPr>
                    <w:t>inner at 3:00-4:30 p.m.</w:t>
                  </w:r>
                </w:p>
                <w:p w:rsidR="00661F26" w:rsidRPr="00661F26" w:rsidRDefault="00661F26" w:rsidP="00661F26">
                  <w:pPr>
                    <w:rPr>
                      <w:rFonts w:ascii="Berlin Sans FB" w:hAnsi="Berlin Sans FB"/>
                    </w:rPr>
                  </w:pPr>
                  <w:r w:rsidRPr="00661F26">
                    <w:rPr>
                      <w:rFonts w:ascii="Berlin Sans FB" w:hAnsi="Berlin Sans FB"/>
                    </w:rPr>
                    <w:tab/>
                  </w:r>
                  <w:r w:rsidRPr="00661F26">
                    <w:rPr>
                      <w:rFonts w:ascii="Berlin Sans FB" w:hAnsi="Berlin Sans FB"/>
                      <w:u w:val="thick"/>
                    </w:rPr>
                    <w:t>Sponsor</w:t>
                  </w:r>
                  <w:r w:rsidRPr="00661F26">
                    <w:rPr>
                      <w:rFonts w:ascii="Berlin Sans FB" w:hAnsi="Berlin Sans FB"/>
                    </w:rPr>
                    <w:t>:  The Knights of Columbus</w:t>
                  </w:r>
                </w:p>
                <w:p w:rsidR="00661F26" w:rsidRDefault="00661F26" w:rsidP="00661F26">
                  <w:r w:rsidRPr="00661F26">
                    <w:rPr>
                      <w:rFonts w:ascii="Berlin Sans FB" w:hAnsi="Berlin Sans FB"/>
                    </w:rPr>
                    <w:tab/>
                  </w:r>
                  <w:r w:rsidRPr="00661F26">
                    <w:rPr>
                      <w:rFonts w:ascii="Berlin Sans FB" w:hAnsi="Berlin Sans FB"/>
                      <w:u w:val="thick"/>
                    </w:rPr>
                    <w:t>Cost</w:t>
                  </w:r>
                  <w:r w:rsidRPr="00661F26">
                    <w:rPr>
                      <w:rFonts w:ascii="Berlin Sans FB" w:hAnsi="Berlin Sans FB"/>
                    </w:rPr>
                    <w:t>:  There is no cost for dinner</w:t>
                  </w:r>
                  <w:r>
                    <w:t>!</w:t>
                  </w:r>
                </w:p>
                <w:p w:rsidR="00661F26" w:rsidRDefault="00661F26"/>
                <w:p w:rsidR="00661F26" w:rsidRDefault="00661F26" w:rsidP="00661F26">
                  <w:pPr>
                    <w:jc w:val="both"/>
                    <w:rPr>
                      <w:rFonts w:ascii="Britannic Bold" w:hAnsi="Britannic Bold"/>
                    </w:rPr>
                  </w:pPr>
                </w:p>
                <w:p w:rsidR="00661F26" w:rsidRDefault="00661F26" w:rsidP="00661F26">
                  <w:pPr>
                    <w:jc w:val="both"/>
                    <w:rPr>
                      <w:rFonts w:ascii="Britannic Bold" w:hAnsi="Britannic Bold"/>
                    </w:rPr>
                  </w:pPr>
                </w:p>
                <w:p w:rsidR="00661F26" w:rsidRDefault="00661F26" w:rsidP="00661F26">
                  <w:pPr>
                    <w:jc w:val="both"/>
                    <w:rPr>
                      <w:rFonts w:ascii="Britannic Bold" w:hAnsi="Britannic Bold"/>
                    </w:rPr>
                  </w:pPr>
                </w:p>
                <w:p w:rsidR="00661F26" w:rsidRPr="00661F26" w:rsidRDefault="00661F26" w:rsidP="00661F26">
                  <w:pPr>
                    <w:jc w:val="both"/>
                    <w:rPr>
                      <w:rFonts w:ascii="Britannic Bold" w:hAnsi="Britannic Bold"/>
                    </w:rPr>
                  </w:pPr>
                  <w:r w:rsidRPr="00661F26">
                    <w:rPr>
                      <w:rFonts w:ascii="Britannic Bold" w:hAnsi="Britannic Bold"/>
                    </w:rPr>
                    <w:t>The Knights of Columbus wish to show their appreciation to all parishioners for supporting their activities this past year.  Free will donations will be accepted for our Parish Food Bank and Building Fund.</w:t>
                  </w:r>
                </w:p>
              </w:txbxContent>
            </v:textbox>
          </v:shape>
        </w:pict>
      </w:r>
      <w:r>
        <w:rPr>
          <w:noProof/>
        </w:rPr>
        <w:pict>
          <v:line id="_x0000_s136456" style="position:absolute;z-index:2" from="593.3pt,26.1pt" to="594.1pt,113.25pt" strokeweight="2.25pt"/>
        </w:pict>
      </w:r>
      <w:r>
        <w:rPr>
          <w:noProof/>
        </w:rPr>
        <w:pict>
          <v:line id="_x0000_s136496" style="position:absolute;z-index:4" from="593.3pt,32.85pt" to="593.3pt,100.35pt" strokeweight="2.25pt"/>
        </w:pict>
      </w:r>
      <w:r>
        <w:rPr>
          <w:noProof/>
        </w:rPr>
        <w:pict>
          <v:line id="_x0000_s136481" style="position:absolute;z-index:3" from="593.3pt,32.85pt" to="593.3pt,100.35pt" strokeweight="2.25pt"/>
        </w:pict>
      </w:r>
    </w:p>
    <w:p w:rsidR="007004BC" w:rsidRPr="00793BF9" w:rsidRDefault="00A174CB" w:rsidP="00A174CB">
      <w:pPr>
        <w:tabs>
          <w:tab w:val="left" w:pos="2730"/>
        </w:tabs>
        <w:rPr>
          <w:lang w:val="es-MX"/>
        </w:rPr>
      </w:pPr>
      <w:r w:rsidRPr="00793BF9">
        <w:rPr>
          <w:lang w:val="es-MX"/>
        </w:rPr>
        <w:tab/>
      </w:r>
    </w:p>
    <w:p w:rsidR="00440BE1" w:rsidRPr="00793BF9" w:rsidRDefault="00440BE1" w:rsidP="00170FC9">
      <w:pPr>
        <w:tabs>
          <w:tab w:val="right" w:pos="11376"/>
        </w:tabs>
        <w:rPr>
          <w:lang w:val="es-MX"/>
        </w:rPr>
      </w:pPr>
    </w:p>
    <w:p w:rsidR="00440BE1" w:rsidRPr="00793BF9" w:rsidRDefault="00440BE1" w:rsidP="00170FC9">
      <w:pPr>
        <w:tabs>
          <w:tab w:val="right" w:pos="11376"/>
        </w:tabs>
        <w:rPr>
          <w:lang w:val="es-MX"/>
        </w:rPr>
      </w:pPr>
    </w:p>
    <w:p w:rsidR="00E963C1" w:rsidRPr="00793BF9" w:rsidRDefault="00FB5B87" w:rsidP="00170FC9">
      <w:pPr>
        <w:tabs>
          <w:tab w:val="right" w:pos="11376"/>
        </w:tabs>
        <w:rPr>
          <w:lang w:val="es-MX"/>
        </w:rPr>
      </w:pPr>
      <w:r w:rsidRPr="00793BF9">
        <w:rPr>
          <w:lang w:val="es-MX"/>
        </w:rPr>
        <w:tab/>
      </w:r>
    </w:p>
    <w:p w:rsidR="00D27F1A" w:rsidRPr="00793BF9" w:rsidRDefault="0033558E" w:rsidP="00170FC9">
      <w:pPr>
        <w:tabs>
          <w:tab w:val="right" w:pos="11376"/>
        </w:tabs>
        <w:rPr>
          <w:lang w:val="es-MX"/>
        </w:rP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519157" type="#_x0000_t75" style="position:absolute;margin-left:85.5pt;margin-top:2.35pt;width:78pt;height:52.25pt;z-index:26">
            <v:imagedata r:id="rId7" o:title="MC900151717[1]"/>
          </v:shape>
        </w:pict>
      </w:r>
    </w:p>
    <w:p w:rsidR="00E24FC5" w:rsidRPr="00793BF9" w:rsidRDefault="00243EBB" w:rsidP="00E24FC5">
      <w:pPr>
        <w:jc w:val="center"/>
        <w:rPr>
          <w:b/>
          <w:sz w:val="28"/>
          <w:szCs w:val="28"/>
          <w:lang w:val="es-MX"/>
        </w:rPr>
      </w:pPr>
      <w:r w:rsidRPr="00793BF9">
        <w:rPr>
          <w:lang w:val="es-MX"/>
        </w:rPr>
        <w:t xml:space="preserve">             </w:t>
      </w:r>
    </w:p>
    <w:p w:rsidR="00243EBB" w:rsidRPr="00793BF9" w:rsidRDefault="00243EBB" w:rsidP="00CE40E7">
      <w:pPr>
        <w:tabs>
          <w:tab w:val="center" w:pos="5400"/>
          <w:tab w:val="right" w:pos="10800"/>
        </w:tabs>
        <w:rPr>
          <w:lang w:val="es-MX"/>
        </w:rPr>
      </w:pPr>
      <w:r w:rsidRPr="00793BF9">
        <w:rPr>
          <w:lang w:val="es-MX"/>
        </w:rPr>
        <w:t xml:space="preserve">                                                       </w:t>
      </w:r>
      <w:r w:rsidR="00CE40E7" w:rsidRPr="00793BF9">
        <w:rPr>
          <w:lang w:val="es-MX"/>
        </w:rPr>
        <w:tab/>
      </w:r>
    </w:p>
    <w:p w:rsidR="00D27F1A" w:rsidRPr="00793BF9" w:rsidRDefault="00D27F1A" w:rsidP="00170FC9">
      <w:pPr>
        <w:tabs>
          <w:tab w:val="right" w:pos="11376"/>
        </w:tabs>
        <w:rPr>
          <w:lang w:val="es-MX"/>
        </w:rPr>
      </w:pPr>
    </w:p>
    <w:p w:rsidR="00927C2A" w:rsidRPr="00793BF9" w:rsidRDefault="0033558E" w:rsidP="00307DAF">
      <w:pPr>
        <w:tabs>
          <w:tab w:val="left" w:pos="4680"/>
          <w:tab w:val="left" w:pos="8430"/>
        </w:tabs>
        <w:rPr>
          <w:lang w:val="es-MX"/>
        </w:rPr>
      </w:pPr>
      <w:r w:rsidRPr="0033558E">
        <w:rPr>
          <w:rFonts w:ascii="Cooper Black" w:hAnsi="Cooper Black"/>
          <w:noProof/>
          <w:sz w:val="28"/>
          <w:szCs w:val="28"/>
          <w:u w:val="single"/>
          <w:lang w:val="es-MX" w:eastAsia="zh-TW"/>
        </w:rPr>
        <w:pict>
          <v:shape id="_x0000_s519158" type="#_x0000_t202" style="position:absolute;margin-left:284.3pt;margin-top:9.9pt;width:261.1pt;height:190.25pt;z-index:27;mso-width-relative:margin;mso-height-relative:margin">
            <v:textbox>
              <w:txbxContent>
                <w:p w:rsidR="00661F26" w:rsidRPr="00F334C1" w:rsidRDefault="00661F26" w:rsidP="00F334C1">
                  <w:pPr>
                    <w:jc w:val="center"/>
                    <w:rPr>
                      <w:rFonts w:ascii="Berlin Sans FB" w:hAnsi="Berlin Sans FB"/>
                      <w:sz w:val="28"/>
                      <w:szCs w:val="28"/>
                    </w:rPr>
                  </w:pPr>
                  <w:r w:rsidRPr="00F334C1">
                    <w:rPr>
                      <w:rFonts w:ascii="Berlin Sans FB" w:hAnsi="Berlin Sans FB"/>
                      <w:sz w:val="28"/>
                      <w:szCs w:val="28"/>
                    </w:rPr>
                    <w:t>Confirmation Class</w:t>
                  </w:r>
                </w:p>
                <w:p w:rsidR="00661F26" w:rsidRPr="00F334C1" w:rsidRDefault="00661F26" w:rsidP="00F334C1">
                  <w:pPr>
                    <w:jc w:val="center"/>
                    <w:rPr>
                      <w:rFonts w:ascii="Berlin Sans FB" w:hAnsi="Berlin Sans FB"/>
                      <w:sz w:val="28"/>
                      <w:szCs w:val="28"/>
                    </w:rPr>
                  </w:pPr>
                  <w:r w:rsidRPr="00F334C1">
                    <w:rPr>
                      <w:rFonts w:ascii="Berlin Sans FB" w:hAnsi="Berlin Sans FB"/>
                      <w:sz w:val="28"/>
                      <w:szCs w:val="28"/>
                    </w:rPr>
                    <w:t>Saint Fair</w:t>
                  </w:r>
                </w:p>
                <w:p w:rsidR="00661F26" w:rsidRPr="00F334C1" w:rsidRDefault="00661F26" w:rsidP="00F334C1">
                  <w:pPr>
                    <w:jc w:val="both"/>
                    <w:rPr>
                      <w:rFonts w:ascii="Berlin Sans FB" w:hAnsi="Berlin Sans FB"/>
                    </w:rPr>
                  </w:pPr>
                  <w:r w:rsidRPr="00F334C1">
                    <w:rPr>
                      <w:rFonts w:ascii="Berlin Sans FB" w:hAnsi="Berlin Sans FB"/>
                    </w:rPr>
                    <w:t>Students of Confirmation 1 and 2 have been learning about Saints and the role they play in their lives especially during the Sacrament of Confirmation.  They have been working very hard on their posters and are presenting their Saint Reports after Children's Mass on November 16, 2014.</w:t>
                  </w:r>
                  <w:r w:rsidR="00F334C1">
                    <w:rPr>
                      <w:rFonts w:ascii="Berlin Sans FB" w:hAnsi="Berlin Sans FB"/>
                    </w:rPr>
                    <w:t xml:space="preserve">  </w:t>
                  </w:r>
                  <w:r w:rsidRPr="00F334C1">
                    <w:rPr>
                      <w:rFonts w:ascii="Berlin Sans FB" w:hAnsi="Berlin Sans FB"/>
                    </w:rPr>
                    <w:t>The poster boards will be displayed in Gillespie Hall and students will be on hand to report and answer questions.  These reports are required for students to be confirmed.  Please stop by and check it out!</w:t>
                  </w:r>
                </w:p>
              </w:txbxContent>
            </v:textbox>
          </v:shape>
        </w:pict>
      </w:r>
    </w:p>
    <w:p w:rsidR="00D27F1A" w:rsidRPr="00793BF9" w:rsidRDefault="0033558E" w:rsidP="00CE741A">
      <w:pPr>
        <w:tabs>
          <w:tab w:val="left" w:pos="4680"/>
          <w:tab w:val="left" w:pos="8430"/>
        </w:tabs>
        <w:rPr>
          <w:lang w:val="es-MX"/>
        </w:rPr>
      </w:pPr>
      <w:r>
        <w:rPr>
          <w:noProof/>
        </w:rPr>
        <w:pict>
          <v:shape id="_x0000_s355980" type="#_x0000_t202" style="position:absolute;margin-left:616.5pt;margin-top:8pt;width:261.75pt;height:36.45pt;z-index:7;mso-width-relative:margin;mso-height-relative:margin" fillcolor="#d8d8d8" stroked="f">
            <v:fill r:id="rId8"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793BF9">
        <w:rPr>
          <w:lang w:val="es-MX"/>
        </w:rPr>
        <w:tab/>
      </w:r>
    </w:p>
    <w:p w:rsidR="00A81840" w:rsidRPr="00793BF9" w:rsidRDefault="00A81840" w:rsidP="004D72CA">
      <w:pPr>
        <w:tabs>
          <w:tab w:val="left" w:pos="6135"/>
        </w:tabs>
        <w:rPr>
          <w:lang w:val="es-MX"/>
        </w:rPr>
      </w:pPr>
    </w:p>
    <w:p w:rsidR="00A81840" w:rsidRPr="00793BF9" w:rsidRDefault="00A81840" w:rsidP="00170FC9">
      <w:pPr>
        <w:tabs>
          <w:tab w:val="right" w:pos="11376"/>
        </w:tabs>
        <w:rPr>
          <w:lang w:val="es-MX"/>
        </w:rPr>
      </w:pPr>
    </w:p>
    <w:p w:rsidR="00A81840" w:rsidRPr="00793BF9" w:rsidRDefault="00A81840" w:rsidP="00170FC9">
      <w:pPr>
        <w:tabs>
          <w:tab w:val="right" w:pos="11376"/>
        </w:tabs>
        <w:rPr>
          <w:lang w:val="es-MX"/>
        </w:rPr>
      </w:pPr>
    </w:p>
    <w:p w:rsidR="00A81840" w:rsidRPr="00793BF9" w:rsidRDefault="00B225D2" w:rsidP="00D43A63">
      <w:pPr>
        <w:tabs>
          <w:tab w:val="left" w:pos="7365"/>
          <w:tab w:val="right" w:pos="10800"/>
        </w:tabs>
        <w:rPr>
          <w:lang w:val="es-MX"/>
        </w:rPr>
      </w:pPr>
      <w:r w:rsidRPr="00793BF9">
        <w:rPr>
          <w:lang w:val="es-MX"/>
        </w:rPr>
        <w:tab/>
      </w:r>
      <w:r w:rsidR="00D43A63" w:rsidRPr="00793BF9">
        <w:rPr>
          <w:lang w:val="es-MX"/>
        </w:rPr>
        <w:tab/>
      </w:r>
    </w:p>
    <w:p w:rsidR="00A81840" w:rsidRPr="00793BF9" w:rsidRDefault="0033558E" w:rsidP="00751B0D">
      <w:pPr>
        <w:tabs>
          <w:tab w:val="left" w:pos="6345"/>
        </w:tabs>
        <w:rPr>
          <w:lang w:val="es-MX"/>
        </w:rPr>
      </w:pPr>
      <w:r>
        <w:rPr>
          <w:noProof/>
        </w:rPr>
        <w:pict>
          <v:shape id="_x0000_s519043" type="#_x0000_t75" alt="" style="position:absolute;margin-left:85.5pt;margin-top:7.45pt;width:74.75pt;height:54.3pt;z-index:17">
            <v:imagedata r:id="rId9" o:title="choir"/>
          </v:shape>
        </w:pict>
      </w:r>
      <w:r>
        <w:rPr>
          <w:noProof/>
          <w:lang w:eastAsia="zh-TW"/>
        </w:rPr>
        <w:pict>
          <v:shape id="_x0000_s519037" type="#_x0000_t202" style="position:absolute;margin-left:-11.4pt;margin-top:.7pt;width:267.5pt;height:159.3pt;z-index:16;mso-width-relative:margin;mso-height-relative:margin">
            <v:textbox>
              <w:txbxContent>
                <w:p w:rsidR="00D37E9F" w:rsidRDefault="00D37E9F" w:rsidP="00AF15EB">
                  <w:pPr>
                    <w:jc w:val="both"/>
                    <w:rPr>
                      <w:rFonts w:ascii="Britannic Bold" w:hAnsi="Britannic Bold"/>
                    </w:rPr>
                  </w:pPr>
                </w:p>
                <w:p w:rsidR="00D37E9F" w:rsidRDefault="00D37E9F" w:rsidP="00AF15EB">
                  <w:pPr>
                    <w:jc w:val="both"/>
                    <w:rPr>
                      <w:rFonts w:ascii="Britannic Bold" w:hAnsi="Britannic Bold"/>
                    </w:rPr>
                  </w:pPr>
                </w:p>
                <w:p w:rsidR="00D37E9F" w:rsidRDefault="00D37E9F" w:rsidP="00AF15EB">
                  <w:pPr>
                    <w:jc w:val="both"/>
                    <w:rPr>
                      <w:rFonts w:ascii="Britannic Bold" w:hAnsi="Britannic Bold"/>
                    </w:rPr>
                  </w:pPr>
                </w:p>
                <w:p w:rsidR="00D37E9F" w:rsidRDefault="00D37E9F" w:rsidP="00AF15EB">
                  <w:pPr>
                    <w:jc w:val="both"/>
                    <w:rPr>
                      <w:rFonts w:ascii="Britannic Bold" w:hAnsi="Britannic Bold"/>
                    </w:rPr>
                  </w:pPr>
                </w:p>
                <w:p w:rsidR="00D37E9F" w:rsidRPr="00B13701" w:rsidRDefault="00D37E9F" w:rsidP="00D37E9F">
                  <w:pPr>
                    <w:jc w:val="center"/>
                    <w:rPr>
                      <w:rFonts w:ascii="Berlin Sans FB Demi" w:hAnsi="Berlin Sans FB Demi"/>
                      <w:sz w:val="28"/>
                      <w:szCs w:val="28"/>
                    </w:rPr>
                  </w:pPr>
                  <w:r w:rsidRPr="00B13701">
                    <w:rPr>
                      <w:rFonts w:ascii="Berlin Sans FB Demi" w:hAnsi="Berlin Sans FB Demi"/>
                      <w:sz w:val="28"/>
                      <w:szCs w:val="28"/>
                    </w:rPr>
                    <w:t>you'll be glad you did!</w:t>
                  </w:r>
                </w:p>
                <w:p w:rsidR="00AF15EB" w:rsidRPr="0043496E" w:rsidRDefault="00AF15EB" w:rsidP="00AF15EB">
                  <w:pPr>
                    <w:jc w:val="both"/>
                    <w:rPr>
                      <w:rFonts w:ascii="Britannic Bold" w:hAnsi="Britannic Bold"/>
                    </w:rPr>
                  </w:pPr>
                  <w:r w:rsidRPr="0043496E">
                    <w:rPr>
                      <w:rFonts w:ascii="Britannic Bold" w:hAnsi="Britannic Bold"/>
                    </w:rPr>
                    <w:t>Rehearsals on Saturdays from 2</w:t>
                  </w:r>
                  <w:r w:rsidR="00B40DE4" w:rsidRPr="0043496E">
                    <w:rPr>
                      <w:rFonts w:ascii="Britannic Bold" w:hAnsi="Britannic Bold"/>
                    </w:rPr>
                    <w:t>:00</w:t>
                  </w:r>
                  <w:r w:rsidRPr="0043496E">
                    <w:rPr>
                      <w:rFonts w:ascii="Britannic Bold" w:hAnsi="Britannic Bold"/>
                    </w:rPr>
                    <w:t>-3:30 p.m. at Assumption of the Blessed Virgin Mary Church</w:t>
                  </w:r>
                  <w:r w:rsidR="00B40DE4" w:rsidRPr="0043496E">
                    <w:rPr>
                      <w:rFonts w:ascii="Britannic Bold" w:hAnsi="Britannic Bold"/>
                    </w:rPr>
                    <w:t xml:space="preserve"> and </w:t>
                  </w:r>
                  <w:r w:rsidRPr="0043496E">
                    <w:rPr>
                      <w:rFonts w:ascii="Britannic Bold" w:hAnsi="Britannic Bold"/>
                    </w:rPr>
                    <w:t>Warm-ups on Sunday from 8:45-9:30 a.m.</w:t>
                  </w:r>
                </w:p>
                <w:p w:rsidR="002902F3" w:rsidRDefault="007733EA" w:rsidP="002902F3">
                  <w:pPr>
                    <w:jc w:val="center"/>
                    <w:rPr>
                      <w:rFonts w:ascii="Berlin Sans FB" w:hAnsi="Berlin Sans FB"/>
                      <w:sz w:val="28"/>
                      <w:szCs w:val="28"/>
                    </w:rPr>
                  </w:pPr>
                  <w:r>
                    <w:rPr>
                      <w:rFonts w:ascii="Berlin Sans FB" w:hAnsi="Berlin Sans FB"/>
                      <w:sz w:val="28"/>
                      <w:szCs w:val="28"/>
                    </w:rPr>
                    <w:t>Chri</w:t>
                  </w:r>
                  <w:r w:rsidR="003D225F" w:rsidRPr="00F774D1">
                    <w:rPr>
                      <w:rFonts w:ascii="Berlin Sans FB" w:hAnsi="Berlin Sans FB"/>
                      <w:sz w:val="28"/>
                      <w:szCs w:val="28"/>
                    </w:rPr>
                    <w:t>stmas Music Rehearsals:</w:t>
                  </w:r>
                </w:p>
                <w:p w:rsidR="003D225F" w:rsidRPr="00F774D1" w:rsidRDefault="00CD2E52" w:rsidP="002902F3">
                  <w:pPr>
                    <w:jc w:val="center"/>
                    <w:rPr>
                      <w:rFonts w:ascii="Berlin Sans FB" w:hAnsi="Berlin Sans FB"/>
                      <w:sz w:val="28"/>
                      <w:szCs w:val="28"/>
                    </w:rPr>
                  </w:pPr>
                  <w:r>
                    <w:rPr>
                      <w:rFonts w:ascii="Berlin Sans FB" w:hAnsi="Berlin Sans FB"/>
                      <w:sz w:val="28"/>
                      <w:szCs w:val="28"/>
                    </w:rPr>
                    <w:t>Sundays</w:t>
                  </w:r>
                  <w:r w:rsidR="003D225F" w:rsidRPr="00F774D1">
                    <w:rPr>
                      <w:rFonts w:ascii="Berlin Sans FB" w:hAnsi="Berlin Sans FB"/>
                      <w:sz w:val="28"/>
                      <w:szCs w:val="28"/>
                    </w:rPr>
                    <w:t>:  11:05-12:15 a.m.</w:t>
                  </w:r>
                </w:p>
                <w:p w:rsidR="00AF15EB" w:rsidRDefault="00AF15EB"/>
              </w:txbxContent>
            </v:textbox>
          </v:shape>
        </w:pict>
      </w:r>
    </w:p>
    <w:p w:rsidR="000005D4" w:rsidRPr="00793BF9" w:rsidRDefault="000005D4" w:rsidP="000005D4">
      <w:pPr>
        <w:jc w:val="center"/>
        <w:rPr>
          <w:rFonts w:ascii="Cooper Black" w:hAnsi="Cooper Black"/>
          <w:sz w:val="28"/>
          <w:szCs w:val="28"/>
          <w:u w:val="single"/>
          <w:lang w:val="es-MX"/>
        </w:rPr>
      </w:pPr>
    </w:p>
    <w:p w:rsidR="000005D4" w:rsidRPr="00793BF9" w:rsidRDefault="000005D4" w:rsidP="000005D4">
      <w:pPr>
        <w:jc w:val="center"/>
        <w:rPr>
          <w:rFonts w:ascii="Cooper Black" w:hAnsi="Cooper Black"/>
          <w:sz w:val="28"/>
          <w:szCs w:val="28"/>
          <w:u w:val="single"/>
          <w:lang w:val="es-MX"/>
        </w:rPr>
      </w:pPr>
    </w:p>
    <w:p w:rsidR="000005D4" w:rsidRDefault="0033558E" w:rsidP="000005D4">
      <w:pPr>
        <w:jc w:val="center"/>
        <w:rPr>
          <w:rFonts w:ascii="Cooper Black" w:hAnsi="Cooper Black"/>
          <w:sz w:val="28"/>
          <w:szCs w:val="28"/>
          <w:u w:val="single"/>
        </w:rPr>
      </w:pPr>
      <w:r>
        <w:pict>
          <v:shape id="_x0000_i1025" type="#_x0000_t75" alt="" style="width:24pt;height:24pt"/>
        </w:pict>
      </w:r>
    </w:p>
    <w:p w:rsidR="00A81840" w:rsidRPr="00842035" w:rsidRDefault="00A81840" w:rsidP="00170FC9">
      <w:pPr>
        <w:tabs>
          <w:tab w:val="right" w:pos="11376"/>
        </w:tabs>
      </w:pPr>
    </w:p>
    <w:p w:rsidR="00D27F1A" w:rsidRPr="00842035" w:rsidRDefault="00D27F1A" w:rsidP="00170FC9">
      <w:pPr>
        <w:tabs>
          <w:tab w:val="right" w:pos="11376"/>
        </w:tabs>
      </w:pPr>
    </w:p>
    <w:p w:rsidR="00D27F1A" w:rsidRPr="00842035" w:rsidRDefault="00792073" w:rsidP="00170FC9">
      <w:pPr>
        <w:tabs>
          <w:tab w:val="right" w:pos="11376"/>
        </w:tabs>
      </w:pPr>
      <w:r>
        <w:tab/>
      </w:r>
      <w:r>
        <w:tab/>
      </w:r>
      <w:r>
        <w:tab/>
      </w:r>
    </w:p>
    <w:p w:rsidR="0029716B" w:rsidRPr="00842035" w:rsidRDefault="0029716B" w:rsidP="00170FC9">
      <w:pPr>
        <w:tabs>
          <w:tab w:val="right" w:pos="11376"/>
        </w:tabs>
      </w:pPr>
    </w:p>
    <w:p w:rsidR="00D27F1A" w:rsidRPr="00842035" w:rsidRDefault="006054DB" w:rsidP="00170FC9">
      <w:pPr>
        <w:tabs>
          <w:tab w:val="right" w:pos="11376"/>
        </w:tabs>
      </w:pPr>
      <w:r w:rsidRPr="0033558E">
        <w:rPr>
          <w:noProof/>
          <w:lang w:val="es-MX" w:eastAsia="zh-TW"/>
        </w:rPr>
        <w:pict>
          <v:shape id="_x0000_s519152" type="#_x0000_t202" style="position:absolute;margin-left:284.3pt;margin-top:4.65pt;width:261.5pt;height:246pt;z-index:24;mso-width-relative:margin;mso-height-relative:margin">
            <v:textbox>
              <w:txbxContent>
                <w:p w:rsidR="00374100" w:rsidRPr="00374100" w:rsidRDefault="00374100" w:rsidP="00374100">
                  <w:pPr>
                    <w:jc w:val="center"/>
                    <w:rPr>
                      <w:rFonts w:ascii="Berlin Sans FB" w:hAnsi="Berlin Sans FB"/>
                    </w:rPr>
                  </w:pPr>
                  <w:r w:rsidRPr="00374100">
                    <w:rPr>
                      <w:rFonts w:ascii="Berlin Sans FB" w:hAnsi="Berlin Sans FB"/>
                    </w:rPr>
                    <w:t>South Region</w:t>
                  </w:r>
                </w:p>
                <w:p w:rsidR="00374100" w:rsidRPr="00374100" w:rsidRDefault="00374100" w:rsidP="00374100">
                  <w:pPr>
                    <w:jc w:val="center"/>
                    <w:rPr>
                      <w:rFonts w:ascii="Berlin Sans FB" w:hAnsi="Berlin Sans FB"/>
                    </w:rPr>
                  </w:pPr>
                  <w:r w:rsidRPr="00374100">
                    <w:rPr>
                      <w:rFonts w:ascii="Berlin Sans FB" w:hAnsi="Berlin Sans FB"/>
                    </w:rPr>
                    <w:t>Archdiocesan Council of Catholic Women</w:t>
                  </w:r>
                </w:p>
                <w:p w:rsidR="00374100" w:rsidRPr="00374100" w:rsidRDefault="00374100" w:rsidP="00374100">
                  <w:pPr>
                    <w:jc w:val="center"/>
                    <w:rPr>
                      <w:rFonts w:ascii="Berlin Sans FB" w:hAnsi="Berlin Sans FB"/>
                    </w:rPr>
                  </w:pPr>
                  <w:r w:rsidRPr="00374100">
                    <w:rPr>
                      <w:rFonts w:ascii="Berlin Sans FB" w:hAnsi="Berlin Sans FB"/>
                    </w:rPr>
                    <w:t>2nd Quarterly Meeting</w:t>
                  </w:r>
                </w:p>
                <w:p w:rsidR="00374100" w:rsidRPr="00374100" w:rsidRDefault="00374100" w:rsidP="00374100">
                  <w:pPr>
                    <w:jc w:val="center"/>
                    <w:rPr>
                      <w:rFonts w:ascii="Berlin Sans FB" w:hAnsi="Berlin Sans FB"/>
                    </w:rPr>
                  </w:pPr>
                  <w:r w:rsidRPr="00374100">
                    <w:rPr>
                      <w:rFonts w:ascii="Berlin Sans FB" w:hAnsi="Berlin Sans FB"/>
                    </w:rPr>
                    <w:t>Blessed Sacrament Church, Lawton, OK</w:t>
                  </w:r>
                </w:p>
                <w:p w:rsidR="00374100" w:rsidRPr="00374100" w:rsidRDefault="00374100" w:rsidP="00374100">
                  <w:pPr>
                    <w:jc w:val="center"/>
                    <w:rPr>
                      <w:rFonts w:ascii="Berlin Sans FB" w:hAnsi="Berlin Sans FB"/>
                    </w:rPr>
                  </w:pPr>
                  <w:r w:rsidRPr="00374100">
                    <w:rPr>
                      <w:rFonts w:ascii="Berlin Sans FB" w:hAnsi="Berlin Sans FB"/>
                    </w:rPr>
                    <w:t>Saturday, November 15, 2014</w:t>
                  </w:r>
                </w:p>
                <w:p w:rsidR="00374100" w:rsidRPr="00374100" w:rsidRDefault="00374100">
                  <w:pPr>
                    <w:rPr>
                      <w:rFonts w:ascii="Berlin Sans FB" w:hAnsi="Berlin Sans FB"/>
                    </w:rPr>
                  </w:pPr>
                  <w:r w:rsidRPr="00374100">
                    <w:rPr>
                      <w:rFonts w:ascii="Berlin Sans FB" w:hAnsi="Berlin Sans FB"/>
                    </w:rPr>
                    <w:t>8:30 a.m. Holy Mass</w:t>
                  </w:r>
                </w:p>
                <w:p w:rsidR="00374100" w:rsidRPr="00374100" w:rsidRDefault="00374100">
                  <w:pPr>
                    <w:rPr>
                      <w:rFonts w:ascii="Berlin Sans FB" w:hAnsi="Berlin Sans FB"/>
                    </w:rPr>
                  </w:pPr>
                  <w:r w:rsidRPr="00374100">
                    <w:rPr>
                      <w:rFonts w:ascii="Berlin Sans FB" w:hAnsi="Berlin Sans FB"/>
                    </w:rPr>
                    <w:t>9:00 a.m. Registration &amp; Hospitality</w:t>
                  </w:r>
                </w:p>
                <w:p w:rsidR="00374100" w:rsidRPr="00374100" w:rsidRDefault="00374100">
                  <w:pPr>
                    <w:rPr>
                      <w:rFonts w:ascii="Berlin Sans FB" w:hAnsi="Berlin Sans FB"/>
                    </w:rPr>
                  </w:pPr>
                  <w:r w:rsidRPr="00374100">
                    <w:rPr>
                      <w:rFonts w:ascii="Berlin Sans FB" w:hAnsi="Berlin Sans FB"/>
                    </w:rPr>
                    <w:t>9:30 a.m. Meeting</w:t>
                  </w:r>
                </w:p>
                <w:p w:rsidR="00374100" w:rsidRPr="00374100" w:rsidRDefault="00374100">
                  <w:pPr>
                    <w:rPr>
                      <w:rFonts w:ascii="Berlin Sans FB" w:hAnsi="Berlin Sans FB"/>
                    </w:rPr>
                  </w:pPr>
                  <w:r w:rsidRPr="00374100">
                    <w:rPr>
                      <w:rFonts w:ascii="Berlin Sans FB" w:hAnsi="Berlin Sans FB"/>
                    </w:rPr>
                    <w:t>10:45 a.m. Guest Speaker:  Nancy Post</w:t>
                  </w:r>
                </w:p>
                <w:p w:rsidR="00374100" w:rsidRPr="00374100" w:rsidRDefault="00374100">
                  <w:pPr>
                    <w:rPr>
                      <w:rFonts w:ascii="Berlin Sans FB" w:hAnsi="Berlin Sans FB"/>
                    </w:rPr>
                  </w:pPr>
                  <w:r w:rsidRPr="00374100">
                    <w:rPr>
                      <w:rFonts w:ascii="Berlin Sans FB" w:hAnsi="Berlin Sans FB"/>
                    </w:rPr>
                    <w:tab/>
                  </w:r>
                  <w:r w:rsidRPr="00374100">
                    <w:rPr>
                      <w:rFonts w:ascii="Berlin Sans FB" w:hAnsi="Berlin Sans FB"/>
                    </w:rPr>
                    <w:tab/>
                    <w:t>Principal, St. Mary's School</w:t>
                  </w:r>
                </w:p>
                <w:p w:rsidR="00374100" w:rsidRPr="00374100" w:rsidRDefault="00374100">
                  <w:pPr>
                    <w:rPr>
                      <w:rFonts w:ascii="Berlin Sans FB" w:hAnsi="Berlin Sans FB"/>
                    </w:rPr>
                  </w:pPr>
                  <w:r w:rsidRPr="00374100">
                    <w:rPr>
                      <w:rFonts w:ascii="Berlin Sans FB" w:hAnsi="Berlin Sans FB"/>
                    </w:rPr>
                    <w:t>11:30 a.m. Lunch</w:t>
                  </w:r>
                </w:p>
                <w:p w:rsidR="00374100" w:rsidRDefault="00374100" w:rsidP="00374100">
                  <w:pPr>
                    <w:jc w:val="both"/>
                  </w:pPr>
                  <w:r>
                    <w:t>Cost for the day is $6.00.  Remember to bring items for the Silent Auction.  All women of the parishes and missions are invited to attend.</w:t>
                  </w:r>
                </w:p>
                <w:p w:rsidR="00374100" w:rsidRDefault="00374100" w:rsidP="00374100">
                  <w:pPr>
                    <w:jc w:val="both"/>
                  </w:pPr>
                </w:p>
                <w:p w:rsidR="00374100" w:rsidRPr="00374100" w:rsidRDefault="00374100" w:rsidP="00374100">
                  <w:pPr>
                    <w:jc w:val="both"/>
                    <w:rPr>
                      <w:rFonts w:ascii="Bodoni MT" w:hAnsi="Bodoni MT"/>
                    </w:rPr>
                  </w:pPr>
                  <w:r w:rsidRPr="00374100">
                    <w:rPr>
                      <w:rFonts w:ascii="Bodoni MT" w:hAnsi="Bodoni MT"/>
                    </w:rPr>
                    <w:t xml:space="preserve">Please call Jo Ann </w:t>
                  </w:r>
                  <w:proofErr w:type="spellStart"/>
                  <w:r w:rsidRPr="00374100">
                    <w:rPr>
                      <w:rFonts w:ascii="Bodoni MT" w:hAnsi="Bodoni MT"/>
                    </w:rPr>
                    <w:t>Landoll</w:t>
                  </w:r>
                  <w:proofErr w:type="spellEnd"/>
                  <w:r w:rsidRPr="00374100">
                    <w:rPr>
                      <w:rFonts w:ascii="Bodoni MT" w:hAnsi="Bodoni MT"/>
                    </w:rPr>
                    <w:t xml:space="preserve"> at 580-248-8062 for a lunch headcount.</w:t>
                  </w:r>
                </w:p>
              </w:txbxContent>
            </v:textbox>
          </v:shape>
        </w:pict>
      </w:r>
    </w:p>
    <w:p w:rsidR="00240473" w:rsidRDefault="00394C58" w:rsidP="00C47B44">
      <w:pPr>
        <w:tabs>
          <w:tab w:val="right" w:pos="11376"/>
        </w:tabs>
      </w:pPr>
      <w:r w:rsidRPr="00842035">
        <w:tab/>
      </w:r>
    </w:p>
    <w:p w:rsidR="00240473" w:rsidRDefault="00240473" w:rsidP="00C47B44">
      <w:pPr>
        <w:tabs>
          <w:tab w:val="right" w:pos="11376"/>
        </w:tabs>
      </w:pPr>
    </w:p>
    <w:p w:rsidR="00CC4039" w:rsidRPr="00CC4039" w:rsidRDefault="006054DB" w:rsidP="00C47B44">
      <w:pPr>
        <w:tabs>
          <w:tab w:val="right" w:pos="11376"/>
        </w:tabs>
      </w:pPr>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margin-left:288.45pt;margin-top:222.75pt;width:261.1pt;height:108.75pt;z-index:18" adj="6544,21600" fillcolor="#f8f8f8" strokeweight="1.5pt">
            <v:textbox style="mso-next-textbox:#_x0000_s519081" inset=".72pt,.72pt,.72pt,0">
              <w:txbxContent>
                <w:p w:rsidR="00460A85" w:rsidRPr="00097428" w:rsidRDefault="00460A85" w:rsidP="00DE7BA4">
                  <w:pPr>
                    <w:jc w:val="center"/>
                    <w:rPr>
                      <w:rFonts w:ascii="Algerian" w:hAnsi="Algerian"/>
                      <w:sz w:val="22"/>
                      <w:szCs w:val="22"/>
                      <w:u w:val="single"/>
                    </w:rPr>
                  </w:pPr>
                  <w:r w:rsidRPr="00097428">
                    <w:rPr>
                      <w:rFonts w:ascii="Algerian" w:hAnsi="Algerian"/>
                      <w:sz w:val="22"/>
                      <w:szCs w:val="22"/>
                      <w:u w:val="single"/>
                    </w:rPr>
                    <w:t>DUNCAN COLLECTIONs FOR</w:t>
                  </w:r>
                  <w:r w:rsidR="005378D7">
                    <w:rPr>
                      <w:rFonts w:ascii="Algerian" w:hAnsi="Algerian"/>
                      <w:sz w:val="22"/>
                      <w:szCs w:val="22"/>
                      <w:u w:val="single"/>
                    </w:rPr>
                    <w:t xml:space="preserve"> </w:t>
                  </w:r>
                  <w:proofErr w:type="spellStart"/>
                  <w:r w:rsidR="00FC2B76">
                    <w:rPr>
                      <w:rFonts w:ascii="Algerian" w:hAnsi="Algerian"/>
                      <w:sz w:val="22"/>
                      <w:szCs w:val="22"/>
                      <w:u w:val="single"/>
                    </w:rPr>
                    <w:t>nov</w:t>
                  </w:r>
                  <w:proofErr w:type="spellEnd"/>
                  <w:r w:rsidR="00FC2B76">
                    <w:rPr>
                      <w:rFonts w:ascii="Algerian" w:hAnsi="Algerian"/>
                      <w:sz w:val="22"/>
                      <w:szCs w:val="22"/>
                      <w:u w:val="single"/>
                    </w:rPr>
                    <w:t xml:space="preserve"> 1-2</w:t>
                  </w:r>
                  <w:r>
                    <w:rPr>
                      <w:rFonts w:ascii="Algerian" w:hAnsi="Algerian"/>
                      <w:sz w:val="22"/>
                      <w:szCs w:val="22"/>
                      <w:u w:val="single"/>
                    </w:rPr>
                    <w:t>:</w:t>
                  </w:r>
                </w:p>
                <w:p w:rsidR="00460A85" w:rsidRPr="00E6604E" w:rsidRDefault="00460A85" w:rsidP="00D63866">
                  <w:pPr>
                    <w:jc w:val="center"/>
                    <w:rPr>
                      <w:rFonts w:ascii="Algerian" w:hAnsi="Algerian"/>
                      <w:sz w:val="22"/>
                      <w:szCs w:val="22"/>
                      <w:u w:val="single"/>
                    </w:rPr>
                  </w:pPr>
                  <w:r w:rsidRPr="00E6604E">
                    <w:rPr>
                      <w:rFonts w:ascii="Bell MT" w:hAnsi="Bell MT" w:cs="Arial"/>
                      <w:b/>
                      <w:sz w:val="22"/>
                      <w:szCs w:val="22"/>
                    </w:rPr>
                    <w:t>Duncan:  $</w:t>
                  </w:r>
                  <w:r w:rsidR="00C62FF4">
                    <w:rPr>
                      <w:rFonts w:ascii="Bell MT" w:hAnsi="Bell MT" w:cs="Arial"/>
                      <w:b/>
                      <w:sz w:val="22"/>
                      <w:szCs w:val="22"/>
                    </w:rPr>
                    <w:t>2,980.76</w:t>
                  </w:r>
                </w:p>
                <w:p w:rsidR="00460A85" w:rsidRPr="00E6604E" w:rsidRDefault="00460A85" w:rsidP="00D63866">
                  <w:pPr>
                    <w:tabs>
                      <w:tab w:val="left" w:pos="900"/>
                    </w:tabs>
                    <w:jc w:val="center"/>
                    <w:rPr>
                      <w:rFonts w:ascii="Bell MT" w:hAnsi="Bell MT" w:cs="Arial"/>
                      <w:b/>
                      <w:sz w:val="22"/>
                      <w:szCs w:val="22"/>
                    </w:rPr>
                  </w:pPr>
                  <w:r w:rsidRPr="00E6604E">
                    <w:rPr>
                      <w:rFonts w:ascii="Bell MT" w:hAnsi="Bell MT" w:cs="Arial"/>
                      <w:b/>
                      <w:sz w:val="22"/>
                      <w:szCs w:val="22"/>
                    </w:rPr>
                    <w:t xml:space="preserve">Weekly </w:t>
                  </w:r>
                  <w:r>
                    <w:rPr>
                      <w:rFonts w:ascii="Bell MT" w:hAnsi="Bell MT" w:cs="Arial"/>
                      <w:b/>
                      <w:sz w:val="22"/>
                      <w:szCs w:val="22"/>
                    </w:rPr>
                    <w:t>Electronic</w:t>
                  </w:r>
                  <w:r w:rsidR="005378D7">
                    <w:rPr>
                      <w:rFonts w:ascii="Bell MT" w:hAnsi="Bell MT" w:cs="Arial"/>
                      <w:b/>
                      <w:sz w:val="22"/>
                      <w:szCs w:val="22"/>
                    </w:rPr>
                    <w:t xml:space="preserve"> Donations:  $</w:t>
                  </w:r>
                  <w:r w:rsidR="0043496E">
                    <w:rPr>
                      <w:rFonts w:ascii="Bell MT" w:hAnsi="Bell MT" w:cs="Arial"/>
                      <w:b/>
                      <w:sz w:val="22"/>
                      <w:szCs w:val="22"/>
                    </w:rPr>
                    <w:t>1,225.00</w:t>
                  </w:r>
                </w:p>
                <w:p w:rsidR="00460A85" w:rsidRPr="00E6604E" w:rsidRDefault="009367A6" w:rsidP="00D63866">
                  <w:pPr>
                    <w:tabs>
                      <w:tab w:val="left" w:pos="900"/>
                    </w:tabs>
                    <w:jc w:val="center"/>
                    <w:rPr>
                      <w:rFonts w:ascii="Bell MT" w:hAnsi="Bell MT" w:cs="Arial"/>
                      <w:b/>
                      <w:sz w:val="22"/>
                      <w:szCs w:val="22"/>
                    </w:rPr>
                  </w:pPr>
                  <w:r>
                    <w:rPr>
                      <w:rFonts w:ascii="Bell MT" w:hAnsi="Bell MT" w:cs="Arial"/>
                      <w:b/>
                      <w:sz w:val="22"/>
                      <w:szCs w:val="22"/>
                    </w:rPr>
                    <w:t xml:space="preserve">Building:  </w:t>
                  </w:r>
                  <w:r w:rsidR="00460A85" w:rsidRPr="00E6604E">
                    <w:rPr>
                      <w:rFonts w:ascii="Bell MT" w:hAnsi="Bell MT" w:cs="Arial"/>
                      <w:b/>
                      <w:sz w:val="22"/>
                      <w:szCs w:val="22"/>
                    </w:rPr>
                    <w:t>$</w:t>
                  </w:r>
                  <w:r w:rsidR="00943E09">
                    <w:rPr>
                      <w:rFonts w:ascii="Bell MT" w:hAnsi="Bell MT" w:cs="Arial"/>
                      <w:b/>
                      <w:sz w:val="22"/>
                      <w:szCs w:val="22"/>
                    </w:rPr>
                    <w:t>6</w:t>
                  </w:r>
                  <w:r>
                    <w:rPr>
                      <w:rFonts w:ascii="Bell MT" w:hAnsi="Bell MT" w:cs="Arial"/>
                      <w:b/>
                      <w:sz w:val="22"/>
                      <w:szCs w:val="22"/>
                    </w:rPr>
                    <w:t>5.00</w:t>
                  </w:r>
                </w:p>
                <w:p w:rsidR="00A20377" w:rsidRDefault="005378D7" w:rsidP="00D63866">
                  <w:pPr>
                    <w:tabs>
                      <w:tab w:val="left" w:pos="900"/>
                    </w:tabs>
                    <w:jc w:val="center"/>
                    <w:rPr>
                      <w:rFonts w:ascii="Bell MT" w:hAnsi="Bell MT" w:cs="Arial"/>
                      <w:b/>
                      <w:sz w:val="22"/>
                      <w:szCs w:val="22"/>
                    </w:rPr>
                  </w:pPr>
                  <w:r>
                    <w:rPr>
                      <w:rFonts w:ascii="Bell MT" w:hAnsi="Bell MT" w:cs="Arial"/>
                      <w:b/>
                      <w:sz w:val="22"/>
                      <w:szCs w:val="22"/>
                    </w:rPr>
                    <w:t>Food Bank:  $</w:t>
                  </w:r>
                  <w:r w:rsidR="00C62FF4">
                    <w:rPr>
                      <w:rFonts w:ascii="Bell MT" w:hAnsi="Bell MT" w:cs="Arial"/>
                      <w:b/>
                      <w:sz w:val="22"/>
                      <w:szCs w:val="22"/>
                    </w:rPr>
                    <w:t>106.00</w:t>
                  </w:r>
                </w:p>
                <w:p w:rsidR="00A130F1" w:rsidRDefault="00A20377" w:rsidP="00A130F1">
                  <w:pPr>
                    <w:tabs>
                      <w:tab w:val="left" w:pos="900"/>
                    </w:tabs>
                    <w:jc w:val="center"/>
                    <w:rPr>
                      <w:rFonts w:ascii="Bell MT" w:hAnsi="Bell MT" w:cs="Arial"/>
                      <w:b/>
                      <w:sz w:val="22"/>
                      <w:szCs w:val="22"/>
                    </w:rPr>
                  </w:pPr>
                  <w:r>
                    <w:rPr>
                      <w:rFonts w:ascii="Bell MT" w:hAnsi="Bell MT" w:cs="Arial"/>
                      <w:b/>
                      <w:sz w:val="22"/>
                      <w:szCs w:val="22"/>
                    </w:rPr>
                    <w:t xml:space="preserve">St </w:t>
                  </w:r>
                  <w:r w:rsidR="005378D7">
                    <w:rPr>
                      <w:rFonts w:ascii="Bell MT" w:hAnsi="Bell MT" w:cs="Arial"/>
                      <w:b/>
                      <w:sz w:val="22"/>
                      <w:szCs w:val="22"/>
                    </w:rPr>
                    <w:t>Vincent de Paul:  $</w:t>
                  </w:r>
                  <w:r w:rsidR="00C62FF4">
                    <w:rPr>
                      <w:rFonts w:ascii="Bell MT" w:hAnsi="Bell MT" w:cs="Arial"/>
                      <w:b/>
                      <w:sz w:val="22"/>
                      <w:szCs w:val="22"/>
                    </w:rPr>
                    <w:t>200.00</w:t>
                  </w:r>
                </w:p>
                <w:p w:rsidR="00351327" w:rsidRDefault="00A130F1" w:rsidP="00A130F1">
                  <w:pPr>
                    <w:tabs>
                      <w:tab w:val="left" w:pos="900"/>
                    </w:tabs>
                    <w:jc w:val="center"/>
                    <w:rPr>
                      <w:rFonts w:ascii="Bell MT" w:hAnsi="Bell MT" w:cs="Arial"/>
                      <w:b/>
                      <w:sz w:val="22"/>
                      <w:szCs w:val="22"/>
                    </w:rPr>
                  </w:pPr>
                  <w:r w:rsidRPr="00E6604E">
                    <w:rPr>
                      <w:rFonts w:ascii="Bell MT" w:hAnsi="Bell MT" w:cs="Arial"/>
                      <w:b/>
                      <w:sz w:val="22"/>
                      <w:szCs w:val="22"/>
                    </w:rPr>
                    <w:t>Ryan:  $</w:t>
                  </w:r>
                  <w:r w:rsidR="00C62FF4">
                    <w:rPr>
                      <w:rFonts w:ascii="Bell MT" w:hAnsi="Bell MT" w:cs="Arial"/>
                      <w:b/>
                      <w:sz w:val="22"/>
                      <w:szCs w:val="22"/>
                    </w:rPr>
                    <w:t>234.00</w:t>
                  </w:r>
                </w:p>
                <w:p w:rsidR="00460A85" w:rsidRPr="00E6604E" w:rsidRDefault="00460A85" w:rsidP="00D63866">
                  <w:pPr>
                    <w:tabs>
                      <w:tab w:val="left" w:pos="900"/>
                    </w:tabs>
                    <w:jc w:val="center"/>
                    <w:rPr>
                      <w:rFonts w:ascii="Bell MT" w:hAnsi="Bell MT" w:cs="Arial"/>
                      <w:b/>
                      <w:sz w:val="22"/>
                      <w:szCs w:val="22"/>
                    </w:rPr>
                  </w:pPr>
                  <w:r w:rsidRPr="00E6604E">
                    <w:rPr>
                      <w:rFonts w:ascii="Bell MT" w:hAnsi="Bell MT" w:cs="Arial"/>
                      <w:b/>
                      <w:sz w:val="22"/>
                      <w:szCs w:val="22"/>
                    </w:rPr>
                    <w:t>Thank you for your generosity!!!</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Pr="004B63E7" w:rsidRDefault="00460A85" w:rsidP="00FE3ACD">
                  <w:pPr>
                    <w:tabs>
                      <w:tab w:val="left" w:pos="900"/>
                    </w:tabs>
                    <w:rPr>
                      <w:rFonts w:ascii="Bell MT" w:hAnsi="Bell MT" w:cs="Arial"/>
                      <w:b/>
                      <w:sz w:val="18"/>
                      <w:szCs w:val="18"/>
                    </w:rPr>
                  </w:pP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rPr>
                    <w:tab/>
                  </w:r>
                  <w:r>
                    <w:rPr>
                      <w:rFonts w:ascii="Bell MT" w:hAnsi="Bell MT" w:cs="Arial"/>
                      <w:b/>
                    </w:rPr>
                    <w:tab/>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r w:rsidR="0033558E" w:rsidRPr="0033558E">
        <w:rPr>
          <w:noProof/>
          <w:lang w:val="es-MX" w:eastAsia="zh-TW"/>
        </w:rPr>
        <w:pict>
          <v:shape id="_x0000_s519099" type="#_x0000_t202" style="position:absolute;margin-left:-12.25pt;margin-top:5.7pt;width:269.2pt;height:90.3pt;z-index:20;mso-width-relative:margin;mso-height-relative:margin">
            <v:textbox>
              <w:txbxContent>
                <w:p w:rsidR="00F136E4" w:rsidRPr="00B67CE6" w:rsidRDefault="00F136E4" w:rsidP="00F136E4">
                  <w:pPr>
                    <w:jc w:val="center"/>
                    <w:rPr>
                      <w:u w:val="single"/>
                    </w:rPr>
                  </w:pPr>
                  <w:r w:rsidRPr="00B67CE6">
                    <w:rPr>
                      <w:b/>
                      <w:sz w:val="28"/>
                      <w:szCs w:val="28"/>
                      <w:u w:val="single"/>
                    </w:rPr>
                    <w:t>Baptismal Classes in English</w:t>
                  </w:r>
                  <w:r w:rsidRPr="00B67CE6">
                    <w:rPr>
                      <w:u w:val="single"/>
                    </w:rPr>
                    <w:t>:</w:t>
                  </w:r>
                </w:p>
                <w:p w:rsidR="00F136E4" w:rsidRPr="00EA1DE0" w:rsidRDefault="004C6B52" w:rsidP="00F136E4">
                  <w:pPr>
                    <w:jc w:val="center"/>
                    <w:rPr>
                      <w:sz w:val="28"/>
                      <w:szCs w:val="28"/>
                    </w:rPr>
                  </w:pPr>
                  <w:r>
                    <w:rPr>
                      <w:sz w:val="28"/>
                      <w:szCs w:val="28"/>
                    </w:rPr>
                    <w:t xml:space="preserve">Sunday, </w:t>
                  </w:r>
                  <w:r w:rsidR="00F136E4" w:rsidRPr="00EA1DE0">
                    <w:rPr>
                      <w:sz w:val="28"/>
                      <w:szCs w:val="28"/>
                    </w:rPr>
                    <w:t>December 14</w:t>
                  </w:r>
                </w:p>
                <w:p w:rsidR="00F136E4" w:rsidRPr="00EA1DE0" w:rsidRDefault="00F136E4" w:rsidP="00F136E4">
                  <w:pPr>
                    <w:jc w:val="center"/>
                    <w:rPr>
                      <w:sz w:val="28"/>
                      <w:szCs w:val="28"/>
                    </w:rPr>
                  </w:pPr>
                  <w:r w:rsidRPr="00EA1DE0">
                    <w:rPr>
                      <w:sz w:val="28"/>
                      <w:szCs w:val="28"/>
                    </w:rPr>
                    <w:t>after 8 a.m. Mass</w:t>
                  </w:r>
                </w:p>
                <w:p w:rsidR="00F136E4" w:rsidRPr="00EA1DE0" w:rsidRDefault="00F136E4" w:rsidP="00F136E4">
                  <w:pPr>
                    <w:jc w:val="center"/>
                    <w:rPr>
                      <w:sz w:val="28"/>
                      <w:szCs w:val="28"/>
                    </w:rPr>
                  </w:pPr>
                  <w:r w:rsidRPr="00EA1DE0">
                    <w:rPr>
                      <w:sz w:val="28"/>
                      <w:szCs w:val="28"/>
                    </w:rPr>
                    <w:t>in Immaculate Conception, Marlow</w:t>
                  </w:r>
                </w:p>
                <w:p w:rsidR="00D018DA" w:rsidRPr="00EA1DE0" w:rsidRDefault="00D018DA" w:rsidP="00F136E4">
                  <w:pPr>
                    <w:jc w:val="center"/>
                    <w:rPr>
                      <w:sz w:val="28"/>
                      <w:szCs w:val="28"/>
                    </w:rPr>
                  </w:pPr>
                  <w:r w:rsidRPr="00EA1DE0">
                    <w:rPr>
                      <w:sz w:val="28"/>
                      <w:szCs w:val="28"/>
                    </w:rPr>
                    <w:t>presented by Deacon Jimmy Conway</w:t>
                  </w:r>
                </w:p>
                <w:p w:rsidR="00F136E4" w:rsidRDefault="00F136E4" w:rsidP="00F136E4">
                  <w:pPr>
                    <w:jc w:val="center"/>
                  </w:pPr>
                </w:p>
              </w:txbxContent>
            </v:textbox>
          </v:shape>
        </w:pict>
      </w:r>
      <w:r w:rsidR="0033558E">
        <w:rPr>
          <w:noProof/>
        </w:rPr>
        <w:pict>
          <v:shape id="_x0000_s519100" type="#_x0000_t202" style="position:absolute;margin-left:-12.25pt;margin-top:105.75pt;width:268.35pt;height:110.4pt;z-index:21;mso-width-relative:margin;mso-height-relative:margin">
            <v:textbox style="mso-next-textbox:#_x0000_s519100">
              <w:txbxContent>
                <w:p w:rsidR="00D018DA" w:rsidRPr="00B67CE6" w:rsidRDefault="00D018DA" w:rsidP="00EC2EC1">
                  <w:pPr>
                    <w:jc w:val="center"/>
                    <w:rPr>
                      <w:rFonts w:ascii="Franklin Gothic Medium" w:hAnsi="Franklin Gothic Medium"/>
                      <w:sz w:val="28"/>
                      <w:szCs w:val="28"/>
                      <w:u w:val="single"/>
                      <w:lang w:val="es-MX"/>
                    </w:rPr>
                  </w:pPr>
                  <w:r w:rsidRPr="00B67CE6">
                    <w:rPr>
                      <w:rFonts w:ascii="Franklin Gothic Medium" w:hAnsi="Franklin Gothic Medium"/>
                      <w:sz w:val="28"/>
                      <w:szCs w:val="28"/>
                      <w:u w:val="single"/>
                      <w:lang w:val="es-MX"/>
                    </w:rPr>
                    <w:t xml:space="preserve">Platicas del Sacramento de </w:t>
                  </w:r>
                  <w:proofErr w:type="spellStart"/>
                  <w:r w:rsidRPr="00B67CE6">
                    <w:rPr>
                      <w:rFonts w:ascii="Franklin Gothic Medium" w:hAnsi="Franklin Gothic Medium"/>
                      <w:sz w:val="28"/>
                      <w:szCs w:val="28"/>
                      <w:u w:val="single"/>
                      <w:lang w:val="es-MX"/>
                    </w:rPr>
                    <w:t>Bautizmo</w:t>
                  </w:r>
                  <w:proofErr w:type="spellEnd"/>
                </w:p>
                <w:p w:rsidR="00D018DA" w:rsidRPr="00B67CE6" w:rsidRDefault="00D018DA" w:rsidP="00EC2EC1">
                  <w:pPr>
                    <w:jc w:val="center"/>
                    <w:rPr>
                      <w:rFonts w:ascii="Franklin Gothic Medium" w:hAnsi="Franklin Gothic Medium"/>
                      <w:sz w:val="28"/>
                      <w:szCs w:val="28"/>
                      <w:u w:val="single"/>
                      <w:lang w:val="es-MX"/>
                    </w:rPr>
                  </w:pPr>
                  <w:r w:rsidRPr="00B67CE6">
                    <w:rPr>
                      <w:rFonts w:ascii="Franklin Gothic Medium" w:hAnsi="Franklin Gothic Medium"/>
                      <w:sz w:val="28"/>
                      <w:szCs w:val="28"/>
                      <w:u w:val="single"/>
                      <w:lang w:val="es-MX"/>
                    </w:rPr>
                    <w:t>en Español</w:t>
                  </w:r>
                </w:p>
                <w:p w:rsidR="00D018DA" w:rsidRPr="00D018DA" w:rsidRDefault="00D018DA" w:rsidP="00D018DA">
                  <w:pPr>
                    <w:jc w:val="center"/>
                    <w:rPr>
                      <w:rFonts w:ascii="Berlin Sans FB Demi" w:hAnsi="Berlin Sans FB Demi" w:cs="Aharoni"/>
                      <w:b/>
                      <w:lang w:val="es-MX"/>
                    </w:rPr>
                  </w:pPr>
                  <w:r w:rsidRPr="0035296E">
                    <w:rPr>
                      <w:rFonts w:cs="Aharoni"/>
                      <w:b/>
                      <w:lang w:val="es-MX"/>
                    </w:rPr>
                    <w:t>Noviembre 8</w:t>
                  </w:r>
                  <w:r>
                    <w:rPr>
                      <w:rFonts w:ascii="Berlin Sans FB Demi" w:hAnsi="Berlin Sans FB Demi" w:cs="Aharoni"/>
                      <w:b/>
                      <w:lang w:val="es-MX"/>
                    </w:rPr>
                    <w:t xml:space="preserve"> </w:t>
                  </w:r>
                  <w:r w:rsidRPr="0035296E">
                    <w:rPr>
                      <w:rFonts w:ascii="Franklin Gothic Book" w:hAnsi="Franklin Gothic Book" w:cs="Aharoni"/>
                      <w:b/>
                      <w:lang w:val="es-MX"/>
                    </w:rPr>
                    <w:t>Son</w:t>
                  </w:r>
                  <w:r w:rsidRPr="0035296E">
                    <w:rPr>
                      <w:rFonts w:ascii="Franklin Gothic Medium" w:hAnsi="Franklin Gothic Medium" w:cs="Aharoni"/>
                      <w:b/>
                      <w:lang w:val="es-MX"/>
                    </w:rPr>
                    <w:t xml:space="preserve"> a la 7 p.m. en La capilla.</w:t>
                  </w:r>
                </w:p>
                <w:p w:rsidR="00D018DA" w:rsidRPr="0035296E" w:rsidRDefault="00D018DA" w:rsidP="00EC2EC1">
                  <w:pPr>
                    <w:jc w:val="center"/>
                    <w:rPr>
                      <w:rFonts w:ascii="Franklin Gothic Medium" w:hAnsi="Franklin Gothic Medium" w:cs="Aharoni"/>
                      <w:b/>
                      <w:lang w:val="es-MX"/>
                    </w:rPr>
                  </w:pPr>
                  <w:r w:rsidRPr="0035296E">
                    <w:rPr>
                      <w:rFonts w:ascii="Franklin Gothic Medium" w:hAnsi="Franklin Gothic Medium" w:cs="Aharoni"/>
                      <w:b/>
                      <w:lang w:val="es-MX"/>
                    </w:rPr>
                    <w:t xml:space="preserve">Para mas </w:t>
                  </w:r>
                  <w:proofErr w:type="spellStart"/>
                  <w:r w:rsidRPr="0035296E">
                    <w:rPr>
                      <w:rFonts w:ascii="Franklin Gothic Medium" w:hAnsi="Franklin Gothic Medium" w:cs="Aharoni"/>
                      <w:b/>
                      <w:lang w:val="es-MX"/>
                    </w:rPr>
                    <w:t>informacioń</w:t>
                  </w:r>
                  <w:proofErr w:type="spellEnd"/>
                </w:p>
                <w:p w:rsidR="00D018DA" w:rsidRPr="0035296E" w:rsidRDefault="00D018DA" w:rsidP="00EC2EC1">
                  <w:pPr>
                    <w:jc w:val="center"/>
                    <w:rPr>
                      <w:rFonts w:ascii="Franklin Gothic Medium" w:hAnsi="Franklin Gothic Medium" w:cs="Aharoni"/>
                      <w:b/>
                      <w:lang w:val="es-MX"/>
                    </w:rPr>
                  </w:pPr>
                  <w:r w:rsidRPr="0035296E">
                    <w:rPr>
                      <w:rFonts w:ascii="Franklin Gothic Medium" w:hAnsi="Franklin Gothic Medium" w:cs="Aharoni"/>
                      <w:b/>
                      <w:lang w:val="es-MX"/>
                    </w:rPr>
                    <w:t>llame a la oficina</w:t>
                  </w:r>
                </w:p>
                <w:p w:rsidR="00D018DA" w:rsidRPr="0035296E" w:rsidRDefault="00D018DA" w:rsidP="00EC2EC1">
                  <w:pPr>
                    <w:jc w:val="center"/>
                    <w:rPr>
                      <w:rFonts w:ascii="Franklin Gothic Medium" w:hAnsi="Franklin Gothic Medium" w:cs="Aharoni"/>
                      <w:b/>
                      <w:lang w:val="es-MX"/>
                    </w:rPr>
                  </w:pPr>
                  <w:r w:rsidRPr="0035296E">
                    <w:rPr>
                      <w:rFonts w:ascii="Franklin Gothic Medium" w:hAnsi="Franklin Gothic Medium" w:cs="Aharoni"/>
                      <w:b/>
                      <w:lang w:val="es-MX"/>
                    </w:rPr>
                    <w:t>580-255-0590 ex 11,</w:t>
                  </w:r>
                </w:p>
                <w:p w:rsidR="00D018DA" w:rsidRPr="0035296E" w:rsidRDefault="00D018DA" w:rsidP="00EC2EC1">
                  <w:pPr>
                    <w:jc w:val="center"/>
                    <w:rPr>
                      <w:rFonts w:ascii="Franklin Gothic Medium" w:hAnsi="Franklin Gothic Medium" w:cs="Aharoni"/>
                      <w:b/>
                      <w:lang w:val="es-MX"/>
                    </w:rPr>
                  </w:pPr>
                  <w:r w:rsidRPr="0035296E">
                    <w:rPr>
                      <w:rFonts w:ascii="Franklin Gothic Medium" w:hAnsi="Franklin Gothic Medium" w:cs="Aharoni"/>
                      <w:b/>
                      <w:lang w:val="es-MX"/>
                    </w:rPr>
                    <w:t xml:space="preserve">o Carmen </w:t>
                  </w:r>
                  <w:proofErr w:type="spellStart"/>
                  <w:r w:rsidRPr="0035296E">
                    <w:rPr>
                      <w:rFonts w:ascii="Franklin Gothic Medium" w:hAnsi="Franklin Gothic Medium" w:cs="Aharoni"/>
                      <w:b/>
                      <w:lang w:val="es-MX"/>
                    </w:rPr>
                    <w:t>Garcia</w:t>
                  </w:r>
                  <w:proofErr w:type="spellEnd"/>
                  <w:r w:rsidRPr="0035296E">
                    <w:rPr>
                      <w:rFonts w:ascii="Franklin Gothic Medium" w:hAnsi="Franklin Gothic Medium" w:cs="Aharoni"/>
                      <w:b/>
                      <w:lang w:val="es-MX"/>
                    </w:rPr>
                    <w:t xml:space="preserve"> 580-255-6337 Gracias</w:t>
                  </w:r>
                </w:p>
                <w:p w:rsidR="00D018DA" w:rsidRDefault="00D018DA"/>
              </w:txbxContent>
            </v:textbox>
          </v:shape>
        </w:pict>
      </w:r>
      <w:r w:rsidR="0033558E">
        <w:rPr>
          <w:noProof/>
        </w:rPr>
        <w:pict>
          <v:shape id="_x0000_s519159" type="#_x0000_t202" style="position:absolute;margin-left:-12.25pt;margin-top:228.9pt;width:268.35pt;height:106.5pt;z-index:28" fillcolor="silver" strokeweight="2.25pt">
            <v:fill color2="#f8f8f8" rotate="t" focus="100%" type="gradient"/>
            <v:textbox style="mso-next-textbox:#_x0000_s519159" inset="1.44pt,1.44pt,1.44pt,1.44pt">
              <w:txbxContent>
                <w:p w:rsidR="009367A6" w:rsidRPr="00D768D2" w:rsidRDefault="0033558E" w:rsidP="00EE14A0">
                  <w:pPr>
                    <w:jc w:val="center"/>
                    <w:rPr>
                      <w:rFonts w:ascii="Old English Text MT" w:hAnsi="Old English Text MT" w:cs="Old English Text MT"/>
                      <w:b/>
                      <w:bCs/>
                      <w:sz w:val="28"/>
                      <w:szCs w:val="28"/>
                    </w:rPr>
                  </w:pPr>
                  <w:r w:rsidRPr="00D768D2">
                    <w:rPr>
                      <w:sz w:val="28"/>
                      <w:szCs w:val="28"/>
                    </w:rPr>
                    <w:fldChar w:fldCharType="begin"/>
                  </w:r>
                  <w:r w:rsidR="009367A6" w:rsidRPr="00D768D2">
                    <w:rPr>
                      <w:sz w:val="28"/>
                      <w:szCs w:val="28"/>
                    </w:rPr>
                    <w:instrText xml:space="preserve"> SEQ CHAPTER \h \r 1</w:instrText>
                  </w:r>
                  <w:r w:rsidRPr="00D768D2">
                    <w:rPr>
                      <w:sz w:val="28"/>
                      <w:szCs w:val="28"/>
                    </w:rPr>
                    <w:fldChar w:fldCharType="end"/>
                  </w:r>
                  <w:r w:rsidR="009367A6" w:rsidRPr="00D768D2">
                    <w:rPr>
                      <w:rFonts w:ascii="Old English Text MT" w:hAnsi="Old English Text MT" w:cs="Old English Text MT"/>
                      <w:b/>
                      <w:bCs/>
                      <w:sz w:val="28"/>
                      <w:szCs w:val="28"/>
                    </w:rPr>
                    <w:t>Saint Patrick Catholic Church</w:t>
                  </w:r>
                </w:p>
                <w:p w:rsidR="009367A6" w:rsidRPr="00D768D2" w:rsidRDefault="009367A6" w:rsidP="00EE14A0">
                  <w:pPr>
                    <w:jc w:val="center"/>
                    <w:rPr>
                      <w:bCs/>
                      <w:sz w:val="18"/>
                      <w:szCs w:val="18"/>
                    </w:rPr>
                  </w:pPr>
                  <w:r w:rsidRPr="00D768D2">
                    <w:rPr>
                      <w:bCs/>
                      <w:sz w:val="18"/>
                      <w:szCs w:val="18"/>
                    </w:rPr>
                    <w:t>THIRD AND OHIO         POST OFFICE BOX 151</w:t>
                  </w:r>
                </w:p>
                <w:p w:rsidR="009367A6" w:rsidRPr="00302AB2" w:rsidRDefault="009367A6" w:rsidP="00EE14A0">
                  <w:pPr>
                    <w:jc w:val="center"/>
                    <w:rPr>
                      <w:rFonts w:ascii="Old English Text MT" w:hAnsi="Old English Text MT" w:cs="Old English Text MT"/>
                      <w:bCs/>
                      <w:sz w:val="16"/>
                      <w:szCs w:val="16"/>
                    </w:rPr>
                  </w:pPr>
                  <w:r w:rsidRPr="00302AB2">
                    <w:rPr>
                      <w:rFonts w:ascii="Old English Text MT" w:hAnsi="Old English Text MT" w:cs="Old English Text MT"/>
                      <w:bCs/>
                      <w:sz w:val="16"/>
                      <w:szCs w:val="16"/>
                    </w:rPr>
                    <w:t>Walters, Oklahoma 73572</w:t>
                  </w:r>
                </w:p>
                <w:p w:rsidR="009367A6" w:rsidRPr="00302AB2" w:rsidRDefault="009367A6" w:rsidP="00EE14A0">
                  <w:pPr>
                    <w:jc w:val="center"/>
                    <w:rPr>
                      <w:b/>
                      <w:bCs/>
                      <w:sz w:val="16"/>
                      <w:szCs w:val="16"/>
                    </w:rPr>
                  </w:pPr>
                  <w:r w:rsidRPr="00302AB2">
                    <w:rPr>
                      <w:bCs/>
                      <w:sz w:val="16"/>
                      <w:szCs w:val="16"/>
                    </w:rPr>
                    <w:t xml:space="preserve"> </w:t>
                  </w:r>
                  <w:r w:rsidRPr="00302AB2">
                    <w:rPr>
                      <w:b/>
                      <w:bCs/>
                      <w:sz w:val="16"/>
                      <w:szCs w:val="16"/>
                    </w:rPr>
                    <w:t>**************************************</w:t>
                  </w:r>
                </w:p>
                <w:p w:rsidR="009367A6" w:rsidRDefault="009367A6" w:rsidP="00045C9B">
                  <w:pPr>
                    <w:jc w:val="center"/>
                    <w:rPr>
                      <w:b/>
                      <w:bCs/>
                      <w:u w:val="single"/>
                    </w:rPr>
                  </w:pPr>
                  <w:r w:rsidRPr="00097428">
                    <w:rPr>
                      <w:b/>
                      <w:bCs/>
                      <w:u w:val="single"/>
                    </w:rPr>
                    <w:t>Collections:</w:t>
                  </w:r>
                </w:p>
                <w:p w:rsidR="009367A6" w:rsidRDefault="009367A6" w:rsidP="00045C9B">
                  <w:pPr>
                    <w:jc w:val="center"/>
                    <w:rPr>
                      <w:b/>
                      <w:bCs/>
                      <w:sz w:val="22"/>
                      <w:szCs w:val="22"/>
                    </w:rPr>
                  </w:pPr>
                  <w:r>
                    <w:rPr>
                      <w:b/>
                      <w:bCs/>
                      <w:sz w:val="22"/>
                      <w:szCs w:val="22"/>
                      <w:u w:val="single"/>
                    </w:rPr>
                    <w:t>Oct 26</w:t>
                  </w:r>
                  <w:r w:rsidRPr="003A5046">
                    <w:rPr>
                      <w:b/>
                      <w:bCs/>
                      <w:sz w:val="22"/>
                      <w:szCs w:val="22"/>
                    </w:rPr>
                    <w:t>:  Operating--$</w:t>
                  </w:r>
                  <w:r>
                    <w:rPr>
                      <w:b/>
                      <w:bCs/>
                      <w:sz w:val="22"/>
                      <w:szCs w:val="22"/>
                    </w:rPr>
                    <w:t>375.60</w:t>
                  </w:r>
                </w:p>
                <w:p w:rsidR="009367A6" w:rsidRPr="003A5046" w:rsidRDefault="009367A6" w:rsidP="00045C9B">
                  <w:pPr>
                    <w:jc w:val="center"/>
                    <w:rPr>
                      <w:b/>
                      <w:bCs/>
                      <w:sz w:val="22"/>
                      <w:szCs w:val="22"/>
                    </w:rPr>
                  </w:pPr>
                  <w:r>
                    <w:rPr>
                      <w:b/>
                      <w:bCs/>
                      <w:sz w:val="22"/>
                      <w:szCs w:val="22"/>
                    </w:rPr>
                    <w:t>Nov 2:  Operating--$470.00/Building--$409.00</w:t>
                  </w:r>
                </w:p>
                <w:p w:rsidR="009367A6" w:rsidRDefault="009367A6" w:rsidP="00045C9B">
                  <w:pPr>
                    <w:jc w:val="center"/>
                    <w:rPr>
                      <w:b/>
                      <w:bCs/>
                      <w:sz w:val="22"/>
                      <w:szCs w:val="22"/>
                    </w:rPr>
                  </w:pPr>
                </w:p>
                <w:p w:rsidR="009367A6" w:rsidRDefault="009367A6" w:rsidP="00A50A9F">
                  <w:pPr>
                    <w:jc w:val="both"/>
                    <w:rPr>
                      <w:b/>
                      <w:bCs/>
                      <w:sz w:val="22"/>
                      <w:szCs w:val="22"/>
                    </w:rPr>
                  </w:pPr>
                </w:p>
                <w:p w:rsidR="009367A6" w:rsidRDefault="009367A6" w:rsidP="00EE14A0">
                  <w:pPr>
                    <w:jc w:val="center"/>
                    <w:rPr>
                      <w:b/>
                      <w:bCs/>
                      <w:sz w:val="22"/>
                      <w:szCs w:val="22"/>
                    </w:rPr>
                  </w:pPr>
                </w:p>
                <w:p w:rsidR="009367A6" w:rsidRPr="00122EED" w:rsidRDefault="009367A6" w:rsidP="00EE14A0">
                  <w:pPr>
                    <w:jc w:val="center"/>
                    <w:rPr>
                      <w:b/>
                      <w:bCs/>
                      <w:sz w:val="22"/>
                      <w:szCs w:val="22"/>
                    </w:rPr>
                  </w:pPr>
                </w:p>
                <w:p w:rsidR="009367A6" w:rsidRPr="00A063EC" w:rsidRDefault="009367A6" w:rsidP="00EE14A0">
                  <w:pPr>
                    <w:jc w:val="center"/>
                    <w:rPr>
                      <w:b/>
                      <w:bCs/>
                      <w:sz w:val="22"/>
                      <w:szCs w:val="22"/>
                    </w:rPr>
                  </w:pPr>
                </w:p>
                <w:p w:rsidR="009367A6" w:rsidRPr="00A063EC" w:rsidRDefault="009367A6" w:rsidP="00EE14A0">
                  <w:pPr>
                    <w:jc w:val="center"/>
                    <w:rPr>
                      <w:b/>
                      <w:bCs/>
                      <w:sz w:val="22"/>
                      <w:szCs w:val="22"/>
                    </w:rPr>
                  </w:pPr>
                </w:p>
                <w:p w:rsidR="009367A6" w:rsidRPr="00A063EC" w:rsidRDefault="009367A6" w:rsidP="00EE14A0">
                  <w:pPr>
                    <w:jc w:val="center"/>
                    <w:rPr>
                      <w:b/>
                      <w:bCs/>
                      <w:sz w:val="22"/>
                      <w:szCs w:val="22"/>
                    </w:rPr>
                  </w:pPr>
                </w:p>
              </w:txbxContent>
            </v:textbox>
          </v:shape>
        </w:pict>
      </w:r>
      <w:r w:rsidR="0033558E" w:rsidRPr="0033558E">
        <w:rPr>
          <w:rFonts w:ascii="Arial" w:hAnsi="Arial" w:cs="Arial"/>
          <w:noProof/>
          <w:sz w:val="20"/>
          <w:szCs w:val="20"/>
        </w:rPr>
        <w:pict>
          <v:shape id="_x0000_s495485" type="#_x0000_t202" style="position:absolute;margin-left:143.6pt;margin-top:340.5pt;width:266.2pt;height:18pt;z-index:12;mso-width-relative:margin;mso-height-relative:margin">
            <v:textbox style="mso-next-textbox:#_x0000_s495485">
              <w:txbxContent>
                <w:p w:rsidR="00734DB1" w:rsidRPr="00E07A57" w:rsidRDefault="00734DB1" w:rsidP="00392A6D">
                  <w:pPr>
                    <w:jc w:val="center"/>
                    <w:rPr>
                      <w:rFonts w:ascii="Berlin Sans FB" w:hAnsi="Berlin Sans FB"/>
                      <w:b/>
                      <w:sz w:val="22"/>
                      <w:szCs w:val="22"/>
                    </w:rPr>
                  </w:pPr>
                  <w:r w:rsidRPr="00E07A57">
                    <w:rPr>
                      <w:rFonts w:ascii="Berlin Sans FB" w:hAnsi="Berlin Sans FB"/>
                      <w:b/>
                      <w:sz w:val="22"/>
                      <w:szCs w:val="22"/>
                    </w:rPr>
                    <w:t>Please remember your Parish in your will.</w:t>
                  </w:r>
                </w:p>
              </w:txbxContent>
            </v:textbox>
          </v:shape>
        </w:pict>
      </w:r>
    </w:p>
    <w:sectPr w:rsidR="00CC4039" w:rsidRPr="00CC4039"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541B8" w:rsidRDefault="004541B8" w:rsidP="00557E45">
      <w:r>
        <w:separator/>
      </w:r>
    </w:p>
  </w:endnote>
  <w:endnote w:type="continuationSeparator" w:id="0">
    <w:p w:rsidR="004541B8" w:rsidRDefault="004541B8"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00000000" w:usb2="00000000"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A00002EF" w:usb1="4000207B"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A00002EF" w:usb1="4000204B"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Berlin Sans FB Demi">
    <w:panose1 w:val="020E0802020502020306"/>
    <w:charset w:val="00"/>
    <w:family w:val="swiss"/>
    <w:pitch w:val="variable"/>
    <w:sig w:usb0="00000003" w:usb1="00000000" w:usb2="00000000" w:usb3="00000000" w:csb0="00000001" w:csb1="00000000"/>
  </w:font>
  <w:font w:name="Baskerville Old Face">
    <w:panose1 w:val="02020602080505020303"/>
    <w:charset w:val="00"/>
    <w:family w:val="roman"/>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Cooper Black">
    <w:panose1 w:val="0208090404030B020404"/>
    <w:charset w:val="00"/>
    <w:family w:val="roman"/>
    <w:pitch w:val="variable"/>
    <w:sig w:usb0="00000003" w:usb1="00000000" w:usb2="00000000" w:usb3="00000000" w:csb0="00000001" w:csb1="00000000"/>
  </w:font>
  <w:font w:name="Bodoni MT">
    <w:panose1 w:val="02070603080606020203"/>
    <w:charset w:val="00"/>
    <w:family w:val="roman"/>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Franklin Gothic Medium">
    <w:panose1 w:val="020B0603020102020204"/>
    <w:charset w:val="00"/>
    <w:family w:val="swiss"/>
    <w:pitch w:val="variable"/>
    <w:sig w:usb0="00000287" w:usb1="00000000" w:usb2="00000000" w:usb3="00000000" w:csb0="0000009F" w:csb1="00000000"/>
  </w:font>
  <w:font w:name="Aharoni">
    <w:panose1 w:val="02010803020104030203"/>
    <w:charset w:val="B1"/>
    <w:family w:val="auto"/>
    <w:pitch w:val="variable"/>
    <w:sig w:usb0="00000801" w:usb1="00000000" w:usb2="00000000" w:usb3="00000000" w:csb0="00000020" w:csb1="00000000"/>
  </w:font>
  <w:font w:name="Old English Text MT">
    <w:panose1 w:val="03040902040508030806"/>
    <w:charset w:val="00"/>
    <w:family w:val="script"/>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541B8" w:rsidRDefault="004541B8" w:rsidP="00557E45">
      <w:r>
        <w:separator/>
      </w:r>
    </w:p>
  </w:footnote>
  <w:footnote w:type="continuationSeparator" w:id="0">
    <w:p w:rsidR="004541B8" w:rsidRDefault="004541B8"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9">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3">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8"/>
  </w:num>
  <w:num w:numId="2">
    <w:abstractNumId w:val="14"/>
  </w:num>
  <w:num w:numId="3">
    <w:abstractNumId w:val="6"/>
  </w:num>
  <w:num w:numId="4">
    <w:abstractNumId w:val="12"/>
  </w:num>
  <w:num w:numId="5">
    <w:abstractNumId w:val="10"/>
  </w:num>
  <w:num w:numId="6">
    <w:abstractNumId w:val="11"/>
  </w:num>
  <w:num w:numId="7">
    <w:abstractNumId w:val="9"/>
  </w:num>
  <w:num w:numId="8">
    <w:abstractNumId w:val="13"/>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oNotTrackMoves/>
  <w:defaultTabStop w:val="720"/>
  <w:characterSpacingControl w:val="doNotCompress"/>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34A40"/>
    <w:rsid w:val="000000A6"/>
    <w:rsid w:val="00000169"/>
    <w:rsid w:val="00000350"/>
    <w:rsid w:val="0000057E"/>
    <w:rsid w:val="000005D4"/>
    <w:rsid w:val="00000953"/>
    <w:rsid w:val="0000096A"/>
    <w:rsid w:val="00000A27"/>
    <w:rsid w:val="00000B71"/>
    <w:rsid w:val="00000E22"/>
    <w:rsid w:val="00001034"/>
    <w:rsid w:val="00001486"/>
    <w:rsid w:val="00001628"/>
    <w:rsid w:val="000016FA"/>
    <w:rsid w:val="00001B81"/>
    <w:rsid w:val="00001BBB"/>
    <w:rsid w:val="00001C4D"/>
    <w:rsid w:val="00001D7F"/>
    <w:rsid w:val="00001E36"/>
    <w:rsid w:val="00001F3F"/>
    <w:rsid w:val="00001FCE"/>
    <w:rsid w:val="00002201"/>
    <w:rsid w:val="000022B0"/>
    <w:rsid w:val="000022D7"/>
    <w:rsid w:val="0000274E"/>
    <w:rsid w:val="000028B5"/>
    <w:rsid w:val="00002A41"/>
    <w:rsid w:val="00002CD6"/>
    <w:rsid w:val="00002CE3"/>
    <w:rsid w:val="00002D09"/>
    <w:rsid w:val="00002E7A"/>
    <w:rsid w:val="00002F50"/>
    <w:rsid w:val="00002F90"/>
    <w:rsid w:val="00003042"/>
    <w:rsid w:val="00003319"/>
    <w:rsid w:val="000035B9"/>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A2D"/>
    <w:rsid w:val="00007A44"/>
    <w:rsid w:val="00007D15"/>
    <w:rsid w:val="00007E87"/>
    <w:rsid w:val="000102FA"/>
    <w:rsid w:val="0001041B"/>
    <w:rsid w:val="00010485"/>
    <w:rsid w:val="00010ABB"/>
    <w:rsid w:val="00011246"/>
    <w:rsid w:val="000113B8"/>
    <w:rsid w:val="00011940"/>
    <w:rsid w:val="00011AA1"/>
    <w:rsid w:val="0001209F"/>
    <w:rsid w:val="0001221D"/>
    <w:rsid w:val="0001222D"/>
    <w:rsid w:val="00012954"/>
    <w:rsid w:val="000129F0"/>
    <w:rsid w:val="00012BF6"/>
    <w:rsid w:val="00012CE0"/>
    <w:rsid w:val="00012D5E"/>
    <w:rsid w:val="00012DF9"/>
    <w:rsid w:val="00013701"/>
    <w:rsid w:val="000137C5"/>
    <w:rsid w:val="00013E14"/>
    <w:rsid w:val="00013F23"/>
    <w:rsid w:val="00014377"/>
    <w:rsid w:val="0001481F"/>
    <w:rsid w:val="00014AAA"/>
    <w:rsid w:val="00014AC2"/>
    <w:rsid w:val="00014B06"/>
    <w:rsid w:val="00014EAA"/>
    <w:rsid w:val="00015306"/>
    <w:rsid w:val="00015DFF"/>
    <w:rsid w:val="00016079"/>
    <w:rsid w:val="000164A5"/>
    <w:rsid w:val="00016C95"/>
    <w:rsid w:val="00016CEF"/>
    <w:rsid w:val="00016D39"/>
    <w:rsid w:val="00016E1A"/>
    <w:rsid w:val="00016E3F"/>
    <w:rsid w:val="00016F63"/>
    <w:rsid w:val="0001748B"/>
    <w:rsid w:val="00017648"/>
    <w:rsid w:val="00017AC1"/>
    <w:rsid w:val="00017B7C"/>
    <w:rsid w:val="00017CC6"/>
    <w:rsid w:val="00017D2D"/>
    <w:rsid w:val="00017DF1"/>
    <w:rsid w:val="00017EB0"/>
    <w:rsid w:val="000200B0"/>
    <w:rsid w:val="000205F8"/>
    <w:rsid w:val="00020A67"/>
    <w:rsid w:val="00020B5D"/>
    <w:rsid w:val="00020D7E"/>
    <w:rsid w:val="000210A2"/>
    <w:rsid w:val="000210DD"/>
    <w:rsid w:val="0002138B"/>
    <w:rsid w:val="0002139D"/>
    <w:rsid w:val="00021492"/>
    <w:rsid w:val="0002180E"/>
    <w:rsid w:val="000219A7"/>
    <w:rsid w:val="00021BB2"/>
    <w:rsid w:val="00021BC0"/>
    <w:rsid w:val="00021BFD"/>
    <w:rsid w:val="00021CEB"/>
    <w:rsid w:val="00021E75"/>
    <w:rsid w:val="00021EC3"/>
    <w:rsid w:val="00021F17"/>
    <w:rsid w:val="00022158"/>
    <w:rsid w:val="000221FF"/>
    <w:rsid w:val="000223A6"/>
    <w:rsid w:val="00022679"/>
    <w:rsid w:val="00022843"/>
    <w:rsid w:val="00022C86"/>
    <w:rsid w:val="0002358C"/>
    <w:rsid w:val="000235FD"/>
    <w:rsid w:val="00023824"/>
    <w:rsid w:val="0002385E"/>
    <w:rsid w:val="0002397B"/>
    <w:rsid w:val="000239A2"/>
    <w:rsid w:val="00023A22"/>
    <w:rsid w:val="00023A3C"/>
    <w:rsid w:val="00023AD3"/>
    <w:rsid w:val="00023D69"/>
    <w:rsid w:val="00024077"/>
    <w:rsid w:val="000244B9"/>
    <w:rsid w:val="000245EC"/>
    <w:rsid w:val="00024817"/>
    <w:rsid w:val="00024973"/>
    <w:rsid w:val="00024AEF"/>
    <w:rsid w:val="00024DB8"/>
    <w:rsid w:val="00024EAD"/>
    <w:rsid w:val="00025100"/>
    <w:rsid w:val="000251DF"/>
    <w:rsid w:val="0002539D"/>
    <w:rsid w:val="000255C3"/>
    <w:rsid w:val="000256C0"/>
    <w:rsid w:val="0002575C"/>
    <w:rsid w:val="0002596A"/>
    <w:rsid w:val="00025AE7"/>
    <w:rsid w:val="00025BE6"/>
    <w:rsid w:val="00026321"/>
    <w:rsid w:val="00026676"/>
    <w:rsid w:val="00026744"/>
    <w:rsid w:val="000267DF"/>
    <w:rsid w:val="00026BB5"/>
    <w:rsid w:val="00026FF1"/>
    <w:rsid w:val="000270DE"/>
    <w:rsid w:val="000272CA"/>
    <w:rsid w:val="000276E2"/>
    <w:rsid w:val="000278C1"/>
    <w:rsid w:val="00027AE0"/>
    <w:rsid w:val="00027BB6"/>
    <w:rsid w:val="00027D65"/>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A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C9F"/>
    <w:rsid w:val="00033DF9"/>
    <w:rsid w:val="00033E02"/>
    <w:rsid w:val="00033E9F"/>
    <w:rsid w:val="0003414B"/>
    <w:rsid w:val="000341B1"/>
    <w:rsid w:val="00034240"/>
    <w:rsid w:val="0003444B"/>
    <w:rsid w:val="00034958"/>
    <w:rsid w:val="000349A0"/>
    <w:rsid w:val="000349AF"/>
    <w:rsid w:val="00034BE9"/>
    <w:rsid w:val="00034C63"/>
    <w:rsid w:val="00035081"/>
    <w:rsid w:val="00035347"/>
    <w:rsid w:val="000353F6"/>
    <w:rsid w:val="00035420"/>
    <w:rsid w:val="00035820"/>
    <w:rsid w:val="000358E7"/>
    <w:rsid w:val="00035DC3"/>
    <w:rsid w:val="00036A0E"/>
    <w:rsid w:val="00036A1E"/>
    <w:rsid w:val="00036A97"/>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81F"/>
    <w:rsid w:val="000438E1"/>
    <w:rsid w:val="00043DC5"/>
    <w:rsid w:val="00043E9B"/>
    <w:rsid w:val="00043F5E"/>
    <w:rsid w:val="00044044"/>
    <w:rsid w:val="00044049"/>
    <w:rsid w:val="0004433E"/>
    <w:rsid w:val="000446F7"/>
    <w:rsid w:val="0004474D"/>
    <w:rsid w:val="0004492F"/>
    <w:rsid w:val="00044AC2"/>
    <w:rsid w:val="00044CB0"/>
    <w:rsid w:val="00044DB1"/>
    <w:rsid w:val="00044EFC"/>
    <w:rsid w:val="00044F78"/>
    <w:rsid w:val="000451A6"/>
    <w:rsid w:val="00045329"/>
    <w:rsid w:val="0004535C"/>
    <w:rsid w:val="000454C4"/>
    <w:rsid w:val="00045C9B"/>
    <w:rsid w:val="00045E23"/>
    <w:rsid w:val="00045ED3"/>
    <w:rsid w:val="00046009"/>
    <w:rsid w:val="0004604C"/>
    <w:rsid w:val="000462D8"/>
    <w:rsid w:val="0004630E"/>
    <w:rsid w:val="0004632A"/>
    <w:rsid w:val="000463CA"/>
    <w:rsid w:val="000466FF"/>
    <w:rsid w:val="00046E24"/>
    <w:rsid w:val="00046E62"/>
    <w:rsid w:val="000470B5"/>
    <w:rsid w:val="00047253"/>
    <w:rsid w:val="0004751F"/>
    <w:rsid w:val="000475BE"/>
    <w:rsid w:val="000479A8"/>
    <w:rsid w:val="00047AC2"/>
    <w:rsid w:val="00047B61"/>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D3D"/>
    <w:rsid w:val="000521C8"/>
    <w:rsid w:val="00052258"/>
    <w:rsid w:val="000522A6"/>
    <w:rsid w:val="000522B5"/>
    <w:rsid w:val="000524BC"/>
    <w:rsid w:val="00052505"/>
    <w:rsid w:val="0005252F"/>
    <w:rsid w:val="000526BA"/>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C3"/>
    <w:rsid w:val="00054D9D"/>
    <w:rsid w:val="00054DA3"/>
    <w:rsid w:val="00054EE3"/>
    <w:rsid w:val="00055187"/>
    <w:rsid w:val="00055622"/>
    <w:rsid w:val="00055A02"/>
    <w:rsid w:val="00055A10"/>
    <w:rsid w:val="00055E0C"/>
    <w:rsid w:val="0005621B"/>
    <w:rsid w:val="00056585"/>
    <w:rsid w:val="000565A2"/>
    <w:rsid w:val="0005667B"/>
    <w:rsid w:val="0005668F"/>
    <w:rsid w:val="00056D9C"/>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B77"/>
    <w:rsid w:val="00060BA1"/>
    <w:rsid w:val="00060C9A"/>
    <w:rsid w:val="00060CE8"/>
    <w:rsid w:val="00060D78"/>
    <w:rsid w:val="00060D8A"/>
    <w:rsid w:val="00061053"/>
    <w:rsid w:val="00061207"/>
    <w:rsid w:val="0006128F"/>
    <w:rsid w:val="000618D1"/>
    <w:rsid w:val="000618E3"/>
    <w:rsid w:val="00061DD1"/>
    <w:rsid w:val="000626BB"/>
    <w:rsid w:val="000627C5"/>
    <w:rsid w:val="00062B53"/>
    <w:rsid w:val="00062F2A"/>
    <w:rsid w:val="000637CD"/>
    <w:rsid w:val="00063860"/>
    <w:rsid w:val="0006388F"/>
    <w:rsid w:val="000639CC"/>
    <w:rsid w:val="00063A76"/>
    <w:rsid w:val="00063CBE"/>
    <w:rsid w:val="00063CC2"/>
    <w:rsid w:val="00063CF9"/>
    <w:rsid w:val="00063FD6"/>
    <w:rsid w:val="000645E0"/>
    <w:rsid w:val="00064763"/>
    <w:rsid w:val="00064F12"/>
    <w:rsid w:val="00065158"/>
    <w:rsid w:val="000652DE"/>
    <w:rsid w:val="00065713"/>
    <w:rsid w:val="0006579A"/>
    <w:rsid w:val="00065D02"/>
    <w:rsid w:val="00065DC7"/>
    <w:rsid w:val="00065F04"/>
    <w:rsid w:val="00066473"/>
    <w:rsid w:val="0006653B"/>
    <w:rsid w:val="00066944"/>
    <w:rsid w:val="0006697E"/>
    <w:rsid w:val="0006698E"/>
    <w:rsid w:val="00066B7D"/>
    <w:rsid w:val="00066B9E"/>
    <w:rsid w:val="00066C77"/>
    <w:rsid w:val="00066D3C"/>
    <w:rsid w:val="00066E54"/>
    <w:rsid w:val="00067056"/>
    <w:rsid w:val="000673A8"/>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D9"/>
    <w:rsid w:val="000712B1"/>
    <w:rsid w:val="0007135F"/>
    <w:rsid w:val="00071482"/>
    <w:rsid w:val="0007151B"/>
    <w:rsid w:val="00071A9E"/>
    <w:rsid w:val="00071B3F"/>
    <w:rsid w:val="00071E5A"/>
    <w:rsid w:val="00071E5C"/>
    <w:rsid w:val="00071F3A"/>
    <w:rsid w:val="000720EF"/>
    <w:rsid w:val="000721D1"/>
    <w:rsid w:val="0007276A"/>
    <w:rsid w:val="00072A93"/>
    <w:rsid w:val="00072F01"/>
    <w:rsid w:val="00073095"/>
    <w:rsid w:val="00073384"/>
    <w:rsid w:val="000734C2"/>
    <w:rsid w:val="0007373C"/>
    <w:rsid w:val="00074428"/>
    <w:rsid w:val="000745B1"/>
    <w:rsid w:val="00074B95"/>
    <w:rsid w:val="00074E35"/>
    <w:rsid w:val="0007526E"/>
    <w:rsid w:val="00075449"/>
    <w:rsid w:val="00075721"/>
    <w:rsid w:val="00075742"/>
    <w:rsid w:val="00075B57"/>
    <w:rsid w:val="00075E75"/>
    <w:rsid w:val="00075F02"/>
    <w:rsid w:val="00075F78"/>
    <w:rsid w:val="00076112"/>
    <w:rsid w:val="0007615E"/>
    <w:rsid w:val="000762E7"/>
    <w:rsid w:val="0007636A"/>
    <w:rsid w:val="00076504"/>
    <w:rsid w:val="00076716"/>
    <w:rsid w:val="00076890"/>
    <w:rsid w:val="00076CE6"/>
    <w:rsid w:val="00076D13"/>
    <w:rsid w:val="00076DA5"/>
    <w:rsid w:val="000775A1"/>
    <w:rsid w:val="000775B2"/>
    <w:rsid w:val="00077630"/>
    <w:rsid w:val="00077710"/>
    <w:rsid w:val="00077732"/>
    <w:rsid w:val="000778DD"/>
    <w:rsid w:val="00077DFF"/>
    <w:rsid w:val="00077E57"/>
    <w:rsid w:val="00077F52"/>
    <w:rsid w:val="0008001D"/>
    <w:rsid w:val="00080289"/>
    <w:rsid w:val="0008035C"/>
    <w:rsid w:val="000804DD"/>
    <w:rsid w:val="00080557"/>
    <w:rsid w:val="00080596"/>
    <w:rsid w:val="000807DC"/>
    <w:rsid w:val="000807F2"/>
    <w:rsid w:val="00080839"/>
    <w:rsid w:val="00080E0C"/>
    <w:rsid w:val="00080E13"/>
    <w:rsid w:val="00080ECB"/>
    <w:rsid w:val="00081091"/>
    <w:rsid w:val="000811AD"/>
    <w:rsid w:val="000811B5"/>
    <w:rsid w:val="000811E4"/>
    <w:rsid w:val="00081204"/>
    <w:rsid w:val="00081887"/>
    <w:rsid w:val="000819B7"/>
    <w:rsid w:val="00081CA2"/>
    <w:rsid w:val="00081EFB"/>
    <w:rsid w:val="00081FC4"/>
    <w:rsid w:val="00082112"/>
    <w:rsid w:val="00082153"/>
    <w:rsid w:val="000825FB"/>
    <w:rsid w:val="00082699"/>
    <w:rsid w:val="000827B0"/>
    <w:rsid w:val="00082A28"/>
    <w:rsid w:val="00082A6A"/>
    <w:rsid w:val="00082A97"/>
    <w:rsid w:val="00082B0F"/>
    <w:rsid w:val="00082C89"/>
    <w:rsid w:val="000830B5"/>
    <w:rsid w:val="0008311F"/>
    <w:rsid w:val="00083E79"/>
    <w:rsid w:val="00083FD5"/>
    <w:rsid w:val="000840E4"/>
    <w:rsid w:val="00084A22"/>
    <w:rsid w:val="00084A64"/>
    <w:rsid w:val="00084ECD"/>
    <w:rsid w:val="00084F8E"/>
    <w:rsid w:val="00084FBA"/>
    <w:rsid w:val="0008502E"/>
    <w:rsid w:val="0008543F"/>
    <w:rsid w:val="000858B4"/>
    <w:rsid w:val="00085AA3"/>
    <w:rsid w:val="00085BDE"/>
    <w:rsid w:val="00085C9B"/>
    <w:rsid w:val="00085E10"/>
    <w:rsid w:val="00085F4D"/>
    <w:rsid w:val="00086216"/>
    <w:rsid w:val="00086535"/>
    <w:rsid w:val="0008653E"/>
    <w:rsid w:val="00086569"/>
    <w:rsid w:val="000865F9"/>
    <w:rsid w:val="00086640"/>
    <w:rsid w:val="0008672B"/>
    <w:rsid w:val="0008695D"/>
    <w:rsid w:val="00086B5A"/>
    <w:rsid w:val="00086CC3"/>
    <w:rsid w:val="00087108"/>
    <w:rsid w:val="00087547"/>
    <w:rsid w:val="00087CAE"/>
    <w:rsid w:val="00087DD3"/>
    <w:rsid w:val="00087E02"/>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DD"/>
    <w:rsid w:val="00092384"/>
    <w:rsid w:val="00092548"/>
    <w:rsid w:val="000926D0"/>
    <w:rsid w:val="00092754"/>
    <w:rsid w:val="00092C1F"/>
    <w:rsid w:val="00092F34"/>
    <w:rsid w:val="0009303B"/>
    <w:rsid w:val="000930E8"/>
    <w:rsid w:val="00093801"/>
    <w:rsid w:val="00093879"/>
    <w:rsid w:val="00093CBF"/>
    <w:rsid w:val="00093D2A"/>
    <w:rsid w:val="00093F67"/>
    <w:rsid w:val="0009425E"/>
    <w:rsid w:val="000944FC"/>
    <w:rsid w:val="00094573"/>
    <w:rsid w:val="00094904"/>
    <w:rsid w:val="00094A51"/>
    <w:rsid w:val="00094B89"/>
    <w:rsid w:val="00094CA5"/>
    <w:rsid w:val="00094DBE"/>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ED9"/>
    <w:rsid w:val="000970CC"/>
    <w:rsid w:val="000972EE"/>
    <w:rsid w:val="0009733D"/>
    <w:rsid w:val="000973FD"/>
    <w:rsid w:val="00097428"/>
    <w:rsid w:val="000976C2"/>
    <w:rsid w:val="00097797"/>
    <w:rsid w:val="00097B86"/>
    <w:rsid w:val="00097DD3"/>
    <w:rsid w:val="00097E82"/>
    <w:rsid w:val="00097EC9"/>
    <w:rsid w:val="000A00B8"/>
    <w:rsid w:val="000A03DD"/>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76F"/>
    <w:rsid w:val="000A393A"/>
    <w:rsid w:val="000A3A52"/>
    <w:rsid w:val="000A417E"/>
    <w:rsid w:val="000A42AD"/>
    <w:rsid w:val="000A43F6"/>
    <w:rsid w:val="000A44E8"/>
    <w:rsid w:val="000A479E"/>
    <w:rsid w:val="000A497A"/>
    <w:rsid w:val="000A4D7D"/>
    <w:rsid w:val="000A52AB"/>
    <w:rsid w:val="000A52B5"/>
    <w:rsid w:val="000A5451"/>
    <w:rsid w:val="000A54CE"/>
    <w:rsid w:val="000A5565"/>
    <w:rsid w:val="000A5575"/>
    <w:rsid w:val="000A5840"/>
    <w:rsid w:val="000A5A98"/>
    <w:rsid w:val="000A5CB2"/>
    <w:rsid w:val="000A5D22"/>
    <w:rsid w:val="000A5E1C"/>
    <w:rsid w:val="000A5E9E"/>
    <w:rsid w:val="000A5ECB"/>
    <w:rsid w:val="000A5F58"/>
    <w:rsid w:val="000A6226"/>
    <w:rsid w:val="000A62F9"/>
    <w:rsid w:val="000A6414"/>
    <w:rsid w:val="000A6974"/>
    <w:rsid w:val="000A69ED"/>
    <w:rsid w:val="000A6C37"/>
    <w:rsid w:val="000A6EA4"/>
    <w:rsid w:val="000A745B"/>
    <w:rsid w:val="000A7E65"/>
    <w:rsid w:val="000B05F7"/>
    <w:rsid w:val="000B0BA5"/>
    <w:rsid w:val="000B0DD7"/>
    <w:rsid w:val="000B1065"/>
    <w:rsid w:val="000B111B"/>
    <w:rsid w:val="000B1592"/>
    <w:rsid w:val="000B1744"/>
    <w:rsid w:val="000B1755"/>
    <w:rsid w:val="000B1B1C"/>
    <w:rsid w:val="000B1BD6"/>
    <w:rsid w:val="000B1F23"/>
    <w:rsid w:val="000B1FF5"/>
    <w:rsid w:val="000B21F5"/>
    <w:rsid w:val="000B23CD"/>
    <w:rsid w:val="000B2481"/>
    <w:rsid w:val="000B2669"/>
    <w:rsid w:val="000B2793"/>
    <w:rsid w:val="000B2813"/>
    <w:rsid w:val="000B2912"/>
    <w:rsid w:val="000B293F"/>
    <w:rsid w:val="000B2CBC"/>
    <w:rsid w:val="000B30DA"/>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E24"/>
    <w:rsid w:val="000B4F1B"/>
    <w:rsid w:val="000B4FC1"/>
    <w:rsid w:val="000B53CC"/>
    <w:rsid w:val="000B5801"/>
    <w:rsid w:val="000B5C2C"/>
    <w:rsid w:val="000B61E1"/>
    <w:rsid w:val="000B62E2"/>
    <w:rsid w:val="000B66EC"/>
    <w:rsid w:val="000B6758"/>
    <w:rsid w:val="000B69B4"/>
    <w:rsid w:val="000B69E8"/>
    <w:rsid w:val="000B6B0B"/>
    <w:rsid w:val="000B70B7"/>
    <w:rsid w:val="000B71F2"/>
    <w:rsid w:val="000B72FD"/>
    <w:rsid w:val="000B7450"/>
    <w:rsid w:val="000B759A"/>
    <w:rsid w:val="000B773E"/>
    <w:rsid w:val="000B78E6"/>
    <w:rsid w:val="000B7B90"/>
    <w:rsid w:val="000B7E46"/>
    <w:rsid w:val="000B7EE2"/>
    <w:rsid w:val="000B7FB6"/>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6B"/>
    <w:rsid w:val="000C33CF"/>
    <w:rsid w:val="000C3501"/>
    <w:rsid w:val="000C388C"/>
    <w:rsid w:val="000C38CA"/>
    <w:rsid w:val="000C3A92"/>
    <w:rsid w:val="000C3F0D"/>
    <w:rsid w:val="000C4669"/>
    <w:rsid w:val="000C4810"/>
    <w:rsid w:val="000C49A6"/>
    <w:rsid w:val="000C4CE1"/>
    <w:rsid w:val="000C50AC"/>
    <w:rsid w:val="000C5310"/>
    <w:rsid w:val="000C55A4"/>
    <w:rsid w:val="000C56B3"/>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EB"/>
    <w:rsid w:val="000D0419"/>
    <w:rsid w:val="000D0437"/>
    <w:rsid w:val="000D0531"/>
    <w:rsid w:val="000D063F"/>
    <w:rsid w:val="000D097B"/>
    <w:rsid w:val="000D0AA0"/>
    <w:rsid w:val="000D0DBD"/>
    <w:rsid w:val="000D1319"/>
    <w:rsid w:val="000D1658"/>
    <w:rsid w:val="000D1B29"/>
    <w:rsid w:val="000D220D"/>
    <w:rsid w:val="000D2288"/>
    <w:rsid w:val="000D2441"/>
    <w:rsid w:val="000D25A4"/>
    <w:rsid w:val="000D2701"/>
    <w:rsid w:val="000D2804"/>
    <w:rsid w:val="000D283B"/>
    <w:rsid w:val="000D28E9"/>
    <w:rsid w:val="000D2907"/>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E6"/>
    <w:rsid w:val="000D5E58"/>
    <w:rsid w:val="000D5FB6"/>
    <w:rsid w:val="000D6023"/>
    <w:rsid w:val="000D6257"/>
    <w:rsid w:val="000D63CE"/>
    <w:rsid w:val="000D68FB"/>
    <w:rsid w:val="000D69BA"/>
    <w:rsid w:val="000D6A3C"/>
    <w:rsid w:val="000D6B6E"/>
    <w:rsid w:val="000D6BF4"/>
    <w:rsid w:val="000D6E1E"/>
    <w:rsid w:val="000D6ED2"/>
    <w:rsid w:val="000D6FAC"/>
    <w:rsid w:val="000D71B6"/>
    <w:rsid w:val="000D7564"/>
    <w:rsid w:val="000D7D2E"/>
    <w:rsid w:val="000D7D3E"/>
    <w:rsid w:val="000D7E74"/>
    <w:rsid w:val="000E01EB"/>
    <w:rsid w:val="000E0801"/>
    <w:rsid w:val="000E098E"/>
    <w:rsid w:val="000E0E43"/>
    <w:rsid w:val="000E0FF8"/>
    <w:rsid w:val="000E1308"/>
    <w:rsid w:val="000E134E"/>
    <w:rsid w:val="000E1408"/>
    <w:rsid w:val="000E1547"/>
    <w:rsid w:val="000E17B6"/>
    <w:rsid w:val="000E1978"/>
    <w:rsid w:val="000E1EC6"/>
    <w:rsid w:val="000E1EDA"/>
    <w:rsid w:val="000E1F89"/>
    <w:rsid w:val="000E2186"/>
    <w:rsid w:val="000E24A8"/>
    <w:rsid w:val="000E27C4"/>
    <w:rsid w:val="000E2CB0"/>
    <w:rsid w:val="000E2E0C"/>
    <w:rsid w:val="000E30E1"/>
    <w:rsid w:val="000E312D"/>
    <w:rsid w:val="000E3142"/>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52CD"/>
    <w:rsid w:val="000E559B"/>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FCE"/>
    <w:rsid w:val="000E7126"/>
    <w:rsid w:val="000E735E"/>
    <w:rsid w:val="000E758B"/>
    <w:rsid w:val="000E762E"/>
    <w:rsid w:val="000E779B"/>
    <w:rsid w:val="000E7AB8"/>
    <w:rsid w:val="000E7B90"/>
    <w:rsid w:val="000E7C8C"/>
    <w:rsid w:val="000F06B1"/>
    <w:rsid w:val="000F099F"/>
    <w:rsid w:val="000F0AFE"/>
    <w:rsid w:val="000F0D0E"/>
    <w:rsid w:val="000F0DBE"/>
    <w:rsid w:val="000F171B"/>
    <w:rsid w:val="000F1980"/>
    <w:rsid w:val="000F1CBE"/>
    <w:rsid w:val="000F1F8C"/>
    <w:rsid w:val="000F22C6"/>
    <w:rsid w:val="000F245B"/>
    <w:rsid w:val="000F245C"/>
    <w:rsid w:val="000F24D2"/>
    <w:rsid w:val="000F2893"/>
    <w:rsid w:val="000F2C8B"/>
    <w:rsid w:val="000F2CB9"/>
    <w:rsid w:val="000F312D"/>
    <w:rsid w:val="000F34CA"/>
    <w:rsid w:val="000F3599"/>
    <w:rsid w:val="000F36D0"/>
    <w:rsid w:val="000F3914"/>
    <w:rsid w:val="000F3942"/>
    <w:rsid w:val="000F3A5C"/>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9A5"/>
    <w:rsid w:val="000F5A84"/>
    <w:rsid w:val="000F5BE1"/>
    <w:rsid w:val="000F5C40"/>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362"/>
    <w:rsid w:val="0010193C"/>
    <w:rsid w:val="001019D3"/>
    <w:rsid w:val="00101AC6"/>
    <w:rsid w:val="00101C53"/>
    <w:rsid w:val="00101CF7"/>
    <w:rsid w:val="00101D90"/>
    <w:rsid w:val="00101F4C"/>
    <w:rsid w:val="00101F8E"/>
    <w:rsid w:val="0010215B"/>
    <w:rsid w:val="0010233B"/>
    <w:rsid w:val="00102389"/>
    <w:rsid w:val="001025FE"/>
    <w:rsid w:val="00102667"/>
    <w:rsid w:val="001026C1"/>
    <w:rsid w:val="001026C2"/>
    <w:rsid w:val="001027A2"/>
    <w:rsid w:val="001029F7"/>
    <w:rsid w:val="00102A1A"/>
    <w:rsid w:val="00102C46"/>
    <w:rsid w:val="00102DAC"/>
    <w:rsid w:val="00102EB8"/>
    <w:rsid w:val="00103220"/>
    <w:rsid w:val="00103275"/>
    <w:rsid w:val="0010374C"/>
    <w:rsid w:val="00103A5D"/>
    <w:rsid w:val="00103B05"/>
    <w:rsid w:val="00103FB3"/>
    <w:rsid w:val="00103FB4"/>
    <w:rsid w:val="0010410A"/>
    <w:rsid w:val="00104308"/>
    <w:rsid w:val="001045E9"/>
    <w:rsid w:val="001046F5"/>
    <w:rsid w:val="001047E0"/>
    <w:rsid w:val="001049A7"/>
    <w:rsid w:val="00104AEF"/>
    <w:rsid w:val="00104B26"/>
    <w:rsid w:val="00104BAE"/>
    <w:rsid w:val="00104ED0"/>
    <w:rsid w:val="00104F51"/>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A5B"/>
    <w:rsid w:val="00110EFB"/>
    <w:rsid w:val="00110F51"/>
    <w:rsid w:val="001111E1"/>
    <w:rsid w:val="001111EC"/>
    <w:rsid w:val="001115A0"/>
    <w:rsid w:val="00111624"/>
    <w:rsid w:val="001118A9"/>
    <w:rsid w:val="00111E16"/>
    <w:rsid w:val="00112238"/>
    <w:rsid w:val="0011226A"/>
    <w:rsid w:val="00112B81"/>
    <w:rsid w:val="00112BBF"/>
    <w:rsid w:val="0011316B"/>
    <w:rsid w:val="00113233"/>
    <w:rsid w:val="0011335C"/>
    <w:rsid w:val="0011345F"/>
    <w:rsid w:val="00113602"/>
    <w:rsid w:val="001136DA"/>
    <w:rsid w:val="0011372F"/>
    <w:rsid w:val="001137CE"/>
    <w:rsid w:val="00113F4A"/>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981"/>
    <w:rsid w:val="00115994"/>
    <w:rsid w:val="00115A1C"/>
    <w:rsid w:val="00115A4A"/>
    <w:rsid w:val="00115C02"/>
    <w:rsid w:val="00115E31"/>
    <w:rsid w:val="00115F60"/>
    <w:rsid w:val="0011648B"/>
    <w:rsid w:val="0011670E"/>
    <w:rsid w:val="00116737"/>
    <w:rsid w:val="00116777"/>
    <w:rsid w:val="00116960"/>
    <w:rsid w:val="001169D7"/>
    <w:rsid w:val="00116AC7"/>
    <w:rsid w:val="00116DEF"/>
    <w:rsid w:val="00116F4D"/>
    <w:rsid w:val="00116F5C"/>
    <w:rsid w:val="00116F95"/>
    <w:rsid w:val="001170A9"/>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A7C"/>
    <w:rsid w:val="00122D33"/>
    <w:rsid w:val="00122D6F"/>
    <w:rsid w:val="00122DAB"/>
    <w:rsid w:val="00122DB7"/>
    <w:rsid w:val="00122EBD"/>
    <w:rsid w:val="00122EED"/>
    <w:rsid w:val="001230DA"/>
    <w:rsid w:val="0012330B"/>
    <w:rsid w:val="0012384E"/>
    <w:rsid w:val="001238CE"/>
    <w:rsid w:val="00123C5C"/>
    <w:rsid w:val="00123CB1"/>
    <w:rsid w:val="001240EF"/>
    <w:rsid w:val="00124217"/>
    <w:rsid w:val="00124248"/>
    <w:rsid w:val="001243F6"/>
    <w:rsid w:val="001244FD"/>
    <w:rsid w:val="001246AE"/>
    <w:rsid w:val="001247AC"/>
    <w:rsid w:val="00124829"/>
    <w:rsid w:val="00124F4D"/>
    <w:rsid w:val="00124F6A"/>
    <w:rsid w:val="0012510A"/>
    <w:rsid w:val="00125126"/>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21E"/>
    <w:rsid w:val="001275E8"/>
    <w:rsid w:val="00127901"/>
    <w:rsid w:val="00127AC2"/>
    <w:rsid w:val="00127C0C"/>
    <w:rsid w:val="00127D8A"/>
    <w:rsid w:val="001302C0"/>
    <w:rsid w:val="00130441"/>
    <w:rsid w:val="0013052C"/>
    <w:rsid w:val="001305FC"/>
    <w:rsid w:val="00130673"/>
    <w:rsid w:val="00130730"/>
    <w:rsid w:val="00130842"/>
    <w:rsid w:val="00130867"/>
    <w:rsid w:val="0013088C"/>
    <w:rsid w:val="00130926"/>
    <w:rsid w:val="00130A04"/>
    <w:rsid w:val="00130BDF"/>
    <w:rsid w:val="00131100"/>
    <w:rsid w:val="00131155"/>
    <w:rsid w:val="00131463"/>
    <w:rsid w:val="00131667"/>
    <w:rsid w:val="001316A6"/>
    <w:rsid w:val="001317AA"/>
    <w:rsid w:val="001317B6"/>
    <w:rsid w:val="00131A0B"/>
    <w:rsid w:val="00131A9E"/>
    <w:rsid w:val="00131BD9"/>
    <w:rsid w:val="00131DB8"/>
    <w:rsid w:val="00132014"/>
    <w:rsid w:val="00132199"/>
    <w:rsid w:val="00132573"/>
    <w:rsid w:val="00132668"/>
    <w:rsid w:val="001327B3"/>
    <w:rsid w:val="00132A9D"/>
    <w:rsid w:val="00132B4F"/>
    <w:rsid w:val="00132E1C"/>
    <w:rsid w:val="00132E8E"/>
    <w:rsid w:val="00132FBD"/>
    <w:rsid w:val="0013315C"/>
    <w:rsid w:val="001336D8"/>
    <w:rsid w:val="0013393D"/>
    <w:rsid w:val="001339C7"/>
    <w:rsid w:val="00133B75"/>
    <w:rsid w:val="00134030"/>
    <w:rsid w:val="0013411A"/>
    <w:rsid w:val="001342CA"/>
    <w:rsid w:val="00134377"/>
    <w:rsid w:val="001344A3"/>
    <w:rsid w:val="00134625"/>
    <w:rsid w:val="00134720"/>
    <w:rsid w:val="00134C9A"/>
    <w:rsid w:val="0013515B"/>
    <w:rsid w:val="001352E8"/>
    <w:rsid w:val="001354E7"/>
    <w:rsid w:val="00135525"/>
    <w:rsid w:val="001355D7"/>
    <w:rsid w:val="00135755"/>
    <w:rsid w:val="00135A53"/>
    <w:rsid w:val="00135C91"/>
    <w:rsid w:val="00135E39"/>
    <w:rsid w:val="0013603F"/>
    <w:rsid w:val="0013646A"/>
    <w:rsid w:val="001364F3"/>
    <w:rsid w:val="00136840"/>
    <w:rsid w:val="00136D0D"/>
    <w:rsid w:val="001371D6"/>
    <w:rsid w:val="001372A9"/>
    <w:rsid w:val="00137887"/>
    <w:rsid w:val="001378EE"/>
    <w:rsid w:val="0014027A"/>
    <w:rsid w:val="0014034C"/>
    <w:rsid w:val="00140608"/>
    <w:rsid w:val="00140677"/>
    <w:rsid w:val="00140A35"/>
    <w:rsid w:val="00140A91"/>
    <w:rsid w:val="00140CF6"/>
    <w:rsid w:val="00140D57"/>
    <w:rsid w:val="00140DE1"/>
    <w:rsid w:val="00140EF8"/>
    <w:rsid w:val="00140F92"/>
    <w:rsid w:val="0014101B"/>
    <w:rsid w:val="00141050"/>
    <w:rsid w:val="001412FC"/>
    <w:rsid w:val="001415BC"/>
    <w:rsid w:val="001415E9"/>
    <w:rsid w:val="00141C16"/>
    <w:rsid w:val="00141C41"/>
    <w:rsid w:val="00141CF3"/>
    <w:rsid w:val="00141E0F"/>
    <w:rsid w:val="00141E89"/>
    <w:rsid w:val="00142349"/>
    <w:rsid w:val="0014262D"/>
    <w:rsid w:val="0014283D"/>
    <w:rsid w:val="001429B3"/>
    <w:rsid w:val="00142EE5"/>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50369"/>
    <w:rsid w:val="001504AF"/>
    <w:rsid w:val="0015095B"/>
    <w:rsid w:val="00150AB4"/>
    <w:rsid w:val="00150ECB"/>
    <w:rsid w:val="00151530"/>
    <w:rsid w:val="00151555"/>
    <w:rsid w:val="00151A66"/>
    <w:rsid w:val="00151C99"/>
    <w:rsid w:val="00151CA4"/>
    <w:rsid w:val="00151CEC"/>
    <w:rsid w:val="00151D4F"/>
    <w:rsid w:val="00151D67"/>
    <w:rsid w:val="0015256B"/>
    <w:rsid w:val="00152617"/>
    <w:rsid w:val="0015265D"/>
    <w:rsid w:val="00152682"/>
    <w:rsid w:val="001527BE"/>
    <w:rsid w:val="00152996"/>
    <w:rsid w:val="001529D7"/>
    <w:rsid w:val="00152A04"/>
    <w:rsid w:val="00152B35"/>
    <w:rsid w:val="00153219"/>
    <w:rsid w:val="00153273"/>
    <w:rsid w:val="00153C43"/>
    <w:rsid w:val="00153C58"/>
    <w:rsid w:val="00153D28"/>
    <w:rsid w:val="00153D98"/>
    <w:rsid w:val="00153ED2"/>
    <w:rsid w:val="00153F17"/>
    <w:rsid w:val="0015431C"/>
    <w:rsid w:val="0015433D"/>
    <w:rsid w:val="00154560"/>
    <w:rsid w:val="001547DC"/>
    <w:rsid w:val="001548B2"/>
    <w:rsid w:val="00154B8A"/>
    <w:rsid w:val="001550F8"/>
    <w:rsid w:val="001552BC"/>
    <w:rsid w:val="0015548F"/>
    <w:rsid w:val="001556F0"/>
    <w:rsid w:val="00155700"/>
    <w:rsid w:val="001557F6"/>
    <w:rsid w:val="00155AD3"/>
    <w:rsid w:val="00155CBB"/>
    <w:rsid w:val="00155CF3"/>
    <w:rsid w:val="00155DD9"/>
    <w:rsid w:val="00156062"/>
    <w:rsid w:val="00156276"/>
    <w:rsid w:val="001562C9"/>
    <w:rsid w:val="00156661"/>
    <w:rsid w:val="00156669"/>
    <w:rsid w:val="00156678"/>
    <w:rsid w:val="00157129"/>
    <w:rsid w:val="00157359"/>
    <w:rsid w:val="001576DF"/>
    <w:rsid w:val="001579B7"/>
    <w:rsid w:val="00157A35"/>
    <w:rsid w:val="00157C3D"/>
    <w:rsid w:val="00157D34"/>
    <w:rsid w:val="00157FC3"/>
    <w:rsid w:val="00160046"/>
    <w:rsid w:val="00160210"/>
    <w:rsid w:val="001602F5"/>
    <w:rsid w:val="0016042E"/>
    <w:rsid w:val="001608B8"/>
    <w:rsid w:val="001608DA"/>
    <w:rsid w:val="001608E5"/>
    <w:rsid w:val="00160E63"/>
    <w:rsid w:val="0016104C"/>
    <w:rsid w:val="001610E9"/>
    <w:rsid w:val="001612DC"/>
    <w:rsid w:val="001612F3"/>
    <w:rsid w:val="001615D9"/>
    <w:rsid w:val="00161919"/>
    <w:rsid w:val="00161A1F"/>
    <w:rsid w:val="00161B0C"/>
    <w:rsid w:val="001622DB"/>
    <w:rsid w:val="0016237C"/>
    <w:rsid w:val="001623E2"/>
    <w:rsid w:val="00162505"/>
    <w:rsid w:val="0016250F"/>
    <w:rsid w:val="00162AA0"/>
    <w:rsid w:val="00162B0A"/>
    <w:rsid w:val="00162B13"/>
    <w:rsid w:val="00162CE2"/>
    <w:rsid w:val="00162F1F"/>
    <w:rsid w:val="00162F6C"/>
    <w:rsid w:val="001630F2"/>
    <w:rsid w:val="00163156"/>
    <w:rsid w:val="001631B3"/>
    <w:rsid w:val="001632FE"/>
    <w:rsid w:val="00163595"/>
    <w:rsid w:val="00163767"/>
    <w:rsid w:val="00163982"/>
    <w:rsid w:val="00163A23"/>
    <w:rsid w:val="00163A9C"/>
    <w:rsid w:val="00163E69"/>
    <w:rsid w:val="00163F4E"/>
    <w:rsid w:val="001640D0"/>
    <w:rsid w:val="00164157"/>
    <w:rsid w:val="001642E5"/>
    <w:rsid w:val="001645FB"/>
    <w:rsid w:val="00164BED"/>
    <w:rsid w:val="00164FF6"/>
    <w:rsid w:val="00165165"/>
    <w:rsid w:val="00165300"/>
    <w:rsid w:val="00165938"/>
    <w:rsid w:val="00165DF4"/>
    <w:rsid w:val="00166066"/>
    <w:rsid w:val="001660F3"/>
    <w:rsid w:val="00166513"/>
    <w:rsid w:val="001668B3"/>
    <w:rsid w:val="00166A44"/>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96"/>
    <w:rsid w:val="00170FC9"/>
    <w:rsid w:val="0017132B"/>
    <w:rsid w:val="001715A0"/>
    <w:rsid w:val="001715EA"/>
    <w:rsid w:val="00171AF2"/>
    <w:rsid w:val="00171B1B"/>
    <w:rsid w:val="00171D02"/>
    <w:rsid w:val="00171EEE"/>
    <w:rsid w:val="00171F0A"/>
    <w:rsid w:val="00171F77"/>
    <w:rsid w:val="0017221D"/>
    <w:rsid w:val="00172A2F"/>
    <w:rsid w:val="00172C59"/>
    <w:rsid w:val="00172EF0"/>
    <w:rsid w:val="00172F2A"/>
    <w:rsid w:val="001731C1"/>
    <w:rsid w:val="0017324D"/>
    <w:rsid w:val="0017334F"/>
    <w:rsid w:val="00173B0D"/>
    <w:rsid w:val="00173CA2"/>
    <w:rsid w:val="00173D58"/>
    <w:rsid w:val="00173F50"/>
    <w:rsid w:val="00174078"/>
    <w:rsid w:val="00174302"/>
    <w:rsid w:val="00174596"/>
    <w:rsid w:val="001745F5"/>
    <w:rsid w:val="00174AE0"/>
    <w:rsid w:val="00174C9A"/>
    <w:rsid w:val="001751A5"/>
    <w:rsid w:val="00175577"/>
    <w:rsid w:val="001755AC"/>
    <w:rsid w:val="0017594D"/>
    <w:rsid w:val="00175A1D"/>
    <w:rsid w:val="00175C38"/>
    <w:rsid w:val="0017600D"/>
    <w:rsid w:val="0017624F"/>
    <w:rsid w:val="00176470"/>
    <w:rsid w:val="00176A15"/>
    <w:rsid w:val="00176B43"/>
    <w:rsid w:val="00176CFE"/>
    <w:rsid w:val="00176E63"/>
    <w:rsid w:val="001772D0"/>
    <w:rsid w:val="00177457"/>
    <w:rsid w:val="0017749C"/>
    <w:rsid w:val="001776B7"/>
    <w:rsid w:val="001776BF"/>
    <w:rsid w:val="0017791A"/>
    <w:rsid w:val="00177A20"/>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CB1"/>
    <w:rsid w:val="00181DBB"/>
    <w:rsid w:val="00181DD2"/>
    <w:rsid w:val="0018219A"/>
    <w:rsid w:val="001821AE"/>
    <w:rsid w:val="001822AE"/>
    <w:rsid w:val="001822EA"/>
    <w:rsid w:val="001824C4"/>
    <w:rsid w:val="0018276B"/>
    <w:rsid w:val="0018278C"/>
    <w:rsid w:val="00182937"/>
    <w:rsid w:val="00182C6C"/>
    <w:rsid w:val="0018304C"/>
    <w:rsid w:val="0018320A"/>
    <w:rsid w:val="00183342"/>
    <w:rsid w:val="0018350B"/>
    <w:rsid w:val="001835B2"/>
    <w:rsid w:val="0018382F"/>
    <w:rsid w:val="00183942"/>
    <w:rsid w:val="00183B86"/>
    <w:rsid w:val="00183B98"/>
    <w:rsid w:val="00184277"/>
    <w:rsid w:val="001844F5"/>
    <w:rsid w:val="00184583"/>
    <w:rsid w:val="001845D4"/>
    <w:rsid w:val="0018497D"/>
    <w:rsid w:val="00184BF8"/>
    <w:rsid w:val="00184D2F"/>
    <w:rsid w:val="00185309"/>
    <w:rsid w:val="00185449"/>
    <w:rsid w:val="001855F5"/>
    <w:rsid w:val="00185612"/>
    <w:rsid w:val="001857DF"/>
    <w:rsid w:val="00185E66"/>
    <w:rsid w:val="00186267"/>
    <w:rsid w:val="00186650"/>
    <w:rsid w:val="00186760"/>
    <w:rsid w:val="001867F6"/>
    <w:rsid w:val="001869EE"/>
    <w:rsid w:val="00186AAB"/>
    <w:rsid w:val="00186BC5"/>
    <w:rsid w:val="00186C49"/>
    <w:rsid w:val="00186E93"/>
    <w:rsid w:val="00186F1F"/>
    <w:rsid w:val="00187059"/>
    <w:rsid w:val="001871AE"/>
    <w:rsid w:val="001874DF"/>
    <w:rsid w:val="00187531"/>
    <w:rsid w:val="00187554"/>
    <w:rsid w:val="001877F7"/>
    <w:rsid w:val="00187AC2"/>
    <w:rsid w:val="00187DCA"/>
    <w:rsid w:val="00187E8E"/>
    <w:rsid w:val="00187F9B"/>
    <w:rsid w:val="00190760"/>
    <w:rsid w:val="00190B7F"/>
    <w:rsid w:val="0019105D"/>
    <w:rsid w:val="001910ED"/>
    <w:rsid w:val="001911A0"/>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4D6"/>
    <w:rsid w:val="00194E06"/>
    <w:rsid w:val="00194FCE"/>
    <w:rsid w:val="001950A5"/>
    <w:rsid w:val="001954F8"/>
    <w:rsid w:val="001959D1"/>
    <w:rsid w:val="00195B8E"/>
    <w:rsid w:val="00195E92"/>
    <w:rsid w:val="001960C8"/>
    <w:rsid w:val="001964B4"/>
    <w:rsid w:val="001964E7"/>
    <w:rsid w:val="001965C7"/>
    <w:rsid w:val="0019664D"/>
    <w:rsid w:val="00196774"/>
    <w:rsid w:val="0019681E"/>
    <w:rsid w:val="00196825"/>
    <w:rsid w:val="00196D59"/>
    <w:rsid w:val="00196ECE"/>
    <w:rsid w:val="001970DE"/>
    <w:rsid w:val="00197299"/>
    <w:rsid w:val="00197425"/>
    <w:rsid w:val="00197729"/>
    <w:rsid w:val="00197846"/>
    <w:rsid w:val="001979F3"/>
    <w:rsid w:val="00197DCB"/>
    <w:rsid w:val="001A00D5"/>
    <w:rsid w:val="001A0551"/>
    <w:rsid w:val="001A065A"/>
    <w:rsid w:val="001A08F4"/>
    <w:rsid w:val="001A0AB8"/>
    <w:rsid w:val="001A0D22"/>
    <w:rsid w:val="001A1380"/>
    <w:rsid w:val="001A1533"/>
    <w:rsid w:val="001A15A7"/>
    <w:rsid w:val="001A15E7"/>
    <w:rsid w:val="001A18C7"/>
    <w:rsid w:val="001A1E72"/>
    <w:rsid w:val="001A1F1F"/>
    <w:rsid w:val="001A2191"/>
    <w:rsid w:val="001A219E"/>
    <w:rsid w:val="001A22FB"/>
    <w:rsid w:val="001A258A"/>
    <w:rsid w:val="001A26D4"/>
    <w:rsid w:val="001A2835"/>
    <w:rsid w:val="001A2D08"/>
    <w:rsid w:val="001A2D93"/>
    <w:rsid w:val="001A2EF7"/>
    <w:rsid w:val="001A2FCE"/>
    <w:rsid w:val="001A3392"/>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D68"/>
    <w:rsid w:val="001A5DEC"/>
    <w:rsid w:val="001A5E53"/>
    <w:rsid w:val="001A6133"/>
    <w:rsid w:val="001A65F1"/>
    <w:rsid w:val="001A670B"/>
    <w:rsid w:val="001A676D"/>
    <w:rsid w:val="001A687A"/>
    <w:rsid w:val="001A6C5A"/>
    <w:rsid w:val="001A6E6F"/>
    <w:rsid w:val="001A70D1"/>
    <w:rsid w:val="001A71C8"/>
    <w:rsid w:val="001A74DD"/>
    <w:rsid w:val="001A7667"/>
    <w:rsid w:val="001A7944"/>
    <w:rsid w:val="001A7CEC"/>
    <w:rsid w:val="001A7D60"/>
    <w:rsid w:val="001A7F9A"/>
    <w:rsid w:val="001B0312"/>
    <w:rsid w:val="001B0412"/>
    <w:rsid w:val="001B09B4"/>
    <w:rsid w:val="001B0AB2"/>
    <w:rsid w:val="001B0B81"/>
    <w:rsid w:val="001B0EEE"/>
    <w:rsid w:val="001B1445"/>
    <w:rsid w:val="001B14AE"/>
    <w:rsid w:val="001B1770"/>
    <w:rsid w:val="001B1929"/>
    <w:rsid w:val="001B1AA6"/>
    <w:rsid w:val="001B1BA4"/>
    <w:rsid w:val="001B1BE3"/>
    <w:rsid w:val="001B1C2C"/>
    <w:rsid w:val="001B1C95"/>
    <w:rsid w:val="001B1F99"/>
    <w:rsid w:val="001B2322"/>
    <w:rsid w:val="001B246F"/>
    <w:rsid w:val="001B24AA"/>
    <w:rsid w:val="001B271A"/>
    <w:rsid w:val="001B2721"/>
    <w:rsid w:val="001B298A"/>
    <w:rsid w:val="001B2C76"/>
    <w:rsid w:val="001B2DDE"/>
    <w:rsid w:val="001B3112"/>
    <w:rsid w:val="001B3113"/>
    <w:rsid w:val="001B3189"/>
    <w:rsid w:val="001B33AD"/>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C75"/>
    <w:rsid w:val="001C0590"/>
    <w:rsid w:val="001C0EEF"/>
    <w:rsid w:val="001C0F47"/>
    <w:rsid w:val="001C13FD"/>
    <w:rsid w:val="001C1411"/>
    <w:rsid w:val="001C1B0A"/>
    <w:rsid w:val="001C1B33"/>
    <w:rsid w:val="001C1CB3"/>
    <w:rsid w:val="001C221E"/>
    <w:rsid w:val="001C2259"/>
    <w:rsid w:val="001C23A6"/>
    <w:rsid w:val="001C2526"/>
    <w:rsid w:val="001C2A6B"/>
    <w:rsid w:val="001C2CF2"/>
    <w:rsid w:val="001C2D04"/>
    <w:rsid w:val="001C2DE0"/>
    <w:rsid w:val="001C2EF9"/>
    <w:rsid w:val="001C307C"/>
    <w:rsid w:val="001C3279"/>
    <w:rsid w:val="001C355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F60"/>
    <w:rsid w:val="001C5FAE"/>
    <w:rsid w:val="001C6075"/>
    <w:rsid w:val="001C64E9"/>
    <w:rsid w:val="001C6ADD"/>
    <w:rsid w:val="001C6C1B"/>
    <w:rsid w:val="001C6D6C"/>
    <w:rsid w:val="001C6EF5"/>
    <w:rsid w:val="001C7062"/>
    <w:rsid w:val="001C7166"/>
    <w:rsid w:val="001C725B"/>
    <w:rsid w:val="001C76D4"/>
    <w:rsid w:val="001C790B"/>
    <w:rsid w:val="001C7B9E"/>
    <w:rsid w:val="001C7BA9"/>
    <w:rsid w:val="001C7D41"/>
    <w:rsid w:val="001C7E97"/>
    <w:rsid w:val="001D01E3"/>
    <w:rsid w:val="001D06BC"/>
    <w:rsid w:val="001D0A8A"/>
    <w:rsid w:val="001D0B3E"/>
    <w:rsid w:val="001D0BA1"/>
    <w:rsid w:val="001D0D81"/>
    <w:rsid w:val="001D1318"/>
    <w:rsid w:val="001D16BE"/>
    <w:rsid w:val="001D1839"/>
    <w:rsid w:val="001D19AD"/>
    <w:rsid w:val="001D19C2"/>
    <w:rsid w:val="001D19F7"/>
    <w:rsid w:val="001D1A6D"/>
    <w:rsid w:val="001D1BB3"/>
    <w:rsid w:val="001D1CC0"/>
    <w:rsid w:val="001D1CEB"/>
    <w:rsid w:val="001D1EC7"/>
    <w:rsid w:val="001D22D6"/>
    <w:rsid w:val="001D23F3"/>
    <w:rsid w:val="001D2457"/>
    <w:rsid w:val="001D26D4"/>
    <w:rsid w:val="001D289C"/>
    <w:rsid w:val="001D294E"/>
    <w:rsid w:val="001D32FD"/>
    <w:rsid w:val="001D3799"/>
    <w:rsid w:val="001D3903"/>
    <w:rsid w:val="001D3A1A"/>
    <w:rsid w:val="001D3A73"/>
    <w:rsid w:val="001D3E87"/>
    <w:rsid w:val="001D4302"/>
    <w:rsid w:val="001D463B"/>
    <w:rsid w:val="001D4B98"/>
    <w:rsid w:val="001D4EE0"/>
    <w:rsid w:val="001D5577"/>
    <w:rsid w:val="001D573C"/>
    <w:rsid w:val="001D5A60"/>
    <w:rsid w:val="001D5BF0"/>
    <w:rsid w:val="001D5C64"/>
    <w:rsid w:val="001D5D04"/>
    <w:rsid w:val="001D5F99"/>
    <w:rsid w:val="001D6311"/>
    <w:rsid w:val="001D64E7"/>
    <w:rsid w:val="001D66BF"/>
    <w:rsid w:val="001D6701"/>
    <w:rsid w:val="001D6720"/>
    <w:rsid w:val="001D688D"/>
    <w:rsid w:val="001D68B2"/>
    <w:rsid w:val="001D6B3A"/>
    <w:rsid w:val="001D6F4E"/>
    <w:rsid w:val="001D76D9"/>
    <w:rsid w:val="001D77F1"/>
    <w:rsid w:val="001D7952"/>
    <w:rsid w:val="001D7A2F"/>
    <w:rsid w:val="001D7A87"/>
    <w:rsid w:val="001D7B53"/>
    <w:rsid w:val="001D7BBF"/>
    <w:rsid w:val="001D7D12"/>
    <w:rsid w:val="001E02DC"/>
    <w:rsid w:val="001E0403"/>
    <w:rsid w:val="001E04B8"/>
    <w:rsid w:val="001E05A7"/>
    <w:rsid w:val="001E070E"/>
    <w:rsid w:val="001E0D42"/>
    <w:rsid w:val="001E0DAE"/>
    <w:rsid w:val="001E12B9"/>
    <w:rsid w:val="001E19D6"/>
    <w:rsid w:val="001E1A8E"/>
    <w:rsid w:val="001E1C0F"/>
    <w:rsid w:val="001E1F75"/>
    <w:rsid w:val="001E20C5"/>
    <w:rsid w:val="001E216A"/>
    <w:rsid w:val="001E21A6"/>
    <w:rsid w:val="001E230E"/>
    <w:rsid w:val="001E233E"/>
    <w:rsid w:val="001E2358"/>
    <w:rsid w:val="001E2A46"/>
    <w:rsid w:val="001E2C0D"/>
    <w:rsid w:val="001E33C8"/>
    <w:rsid w:val="001E3671"/>
    <w:rsid w:val="001E39DD"/>
    <w:rsid w:val="001E3C3E"/>
    <w:rsid w:val="001E41FC"/>
    <w:rsid w:val="001E4826"/>
    <w:rsid w:val="001E4914"/>
    <w:rsid w:val="001E4AB2"/>
    <w:rsid w:val="001E4BD0"/>
    <w:rsid w:val="001E4D92"/>
    <w:rsid w:val="001E4F30"/>
    <w:rsid w:val="001E5214"/>
    <w:rsid w:val="001E5725"/>
    <w:rsid w:val="001E575D"/>
    <w:rsid w:val="001E59F1"/>
    <w:rsid w:val="001E5A4D"/>
    <w:rsid w:val="001E5B60"/>
    <w:rsid w:val="001E5E27"/>
    <w:rsid w:val="001E5E5B"/>
    <w:rsid w:val="001E5F7B"/>
    <w:rsid w:val="001E6221"/>
    <w:rsid w:val="001E6694"/>
    <w:rsid w:val="001E671B"/>
    <w:rsid w:val="001E68F2"/>
    <w:rsid w:val="001E6B2C"/>
    <w:rsid w:val="001E6BCE"/>
    <w:rsid w:val="001E6F41"/>
    <w:rsid w:val="001E70C5"/>
    <w:rsid w:val="001E78F0"/>
    <w:rsid w:val="001E7C35"/>
    <w:rsid w:val="001E7DC3"/>
    <w:rsid w:val="001F00C5"/>
    <w:rsid w:val="001F0819"/>
    <w:rsid w:val="001F083F"/>
    <w:rsid w:val="001F0AE2"/>
    <w:rsid w:val="001F0B09"/>
    <w:rsid w:val="001F0F16"/>
    <w:rsid w:val="001F132C"/>
    <w:rsid w:val="001F1797"/>
    <w:rsid w:val="001F19EF"/>
    <w:rsid w:val="001F1B09"/>
    <w:rsid w:val="001F1FD3"/>
    <w:rsid w:val="001F224F"/>
    <w:rsid w:val="001F23A2"/>
    <w:rsid w:val="001F2513"/>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887"/>
    <w:rsid w:val="001F49A7"/>
    <w:rsid w:val="001F4C33"/>
    <w:rsid w:val="001F4D31"/>
    <w:rsid w:val="001F55BB"/>
    <w:rsid w:val="001F5992"/>
    <w:rsid w:val="001F5B6A"/>
    <w:rsid w:val="001F5F6B"/>
    <w:rsid w:val="001F5FE0"/>
    <w:rsid w:val="001F6072"/>
    <w:rsid w:val="001F6103"/>
    <w:rsid w:val="001F624D"/>
    <w:rsid w:val="001F634E"/>
    <w:rsid w:val="001F63FE"/>
    <w:rsid w:val="001F66C3"/>
    <w:rsid w:val="001F6839"/>
    <w:rsid w:val="001F6883"/>
    <w:rsid w:val="001F6A1C"/>
    <w:rsid w:val="001F6A9D"/>
    <w:rsid w:val="001F6B2F"/>
    <w:rsid w:val="001F6DD3"/>
    <w:rsid w:val="001F70BB"/>
    <w:rsid w:val="001F71F6"/>
    <w:rsid w:val="001F747A"/>
    <w:rsid w:val="001F78F2"/>
    <w:rsid w:val="001F7AEA"/>
    <w:rsid w:val="002000B5"/>
    <w:rsid w:val="002000DF"/>
    <w:rsid w:val="002002E3"/>
    <w:rsid w:val="0020030E"/>
    <w:rsid w:val="00200540"/>
    <w:rsid w:val="00200597"/>
    <w:rsid w:val="00200674"/>
    <w:rsid w:val="002006D2"/>
    <w:rsid w:val="00200C98"/>
    <w:rsid w:val="00201125"/>
    <w:rsid w:val="0020124B"/>
    <w:rsid w:val="002013A1"/>
    <w:rsid w:val="00201653"/>
    <w:rsid w:val="00201755"/>
    <w:rsid w:val="00201951"/>
    <w:rsid w:val="00201A5B"/>
    <w:rsid w:val="00201F9B"/>
    <w:rsid w:val="00201FAE"/>
    <w:rsid w:val="0020285F"/>
    <w:rsid w:val="00202B2B"/>
    <w:rsid w:val="00202B37"/>
    <w:rsid w:val="00202B3B"/>
    <w:rsid w:val="00202B55"/>
    <w:rsid w:val="00202C33"/>
    <w:rsid w:val="00202E68"/>
    <w:rsid w:val="002030CE"/>
    <w:rsid w:val="00203351"/>
    <w:rsid w:val="00203669"/>
    <w:rsid w:val="002037E7"/>
    <w:rsid w:val="00203812"/>
    <w:rsid w:val="002038ED"/>
    <w:rsid w:val="00203941"/>
    <w:rsid w:val="002039BC"/>
    <w:rsid w:val="00203D5C"/>
    <w:rsid w:val="0020411C"/>
    <w:rsid w:val="0020419D"/>
    <w:rsid w:val="0020435B"/>
    <w:rsid w:val="00204450"/>
    <w:rsid w:val="002048FA"/>
    <w:rsid w:val="00204927"/>
    <w:rsid w:val="0020497C"/>
    <w:rsid w:val="002049AC"/>
    <w:rsid w:val="00204A11"/>
    <w:rsid w:val="00204B43"/>
    <w:rsid w:val="00204CFB"/>
    <w:rsid w:val="00204D7A"/>
    <w:rsid w:val="00204E8F"/>
    <w:rsid w:val="00204F35"/>
    <w:rsid w:val="00205018"/>
    <w:rsid w:val="00205097"/>
    <w:rsid w:val="00205654"/>
    <w:rsid w:val="002056E5"/>
    <w:rsid w:val="002057BB"/>
    <w:rsid w:val="00205AD6"/>
    <w:rsid w:val="00205BDB"/>
    <w:rsid w:val="00205F68"/>
    <w:rsid w:val="00205FFE"/>
    <w:rsid w:val="0020618A"/>
    <w:rsid w:val="00206339"/>
    <w:rsid w:val="00206341"/>
    <w:rsid w:val="0020675D"/>
    <w:rsid w:val="002068A8"/>
    <w:rsid w:val="00206C3D"/>
    <w:rsid w:val="0020702B"/>
    <w:rsid w:val="0020713C"/>
    <w:rsid w:val="00207616"/>
    <w:rsid w:val="00207676"/>
    <w:rsid w:val="002078C2"/>
    <w:rsid w:val="002100BC"/>
    <w:rsid w:val="00210538"/>
    <w:rsid w:val="00210610"/>
    <w:rsid w:val="00210854"/>
    <w:rsid w:val="00210C8A"/>
    <w:rsid w:val="00210ED1"/>
    <w:rsid w:val="0021103B"/>
    <w:rsid w:val="00211257"/>
    <w:rsid w:val="002112D6"/>
    <w:rsid w:val="00211A5A"/>
    <w:rsid w:val="00211CA6"/>
    <w:rsid w:val="00211D2D"/>
    <w:rsid w:val="00211D98"/>
    <w:rsid w:val="00211F82"/>
    <w:rsid w:val="00211F99"/>
    <w:rsid w:val="002120CB"/>
    <w:rsid w:val="002120D8"/>
    <w:rsid w:val="002121D9"/>
    <w:rsid w:val="00212886"/>
    <w:rsid w:val="00212ADE"/>
    <w:rsid w:val="00212B34"/>
    <w:rsid w:val="00212B36"/>
    <w:rsid w:val="00212D60"/>
    <w:rsid w:val="00212EF4"/>
    <w:rsid w:val="00212F68"/>
    <w:rsid w:val="00212FF8"/>
    <w:rsid w:val="0021355E"/>
    <w:rsid w:val="00213988"/>
    <w:rsid w:val="002139F2"/>
    <w:rsid w:val="00213B6D"/>
    <w:rsid w:val="00213C9C"/>
    <w:rsid w:val="00213CE7"/>
    <w:rsid w:val="002140A5"/>
    <w:rsid w:val="00214473"/>
    <w:rsid w:val="002144B7"/>
    <w:rsid w:val="00214561"/>
    <w:rsid w:val="0021466A"/>
    <w:rsid w:val="002146DD"/>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B70"/>
    <w:rsid w:val="00215D06"/>
    <w:rsid w:val="00216302"/>
    <w:rsid w:val="00216473"/>
    <w:rsid w:val="00216521"/>
    <w:rsid w:val="00216F22"/>
    <w:rsid w:val="002170BE"/>
    <w:rsid w:val="002170E3"/>
    <w:rsid w:val="00217353"/>
    <w:rsid w:val="00217380"/>
    <w:rsid w:val="00217403"/>
    <w:rsid w:val="00217596"/>
    <w:rsid w:val="0021794A"/>
    <w:rsid w:val="00217F7B"/>
    <w:rsid w:val="00217FCA"/>
    <w:rsid w:val="002203AB"/>
    <w:rsid w:val="002207D3"/>
    <w:rsid w:val="00220880"/>
    <w:rsid w:val="002208C5"/>
    <w:rsid w:val="002208DE"/>
    <w:rsid w:val="00220BE8"/>
    <w:rsid w:val="00220CAE"/>
    <w:rsid w:val="002212FC"/>
    <w:rsid w:val="002214E7"/>
    <w:rsid w:val="002219C6"/>
    <w:rsid w:val="00221B76"/>
    <w:rsid w:val="00221DCA"/>
    <w:rsid w:val="00221EA5"/>
    <w:rsid w:val="002220F1"/>
    <w:rsid w:val="00222414"/>
    <w:rsid w:val="002229E7"/>
    <w:rsid w:val="00222A23"/>
    <w:rsid w:val="00222A5F"/>
    <w:rsid w:val="00222A76"/>
    <w:rsid w:val="00222B67"/>
    <w:rsid w:val="00222B7B"/>
    <w:rsid w:val="00222BB1"/>
    <w:rsid w:val="00222FE5"/>
    <w:rsid w:val="002230AF"/>
    <w:rsid w:val="00223239"/>
    <w:rsid w:val="002237FD"/>
    <w:rsid w:val="00223883"/>
    <w:rsid w:val="002238AD"/>
    <w:rsid w:val="00223CAD"/>
    <w:rsid w:val="00223FDD"/>
    <w:rsid w:val="00224190"/>
    <w:rsid w:val="002242D6"/>
    <w:rsid w:val="00224481"/>
    <w:rsid w:val="00224A7A"/>
    <w:rsid w:val="00224E9B"/>
    <w:rsid w:val="00224FC9"/>
    <w:rsid w:val="00225214"/>
    <w:rsid w:val="00225331"/>
    <w:rsid w:val="0022542A"/>
    <w:rsid w:val="00225606"/>
    <w:rsid w:val="0022597E"/>
    <w:rsid w:val="00225A47"/>
    <w:rsid w:val="00225EB7"/>
    <w:rsid w:val="00225F82"/>
    <w:rsid w:val="00225F87"/>
    <w:rsid w:val="002261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3009B"/>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62C"/>
    <w:rsid w:val="00231788"/>
    <w:rsid w:val="00231860"/>
    <w:rsid w:val="002318EE"/>
    <w:rsid w:val="0023193C"/>
    <w:rsid w:val="00231B4F"/>
    <w:rsid w:val="00231BE6"/>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F0"/>
    <w:rsid w:val="00235F2D"/>
    <w:rsid w:val="00235F34"/>
    <w:rsid w:val="002360C1"/>
    <w:rsid w:val="00236450"/>
    <w:rsid w:val="00236593"/>
    <w:rsid w:val="00236784"/>
    <w:rsid w:val="00236D0F"/>
    <w:rsid w:val="002370F0"/>
    <w:rsid w:val="002376D1"/>
    <w:rsid w:val="00237A2E"/>
    <w:rsid w:val="00237C67"/>
    <w:rsid w:val="00237DD4"/>
    <w:rsid w:val="002400CD"/>
    <w:rsid w:val="002402D2"/>
    <w:rsid w:val="00240473"/>
    <w:rsid w:val="002409BB"/>
    <w:rsid w:val="00240CBC"/>
    <w:rsid w:val="002411BF"/>
    <w:rsid w:val="00241224"/>
    <w:rsid w:val="0024168C"/>
    <w:rsid w:val="00241838"/>
    <w:rsid w:val="00241A18"/>
    <w:rsid w:val="00241D61"/>
    <w:rsid w:val="00242111"/>
    <w:rsid w:val="002422BD"/>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A7B"/>
    <w:rsid w:val="00243CF2"/>
    <w:rsid w:val="00243D4C"/>
    <w:rsid w:val="00243D5B"/>
    <w:rsid w:val="00243E46"/>
    <w:rsid w:val="00243EBB"/>
    <w:rsid w:val="00243FBE"/>
    <w:rsid w:val="002444B2"/>
    <w:rsid w:val="00244756"/>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6471"/>
    <w:rsid w:val="002467C1"/>
    <w:rsid w:val="00246A3C"/>
    <w:rsid w:val="00246B2A"/>
    <w:rsid w:val="00246DA4"/>
    <w:rsid w:val="00246EFB"/>
    <w:rsid w:val="0024707E"/>
    <w:rsid w:val="00247450"/>
    <w:rsid w:val="00247669"/>
    <w:rsid w:val="0024773A"/>
    <w:rsid w:val="002478DF"/>
    <w:rsid w:val="002504CB"/>
    <w:rsid w:val="002505DA"/>
    <w:rsid w:val="00250612"/>
    <w:rsid w:val="00250674"/>
    <w:rsid w:val="00250A8B"/>
    <w:rsid w:val="00250D37"/>
    <w:rsid w:val="00250FAE"/>
    <w:rsid w:val="0025115B"/>
    <w:rsid w:val="002511B9"/>
    <w:rsid w:val="002513DF"/>
    <w:rsid w:val="0025159E"/>
    <w:rsid w:val="00251813"/>
    <w:rsid w:val="002518EB"/>
    <w:rsid w:val="00251A7A"/>
    <w:rsid w:val="00251B37"/>
    <w:rsid w:val="00252000"/>
    <w:rsid w:val="002522B6"/>
    <w:rsid w:val="002525C1"/>
    <w:rsid w:val="00252957"/>
    <w:rsid w:val="002529D8"/>
    <w:rsid w:val="00252F29"/>
    <w:rsid w:val="0025312B"/>
    <w:rsid w:val="002531AA"/>
    <w:rsid w:val="002532F6"/>
    <w:rsid w:val="002534F7"/>
    <w:rsid w:val="00253535"/>
    <w:rsid w:val="0025367A"/>
    <w:rsid w:val="002536D9"/>
    <w:rsid w:val="002538A9"/>
    <w:rsid w:val="00253C8C"/>
    <w:rsid w:val="00253D65"/>
    <w:rsid w:val="00253EED"/>
    <w:rsid w:val="00253FCE"/>
    <w:rsid w:val="002544CF"/>
    <w:rsid w:val="00254522"/>
    <w:rsid w:val="002549B9"/>
    <w:rsid w:val="00254E66"/>
    <w:rsid w:val="0025516A"/>
    <w:rsid w:val="00255219"/>
    <w:rsid w:val="0025534A"/>
    <w:rsid w:val="002553CD"/>
    <w:rsid w:val="00255472"/>
    <w:rsid w:val="0025564A"/>
    <w:rsid w:val="00255686"/>
    <w:rsid w:val="002557EE"/>
    <w:rsid w:val="00255814"/>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10E4"/>
    <w:rsid w:val="002613AA"/>
    <w:rsid w:val="0026163F"/>
    <w:rsid w:val="00261861"/>
    <w:rsid w:val="00261887"/>
    <w:rsid w:val="00261BAD"/>
    <w:rsid w:val="002624FA"/>
    <w:rsid w:val="002626C7"/>
    <w:rsid w:val="0026299A"/>
    <w:rsid w:val="00262A08"/>
    <w:rsid w:val="00262CE9"/>
    <w:rsid w:val="002630B3"/>
    <w:rsid w:val="00263358"/>
    <w:rsid w:val="002633D8"/>
    <w:rsid w:val="00263CE0"/>
    <w:rsid w:val="00263F46"/>
    <w:rsid w:val="0026437A"/>
    <w:rsid w:val="00264930"/>
    <w:rsid w:val="00264A5F"/>
    <w:rsid w:val="00264CC3"/>
    <w:rsid w:val="00264CE9"/>
    <w:rsid w:val="00264DA3"/>
    <w:rsid w:val="002651F8"/>
    <w:rsid w:val="00265324"/>
    <w:rsid w:val="0026533E"/>
    <w:rsid w:val="00265357"/>
    <w:rsid w:val="00265BE2"/>
    <w:rsid w:val="00265C6F"/>
    <w:rsid w:val="0026609A"/>
    <w:rsid w:val="00266228"/>
    <w:rsid w:val="0026642F"/>
    <w:rsid w:val="002668F8"/>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1E"/>
    <w:rsid w:val="00270664"/>
    <w:rsid w:val="00270AB9"/>
    <w:rsid w:val="00270D07"/>
    <w:rsid w:val="00271581"/>
    <w:rsid w:val="0027181D"/>
    <w:rsid w:val="00271A07"/>
    <w:rsid w:val="00271D54"/>
    <w:rsid w:val="0027212E"/>
    <w:rsid w:val="0027266B"/>
    <w:rsid w:val="00272816"/>
    <w:rsid w:val="00272827"/>
    <w:rsid w:val="002728A6"/>
    <w:rsid w:val="00272D78"/>
    <w:rsid w:val="00272D80"/>
    <w:rsid w:val="002730C2"/>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BC0"/>
    <w:rsid w:val="00275FFF"/>
    <w:rsid w:val="002760F1"/>
    <w:rsid w:val="00276112"/>
    <w:rsid w:val="002763DB"/>
    <w:rsid w:val="0027645E"/>
    <w:rsid w:val="002764EF"/>
    <w:rsid w:val="002764FF"/>
    <w:rsid w:val="002765FF"/>
    <w:rsid w:val="00276694"/>
    <w:rsid w:val="00276722"/>
    <w:rsid w:val="00276760"/>
    <w:rsid w:val="00276A44"/>
    <w:rsid w:val="0027710A"/>
    <w:rsid w:val="002772D8"/>
    <w:rsid w:val="00277FBA"/>
    <w:rsid w:val="00280205"/>
    <w:rsid w:val="00280307"/>
    <w:rsid w:val="00280521"/>
    <w:rsid w:val="002805A2"/>
    <w:rsid w:val="0028060D"/>
    <w:rsid w:val="00280844"/>
    <w:rsid w:val="0028091B"/>
    <w:rsid w:val="00280F96"/>
    <w:rsid w:val="002810B0"/>
    <w:rsid w:val="00281129"/>
    <w:rsid w:val="002811BC"/>
    <w:rsid w:val="0028123F"/>
    <w:rsid w:val="0028128A"/>
    <w:rsid w:val="00281A17"/>
    <w:rsid w:val="00281B79"/>
    <w:rsid w:val="00281C04"/>
    <w:rsid w:val="0028228E"/>
    <w:rsid w:val="002822BE"/>
    <w:rsid w:val="00282410"/>
    <w:rsid w:val="0028242F"/>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298"/>
    <w:rsid w:val="0028630A"/>
    <w:rsid w:val="0028666F"/>
    <w:rsid w:val="0028692C"/>
    <w:rsid w:val="00286B91"/>
    <w:rsid w:val="00286D5C"/>
    <w:rsid w:val="00287028"/>
    <w:rsid w:val="0028713B"/>
    <w:rsid w:val="00287468"/>
    <w:rsid w:val="00287654"/>
    <w:rsid w:val="00287920"/>
    <w:rsid w:val="00287F82"/>
    <w:rsid w:val="002902F3"/>
    <w:rsid w:val="00290305"/>
    <w:rsid w:val="00290514"/>
    <w:rsid w:val="00290889"/>
    <w:rsid w:val="00290C4E"/>
    <w:rsid w:val="00290CA2"/>
    <w:rsid w:val="00290DB4"/>
    <w:rsid w:val="00290F58"/>
    <w:rsid w:val="002919EB"/>
    <w:rsid w:val="00291D0B"/>
    <w:rsid w:val="00292110"/>
    <w:rsid w:val="00292410"/>
    <w:rsid w:val="00292587"/>
    <w:rsid w:val="00292E4F"/>
    <w:rsid w:val="00292E5C"/>
    <w:rsid w:val="00292FC2"/>
    <w:rsid w:val="002933A2"/>
    <w:rsid w:val="00293503"/>
    <w:rsid w:val="0029353D"/>
    <w:rsid w:val="0029380D"/>
    <w:rsid w:val="002939CA"/>
    <w:rsid w:val="00293FD0"/>
    <w:rsid w:val="00293FD3"/>
    <w:rsid w:val="0029408E"/>
    <w:rsid w:val="002942F5"/>
    <w:rsid w:val="002947DB"/>
    <w:rsid w:val="00294CA7"/>
    <w:rsid w:val="00294DA1"/>
    <w:rsid w:val="00294E50"/>
    <w:rsid w:val="00294E8C"/>
    <w:rsid w:val="00294F4B"/>
    <w:rsid w:val="002950FA"/>
    <w:rsid w:val="00295299"/>
    <w:rsid w:val="0029541F"/>
    <w:rsid w:val="0029578A"/>
    <w:rsid w:val="002958D2"/>
    <w:rsid w:val="00295CB9"/>
    <w:rsid w:val="00295CBC"/>
    <w:rsid w:val="00295CE4"/>
    <w:rsid w:val="00295E7B"/>
    <w:rsid w:val="00296017"/>
    <w:rsid w:val="00296066"/>
    <w:rsid w:val="002960B2"/>
    <w:rsid w:val="002962A8"/>
    <w:rsid w:val="00296429"/>
    <w:rsid w:val="00296563"/>
    <w:rsid w:val="0029679D"/>
    <w:rsid w:val="00296814"/>
    <w:rsid w:val="002968AD"/>
    <w:rsid w:val="00296BA3"/>
    <w:rsid w:val="00296BDD"/>
    <w:rsid w:val="00296C78"/>
    <w:rsid w:val="00296DBF"/>
    <w:rsid w:val="0029716B"/>
    <w:rsid w:val="0029719D"/>
    <w:rsid w:val="002973EE"/>
    <w:rsid w:val="002973F8"/>
    <w:rsid w:val="0029758B"/>
    <w:rsid w:val="00297873"/>
    <w:rsid w:val="002979A8"/>
    <w:rsid w:val="00297ADB"/>
    <w:rsid w:val="00297DBD"/>
    <w:rsid w:val="002A0818"/>
    <w:rsid w:val="002A0A34"/>
    <w:rsid w:val="002A0AC8"/>
    <w:rsid w:val="002A0B15"/>
    <w:rsid w:val="002A0B40"/>
    <w:rsid w:val="002A0D14"/>
    <w:rsid w:val="002A0F0F"/>
    <w:rsid w:val="002A1527"/>
    <w:rsid w:val="002A1789"/>
    <w:rsid w:val="002A187E"/>
    <w:rsid w:val="002A18D6"/>
    <w:rsid w:val="002A1941"/>
    <w:rsid w:val="002A1952"/>
    <w:rsid w:val="002A19C8"/>
    <w:rsid w:val="002A1A8B"/>
    <w:rsid w:val="002A1E0E"/>
    <w:rsid w:val="002A1E95"/>
    <w:rsid w:val="002A2003"/>
    <w:rsid w:val="002A21F2"/>
    <w:rsid w:val="002A23F6"/>
    <w:rsid w:val="002A23FF"/>
    <w:rsid w:val="002A244C"/>
    <w:rsid w:val="002A2610"/>
    <w:rsid w:val="002A2B7B"/>
    <w:rsid w:val="002A2B94"/>
    <w:rsid w:val="002A2E59"/>
    <w:rsid w:val="002A2ED6"/>
    <w:rsid w:val="002A32C3"/>
    <w:rsid w:val="002A371E"/>
    <w:rsid w:val="002A3862"/>
    <w:rsid w:val="002A3F11"/>
    <w:rsid w:val="002A4099"/>
    <w:rsid w:val="002A409B"/>
    <w:rsid w:val="002A42E8"/>
    <w:rsid w:val="002A433D"/>
    <w:rsid w:val="002A4412"/>
    <w:rsid w:val="002A4E7E"/>
    <w:rsid w:val="002A50C9"/>
    <w:rsid w:val="002A52AC"/>
    <w:rsid w:val="002A55A4"/>
    <w:rsid w:val="002A570B"/>
    <w:rsid w:val="002A58B8"/>
    <w:rsid w:val="002A58E9"/>
    <w:rsid w:val="002A5AFB"/>
    <w:rsid w:val="002A5DAC"/>
    <w:rsid w:val="002A5EF2"/>
    <w:rsid w:val="002A6124"/>
    <w:rsid w:val="002A631C"/>
    <w:rsid w:val="002A6607"/>
    <w:rsid w:val="002A671A"/>
    <w:rsid w:val="002A698E"/>
    <w:rsid w:val="002A6A5B"/>
    <w:rsid w:val="002A6B0E"/>
    <w:rsid w:val="002A7798"/>
    <w:rsid w:val="002A7860"/>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3E1"/>
    <w:rsid w:val="002B249B"/>
    <w:rsid w:val="002B277E"/>
    <w:rsid w:val="002B2859"/>
    <w:rsid w:val="002B2A47"/>
    <w:rsid w:val="002B3133"/>
    <w:rsid w:val="002B339C"/>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ED2"/>
    <w:rsid w:val="002B600B"/>
    <w:rsid w:val="002B62B3"/>
    <w:rsid w:val="002B63A8"/>
    <w:rsid w:val="002B63DD"/>
    <w:rsid w:val="002B643A"/>
    <w:rsid w:val="002B6550"/>
    <w:rsid w:val="002B660C"/>
    <w:rsid w:val="002B6790"/>
    <w:rsid w:val="002B7DF2"/>
    <w:rsid w:val="002C0161"/>
    <w:rsid w:val="002C044C"/>
    <w:rsid w:val="002C055F"/>
    <w:rsid w:val="002C05E1"/>
    <w:rsid w:val="002C0989"/>
    <w:rsid w:val="002C0C93"/>
    <w:rsid w:val="002C0D27"/>
    <w:rsid w:val="002C1067"/>
    <w:rsid w:val="002C12EC"/>
    <w:rsid w:val="002C1449"/>
    <w:rsid w:val="002C14FB"/>
    <w:rsid w:val="002C15B4"/>
    <w:rsid w:val="002C16E8"/>
    <w:rsid w:val="002C18D1"/>
    <w:rsid w:val="002C1B33"/>
    <w:rsid w:val="002C1C45"/>
    <w:rsid w:val="002C1D82"/>
    <w:rsid w:val="002C1D86"/>
    <w:rsid w:val="002C1F50"/>
    <w:rsid w:val="002C2125"/>
    <w:rsid w:val="002C2259"/>
    <w:rsid w:val="002C236F"/>
    <w:rsid w:val="002C2707"/>
    <w:rsid w:val="002C27ED"/>
    <w:rsid w:val="002C27FD"/>
    <w:rsid w:val="002C28F7"/>
    <w:rsid w:val="002C29C0"/>
    <w:rsid w:val="002C29F7"/>
    <w:rsid w:val="002C2B5E"/>
    <w:rsid w:val="002C2CF5"/>
    <w:rsid w:val="002C302F"/>
    <w:rsid w:val="002C334D"/>
    <w:rsid w:val="002C33E0"/>
    <w:rsid w:val="002C34F1"/>
    <w:rsid w:val="002C3502"/>
    <w:rsid w:val="002C35B2"/>
    <w:rsid w:val="002C3623"/>
    <w:rsid w:val="002C36FC"/>
    <w:rsid w:val="002C39E9"/>
    <w:rsid w:val="002C3B9C"/>
    <w:rsid w:val="002C3BE8"/>
    <w:rsid w:val="002C3FDF"/>
    <w:rsid w:val="002C41D8"/>
    <w:rsid w:val="002C4895"/>
    <w:rsid w:val="002C489B"/>
    <w:rsid w:val="002C4966"/>
    <w:rsid w:val="002C49B8"/>
    <w:rsid w:val="002C4AB1"/>
    <w:rsid w:val="002C4AE1"/>
    <w:rsid w:val="002C4C07"/>
    <w:rsid w:val="002C4C47"/>
    <w:rsid w:val="002C4CBE"/>
    <w:rsid w:val="002C4CCD"/>
    <w:rsid w:val="002C4E49"/>
    <w:rsid w:val="002C517A"/>
    <w:rsid w:val="002C5204"/>
    <w:rsid w:val="002C5695"/>
    <w:rsid w:val="002C57B9"/>
    <w:rsid w:val="002C5BDA"/>
    <w:rsid w:val="002C5D33"/>
    <w:rsid w:val="002C5DEF"/>
    <w:rsid w:val="002C5F7B"/>
    <w:rsid w:val="002C6915"/>
    <w:rsid w:val="002C6AF3"/>
    <w:rsid w:val="002C6F82"/>
    <w:rsid w:val="002C703A"/>
    <w:rsid w:val="002C708A"/>
    <w:rsid w:val="002C75F9"/>
    <w:rsid w:val="002C78C0"/>
    <w:rsid w:val="002D0028"/>
    <w:rsid w:val="002D0173"/>
    <w:rsid w:val="002D01AB"/>
    <w:rsid w:val="002D028F"/>
    <w:rsid w:val="002D033C"/>
    <w:rsid w:val="002D03F4"/>
    <w:rsid w:val="002D0584"/>
    <w:rsid w:val="002D06F9"/>
    <w:rsid w:val="002D09E2"/>
    <w:rsid w:val="002D0E45"/>
    <w:rsid w:val="002D0F53"/>
    <w:rsid w:val="002D172A"/>
    <w:rsid w:val="002D17EA"/>
    <w:rsid w:val="002D1AF2"/>
    <w:rsid w:val="002D1B60"/>
    <w:rsid w:val="002D1BFC"/>
    <w:rsid w:val="002D2268"/>
    <w:rsid w:val="002D26F5"/>
    <w:rsid w:val="002D292A"/>
    <w:rsid w:val="002D292F"/>
    <w:rsid w:val="002D296D"/>
    <w:rsid w:val="002D2A4B"/>
    <w:rsid w:val="002D2C35"/>
    <w:rsid w:val="002D2C71"/>
    <w:rsid w:val="002D326A"/>
    <w:rsid w:val="002D3825"/>
    <w:rsid w:val="002D39B0"/>
    <w:rsid w:val="002D39C9"/>
    <w:rsid w:val="002D3ACE"/>
    <w:rsid w:val="002D3C42"/>
    <w:rsid w:val="002D3DB9"/>
    <w:rsid w:val="002D3DFF"/>
    <w:rsid w:val="002D3F09"/>
    <w:rsid w:val="002D3F43"/>
    <w:rsid w:val="002D3F46"/>
    <w:rsid w:val="002D3F9B"/>
    <w:rsid w:val="002D4BCE"/>
    <w:rsid w:val="002D4BDF"/>
    <w:rsid w:val="002D4D46"/>
    <w:rsid w:val="002D4D69"/>
    <w:rsid w:val="002D514E"/>
    <w:rsid w:val="002D5433"/>
    <w:rsid w:val="002D54BA"/>
    <w:rsid w:val="002D55B5"/>
    <w:rsid w:val="002D56FF"/>
    <w:rsid w:val="002D57B9"/>
    <w:rsid w:val="002D59C9"/>
    <w:rsid w:val="002D5C3D"/>
    <w:rsid w:val="002D5C3F"/>
    <w:rsid w:val="002D5FE8"/>
    <w:rsid w:val="002D6247"/>
    <w:rsid w:val="002D6276"/>
    <w:rsid w:val="002D6818"/>
    <w:rsid w:val="002D684E"/>
    <w:rsid w:val="002D711D"/>
    <w:rsid w:val="002D7178"/>
    <w:rsid w:val="002D7194"/>
    <w:rsid w:val="002D7572"/>
    <w:rsid w:val="002D78F1"/>
    <w:rsid w:val="002D792A"/>
    <w:rsid w:val="002D7934"/>
    <w:rsid w:val="002D7DD9"/>
    <w:rsid w:val="002D7F14"/>
    <w:rsid w:val="002E01CD"/>
    <w:rsid w:val="002E01FF"/>
    <w:rsid w:val="002E0E89"/>
    <w:rsid w:val="002E129B"/>
    <w:rsid w:val="002E141B"/>
    <w:rsid w:val="002E1503"/>
    <w:rsid w:val="002E1510"/>
    <w:rsid w:val="002E176C"/>
    <w:rsid w:val="002E189A"/>
    <w:rsid w:val="002E18EA"/>
    <w:rsid w:val="002E18F3"/>
    <w:rsid w:val="002E19DA"/>
    <w:rsid w:val="002E1C57"/>
    <w:rsid w:val="002E1F1F"/>
    <w:rsid w:val="002E1FB2"/>
    <w:rsid w:val="002E1FB5"/>
    <w:rsid w:val="002E210F"/>
    <w:rsid w:val="002E228F"/>
    <w:rsid w:val="002E24C8"/>
    <w:rsid w:val="002E25FE"/>
    <w:rsid w:val="002E2973"/>
    <w:rsid w:val="002E2FD1"/>
    <w:rsid w:val="002E30A3"/>
    <w:rsid w:val="002E32CC"/>
    <w:rsid w:val="002E3792"/>
    <w:rsid w:val="002E37DD"/>
    <w:rsid w:val="002E3BEC"/>
    <w:rsid w:val="002E4297"/>
    <w:rsid w:val="002E430E"/>
    <w:rsid w:val="002E43AA"/>
    <w:rsid w:val="002E460D"/>
    <w:rsid w:val="002E486F"/>
    <w:rsid w:val="002E4A2D"/>
    <w:rsid w:val="002E4A42"/>
    <w:rsid w:val="002E4B85"/>
    <w:rsid w:val="002E4ED9"/>
    <w:rsid w:val="002E4EF0"/>
    <w:rsid w:val="002E541D"/>
    <w:rsid w:val="002E5894"/>
    <w:rsid w:val="002E5D9F"/>
    <w:rsid w:val="002E5EC6"/>
    <w:rsid w:val="002E61B5"/>
    <w:rsid w:val="002E62E3"/>
    <w:rsid w:val="002E6862"/>
    <w:rsid w:val="002E68C6"/>
    <w:rsid w:val="002E6BF3"/>
    <w:rsid w:val="002E70F1"/>
    <w:rsid w:val="002E72D9"/>
    <w:rsid w:val="002E730E"/>
    <w:rsid w:val="002E753E"/>
    <w:rsid w:val="002E76F3"/>
    <w:rsid w:val="002E778A"/>
    <w:rsid w:val="002E7834"/>
    <w:rsid w:val="002E79E6"/>
    <w:rsid w:val="002F0344"/>
    <w:rsid w:val="002F03E9"/>
    <w:rsid w:val="002F044F"/>
    <w:rsid w:val="002F0569"/>
    <w:rsid w:val="002F0917"/>
    <w:rsid w:val="002F095F"/>
    <w:rsid w:val="002F096D"/>
    <w:rsid w:val="002F0A28"/>
    <w:rsid w:val="002F0B89"/>
    <w:rsid w:val="002F0C9E"/>
    <w:rsid w:val="002F0EFD"/>
    <w:rsid w:val="002F0F7E"/>
    <w:rsid w:val="002F11B2"/>
    <w:rsid w:val="002F11FE"/>
    <w:rsid w:val="002F16F0"/>
    <w:rsid w:val="002F1B33"/>
    <w:rsid w:val="002F1B70"/>
    <w:rsid w:val="002F1C9D"/>
    <w:rsid w:val="002F243E"/>
    <w:rsid w:val="002F2484"/>
    <w:rsid w:val="002F269F"/>
    <w:rsid w:val="002F26B0"/>
    <w:rsid w:val="002F2A09"/>
    <w:rsid w:val="002F2A2D"/>
    <w:rsid w:val="002F2C1B"/>
    <w:rsid w:val="002F2C91"/>
    <w:rsid w:val="002F2F20"/>
    <w:rsid w:val="002F2F4A"/>
    <w:rsid w:val="002F329E"/>
    <w:rsid w:val="002F34E9"/>
    <w:rsid w:val="002F3C3F"/>
    <w:rsid w:val="002F3C87"/>
    <w:rsid w:val="002F3E5F"/>
    <w:rsid w:val="002F3F0A"/>
    <w:rsid w:val="002F421A"/>
    <w:rsid w:val="002F449E"/>
    <w:rsid w:val="002F4907"/>
    <w:rsid w:val="002F4F03"/>
    <w:rsid w:val="002F506A"/>
    <w:rsid w:val="002F5492"/>
    <w:rsid w:val="002F560A"/>
    <w:rsid w:val="002F58CE"/>
    <w:rsid w:val="002F5995"/>
    <w:rsid w:val="002F5ADA"/>
    <w:rsid w:val="002F5E17"/>
    <w:rsid w:val="002F5E71"/>
    <w:rsid w:val="002F5EB6"/>
    <w:rsid w:val="002F65B3"/>
    <w:rsid w:val="002F65C1"/>
    <w:rsid w:val="002F65F7"/>
    <w:rsid w:val="002F6871"/>
    <w:rsid w:val="002F68AD"/>
    <w:rsid w:val="002F68F3"/>
    <w:rsid w:val="002F6C2E"/>
    <w:rsid w:val="002F7004"/>
    <w:rsid w:val="002F7038"/>
    <w:rsid w:val="002F7323"/>
    <w:rsid w:val="002F73CB"/>
    <w:rsid w:val="002F7509"/>
    <w:rsid w:val="002F754A"/>
    <w:rsid w:val="002F75D3"/>
    <w:rsid w:val="002F7677"/>
    <w:rsid w:val="002F7757"/>
    <w:rsid w:val="002F793F"/>
    <w:rsid w:val="002F7D34"/>
    <w:rsid w:val="00300076"/>
    <w:rsid w:val="003000D8"/>
    <w:rsid w:val="003001B0"/>
    <w:rsid w:val="003002E2"/>
    <w:rsid w:val="00300451"/>
    <w:rsid w:val="00300472"/>
    <w:rsid w:val="00300537"/>
    <w:rsid w:val="003005A6"/>
    <w:rsid w:val="003005AE"/>
    <w:rsid w:val="003005BC"/>
    <w:rsid w:val="003005E8"/>
    <w:rsid w:val="00300C90"/>
    <w:rsid w:val="00301423"/>
    <w:rsid w:val="00301692"/>
    <w:rsid w:val="0030171F"/>
    <w:rsid w:val="00301E7D"/>
    <w:rsid w:val="00301E99"/>
    <w:rsid w:val="00301ED1"/>
    <w:rsid w:val="003021FD"/>
    <w:rsid w:val="003022EA"/>
    <w:rsid w:val="00302465"/>
    <w:rsid w:val="0030265E"/>
    <w:rsid w:val="003028A8"/>
    <w:rsid w:val="003029A9"/>
    <w:rsid w:val="00302AB2"/>
    <w:rsid w:val="00302B77"/>
    <w:rsid w:val="00302F7F"/>
    <w:rsid w:val="00303387"/>
    <w:rsid w:val="00303757"/>
    <w:rsid w:val="00303760"/>
    <w:rsid w:val="00303AC5"/>
    <w:rsid w:val="00303C69"/>
    <w:rsid w:val="00303E5B"/>
    <w:rsid w:val="00303F1F"/>
    <w:rsid w:val="00304483"/>
    <w:rsid w:val="003046C7"/>
    <w:rsid w:val="0030487B"/>
    <w:rsid w:val="0030489D"/>
    <w:rsid w:val="003052B7"/>
    <w:rsid w:val="0030531C"/>
    <w:rsid w:val="003053AD"/>
    <w:rsid w:val="0030543E"/>
    <w:rsid w:val="00305579"/>
    <w:rsid w:val="003057E2"/>
    <w:rsid w:val="00305D1A"/>
    <w:rsid w:val="00305FFF"/>
    <w:rsid w:val="0030602F"/>
    <w:rsid w:val="003063C8"/>
    <w:rsid w:val="00306503"/>
    <w:rsid w:val="00306516"/>
    <w:rsid w:val="00306560"/>
    <w:rsid w:val="003066B4"/>
    <w:rsid w:val="00306771"/>
    <w:rsid w:val="0030693D"/>
    <w:rsid w:val="00306C49"/>
    <w:rsid w:val="00306E9C"/>
    <w:rsid w:val="0030713A"/>
    <w:rsid w:val="003072F1"/>
    <w:rsid w:val="0030744B"/>
    <w:rsid w:val="003074DF"/>
    <w:rsid w:val="00307905"/>
    <w:rsid w:val="003079D7"/>
    <w:rsid w:val="00307C46"/>
    <w:rsid w:val="00307DAF"/>
    <w:rsid w:val="00310158"/>
    <w:rsid w:val="00310346"/>
    <w:rsid w:val="00310A03"/>
    <w:rsid w:val="00310CB8"/>
    <w:rsid w:val="00310CC9"/>
    <w:rsid w:val="00310E22"/>
    <w:rsid w:val="00310E62"/>
    <w:rsid w:val="003115C7"/>
    <w:rsid w:val="00311710"/>
    <w:rsid w:val="003117C2"/>
    <w:rsid w:val="003119D4"/>
    <w:rsid w:val="00311D03"/>
    <w:rsid w:val="00311D79"/>
    <w:rsid w:val="00311DBE"/>
    <w:rsid w:val="00311DCF"/>
    <w:rsid w:val="00311ED3"/>
    <w:rsid w:val="00311EE6"/>
    <w:rsid w:val="00311F03"/>
    <w:rsid w:val="0031246B"/>
    <w:rsid w:val="00312718"/>
    <w:rsid w:val="00312877"/>
    <w:rsid w:val="003128E2"/>
    <w:rsid w:val="00312BEC"/>
    <w:rsid w:val="00312C5F"/>
    <w:rsid w:val="00312C77"/>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6BA"/>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B"/>
    <w:rsid w:val="003165FA"/>
    <w:rsid w:val="003167C2"/>
    <w:rsid w:val="003167DB"/>
    <w:rsid w:val="00316D51"/>
    <w:rsid w:val="0031717A"/>
    <w:rsid w:val="00317231"/>
    <w:rsid w:val="0031723B"/>
    <w:rsid w:val="003178E8"/>
    <w:rsid w:val="00317DBD"/>
    <w:rsid w:val="00317EEA"/>
    <w:rsid w:val="0032021F"/>
    <w:rsid w:val="0032035D"/>
    <w:rsid w:val="003206E1"/>
    <w:rsid w:val="00320731"/>
    <w:rsid w:val="00320A1D"/>
    <w:rsid w:val="00320D28"/>
    <w:rsid w:val="00320FE2"/>
    <w:rsid w:val="003210FA"/>
    <w:rsid w:val="003214D6"/>
    <w:rsid w:val="00321606"/>
    <w:rsid w:val="00321637"/>
    <w:rsid w:val="00321C4D"/>
    <w:rsid w:val="00321FC7"/>
    <w:rsid w:val="003220DC"/>
    <w:rsid w:val="003224D8"/>
    <w:rsid w:val="00322544"/>
    <w:rsid w:val="00322635"/>
    <w:rsid w:val="00322A29"/>
    <w:rsid w:val="00322C7A"/>
    <w:rsid w:val="0032349C"/>
    <w:rsid w:val="003235BB"/>
    <w:rsid w:val="003235EB"/>
    <w:rsid w:val="00323846"/>
    <w:rsid w:val="0032387D"/>
    <w:rsid w:val="00323A5A"/>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539"/>
    <w:rsid w:val="0032667E"/>
    <w:rsid w:val="00326852"/>
    <w:rsid w:val="00326931"/>
    <w:rsid w:val="00326B99"/>
    <w:rsid w:val="00326ED7"/>
    <w:rsid w:val="00326FC7"/>
    <w:rsid w:val="00327024"/>
    <w:rsid w:val="003270E6"/>
    <w:rsid w:val="003273EE"/>
    <w:rsid w:val="003279EF"/>
    <w:rsid w:val="00327CB0"/>
    <w:rsid w:val="00327D82"/>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D7"/>
    <w:rsid w:val="00333B32"/>
    <w:rsid w:val="003340ED"/>
    <w:rsid w:val="003342C8"/>
    <w:rsid w:val="003344CD"/>
    <w:rsid w:val="0033471C"/>
    <w:rsid w:val="00334824"/>
    <w:rsid w:val="003348E9"/>
    <w:rsid w:val="00334930"/>
    <w:rsid w:val="00334CFB"/>
    <w:rsid w:val="00334DD6"/>
    <w:rsid w:val="00334F3B"/>
    <w:rsid w:val="00335178"/>
    <w:rsid w:val="00335501"/>
    <w:rsid w:val="0033558E"/>
    <w:rsid w:val="003358EB"/>
    <w:rsid w:val="00335AE3"/>
    <w:rsid w:val="00335D95"/>
    <w:rsid w:val="00336228"/>
    <w:rsid w:val="0033633F"/>
    <w:rsid w:val="003363FA"/>
    <w:rsid w:val="00336580"/>
    <w:rsid w:val="00336800"/>
    <w:rsid w:val="00336FC5"/>
    <w:rsid w:val="003371E4"/>
    <w:rsid w:val="00337479"/>
    <w:rsid w:val="00337654"/>
    <w:rsid w:val="003376FE"/>
    <w:rsid w:val="003377BF"/>
    <w:rsid w:val="00337875"/>
    <w:rsid w:val="00337964"/>
    <w:rsid w:val="00337F7F"/>
    <w:rsid w:val="003400F1"/>
    <w:rsid w:val="003401D6"/>
    <w:rsid w:val="00340364"/>
    <w:rsid w:val="00340698"/>
    <w:rsid w:val="003409AA"/>
    <w:rsid w:val="00340A74"/>
    <w:rsid w:val="003412B6"/>
    <w:rsid w:val="00341376"/>
    <w:rsid w:val="003413F4"/>
    <w:rsid w:val="00341A1C"/>
    <w:rsid w:val="00341CED"/>
    <w:rsid w:val="00341E89"/>
    <w:rsid w:val="0034204B"/>
    <w:rsid w:val="003424C6"/>
    <w:rsid w:val="0034263E"/>
    <w:rsid w:val="003428D6"/>
    <w:rsid w:val="0034297A"/>
    <w:rsid w:val="00342DA3"/>
    <w:rsid w:val="0034320E"/>
    <w:rsid w:val="003433F5"/>
    <w:rsid w:val="00343479"/>
    <w:rsid w:val="00343976"/>
    <w:rsid w:val="00343D7E"/>
    <w:rsid w:val="00343F61"/>
    <w:rsid w:val="00344038"/>
    <w:rsid w:val="00344595"/>
    <w:rsid w:val="00344796"/>
    <w:rsid w:val="0034481E"/>
    <w:rsid w:val="00344A42"/>
    <w:rsid w:val="00344A8E"/>
    <w:rsid w:val="00344AB0"/>
    <w:rsid w:val="00344B20"/>
    <w:rsid w:val="00344B76"/>
    <w:rsid w:val="00344E04"/>
    <w:rsid w:val="00345128"/>
    <w:rsid w:val="0034584E"/>
    <w:rsid w:val="003458BF"/>
    <w:rsid w:val="00345987"/>
    <w:rsid w:val="00345EF9"/>
    <w:rsid w:val="00345FA2"/>
    <w:rsid w:val="00346037"/>
    <w:rsid w:val="00346149"/>
    <w:rsid w:val="0034635C"/>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78"/>
    <w:rsid w:val="003502D8"/>
    <w:rsid w:val="00350448"/>
    <w:rsid w:val="00350464"/>
    <w:rsid w:val="0035061B"/>
    <w:rsid w:val="003508FE"/>
    <w:rsid w:val="00350B18"/>
    <w:rsid w:val="00350BCE"/>
    <w:rsid w:val="00350DA0"/>
    <w:rsid w:val="00350DBC"/>
    <w:rsid w:val="00350FA5"/>
    <w:rsid w:val="003511B7"/>
    <w:rsid w:val="00351327"/>
    <w:rsid w:val="00351373"/>
    <w:rsid w:val="00351394"/>
    <w:rsid w:val="00351AA1"/>
    <w:rsid w:val="00351BFF"/>
    <w:rsid w:val="00351C60"/>
    <w:rsid w:val="00351C61"/>
    <w:rsid w:val="00351E89"/>
    <w:rsid w:val="00352333"/>
    <w:rsid w:val="00352556"/>
    <w:rsid w:val="00352605"/>
    <w:rsid w:val="00352623"/>
    <w:rsid w:val="00352826"/>
    <w:rsid w:val="0035296E"/>
    <w:rsid w:val="00352C51"/>
    <w:rsid w:val="00352D5E"/>
    <w:rsid w:val="00352EE7"/>
    <w:rsid w:val="0035328E"/>
    <w:rsid w:val="00353334"/>
    <w:rsid w:val="00353368"/>
    <w:rsid w:val="00353521"/>
    <w:rsid w:val="00353562"/>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146"/>
    <w:rsid w:val="00355226"/>
    <w:rsid w:val="00355645"/>
    <w:rsid w:val="00355712"/>
    <w:rsid w:val="00355808"/>
    <w:rsid w:val="003559CA"/>
    <w:rsid w:val="00355A13"/>
    <w:rsid w:val="00355A96"/>
    <w:rsid w:val="00355EF7"/>
    <w:rsid w:val="00356670"/>
    <w:rsid w:val="0035685C"/>
    <w:rsid w:val="00356D82"/>
    <w:rsid w:val="003570E3"/>
    <w:rsid w:val="00357206"/>
    <w:rsid w:val="00357472"/>
    <w:rsid w:val="00357721"/>
    <w:rsid w:val="00357798"/>
    <w:rsid w:val="00357D09"/>
    <w:rsid w:val="0036003A"/>
    <w:rsid w:val="003602C7"/>
    <w:rsid w:val="003603E5"/>
    <w:rsid w:val="0036062A"/>
    <w:rsid w:val="00360871"/>
    <w:rsid w:val="00361109"/>
    <w:rsid w:val="00361317"/>
    <w:rsid w:val="0036161A"/>
    <w:rsid w:val="00361631"/>
    <w:rsid w:val="00361698"/>
    <w:rsid w:val="003616D8"/>
    <w:rsid w:val="00361835"/>
    <w:rsid w:val="00361947"/>
    <w:rsid w:val="00361A4C"/>
    <w:rsid w:val="00361A8E"/>
    <w:rsid w:val="0036256B"/>
    <w:rsid w:val="00362AF3"/>
    <w:rsid w:val="00362B87"/>
    <w:rsid w:val="00362D66"/>
    <w:rsid w:val="0036358D"/>
    <w:rsid w:val="0036383D"/>
    <w:rsid w:val="003638AE"/>
    <w:rsid w:val="003638B0"/>
    <w:rsid w:val="003638F3"/>
    <w:rsid w:val="00363C1D"/>
    <w:rsid w:val="00363E69"/>
    <w:rsid w:val="00363EA3"/>
    <w:rsid w:val="0036403C"/>
    <w:rsid w:val="00364062"/>
    <w:rsid w:val="003641AD"/>
    <w:rsid w:val="00364745"/>
    <w:rsid w:val="0036493A"/>
    <w:rsid w:val="00364AFB"/>
    <w:rsid w:val="00364E79"/>
    <w:rsid w:val="003652A1"/>
    <w:rsid w:val="00365512"/>
    <w:rsid w:val="00365582"/>
    <w:rsid w:val="0036573D"/>
    <w:rsid w:val="0036581A"/>
    <w:rsid w:val="00365C70"/>
    <w:rsid w:val="00365C9A"/>
    <w:rsid w:val="00366240"/>
    <w:rsid w:val="0036627F"/>
    <w:rsid w:val="00366316"/>
    <w:rsid w:val="0036635B"/>
    <w:rsid w:val="0036641B"/>
    <w:rsid w:val="00366534"/>
    <w:rsid w:val="0036653E"/>
    <w:rsid w:val="00366982"/>
    <w:rsid w:val="00366EEF"/>
    <w:rsid w:val="00367065"/>
    <w:rsid w:val="00367267"/>
    <w:rsid w:val="003675FB"/>
    <w:rsid w:val="003677BF"/>
    <w:rsid w:val="00367A46"/>
    <w:rsid w:val="0037009E"/>
    <w:rsid w:val="00370134"/>
    <w:rsid w:val="003701D0"/>
    <w:rsid w:val="00370303"/>
    <w:rsid w:val="003703AB"/>
    <w:rsid w:val="003704A6"/>
    <w:rsid w:val="003708DC"/>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76"/>
    <w:rsid w:val="00372AA7"/>
    <w:rsid w:val="00372AE5"/>
    <w:rsid w:val="003731B7"/>
    <w:rsid w:val="00373669"/>
    <w:rsid w:val="00373672"/>
    <w:rsid w:val="00373B3B"/>
    <w:rsid w:val="00373B42"/>
    <w:rsid w:val="00373C7C"/>
    <w:rsid w:val="00373F73"/>
    <w:rsid w:val="00374100"/>
    <w:rsid w:val="003742C0"/>
    <w:rsid w:val="003743E8"/>
    <w:rsid w:val="00374A5F"/>
    <w:rsid w:val="00374FDA"/>
    <w:rsid w:val="003752EE"/>
    <w:rsid w:val="0037534E"/>
    <w:rsid w:val="003756FF"/>
    <w:rsid w:val="00375821"/>
    <w:rsid w:val="00375997"/>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807FD"/>
    <w:rsid w:val="00380AEA"/>
    <w:rsid w:val="00380CDF"/>
    <w:rsid w:val="00380D55"/>
    <w:rsid w:val="00380DD3"/>
    <w:rsid w:val="00380F49"/>
    <w:rsid w:val="00380F5F"/>
    <w:rsid w:val="00381058"/>
    <w:rsid w:val="00381358"/>
    <w:rsid w:val="00381402"/>
    <w:rsid w:val="0038142C"/>
    <w:rsid w:val="003815CF"/>
    <w:rsid w:val="00381883"/>
    <w:rsid w:val="00381C31"/>
    <w:rsid w:val="00381DEC"/>
    <w:rsid w:val="00381F1E"/>
    <w:rsid w:val="00381F92"/>
    <w:rsid w:val="00381FEF"/>
    <w:rsid w:val="00382088"/>
    <w:rsid w:val="003823BC"/>
    <w:rsid w:val="003826BC"/>
    <w:rsid w:val="00382794"/>
    <w:rsid w:val="003829B7"/>
    <w:rsid w:val="00382A17"/>
    <w:rsid w:val="00382C3E"/>
    <w:rsid w:val="00382CC7"/>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615B"/>
    <w:rsid w:val="003862DF"/>
    <w:rsid w:val="0038665C"/>
    <w:rsid w:val="00386863"/>
    <w:rsid w:val="00386A66"/>
    <w:rsid w:val="00386B1F"/>
    <w:rsid w:val="00386BA3"/>
    <w:rsid w:val="00386C60"/>
    <w:rsid w:val="00386CFB"/>
    <w:rsid w:val="00386E94"/>
    <w:rsid w:val="003870DE"/>
    <w:rsid w:val="003872A3"/>
    <w:rsid w:val="00387E2A"/>
    <w:rsid w:val="00387F3C"/>
    <w:rsid w:val="00387FCD"/>
    <w:rsid w:val="003902FC"/>
    <w:rsid w:val="00390424"/>
    <w:rsid w:val="0039063B"/>
    <w:rsid w:val="00390649"/>
    <w:rsid w:val="003909E6"/>
    <w:rsid w:val="00390AC0"/>
    <w:rsid w:val="00390F79"/>
    <w:rsid w:val="0039143C"/>
    <w:rsid w:val="003917A0"/>
    <w:rsid w:val="00391CC8"/>
    <w:rsid w:val="00391E3E"/>
    <w:rsid w:val="00392002"/>
    <w:rsid w:val="00392114"/>
    <w:rsid w:val="003927FA"/>
    <w:rsid w:val="00392850"/>
    <w:rsid w:val="0039296E"/>
    <w:rsid w:val="00392A6D"/>
    <w:rsid w:val="00392D52"/>
    <w:rsid w:val="00393239"/>
    <w:rsid w:val="00393258"/>
    <w:rsid w:val="00393313"/>
    <w:rsid w:val="00393399"/>
    <w:rsid w:val="00393AE0"/>
    <w:rsid w:val="00393B5D"/>
    <w:rsid w:val="00394055"/>
    <w:rsid w:val="003943D9"/>
    <w:rsid w:val="00394435"/>
    <w:rsid w:val="003944E0"/>
    <w:rsid w:val="003945F8"/>
    <w:rsid w:val="00394793"/>
    <w:rsid w:val="003947E8"/>
    <w:rsid w:val="00394C17"/>
    <w:rsid w:val="00394C58"/>
    <w:rsid w:val="00395013"/>
    <w:rsid w:val="00395A63"/>
    <w:rsid w:val="00395AE5"/>
    <w:rsid w:val="00396158"/>
    <w:rsid w:val="0039640A"/>
    <w:rsid w:val="00396445"/>
    <w:rsid w:val="0039655A"/>
    <w:rsid w:val="003968C9"/>
    <w:rsid w:val="003969E7"/>
    <w:rsid w:val="00396C78"/>
    <w:rsid w:val="00396D43"/>
    <w:rsid w:val="003970D3"/>
    <w:rsid w:val="0039711E"/>
    <w:rsid w:val="00397343"/>
    <w:rsid w:val="00397402"/>
    <w:rsid w:val="00397950"/>
    <w:rsid w:val="0039799B"/>
    <w:rsid w:val="00397BBD"/>
    <w:rsid w:val="00397BDE"/>
    <w:rsid w:val="00397F4D"/>
    <w:rsid w:val="00397FB1"/>
    <w:rsid w:val="003A03DD"/>
    <w:rsid w:val="003A04AD"/>
    <w:rsid w:val="003A04C1"/>
    <w:rsid w:val="003A07D9"/>
    <w:rsid w:val="003A086D"/>
    <w:rsid w:val="003A08D5"/>
    <w:rsid w:val="003A0A49"/>
    <w:rsid w:val="003A0E36"/>
    <w:rsid w:val="003A11DF"/>
    <w:rsid w:val="003A1273"/>
    <w:rsid w:val="003A14D2"/>
    <w:rsid w:val="003A14FC"/>
    <w:rsid w:val="003A17F6"/>
    <w:rsid w:val="003A1A03"/>
    <w:rsid w:val="003A1AC1"/>
    <w:rsid w:val="003A1ACA"/>
    <w:rsid w:val="003A1C34"/>
    <w:rsid w:val="003A1C97"/>
    <w:rsid w:val="003A26C4"/>
    <w:rsid w:val="003A26F5"/>
    <w:rsid w:val="003A27DE"/>
    <w:rsid w:val="003A28AB"/>
    <w:rsid w:val="003A2A90"/>
    <w:rsid w:val="003A2E66"/>
    <w:rsid w:val="003A2F66"/>
    <w:rsid w:val="003A30EC"/>
    <w:rsid w:val="003A30F5"/>
    <w:rsid w:val="003A31B6"/>
    <w:rsid w:val="003A339A"/>
    <w:rsid w:val="003A348E"/>
    <w:rsid w:val="003A3622"/>
    <w:rsid w:val="003A39D0"/>
    <w:rsid w:val="003A3E3D"/>
    <w:rsid w:val="003A3EA6"/>
    <w:rsid w:val="003A404F"/>
    <w:rsid w:val="003A412E"/>
    <w:rsid w:val="003A41A8"/>
    <w:rsid w:val="003A41FA"/>
    <w:rsid w:val="003A482F"/>
    <w:rsid w:val="003A4F74"/>
    <w:rsid w:val="003A5046"/>
    <w:rsid w:val="003A50F1"/>
    <w:rsid w:val="003A53AB"/>
    <w:rsid w:val="003A5580"/>
    <w:rsid w:val="003A561D"/>
    <w:rsid w:val="003A5791"/>
    <w:rsid w:val="003A57D4"/>
    <w:rsid w:val="003A5A97"/>
    <w:rsid w:val="003A5B0D"/>
    <w:rsid w:val="003A5CE4"/>
    <w:rsid w:val="003A5F7D"/>
    <w:rsid w:val="003A659C"/>
    <w:rsid w:val="003A6742"/>
    <w:rsid w:val="003A6AA8"/>
    <w:rsid w:val="003A72FF"/>
    <w:rsid w:val="003A745E"/>
    <w:rsid w:val="003A75C8"/>
    <w:rsid w:val="003A762F"/>
    <w:rsid w:val="003A766D"/>
    <w:rsid w:val="003A7757"/>
    <w:rsid w:val="003A7782"/>
    <w:rsid w:val="003A77FE"/>
    <w:rsid w:val="003A7873"/>
    <w:rsid w:val="003A7C65"/>
    <w:rsid w:val="003A7CEC"/>
    <w:rsid w:val="003A7F71"/>
    <w:rsid w:val="003B0332"/>
    <w:rsid w:val="003B033F"/>
    <w:rsid w:val="003B034C"/>
    <w:rsid w:val="003B03F9"/>
    <w:rsid w:val="003B05D4"/>
    <w:rsid w:val="003B06E3"/>
    <w:rsid w:val="003B0A90"/>
    <w:rsid w:val="003B0ECD"/>
    <w:rsid w:val="003B0EEB"/>
    <w:rsid w:val="003B1042"/>
    <w:rsid w:val="003B126A"/>
    <w:rsid w:val="003B1428"/>
    <w:rsid w:val="003B145E"/>
    <w:rsid w:val="003B186F"/>
    <w:rsid w:val="003B1D17"/>
    <w:rsid w:val="003B2090"/>
    <w:rsid w:val="003B221C"/>
    <w:rsid w:val="003B2273"/>
    <w:rsid w:val="003B2595"/>
    <w:rsid w:val="003B25D7"/>
    <w:rsid w:val="003B277C"/>
    <w:rsid w:val="003B2833"/>
    <w:rsid w:val="003B28F0"/>
    <w:rsid w:val="003B2E8F"/>
    <w:rsid w:val="003B3552"/>
    <w:rsid w:val="003B362B"/>
    <w:rsid w:val="003B38A4"/>
    <w:rsid w:val="003B399A"/>
    <w:rsid w:val="003B3A1C"/>
    <w:rsid w:val="003B3AD5"/>
    <w:rsid w:val="003B3EB5"/>
    <w:rsid w:val="003B41B1"/>
    <w:rsid w:val="003B4219"/>
    <w:rsid w:val="003B43FB"/>
    <w:rsid w:val="003B46C0"/>
    <w:rsid w:val="003B473F"/>
    <w:rsid w:val="003B4834"/>
    <w:rsid w:val="003B48C8"/>
    <w:rsid w:val="003B4DDA"/>
    <w:rsid w:val="003B4FB3"/>
    <w:rsid w:val="003B5047"/>
    <w:rsid w:val="003B5168"/>
    <w:rsid w:val="003B5178"/>
    <w:rsid w:val="003B5360"/>
    <w:rsid w:val="003B540E"/>
    <w:rsid w:val="003B5CEF"/>
    <w:rsid w:val="003B6456"/>
    <w:rsid w:val="003B6746"/>
    <w:rsid w:val="003B6EC5"/>
    <w:rsid w:val="003B7262"/>
    <w:rsid w:val="003B7483"/>
    <w:rsid w:val="003B75F1"/>
    <w:rsid w:val="003B77D6"/>
    <w:rsid w:val="003B7969"/>
    <w:rsid w:val="003C0244"/>
    <w:rsid w:val="003C02A4"/>
    <w:rsid w:val="003C0577"/>
    <w:rsid w:val="003C0686"/>
    <w:rsid w:val="003C068C"/>
    <w:rsid w:val="003C0741"/>
    <w:rsid w:val="003C113B"/>
    <w:rsid w:val="003C1172"/>
    <w:rsid w:val="003C12A5"/>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72A"/>
    <w:rsid w:val="003C27D1"/>
    <w:rsid w:val="003C2CC2"/>
    <w:rsid w:val="003C2DA0"/>
    <w:rsid w:val="003C2F50"/>
    <w:rsid w:val="003C311D"/>
    <w:rsid w:val="003C31BC"/>
    <w:rsid w:val="003C3261"/>
    <w:rsid w:val="003C3371"/>
    <w:rsid w:val="003C345B"/>
    <w:rsid w:val="003C36AC"/>
    <w:rsid w:val="003C3751"/>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E6F"/>
    <w:rsid w:val="003C6EFD"/>
    <w:rsid w:val="003C6F4E"/>
    <w:rsid w:val="003C6FB3"/>
    <w:rsid w:val="003C6FBE"/>
    <w:rsid w:val="003C75E0"/>
    <w:rsid w:val="003C7640"/>
    <w:rsid w:val="003C76EF"/>
    <w:rsid w:val="003C77F3"/>
    <w:rsid w:val="003C7825"/>
    <w:rsid w:val="003C7A0B"/>
    <w:rsid w:val="003C7B34"/>
    <w:rsid w:val="003C7BF9"/>
    <w:rsid w:val="003D00B0"/>
    <w:rsid w:val="003D00D6"/>
    <w:rsid w:val="003D01FD"/>
    <w:rsid w:val="003D0501"/>
    <w:rsid w:val="003D0B5B"/>
    <w:rsid w:val="003D0C79"/>
    <w:rsid w:val="003D0CA7"/>
    <w:rsid w:val="003D0E8A"/>
    <w:rsid w:val="003D0F65"/>
    <w:rsid w:val="003D14AD"/>
    <w:rsid w:val="003D1652"/>
    <w:rsid w:val="003D1B8E"/>
    <w:rsid w:val="003D1BB9"/>
    <w:rsid w:val="003D225F"/>
    <w:rsid w:val="003D23CE"/>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D93"/>
    <w:rsid w:val="003D3DE6"/>
    <w:rsid w:val="003D427B"/>
    <w:rsid w:val="003D444E"/>
    <w:rsid w:val="003D45EF"/>
    <w:rsid w:val="003D4625"/>
    <w:rsid w:val="003D4686"/>
    <w:rsid w:val="003D46D1"/>
    <w:rsid w:val="003D4744"/>
    <w:rsid w:val="003D47B5"/>
    <w:rsid w:val="003D4887"/>
    <w:rsid w:val="003D4C8A"/>
    <w:rsid w:val="003D5387"/>
    <w:rsid w:val="003D56C0"/>
    <w:rsid w:val="003D5EF5"/>
    <w:rsid w:val="003D5FCC"/>
    <w:rsid w:val="003D63B0"/>
    <w:rsid w:val="003D6838"/>
    <w:rsid w:val="003D6AEE"/>
    <w:rsid w:val="003D6BA5"/>
    <w:rsid w:val="003D6E1B"/>
    <w:rsid w:val="003D7065"/>
    <w:rsid w:val="003D7136"/>
    <w:rsid w:val="003D71DC"/>
    <w:rsid w:val="003D724F"/>
    <w:rsid w:val="003D733A"/>
    <w:rsid w:val="003D74E8"/>
    <w:rsid w:val="003D7561"/>
    <w:rsid w:val="003D759A"/>
    <w:rsid w:val="003D7712"/>
    <w:rsid w:val="003D79F6"/>
    <w:rsid w:val="003D7C33"/>
    <w:rsid w:val="003E044F"/>
    <w:rsid w:val="003E0482"/>
    <w:rsid w:val="003E054B"/>
    <w:rsid w:val="003E06EB"/>
    <w:rsid w:val="003E098F"/>
    <w:rsid w:val="003E0993"/>
    <w:rsid w:val="003E09E4"/>
    <w:rsid w:val="003E0B19"/>
    <w:rsid w:val="003E0B59"/>
    <w:rsid w:val="003E0EB9"/>
    <w:rsid w:val="003E0F93"/>
    <w:rsid w:val="003E124E"/>
    <w:rsid w:val="003E1252"/>
    <w:rsid w:val="003E1428"/>
    <w:rsid w:val="003E1ED2"/>
    <w:rsid w:val="003E2378"/>
    <w:rsid w:val="003E24D6"/>
    <w:rsid w:val="003E2517"/>
    <w:rsid w:val="003E268C"/>
    <w:rsid w:val="003E280C"/>
    <w:rsid w:val="003E2890"/>
    <w:rsid w:val="003E2A26"/>
    <w:rsid w:val="003E2CDD"/>
    <w:rsid w:val="003E30C1"/>
    <w:rsid w:val="003E3139"/>
    <w:rsid w:val="003E3859"/>
    <w:rsid w:val="003E395B"/>
    <w:rsid w:val="003E3B91"/>
    <w:rsid w:val="003E3F95"/>
    <w:rsid w:val="003E4330"/>
    <w:rsid w:val="003E4497"/>
    <w:rsid w:val="003E4568"/>
    <w:rsid w:val="003E46C8"/>
    <w:rsid w:val="003E4916"/>
    <w:rsid w:val="003E4AD3"/>
    <w:rsid w:val="003E5135"/>
    <w:rsid w:val="003E5450"/>
    <w:rsid w:val="003E547D"/>
    <w:rsid w:val="003E5894"/>
    <w:rsid w:val="003E58EC"/>
    <w:rsid w:val="003E5B65"/>
    <w:rsid w:val="003E5DEB"/>
    <w:rsid w:val="003E651B"/>
    <w:rsid w:val="003E66D1"/>
    <w:rsid w:val="003E6875"/>
    <w:rsid w:val="003E6A5D"/>
    <w:rsid w:val="003E6A6F"/>
    <w:rsid w:val="003E6C1D"/>
    <w:rsid w:val="003E6D09"/>
    <w:rsid w:val="003E6D78"/>
    <w:rsid w:val="003E736D"/>
    <w:rsid w:val="003E77B0"/>
    <w:rsid w:val="003E7C5D"/>
    <w:rsid w:val="003E7DBD"/>
    <w:rsid w:val="003E7DFA"/>
    <w:rsid w:val="003F02A9"/>
    <w:rsid w:val="003F02C6"/>
    <w:rsid w:val="003F0410"/>
    <w:rsid w:val="003F0631"/>
    <w:rsid w:val="003F0664"/>
    <w:rsid w:val="003F0769"/>
    <w:rsid w:val="003F07FC"/>
    <w:rsid w:val="003F0958"/>
    <w:rsid w:val="003F0A29"/>
    <w:rsid w:val="003F0B9D"/>
    <w:rsid w:val="003F0D57"/>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C62"/>
    <w:rsid w:val="003F3EC5"/>
    <w:rsid w:val="003F4555"/>
    <w:rsid w:val="003F4ABA"/>
    <w:rsid w:val="003F4CDF"/>
    <w:rsid w:val="003F5310"/>
    <w:rsid w:val="003F53A8"/>
    <w:rsid w:val="003F55F1"/>
    <w:rsid w:val="003F5981"/>
    <w:rsid w:val="003F5BC1"/>
    <w:rsid w:val="003F5D0C"/>
    <w:rsid w:val="003F5E50"/>
    <w:rsid w:val="003F5F30"/>
    <w:rsid w:val="003F5F8E"/>
    <w:rsid w:val="003F62B8"/>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25C"/>
    <w:rsid w:val="00401318"/>
    <w:rsid w:val="00401690"/>
    <w:rsid w:val="0040188D"/>
    <w:rsid w:val="0040191A"/>
    <w:rsid w:val="00401E8A"/>
    <w:rsid w:val="00401EAF"/>
    <w:rsid w:val="00401F98"/>
    <w:rsid w:val="00402012"/>
    <w:rsid w:val="00402064"/>
    <w:rsid w:val="0040238A"/>
    <w:rsid w:val="00402412"/>
    <w:rsid w:val="00402697"/>
    <w:rsid w:val="00403979"/>
    <w:rsid w:val="00403C5F"/>
    <w:rsid w:val="00403D86"/>
    <w:rsid w:val="0040440D"/>
    <w:rsid w:val="004047C9"/>
    <w:rsid w:val="00404804"/>
    <w:rsid w:val="00404AB5"/>
    <w:rsid w:val="00404D84"/>
    <w:rsid w:val="00404EDB"/>
    <w:rsid w:val="004056B8"/>
    <w:rsid w:val="004056D7"/>
    <w:rsid w:val="0040575F"/>
    <w:rsid w:val="00405AD7"/>
    <w:rsid w:val="00405DC4"/>
    <w:rsid w:val="00405DE1"/>
    <w:rsid w:val="0040623A"/>
    <w:rsid w:val="00406875"/>
    <w:rsid w:val="00406AB7"/>
    <w:rsid w:val="00406CEF"/>
    <w:rsid w:val="00407570"/>
    <w:rsid w:val="004077EF"/>
    <w:rsid w:val="0040796B"/>
    <w:rsid w:val="00407A60"/>
    <w:rsid w:val="00407C22"/>
    <w:rsid w:val="00407C7F"/>
    <w:rsid w:val="00407CDB"/>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740"/>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2E0"/>
    <w:rsid w:val="004164F3"/>
    <w:rsid w:val="00416588"/>
    <w:rsid w:val="004165C6"/>
    <w:rsid w:val="00416634"/>
    <w:rsid w:val="0041690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F23"/>
    <w:rsid w:val="00417FE2"/>
    <w:rsid w:val="00420020"/>
    <w:rsid w:val="00420048"/>
    <w:rsid w:val="00420221"/>
    <w:rsid w:val="004202D7"/>
    <w:rsid w:val="0042047D"/>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59C"/>
    <w:rsid w:val="004225A9"/>
    <w:rsid w:val="00422A20"/>
    <w:rsid w:val="00422AE8"/>
    <w:rsid w:val="00422B93"/>
    <w:rsid w:val="004230A9"/>
    <w:rsid w:val="004231AC"/>
    <w:rsid w:val="00423368"/>
    <w:rsid w:val="004233C8"/>
    <w:rsid w:val="004234B1"/>
    <w:rsid w:val="0042377E"/>
    <w:rsid w:val="004239AC"/>
    <w:rsid w:val="00423B52"/>
    <w:rsid w:val="00423E0C"/>
    <w:rsid w:val="00423E5B"/>
    <w:rsid w:val="004244CE"/>
    <w:rsid w:val="004245F4"/>
    <w:rsid w:val="00424615"/>
    <w:rsid w:val="004246AE"/>
    <w:rsid w:val="00424921"/>
    <w:rsid w:val="00424DED"/>
    <w:rsid w:val="00425189"/>
    <w:rsid w:val="004252C2"/>
    <w:rsid w:val="004252D3"/>
    <w:rsid w:val="0042545D"/>
    <w:rsid w:val="004259E7"/>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C2C"/>
    <w:rsid w:val="00427D1D"/>
    <w:rsid w:val="00427D39"/>
    <w:rsid w:val="00427E0E"/>
    <w:rsid w:val="00430054"/>
    <w:rsid w:val="0043009A"/>
    <w:rsid w:val="0043081E"/>
    <w:rsid w:val="00430898"/>
    <w:rsid w:val="004310A8"/>
    <w:rsid w:val="00431374"/>
    <w:rsid w:val="00431791"/>
    <w:rsid w:val="0043195F"/>
    <w:rsid w:val="00431BEE"/>
    <w:rsid w:val="00431CAD"/>
    <w:rsid w:val="00432343"/>
    <w:rsid w:val="00432398"/>
    <w:rsid w:val="004324F0"/>
    <w:rsid w:val="00432815"/>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96E"/>
    <w:rsid w:val="00434D25"/>
    <w:rsid w:val="0043516C"/>
    <w:rsid w:val="004354E9"/>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F4"/>
    <w:rsid w:val="0044035A"/>
    <w:rsid w:val="004403AD"/>
    <w:rsid w:val="0044075A"/>
    <w:rsid w:val="00440765"/>
    <w:rsid w:val="004407EF"/>
    <w:rsid w:val="004407F6"/>
    <w:rsid w:val="004409A8"/>
    <w:rsid w:val="00440AE4"/>
    <w:rsid w:val="00440BE1"/>
    <w:rsid w:val="00440C9C"/>
    <w:rsid w:val="00440DB7"/>
    <w:rsid w:val="00440DF2"/>
    <w:rsid w:val="00440EC6"/>
    <w:rsid w:val="00440FA6"/>
    <w:rsid w:val="004414D7"/>
    <w:rsid w:val="004414EA"/>
    <w:rsid w:val="00441619"/>
    <w:rsid w:val="004417B9"/>
    <w:rsid w:val="00441832"/>
    <w:rsid w:val="00441864"/>
    <w:rsid w:val="00441997"/>
    <w:rsid w:val="00441E25"/>
    <w:rsid w:val="00441E5F"/>
    <w:rsid w:val="00441ECE"/>
    <w:rsid w:val="0044259D"/>
    <w:rsid w:val="00442C5C"/>
    <w:rsid w:val="00442FA7"/>
    <w:rsid w:val="00442FB0"/>
    <w:rsid w:val="00443081"/>
    <w:rsid w:val="00443111"/>
    <w:rsid w:val="0044388D"/>
    <w:rsid w:val="004438C8"/>
    <w:rsid w:val="00443B6B"/>
    <w:rsid w:val="00443BFB"/>
    <w:rsid w:val="00444296"/>
    <w:rsid w:val="0044437D"/>
    <w:rsid w:val="00444384"/>
    <w:rsid w:val="00444391"/>
    <w:rsid w:val="004443CB"/>
    <w:rsid w:val="00444566"/>
    <w:rsid w:val="004445C2"/>
    <w:rsid w:val="004448B4"/>
    <w:rsid w:val="00444A1F"/>
    <w:rsid w:val="00444C47"/>
    <w:rsid w:val="00444D63"/>
    <w:rsid w:val="00444F07"/>
    <w:rsid w:val="004451AF"/>
    <w:rsid w:val="00445313"/>
    <w:rsid w:val="00445384"/>
    <w:rsid w:val="00445588"/>
    <w:rsid w:val="00445600"/>
    <w:rsid w:val="00445761"/>
    <w:rsid w:val="00445B58"/>
    <w:rsid w:val="00445CF1"/>
    <w:rsid w:val="00446173"/>
    <w:rsid w:val="004462E5"/>
    <w:rsid w:val="00446387"/>
    <w:rsid w:val="004463E2"/>
    <w:rsid w:val="00446693"/>
    <w:rsid w:val="004467E9"/>
    <w:rsid w:val="00446864"/>
    <w:rsid w:val="00446916"/>
    <w:rsid w:val="00446962"/>
    <w:rsid w:val="0044698D"/>
    <w:rsid w:val="00446A71"/>
    <w:rsid w:val="00446AD8"/>
    <w:rsid w:val="00446AFC"/>
    <w:rsid w:val="00446DC8"/>
    <w:rsid w:val="00446F49"/>
    <w:rsid w:val="004472E7"/>
    <w:rsid w:val="004474D7"/>
    <w:rsid w:val="004475A5"/>
    <w:rsid w:val="0044763A"/>
    <w:rsid w:val="004476C6"/>
    <w:rsid w:val="00447B4B"/>
    <w:rsid w:val="0045004C"/>
    <w:rsid w:val="0045014B"/>
    <w:rsid w:val="00450277"/>
    <w:rsid w:val="004506DE"/>
    <w:rsid w:val="004508BF"/>
    <w:rsid w:val="00450E2A"/>
    <w:rsid w:val="00450F7A"/>
    <w:rsid w:val="0045103F"/>
    <w:rsid w:val="0045112D"/>
    <w:rsid w:val="0045118B"/>
    <w:rsid w:val="004512D0"/>
    <w:rsid w:val="004512DD"/>
    <w:rsid w:val="004513E4"/>
    <w:rsid w:val="00451495"/>
    <w:rsid w:val="004519A3"/>
    <w:rsid w:val="004519F9"/>
    <w:rsid w:val="00451B3B"/>
    <w:rsid w:val="00451E90"/>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1DC"/>
    <w:rsid w:val="004575C7"/>
    <w:rsid w:val="00457745"/>
    <w:rsid w:val="00457832"/>
    <w:rsid w:val="00457983"/>
    <w:rsid w:val="00457DC9"/>
    <w:rsid w:val="00457EFF"/>
    <w:rsid w:val="00460009"/>
    <w:rsid w:val="00460122"/>
    <w:rsid w:val="0046031D"/>
    <w:rsid w:val="00460404"/>
    <w:rsid w:val="004604E4"/>
    <w:rsid w:val="00460600"/>
    <w:rsid w:val="00460745"/>
    <w:rsid w:val="004607B3"/>
    <w:rsid w:val="00460821"/>
    <w:rsid w:val="0046087B"/>
    <w:rsid w:val="00460893"/>
    <w:rsid w:val="00460A17"/>
    <w:rsid w:val="00460A85"/>
    <w:rsid w:val="00460C4B"/>
    <w:rsid w:val="00460D54"/>
    <w:rsid w:val="00460E31"/>
    <w:rsid w:val="00461013"/>
    <w:rsid w:val="00461377"/>
    <w:rsid w:val="004613C8"/>
    <w:rsid w:val="004614BC"/>
    <w:rsid w:val="00461517"/>
    <w:rsid w:val="00461851"/>
    <w:rsid w:val="00461954"/>
    <w:rsid w:val="00461980"/>
    <w:rsid w:val="00461A99"/>
    <w:rsid w:val="00461E64"/>
    <w:rsid w:val="004621EB"/>
    <w:rsid w:val="004626A1"/>
    <w:rsid w:val="00462735"/>
    <w:rsid w:val="00462A41"/>
    <w:rsid w:val="00462B7A"/>
    <w:rsid w:val="00462DC9"/>
    <w:rsid w:val="00462EF7"/>
    <w:rsid w:val="00463374"/>
    <w:rsid w:val="004633AC"/>
    <w:rsid w:val="0046344C"/>
    <w:rsid w:val="004635DA"/>
    <w:rsid w:val="00463761"/>
    <w:rsid w:val="00463852"/>
    <w:rsid w:val="00463B6F"/>
    <w:rsid w:val="00463DEC"/>
    <w:rsid w:val="00463F39"/>
    <w:rsid w:val="004641B4"/>
    <w:rsid w:val="004641B9"/>
    <w:rsid w:val="0046436F"/>
    <w:rsid w:val="00464401"/>
    <w:rsid w:val="0046463A"/>
    <w:rsid w:val="0046466B"/>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7037"/>
    <w:rsid w:val="00467263"/>
    <w:rsid w:val="0046731C"/>
    <w:rsid w:val="004675B3"/>
    <w:rsid w:val="004675EE"/>
    <w:rsid w:val="00467A84"/>
    <w:rsid w:val="00467C86"/>
    <w:rsid w:val="0047030C"/>
    <w:rsid w:val="0047047C"/>
    <w:rsid w:val="004705E3"/>
    <w:rsid w:val="004708EB"/>
    <w:rsid w:val="00470C2B"/>
    <w:rsid w:val="00470D64"/>
    <w:rsid w:val="00470DBD"/>
    <w:rsid w:val="00470F68"/>
    <w:rsid w:val="0047116C"/>
    <w:rsid w:val="004716D3"/>
    <w:rsid w:val="0047181A"/>
    <w:rsid w:val="00471838"/>
    <w:rsid w:val="00471B67"/>
    <w:rsid w:val="00472024"/>
    <w:rsid w:val="0047206C"/>
    <w:rsid w:val="004721D5"/>
    <w:rsid w:val="004722FC"/>
    <w:rsid w:val="004723FE"/>
    <w:rsid w:val="0047289B"/>
    <w:rsid w:val="00472B91"/>
    <w:rsid w:val="00472D31"/>
    <w:rsid w:val="004730A0"/>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CF6"/>
    <w:rsid w:val="00474D06"/>
    <w:rsid w:val="00474D15"/>
    <w:rsid w:val="0047507F"/>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55F"/>
    <w:rsid w:val="00477938"/>
    <w:rsid w:val="0047799F"/>
    <w:rsid w:val="00477C62"/>
    <w:rsid w:val="00477E03"/>
    <w:rsid w:val="00480035"/>
    <w:rsid w:val="00480505"/>
    <w:rsid w:val="00480651"/>
    <w:rsid w:val="0048078E"/>
    <w:rsid w:val="004807B9"/>
    <w:rsid w:val="0048088D"/>
    <w:rsid w:val="004808A9"/>
    <w:rsid w:val="00480914"/>
    <w:rsid w:val="00480E81"/>
    <w:rsid w:val="004810BD"/>
    <w:rsid w:val="004812EF"/>
    <w:rsid w:val="00481325"/>
    <w:rsid w:val="0048158C"/>
    <w:rsid w:val="004816DE"/>
    <w:rsid w:val="00481AA5"/>
    <w:rsid w:val="00481B05"/>
    <w:rsid w:val="0048206D"/>
    <w:rsid w:val="00482542"/>
    <w:rsid w:val="004825C5"/>
    <w:rsid w:val="00482749"/>
    <w:rsid w:val="004827C8"/>
    <w:rsid w:val="00482882"/>
    <w:rsid w:val="00482A8C"/>
    <w:rsid w:val="00482AE3"/>
    <w:rsid w:val="00482DEC"/>
    <w:rsid w:val="00482FFA"/>
    <w:rsid w:val="00483026"/>
    <w:rsid w:val="0048316F"/>
    <w:rsid w:val="00483439"/>
    <w:rsid w:val="00483483"/>
    <w:rsid w:val="00483674"/>
    <w:rsid w:val="00483690"/>
    <w:rsid w:val="00483735"/>
    <w:rsid w:val="004838DD"/>
    <w:rsid w:val="0048394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80F"/>
    <w:rsid w:val="0048685E"/>
    <w:rsid w:val="004868A4"/>
    <w:rsid w:val="004868E9"/>
    <w:rsid w:val="0048695B"/>
    <w:rsid w:val="00486AB3"/>
    <w:rsid w:val="00486E53"/>
    <w:rsid w:val="00486F15"/>
    <w:rsid w:val="00487107"/>
    <w:rsid w:val="00487279"/>
    <w:rsid w:val="004872E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446"/>
    <w:rsid w:val="0049249D"/>
    <w:rsid w:val="00492506"/>
    <w:rsid w:val="00492886"/>
    <w:rsid w:val="00492A40"/>
    <w:rsid w:val="00492D4B"/>
    <w:rsid w:val="00492E1D"/>
    <w:rsid w:val="004930B1"/>
    <w:rsid w:val="004930B5"/>
    <w:rsid w:val="00493432"/>
    <w:rsid w:val="0049361D"/>
    <w:rsid w:val="004938CA"/>
    <w:rsid w:val="004939D7"/>
    <w:rsid w:val="00493A84"/>
    <w:rsid w:val="00493B45"/>
    <w:rsid w:val="00493E73"/>
    <w:rsid w:val="00493F03"/>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4F"/>
    <w:rsid w:val="00497AD2"/>
    <w:rsid w:val="00497D9E"/>
    <w:rsid w:val="00497DB4"/>
    <w:rsid w:val="00497E14"/>
    <w:rsid w:val="00497F8D"/>
    <w:rsid w:val="004A0392"/>
    <w:rsid w:val="004A0448"/>
    <w:rsid w:val="004A0536"/>
    <w:rsid w:val="004A06DF"/>
    <w:rsid w:val="004A07C4"/>
    <w:rsid w:val="004A08A8"/>
    <w:rsid w:val="004A08FF"/>
    <w:rsid w:val="004A0919"/>
    <w:rsid w:val="004A1279"/>
    <w:rsid w:val="004A135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7B5"/>
    <w:rsid w:val="004A4801"/>
    <w:rsid w:val="004A4BB3"/>
    <w:rsid w:val="004A4BB8"/>
    <w:rsid w:val="004A5074"/>
    <w:rsid w:val="004A50DC"/>
    <w:rsid w:val="004A52DE"/>
    <w:rsid w:val="004A5531"/>
    <w:rsid w:val="004A5676"/>
    <w:rsid w:val="004A5895"/>
    <w:rsid w:val="004A58B2"/>
    <w:rsid w:val="004A5CDD"/>
    <w:rsid w:val="004A69FE"/>
    <w:rsid w:val="004A6B01"/>
    <w:rsid w:val="004A6D87"/>
    <w:rsid w:val="004A70BC"/>
    <w:rsid w:val="004A7404"/>
    <w:rsid w:val="004A765C"/>
    <w:rsid w:val="004A76E7"/>
    <w:rsid w:val="004A7A00"/>
    <w:rsid w:val="004A7A2D"/>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24E"/>
    <w:rsid w:val="004B173D"/>
    <w:rsid w:val="004B1775"/>
    <w:rsid w:val="004B1854"/>
    <w:rsid w:val="004B1972"/>
    <w:rsid w:val="004B2051"/>
    <w:rsid w:val="004B22D1"/>
    <w:rsid w:val="004B231C"/>
    <w:rsid w:val="004B2D81"/>
    <w:rsid w:val="004B2DD0"/>
    <w:rsid w:val="004B2E3E"/>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F30"/>
    <w:rsid w:val="004B51BF"/>
    <w:rsid w:val="004B5452"/>
    <w:rsid w:val="004B55A4"/>
    <w:rsid w:val="004B5C74"/>
    <w:rsid w:val="004B5CC2"/>
    <w:rsid w:val="004B5DAA"/>
    <w:rsid w:val="004B5DD7"/>
    <w:rsid w:val="004B6343"/>
    <w:rsid w:val="004B63E7"/>
    <w:rsid w:val="004B65E0"/>
    <w:rsid w:val="004B6A2A"/>
    <w:rsid w:val="004B6CC3"/>
    <w:rsid w:val="004B7060"/>
    <w:rsid w:val="004B795C"/>
    <w:rsid w:val="004B79CD"/>
    <w:rsid w:val="004B7A22"/>
    <w:rsid w:val="004B7ABD"/>
    <w:rsid w:val="004B7ABF"/>
    <w:rsid w:val="004B7E0C"/>
    <w:rsid w:val="004B7EB5"/>
    <w:rsid w:val="004B7F40"/>
    <w:rsid w:val="004B7FC0"/>
    <w:rsid w:val="004C0140"/>
    <w:rsid w:val="004C01E3"/>
    <w:rsid w:val="004C0270"/>
    <w:rsid w:val="004C05E6"/>
    <w:rsid w:val="004C0944"/>
    <w:rsid w:val="004C0957"/>
    <w:rsid w:val="004C0A8F"/>
    <w:rsid w:val="004C0B64"/>
    <w:rsid w:val="004C0FAD"/>
    <w:rsid w:val="004C15DF"/>
    <w:rsid w:val="004C1846"/>
    <w:rsid w:val="004C1AEF"/>
    <w:rsid w:val="004C1B65"/>
    <w:rsid w:val="004C2042"/>
    <w:rsid w:val="004C2205"/>
    <w:rsid w:val="004C231D"/>
    <w:rsid w:val="004C2580"/>
    <w:rsid w:val="004C2788"/>
    <w:rsid w:val="004C2B5A"/>
    <w:rsid w:val="004C2C2D"/>
    <w:rsid w:val="004C2D1A"/>
    <w:rsid w:val="004C2E37"/>
    <w:rsid w:val="004C30CF"/>
    <w:rsid w:val="004C31A4"/>
    <w:rsid w:val="004C3965"/>
    <w:rsid w:val="004C3BC8"/>
    <w:rsid w:val="004C434E"/>
    <w:rsid w:val="004C4724"/>
    <w:rsid w:val="004C4B53"/>
    <w:rsid w:val="004C4D47"/>
    <w:rsid w:val="004C4D73"/>
    <w:rsid w:val="004C4D92"/>
    <w:rsid w:val="004C5222"/>
    <w:rsid w:val="004C5351"/>
    <w:rsid w:val="004C5437"/>
    <w:rsid w:val="004C5555"/>
    <w:rsid w:val="004C59E0"/>
    <w:rsid w:val="004C5A02"/>
    <w:rsid w:val="004C5ACB"/>
    <w:rsid w:val="004C5C06"/>
    <w:rsid w:val="004C5C8D"/>
    <w:rsid w:val="004C5ECC"/>
    <w:rsid w:val="004C5F5E"/>
    <w:rsid w:val="004C6020"/>
    <w:rsid w:val="004C6609"/>
    <w:rsid w:val="004C6950"/>
    <w:rsid w:val="004C69B7"/>
    <w:rsid w:val="004C6B52"/>
    <w:rsid w:val="004C6DD6"/>
    <w:rsid w:val="004C6F3F"/>
    <w:rsid w:val="004C72D3"/>
    <w:rsid w:val="004C73C6"/>
    <w:rsid w:val="004C741A"/>
    <w:rsid w:val="004C7BE0"/>
    <w:rsid w:val="004C7BE1"/>
    <w:rsid w:val="004C7E45"/>
    <w:rsid w:val="004D0097"/>
    <w:rsid w:val="004D01F2"/>
    <w:rsid w:val="004D0316"/>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DA"/>
    <w:rsid w:val="004D397B"/>
    <w:rsid w:val="004D398D"/>
    <w:rsid w:val="004D3A1B"/>
    <w:rsid w:val="004D3E9C"/>
    <w:rsid w:val="004D40BD"/>
    <w:rsid w:val="004D46C7"/>
    <w:rsid w:val="004D473D"/>
    <w:rsid w:val="004D482C"/>
    <w:rsid w:val="004D484E"/>
    <w:rsid w:val="004D4997"/>
    <w:rsid w:val="004D4F6B"/>
    <w:rsid w:val="004D4FEF"/>
    <w:rsid w:val="004D51FE"/>
    <w:rsid w:val="004D5DA4"/>
    <w:rsid w:val="004D62EE"/>
    <w:rsid w:val="004D65B2"/>
    <w:rsid w:val="004D6AA7"/>
    <w:rsid w:val="004D6C03"/>
    <w:rsid w:val="004D6F20"/>
    <w:rsid w:val="004D72CA"/>
    <w:rsid w:val="004D745D"/>
    <w:rsid w:val="004D74FF"/>
    <w:rsid w:val="004D757B"/>
    <w:rsid w:val="004D77C5"/>
    <w:rsid w:val="004D783D"/>
    <w:rsid w:val="004D7975"/>
    <w:rsid w:val="004D7B5F"/>
    <w:rsid w:val="004D7D53"/>
    <w:rsid w:val="004D7F8A"/>
    <w:rsid w:val="004E0126"/>
    <w:rsid w:val="004E02F5"/>
    <w:rsid w:val="004E03C6"/>
    <w:rsid w:val="004E046C"/>
    <w:rsid w:val="004E053C"/>
    <w:rsid w:val="004E09F7"/>
    <w:rsid w:val="004E0ABA"/>
    <w:rsid w:val="004E0E99"/>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461"/>
    <w:rsid w:val="004E260D"/>
    <w:rsid w:val="004E2B0E"/>
    <w:rsid w:val="004E3947"/>
    <w:rsid w:val="004E3A4C"/>
    <w:rsid w:val="004E3A90"/>
    <w:rsid w:val="004E3BCB"/>
    <w:rsid w:val="004E3F74"/>
    <w:rsid w:val="004E425B"/>
    <w:rsid w:val="004E455D"/>
    <w:rsid w:val="004E479C"/>
    <w:rsid w:val="004E4ABC"/>
    <w:rsid w:val="004E4AC9"/>
    <w:rsid w:val="004E4D7D"/>
    <w:rsid w:val="004E5079"/>
    <w:rsid w:val="004E5080"/>
    <w:rsid w:val="004E549F"/>
    <w:rsid w:val="004E5773"/>
    <w:rsid w:val="004E5F6E"/>
    <w:rsid w:val="004E61B3"/>
    <w:rsid w:val="004E642C"/>
    <w:rsid w:val="004E6448"/>
    <w:rsid w:val="004E65F4"/>
    <w:rsid w:val="004E666D"/>
    <w:rsid w:val="004E6776"/>
    <w:rsid w:val="004E693F"/>
    <w:rsid w:val="004E6C52"/>
    <w:rsid w:val="004E70D3"/>
    <w:rsid w:val="004E748B"/>
    <w:rsid w:val="004E77A2"/>
    <w:rsid w:val="004E7C09"/>
    <w:rsid w:val="004E7CFB"/>
    <w:rsid w:val="004E7E12"/>
    <w:rsid w:val="004E7E4E"/>
    <w:rsid w:val="004F014D"/>
    <w:rsid w:val="004F0332"/>
    <w:rsid w:val="004F0444"/>
    <w:rsid w:val="004F04B7"/>
    <w:rsid w:val="004F05C7"/>
    <w:rsid w:val="004F08D8"/>
    <w:rsid w:val="004F0A36"/>
    <w:rsid w:val="004F0AEE"/>
    <w:rsid w:val="004F0C12"/>
    <w:rsid w:val="004F0EBC"/>
    <w:rsid w:val="004F0EDD"/>
    <w:rsid w:val="004F0F2E"/>
    <w:rsid w:val="004F0F53"/>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15A"/>
    <w:rsid w:val="004F31E1"/>
    <w:rsid w:val="004F3209"/>
    <w:rsid w:val="004F3393"/>
    <w:rsid w:val="004F33B7"/>
    <w:rsid w:val="004F3401"/>
    <w:rsid w:val="004F3631"/>
    <w:rsid w:val="004F3774"/>
    <w:rsid w:val="004F3799"/>
    <w:rsid w:val="004F37DC"/>
    <w:rsid w:val="004F3C36"/>
    <w:rsid w:val="004F42D0"/>
    <w:rsid w:val="004F4320"/>
    <w:rsid w:val="004F439C"/>
    <w:rsid w:val="004F44AE"/>
    <w:rsid w:val="004F4988"/>
    <w:rsid w:val="004F4B1C"/>
    <w:rsid w:val="004F4E90"/>
    <w:rsid w:val="004F51C0"/>
    <w:rsid w:val="004F54AB"/>
    <w:rsid w:val="004F5519"/>
    <w:rsid w:val="004F562D"/>
    <w:rsid w:val="004F56E2"/>
    <w:rsid w:val="004F578D"/>
    <w:rsid w:val="004F58B3"/>
    <w:rsid w:val="004F5A2D"/>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2490"/>
    <w:rsid w:val="005026AF"/>
    <w:rsid w:val="00502930"/>
    <w:rsid w:val="00502B2D"/>
    <w:rsid w:val="00502BDD"/>
    <w:rsid w:val="00503006"/>
    <w:rsid w:val="005030BD"/>
    <w:rsid w:val="00503711"/>
    <w:rsid w:val="0050390A"/>
    <w:rsid w:val="005039A4"/>
    <w:rsid w:val="005039C6"/>
    <w:rsid w:val="00503D58"/>
    <w:rsid w:val="00503DD8"/>
    <w:rsid w:val="0050408D"/>
    <w:rsid w:val="00504230"/>
    <w:rsid w:val="00504676"/>
    <w:rsid w:val="005046CC"/>
    <w:rsid w:val="005047D1"/>
    <w:rsid w:val="00504985"/>
    <w:rsid w:val="00504A90"/>
    <w:rsid w:val="00504B4B"/>
    <w:rsid w:val="00505003"/>
    <w:rsid w:val="0050516D"/>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B8D"/>
    <w:rsid w:val="00506B93"/>
    <w:rsid w:val="00506BCC"/>
    <w:rsid w:val="00506BF4"/>
    <w:rsid w:val="00507197"/>
    <w:rsid w:val="00507326"/>
    <w:rsid w:val="0050745B"/>
    <w:rsid w:val="005074F4"/>
    <w:rsid w:val="00507603"/>
    <w:rsid w:val="0050762A"/>
    <w:rsid w:val="00507A7A"/>
    <w:rsid w:val="00507BBE"/>
    <w:rsid w:val="005101B7"/>
    <w:rsid w:val="005103A8"/>
    <w:rsid w:val="0051045A"/>
    <w:rsid w:val="005104F8"/>
    <w:rsid w:val="005105F1"/>
    <w:rsid w:val="00510EE9"/>
    <w:rsid w:val="00510FE8"/>
    <w:rsid w:val="005112BF"/>
    <w:rsid w:val="00511371"/>
    <w:rsid w:val="00511410"/>
    <w:rsid w:val="005118DF"/>
    <w:rsid w:val="00511D85"/>
    <w:rsid w:val="00511DE9"/>
    <w:rsid w:val="005122C1"/>
    <w:rsid w:val="0051233A"/>
    <w:rsid w:val="00512395"/>
    <w:rsid w:val="0051282F"/>
    <w:rsid w:val="0051291C"/>
    <w:rsid w:val="00512977"/>
    <w:rsid w:val="00512DA3"/>
    <w:rsid w:val="0051343F"/>
    <w:rsid w:val="0051358C"/>
    <w:rsid w:val="0051399E"/>
    <w:rsid w:val="00513B18"/>
    <w:rsid w:val="00513D4D"/>
    <w:rsid w:val="00513D78"/>
    <w:rsid w:val="00513F9C"/>
    <w:rsid w:val="005141C8"/>
    <w:rsid w:val="00514386"/>
    <w:rsid w:val="00514652"/>
    <w:rsid w:val="005146AF"/>
    <w:rsid w:val="005149F4"/>
    <w:rsid w:val="00514AE9"/>
    <w:rsid w:val="00514FCE"/>
    <w:rsid w:val="005151B4"/>
    <w:rsid w:val="005154E6"/>
    <w:rsid w:val="005155D4"/>
    <w:rsid w:val="005156AC"/>
    <w:rsid w:val="0051581D"/>
    <w:rsid w:val="00515AA7"/>
    <w:rsid w:val="00515B4A"/>
    <w:rsid w:val="0051604D"/>
    <w:rsid w:val="00516422"/>
    <w:rsid w:val="00516872"/>
    <w:rsid w:val="005169B0"/>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AC3"/>
    <w:rsid w:val="00520C35"/>
    <w:rsid w:val="00520CB2"/>
    <w:rsid w:val="005214AB"/>
    <w:rsid w:val="005214E8"/>
    <w:rsid w:val="00521731"/>
    <w:rsid w:val="00521813"/>
    <w:rsid w:val="00521943"/>
    <w:rsid w:val="00521983"/>
    <w:rsid w:val="005219D8"/>
    <w:rsid w:val="00521D4F"/>
    <w:rsid w:val="00521F21"/>
    <w:rsid w:val="00521FBD"/>
    <w:rsid w:val="005222D5"/>
    <w:rsid w:val="0052236D"/>
    <w:rsid w:val="005223DD"/>
    <w:rsid w:val="005226F8"/>
    <w:rsid w:val="0052270D"/>
    <w:rsid w:val="0052270F"/>
    <w:rsid w:val="005227A3"/>
    <w:rsid w:val="00522DD6"/>
    <w:rsid w:val="0052305E"/>
    <w:rsid w:val="0052330B"/>
    <w:rsid w:val="005233B5"/>
    <w:rsid w:val="005234D4"/>
    <w:rsid w:val="00523859"/>
    <w:rsid w:val="00523903"/>
    <w:rsid w:val="00523B90"/>
    <w:rsid w:val="00523D37"/>
    <w:rsid w:val="00523E8E"/>
    <w:rsid w:val="00523FE5"/>
    <w:rsid w:val="005241C9"/>
    <w:rsid w:val="00524357"/>
    <w:rsid w:val="005243F9"/>
    <w:rsid w:val="0052481C"/>
    <w:rsid w:val="00524A12"/>
    <w:rsid w:val="00524AE0"/>
    <w:rsid w:val="0052512D"/>
    <w:rsid w:val="0052539F"/>
    <w:rsid w:val="00525BC2"/>
    <w:rsid w:val="00525DAE"/>
    <w:rsid w:val="00525F49"/>
    <w:rsid w:val="00526084"/>
    <w:rsid w:val="005261BD"/>
    <w:rsid w:val="00526820"/>
    <w:rsid w:val="00526A32"/>
    <w:rsid w:val="00526BEB"/>
    <w:rsid w:val="00526D45"/>
    <w:rsid w:val="00527034"/>
    <w:rsid w:val="00527289"/>
    <w:rsid w:val="005272BC"/>
    <w:rsid w:val="0052757D"/>
    <w:rsid w:val="00527950"/>
    <w:rsid w:val="00527B29"/>
    <w:rsid w:val="00527F6B"/>
    <w:rsid w:val="005304CB"/>
    <w:rsid w:val="00530775"/>
    <w:rsid w:val="0053081F"/>
    <w:rsid w:val="00530883"/>
    <w:rsid w:val="005309A4"/>
    <w:rsid w:val="00530B67"/>
    <w:rsid w:val="00530BC9"/>
    <w:rsid w:val="00530C27"/>
    <w:rsid w:val="00530D03"/>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ADA"/>
    <w:rsid w:val="00536C66"/>
    <w:rsid w:val="00536FD3"/>
    <w:rsid w:val="005370A2"/>
    <w:rsid w:val="00537204"/>
    <w:rsid w:val="005375E3"/>
    <w:rsid w:val="005378D7"/>
    <w:rsid w:val="005379E0"/>
    <w:rsid w:val="005379FF"/>
    <w:rsid w:val="00537E54"/>
    <w:rsid w:val="00537F20"/>
    <w:rsid w:val="00537F94"/>
    <w:rsid w:val="005400CB"/>
    <w:rsid w:val="00540ABB"/>
    <w:rsid w:val="00540DD8"/>
    <w:rsid w:val="00540E41"/>
    <w:rsid w:val="00541339"/>
    <w:rsid w:val="00541733"/>
    <w:rsid w:val="00541751"/>
    <w:rsid w:val="0054179E"/>
    <w:rsid w:val="00541827"/>
    <w:rsid w:val="005419B6"/>
    <w:rsid w:val="00541F6E"/>
    <w:rsid w:val="00542141"/>
    <w:rsid w:val="005422F7"/>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A45"/>
    <w:rsid w:val="00543BD0"/>
    <w:rsid w:val="00543D43"/>
    <w:rsid w:val="00544092"/>
    <w:rsid w:val="005440F3"/>
    <w:rsid w:val="0054420F"/>
    <w:rsid w:val="005444B9"/>
    <w:rsid w:val="0054480C"/>
    <w:rsid w:val="00545292"/>
    <w:rsid w:val="00545636"/>
    <w:rsid w:val="00545CBF"/>
    <w:rsid w:val="00545CC3"/>
    <w:rsid w:val="0054601B"/>
    <w:rsid w:val="005467D6"/>
    <w:rsid w:val="005470DD"/>
    <w:rsid w:val="00547250"/>
    <w:rsid w:val="005473F3"/>
    <w:rsid w:val="00547B0C"/>
    <w:rsid w:val="00547F19"/>
    <w:rsid w:val="005503DD"/>
    <w:rsid w:val="005504C7"/>
    <w:rsid w:val="005505C9"/>
    <w:rsid w:val="005506FB"/>
    <w:rsid w:val="005509FF"/>
    <w:rsid w:val="00550B6D"/>
    <w:rsid w:val="00550C40"/>
    <w:rsid w:val="00550D15"/>
    <w:rsid w:val="00550D63"/>
    <w:rsid w:val="00550DC7"/>
    <w:rsid w:val="00551288"/>
    <w:rsid w:val="0055179F"/>
    <w:rsid w:val="005518DF"/>
    <w:rsid w:val="00551B6B"/>
    <w:rsid w:val="00551D54"/>
    <w:rsid w:val="00551E28"/>
    <w:rsid w:val="00551EAF"/>
    <w:rsid w:val="005520A3"/>
    <w:rsid w:val="00552199"/>
    <w:rsid w:val="005521DF"/>
    <w:rsid w:val="00552298"/>
    <w:rsid w:val="00552753"/>
    <w:rsid w:val="005529D8"/>
    <w:rsid w:val="005533F3"/>
    <w:rsid w:val="005538E1"/>
    <w:rsid w:val="00553914"/>
    <w:rsid w:val="005539F1"/>
    <w:rsid w:val="00553A6D"/>
    <w:rsid w:val="00553B85"/>
    <w:rsid w:val="00553C14"/>
    <w:rsid w:val="00553DD4"/>
    <w:rsid w:val="0055415D"/>
    <w:rsid w:val="0055448E"/>
    <w:rsid w:val="005544B2"/>
    <w:rsid w:val="005544B7"/>
    <w:rsid w:val="0055472B"/>
    <w:rsid w:val="005548BD"/>
    <w:rsid w:val="00554DA9"/>
    <w:rsid w:val="00555585"/>
    <w:rsid w:val="00555742"/>
    <w:rsid w:val="00555754"/>
    <w:rsid w:val="0055580E"/>
    <w:rsid w:val="005559DA"/>
    <w:rsid w:val="00555A94"/>
    <w:rsid w:val="00555B81"/>
    <w:rsid w:val="00555F26"/>
    <w:rsid w:val="005561FF"/>
    <w:rsid w:val="005563CB"/>
    <w:rsid w:val="0055642B"/>
    <w:rsid w:val="00556697"/>
    <w:rsid w:val="005566BD"/>
    <w:rsid w:val="0055679E"/>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AFF"/>
    <w:rsid w:val="00561306"/>
    <w:rsid w:val="00561365"/>
    <w:rsid w:val="005616A2"/>
    <w:rsid w:val="005618A1"/>
    <w:rsid w:val="005618C3"/>
    <w:rsid w:val="00561B63"/>
    <w:rsid w:val="00561C23"/>
    <w:rsid w:val="00561C66"/>
    <w:rsid w:val="005620B6"/>
    <w:rsid w:val="005620D0"/>
    <w:rsid w:val="0056232F"/>
    <w:rsid w:val="005623E2"/>
    <w:rsid w:val="005626FC"/>
    <w:rsid w:val="00562718"/>
    <w:rsid w:val="0056290C"/>
    <w:rsid w:val="00562944"/>
    <w:rsid w:val="00562988"/>
    <w:rsid w:val="00562B71"/>
    <w:rsid w:val="00562BCA"/>
    <w:rsid w:val="00562CFD"/>
    <w:rsid w:val="00562F12"/>
    <w:rsid w:val="00563086"/>
    <w:rsid w:val="005630A6"/>
    <w:rsid w:val="0056324A"/>
    <w:rsid w:val="005638A4"/>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3E2"/>
    <w:rsid w:val="00565413"/>
    <w:rsid w:val="005656E4"/>
    <w:rsid w:val="005657F9"/>
    <w:rsid w:val="005658A5"/>
    <w:rsid w:val="00565B6E"/>
    <w:rsid w:val="00565B90"/>
    <w:rsid w:val="00565EB1"/>
    <w:rsid w:val="005660FF"/>
    <w:rsid w:val="00566416"/>
    <w:rsid w:val="0056662E"/>
    <w:rsid w:val="005666E6"/>
    <w:rsid w:val="00566880"/>
    <w:rsid w:val="00566BF5"/>
    <w:rsid w:val="00566C50"/>
    <w:rsid w:val="00566D17"/>
    <w:rsid w:val="00566FAE"/>
    <w:rsid w:val="0056701D"/>
    <w:rsid w:val="0056715F"/>
    <w:rsid w:val="0056771A"/>
    <w:rsid w:val="0056798B"/>
    <w:rsid w:val="00567A83"/>
    <w:rsid w:val="00567BF5"/>
    <w:rsid w:val="00567D0F"/>
    <w:rsid w:val="00567E3A"/>
    <w:rsid w:val="00567EF8"/>
    <w:rsid w:val="0057015B"/>
    <w:rsid w:val="005702D2"/>
    <w:rsid w:val="005704C1"/>
    <w:rsid w:val="00570819"/>
    <w:rsid w:val="00570941"/>
    <w:rsid w:val="00570975"/>
    <w:rsid w:val="00570BC5"/>
    <w:rsid w:val="00570C51"/>
    <w:rsid w:val="005712D3"/>
    <w:rsid w:val="005714BE"/>
    <w:rsid w:val="005714F3"/>
    <w:rsid w:val="005716C5"/>
    <w:rsid w:val="0057170C"/>
    <w:rsid w:val="005717CF"/>
    <w:rsid w:val="00571A35"/>
    <w:rsid w:val="00571A5C"/>
    <w:rsid w:val="00571DE1"/>
    <w:rsid w:val="00571DF4"/>
    <w:rsid w:val="00572222"/>
    <w:rsid w:val="00572939"/>
    <w:rsid w:val="00572D51"/>
    <w:rsid w:val="00572D90"/>
    <w:rsid w:val="00572ED9"/>
    <w:rsid w:val="00572F0B"/>
    <w:rsid w:val="0057307F"/>
    <w:rsid w:val="005731AC"/>
    <w:rsid w:val="005734E0"/>
    <w:rsid w:val="005738C1"/>
    <w:rsid w:val="005738DB"/>
    <w:rsid w:val="00573C9E"/>
    <w:rsid w:val="005740D4"/>
    <w:rsid w:val="00574274"/>
    <w:rsid w:val="0057436A"/>
    <w:rsid w:val="00574410"/>
    <w:rsid w:val="00574430"/>
    <w:rsid w:val="005744E7"/>
    <w:rsid w:val="0057465F"/>
    <w:rsid w:val="00574B9B"/>
    <w:rsid w:val="00574CCD"/>
    <w:rsid w:val="00574E50"/>
    <w:rsid w:val="00574F81"/>
    <w:rsid w:val="0057526C"/>
    <w:rsid w:val="00575C36"/>
    <w:rsid w:val="00575D74"/>
    <w:rsid w:val="00575E3D"/>
    <w:rsid w:val="00575E86"/>
    <w:rsid w:val="00575F4F"/>
    <w:rsid w:val="0057600E"/>
    <w:rsid w:val="0057615A"/>
    <w:rsid w:val="0057619F"/>
    <w:rsid w:val="0057631C"/>
    <w:rsid w:val="00576502"/>
    <w:rsid w:val="0057659D"/>
    <w:rsid w:val="005765C1"/>
    <w:rsid w:val="0057684F"/>
    <w:rsid w:val="00576D8A"/>
    <w:rsid w:val="00576E00"/>
    <w:rsid w:val="00576E48"/>
    <w:rsid w:val="00576E8F"/>
    <w:rsid w:val="00577126"/>
    <w:rsid w:val="005774C2"/>
    <w:rsid w:val="005778D4"/>
    <w:rsid w:val="00577914"/>
    <w:rsid w:val="00577D79"/>
    <w:rsid w:val="00577DC8"/>
    <w:rsid w:val="005802BA"/>
    <w:rsid w:val="005803FE"/>
    <w:rsid w:val="005804D1"/>
    <w:rsid w:val="005805AA"/>
    <w:rsid w:val="00580697"/>
    <w:rsid w:val="005806EE"/>
    <w:rsid w:val="00580777"/>
    <w:rsid w:val="005807C3"/>
    <w:rsid w:val="00580942"/>
    <w:rsid w:val="00580BFD"/>
    <w:rsid w:val="005811DF"/>
    <w:rsid w:val="0058158E"/>
    <w:rsid w:val="005815E7"/>
    <w:rsid w:val="00581984"/>
    <w:rsid w:val="00581C3A"/>
    <w:rsid w:val="00581D10"/>
    <w:rsid w:val="005820C8"/>
    <w:rsid w:val="005820CE"/>
    <w:rsid w:val="00582107"/>
    <w:rsid w:val="005821DF"/>
    <w:rsid w:val="00582342"/>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FBE"/>
    <w:rsid w:val="00583FFB"/>
    <w:rsid w:val="00584060"/>
    <w:rsid w:val="005845FC"/>
    <w:rsid w:val="00584715"/>
    <w:rsid w:val="005848F3"/>
    <w:rsid w:val="00584BF9"/>
    <w:rsid w:val="00584C32"/>
    <w:rsid w:val="005850DE"/>
    <w:rsid w:val="005851EA"/>
    <w:rsid w:val="0058544C"/>
    <w:rsid w:val="005855AB"/>
    <w:rsid w:val="00585727"/>
    <w:rsid w:val="005857D6"/>
    <w:rsid w:val="00585936"/>
    <w:rsid w:val="00585B99"/>
    <w:rsid w:val="00586065"/>
    <w:rsid w:val="0058613E"/>
    <w:rsid w:val="005865F2"/>
    <w:rsid w:val="005867B5"/>
    <w:rsid w:val="005869E0"/>
    <w:rsid w:val="00586D06"/>
    <w:rsid w:val="00586DA4"/>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9F7"/>
    <w:rsid w:val="00590ACF"/>
    <w:rsid w:val="00590E81"/>
    <w:rsid w:val="00590F3D"/>
    <w:rsid w:val="0059107C"/>
    <w:rsid w:val="005911B2"/>
    <w:rsid w:val="00591218"/>
    <w:rsid w:val="0059123A"/>
    <w:rsid w:val="00591243"/>
    <w:rsid w:val="005912E2"/>
    <w:rsid w:val="00591487"/>
    <w:rsid w:val="005916D3"/>
    <w:rsid w:val="00591717"/>
    <w:rsid w:val="00591964"/>
    <w:rsid w:val="00591A0A"/>
    <w:rsid w:val="00591D3B"/>
    <w:rsid w:val="00591D81"/>
    <w:rsid w:val="00591E24"/>
    <w:rsid w:val="00592258"/>
    <w:rsid w:val="005924C0"/>
    <w:rsid w:val="005929A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25D"/>
    <w:rsid w:val="0059432F"/>
    <w:rsid w:val="0059445B"/>
    <w:rsid w:val="005945B2"/>
    <w:rsid w:val="00594921"/>
    <w:rsid w:val="00594969"/>
    <w:rsid w:val="0059499E"/>
    <w:rsid w:val="00594D6E"/>
    <w:rsid w:val="00594D93"/>
    <w:rsid w:val="00594E1A"/>
    <w:rsid w:val="00595011"/>
    <w:rsid w:val="0059539A"/>
    <w:rsid w:val="005954A7"/>
    <w:rsid w:val="005956EE"/>
    <w:rsid w:val="0059597C"/>
    <w:rsid w:val="00595F3B"/>
    <w:rsid w:val="00595FD9"/>
    <w:rsid w:val="0059643C"/>
    <w:rsid w:val="00596474"/>
    <w:rsid w:val="00596597"/>
    <w:rsid w:val="005967A8"/>
    <w:rsid w:val="00596D2C"/>
    <w:rsid w:val="00596FA8"/>
    <w:rsid w:val="0059707B"/>
    <w:rsid w:val="005973A4"/>
    <w:rsid w:val="005973F2"/>
    <w:rsid w:val="00597466"/>
    <w:rsid w:val="005979AF"/>
    <w:rsid w:val="00597DF0"/>
    <w:rsid w:val="00597DFE"/>
    <w:rsid w:val="005A0E96"/>
    <w:rsid w:val="005A12A7"/>
    <w:rsid w:val="005A143D"/>
    <w:rsid w:val="005A166F"/>
    <w:rsid w:val="005A1762"/>
    <w:rsid w:val="005A180C"/>
    <w:rsid w:val="005A18DA"/>
    <w:rsid w:val="005A19B1"/>
    <w:rsid w:val="005A1C77"/>
    <w:rsid w:val="005A2322"/>
    <w:rsid w:val="005A245A"/>
    <w:rsid w:val="005A24E1"/>
    <w:rsid w:val="005A252B"/>
    <w:rsid w:val="005A25F5"/>
    <w:rsid w:val="005A26B1"/>
    <w:rsid w:val="005A26FE"/>
    <w:rsid w:val="005A276A"/>
    <w:rsid w:val="005A2AB6"/>
    <w:rsid w:val="005A2B71"/>
    <w:rsid w:val="005A2F0E"/>
    <w:rsid w:val="005A313E"/>
    <w:rsid w:val="005A33DF"/>
    <w:rsid w:val="005A3647"/>
    <w:rsid w:val="005A38E8"/>
    <w:rsid w:val="005A3A27"/>
    <w:rsid w:val="005A3E81"/>
    <w:rsid w:val="005A3FBC"/>
    <w:rsid w:val="005A40CF"/>
    <w:rsid w:val="005A44AE"/>
    <w:rsid w:val="005A44E4"/>
    <w:rsid w:val="005A48CC"/>
    <w:rsid w:val="005A5124"/>
    <w:rsid w:val="005A51F7"/>
    <w:rsid w:val="005A53D6"/>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B4E"/>
    <w:rsid w:val="005B1B8D"/>
    <w:rsid w:val="005B223D"/>
    <w:rsid w:val="005B2B8E"/>
    <w:rsid w:val="005B2BDA"/>
    <w:rsid w:val="005B2C81"/>
    <w:rsid w:val="005B2D6C"/>
    <w:rsid w:val="005B2F69"/>
    <w:rsid w:val="005B3001"/>
    <w:rsid w:val="005B30BE"/>
    <w:rsid w:val="005B35D2"/>
    <w:rsid w:val="005B393F"/>
    <w:rsid w:val="005B3BD4"/>
    <w:rsid w:val="005B3CFF"/>
    <w:rsid w:val="005B3D18"/>
    <w:rsid w:val="005B3DC2"/>
    <w:rsid w:val="005B3DF6"/>
    <w:rsid w:val="005B3FC0"/>
    <w:rsid w:val="005B4077"/>
    <w:rsid w:val="005B408F"/>
    <w:rsid w:val="005B40CB"/>
    <w:rsid w:val="005B42CE"/>
    <w:rsid w:val="005B466C"/>
    <w:rsid w:val="005B474B"/>
    <w:rsid w:val="005B4AB1"/>
    <w:rsid w:val="005B5190"/>
    <w:rsid w:val="005B51C7"/>
    <w:rsid w:val="005B5372"/>
    <w:rsid w:val="005B5719"/>
    <w:rsid w:val="005B5B83"/>
    <w:rsid w:val="005B5C55"/>
    <w:rsid w:val="005B5F79"/>
    <w:rsid w:val="005B658D"/>
    <w:rsid w:val="005B67A5"/>
    <w:rsid w:val="005B6903"/>
    <w:rsid w:val="005B6CD1"/>
    <w:rsid w:val="005B71F6"/>
    <w:rsid w:val="005B75DE"/>
    <w:rsid w:val="005B785F"/>
    <w:rsid w:val="005B7A13"/>
    <w:rsid w:val="005B7CFF"/>
    <w:rsid w:val="005B7D30"/>
    <w:rsid w:val="005B7E71"/>
    <w:rsid w:val="005B7E84"/>
    <w:rsid w:val="005C00C6"/>
    <w:rsid w:val="005C01BA"/>
    <w:rsid w:val="005C0394"/>
    <w:rsid w:val="005C05CB"/>
    <w:rsid w:val="005C0878"/>
    <w:rsid w:val="005C0881"/>
    <w:rsid w:val="005C0981"/>
    <w:rsid w:val="005C0A2F"/>
    <w:rsid w:val="005C0B54"/>
    <w:rsid w:val="005C0E5C"/>
    <w:rsid w:val="005C0F65"/>
    <w:rsid w:val="005C11BD"/>
    <w:rsid w:val="005C1221"/>
    <w:rsid w:val="005C133D"/>
    <w:rsid w:val="005C1585"/>
    <w:rsid w:val="005C18C1"/>
    <w:rsid w:val="005C1CFA"/>
    <w:rsid w:val="005C1D84"/>
    <w:rsid w:val="005C1F84"/>
    <w:rsid w:val="005C25E3"/>
    <w:rsid w:val="005C267A"/>
    <w:rsid w:val="005C26B8"/>
    <w:rsid w:val="005C28BA"/>
    <w:rsid w:val="005C2B0B"/>
    <w:rsid w:val="005C2C24"/>
    <w:rsid w:val="005C2C36"/>
    <w:rsid w:val="005C2E14"/>
    <w:rsid w:val="005C2F18"/>
    <w:rsid w:val="005C3156"/>
    <w:rsid w:val="005C36AA"/>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F8E"/>
    <w:rsid w:val="005C513F"/>
    <w:rsid w:val="005C51E3"/>
    <w:rsid w:val="005C5292"/>
    <w:rsid w:val="005C5371"/>
    <w:rsid w:val="005C544D"/>
    <w:rsid w:val="005C58FC"/>
    <w:rsid w:val="005C5964"/>
    <w:rsid w:val="005C5970"/>
    <w:rsid w:val="005C5AA2"/>
    <w:rsid w:val="005C5AB6"/>
    <w:rsid w:val="005C5E09"/>
    <w:rsid w:val="005C6129"/>
    <w:rsid w:val="005C61C5"/>
    <w:rsid w:val="005C62F6"/>
    <w:rsid w:val="005C6340"/>
    <w:rsid w:val="005C67AC"/>
    <w:rsid w:val="005C6868"/>
    <w:rsid w:val="005C6AE7"/>
    <w:rsid w:val="005C6C58"/>
    <w:rsid w:val="005C6D8A"/>
    <w:rsid w:val="005C6E8A"/>
    <w:rsid w:val="005C740E"/>
    <w:rsid w:val="005C7508"/>
    <w:rsid w:val="005C753F"/>
    <w:rsid w:val="005C7995"/>
    <w:rsid w:val="005C79D7"/>
    <w:rsid w:val="005C7AC2"/>
    <w:rsid w:val="005C7C27"/>
    <w:rsid w:val="005C7CB0"/>
    <w:rsid w:val="005C7FA8"/>
    <w:rsid w:val="005D03F8"/>
    <w:rsid w:val="005D0571"/>
    <w:rsid w:val="005D0A61"/>
    <w:rsid w:val="005D0BBE"/>
    <w:rsid w:val="005D0DFE"/>
    <w:rsid w:val="005D0F80"/>
    <w:rsid w:val="005D0FCC"/>
    <w:rsid w:val="005D0FF6"/>
    <w:rsid w:val="005D14A0"/>
    <w:rsid w:val="005D1623"/>
    <w:rsid w:val="005D1EC2"/>
    <w:rsid w:val="005D2075"/>
    <w:rsid w:val="005D22B0"/>
    <w:rsid w:val="005D2BDB"/>
    <w:rsid w:val="005D2F0C"/>
    <w:rsid w:val="005D30CC"/>
    <w:rsid w:val="005D318F"/>
    <w:rsid w:val="005D3280"/>
    <w:rsid w:val="005D3388"/>
    <w:rsid w:val="005D3623"/>
    <w:rsid w:val="005D3711"/>
    <w:rsid w:val="005D3B2E"/>
    <w:rsid w:val="005D3DEC"/>
    <w:rsid w:val="005D3FAC"/>
    <w:rsid w:val="005D4001"/>
    <w:rsid w:val="005D40CA"/>
    <w:rsid w:val="005D4289"/>
    <w:rsid w:val="005D445D"/>
    <w:rsid w:val="005D4802"/>
    <w:rsid w:val="005D4D3E"/>
    <w:rsid w:val="005D4DBC"/>
    <w:rsid w:val="005D4E2B"/>
    <w:rsid w:val="005D4ECF"/>
    <w:rsid w:val="005D4ED2"/>
    <w:rsid w:val="005D5380"/>
    <w:rsid w:val="005D5382"/>
    <w:rsid w:val="005D543A"/>
    <w:rsid w:val="005D54A5"/>
    <w:rsid w:val="005D5541"/>
    <w:rsid w:val="005D55AD"/>
    <w:rsid w:val="005D565C"/>
    <w:rsid w:val="005D56A8"/>
    <w:rsid w:val="005D585D"/>
    <w:rsid w:val="005D5A7C"/>
    <w:rsid w:val="005D5B38"/>
    <w:rsid w:val="005D5E4A"/>
    <w:rsid w:val="005D6223"/>
    <w:rsid w:val="005D64D3"/>
    <w:rsid w:val="005D660A"/>
    <w:rsid w:val="005D673A"/>
    <w:rsid w:val="005D687E"/>
    <w:rsid w:val="005D6963"/>
    <w:rsid w:val="005D69B5"/>
    <w:rsid w:val="005D6D17"/>
    <w:rsid w:val="005D6E6B"/>
    <w:rsid w:val="005D705B"/>
    <w:rsid w:val="005D70FD"/>
    <w:rsid w:val="005D74EF"/>
    <w:rsid w:val="005D76BB"/>
    <w:rsid w:val="005D7A4B"/>
    <w:rsid w:val="005D7A95"/>
    <w:rsid w:val="005D7CC8"/>
    <w:rsid w:val="005E0037"/>
    <w:rsid w:val="005E025A"/>
    <w:rsid w:val="005E09FE"/>
    <w:rsid w:val="005E121C"/>
    <w:rsid w:val="005E1967"/>
    <w:rsid w:val="005E1971"/>
    <w:rsid w:val="005E1B0A"/>
    <w:rsid w:val="005E1BE2"/>
    <w:rsid w:val="005E1CC2"/>
    <w:rsid w:val="005E1FE4"/>
    <w:rsid w:val="005E20BA"/>
    <w:rsid w:val="005E2411"/>
    <w:rsid w:val="005E2915"/>
    <w:rsid w:val="005E2B53"/>
    <w:rsid w:val="005E2C36"/>
    <w:rsid w:val="005E3381"/>
    <w:rsid w:val="005E344E"/>
    <w:rsid w:val="005E359A"/>
    <w:rsid w:val="005E37E6"/>
    <w:rsid w:val="005E3941"/>
    <w:rsid w:val="005E4058"/>
    <w:rsid w:val="005E4651"/>
    <w:rsid w:val="005E4A15"/>
    <w:rsid w:val="005E4A8D"/>
    <w:rsid w:val="005E4C5F"/>
    <w:rsid w:val="005E4C79"/>
    <w:rsid w:val="005E4E0B"/>
    <w:rsid w:val="005E4EE2"/>
    <w:rsid w:val="005E4FC0"/>
    <w:rsid w:val="005E504A"/>
    <w:rsid w:val="005E554A"/>
    <w:rsid w:val="005E563B"/>
    <w:rsid w:val="005E56F4"/>
    <w:rsid w:val="005E5743"/>
    <w:rsid w:val="005E5832"/>
    <w:rsid w:val="005E5D57"/>
    <w:rsid w:val="005E5E15"/>
    <w:rsid w:val="005E623A"/>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F2"/>
    <w:rsid w:val="005F0F45"/>
    <w:rsid w:val="005F14A1"/>
    <w:rsid w:val="005F14F5"/>
    <w:rsid w:val="005F1519"/>
    <w:rsid w:val="005F160F"/>
    <w:rsid w:val="005F1B0E"/>
    <w:rsid w:val="005F1BBA"/>
    <w:rsid w:val="005F1F23"/>
    <w:rsid w:val="005F2134"/>
    <w:rsid w:val="005F25B7"/>
    <w:rsid w:val="005F2638"/>
    <w:rsid w:val="005F2723"/>
    <w:rsid w:val="005F288A"/>
    <w:rsid w:val="005F2985"/>
    <w:rsid w:val="005F298D"/>
    <w:rsid w:val="005F2B12"/>
    <w:rsid w:val="005F2BAF"/>
    <w:rsid w:val="005F2E76"/>
    <w:rsid w:val="005F2F53"/>
    <w:rsid w:val="005F2FB3"/>
    <w:rsid w:val="005F3302"/>
    <w:rsid w:val="005F341F"/>
    <w:rsid w:val="005F3546"/>
    <w:rsid w:val="005F37B9"/>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ADE"/>
    <w:rsid w:val="005F63BB"/>
    <w:rsid w:val="005F664A"/>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520"/>
    <w:rsid w:val="00601A09"/>
    <w:rsid w:val="00601E2D"/>
    <w:rsid w:val="00601FD0"/>
    <w:rsid w:val="00602064"/>
    <w:rsid w:val="006021A9"/>
    <w:rsid w:val="00602241"/>
    <w:rsid w:val="0060225F"/>
    <w:rsid w:val="00602515"/>
    <w:rsid w:val="006029A3"/>
    <w:rsid w:val="00602A62"/>
    <w:rsid w:val="00602B7E"/>
    <w:rsid w:val="00602BB4"/>
    <w:rsid w:val="00602CBB"/>
    <w:rsid w:val="00602DAF"/>
    <w:rsid w:val="006031A6"/>
    <w:rsid w:val="00603719"/>
    <w:rsid w:val="00603C8F"/>
    <w:rsid w:val="0060436E"/>
    <w:rsid w:val="006043A9"/>
    <w:rsid w:val="0060449D"/>
    <w:rsid w:val="006044A5"/>
    <w:rsid w:val="006044DC"/>
    <w:rsid w:val="00604CBC"/>
    <w:rsid w:val="00604D65"/>
    <w:rsid w:val="00605176"/>
    <w:rsid w:val="006054DB"/>
    <w:rsid w:val="006055B5"/>
    <w:rsid w:val="006055C0"/>
    <w:rsid w:val="006055D9"/>
    <w:rsid w:val="0060565F"/>
    <w:rsid w:val="0060567A"/>
    <w:rsid w:val="00605853"/>
    <w:rsid w:val="00605969"/>
    <w:rsid w:val="00605A2C"/>
    <w:rsid w:val="00605B1E"/>
    <w:rsid w:val="00605D4F"/>
    <w:rsid w:val="00605D92"/>
    <w:rsid w:val="00605ED2"/>
    <w:rsid w:val="0060607B"/>
    <w:rsid w:val="006060D8"/>
    <w:rsid w:val="006064D2"/>
    <w:rsid w:val="006066D4"/>
    <w:rsid w:val="00606703"/>
    <w:rsid w:val="00606773"/>
    <w:rsid w:val="00606882"/>
    <w:rsid w:val="00606B7F"/>
    <w:rsid w:val="00606D39"/>
    <w:rsid w:val="00606FA7"/>
    <w:rsid w:val="006071CE"/>
    <w:rsid w:val="0060731F"/>
    <w:rsid w:val="0060733E"/>
    <w:rsid w:val="00607387"/>
    <w:rsid w:val="0060743E"/>
    <w:rsid w:val="00607A09"/>
    <w:rsid w:val="00607EC9"/>
    <w:rsid w:val="00607F0C"/>
    <w:rsid w:val="00610519"/>
    <w:rsid w:val="0061085F"/>
    <w:rsid w:val="006108F8"/>
    <w:rsid w:val="006109F3"/>
    <w:rsid w:val="00610CEC"/>
    <w:rsid w:val="00610FF7"/>
    <w:rsid w:val="006110A9"/>
    <w:rsid w:val="0061142F"/>
    <w:rsid w:val="00611704"/>
    <w:rsid w:val="00611B72"/>
    <w:rsid w:val="00611C4A"/>
    <w:rsid w:val="00611CF4"/>
    <w:rsid w:val="00611DBD"/>
    <w:rsid w:val="00611F3B"/>
    <w:rsid w:val="00612317"/>
    <w:rsid w:val="006123B7"/>
    <w:rsid w:val="0061262E"/>
    <w:rsid w:val="00612B26"/>
    <w:rsid w:val="00612FEE"/>
    <w:rsid w:val="006133E8"/>
    <w:rsid w:val="00613509"/>
    <w:rsid w:val="00613823"/>
    <w:rsid w:val="00613BD0"/>
    <w:rsid w:val="00613BEA"/>
    <w:rsid w:val="00613C03"/>
    <w:rsid w:val="00613EC6"/>
    <w:rsid w:val="00614000"/>
    <w:rsid w:val="00614213"/>
    <w:rsid w:val="00614451"/>
    <w:rsid w:val="0061477F"/>
    <w:rsid w:val="006147A5"/>
    <w:rsid w:val="00614905"/>
    <w:rsid w:val="00614E67"/>
    <w:rsid w:val="0061504B"/>
    <w:rsid w:val="00615139"/>
    <w:rsid w:val="006152BB"/>
    <w:rsid w:val="006153EA"/>
    <w:rsid w:val="00615841"/>
    <w:rsid w:val="00615D85"/>
    <w:rsid w:val="0061617F"/>
    <w:rsid w:val="0061636E"/>
    <w:rsid w:val="00616544"/>
    <w:rsid w:val="00616823"/>
    <w:rsid w:val="00616A66"/>
    <w:rsid w:val="00616BCB"/>
    <w:rsid w:val="00616C87"/>
    <w:rsid w:val="00616D03"/>
    <w:rsid w:val="0061714F"/>
    <w:rsid w:val="00617C25"/>
    <w:rsid w:val="00617EE2"/>
    <w:rsid w:val="00620014"/>
    <w:rsid w:val="0062001C"/>
    <w:rsid w:val="006200E0"/>
    <w:rsid w:val="006202BD"/>
    <w:rsid w:val="006203A9"/>
    <w:rsid w:val="006203B7"/>
    <w:rsid w:val="006205D3"/>
    <w:rsid w:val="00620661"/>
    <w:rsid w:val="00620694"/>
    <w:rsid w:val="006209F4"/>
    <w:rsid w:val="00620ACB"/>
    <w:rsid w:val="00620FB8"/>
    <w:rsid w:val="0062101C"/>
    <w:rsid w:val="00621276"/>
    <w:rsid w:val="0062145E"/>
    <w:rsid w:val="006219E2"/>
    <w:rsid w:val="00621D72"/>
    <w:rsid w:val="0062200B"/>
    <w:rsid w:val="00622893"/>
    <w:rsid w:val="006231F1"/>
    <w:rsid w:val="006232E6"/>
    <w:rsid w:val="00623327"/>
    <w:rsid w:val="00623427"/>
    <w:rsid w:val="00623784"/>
    <w:rsid w:val="006237ED"/>
    <w:rsid w:val="00623A97"/>
    <w:rsid w:val="00624066"/>
    <w:rsid w:val="0062418C"/>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D67"/>
    <w:rsid w:val="00631F1C"/>
    <w:rsid w:val="006320A5"/>
    <w:rsid w:val="00632203"/>
    <w:rsid w:val="00632485"/>
    <w:rsid w:val="00632653"/>
    <w:rsid w:val="00632A09"/>
    <w:rsid w:val="00632B9A"/>
    <w:rsid w:val="00632F3B"/>
    <w:rsid w:val="00632F8E"/>
    <w:rsid w:val="00633062"/>
    <w:rsid w:val="006330EE"/>
    <w:rsid w:val="0063326E"/>
    <w:rsid w:val="00633316"/>
    <w:rsid w:val="00633415"/>
    <w:rsid w:val="00633747"/>
    <w:rsid w:val="00633E21"/>
    <w:rsid w:val="00633E48"/>
    <w:rsid w:val="00634462"/>
    <w:rsid w:val="006344F1"/>
    <w:rsid w:val="006346EA"/>
    <w:rsid w:val="006347D5"/>
    <w:rsid w:val="00634A0E"/>
    <w:rsid w:val="00634A23"/>
    <w:rsid w:val="00634A6B"/>
    <w:rsid w:val="00634E8A"/>
    <w:rsid w:val="00635B24"/>
    <w:rsid w:val="00635C17"/>
    <w:rsid w:val="00635D76"/>
    <w:rsid w:val="0063603B"/>
    <w:rsid w:val="006362CA"/>
    <w:rsid w:val="00636736"/>
    <w:rsid w:val="00636877"/>
    <w:rsid w:val="00636CCE"/>
    <w:rsid w:val="00636F1E"/>
    <w:rsid w:val="00636FCF"/>
    <w:rsid w:val="00637168"/>
    <w:rsid w:val="00637175"/>
    <w:rsid w:val="0063720D"/>
    <w:rsid w:val="006373A2"/>
    <w:rsid w:val="006374DF"/>
    <w:rsid w:val="0063781B"/>
    <w:rsid w:val="00637F02"/>
    <w:rsid w:val="00640109"/>
    <w:rsid w:val="00640548"/>
    <w:rsid w:val="006406E6"/>
    <w:rsid w:val="006407BD"/>
    <w:rsid w:val="00640DA9"/>
    <w:rsid w:val="00640E30"/>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8A4"/>
    <w:rsid w:val="006428A6"/>
    <w:rsid w:val="006428C5"/>
    <w:rsid w:val="00642A5B"/>
    <w:rsid w:val="00642A8C"/>
    <w:rsid w:val="00642D0A"/>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9C2"/>
    <w:rsid w:val="00644ADB"/>
    <w:rsid w:val="00644ADE"/>
    <w:rsid w:val="00644B71"/>
    <w:rsid w:val="00644C03"/>
    <w:rsid w:val="00644D25"/>
    <w:rsid w:val="00644D2B"/>
    <w:rsid w:val="00644F4A"/>
    <w:rsid w:val="006457A9"/>
    <w:rsid w:val="0064584A"/>
    <w:rsid w:val="00645AE4"/>
    <w:rsid w:val="00645D5E"/>
    <w:rsid w:val="006465D1"/>
    <w:rsid w:val="0064677B"/>
    <w:rsid w:val="00646847"/>
    <w:rsid w:val="006468BD"/>
    <w:rsid w:val="00646A5F"/>
    <w:rsid w:val="00646BE8"/>
    <w:rsid w:val="00646D8A"/>
    <w:rsid w:val="00646D95"/>
    <w:rsid w:val="00646E5C"/>
    <w:rsid w:val="00646F52"/>
    <w:rsid w:val="006472A8"/>
    <w:rsid w:val="006472F6"/>
    <w:rsid w:val="00647683"/>
    <w:rsid w:val="006477AA"/>
    <w:rsid w:val="00647C3C"/>
    <w:rsid w:val="006501E7"/>
    <w:rsid w:val="006506D2"/>
    <w:rsid w:val="006507C3"/>
    <w:rsid w:val="00650873"/>
    <w:rsid w:val="00650954"/>
    <w:rsid w:val="00650BE8"/>
    <w:rsid w:val="00650C02"/>
    <w:rsid w:val="00650DF2"/>
    <w:rsid w:val="00651084"/>
    <w:rsid w:val="00651103"/>
    <w:rsid w:val="0065116D"/>
    <w:rsid w:val="006511F4"/>
    <w:rsid w:val="0065153D"/>
    <w:rsid w:val="0065194B"/>
    <w:rsid w:val="00651AA4"/>
    <w:rsid w:val="00651DEF"/>
    <w:rsid w:val="00652186"/>
    <w:rsid w:val="0065240C"/>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73B1"/>
    <w:rsid w:val="00657517"/>
    <w:rsid w:val="006578CC"/>
    <w:rsid w:val="00657C09"/>
    <w:rsid w:val="00657C8D"/>
    <w:rsid w:val="00657EA2"/>
    <w:rsid w:val="00660093"/>
    <w:rsid w:val="006600E7"/>
    <w:rsid w:val="006602BC"/>
    <w:rsid w:val="00660523"/>
    <w:rsid w:val="00660831"/>
    <w:rsid w:val="00660C05"/>
    <w:rsid w:val="00660C7B"/>
    <w:rsid w:val="00660C99"/>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26"/>
    <w:rsid w:val="00661FCD"/>
    <w:rsid w:val="006620F2"/>
    <w:rsid w:val="00662232"/>
    <w:rsid w:val="006622BE"/>
    <w:rsid w:val="006623A4"/>
    <w:rsid w:val="006625D3"/>
    <w:rsid w:val="006625FE"/>
    <w:rsid w:val="00662701"/>
    <w:rsid w:val="00662828"/>
    <w:rsid w:val="00662869"/>
    <w:rsid w:val="006629F7"/>
    <w:rsid w:val="00662C73"/>
    <w:rsid w:val="00662DA4"/>
    <w:rsid w:val="00662F39"/>
    <w:rsid w:val="00663075"/>
    <w:rsid w:val="0066324E"/>
    <w:rsid w:val="006635AD"/>
    <w:rsid w:val="0066390A"/>
    <w:rsid w:val="006639AD"/>
    <w:rsid w:val="006639B6"/>
    <w:rsid w:val="00663AC9"/>
    <w:rsid w:val="00663E28"/>
    <w:rsid w:val="0066405C"/>
    <w:rsid w:val="00664311"/>
    <w:rsid w:val="00664912"/>
    <w:rsid w:val="00664A90"/>
    <w:rsid w:val="00664ADF"/>
    <w:rsid w:val="00664B06"/>
    <w:rsid w:val="00664EC1"/>
    <w:rsid w:val="00664F52"/>
    <w:rsid w:val="00664FFB"/>
    <w:rsid w:val="00665031"/>
    <w:rsid w:val="006651DE"/>
    <w:rsid w:val="006653F9"/>
    <w:rsid w:val="00666156"/>
    <w:rsid w:val="00666454"/>
    <w:rsid w:val="00666792"/>
    <w:rsid w:val="006668EB"/>
    <w:rsid w:val="00666C6C"/>
    <w:rsid w:val="00666D8E"/>
    <w:rsid w:val="00666F40"/>
    <w:rsid w:val="00666FBD"/>
    <w:rsid w:val="00667099"/>
    <w:rsid w:val="006674C4"/>
    <w:rsid w:val="006674C9"/>
    <w:rsid w:val="00667769"/>
    <w:rsid w:val="00667948"/>
    <w:rsid w:val="00667A79"/>
    <w:rsid w:val="00667F0A"/>
    <w:rsid w:val="00667F37"/>
    <w:rsid w:val="0067027A"/>
    <w:rsid w:val="00670797"/>
    <w:rsid w:val="00670909"/>
    <w:rsid w:val="00670B2D"/>
    <w:rsid w:val="0067110A"/>
    <w:rsid w:val="006712AA"/>
    <w:rsid w:val="006714BF"/>
    <w:rsid w:val="006714D7"/>
    <w:rsid w:val="00671575"/>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9AC"/>
    <w:rsid w:val="00673B41"/>
    <w:rsid w:val="00673B93"/>
    <w:rsid w:val="00673BD2"/>
    <w:rsid w:val="00673D82"/>
    <w:rsid w:val="00673FDE"/>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326"/>
    <w:rsid w:val="0067745A"/>
    <w:rsid w:val="006775E7"/>
    <w:rsid w:val="006777AB"/>
    <w:rsid w:val="00677E3F"/>
    <w:rsid w:val="00680292"/>
    <w:rsid w:val="00680389"/>
    <w:rsid w:val="00680487"/>
    <w:rsid w:val="0068059A"/>
    <w:rsid w:val="0068067C"/>
    <w:rsid w:val="006807EE"/>
    <w:rsid w:val="00680986"/>
    <w:rsid w:val="006809CC"/>
    <w:rsid w:val="006817F7"/>
    <w:rsid w:val="00681878"/>
    <w:rsid w:val="00681A77"/>
    <w:rsid w:val="00681F69"/>
    <w:rsid w:val="00681FF4"/>
    <w:rsid w:val="00682046"/>
    <w:rsid w:val="00682085"/>
    <w:rsid w:val="00682147"/>
    <w:rsid w:val="00682240"/>
    <w:rsid w:val="006823E1"/>
    <w:rsid w:val="00682419"/>
    <w:rsid w:val="00682600"/>
    <w:rsid w:val="00682857"/>
    <w:rsid w:val="00682AFA"/>
    <w:rsid w:val="00682B9C"/>
    <w:rsid w:val="00682C5D"/>
    <w:rsid w:val="0068303F"/>
    <w:rsid w:val="0068320A"/>
    <w:rsid w:val="0068323E"/>
    <w:rsid w:val="00683600"/>
    <w:rsid w:val="006836FB"/>
    <w:rsid w:val="00683788"/>
    <w:rsid w:val="006838B5"/>
    <w:rsid w:val="00683ABD"/>
    <w:rsid w:val="00683D38"/>
    <w:rsid w:val="00683D3E"/>
    <w:rsid w:val="00683E29"/>
    <w:rsid w:val="00683E45"/>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6081"/>
    <w:rsid w:val="00686181"/>
    <w:rsid w:val="0068666B"/>
    <w:rsid w:val="00686741"/>
    <w:rsid w:val="00686CC4"/>
    <w:rsid w:val="00686D2A"/>
    <w:rsid w:val="00686E6C"/>
    <w:rsid w:val="00687109"/>
    <w:rsid w:val="00687140"/>
    <w:rsid w:val="00687408"/>
    <w:rsid w:val="00687BE1"/>
    <w:rsid w:val="00687CD4"/>
    <w:rsid w:val="00687EE9"/>
    <w:rsid w:val="0069017A"/>
    <w:rsid w:val="0069025F"/>
    <w:rsid w:val="00690D75"/>
    <w:rsid w:val="00690E27"/>
    <w:rsid w:val="00690E9B"/>
    <w:rsid w:val="00690F20"/>
    <w:rsid w:val="00691630"/>
    <w:rsid w:val="00691770"/>
    <w:rsid w:val="0069181A"/>
    <w:rsid w:val="00691A57"/>
    <w:rsid w:val="00691B85"/>
    <w:rsid w:val="00691EBC"/>
    <w:rsid w:val="00692121"/>
    <w:rsid w:val="0069219B"/>
    <w:rsid w:val="00692210"/>
    <w:rsid w:val="0069239F"/>
    <w:rsid w:val="006925D4"/>
    <w:rsid w:val="00692A6F"/>
    <w:rsid w:val="00692C56"/>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A7"/>
    <w:rsid w:val="00695B85"/>
    <w:rsid w:val="00695FDD"/>
    <w:rsid w:val="00696023"/>
    <w:rsid w:val="006961E8"/>
    <w:rsid w:val="006961EE"/>
    <w:rsid w:val="006962DC"/>
    <w:rsid w:val="006962F8"/>
    <w:rsid w:val="006963AC"/>
    <w:rsid w:val="006963E8"/>
    <w:rsid w:val="006964B8"/>
    <w:rsid w:val="00696501"/>
    <w:rsid w:val="00696971"/>
    <w:rsid w:val="00696CB8"/>
    <w:rsid w:val="00696E60"/>
    <w:rsid w:val="00696FCB"/>
    <w:rsid w:val="006971B8"/>
    <w:rsid w:val="00697715"/>
    <w:rsid w:val="00697C33"/>
    <w:rsid w:val="00697C92"/>
    <w:rsid w:val="00697E99"/>
    <w:rsid w:val="006A083C"/>
    <w:rsid w:val="006A08E3"/>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404B"/>
    <w:rsid w:val="006A41B1"/>
    <w:rsid w:val="006A4B2B"/>
    <w:rsid w:val="006A4E8D"/>
    <w:rsid w:val="006A4E9C"/>
    <w:rsid w:val="006A4FC4"/>
    <w:rsid w:val="006A541A"/>
    <w:rsid w:val="006A57FE"/>
    <w:rsid w:val="006A5AEE"/>
    <w:rsid w:val="006A5D89"/>
    <w:rsid w:val="006A5D9F"/>
    <w:rsid w:val="006A5E30"/>
    <w:rsid w:val="006A6044"/>
    <w:rsid w:val="006A6191"/>
    <w:rsid w:val="006A6224"/>
    <w:rsid w:val="006A627C"/>
    <w:rsid w:val="006A658A"/>
    <w:rsid w:val="006A6642"/>
    <w:rsid w:val="006A66B3"/>
    <w:rsid w:val="006A6742"/>
    <w:rsid w:val="006A6802"/>
    <w:rsid w:val="006A6A1D"/>
    <w:rsid w:val="006A6AB4"/>
    <w:rsid w:val="006A6CC6"/>
    <w:rsid w:val="006A6D62"/>
    <w:rsid w:val="006A72FF"/>
    <w:rsid w:val="006A73EF"/>
    <w:rsid w:val="006A740D"/>
    <w:rsid w:val="006A742B"/>
    <w:rsid w:val="006A77C9"/>
    <w:rsid w:val="006A7868"/>
    <w:rsid w:val="006A79F1"/>
    <w:rsid w:val="006A7E2C"/>
    <w:rsid w:val="006B01EB"/>
    <w:rsid w:val="006B02FF"/>
    <w:rsid w:val="006B06C0"/>
    <w:rsid w:val="006B0A3F"/>
    <w:rsid w:val="006B0A8D"/>
    <w:rsid w:val="006B1029"/>
    <w:rsid w:val="006B1214"/>
    <w:rsid w:val="006B138D"/>
    <w:rsid w:val="006B1534"/>
    <w:rsid w:val="006B156F"/>
    <w:rsid w:val="006B15D9"/>
    <w:rsid w:val="006B1FEF"/>
    <w:rsid w:val="006B2369"/>
    <w:rsid w:val="006B2895"/>
    <w:rsid w:val="006B290C"/>
    <w:rsid w:val="006B2D57"/>
    <w:rsid w:val="006B2DC4"/>
    <w:rsid w:val="006B2DFC"/>
    <w:rsid w:val="006B2E6A"/>
    <w:rsid w:val="006B3025"/>
    <w:rsid w:val="006B35E9"/>
    <w:rsid w:val="006B36CA"/>
    <w:rsid w:val="006B3700"/>
    <w:rsid w:val="006B38CD"/>
    <w:rsid w:val="006B3AB3"/>
    <w:rsid w:val="006B3B26"/>
    <w:rsid w:val="006B3CC2"/>
    <w:rsid w:val="006B3CDF"/>
    <w:rsid w:val="006B3DFA"/>
    <w:rsid w:val="006B3F75"/>
    <w:rsid w:val="006B41A9"/>
    <w:rsid w:val="006B41D6"/>
    <w:rsid w:val="006B48D7"/>
    <w:rsid w:val="006B4DF5"/>
    <w:rsid w:val="006B51AB"/>
    <w:rsid w:val="006B548C"/>
    <w:rsid w:val="006B5551"/>
    <w:rsid w:val="006B57EA"/>
    <w:rsid w:val="006B58EE"/>
    <w:rsid w:val="006B619E"/>
    <w:rsid w:val="006B6441"/>
    <w:rsid w:val="006B6794"/>
    <w:rsid w:val="006B67C7"/>
    <w:rsid w:val="006B6F36"/>
    <w:rsid w:val="006B6F69"/>
    <w:rsid w:val="006B7053"/>
    <w:rsid w:val="006B710F"/>
    <w:rsid w:val="006B716D"/>
    <w:rsid w:val="006B7231"/>
    <w:rsid w:val="006B7257"/>
    <w:rsid w:val="006B737B"/>
    <w:rsid w:val="006B77A6"/>
    <w:rsid w:val="006B7919"/>
    <w:rsid w:val="006B79F8"/>
    <w:rsid w:val="006B7A47"/>
    <w:rsid w:val="006B7F2C"/>
    <w:rsid w:val="006C0423"/>
    <w:rsid w:val="006C05A5"/>
    <w:rsid w:val="006C07B4"/>
    <w:rsid w:val="006C0849"/>
    <w:rsid w:val="006C0BA2"/>
    <w:rsid w:val="006C0C4B"/>
    <w:rsid w:val="006C0C7D"/>
    <w:rsid w:val="006C1152"/>
    <w:rsid w:val="006C1306"/>
    <w:rsid w:val="006C1461"/>
    <w:rsid w:val="006C1988"/>
    <w:rsid w:val="006C19A9"/>
    <w:rsid w:val="006C1A57"/>
    <w:rsid w:val="006C1AEA"/>
    <w:rsid w:val="006C1D22"/>
    <w:rsid w:val="006C1F64"/>
    <w:rsid w:val="006C212E"/>
    <w:rsid w:val="006C2288"/>
    <w:rsid w:val="006C2432"/>
    <w:rsid w:val="006C24E6"/>
    <w:rsid w:val="006C25DA"/>
    <w:rsid w:val="006C2679"/>
    <w:rsid w:val="006C2BCA"/>
    <w:rsid w:val="006C2CA0"/>
    <w:rsid w:val="006C2CB1"/>
    <w:rsid w:val="006C2F6A"/>
    <w:rsid w:val="006C30C2"/>
    <w:rsid w:val="006C310B"/>
    <w:rsid w:val="006C310E"/>
    <w:rsid w:val="006C31BE"/>
    <w:rsid w:val="006C3266"/>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EDB"/>
    <w:rsid w:val="006C7176"/>
    <w:rsid w:val="006C732E"/>
    <w:rsid w:val="006C7485"/>
    <w:rsid w:val="006C75E5"/>
    <w:rsid w:val="006C7902"/>
    <w:rsid w:val="006C79B4"/>
    <w:rsid w:val="006C7CDB"/>
    <w:rsid w:val="006C7F44"/>
    <w:rsid w:val="006D0000"/>
    <w:rsid w:val="006D015C"/>
    <w:rsid w:val="006D0687"/>
    <w:rsid w:val="006D074B"/>
    <w:rsid w:val="006D0819"/>
    <w:rsid w:val="006D0A53"/>
    <w:rsid w:val="006D0DA7"/>
    <w:rsid w:val="006D124B"/>
    <w:rsid w:val="006D1830"/>
    <w:rsid w:val="006D1C2E"/>
    <w:rsid w:val="006D1E22"/>
    <w:rsid w:val="006D2487"/>
    <w:rsid w:val="006D2AF3"/>
    <w:rsid w:val="006D2C2D"/>
    <w:rsid w:val="006D2D90"/>
    <w:rsid w:val="006D2EF8"/>
    <w:rsid w:val="006D310C"/>
    <w:rsid w:val="006D33C9"/>
    <w:rsid w:val="006D3493"/>
    <w:rsid w:val="006D34DD"/>
    <w:rsid w:val="006D3EAD"/>
    <w:rsid w:val="006D3EC3"/>
    <w:rsid w:val="006D400D"/>
    <w:rsid w:val="006D4455"/>
    <w:rsid w:val="006D453F"/>
    <w:rsid w:val="006D4558"/>
    <w:rsid w:val="006D4596"/>
    <w:rsid w:val="006D47C8"/>
    <w:rsid w:val="006D4930"/>
    <w:rsid w:val="006D4A31"/>
    <w:rsid w:val="006D4A55"/>
    <w:rsid w:val="006D4AD0"/>
    <w:rsid w:val="006D4BD1"/>
    <w:rsid w:val="006D4D3A"/>
    <w:rsid w:val="006D4ECF"/>
    <w:rsid w:val="006D51AE"/>
    <w:rsid w:val="006D5350"/>
    <w:rsid w:val="006D570E"/>
    <w:rsid w:val="006D5B24"/>
    <w:rsid w:val="006D624A"/>
    <w:rsid w:val="006D6846"/>
    <w:rsid w:val="006D68D5"/>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B4"/>
    <w:rsid w:val="006E03E8"/>
    <w:rsid w:val="006E04BF"/>
    <w:rsid w:val="006E09EB"/>
    <w:rsid w:val="006E0C99"/>
    <w:rsid w:val="006E0CBD"/>
    <w:rsid w:val="006E0F2E"/>
    <w:rsid w:val="006E11F1"/>
    <w:rsid w:val="006E1488"/>
    <w:rsid w:val="006E185C"/>
    <w:rsid w:val="006E18DE"/>
    <w:rsid w:val="006E1B6B"/>
    <w:rsid w:val="006E2094"/>
    <w:rsid w:val="006E2149"/>
    <w:rsid w:val="006E21B0"/>
    <w:rsid w:val="006E26C7"/>
    <w:rsid w:val="006E27D2"/>
    <w:rsid w:val="006E28CE"/>
    <w:rsid w:val="006E2ABA"/>
    <w:rsid w:val="006E2CDF"/>
    <w:rsid w:val="006E2D35"/>
    <w:rsid w:val="006E2E56"/>
    <w:rsid w:val="006E306D"/>
    <w:rsid w:val="006E38E3"/>
    <w:rsid w:val="006E3925"/>
    <w:rsid w:val="006E39F3"/>
    <w:rsid w:val="006E3BD4"/>
    <w:rsid w:val="006E3D40"/>
    <w:rsid w:val="006E4390"/>
    <w:rsid w:val="006E43DE"/>
    <w:rsid w:val="006E46E4"/>
    <w:rsid w:val="006E4872"/>
    <w:rsid w:val="006E49A5"/>
    <w:rsid w:val="006E4CA7"/>
    <w:rsid w:val="006E5097"/>
    <w:rsid w:val="006E5265"/>
    <w:rsid w:val="006E5307"/>
    <w:rsid w:val="006E5699"/>
    <w:rsid w:val="006E5715"/>
    <w:rsid w:val="006E5834"/>
    <w:rsid w:val="006E59D5"/>
    <w:rsid w:val="006E5FB7"/>
    <w:rsid w:val="006E6374"/>
    <w:rsid w:val="006E6C49"/>
    <w:rsid w:val="006E7112"/>
    <w:rsid w:val="006E7680"/>
    <w:rsid w:val="006E7797"/>
    <w:rsid w:val="006E7B62"/>
    <w:rsid w:val="006F001A"/>
    <w:rsid w:val="006F0064"/>
    <w:rsid w:val="006F0514"/>
    <w:rsid w:val="006F0B74"/>
    <w:rsid w:val="006F0DC7"/>
    <w:rsid w:val="006F0F66"/>
    <w:rsid w:val="006F0FC7"/>
    <w:rsid w:val="006F1138"/>
    <w:rsid w:val="006F1238"/>
    <w:rsid w:val="006F13AF"/>
    <w:rsid w:val="006F15BF"/>
    <w:rsid w:val="006F1614"/>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4E"/>
    <w:rsid w:val="006F6666"/>
    <w:rsid w:val="006F667E"/>
    <w:rsid w:val="006F6757"/>
    <w:rsid w:val="006F6823"/>
    <w:rsid w:val="006F69F6"/>
    <w:rsid w:val="006F70C1"/>
    <w:rsid w:val="006F73F9"/>
    <w:rsid w:val="006F7659"/>
    <w:rsid w:val="006F76CB"/>
    <w:rsid w:val="006F77CB"/>
    <w:rsid w:val="006F7A10"/>
    <w:rsid w:val="006F7BDB"/>
    <w:rsid w:val="006F7C7C"/>
    <w:rsid w:val="00700073"/>
    <w:rsid w:val="007000AA"/>
    <w:rsid w:val="007001AC"/>
    <w:rsid w:val="007004BC"/>
    <w:rsid w:val="00700D31"/>
    <w:rsid w:val="00700FBE"/>
    <w:rsid w:val="007013DF"/>
    <w:rsid w:val="0070156C"/>
    <w:rsid w:val="00701604"/>
    <w:rsid w:val="00701965"/>
    <w:rsid w:val="00701BEA"/>
    <w:rsid w:val="00701FC3"/>
    <w:rsid w:val="0070209D"/>
    <w:rsid w:val="007020D6"/>
    <w:rsid w:val="00702426"/>
    <w:rsid w:val="007025C5"/>
    <w:rsid w:val="0070270C"/>
    <w:rsid w:val="007027BB"/>
    <w:rsid w:val="00702802"/>
    <w:rsid w:val="00702AB2"/>
    <w:rsid w:val="00702F8D"/>
    <w:rsid w:val="00702FC0"/>
    <w:rsid w:val="007033D8"/>
    <w:rsid w:val="0070342E"/>
    <w:rsid w:val="00703603"/>
    <w:rsid w:val="00703663"/>
    <w:rsid w:val="007036CF"/>
    <w:rsid w:val="0070374D"/>
    <w:rsid w:val="00703763"/>
    <w:rsid w:val="00703929"/>
    <w:rsid w:val="00703E7A"/>
    <w:rsid w:val="00703EF7"/>
    <w:rsid w:val="00704557"/>
    <w:rsid w:val="00704972"/>
    <w:rsid w:val="00704B87"/>
    <w:rsid w:val="00704CFC"/>
    <w:rsid w:val="00704D69"/>
    <w:rsid w:val="00704F5B"/>
    <w:rsid w:val="00705069"/>
    <w:rsid w:val="0070531D"/>
    <w:rsid w:val="00705357"/>
    <w:rsid w:val="007057FC"/>
    <w:rsid w:val="00705934"/>
    <w:rsid w:val="00705A49"/>
    <w:rsid w:val="00705CE8"/>
    <w:rsid w:val="00705D58"/>
    <w:rsid w:val="00706061"/>
    <w:rsid w:val="00706103"/>
    <w:rsid w:val="007062E7"/>
    <w:rsid w:val="007065F7"/>
    <w:rsid w:val="007067A7"/>
    <w:rsid w:val="00706801"/>
    <w:rsid w:val="00706950"/>
    <w:rsid w:val="00706AE0"/>
    <w:rsid w:val="00706C1C"/>
    <w:rsid w:val="00706E17"/>
    <w:rsid w:val="00706E54"/>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B3E"/>
    <w:rsid w:val="00710ECD"/>
    <w:rsid w:val="007110D7"/>
    <w:rsid w:val="00711304"/>
    <w:rsid w:val="007114B6"/>
    <w:rsid w:val="007116D3"/>
    <w:rsid w:val="007116DF"/>
    <w:rsid w:val="007117FD"/>
    <w:rsid w:val="0071182A"/>
    <w:rsid w:val="00711CBB"/>
    <w:rsid w:val="00712179"/>
    <w:rsid w:val="00712579"/>
    <w:rsid w:val="007125D9"/>
    <w:rsid w:val="00712742"/>
    <w:rsid w:val="00712791"/>
    <w:rsid w:val="00712795"/>
    <w:rsid w:val="00712835"/>
    <w:rsid w:val="00712D48"/>
    <w:rsid w:val="00713024"/>
    <w:rsid w:val="00713052"/>
    <w:rsid w:val="007132F3"/>
    <w:rsid w:val="00713326"/>
    <w:rsid w:val="00713A35"/>
    <w:rsid w:val="00713AD3"/>
    <w:rsid w:val="00713AD8"/>
    <w:rsid w:val="00713E80"/>
    <w:rsid w:val="0071430A"/>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9D8"/>
    <w:rsid w:val="00717BB9"/>
    <w:rsid w:val="00717C54"/>
    <w:rsid w:val="00717E5E"/>
    <w:rsid w:val="007200E7"/>
    <w:rsid w:val="00720408"/>
    <w:rsid w:val="0072083F"/>
    <w:rsid w:val="007209A9"/>
    <w:rsid w:val="00720AE1"/>
    <w:rsid w:val="007210AF"/>
    <w:rsid w:val="00721217"/>
    <w:rsid w:val="007212CA"/>
    <w:rsid w:val="00721416"/>
    <w:rsid w:val="007214AD"/>
    <w:rsid w:val="007215C2"/>
    <w:rsid w:val="007218B7"/>
    <w:rsid w:val="00721B2B"/>
    <w:rsid w:val="00721BFE"/>
    <w:rsid w:val="00721C89"/>
    <w:rsid w:val="00722217"/>
    <w:rsid w:val="00722392"/>
    <w:rsid w:val="0072249A"/>
    <w:rsid w:val="007226D0"/>
    <w:rsid w:val="00722B23"/>
    <w:rsid w:val="00722BEC"/>
    <w:rsid w:val="00722DEB"/>
    <w:rsid w:val="00722EB1"/>
    <w:rsid w:val="00723174"/>
    <w:rsid w:val="00723246"/>
    <w:rsid w:val="0072368C"/>
    <w:rsid w:val="00723C92"/>
    <w:rsid w:val="00723FCE"/>
    <w:rsid w:val="00724040"/>
    <w:rsid w:val="0072407A"/>
    <w:rsid w:val="007242CA"/>
    <w:rsid w:val="0072442A"/>
    <w:rsid w:val="00724738"/>
    <w:rsid w:val="00724980"/>
    <w:rsid w:val="00724995"/>
    <w:rsid w:val="00724AE9"/>
    <w:rsid w:val="00724B42"/>
    <w:rsid w:val="007251ED"/>
    <w:rsid w:val="00725341"/>
    <w:rsid w:val="00725474"/>
    <w:rsid w:val="0072588C"/>
    <w:rsid w:val="007258DE"/>
    <w:rsid w:val="00725AD1"/>
    <w:rsid w:val="00725C29"/>
    <w:rsid w:val="00725D18"/>
    <w:rsid w:val="00725E36"/>
    <w:rsid w:val="00725F3E"/>
    <w:rsid w:val="00726179"/>
    <w:rsid w:val="0072632A"/>
    <w:rsid w:val="00726487"/>
    <w:rsid w:val="007264FB"/>
    <w:rsid w:val="0072663C"/>
    <w:rsid w:val="007266BC"/>
    <w:rsid w:val="0072679A"/>
    <w:rsid w:val="007267D4"/>
    <w:rsid w:val="007268BE"/>
    <w:rsid w:val="00726EBD"/>
    <w:rsid w:val="00726EE5"/>
    <w:rsid w:val="0072700B"/>
    <w:rsid w:val="0072702F"/>
    <w:rsid w:val="007270D1"/>
    <w:rsid w:val="007273E2"/>
    <w:rsid w:val="00727767"/>
    <w:rsid w:val="0072790E"/>
    <w:rsid w:val="00727A71"/>
    <w:rsid w:val="00727CEF"/>
    <w:rsid w:val="00727DE1"/>
    <w:rsid w:val="00730000"/>
    <w:rsid w:val="00730326"/>
    <w:rsid w:val="007305A7"/>
    <w:rsid w:val="00730612"/>
    <w:rsid w:val="007309DB"/>
    <w:rsid w:val="00730A75"/>
    <w:rsid w:val="00730C78"/>
    <w:rsid w:val="00730D34"/>
    <w:rsid w:val="00730EB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3F8"/>
    <w:rsid w:val="007334EF"/>
    <w:rsid w:val="00733588"/>
    <w:rsid w:val="0073365F"/>
    <w:rsid w:val="007337E0"/>
    <w:rsid w:val="00733A36"/>
    <w:rsid w:val="00733F72"/>
    <w:rsid w:val="007343E3"/>
    <w:rsid w:val="007349EA"/>
    <w:rsid w:val="00734DA6"/>
    <w:rsid w:val="00734DB1"/>
    <w:rsid w:val="00734F9C"/>
    <w:rsid w:val="007354E0"/>
    <w:rsid w:val="007355A8"/>
    <w:rsid w:val="0073588E"/>
    <w:rsid w:val="007358D0"/>
    <w:rsid w:val="00735933"/>
    <w:rsid w:val="00735934"/>
    <w:rsid w:val="00735A0D"/>
    <w:rsid w:val="00735B5D"/>
    <w:rsid w:val="00735CC5"/>
    <w:rsid w:val="00735DF9"/>
    <w:rsid w:val="00735E9C"/>
    <w:rsid w:val="00735F5D"/>
    <w:rsid w:val="007360D5"/>
    <w:rsid w:val="0073625E"/>
    <w:rsid w:val="00736548"/>
    <w:rsid w:val="0073665E"/>
    <w:rsid w:val="00736859"/>
    <w:rsid w:val="00736979"/>
    <w:rsid w:val="00736D62"/>
    <w:rsid w:val="00737054"/>
    <w:rsid w:val="007371B9"/>
    <w:rsid w:val="007377EA"/>
    <w:rsid w:val="007378EF"/>
    <w:rsid w:val="00737B4C"/>
    <w:rsid w:val="00740121"/>
    <w:rsid w:val="00740291"/>
    <w:rsid w:val="00740374"/>
    <w:rsid w:val="007403CE"/>
    <w:rsid w:val="007405CB"/>
    <w:rsid w:val="0074074E"/>
    <w:rsid w:val="00740757"/>
    <w:rsid w:val="007409E3"/>
    <w:rsid w:val="007409E9"/>
    <w:rsid w:val="00740ACC"/>
    <w:rsid w:val="00740C46"/>
    <w:rsid w:val="00740DB2"/>
    <w:rsid w:val="00740F2D"/>
    <w:rsid w:val="00741058"/>
    <w:rsid w:val="007413DB"/>
    <w:rsid w:val="007418F1"/>
    <w:rsid w:val="0074199F"/>
    <w:rsid w:val="007419F2"/>
    <w:rsid w:val="00741A3B"/>
    <w:rsid w:val="00741FA1"/>
    <w:rsid w:val="0074205A"/>
    <w:rsid w:val="00742608"/>
    <w:rsid w:val="00742985"/>
    <w:rsid w:val="00742A15"/>
    <w:rsid w:val="00742C60"/>
    <w:rsid w:val="00742E7F"/>
    <w:rsid w:val="00742EE9"/>
    <w:rsid w:val="0074344D"/>
    <w:rsid w:val="007437FA"/>
    <w:rsid w:val="00743B00"/>
    <w:rsid w:val="00743C09"/>
    <w:rsid w:val="0074411E"/>
    <w:rsid w:val="0074417D"/>
    <w:rsid w:val="007449C9"/>
    <w:rsid w:val="00744BD4"/>
    <w:rsid w:val="00744DDB"/>
    <w:rsid w:val="00745122"/>
    <w:rsid w:val="007452B5"/>
    <w:rsid w:val="00745343"/>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A7"/>
    <w:rsid w:val="00747233"/>
    <w:rsid w:val="00747525"/>
    <w:rsid w:val="00747ACD"/>
    <w:rsid w:val="00747D26"/>
    <w:rsid w:val="00747E80"/>
    <w:rsid w:val="00747ECC"/>
    <w:rsid w:val="00747F65"/>
    <w:rsid w:val="0075022D"/>
    <w:rsid w:val="00750248"/>
    <w:rsid w:val="007503BA"/>
    <w:rsid w:val="00750455"/>
    <w:rsid w:val="00750546"/>
    <w:rsid w:val="007505B7"/>
    <w:rsid w:val="00750653"/>
    <w:rsid w:val="00750932"/>
    <w:rsid w:val="00750934"/>
    <w:rsid w:val="00750B01"/>
    <w:rsid w:val="00750C29"/>
    <w:rsid w:val="00750D59"/>
    <w:rsid w:val="00750FBD"/>
    <w:rsid w:val="007510B3"/>
    <w:rsid w:val="007511F8"/>
    <w:rsid w:val="007517AD"/>
    <w:rsid w:val="00751B0D"/>
    <w:rsid w:val="00751B4E"/>
    <w:rsid w:val="00751BE5"/>
    <w:rsid w:val="00751C85"/>
    <w:rsid w:val="00751D2F"/>
    <w:rsid w:val="00751EE9"/>
    <w:rsid w:val="00751F1E"/>
    <w:rsid w:val="00752016"/>
    <w:rsid w:val="007523C1"/>
    <w:rsid w:val="00752607"/>
    <w:rsid w:val="00752883"/>
    <w:rsid w:val="0075296B"/>
    <w:rsid w:val="00752A30"/>
    <w:rsid w:val="00752C3B"/>
    <w:rsid w:val="00752ED5"/>
    <w:rsid w:val="007530D9"/>
    <w:rsid w:val="0075323F"/>
    <w:rsid w:val="00753586"/>
    <w:rsid w:val="00753A67"/>
    <w:rsid w:val="00754526"/>
    <w:rsid w:val="0075462A"/>
    <w:rsid w:val="00754752"/>
    <w:rsid w:val="00754786"/>
    <w:rsid w:val="0075495C"/>
    <w:rsid w:val="00754BCC"/>
    <w:rsid w:val="00754F98"/>
    <w:rsid w:val="007552A2"/>
    <w:rsid w:val="00755693"/>
    <w:rsid w:val="007556F4"/>
    <w:rsid w:val="00755792"/>
    <w:rsid w:val="007557B1"/>
    <w:rsid w:val="00755936"/>
    <w:rsid w:val="00755EF9"/>
    <w:rsid w:val="00755F01"/>
    <w:rsid w:val="0075629C"/>
    <w:rsid w:val="007562B8"/>
    <w:rsid w:val="00756452"/>
    <w:rsid w:val="00756478"/>
    <w:rsid w:val="0075647D"/>
    <w:rsid w:val="00756841"/>
    <w:rsid w:val="007574B5"/>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533"/>
    <w:rsid w:val="007617AF"/>
    <w:rsid w:val="0076183E"/>
    <w:rsid w:val="00761A0C"/>
    <w:rsid w:val="00761AD1"/>
    <w:rsid w:val="00761D54"/>
    <w:rsid w:val="00761DA0"/>
    <w:rsid w:val="00761E11"/>
    <w:rsid w:val="00762087"/>
    <w:rsid w:val="007620DB"/>
    <w:rsid w:val="0076230E"/>
    <w:rsid w:val="00762319"/>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F0D"/>
    <w:rsid w:val="007650D4"/>
    <w:rsid w:val="0076537C"/>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7A9"/>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8C6"/>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7D"/>
    <w:rsid w:val="0077630C"/>
    <w:rsid w:val="0077651F"/>
    <w:rsid w:val="007766A5"/>
    <w:rsid w:val="00776851"/>
    <w:rsid w:val="00776B41"/>
    <w:rsid w:val="00776CCF"/>
    <w:rsid w:val="00776FCB"/>
    <w:rsid w:val="00777138"/>
    <w:rsid w:val="00777646"/>
    <w:rsid w:val="00777A33"/>
    <w:rsid w:val="00777B8B"/>
    <w:rsid w:val="00777F56"/>
    <w:rsid w:val="00780381"/>
    <w:rsid w:val="007805A3"/>
    <w:rsid w:val="007805CD"/>
    <w:rsid w:val="00780761"/>
    <w:rsid w:val="00780866"/>
    <w:rsid w:val="00780907"/>
    <w:rsid w:val="00780999"/>
    <w:rsid w:val="00780D8B"/>
    <w:rsid w:val="00780ED3"/>
    <w:rsid w:val="007811A9"/>
    <w:rsid w:val="00781231"/>
    <w:rsid w:val="007812EA"/>
    <w:rsid w:val="007813BD"/>
    <w:rsid w:val="007814C9"/>
    <w:rsid w:val="00781531"/>
    <w:rsid w:val="00781688"/>
    <w:rsid w:val="00781ED8"/>
    <w:rsid w:val="00781F15"/>
    <w:rsid w:val="00782098"/>
    <w:rsid w:val="007824A9"/>
    <w:rsid w:val="00782651"/>
    <w:rsid w:val="007828CB"/>
    <w:rsid w:val="007828FD"/>
    <w:rsid w:val="00782A17"/>
    <w:rsid w:val="00782E05"/>
    <w:rsid w:val="00782E4B"/>
    <w:rsid w:val="0078315D"/>
    <w:rsid w:val="007831D2"/>
    <w:rsid w:val="00783347"/>
    <w:rsid w:val="0078342D"/>
    <w:rsid w:val="0078390C"/>
    <w:rsid w:val="0078394A"/>
    <w:rsid w:val="007839BD"/>
    <w:rsid w:val="00783C40"/>
    <w:rsid w:val="00783F4C"/>
    <w:rsid w:val="00784414"/>
    <w:rsid w:val="00784619"/>
    <w:rsid w:val="007847EC"/>
    <w:rsid w:val="00784B38"/>
    <w:rsid w:val="00784DA6"/>
    <w:rsid w:val="00784E56"/>
    <w:rsid w:val="00785202"/>
    <w:rsid w:val="00785723"/>
    <w:rsid w:val="00785909"/>
    <w:rsid w:val="007859E3"/>
    <w:rsid w:val="007859ED"/>
    <w:rsid w:val="00785C78"/>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660"/>
    <w:rsid w:val="00787CBC"/>
    <w:rsid w:val="00787CC7"/>
    <w:rsid w:val="00787DB0"/>
    <w:rsid w:val="007900F4"/>
    <w:rsid w:val="007901C9"/>
    <w:rsid w:val="007902D1"/>
    <w:rsid w:val="00790309"/>
    <w:rsid w:val="0079090F"/>
    <w:rsid w:val="007909FB"/>
    <w:rsid w:val="00790C2F"/>
    <w:rsid w:val="00791116"/>
    <w:rsid w:val="007912C1"/>
    <w:rsid w:val="00791397"/>
    <w:rsid w:val="007914C4"/>
    <w:rsid w:val="007917A7"/>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B22"/>
    <w:rsid w:val="00792D25"/>
    <w:rsid w:val="00792DDC"/>
    <w:rsid w:val="00792FEF"/>
    <w:rsid w:val="007933C4"/>
    <w:rsid w:val="00793415"/>
    <w:rsid w:val="00793793"/>
    <w:rsid w:val="007937EB"/>
    <w:rsid w:val="00793B5C"/>
    <w:rsid w:val="00793BF9"/>
    <w:rsid w:val="00793C07"/>
    <w:rsid w:val="00793D80"/>
    <w:rsid w:val="007945B9"/>
    <w:rsid w:val="007946DE"/>
    <w:rsid w:val="00794931"/>
    <w:rsid w:val="00794E3A"/>
    <w:rsid w:val="0079520D"/>
    <w:rsid w:val="00795272"/>
    <w:rsid w:val="00795278"/>
    <w:rsid w:val="00795363"/>
    <w:rsid w:val="0079543A"/>
    <w:rsid w:val="0079553F"/>
    <w:rsid w:val="00795803"/>
    <w:rsid w:val="00795A1A"/>
    <w:rsid w:val="00795A98"/>
    <w:rsid w:val="00795EDE"/>
    <w:rsid w:val="00795F1F"/>
    <w:rsid w:val="007965BF"/>
    <w:rsid w:val="007966A6"/>
    <w:rsid w:val="0079672B"/>
    <w:rsid w:val="00796889"/>
    <w:rsid w:val="00796904"/>
    <w:rsid w:val="007969DD"/>
    <w:rsid w:val="00796E4F"/>
    <w:rsid w:val="00796ED2"/>
    <w:rsid w:val="007970C8"/>
    <w:rsid w:val="0079716B"/>
    <w:rsid w:val="007972F0"/>
    <w:rsid w:val="00797780"/>
    <w:rsid w:val="00797F5A"/>
    <w:rsid w:val="007A0295"/>
    <w:rsid w:val="007A02FD"/>
    <w:rsid w:val="007A03B7"/>
    <w:rsid w:val="007A04BB"/>
    <w:rsid w:val="007A0516"/>
    <w:rsid w:val="007A078B"/>
    <w:rsid w:val="007A0911"/>
    <w:rsid w:val="007A0F99"/>
    <w:rsid w:val="007A1023"/>
    <w:rsid w:val="007A1175"/>
    <w:rsid w:val="007A1585"/>
    <w:rsid w:val="007A1702"/>
    <w:rsid w:val="007A1714"/>
    <w:rsid w:val="007A18E3"/>
    <w:rsid w:val="007A1A52"/>
    <w:rsid w:val="007A1ADC"/>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BD5"/>
    <w:rsid w:val="007A3C40"/>
    <w:rsid w:val="007A4061"/>
    <w:rsid w:val="007A4220"/>
    <w:rsid w:val="007A4D86"/>
    <w:rsid w:val="007A4E64"/>
    <w:rsid w:val="007A50E6"/>
    <w:rsid w:val="007A5280"/>
    <w:rsid w:val="007A54D5"/>
    <w:rsid w:val="007A5B91"/>
    <w:rsid w:val="007A5CED"/>
    <w:rsid w:val="007A5FEC"/>
    <w:rsid w:val="007A629F"/>
    <w:rsid w:val="007A63B1"/>
    <w:rsid w:val="007A6445"/>
    <w:rsid w:val="007A673A"/>
    <w:rsid w:val="007A68BB"/>
    <w:rsid w:val="007A6945"/>
    <w:rsid w:val="007A6964"/>
    <w:rsid w:val="007A6E31"/>
    <w:rsid w:val="007A6E98"/>
    <w:rsid w:val="007A70A0"/>
    <w:rsid w:val="007A723D"/>
    <w:rsid w:val="007A73FD"/>
    <w:rsid w:val="007A7526"/>
    <w:rsid w:val="007A7657"/>
    <w:rsid w:val="007A784E"/>
    <w:rsid w:val="007A789B"/>
    <w:rsid w:val="007A7B02"/>
    <w:rsid w:val="007A7BD2"/>
    <w:rsid w:val="007B00A3"/>
    <w:rsid w:val="007B0410"/>
    <w:rsid w:val="007B05AC"/>
    <w:rsid w:val="007B0B06"/>
    <w:rsid w:val="007B0CFA"/>
    <w:rsid w:val="007B0E00"/>
    <w:rsid w:val="007B1163"/>
    <w:rsid w:val="007B11CD"/>
    <w:rsid w:val="007B16D9"/>
    <w:rsid w:val="007B174A"/>
    <w:rsid w:val="007B19C5"/>
    <w:rsid w:val="007B1C50"/>
    <w:rsid w:val="007B1D5F"/>
    <w:rsid w:val="007B1F00"/>
    <w:rsid w:val="007B1FDE"/>
    <w:rsid w:val="007B1FFE"/>
    <w:rsid w:val="007B2245"/>
    <w:rsid w:val="007B227F"/>
    <w:rsid w:val="007B24BD"/>
    <w:rsid w:val="007B28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6EA"/>
    <w:rsid w:val="007B593F"/>
    <w:rsid w:val="007B6091"/>
    <w:rsid w:val="007B61DD"/>
    <w:rsid w:val="007B6407"/>
    <w:rsid w:val="007B64D4"/>
    <w:rsid w:val="007B66E7"/>
    <w:rsid w:val="007B6976"/>
    <w:rsid w:val="007B6A53"/>
    <w:rsid w:val="007B6A64"/>
    <w:rsid w:val="007B6FA6"/>
    <w:rsid w:val="007B7634"/>
    <w:rsid w:val="007B7D79"/>
    <w:rsid w:val="007B7DAB"/>
    <w:rsid w:val="007C000B"/>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21FF"/>
    <w:rsid w:val="007C220A"/>
    <w:rsid w:val="007C23C1"/>
    <w:rsid w:val="007C25CF"/>
    <w:rsid w:val="007C2649"/>
    <w:rsid w:val="007C26A4"/>
    <w:rsid w:val="007C2747"/>
    <w:rsid w:val="007C2A1C"/>
    <w:rsid w:val="007C2E02"/>
    <w:rsid w:val="007C3001"/>
    <w:rsid w:val="007C3662"/>
    <w:rsid w:val="007C36DE"/>
    <w:rsid w:val="007C3730"/>
    <w:rsid w:val="007C377B"/>
    <w:rsid w:val="007C39E9"/>
    <w:rsid w:val="007C3A77"/>
    <w:rsid w:val="007C3CE7"/>
    <w:rsid w:val="007C3E31"/>
    <w:rsid w:val="007C3EBC"/>
    <w:rsid w:val="007C4045"/>
    <w:rsid w:val="007C4250"/>
    <w:rsid w:val="007C46EF"/>
    <w:rsid w:val="007C478D"/>
    <w:rsid w:val="007C4870"/>
    <w:rsid w:val="007C48C0"/>
    <w:rsid w:val="007C499A"/>
    <w:rsid w:val="007C4B4D"/>
    <w:rsid w:val="007C4BFE"/>
    <w:rsid w:val="007C4D6B"/>
    <w:rsid w:val="007C4F15"/>
    <w:rsid w:val="007C5187"/>
    <w:rsid w:val="007C526D"/>
    <w:rsid w:val="007C5840"/>
    <w:rsid w:val="007C5BE6"/>
    <w:rsid w:val="007C60E7"/>
    <w:rsid w:val="007C6133"/>
    <w:rsid w:val="007C6282"/>
    <w:rsid w:val="007C64E1"/>
    <w:rsid w:val="007C6580"/>
    <w:rsid w:val="007C65CF"/>
    <w:rsid w:val="007C69FD"/>
    <w:rsid w:val="007C6BF8"/>
    <w:rsid w:val="007C6C20"/>
    <w:rsid w:val="007C6DD9"/>
    <w:rsid w:val="007C6FF3"/>
    <w:rsid w:val="007C71C8"/>
    <w:rsid w:val="007C71C9"/>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10B0"/>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BA"/>
    <w:rsid w:val="007D68EA"/>
    <w:rsid w:val="007D6D3B"/>
    <w:rsid w:val="007D6F8C"/>
    <w:rsid w:val="007D738C"/>
    <w:rsid w:val="007D748C"/>
    <w:rsid w:val="007D78C0"/>
    <w:rsid w:val="007D799F"/>
    <w:rsid w:val="007D7B63"/>
    <w:rsid w:val="007D7D62"/>
    <w:rsid w:val="007D7EAA"/>
    <w:rsid w:val="007E0033"/>
    <w:rsid w:val="007E0132"/>
    <w:rsid w:val="007E02D0"/>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382"/>
    <w:rsid w:val="007E13E1"/>
    <w:rsid w:val="007E1424"/>
    <w:rsid w:val="007E17CD"/>
    <w:rsid w:val="007E17DB"/>
    <w:rsid w:val="007E1825"/>
    <w:rsid w:val="007E18FC"/>
    <w:rsid w:val="007E1B94"/>
    <w:rsid w:val="007E1CB5"/>
    <w:rsid w:val="007E1D00"/>
    <w:rsid w:val="007E1D89"/>
    <w:rsid w:val="007E1DA1"/>
    <w:rsid w:val="007E1FD9"/>
    <w:rsid w:val="007E2424"/>
    <w:rsid w:val="007E27AE"/>
    <w:rsid w:val="007E2944"/>
    <w:rsid w:val="007E2A58"/>
    <w:rsid w:val="007E2C4E"/>
    <w:rsid w:val="007E2F7B"/>
    <w:rsid w:val="007E313D"/>
    <w:rsid w:val="007E331F"/>
    <w:rsid w:val="007E3423"/>
    <w:rsid w:val="007E3502"/>
    <w:rsid w:val="007E360F"/>
    <w:rsid w:val="007E366C"/>
    <w:rsid w:val="007E3A39"/>
    <w:rsid w:val="007E3D31"/>
    <w:rsid w:val="007E3E2B"/>
    <w:rsid w:val="007E439A"/>
    <w:rsid w:val="007E4A5B"/>
    <w:rsid w:val="007E4CAC"/>
    <w:rsid w:val="007E4F2E"/>
    <w:rsid w:val="007E4FC1"/>
    <w:rsid w:val="007E50E1"/>
    <w:rsid w:val="007E51FD"/>
    <w:rsid w:val="007E52E5"/>
    <w:rsid w:val="007E5464"/>
    <w:rsid w:val="007E55DA"/>
    <w:rsid w:val="007E569E"/>
    <w:rsid w:val="007E5923"/>
    <w:rsid w:val="007E5A09"/>
    <w:rsid w:val="007E5CBF"/>
    <w:rsid w:val="007E5CF0"/>
    <w:rsid w:val="007E5DCA"/>
    <w:rsid w:val="007E6261"/>
    <w:rsid w:val="007E62F2"/>
    <w:rsid w:val="007E63F7"/>
    <w:rsid w:val="007E6BF9"/>
    <w:rsid w:val="007E6F98"/>
    <w:rsid w:val="007E707E"/>
    <w:rsid w:val="007E70C0"/>
    <w:rsid w:val="007E75A5"/>
    <w:rsid w:val="007E7647"/>
    <w:rsid w:val="007E78C7"/>
    <w:rsid w:val="007E7BD0"/>
    <w:rsid w:val="007E7EA1"/>
    <w:rsid w:val="007E7F06"/>
    <w:rsid w:val="007F009B"/>
    <w:rsid w:val="007F069C"/>
    <w:rsid w:val="007F0818"/>
    <w:rsid w:val="007F087F"/>
    <w:rsid w:val="007F096B"/>
    <w:rsid w:val="007F099F"/>
    <w:rsid w:val="007F0ABD"/>
    <w:rsid w:val="007F0B05"/>
    <w:rsid w:val="007F0BCC"/>
    <w:rsid w:val="007F0D25"/>
    <w:rsid w:val="007F0E80"/>
    <w:rsid w:val="007F105C"/>
    <w:rsid w:val="007F1274"/>
    <w:rsid w:val="007F1535"/>
    <w:rsid w:val="007F1794"/>
    <w:rsid w:val="007F17B5"/>
    <w:rsid w:val="007F1974"/>
    <w:rsid w:val="007F198A"/>
    <w:rsid w:val="007F19F4"/>
    <w:rsid w:val="007F1B0B"/>
    <w:rsid w:val="007F1B75"/>
    <w:rsid w:val="007F1C9B"/>
    <w:rsid w:val="007F1E33"/>
    <w:rsid w:val="007F238F"/>
    <w:rsid w:val="007F241E"/>
    <w:rsid w:val="007F247B"/>
    <w:rsid w:val="007F25F8"/>
    <w:rsid w:val="007F2615"/>
    <w:rsid w:val="007F277B"/>
    <w:rsid w:val="007F2853"/>
    <w:rsid w:val="007F28DA"/>
    <w:rsid w:val="007F2CCA"/>
    <w:rsid w:val="007F2F93"/>
    <w:rsid w:val="007F303F"/>
    <w:rsid w:val="007F3686"/>
    <w:rsid w:val="007F3722"/>
    <w:rsid w:val="007F372A"/>
    <w:rsid w:val="007F3999"/>
    <w:rsid w:val="007F3AA8"/>
    <w:rsid w:val="007F3D0D"/>
    <w:rsid w:val="007F3EE0"/>
    <w:rsid w:val="007F3F50"/>
    <w:rsid w:val="007F411A"/>
    <w:rsid w:val="007F4320"/>
    <w:rsid w:val="007F4337"/>
    <w:rsid w:val="007F43C6"/>
    <w:rsid w:val="007F464E"/>
    <w:rsid w:val="007F4796"/>
    <w:rsid w:val="007F47DC"/>
    <w:rsid w:val="007F4884"/>
    <w:rsid w:val="007F4B5B"/>
    <w:rsid w:val="007F4C39"/>
    <w:rsid w:val="007F4D33"/>
    <w:rsid w:val="007F4DEA"/>
    <w:rsid w:val="007F50C8"/>
    <w:rsid w:val="007F5149"/>
    <w:rsid w:val="007F52B8"/>
    <w:rsid w:val="007F53D3"/>
    <w:rsid w:val="007F54B4"/>
    <w:rsid w:val="007F5626"/>
    <w:rsid w:val="007F6096"/>
    <w:rsid w:val="007F6160"/>
    <w:rsid w:val="007F625E"/>
    <w:rsid w:val="007F66E9"/>
    <w:rsid w:val="007F6765"/>
    <w:rsid w:val="007F694B"/>
    <w:rsid w:val="007F6BA4"/>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5DF"/>
    <w:rsid w:val="008008B6"/>
    <w:rsid w:val="008008C6"/>
    <w:rsid w:val="00800BB8"/>
    <w:rsid w:val="00800E61"/>
    <w:rsid w:val="00801266"/>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98B"/>
    <w:rsid w:val="00802F69"/>
    <w:rsid w:val="00802FA8"/>
    <w:rsid w:val="0080302B"/>
    <w:rsid w:val="008030F6"/>
    <w:rsid w:val="00803188"/>
    <w:rsid w:val="0080324C"/>
    <w:rsid w:val="00803269"/>
    <w:rsid w:val="00803685"/>
    <w:rsid w:val="00803A1E"/>
    <w:rsid w:val="00803E32"/>
    <w:rsid w:val="00804011"/>
    <w:rsid w:val="0080448F"/>
    <w:rsid w:val="00804DE7"/>
    <w:rsid w:val="00804EA7"/>
    <w:rsid w:val="00805191"/>
    <w:rsid w:val="00805280"/>
    <w:rsid w:val="00805390"/>
    <w:rsid w:val="00805952"/>
    <w:rsid w:val="00805C50"/>
    <w:rsid w:val="00805E1C"/>
    <w:rsid w:val="0080602C"/>
    <w:rsid w:val="00806086"/>
    <w:rsid w:val="008060BA"/>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D44"/>
    <w:rsid w:val="00807F3F"/>
    <w:rsid w:val="008102ED"/>
    <w:rsid w:val="008107F0"/>
    <w:rsid w:val="008108B6"/>
    <w:rsid w:val="008109D5"/>
    <w:rsid w:val="00811085"/>
    <w:rsid w:val="00811364"/>
    <w:rsid w:val="00811529"/>
    <w:rsid w:val="008115BE"/>
    <w:rsid w:val="0081173C"/>
    <w:rsid w:val="00811B87"/>
    <w:rsid w:val="00811F2F"/>
    <w:rsid w:val="00812188"/>
    <w:rsid w:val="008121EA"/>
    <w:rsid w:val="00812561"/>
    <w:rsid w:val="008125BE"/>
    <w:rsid w:val="00812654"/>
    <w:rsid w:val="008127CF"/>
    <w:rsid w:val="00812964"/>
    <w:rsid w:val="00812A05"/>
    <w:rsid w:val="00812B98"/>
    <w:rsid w:val="00812C94"/>
    <w:rsid w:val="00812CB4"/>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79"/>
    <w:rsid w:val="00814FCB"/>
    <w:rsid w:val="0081506C"/>
    <w:rsid w:val="008150A0"/>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75"/>
    <w:rsid w:val="008175B0"/>
    <w:rsid w:val="00817711"/>
    <w:rsid w:val="0081784C"/>
    <w:rsid w:val="00817924"/>
    <w:rsid w:val="00817A35"/>
    <w:rsid w:val="00817C43"/>
    <w:rsid w:val="00820041"/>
    <w:rsid w:val="0082014D"/>
    <w:rsid w:val="00820455"/>
    <w:rsid w:val="008206CF"/>
    <w:rsid w:val="00820FBF"/>
    <w:rsid w:val="0082118F"/>
    <w:rsid w:val="008211F9"/>
    <w:rsid w:val="008213A1"/>
    <w:rsid w:val="008216D2"/>
    <w:rsid w:val="008216D4"/>
    <w:rsid w:val="00821961"/>
    <w:rsid w:val="00821F67"/>
    <w:rsid w:val="00821F89"/>
    <w:rsid w:val="008220FB"/>
    <w:rsid w:val="0082262A"/>
    <w:rsid w:val="008226EB"/>
    <w:rsid w:val="00823108"/>
    <w:rsid w:val="00823236"/>
    <w:rsid w:val="00823274"/>
    <w:rsid w:val="00823341"/>
    <w:rsid w:val="0082353B"/>
    <w:rsid w:val="0082398F"/>
    <w:rsid w:val="00823D4A"/>
    <w:rsid w:val="00823DC2"/>
    <w:rsid w:val="00823DE5"/>
    <w:rsid w:val="00823FCE"/>
    <w:rsid w:val="00824342"/>
    <w:rsid w:val="00824367"/>
    <w:rsid w:val="008246CA"/>
    <w:rsid w:val="00824871"/>
    <w:rsid w:val="00824874"/>
    <w:rsid w:val="00824CED"/>
    <w:rsid w:val="00824DA3"/>
    <w:rsid w:val="00824DA7"/>
    <w:rsid w:val="008250EE"/>
    <w:rsid w:val="00825109"/>
    <w:rsid w:val="0082578E"/>
    <w:rsid w:val="008257A8"/>
    <w:rsid w:val="0082599A"/>
    <w:rsid w:val="00825D1C"/>
    <w:rsid w:val="00825E68"/>
    <w:rsid w:val="00825FB3"/>
    <w:rsid w:val="008260F0"/>
    <w:rsid w:val="00826178"/>
    <w:rsid w:val="008262A9"/>
    <w:rsid w:val="008265DC"/>
    <w:rsid w:val="00826AD0"/>
    <w:rsid w:val="00826C7D"/>
    <w:rsid w:val="00826CFA"/>
    <w:rsid w:val="00826D99"/>
    <w:rsid w:val="00826F64"/>
    <w:rsid w:val="008271BF"/>
    <w:rsid w:val="00827475"/>
    <w:rsid w:val="008279D3"/>
    <w:rsid w:val="00827AF4"/>
    <w:rsid w:val="00827B66"/>
    <w:rsid w:val="00827ED7"/>
    <w:rsid w:val="0083026C"/>
    <w:rsid w:val="0083078A"/>
    <w:rsid w:val="00830815"/>
    <w:rsid w:val="00830A15"/>
    <w:rsid w:val="00830CD2"/>
    <w:rsid w:val="00830FEA"/>
    <w:rsid w:val="008314C6"/>
    <w:rsid w:val="00831B89"/>
    <w:rsid w:val="00831BDC"/>
    <w:rsid w:val="00831C36"/>
    <w:rsid w:val="00831E26"/>
    <w:rsid w:val="00831EA3"/>
    <w:rsid w:val="00831F1F"/>
    <w:rsid w:val="0083234F"/>
    <w:rsid w:val="008324CC"/>
    <w:rsid w:val="008325E0"/>
    <w:rsid w:val="008327DC"/>
    <w:rsid w:val="0083286F"/>
    <w:rsid w:val="00832953"/>
    <w:rsid w:val="00832A0D"/>
    <w:rsid w:val="00832CA9"/>
    <w:rsid w:val="00832E76"/>
    <w:rsid w:val="00832F40"/>
    <w:rsid w:val="0083300E"/>
    <w:rsid w:val="008330E4"/>
    <w:rsid w:val="00833237"/>
    <w:rsid w:val="00833784"/>
    <w:rsid w:val="00833AD9"/>
    <w:rsid w:val="00833C89"/>
    <w:rsid w:val="00833D76"/>
    <w:rsid w:val="00833D8E"/>
    <w:rsid w:val="008341D5"/>
    <w:rsid w:val="008342D8"/>
    <w:rsid w:val="00834501"/>
    <w:rsid w:val="00834CFA"/>
    <w:rsid w:val="00835433"/>
    <w:rsid w:val="00835933"/>
    <w:rsid w:val="00835AB3"/>
    <w:rsid w:val="00835D20"/>
    <w:rsid w:val="00835DB3"/>
    <w:rsid w:val="00835DD2"/>
    <w:rsid w:val="0083637E"/>
    <w:rsid w:val="008365CB"/>
    <w:rsid w:val="00836C4E"/>
    <w:rsid w:val="00836C55"/>
    <w:rsid w:val="00836D8B"/>
    <w:rsid w:val="00836E2F"/>
    <w:rsid w:val="008370E7"/>
    <w:rsid w:val="008373F1"/>
    <w:rsid w:val="008377E0"/>
    <w:rsid w:val="0083783C"/>
    <w:rsid w:val="008378B6"/>
    <w:rsid w:val="008379EC"/>
    <w:rsid w:val="00837A51"/>
    <w:rsid w:val="00837A73"/>
    <w:rsid w:val="00837C4D"/>
    <w:rsid w:val="00837DA0"/>
    <w:rsid w:val="00837F27"/>
    <w:rsid w:val="00840092"/>
    <w:rsid w:val="008400B6"/>
    <w:rsid w:val="00840162"/>
    <w:rsid w:val="00840319"/>
    <w:rsid w:val="0084051B"/>
    <w:rsid w:val="00840623"/>
    <w:rsid w:val="00840AB5"/>
    <w:rsid w:val="00840F7B"/>
    <w:rsid w:val="008413FA"/>
    <w:rsid w:val="008415B7"/>
    <w:rsid w:val="008418B9"/>
    <w:rsid w:val="00841972"/>
    <w:rsid w:val="00841BBC"/>
    <w:rsid w:val="00841D0B"/>
    <w:rsid w:val="00842003"/>
    <w:rsid w:val="0084200A"/>
    <w:rsid w:val="00842035"/>
    <w:rsid w:val="00842053"/>
    <w:rsid w:val="00842270"/>
    <w:rsid w:val="008423B9"/>
    <w:rsid w:val="008423D0"/>
    <w:rsid w:val="008424B7"/>
    <w:rsid w:val="00842680"/>
    <w:rsid w:val="00842761"/>
    <w:rsid w:val="00842B97"/>
    <w:rsid w:val="00842C10"/>
    <w:rsid w:val="008431CF"/>
    <w:rsid w:val="0084323D"/>
    <w:rsid w:val="0084335A"/>
    <w:rsid w:val="00843391"/>
    <w:rsid w:val="008435DB"/>
    <w:rsid w:val="008437B0"/>
    <w:rsid w:val="008438F0"/>
    <w:rsid w:val="008439A2"/>
    <w:rsid w:val="00843E7D"/>
    <w:rsid w:val="00843F14"/>
    <w:rsid w:val="0084416E"/>
    <w:rsid w:val="0084420A"/>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C15"/>
    <w:rsid w:val="0084612B"/>
    <w:rsid w:val="00846137"/>
    <w:rsid w:val="008468C0"/>
    <w:rsid w:val="00846913"/>
    <w:rsid w:val="008471F7"/>
    <w:rsid w:val="008505AC"/>
    <w:rsid w:val="00850604"/>
    <w:rsid w:val="00850A5C"/>
    <w:rsid w:val="00850A99"/>
    <w:rsid w:val="00850E5F"/>
    <w:rsid w:val="008515EE"/>
    <w:rsid w:val="0085167A"/>
    <w:rsid w:val="008516AF"/>
    <w:rsid w:val="00851B20"/>
    <w:rsid w:val="00851C08"/>
    <w:rsid w:val="00851DB8"/>
    <w:rsid w:val="00851F0F"/>
    <w:rsid w:val="00852113"/>
    <w:rsid w:val="00852660"/>
    <w:rsid w:val="00852940"/>
    <w:rsid w:val="00852D0E"/>
    <w:rsid w:val="00852D27"/>
    <w:rsid w:val="00852D7D"/>
    <w:rsid w:val="00852ECE"/>
    <w:rsid w:val="00853390"/>
    <w:rsid w:val="008533AA"/>
    <w:rsid w:val="008537D1"/>
    <w:rsid w:val="008538A5"/>
    <w:rsid w:val="008538B1"/>
    <w:rsid w:val="00853BB9"/>
    <w:rsid w:val="00854402"/>
    <w:rsid w:val="008544FE"/>
    <w:rsid w:val="008545A0"/>
    <w:rsid w:val="0085461E"/>
    <w:rsid w:val="00854764"/>
    <w:rsid w:val="00854E2D"/>
    <w:rsid w:val="00854EE8"/>
    <w:rsid w:val="00855057"/>
    <w:rsid w:val="008551FD"/>
    <w:rsid w:val="008552F1"/>
    <w:rsid w:val="00855B8B"/>
    <w:rsid w:val="00855D6B"/>
    <w:rsid w:val="00855DD7"/>
    <w:rsid w:val="00856117"/>
    <w:rsid w:val="008566B9"/>
    <w:rsid w:val="0085685C"/>
    <w:rsid w:val="00856A17"/>
    <w:rsid w:val="00856E8D"/>
    <w:rsid w:val="00856F5F"/>
    <w:rsid w:val="008573C2"/>
    <w:rsid w:val="008573DB"/>
    <w:rsid w:val="008577EB"/>
    <w:rsid w:val="00857857"/>
    <w:rsid w:val="00857D65"/>
    <w:rsid w:val="00857F64"/>
    <w:rsid w:val="008600AC"/>
    <w:rsid w:val="0086012D"/>
    <w:rsid w:val="008602DC"/>
    <w:rsid w:val="00860322"/>
    <w:rsid w:val="0086040F"/>
    <w:rsid w:val="0086052B"/>
    <w:rsid w:val="008605FF"/>
    <w:rsid w:val="00860682"/>
    <w:rsid w:val="0086080C"/>
    <w:rsid w:val="0086084D"/>
    <w:rsid w:val="00860C67"/>
    <w:rsid w:val="008614AC"/>
    <w:rsid w:val="008616CD"/>
    <w:rsid w:val="008617BC"/>
    <w:rsid w:val="008619C8"/>
    <w:rsid w:val="00861C27"/>
    <w:rsid w:val="00861C93"/>
    <w:rsid w:val="00861F4E"/>
    <w:rsid w:val="00862012"/>
    <w:rsid w:val="0086204B"/>
    <w:rsid w:val="0086204C"/>
    <w:rsid w:val="0086242B"/>
    <w:rsid w:val="00862827"/>
    <w:rsid w:val="0086318E"/>
    <w:rsid w:val="008631C6"/>
    <w:rsid w:val="008632F8"/>
    <w:rsid w:val="0086333D"/>
    <w:rsid w:val="00863355"/>
    <w:rsid w:val="008633E3"/>
    <w:rsid w:val="0086349A"/>
    <w:rsid w:val="008635F7"/>
    <w:rsid w:val="00863853"/>
    <w:rsid w:val="00863A26"/>
    <w:rsid w:val="00863C82"/>
    <w:rsid w:val="00863CAB"/>
    <w:rsid w:val="00863D50"/>
    <w:rsid w:val="00863D8E"/>
    <w:rsid w:val="00863DC7"/>
    <w:rsid w:val="00863FA2"/>
    <w:rsid w:val="008640C1"/>
    <w:rsid w:val="008642C6"/>
    <w:rsid w:val="00864688"/>
    <w:rsid w:val="0086469D"/>
    <w:rsid w:val="0086482C"/>
    <w:rsid w:val="00864A28"/>
    <w:rsid w:val="00864AE3"/>
    <w:rsid w:val="00864B09"/>
    <w:rsid w:val="00864B14"/>
    <w:rsid w:val="00864EE2"/>
    <w:rsid w:val="0086562F"/>
    <w:rsid w:val="00865682"/>
    <w:rsid w:val="00865857"/>
    <w:rsid w:val="0086598C"/>
    <w:rsid w:val="00865A98"/>
    <w:rsid w:val="00865E46"/>
    <w:rsid w:val="00865E6A"/>
    <w:rsid w:val="008660F8"/>
    <w:rsid w:val="008660FB"/>
    <w:rsid w:val="008661D6"/>
    <w:rsid w:val="0086637F"/>
    <w:rsid w:val="008665D7"/>
    <w:rsid w:val="0086676D"/>
    <w:rsid w:val="0086686B"/>
    <w:rsid w:val="00866AAF"/>
    <w:rsid w:val="00866DF2"/>
    <w:rsid w:val="00866EE8"/>
    <w:rsid w:val="008671CC"/>
    <w:rsid w:val="0086739D"/>
    <w:rsid w:val="0086743D"/>
    <w:rsid w:val="00867452"/>
    <w:rsid w:val="008676B2"/>
    <w:rsid w:val="008677D7"/>
    <w:rsid w:val="0086781A"/>
    <w:rsid w:val="008679B8"/>
    <w:rsid w:val="0087012C"/>
    <w:rsid w:val="008701DC"/>
    <w:rsid w:val="00870556"/>
    <w:rsid w:val="008706D3"/>
    <w:rsid w:val="00870B97"/>
    <w:rsid w:val="00870B9C"/>
    <w:rsid w:val="00870C9C"/>
    <w:rsid w:val="00870DF8"/>
    <w:rsid w:val="00871075"/>
    <w:rsid w:val="0087136C"/>
    <w:rsid w:val="0087149E"/>
    <w:rsid w:val="008718C4"/>
    <w:rsid w:val="00871FB2"/>
    <w:rsid w:val="008721B8"/>
    <w:rsid w:val="00872304"/>
    <w:rsid w:val="0087232F"/>
    <w:rsid w:val="00872481"/>
    <w:rsid w:val="00872585"/>
    <w:rsid w:val="00872741"/>
    <w:rsid w:val="008727F4"/>
    <w:rsid w:val="00872A8A"/>
    <w:rsid w:val="00872ECC"/>
    <w:rsid w:val="00872ED4"/>
    <w:rsid w:val="00873128"/>
    <w:rsid w:val="0087325E"/>
    <w:rsid w:val="008732E7"/>
    <w:rsid w:val="008734A4"/>
    <w:rsid w:val="00873577"/>
    <w:rsid w:val="0087359B"/>
    <w:rsid w:val="00873CBF"/>
    <w:rsid w:val="00873D14"/>
    <w:rsid w:val="00873D85"/>
    <w:rsid w:val="00873DCC"/>
    <w:rsid w:val="00873E7A"/>
    <w:rsid w:val="00873F6B"/>
    <w:rsid w:val="00873F9D"/>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5FD8"/>
    <w:rsid w:val="008761F4"/>
    <w:rsid w:val="0087648F"/>
    <w:rsid w:val="0087654B"/>
    <w:rsid w:val="00876752"/>
    <w:rsid w:val="00876984"/>
    <w:rsid w:val="00876990"/>
    <w:rsid w:val="00876A96"/>
    <w:rsid w:val="00876C7A"/>
    <w:rsid w:val="00876D09"/>
    <w:rsid w:val="00876D1A"/>
    <w:rsid w:val="00876EF6"/>
    <w:rsid w:val="00876F66"/>
    <w:rsid w:val="0087701A"/>
    <w:rsid w:val="008770E2"/>
    <w:rsid w:val="0087728C"/>
    <w:rsid w:val="00877313"/>
    <w:rsid w:val="00877353"/>
    <w:rsid w:val="008773D7"/>
    <w:rsid w:val="00877592"/>
    <w:rsid w:val="00877826"/>
    <w:rsid w:val="0087787E"/>
    <w:rsid w:val="00877B5C"/>
    <w:rsid w:val="00877BBD"/>
    <w:rsid w:val="00877E38"/>
    <w:rsid w:val="008800A0"/>
    <w:rsid w:val="0088012E"/>
    <w:rsid w:val="00880248"/>
    <w:rsid w:val="00880E90"/>
    <w:rsid w:val="00880FFD"/>
    <w:rsid w:val="0088107A"/>
    <w:rsid w:val="00881156"/>
    <w:rsid w:val="00881375"/>
    <w:rsid w:val="0088180F"/>
    <w:rsid w:val="008818B5"/>
    <w:rsid w:val="00881C76"/>
    <w:rsid w:val="00881EF3"/>
    <w:rsid w:val="00882321"/>
    <w:rsid w:val="00882336"/>
    <w:rsid w:val="00882AD6"/>
    <w:rsid w:val="00883107"/>
    <w:rsid w:val="00883701"/>
    <w:rsid w:val="00883806"/>
    <w:rsid w:val="00883896"/>
    <w:rsid w:val="0088395E"/>
    <w:rsid w:val="00883ADC"/>
    <w:rsid w:val="00883C34"/>
    <w:rsid w:val="00883CC5"/>
    <w:rsid w:val="00883D83"/>
    <w:rsid w:val="00884043"/>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4EB"/>
    <w:rsid w:val="0088795B"/>
    <w:rsid w:val="00887FD4"/>
    <w:rsid w:val="00890042"/>
    <w:rsid w:val="0089009B"/>
    <w:rsid w:val="008900E4"/>
    <w:rsid w:val="00890631"/>
    <w:rsid w:val="00890674"/>
    <w:rsid w:val="0089078D"/>
    <w:rsid w:val="00890897"/>
    <w:rsid w:val="00890CD4"/>
    <w:rsid w:val="00891075"/>
    <w:rsid w:val="008913B9"/>
    <w:rsid w:val="0089140D"/>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CB6"/>
    <w:rsid w:val="00893DFE"/>
    <w:rsid w:val="008940EC"/>
    <w:rsid w:val="00894253"/>
    <w:rsid w:val="00894680"/>
    <w:rsid w:val="00894740"/>
    <w:rsid w:val="008949EA"/>
    <w:rsid w:val="008949EC"/>
    <w:rsid w:val="00894E37"/>
    <w:rsid w:val="008950C8"/>
    <w:rsid w:val="008951F9"/>
    <w:rsid w:val="00895419"/>
    <w:rsid w:val="0089571A"/>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E2"/>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531"/>
    <w:rsid w:val="008A4532"/>
    <w:rsid w:val="008A4682"/>
    <w:rsid w:val="008A4751"/>
    <w:rsid w:val="008A4864"/>
    <w:rsid w:val="008A491A"/>
    <w:rsid w:val="008A4B4A"/>
    <w:rsid w:val="008A4B4C"/>
    <w:rsid w:val="008A4D8C"/>
    <w:rsid w:val="008A50E7"/>
    <w:rsid w:val="008A5560"/>
    <w:rsid w:val="008A5BA5"/>
    <w:rsid w:val="008A5C45"/>
    <w:rsid w:val="008A5CB7"/>
    <w:rsid w:val="008A5E1E"/>
    <w:rsid w:val="008A5F71"/>
    <w:rsid w:val="008A6003"/>
    <w:rsid w:val="008A60C6"/>
    <w:rsid w:val="008A64B9"/>
    <w:rsid w:val="008A6581"/>
    <w:rsid w:val="008A65E4"/>
    <w:rsid w:val="008A688F"/>
    <w:rsid w:val="008A6A7F"/>
    <w:rsid w:val="008A6C31"/>
    <w:rsid w:val="008A6E2E"/>
    <w:rsid w:val="008A6E51"/>
    <w:rsid w:val="008A7AC1"/>
    <w:rsid w:val="008A7EF4"/>
    <w:rsid w:val="008B018D"/>
    <w:rsid w:val="008B02B2"/>
    <w:rsid w:val="008B04E2"/>
    <w:rsid w:val="008B0951"/>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943"/>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91E"/>
    <w:rsid w:val="008B59D6"/>
    <w:rsid w:val="008B5B4A"/>
    <w:rsid w:val="008B5DD5"/>
    <w:rsid w:val="008B5F30"/>
    <w:rsid w:val="008B5FDB"/>
    <w:rsid w:val="008B602B"/>
    <w:rsid w:val="008B6109"/>
    <w:rsid w:val="008B64A7"/>
    <w:rsid w:val="008B66EE"/>
    <w:rsid w:val="008B67E4"/>
    <w:rsid w:val="008B6875"/>
    <w:rsid w:val="008B68E3"/>
    <w:rsid w:val="008B696B"/>
    <w:rsid w:val="008B6994"/>
    <w:rsid w:val="008B6A66"/>
    <w:rsid w:val="008B6BEE"/>
    <w:rsid w:val="008B6F9C"/>
    <w:rsid w:val="008B7385"/>
    <w:rsid w:val="008B7936"/>
    <w:rsid w:val="008B7A9A"/>
    <w:rsid w:val="008B7D40"/>
    <w:rsid w:val="008C029D"/>
    <w:rsid w:val="008C05D1"/>
    <w:rsid w:val="008C09BC"/>
    <w:rsid w:val="008C0B21"/>
    <w:rsid w:val="008C0EA3"/>
    <w:rsid w:val="008C1007"/>
    <w:rsid w:val="008C10AF"/>
    <w:rsid w:val="008C1135"/>
    <w:rsid w:val="008C1239"/>
    <w:rsid w:val="008C123D"/>
    <w:rsid w:val="008C1292"/>
    <w:rsid w:val="008C1341"/>
    <w:rsid w:val="008C13B9"/>
    <w:rsid w:val="008C1A14"/>
    <w:rsid w:val="008C1AF0"/>
    <w:rsid w:val="008C2187"/>
    <w:rsid w:val="008C2384"/>
    <w:rsid w:val="008C2516"/>
    <w:rsid w:val="008C2709"/>
    <w:rsid w:val="008C27AC"/>
    <w:rsid w:val="008C2902"/>
    <w:rsid w:val="008C2AE9"/>
    <w:rsid w:val="008C2E2C"/>
    <w:rsid w:val="008C32A5"/>
    <w:rsid w:val="008C34C5"/>
    <w:rsid w:val="008C36CF"/>
    <w:rsid w:val="008C405C"/>
    <w:rsid w:val="008C4491"/>
    <w:rsid w:val="008C458E"/>
    <w:rsid w:val="008C45D4"/>
    <w:rsid w:val="008C46E7"/>
    <w:rsid w:val="008C48BE"/>
    <w:rsid w:val="008C48E9"/>
    <w:rsid w:val="008C4BE7"/>
    <w:rsid w:val="008C4C0F"/>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20"/>
    <w:rsid w:val="008C7D91"/>
    <w:rsid w:val="008C7E4F"/>
    <w:rsid w:val="008D000B"/>
    <w:rsid w:val="008D0098"/>
    <w:rsid w:val="008D0452"/>
    <w:rsid w:val="008D04BF"/>
    <w:rsid w:val="008D0721"/>
    <w:rsid w:val="008D09E6"/>
    <w:rsid w:val="008D0BF2"/>
    <w:rsid w:val="008D0C76"/>
    <w:rsid w:val="008D0FB7"/>
    <w:rsid w:val="008D113D"/>
    <w:rsid w:val="008D12A8"/>
    <w:rsid w:val="008D1338"/>
    <w:rsid w:val="008D13DF"/>
    <w:rsid w:val="008D14EC"/>
    <w:rsid w:val="008D15B3"/>
    <w:rsid w:val="008D15DF"/>
    <w:rsid w:val="008D1855"/>
    <w:rsid w:val="008D18B9"/>
    <w:rsid w:val="008D196F"/>
    <w:rsid w:val="008D1D01"/>
    <w:rsid w:val="008D1D72"/>
    <w:rsid w:val="008D1D99"/>
    <w:rsid w:val="008D1F0E"/>
    <w:rsid w:val="008D1F5C"/>
    <w:rsid w:val="008D2637"/>
    <w:rsid w:val="008D27F6"/>
    <w:rsid w:val="008D2A04"/>
    <w:rsid w:val="008D2B7E"/>
    <w:rsid w:val="008D2E9C"/>
    <w:rsid w:val="008D3071"/>
    <w:rsid w:val="008D3403"/>
    <w:rsid w:val="008D3717"/>
    <w:rsid w:val="008D3DB5"/>
    <w:rsid w:val="008D417C"/>
    <w:rsid w:val="008D4727"/>
    <w:rsid w:val="008D492A"/>
    <w:rsid w:val="008D4977"/>
    <w:rsid w:val="008D4A66"/>
    <w:rsid w:val="008D4AE6"/>
    <w:rsid w:val="008D4B0D"/>
    <w:rsid w:val="008D4D3C"/>
    <w:rsid w:val="008D4E03"/>
    <w:rsid w:val="008D4F2E"/>
    <w:rsid w:val="008D5201"/>
    <w:rsid w:val="008D54AB"/>
    <w:rsid w:val="008D54CA"/>
    <w:rsid w:val="008D54DB"/>
    <w:rsid w:val="008D5DEC"/>
    <w:rsid w:val="008D5F09"/>
    <w:rsid w:val="008D5FC4"/>
    <w:rsid w:val="008D6050"/>
    <w:rsid w:val="008D61CF"/>
    <w:rsid w:val="008D630A"/>
    <w:rsid w:val="008D6341"/>
    <w:rsid w:val="008D64C6"/>
    <w:rsid w:val="008D64FF"/>
    <w:rsid w:val="008D653E"/>
    <w:rsid w:val="008D66B3"/>
    <w:rsid w:val="008D6AA6"/>
    <w:rsid w:val="008D6BF1"/>
    <w:rsid w:val="008D6F97"/>
    <w:rsid w:val="008D7634"/>
    <w:rsid w:val="008D766D"/>
    <w:rsid w:val="008D7A65"/>
    <w:rsid w:val="008D7BEB"/>
    <w:rsid w:val="008D7C3F"/>
    <w:rsid w:val="008D7DE7"/>
    <w:rsid w:val="008E00B5"/>
    <w:rsid w:val="008E04AB"/>
    <w:rsid w:val="008E0876"/>
    <w:rsid w:val="008E0882"/>
    <w:rsid w:val="008E0BC0"/>
    <w:rsid w:val="008E0C62"/>
    <w:rsid w:val="008E119A"/>
    <w:rsid w:val="008E1699"/>
    <w:rsid w:val="008E1EE8"/>
    <w:rsid w:val="008E1F39"/>
    <w:rsid w:val="008E2318"/>
    <w:rsid w:val="008E2510"/>
    <w:rsid w:val="008E2584"/>
    <w:rsid w:val="008E26E5"/>
    <w:rsid w:val="008E2A56"/>
    <w:rsid w:val="008E2BE4"/>
    <w:rsid w:val="008E2D06"/>
    <w:rsid w:val="008E2D89"/>
    <w:rsid w:val="008E2DCD"/>
    <w:rsid w:val="008E325D"/>
    <w:rsid w:val="008E3477"/>
    <w:rsid w:val="008E3A76"/>
    <w:rsid w:val="008E3B09"/>
    <w:rsid w:val="008E3D15"/>
    <w:rsid w:val="008E42FF"/>
    <w:rsid w:val="008E47E8"/>
    <w:rsid w:val="008E4B01"/>
    <w:rsid w:val="008E4D1A"/>
    <w:rsid w:val="008E4E8B"/>
    <w:rsid w:val="008E50D3"/>
    <w:rsid w:val="008E5167"/>
    <w:rsid w:val="008E5645"/>
    <w:rsid w:val="008E5841"/>
    <w:rsid w:val="008E5894"/>
    <w:rsid w:val="008E59E5"/>
    <w:rsid w:val="008E5B1F"/>
    <w:rsid w:val="008E5CFC"/>
    <w:rsid w:val="008E656B"/>
    <w:rsid w:val="008E65F6"/>
    <w:rsid w:val="008E6751"/>
    <w:rsid w:val="008E6824"/>
    <w:rsid w:val="008E6960"/>
    <w:rsid w:val="008E7501"/>
    <w:rsid w:val="008E778E"/>
    <w:rsid w:val="008E7CC6"/>
    <w:rsid w:val="008E7D40"/>
    <w:rsid w:val="008E7ECD"/>
    <w:rsid w:val="008F011B"/>
    <w:rsid w:val="008F027B"/>
    <w:rsid w:val="008F0386"/>
    <w:rsid w:val="008F04A8"/>
    <w:rsid w:val="008F0664"/>
    <w:rsid w:val="008F085D"/>
    <w:rsid w:val="008F0897"/>
    <w:rsid w:val="008F0D7D"/>
    <w:rsid w:val="008F10E2"/>
    <w:rsid w:val="008F10EF"/>
    <w:rsid w:val="008F1475"/>
    <w:rsid w:val="008F14EB"/>
    <w:rsid w:val="008F1954"/>
    <w:rsid w:val="008F1B70"/>
    <w:rsid w:val="008F1E0E"/>
    <w:rsid w:val="008F20A6"/>
    <w:rsid w:val="008F217E"/>
    <w:rsid w:val="008F23C5"/>
    <w:rsid w:val="008F253A"/>
    <w:rsid w:val="008F25E8"/>
    <w:rsid w:val="008F2848"/>
    <w:rsid w:val="008F2D68"/>
    <w:rsid w:val="008F3044"/>
    <w:rsid w:val="008F3208"/>
    <w:rsid w:val="008F32F1"/>
    <w:rsid w:val="008F3D32"/>
    <w:rsid w:val="008F419D"/>
    <w:rsid w:val="008F436C"/>
    <w:rsid w:val="008F4493"/>
    <w:rsid w:val="008F474A"/>
    <w:rsid w:val="008F4B19"/>
    <w:rsid w:val="008F4D1F"/>
    <w:rsid w:val="008F4D8A"/>
    <w:rsid w:val="008F4F1F"/>
    <w:rsid w:val="008F4F8B"/>
    <w:rsid w:val="008F5022"/>
    <w:rsid w:val="008F5403"/>
    <w:rsid w:val="008F56D7"/>
    <w:rsid w:val="008F5732"/>
    <w:rsid w:val="008F5B87"/>
    <w:rsid w:val="008F5BFF"/>
    <w:rsid w:val="008F5CDE"/>
    <w:rsid w:val="008F635B"/>
    <w:rsid w:val="008F63FB"/>
    <w:rsid w:val="008F682E"/>
    <w:rsid w:val="008F693E"/>
    <w:rsid w:val="008F6AF6"/>
    <w:rsid w:val="008F6F25"/>
    <w:rsid w:val="008F6F99"/>
    <w:rsid w:val="008F7013"/>
    <w:rsid w:val="008F70AB"/>
    <w:rsid w:val="008F70FA"/>
    <w:rsid w:val="008F7113"/>
    <w:rsid w:val="008F7295"/>
    <w:rsid w:val="008F76AE"/>
    <w:rsid w:val="008F7907"/>
    <w:rsid w:val="008F7AB7"/>
    <w:rsid w:val="00900211"/>
    <w:rsid w:val="00900437"/>
    <w:rsid w:val="009005AF"/>
    <w:rsid w:val="00900789"/>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58"/>
    <w:rsid w:val="00902A31"/>
    <w:rsid w:val="00902D47"/>
    <w:rsid w:val="00902D5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EE6"/>
    <w:rsid w:val="00905F70"/>
    <w:rsid w:val="009062D5"/>
    <w:rsid w:val="009062E6"/>
    <w:rsid w:val="00906572"/>
    <w:rsid w:val="009065EC"/>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A55"/>
    <w:rsid w:val="00907B44"/>
    <w:rsid w:val="00907C7B"/>
    <w:rsid w:val="00907CFA"/>
    <w:rsid w:val="00907E69"/>
    <w:rsid w:val="00907FB8"/>
    <w:rsid w:val="00910169"/>
    <w:rsid w:val="009103EC"/>
    <w:rsid w:val="00910518"/>
    <w:rsid w:val="0091061C"/>
    <w:rsid w:val="00910802"/>
    <w:rsid w:val="0091087F"/>
    <w:rsid w:val="00910935"/>
    <w:rsid w:val="0091094D"/>
    <w:rsid w:val="00910AF9"/>
    <w:rsid w:val="00910BA4"/>
    <w:rsid w:val="00910C46"/>
    <w:rsid w:val="00910C62"/>
    <w:rsid w:val="00910CC1"/>
    <w:rsid w:val="00910D11"/>
    <w:rsid w:val="00911114"/>
    <w:rsid w:val="009113A1"/>
    <w:rsid w:val="00911556"/>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FB"/>
    <w:rsid w:val="009131E2"/>
    <w:rsid w:val="00913554"/>
    <w:rsid w:val="009135AA"/>
    <w:rsid w:val="00913C5B"/>
    <w:rsid w:val="00913CE6"/>
    <w:rsid w:val="00913DCD"/>
    <w:rsid w:val="00913F48"/>
    <w:rsid w:val="009141BC"/>
    <w:rsid w:val="00914310"/>
    <w:rsid w:val="009143FE"/>
    <w:rsid w:val="00914420"/>
    <w:rsid w:val="009145D1"/>
    <w:rsid w:val="0091497E"/>
    <w:rsid w:val="00914A92"/>
    <w:rsid w:val="009150C5"/>
    <w:rsid w:val="009150DE"/>
    <w:rsid w:val="009154C8"/>
    <w:rsid w:val="00915781"/>
    <w:rsid w:val="00915A31"/>
    <w:rsid w:val="00915CE7"/>
    <w:rsid w:val="00915DAB"/>
    <w:rsid w:val="0091631B"/>
    <w:rsid w:val="0091644E"/>
    <w:rsid w:val="00916479"/>
    <w:rsid w:val="00916530"/>
    <w:rsid w:val="009166A4"/>
    <w:rsid w:val="00916A3B"/>
    <w:rsid w:val="00916C46"/>
    <w:rsid w:val="00916D9F"/>
    <w:rsid w:val="009171DE"/>
    <w:rsid w:val="009172D0"/>
    <w:rsid w:val="00917379"/>
    <w:rsid w:val="0091749D"/>
    <w:rsid w:val="00917A12"/>
    <w:rsid w:val="00917E20"/>
    <w:rsid w:val="00917F2F"/>
    <w:rsid w:val="00917FA6"/>
    <w:rsid w:val="009202EB"/>
    <w:rsid w:val="009205A2"/>
    <w:rsid w:val="00920670"/>
    <w:rsid w:val="00920F34"/>
    <w:rsid w:val="00920FDB"/>
    <w:rsid w:val="00921164"/>
    <w:rsid w:val="009214A5"/>
    <w:rsid w:val="009214BF"/>
    <w:rsid w:val="00921716"/>
    <w:rsid w:val="00921D98"/>
    <w:rsid w:val="00921E1F"/>
    <w:rsid w:val="00921EB4"/>
    <w:rsid w:val="0092203B"/>
    <w:rsid w:val="009221AE"/>
    <w:rsid w:val="00922439"/>
    <w:rsid w:val="009225C7"/>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C88"/>
    <w:rsid w:val="00924E01"/>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B4"/>
    <w:rsid w:val="0092666A"/>
    <w:rsid w:val="009268C4"/>
    <w:rsid w:val="009268E5"/>
    <w:rsid w:val="00926A86"/>
    <w:rsid w:val="00926C08"/>
    <w:rsid w:val="00926C6D"/>
    <w:rsid w:val="0092708B"/>
    <w:rsid w:val="0092709F"/>
    <w:rsid w:val="00927ACE"/>
    <w:rsid w:val="00927B70"/>
    <w:rsid w:val="00927C2A"/>
    <w:rsid w:val="00927EB4"/>
    <w:rsid w:val="009301FD"/>
    <w:rsid w:val="00930534"/>
    <w:rsid w:val="00930569"/>
    <w:rsid w:val="0093061D"/>
    <w:rsid w:val="0093085B"/>
    <w:rsid w:val="0093088F"/>
    <w:rsid w:val="009308D8"/>
    <w:rsid w:val="00930CED"/>
    <w:rsid w:val="00930D08"/>
    <w:rsid w:val="00930E18"/>
    <w:rsid w:val="00930E5B"/>
    <w:rsid w:val="00931137"/>
    <w:rsid w:val="00931375"/>
    <w:rsid w:val="009315CD"/>
    <w:rsid w:val="0093165F"/>
    <w:rsid w:val="0093184D"/>
    <w:rsid w:val="0093190F"/>
    <w:rsid w:val="00931968"/>
    <w:rsid w:val="00931B63"/>
    <w:rsid w:val="00931C1A"/>
    <w:rsid w:val="00931D35"/>
    <w:rsid w:val="00932326"/>
    <w:rsid w:val="00932635"/>
    <w:rsid w:val="00932687"/>
    <w:rsid w:val="0093268A"/>
    <w:rsid w:val="009326FF"/>
    <w:rsid w:val="00932A91"/>
    <w:rsid w:val="00932EE0"/>
    <w:rsid w:val="00932FB8"/>
    <w:rsid w:val="00933160"/>
    <w:rsid w:val="009337FC"/>
    <w:rsid w:val="00933C6C"/>
    <w:rsid w:val="00933C8E"/>
    <w:rsid w:val="00933DCD"/>
    <w:rsid w:val="00933E07"/>
    <w:rsid w:val="00933E75"/>
    <w:rsid w:val="00933ED6"/>
    <w:rsid w:val="009343EA"/>
    <w:rsid w:val="00934527"/>
    <w:rsid w:val="0093500A"/>
    <w:rsid w:val="0093505D"/>
    <w:rsid w:val="00935084"/>
    <w:rsid w:val="0093512C"/>
    <w:rsid w:val="00935406"/>
    <w:rsid w:val="00935579"/>
    <w:rsid w:val="00935641"/>
    <w:rsid w:val="0093573D"/>
    <w:rsid w:val="0093584F"/>
    <w:rsid w:val="00935965"/>
    <w:rsid w:val="00935A94"/>
    <w:rsid w:val="009364EE"/>
    <w:rsid w:val="009367A6"/>
    <w:rsid w:val="009367FB"/>
    <w:rsid w:val="00936BB5"/>
    <w:rsid w:val="00936F02"/>
    <w:rsid w:val="00937009"/>
    <w:rsid w:val="00937173"/>
    <w:rsid w:val="00937289"/>
    <w:rsid w:val="0093735C"/>
    <w:rsid w:val="0093753C"/>
    <w:rsid w:val="009375D6"/>
    <w:rsid w:val="00937949"/>
    <w:rsid w:val="00937A3F"/>
    <w:rsid w:val="00937B52"/>
    <w:rsid w:val="00937D76"/>
    <w:rsid w:val="00940376"/>
    <w:rsid w:val="00940493"/>
    <w:rsid w:val="0094057A"/>
    <w:rsid w:val="0094076E"/>
    <w:rsid w:val="0094088A"/>
    <w:rsid w:val="00940BA1"/>
    <w:rsid w:val="00940C76"/>
    <w:rsid w:val="00941036"/>
    <w:rsid w:val="0094116B"/>
    <w:rsid w:val="0094133F"/>
    <w:rsid w:val="009414E0"/>
    <w:rsid w:val="00941B32"/>
    <w:rsid w:val="00941E44"/>
    <w:rsid w:val="00941F5D"/>
    <w:rsid w:val="009420A7"/>
    <w:rsid w:val="009420AD"/>
    <w:rsid w:val="009423A9"/>
    <w:rsid w:val="0094241F"/>
    <w:rsid w:val="009426E1"/>
    <w:rsid w:val="0094270B"/>
    <w:rsid w:val="00942947"/>
    <w:rsid w:val="0094294D"/>
    <w:rsid w:val="009429F8"/>
    <w:rsid w:val="00942BAD"/>
    <w:rsid w:val="00942EB5"/>
    <w:rsid w:val="00942FCD"/>
    <w:rsid w:val="009434DE"/>
    <w:rsid w:val="009434FD"/>
    <w:rsid w:val="009435A1"/>
    <w:rsid w:val="00943637"/>
    <w:rsid w:val="00943B0E"/>
    <w:rsid w:val="00943D75"/>
    <w:rsid w:val="00943DD8"/>
    <w:rsid w:val="00943E09"/>
    <w:rsid w:val="00943E17"/>
    <w:rsid w:val="00943F11"/>
    <w:rsid w:val="00943F8C"/>
    <w:rsid w:val="009440C3"/>
    <w:rsid w:val="00944228"/>
    <w:rsid w:val="0094450A"/>
    <w:rsid w:val="00944B6E"/>
    <w:rsid w:val="00944D10"/>
    <w:rsid w:val="00944DB6"/>
    <w:rsid w:val="0094503E"/>
    <w:rsid w:val="009450D0"/>
    <w:rsid w:val="00945167"/>
    <w:rsid w:val="009451D0"/>
    <w:rsid w:val="00945859"/>
    <w:rsid w:val="00945D36"/>
    <w:rsid w:val="00945E27"/>
    <w:rsid w:val="009461EE"/>
    <w:rsid w:val="0094639E"/>
    <w:rsid w:val="009463A3"/>
    <w:rsid w:val="009464DF"/>
    <w:rsid w:val="0094655C"/>
    <w:rsid w:val="00946690"/>
    <w:rsid w:val="009467BD"/>
    <w:rsid w:val="0094682B"/>
    <w:rsid w:val="00946F15"/>
    <w:rsid w:val="0094701D"/>
    <w:rsid w:val="00947150"/>
    <w:rsid w:val="00947325"/>
    <w:rsid w:val="00947372"/>
    <w:rsid w:val="00947BD7"/>
    <w:rsid w:val="00947CD1"/>
    <w:rsid w:val="00947F97"/>
    <w:rsid w:val="00950121"/>
    <w:rsid w:val="009501F5"/>
    <w:rsid w:val="00950247"/>
    <w:rsid w:val="009502DE"/>
    <w:rsid w:val="0095051B"/>
    <w:rsid w:val="00951117"/>
    <w:rsid w:val="009513FA"/>
    <w:rsid w:val="0095148C"/>
    <w:rsid w:val="00951752"/>
    <w:rsid w:val="009518F8"/>
    <w:rsid w:val="00951937"/>
    <w:rsid w:val="0095199E"/>
    <w:rsid w:val="009519BE"/>
    <w:rsid w:val="00951AC2"/>
    <w:rsid w:val="00951BBB"/>
    <w:rsid w:val="00951FC7"/>
    <w:rsid w:val="009521C6"/>
    <w:rsid w:val="00952321"/>
    <w:rsid w:val="00953113"/>
    <w:rsid w:val="0095323A"/>
    <w:rsid w:val="0095347F"/>
    <w:rsid w:val="009537F8"/>
    <w:rsid w:val="00953CCA"/>
    <w:rsid w:val="00953D40"/>
    <w:rsid w:val="00953D99"/>
    <w:rsid w:val="00953E62"/>
    <w:rsid w:val="00953F00"/>
    <w:rsid w:val="00953FB4"/>
    <w:rsid w:val="009542C7"/>
    <w:rsid w:val="00954307"/>
    <w:rsid w:val="009547DA"/>
    <w:rsid w:val="0095493D"/>
    <w:rsid w:val="009549B8"/>
    <w:rsid w:val="00954DCB"/>
    <w:rsid w:val="00954E20"/>
    <w:rsid w:val="00954FBC"/>
    <w:rsid w:val="0095519B"/>
    <w:rsid w:val="00955465"/>
    <w:rsid w:val="00955672"/>
    <w:rsid w:val="00955756"/>
    <w:rsid w:val="00955852"/>
    <w:rsid w:val="009559C0"/>
    <w:rsid w:val="009559D9"/>
    <w:rsid w:val="00955BB3"/>
    <w:rsid w:val="00955C11"/>
    <w:rsid w:val="00955C75"/>
    <w:rsid w:val="00955E3B"/>
    <w:rsid w:val="00956049"/>
    <w:rsid w:val="0095619B"/>
    <w:rsid w:val="009561CC"/>
    <w:rsid w:val="009564C5"/>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E1A"/>
    <w:rsid w:val="00960ED0"/>
    <w:rsid w:val="009611AA"/>
    <w:rsid w:val="00961220"/>
    <w:rsid w:val="009614B5"/>
    <w:rsid w:val="009615D5"/>
    <w:rsid w:val="0096179B"/>
    <w:rsid w:val="009617A7"/>
    <w:rsid w:val="00961887"/>
    <w:rsid w:val="00961CFA"/>
    <w:rsid w:val="00961D3D"/>
    <w:rsid w:val="00962341"/>
    <w:rsid w:val="00962504"/>
    <w:rsid w:val="0096262B"/>
    <w:rsid w:val="00962764"/>
    <w:rsid w:val="009628E6"/>
    <w:rsid w:val="00963343"/>
    <w:rsid w:val="009635E4"/>
    <w:rsid w:val="0096367F"/>
    <w:rsid w:val="009639EC"/>
    <w:rsid w:val="00963B6F"/>
    <w:rsid w:val="00963F09"/>
    <w:rsid w:val="00964713"/>
    <w:rsid w:val="00964720"/>
    <w:rsid w:val="009648AC"/>
    <w:rsid w:val="00964956"/>
    <w:rsid w:val="00964C4E"/>
    <w:rsid w:val="00964CC2"/>
    <w:rsid w:val="009651E1"/>
    <w:rsid w:val="009651FD"/>
    <w:rsid w:val="00965212"/>
    <w:rsid w:val="00965252"/>
    <w:rsid w:val="009655C7"/>
    <w:rsid w:val="00965722"/>
    <w:rsid w:val="009657DC"/>
    <w:rsid w:val="00965BD6"/>
    <w:rsid w:val="00965C85"/>
    <w:rsid w:val="0096615F"/>
    <w:rsid w:val="00966510"/>
    <w:rsid w:val="00966546"/>
    <w:rsid w:val="00966ADC"/>
    <w:rsid w:val="00966B8D"/>
    <w:rsid w:val="00966C66"/>
    <w:rsid w:val="00966CD7"/>
    <w:rsid w:val="00966F77"/>
    <w:rsid w:val="00966F91"/>
    <w:rsid w:val="00966F97"/>
    <w:rsid w:val="0096715C"/>
    <w:rsid w:val="00967165"/>
    <w:rsid w:val="009672A7"/>
    <w:rsid w:val="00967478"/>
    <w:rsid w:val="00967550"/>
    <w:rsid w:val="009675FC"/>
    <w:rsid w:val="00967665"/>
    <w:rsid w:val="009676AF"/>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68E"/>
    <w:rsid w:val="0097195E"/>
    <w:rsid w:val="00971967"/>
    <w:rsid w:val="00971D62"/>
    <w:rsid w:val="0097211A"/>
    <w:rsid w:val="00972365"/>
    <w:rsid w:val="00972646"/>
    <w:rsid w:val="009727E4"/>
    <w:rsid w:val="009728FC"/>
    <w:rsid w:val="00972BCE"/>
    <w:rsid w:val="00972C13"/>
    <w:rsid w:val="00972F2F"/>
    <w:rsid w:val="009733B6"/>
    <w:rsid w:val="009734C7"/>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249"/>
    <w:rsid w:val="00975354"/>
    <w:rsid w:val="009753E8"/>
    <w:rsid w:val="009753F2"/>
    <w:rsid w:val="009756FC"/>
    <w:rsid w:val="009757A7"/>
    <w:rsid w:val="00975885"/>
    <w:rsid w:val="00975AA3"/>
    <w:rsid w:val="00975B35"/>
    <w:rsid w:val="00975CC8"/>
    <w:rsid w:val="00975E8B"/>
    <w:rsid w:val="009761D0"/>
    <w:rsid w:val="00976E50"/>
    <w:rsid w:val="009772E2"/>
    <w:rsid w:val="009773FB"/>
    <w:rsid w:val="009775FA"/>
    <w:rsid w:val="009776A9"/>
    <w:rsid w:val="0097776B"/>
    <w:rsid w:val="009777D1"/>
    <w:rsid w:val="00977900"/>
    <w:rsid w:val="00977A32"/>
    <w:rsid w:val="00977D49"/>
    <w:rsid w:val="00977E33"/>
    <w:rsid w:val="00977E4B"/>
    <w:rsid w:val="00977F83"/>
    <w:rsid w:val="0098029A"/>
    <w:rsid w:val="0098060A"/>
    <w:rsid w:val="00980842"/>
    <w:rsid w:val="00980891"/>
    <w:rsid w:val="00980A3D"/>
    <w:rsid w:val="00980B60"/>
    <w:rsid w:val="00980EEE"/>
    <w:rsid w:val="009811F6"/>
    <w:rsid w:val="0098147F"/>
    <w:rsid w:val="00981755"/>
    <w:rsid w:val="0098184F"/>
    <w:rsid w:val="009818D8"/>
    <w:rsid w:val="00981C6B"/>
    <w:rsid w:val="00981D37"/>
    <w:rsid w:val="00981E14"/>
    <w:rsid w:val="00981E18"/>
    <w:rsid w:val="00982317"/>
    <w:rsid w:val="009826F8"/>
    <w:rsid w:val="00982A5E"/>
    <w:rsid w:val="00982A94"/>
    <w:rsid w:val="00982B94"/>
    <w:rsid w:val="00982D14"/>
    <w:rsid w:val="009831F4"/>
    <w:rsid w:val="00983460"/>
    <w:rsid w:val="009835F8"/>
    <w:rsid w:val="009839EA"/>
    <w:rsid w:val="00983CDC"/>
    <w:rsid w:val="00983F43"/>
    <w:rsid w:val="00984100"/>
    <w:rsid w:val="00984A1C"/>
    <w:rsid w:val="00984B17"/>
    <w:rsid w:val="00984B60"/>
    <w:rsid w:val="00985493"/>
    <w:rsid w:val="00985534"/>
    <w:rsid w:val="009855BE"/>
    <w:rsid w:val="009855DB"/>
    <w:rsid w:val="009858B5"/>
    <w:rsid w:val="00985920"/>
    <w:rsid w:val="009859C8"/>
    <w:rsid w:val="00985A8A"/>
    <w:rsid w:val="00985C55"/>
    <w:rsid w:val="00986143"/>
    <w:rsid w:val="00986299"/>
    <w:rsid w:val="00986352"/>
    <w:rsid w:val="009863E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33B"/>
    <w:rsid w:val="00992C97"/>
    <w:rsid w:val="00992DE6"/>
    <w:rsid w:val="00993066"/>
    <w:rsid w:val="009931AE"/>
    <w:rsid w:val="00993447"/>
    <w:rsid w:val="00993A69"/>
    <w:rsid w:val="00993B70"/>
    <w:rsid w:val="00993EAE"/>
    <w:rsid w:val="00994033"/>
    <w:rsid w:val="00994036"/>
    <w:rsid w:val="0099485D"/>
    <w:rsid w:val="0099497E"/>
    <w:rsid w:val="009949EB"/>
    <w:rsid w:val="00994BE0"/>
    <w:rsid w:val="00994BFB"/>
    <w:rsid w:val="00994CC6"/>
    <w:rsid w:val="0099533E"/>
    <w:rsid w:val="009954EC"/>
    <w:rsid w:val="0099553B"/>
    <w:rsid w:val="009955F1"/>
    <w:rsid w:val="00995CB6"/>
    <w:rsid w:val="00995CEF"/>
    <w:rsid w:val="00995FA0"/>
    <w:rsid w:val="00996072"/>
    <w:rsid w:val="009960A4"/>
    <w:rsid w:val="009961EE"/>
    <w:rsid w:val="00996B24"/>
    <w:rsid w:val="00996BBF"/>
    <w:rsid w:val="0099717D"/>
    <w:rsid w:val="009971C4"/>
    <w:rsid w:val="009972F8"/>
    <w:rsid w:val="00997396"/>
    <w:rsid w:val="009976C5"/>
    <w:rsid w:val="009978EB"/>
    <w:rsid w:val="00997AF7"/>
    <w:rsid w:val="009A007D"/>
    <w:rsid w:val="009A0123"/>
    <w:rsid w:val="009A01C2"/>
    <w:rsid w:val="009A043E"/>
    <w:rsid w:val="009A0458"/>
    <w:rsid w:val="009A06C7"/>
    <w:rsid w:val="009A09EF"/>
    <w:rsid w:val="009A09F7"/>
    <w:rsid w:val="009A0AD9"/>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486"/>
    <w:rsid w:val="009A2532"/>
    <w:rsid w:val="009A2809"/>
    <w:rsid w:val="009A29D4"/>
    <w:rsid w:val="009A2A3F"/>
    <w:rsid w:val="009A2AC3"/>
    <w:rsid w:val="009A2AF6"/>
    <w:rsid w:val="009A2EBC"/>
    <w:rsid w:val="009A2EF1"/>
    <w:rsid w:val="009A2F43"/>
    <w:rsid w:val="009A2F8E"/>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AD3"/>
    <w:rsid w:val="009A503D"/>
    <w:rsid w:val="009A5138"/>
    <w:rsid w:val="009A518B"/>
    <w:rsid w:val="009A5287"/>
    <w:rsid w:val="009A583E"/>
    <w:rsid w:val="009A587F"/>
    <w:rsid w:val="009A59F1"/>
    <w:rsid w:val="009A5A22"/>
    <w:rsid w:val="009A5B05"/>
    <w:rsid w:val="009A5FB6"/>
    <w:rsid w:val="009A61C3"/>
    <w:rsid w:val="009A6263"/>
    <w:rsid w:val="009A644A"/>
    <w:rsid w:val="009A65E8"/>
    <w:rsid w:val="009A669C"/>
    <w:rsid w:val="009A67CB"/>
    <w:rsid w:val="009A6810"/>
    <w:rsid w:val="009A68C2"/>
    <w:rsid w:val="009A693A"/>
    <w:rsid w:val="009A6BE1"/>
    <w:rsid w:val="009A6C75"/>
    <w:rsid w:val="009A6D9A"/>
    <w:rsid w:val="009A6FBB"/>
    <w:rsid w:val="009A72B0"/>
    <w:rsid w:val="009A74DB"/>
    <w:rsid w:val="009A7F7C"/>
    <w:rsid w:val="009B00FF"/>
    <w:rsid w:val="009B0232"/>
    <w:rsid w:val="009B038D"/>
    <w:rsid w:val="009B0767"/>
    <w:rsid w:val="009B0AB0"/>
    <w:rsid w:val="009B0B25"/>
    <w:rsid w:val="009B0B8A"/>
    <w:rsid w:val="009B0BDD"/>
    <w:rsid w:val="009B0BFC"/>
    <w:rsid w:val="009B0D5A"/>
    <w:rsid w:val="009B0FEA"/>
    <w:rsid w:val="009B115B"/>
    <w:rsid w:val="009B1520"/>
    <w:rsid w:val="009B1811"/>
    <w:rsid w:val="009B19F0"/>
    <w:rsid w:val="009B1CF3"/>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D09"/>
    <w:rsid w:val="009B3E3F"/>
    <w:rsid w:val="009B3F3E"/>
    <w:rsid w:val="009B42E2"/>
    <w:rsid w:val="009B4668"/>
    <w:rsid w:val="009B4D86"/>
    <w:rsid w:val="009B4E0B"/>
    <w:rsid w:val="009B4EAF"/>
    <w:rsid w:val="009B5045"/>
    <w:rsid w:val="009B509B"/>
    <w:rsid w:val="009B539A"/>
    <w:rsid w:val="009B55D4"/>
    <w:rsid w:val="009B58A1"/>
    <w:rsid w:val="009B5A16"/>
    <w:rsid w:val="009B5C81"/>
    <w:rsid w:val="009B6833"/>
    <w:rsid w:val="009B6B6C"/>
    <w:rsid w:val="009B6C82"/>
    <w:rsid w:val="009B6CC1"/>
    <w:rsid w:val="009B6D46"/>
    <w:rsid w:val="009B6D85"/>
    <w:rsid w:val="009B7108"/>
    <w:rsid w:val="009B71F2"/>
    <w:rsid w:val="009B73F9"/>
    <w:rsid w:val="009B756B"/>
    <w:rsid w:val="009B7581"/>
    <w:rsid w:val="009B77BE"/>
    <w:rsid w:val="009B7882"/>
    <w:rsid w:val="009B7A8C"/>
    <w:rsid w:val="009B7BAD"/>
    <w:rsid w:val="009B7F4A"/>
    <w:rsid w:val="009B7FB5"/>
    <w:rsid w:val="009C00D5"/>
    <w:rsid w:val="009C0792"/>
    <w:rsid w:val="009C0B32"/>
    <w:rsid w:val="009C0C6E"/>
    <w:rsid w:val="009C0F3B"/>
    <w:rsid w:val="009C0F8F"/>
    <w:rsid w:val="009C1212"/>
    <w:rsid w:val="009C17CF"/>
    <w:rsid w:val="009C1A54"/>
    <w:rsid w:val="009C1A5A"/>
    <w:rsid w:val="009C1ED6"/>
    <w:rsid w:val="009C2C29"/>
    <w:rsid w:val="009C33CF"/>
    <w:rsid w:val="009C33F2"/>
    <w:rsid w:val="009C34BA"/>
    <w:rsid w:val="009C3706"/>
    <w:rsid w:val="009C389C"/>
    <w:rsid w:val="009C3BF8"/>
    <w:rsid w:val="009C3D0E"/>
    <w:rsid w:val="009C3DA5"/>
    <w:rsid w:val="009C3F1D"/>
    <w:rsid w:val="009C3FD8"/>
    <w:rsid w:val="009C42BB"/>
    <w:rsid w:val="009C42FF"/>
    <w:rsid w:val="009C450E"/>
    <w:rsid w:val="009C451A"/>
    <w:rsid w:val="009C45F3"/>
    <w:rsid w:val="009C469B"/>
    <w:rsid w:val="009C4714"/>
    <w:rsid w:val="009C4737"/>
    <w:rsid w:val="009C478C"/>
    <w:rsid w:val="009C47A4"/>
    <w:rsid w:val="009C4C0F"/>
    <w:rsid w:val="009C4C51"/>
    <w:rsid w:val="009C4CDE"/>
    <w:rsid w:val="009C55CC"/>
    <w:rsid w:val="009C5787"/>
    <w:rsid w:val="009C5958"/>
    <w:rsid w:val="009C63C6"/>
    <w:rsid w:val="009C6790"/>
    <w:rsid w:val="009C67E2"/>
    <w:rsid w:val="009C6882"/>
    <w:rsid w:val="009C69B5"/>
    <w:rsid w:val="009C6CC4"/>
    <w:rsid w:val="009C717E"/>
    <w:rsid w:val="009C7209"/>
    <w:rsid w:val="009C731D"/>
    <w:rsid w:val="009C7377"/>
    <w:rsid w:val="009C7588"/>
    <w:rsid w:val="009C77AC"/>
    <w:rsid w:val="009C7B21"/>
    <w:rsid w:val="009C7E1D"/>
    <w:rsid w:val="009C7E6D"/>
    <w:rsid w:val="009C7EAD"/>
    <w:rsid w:val="009D0404"/>
    <w:rsid w:val="009D044A"/>
    <w:rsid w:val="009D0936"/>
    <w:rsid w:val="009D0948"/>
    <w:rsid w:val="009D0EB8"/>
    <w:rsid w:val="009D0F9F"/>
    <w:rsid w:val="009D101B"/>
    <w:rsid w:val="009D1410"/>
    <w:rsid w:val="009D1603"/>
    <w:rsid w:val="009D171E"/>
    <w:rsid w:val="009D18E9"/>
    <w:rsid w:val="009D1BC4"/>
    <w:rsid w:val="009D2134"/>
    <w:rsid w:val="009D227F"/>
    <w:rsid w:val="009D22BD"/>
    <w:rsid w:val="009D2466"/>
    <w:rsid w:val="009D2468"/>
    <w:rsid w:val="009D2624"/>
    <w:rsid w:val="009D279F"/>
    <w:rsid w:val="009D29DE"/>
    <w:rsid w:val="009D2A35"/>
    <w:rsid w:val="009D2B83"/>
    <w:rsid w:val="009D2DDD"/>
    <w:rsid w:val="009D2F55"/>
    <w:rsid w:val="009D316F"/>
    <w:rsid w:val="009D317D"/>
    <w:rsid w:val="009D32D7"/>
    <w:rsid w:val="009D32EA"/>
    <w:rsid w:val="009D374B"/>
    <w:rsid w:val="009D37CC"/>
    <w:rsid w:val="009D37D8"/>
    <w:rsid w:val="009D39DB"/>
    <w:rsid w:val="009D3A08"/>
    <w:rsid w:val="009D3A74"/>
    <w:rsid w:val="009D3AAA"/>
    <w:rsid w:val="009D3EA9"/>
    <w:rsid w:val="009D3FBE"/>
    <w:rsid w:val="009D40C2"/>
    <w:rsid w:val="009D41D7"/>
    <w:rsid w:val="009D42BD"/>
    <w:rsid w:val="009D42E9"/>
    <w:rsid w:val="009D451A"/>
    <w:rsid w:val="009D45E8"/>
    <w:rsid w:val="009D4651"/>
    <w:rsid w:val="009D4727"/>
    <w:rsid w:val="009D479D"/>
    <w:rsid w:val="009D493B"/>
    <w:rsid w:val="009D50B4"/>
    <w:rsid w:val="009D51E6"/>
    <w:rsid w:val="009D52F6"/>
    <w:rsid w:val="009D5C00"/>
    <w:rsid w:val="009D5CE8"/>
    <w:rsid w:val="009D5D1A"/>
    <w:rsid w:val="009D6016"/>
    <w:rsid w:val="009D6083"/>
    <w:rsid w:val="009D60B1"/>
    <w:rsid w:val="009D6360"/>
    <w:rsid w:val="009D6481"/>
    <w:rsid w:val="009D65AF"/>
    <w:rsid w:val="009D65B3"/>
    <w:rsid w:val="009D6685"/>
    <w:rsid w:val="009D68A0"/>
    <w:rsid w:val="009D68F4"/>
    <w:rsid w:val="009D6BF2"/>
    <w:rsid w:val="009D6D02"/>
    <w:rsid w:val="009D728F"/>
    <w:rsid w:val="009D74BA"/>
    <w:rsid w:val="009D789D"/>
    <w:rsid w:val="009D79FE"/>
    <w:rsid w:val="009D7B12"/>
    <w:rsid w:val="009D7B71"/>
    <w:rsid w:val="009D7D11"/>
    <w:rsid w:val="009E02F8"/>
    <w:rsid w:val="009E04E9"/>
    <w:rsid w:val="009E0720"/>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A2B"/>
    <w:rsid w:val="009E3A33"/>
    <w:rsid w:val="009E3B47"/>
    <w:rsid w:val="009E4732"/>
    <w:rsid w:val="009E4956"/>
    <w:rsid w:val="009E49A0"/>
    <w:rsid w:val="009E4AB7"/>
    <w:rsid w:val="009E4B1E"/>
    <w:rsid w:val="009E4D08"/>
    <w:rsid w:val="009E4D45"/>
    <w:rsid w:val="009E4D50"/>
    <w:rsid w:val="009E4E1B"/>
    <w:rsid w:val="009E4E5F"/>
    <w:rsid w:val="009E4F39"/>
    <w:rsid w:val="009E500A"/>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D4"/>
    <w:rsid w:val="009F0D6F"/>
    <w:rsid w:val="009F155D"/>
    <w:rsid w:val="009F18A7"/>
    <w:rsid w:val="009F1B5A"/>
    <w:rsid w:val="009F2215"/>
    <w:rsid w:val="009F228C"/>
    <w:rsid w:val="009F2332"/>
    <w:rsid w:val="009F276B"/>
    <w:rsid w:val="009F27AD"/>
    <w:rsid w:val="009F28A3"/>
    <w:rsid w:val="009F2C64"/>
    <w:rsid w:val="009F2CED"/>
    <w:rsid w:val="009F2D50"/>
    <w:rsid w:val="009F2EF3"/>
    <w:rsid w:val="009F3241"/>
    <w:rsid w:val="009F3305"/>
    <w:rsid w:val="009F36F8"/>
    <w:rsid w:val="009F37EE"/>
    <w:rsid w:val="009F3CCD"/>
    <w:rsid w:val="009F3D63"/>
    <w:rsid w:val="009F3D66"/>
    <w:rsid w:val="009F41EF"/>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EA2"/>
    <w:rsid w:val="009F5FEE"/>
    <w:rsid w:val="009F659D"/>
    <w:rsid w:val="009F65D0"/>
    <w:rsid w:val="009F669D"/>
    <w:rsid w:val="009F66DA"/>
    <w:rsid w:val="009F6D94"/>
    <w:rsid w:val="009F6F5D"/>
    <w:rsid w:val="009F6F5F"/>
    <w:rsid w:val="009F6F9D"/>
    <w:rsid w:val="009F70E3"/>
    <w:rsid w:val="009F7100"/>
    <w:rsid w:val="009F71B8"/>
    <w:rsid w:val="009F7B12"/>
    <w:rsid w:val="009F7E1A"/>
    <w:rsid w:val="009F7EB2"/>
    <w:rsid w:val="00A0002D"/>
    <w:rsid w:val="00A0021F"/>
    <w:rsid w:val="00A00222"/>
    <w:rsid w:val="00A0072D"/>
    <w:rsid w:val="00A00B14"/>
    <w:rsid w:val="00A00BEE"/>
    <w:rsid w:val="00A00D46"/>
    <w:rsid w:val="00A00D49"/>
    <w:rsid w:val="00A00EE6"/>
    <w:rsid w:val="00A01017"/>
    <w:rsid w:val="00A017B1"/>
    <w:rsid w:val="00A01869"/>
    <w:rsid w:val="00A01B8D"/>
    <w:rsid w:val="00A01D4E"/>
    <w:rsid w:val="00A01D8C"/>
    <w:rsid w:val="00A020B0"/>
    <w:rsid w:val="00A0211B"/>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C8B"/>
    <w:rsid w:val="00A03D71"/>
    <w:rsid w:val="00A03FC0"/>
    <w:rsid w:val="00A041B3"/>
    <w:rsid w:val="00A04936"/>
    <w:rsid w:val="00A04A4D"/>
    <w:rsid w:val="00A04CE5"/>
    <w:rsid w:val="00A04D55"/>
    <w:rsid w:val="00A04E3C"/>
    <w:rsid w:val="00A05329"/>
    <w:rsid w:val="00A05333"/>
    <w:rsid w:val="00A0545C"/>
    <w:rsid w:val="00A05743"/>
    <w:rsid w:val="00A059AB"/>
    <w:rsid w:val="00A059C8"/>
    <w:rsid w:val="00A05A17"/>
    <w:rsid w:val="00A05BFE"/>
    <w:rsid w:val="00A05F9E"/>
    <w:rsid w:val="00A063EC"/>
    <w:rsid w:val="00A0680E"/>
    <w:rsid w:val="00A0681A"/>
    <w:rsid w:val="00A068B1"/>
    <w:rsid w:val="00A0729E"/>
    <w:rsid w:val="00A0772F"/>
    <w:rsid w:val="00A07798"/>
    <w:rsid w:val="00A0789B"/>
    <w:rsid w:val="00A0796A"/>
    <w:rsid w:val="00A07A37"/>
    <w:rsid w:val="00A07A6C"/>
    <w:rsid w:val="00A07A8A"/>
    <w:rsid w:val="00A07B02"/>
    <w:rsid w:val="00A07D09"/>
    <w:rsid w:val="00A07ED2"/>
    <w:rsid w:val="00A07ED4"/>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986"/>
    <w:rsid w:val="00A119AF"/>
    <w:rsid w:val="00A11F6B"/>
    <w:rsid w:val="00A12071"/>
    <w:rsid w:val="00A123D5"/>
    <w:rsid w:val="00A124C0"/>
    <w:rsid w:val="00A12703"/>
    <w:rsid w:val="00A12805"/>
    <w:rsid w:val="00A12870"/>
    <w:rsid w:val="00A12A56"/>
    <w:rsid w:val="00A12D81"/>
    <w:rsid w:val="00A12EDC"/>
    <w:rsid w:val="00A13070"/>
    <w:rsid w:val="00A130F1"/>
    <w:rsid w:val="00A1326C"/>
    <w:rsid w:val="00A133FE"/>
    <w:rsid w:val="00A13412"/>
    <w:rsid w:val="00A1361D"/>
    <w:rsid w:val="00A137D2"/>
    <w:rsid w:val="00A138F5"/>
    <w:rsid w:val="00A13A87"/>
    <w:rsid w:val="00A13B51"/>
    <w:rsid w:val="00A13DDB"/>
    <w:rsid w:val="00A140C0"/>
    <w:rsid w:val="00A14461"/>
    <w:rsid w:val="00A1450A"/>
    <w:rsid w:val="00A14A7A"/>
    <w:rsid w:val="00A14B21"/>
    <w:rsid w:val="00A14B4A"/>
    <w:rsid w:val="00A14B73"/>
    <w:rsid w:val="00A150C0"/>
    <w:rsid w:val="00A15221"/>
    <w:rsid w:val="00A15283"/>
    <w:rsid w:val="00A15400"/>
    <w:rsid w:val="00A15527"/>
    <w:rsid w:val="00A158A0"/>
    <w:rsid w:val="00A159DC"/>
    <w:rsid w:val="00A15BB7"/>
    <w:rsid w:val="00A15DA5"/>
    <w:rsid w:val="00A15E3C"/>
    <w:rsid w:val="00A16081"/>
    <w:rsid w:val="00A16684"/>
    <w:rsid w:val="00A166F3"/>
    <w:rsid w:val="00A168B7"/>
    <w:rsid w:val="00A16AB9"/>
    <w:rsid w:val="00A16C3C"/>
    <w:rsid w:val="00A16D7F"/>
    <w:rsid w:val="00A16E83"/>
    <w:rsid w:val="00A17034"/>
    <w:rsid w:val="00A17118"/>
    <w:rsid w:val="00A172F2"/>
    <w:rsid w:val="00A174CB"/>
    <w:rsid w:val="00A175B1"/>
    <w:rsid w:val="00A175D8"/>
    <w:rsid w:val="00A17771"/>
    <w:rsid w:val="00A17E20"/>
    <w:rsid w:val="00A17E44"/>
    <w:rsid w:val="00A20120"/>
    <w:rsid w:val="00A20145"/>
    <w:rsid w:val="00A20225"/>
    <w:rsid w:val="00A20377"/>
    <w:rsid w:val="00A20541"/>
    <w:rsid w:val="00A20799"/>
    <w:rsid w:val="00A2093F"/>
    <w:rsid w:val="00A20BB4"/>
    <w:rsid w:val="00A20FE2"/>
    <w:rsid w:val="00A210F6"/>
    <w:rsid w:val="00A21228"/>
    <w:rsid w:val="00A215FE"/>
    <w:rsid w:val="00A2185E"/>
    <w:rsid w:val="00A218D0"/>
    <w:rsid w:val="00A21B31"/>
    <w:rsid w:val="00A21F20"/>
    <w:rsid w:val="00A22213"/>
    <w:rsid w:val="00A22338"/>
    <w:rsid w:val="00A22339"/>
    <w:rsid w:val="00A22480"/>
    <w:rsid w:val="00A224BA"/>
    <w:rsid w:val="00A224BD"/>
    <w:rsid w:val="00A2256E"/>
    <w:rsid w:val="00A227A3"/>
    <w:rsid w:val="00A22A94"/>
    <w:rsid w:val="00A22AF0"/>
    <w:rsid w:val="00A22D05"/>
    <w:rsid w:val="00A2309F"/>
    <w:rsid w:val="00A2317A"/>
    <w:rsid w:val="00A2325A"/>
    <w:rsid w:val="00A232AA"/>
    <w:rsid w:val="00A23684"/>
    <w:rsid w:val="00A238F8"/>
    <w:rsid w:val="00A23998"/>
    <w:rsid w:val="00A239AD"/>
    <w:rsid w:val="00A239BB"/>
    <w:rsid w:val="00A23AA8"/>
    <w:rsid w:val="00A23DDB"/>
    <w:rsid w:val="00A2401E"/>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322"/>
    <w:rsid w:val="00A27484"/>
    <w:rsid w:val="00A2755F"/>
    <w:rsid w:val="00A27777"/>
    <w:rsid w:val="00A2777D"/>
    <w:rsid w:val="00A27A8B"/>
    <w:rsid w:val="00A27C62"/>
    <w:rsid w:val="00A27ED0"/>
    <w:rsid w:val="00A30863"/>
    <w:rsid w:val="00A30F87"/>
    <w:rsid w:val="00A3100B"/>
    <w:rsid w:val="00A31307"/>
    <w:rsid w:val="00A31561"/>
    <w:rsid w:val="00A3158F"/>
    <w:rsid w:val="00A31664"/>
    <w:rsid w:val="00A31739"/>
    <w:rsid w:val="00A317A7"/>
    <w:rsid w:val="00A31936"/>
    <w:rsid w:val="00A3199B"/>
    <w:rsid w:val="00A31C0D"/>
    <w:rsid w:val="00A31CD7"/>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380"/>
    <w:rsid w:val="00A34390"/>
    <w:rsid w:val="00A34595"/>
    <w:rsid w:val="00A347FA"/>
    <w:rsid w:val="00A348E5"/>
    <w:rsid w:val="00A34A40"/>
    <w:rsid w:val="00A34A73"/>
    <w:rsid w:val="00A34C34"/>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994"/>
    <w:rsid w:val="00A37A26"/>
    <w:rsid w:val="00A37AE1"/>
    <w:rsid w:val="00A37D24"/>
    <w:rsid w:val="00A37D96"/>
    <w:rsid w:val="00A37EA9"/>
    <w:rsid w:val="00A40078"/>
    <w:rsid w:val="00A4027D"/>
    <w:rsid w:val="00A402CD"/>
    <w:rsid w:val="00A404D2"/>
    <w:rsid w:val="00A40549"/>
    <w:rsid w:val="00A40900"/>
    <w:rsid w:val="00A4090C"/>
    <w:rsid w:val="00A40CC4"/>
    <w:rsid w:val="00A40F89"/>
    <w:rsid w:val="00A41493"/>
    <w:rsid w:val="00A4157A"/>
    <w:rsid w:val="00A4166F"/>
    <w:rsid w:val="00A4169D"/>
    <w:rsid w:val="00A41AD6"/>
    <w:rsid w:val="00A41B71"/>
    <w:rsid w:val="00A41D36"/>
    <w:rsid w:val="00A41EC9"/>
    <w:rsid w:val="00A41FC0"/>
    <w:rsid w:val="00A421EA"/>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780"/>
    <w:rsid w:val="00A43C0E"/>
    <w:rsid w:val="00A4402D"/>
    <w:rsid w:val="00A4458F"/>
    <w:rsid w:val="00A44CBB"/>
    <w:rsid w:val="00A44D60"/>
    <w:rsid w:val="00A45306"/>
    <w:rsid w:val="00A45339"/>
    <w:rsid w:val="00A453D4"/>
    <w:rsid w:val="00A457E1"/>
    <w:rsid w:val="00A45818"/>
    <w:rsid w:val="00A45ADC"/>
    <w:rsid w:val="00A45B4E"/>
    <w:rsid w:val="00A45D1F"/>
    <w:rsid w:val="00A4601F"/>
    <w:rsid w:val="00A4608D"/>
    <w:rsid w:val="00A462ED"/>
    <w:rsid w:val="00A464E1"/>
    <w:rsid w:val="00A46792"/>
    <w:rsid w:val="00A4691D"/>
    <w:rsid w:val="00A46A6B"/>
    <w:rsid w:val="00A46C14"/>
    <w:rsid w:val="00A46FFB"/>
    <w:rsid w:val="00A470E2"/>
    <w:rsid w:val="00A47508"/>
    <w:rsid w:val="00A4770C"/>
    <w:rsid w:val="00A477E8"/>
    <w:rsid w:val="00A478DE"/>
    <w:rsid w:val="00A4791E"/>
    <w:rsid w:val="00A47C10"/>
    <w:rsid w:val="00A47E18"/>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DBE"/>
    <w:rsid w:val="00A53412"/>
    <w:rsid w:val="00A534A7"/>
    <w:rsid w:val="00A537E8"/>
    <w:rsid w:val="00A53AEA"/>
    <w:rsid w:val="00A53E1D"/>
    <w:rsid w:val="00A53E42"/>
    <w:rsid w:val="00A53EBB"/>
    <w:rsid w:val="00A544B7"/>
    <w:rsid w:val="00A548B4"/>
    <w:rsid w:val="00A54918"/>
    <w:rsid w:val="00A549E2"/>
    <w:rsid w:val="00A54AD1"/>
    <w:rsid w:val="00A54AD7"/>
    <w:rsid w:val="00A54AFB"/>
    <w:rsid w:val="00A54F35"/>
    <w:rsid w:val="00A5511E"/>
    <w:rsid w:val="00A553F8"/>
    <w:rsid w:val="00A554CA"/>
    <w:rsid w:val="00A55826"/>
    <w:rsid w:val="00A559F0"/>
    <w:rsid w:val="00A55B96"/>
    <w:rsid w:val="00A55C1D"/>
    <w:rsid w:val="00A55FC7"/>
    <w:rsid w:val="00A560F5"/>
    <w:rsid w:val="00A56118"/>
    <w:rsid w:val="00A5622E"/>
    <w:rsid w:val="00A5636C"/>
    <w:rsid w:val="00A56543"/>
    <w:rsid w:val="00A565B6"/>
    <w:rsid w:val="00A565D1"/>
    <w:rsid w:val="00A567F2"/>
    <w:rsid w:val="00A56924"/>
    <w:rsid w:val="00A56986"/>
    <w:rsid w:val="00A56BBE"/>
    <w:rsid w:val="00A56E3F"/>
    <w:rsid w:val="00A56F07"/>
    <w:rsid w:val="00A56F8E"/>
    <w:rsid w:val="00A56F9B"/>
    <w:rsid w:val="00A57170"/>
    <w:rsid w:val="00A571CA"/>
    <w:rsid w:val="00A573FD"/>
    <w:rsid w:val="00A57583"/>
    <w:rsid w:val="00A5787B"/>
    <w:rsid w:val="00A5787E"/>
    <w:rsid w:val="00A57925"/>
    <w:rsid w:val="00A57F1B"/>
    <w:rsid w:val="00A6038C"/>
    <w:rsid w:val="00A604B7"/>
    <w:rsid w:val="00A606C9"/>
    <w:rsid w:val="00A60C33"/>
    <w:rsid w:val="00A61304"/>
    <w:rsid w:val="00A615B3"/>
    <w:rsid w:val="00A61919"/>
    <w:rsid w:val="00A61D1E"/>
    <w:rsid w:val="00A62537"/>
    <w:rsid w:val="00A62685"/>
    <w:rsid w:val="00A626DA"/>
    <w:rsid w:val="00A62940"/>
    <w:rsid w:val="00A629FF"/>
    <w:rsid w:val="00A62E03"/>
    <w:rsid w:val="00A62EB2"/>
    <w:rsid w:val="00A6306B"/>
    <w:rsid w:val="00A63096"/>
    <w:rsid w:val="00A632ED"/>
    <w:rsid w:val="00A63371"/>
    <w:rsid w:val="00A63412"/>
    <w:rsid w:val="00A63442"/>
    <w:rsid w:val="00A63631"/>
    <w:rsid w:val="00A6371E"/>
    <w:rsid w:val="00A638DC"/>
    <w:rsid w:val="00A63C14"/>
    <w:rsid w:val="00A63C9E"/>
    <w:rsid w:val="00A63DF7"/>
    <w:rsid w:val="00A63E6B"/>
    <w:rsid w:val="00A64064"/>
    <w:rsid w:val="00A64243"/>
    <w:rsid w:val="00A643D3"/>
    <w:rsid w:val="00A6473A"/>
    <w:rsid w:val="00A64A32"/>
    <w:rsid w:val="00A64A67"/>
    <w:rsid w:val="00A64DB0"/>
    <w:rsid w:val="00A656E1"/>
    <w:rsid w:val="00A65791"/>
    <w:rsid w:val="00A65859"/>
    <w:rsid w:val="00A659B8"/>
    <w:rsid w:val="00A65F10"/>
    <w:rsid w:val="00A65F77"/>
    <w:rsid w:val="00A65F9A"/>
    <w:rsid w:val="00A6602E"/>
    <w:rsid w:val="00A663F5"/>
    <w:rsid w:val="00A6682A"/>
    <w:rsid w:val="00A66A65"/>
    <w:rsid w:val="00A66B7D"/>
    <w:rsid w:val="00A66D58"/>
    <w:rsid w:val="00A66E08"/>
    <w:rsid w:val="00A66EE3"/>
    <w:rsid w:val="00A6701C"/>
    <w:rsid w:val="00A67226"/>
    <w:rsid w:val="00A6746A"/>
    <w:rsid w:val="00A674A3"/>
    <w:rsid w:val="00A67530"/>
    <w:rsid w:val="00A67748"/>
    <w:rsid w:val="00A6788F"/>
    <w:rsid w:val="00A6796B"/>
    <w:rsid w:val="00A67A3D"/>
    <w:rsid w:val="00A67D24"/>
    <w:rsid w:val="00A67D2D"/>
    <w:rsid w:val="00A7002B"/>
    <w:rsid w:val="00A70989"/>
    <w:rsid w:val="00A70A2E"/>
    <w:rsid w:val="00A70AD0"/>
    <w:rsid w:val="00A70CA5"/>
    <w:rsid w:val="00A70EBC"/>
    <w:rsid w:val="00A70F1C"/>
    <w:rsid w:val="00A70F46"/>
    <w:rsid w:val="00A7100E"/>
    <w:rsid w:val="00A71422"/>
    <w:rsid w:val="00A7151F"/>
    <w:rsid w:val="00A71A76"/>
    <w:rsid w:val="00A71BC6"/>
    <w:rsid w:val="00A71D97"/>
    <w:rsid w:val="00A72148"/>
    <w:rsid w:val="00A723A0"/>
    <w:rsid w:val="00A72A74"/>
    <w:rsid w:val="00A730CB"/>
    <w:rsid w:val="00A732A6"/>
    <w:rsid w:val="00A732D3"/>
    <w:rsid w:val="00A7346D"/>
    <w:rsid w:val="00A73488"/>
    <w:rsid w:val="00A73797"/>
    <w:rsid w:val="00A7385E"/>
    <w:rsid w:val="00A738C3"/>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736"/>
    <w:rsid w:val="00A777E0"/>
    <w:rsid w:val="00A777E7"/>
    <w:rsid w:val="00A77A4F"/>
    <w:rsid w:val="00A77C12"/>
    <w:rsid w:val="00A77C46"/>
    <w:rsid w:val="00A801D0"/>
    <w:rsid w:val="00A802B8"/>
    <w:rsid w:val="00A803DD"/>
    <w:rsid w:val="00A803F3"/>
    <w:rsid w:val="00A8042C"/>
    <w:rsid w:val="00A80466"/>
    <w:rsid w:val="00A8069A"/>
    <w:rsid w:val="00A809CC"/>
    <w:rsid w:val="00A80AB6"/>
    <w:rsid w:val="00A80F8F"/>
    <w:rsid w:val="00A8118C"/>
    <w:rsid w:val="00A8154F"/>
    <w:rsid w:val="00A815EF"/>
    <w:rsid w:val="00A81840"/>
    <w:rsid w:val="00A819B5"/>
    <w:rsid w:val="00A819CD"/>
    <w:rsid w:val="00A81B29"/>
    <w:rsid w:val="00A81EE8"/>
    <w:rsid w:val="00A820CE"/>
    <w:rsid w:val="00A82162"/>
    <w:rsid w:val="00A822A3"/>
    <w:rsid w:val="00A82440"/>
    <w:rsid w:val="00A82506"/>
    <w:rsid w:val="00A82A34"/>
    <w:rsid w:val="00A82ABA"/>
    <w:rsid w:val="00A82B5F"/>
    <w:rsid w:val="00A82C4E"/>
    <w:rsid w:val="00A82C8F"/>
    <w:rsid w:val="00A831B2"/>
    <w:rsid w:val="00A83648"/>
    <w:rsid w:val="00A83738"/>
    <w:rsid w:val="00A83AA7"/>
    <w:rsid w:val="00A83CE4"/>
    <w:rsid w:val="00A83D39"/>
    <w:rsid w:val="00A83D91"/>
    <w:rsid w:val="00A84071"/>
    <w:rsid w:val="00A840CC"/>
    <w:rsid w:val="00A845CF"/>
    <w:rsid w:val="00A84626"/>
    <w:rsid w:val="00A846BD"/>
    <w:rsid w:val="00A84787"/>
    <w:rsid w:val="00A84DFD"/>
    <w:rsid w:val="00A84EEF"/>
    <w:rsid w:val="00A84EF1"/>
    <w:rsid w:val="00A8538E"/>
    <w:rsid w:val="00A85635"/>
    <w:rsid w:val="00A8576D"/>
    <w:rsid w:val="00A85858"/>
    <w:rsid w:val="00A8586C"/>
    <w:rsid w:val="00A85D91"/>
    <w:rsid w:val="00A85FAA"/>
    <w:rsid w:val="00A8617B"/>
    <w:rsid w:val="00A86303"/>
    <w:rsid w:val="00A863A0"/>
    <w:rsid w:val="00A865B9"/>
    <w:rsid w:val="00A865F7"/>
    <w:rsid w:val="00A868A9"/>
    <w:rsid w:val="00A86C01"/>
    <w:rsid w:val="00A86D81"/>
    <w:rsid w:val="00A86EE4"/>
    <w:rsid w:val="00A8719D"/>
    <w:rsid w:val="00A872E3"/>
    <w:rsid w:val="00A87ABF"/>
    <w:rsid w:val="00A87B7C"/>
    <w:rsid w:val="00A9006B"/>
    <w:rsid w:val="00A900E3"/>
    <w:rsid w:val="00A9055A"/>
    <w:rsid w:val="00A905A4"/>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91"/>
    <w:rsid w:val="00A94692"/>
    <w:rsid w:val="00A94A00"/>
    <w:rsid w:val="00A94C23"/>
    <w:rsid w:val="00A953D7"/>
    <w:rsid w:val="00A9540B"/>
    <w:rsid w:val="00A95808"/>
    <w:rsid w:val="00A9589B"/>
    <w:rsid w:val="00A958C6"/>
    <w:rsid w:val="00A95934"/>
    <w:rsid w:val="00A95CDF"/>
    <w:rsid w:val="00A96364"/>
    <w:rsid w:val="00A967B8"/>
    <w:rsid w:val="00A96919"/>
    <w:rsid w:val="00A96A27"/>
    <w:rsid w:val="00A96AF1"/>
    <w:rsid w:val="00A96BA1"/>
    <w:rsid w:val="00A96F71"/>
    <w:rsid w:val="00A970A1"/>
    <w:rsid w:val="00A9731F"/>
    <w:rsid w:val="00A97777"/>
    <w:rsid w:val="00A977D2"/>
    <w:rsid w:val="00A97F08"/>
    <w:rsid w:val="00AA03C9"/>
    <w:rsid w:val="00AA056A"/>
    <w:rsid w:val="00AA0754"/>
    <w:rsid w:val="00AA0835"/>
    <w:rsid w:val="00AA0A71"/>
    <w:rsid w:val="00AA0AD5"/>
    <w:rsid w:val="00AA0C23"/>
    <w:rsid w:val="00AA0D0E"/>
    <w:rsid w:val="00AA0DFA"/>
    <w:rsid w:val="00AA0E78"/>
    <w:rsid w:val="00AA1049"/>
    <w:rsid w:val="00AA128C"/>
    <w:rsid w:val="00AA1292"/>
    <w:rsid w:val="00AA1334"/>
    <w:rsid w:val="00AA16BA"/>
    <w:rsid w:val="00AA195F"/>
    <w:rsid w:val="00AA1B5C"/>
    <w:rsid w:val="00AA1B91"/>
    <w:rsid w:val="00AA1BEE"/>
    <w:rsid w:val="00AA1C11"/>
    <w:rsid w:val="00AA1CB2"/>
    <w:rsid w:val="00AA1E6B"/>
    <w:rsid w:val="00AA2060"/>
    <w:rsid w:val="00AA21C5"/>
    <w:rsid w:val="00AA26DC"/>
    <w:rsid w:val="00AA28ED"/>
    <w:rsid w:val="00AA2934"/>
    <w:rsid w:val="00AA2990"/>
    <w:rsid w:val="00AA29CC"/>
    <w:rsid w:val="00AA2F6B"/>
    <w:rsid w:val="00AA304D"/>
    <w:rsid w:val="00AA30AD"/>
    <w:rsid w:val="00AA354B"/>
    <w:rsid w:val="00AA3716"/>
    <w:rsid w:val="00AA37CC"/>
    <w:rsid w:val="00AA38E6"/>
    <w:rsid w:val="00AA39A0"/>
    <w:rsid w:val="00AA3AB4"/>
    <w:rsid w:val="00AA3AD1"/>
    <w:rsid w:val="00AA3B6E"/>
    <w:rsid w:val="00AA401A"/>
    <w:rsid w:val="00AA456F"/>
    <w:rsid w:val="00AA4A80"/>
    <w:rsid w:val="00AA4AE5"/>
    <w:rsid w:val="00AA4BAC"/>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632"/>
    <w:rsid w:val="00AB0B19"/>
    <w:rsid w:val="00AB0E2E"/>
    <w:rsid w:val="00AB0E2F"/>
    <w:rsid w:val="00AB0E62"/>
    <w:rsid w:val="00AB0FAB"/>
    <w:rsid w:val="00AB16FB"/>
    <w:rsid w:val="00AB1A3E"/>
    <w:rsid w:val="00AB1A9E"/>
    <w:rsid w:val="00AB1AA8"/>
    <w:rsid w:val="00AB1FD1"/>
    <w:rsid w:val="00AB24D9"/>
    <w:rsid w:val="00AB2732"/>
    <w:rsid w:val="00AB2A31"/>
    <w:rsid w:val="00AB2A5D"/>
    <w:rsid w:val="00AB2C6E"/>
    <w:rsid w:val="00AB2C8B"/>
    <w:rsid w:val="00AB2CCF"/>
    <w:rsid w:val="00AB2F29"/>
    <w:rsid w:val="00AB3131"/>
    <w:rsid w:val="00AB357A"/>
    <w:rsid w:val="00AB3946"/>
    <w:rsid w:val="00AB3A64"/>
    <w:rsid w:val="00AB3BEE"/>
    <w:rsid w:val="00AB3BF5"/>
    <w:rsid w:val="00AB3DD0"/>
    <w:rsid w:val="00AB3F03"/>
    <w:rsid w:val="00AB3FCA"/>
    <w:rsid w:val="00AB41DD"/>
    <w:rsid w:val="00AB4496"/>
    <w:rsid w:val="00AB4739"/>
    <w:rsid w:val="00AB4800"/>
    <w:rsid w:val="00AB4B07"/>
    <w:rsid w:val="00AB4B3B"/>
    <w:rsid w:val="00AB4BD6"/>
    <w:rsid w:val="00AB4D8F"/>
    <w:rsid w:val="00AB5089"/>
    <w:rsid w:val="00AB5320"/>
    <w:rsid w:val="00AB5598"/>
    <w:rsid w:val="00AB5738"/>
    <w:rsid w:val="00AB5837"/>
    <w:rsid w:val="00AB594C"/>
    <w:rsid w:val="00AB5A41"/>
    <w:rsid w:val="00AB5A6E"/>
    <w:rsid w:val="00AB5AF8"/>
    <w:rsid w:val="00AB5E3E"/>
    <w:rsid w:val="00AB5ED3"/>
    <w:rsid w:val="00AB60F8"/>
    <w:rsid w:val="00AB623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5A9"/>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41B6"/>
    <w:rsid w:val="00AC43B0"/>
    <w:rsid w:val="00AC4615"/>
    <w:rsid w:val="00AC4767"/>
    <w:rsid w:val="00AC478B"/>
    <w:rsid w:val="00AC482A"/>
    <w:rsid w:val="00AC4D8A"/>
    <w:rsid w:val="00AC5037"/>
    <w:rsid w:val="00AC50D5"/>
    <w:rsid w:val="00AC51BD"/>
    <w:rsid w:val="00AC5A22"/>
    <w:rsid w:val="00AC5CBF"/>
    <w:rsid w:val="00AC5D6F"/>
    <w:rsid w:val="00AC5E12"/>
    <w:rsid w:val="00AC5EDE"/>
    <w:rsid w:val="00AC5F50"/>
    <w:rsid w:val="00AC614A"/>
    <w:rsid w:val="00AC6271"/>
    <w:rsid w:val="00AC650F"/>
    <w:rsid w:val="00AC66EF"/>
    <w:rsid w:val="00AC6868"/>
    <w:rsid w:val="00AC6BB2"/>
    <w:rsid w:val="00AC6CDB"/>
    <w:rsid w:val="00AC6CDF"/>
    <w:rsid w:val="00AC6EA3"/>
    <w:rsid w:val="00AC6F52"/>
    <w:rsid w:val="00AC6FC8"/>
    <w:rsid w:val="00AC784B"/>
    <w:rsid w:val="00AD0054"/>
    <w:rsid w:val="00AD0262"/>
    <w:rsid w:val="00AD048A"/>
    <w:rsid w:val="00AD0709"/>
    <w:rsid w:val="00AD0AFA"/>
    <w:rsid w:val="00AD0BC4"/>
    <w:rsid w:val="00AD0C6F"/>
    <w:rsid w:val="00AD0FEE"/>
    <w:rsid w:val="00AD1047"/>
    <w:rsid w:val="00AD1233"/>
    <w:rsid w:val="00AD12A1"/>
    <w:rsid w:val="00AD152C"/>
    <w:rsid w:val="00AD17EB"/>
    <w:rsid w:val="00AD195A"/>
    <w:rsid w:val="00AD196A"/>
    <w:rsid w:val="00AD1C46"/>
    <w:rsid w:val="00AD1CAF"/>
    <w:rsid w:val="00AD1E1B"/>
    <w:rsid w:val="00AD1E85"/>
    <w:rsid w:val="00AD23AB"/>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FCA"/>
    <w:rsid w:val="00AD5059"/>
    <w:rsid w:val="00AD5081"/>
    <w:rsid w:val="00AD50E4"/>
    <w:rsid w:val="00AD536B"/>
    <w:rsid w:val="00AD53C7"/>
    <w:rsid w:val="00AD53E3"/>
    <w:rsid w:val="00AD542F"/>
    <w:rsid w:val="00AD54AF"/>
    <w:rsid w:val="00AD56BF"/>
    <w:rsid w:val="00AD5715"/>
    <w:rsid w:val="00AD57F2"/>
    <w:rsid w:val="00AD5A5A"/>
    <w:rsid w:val="00AD5BC8"/>
    <w:rsid w:val="00AD5F61"/>
    <w:rsid w:val="00AD5FEE"/>
    <w:rsid w:val="00AD6023"/>
    <w:rsid w:val="00AD6236"/>
    <w:rsid w:val="00AD632A"/>
    <w:rsid w:val="00AD6579"/>
    <w:rsid w:val="00AD669A"/>
    <w:rsid w:val="00AD69B9"/>
    <w:rsid w:val="00AD6CF1"/>
    <w:rsid w:val="00AD6D06"/>
    <w:rsid w:val="00AD6EEE"/>
    <w:rsid w:val="00AD6FDF"/>
    <w:rsid w:val="00AD7187"/>
    <w:rsid w:val="00AD73DD"/>
    <w:rsid w:val="00AD7662"/>
    <w:rsid w:val="00AD7946"/>
    <w:rsid w:val="00AD7B8F"/>
    <w:rsid w:val="00AD7D94"/>
    <w:rsid w:val="00AE003C"/>
    <w:rsid w:val="00AE0046"/>
    <w:rsid w:val="00AE0062"/>
    <w:rsid w:val="00AE00F0"/>
    <w:rsid w:val="00AE0625"/>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E4A"/>
    <w:rsid w:val="00AE3E98"/>
    <w:rsid w:val="00AE3EDE"/>
    <w:rsid w:val="00AE3F55"/>
    <w:rsid w:val="00AE403C"/>
    <w:rsid w:val="00AE45E7"/>
    <w:rsid w:val="00AE473E"/>
    <w:rsid w:val="00AE474F"/>
    <w:rsid w:val="00AE47B4"/>
    <w:rsid w:val="00AE4C5B"/>
    <w:rsid w:val="00AE4D41"/>
    <w:rsid w:val="00AE4D76"/>
    <w:rsid w:val="00AE4DEB"/>
    <w:rsid w:val="00AE5043"/>
    <w:rsid w:val="00AE5172"/>
    <w:rsid w:val="00AE5186"/>
    <w:rsid w:val="00AE583B"/>
    <w:rsid w:val="00AE5966"/>
    <w:rsid w:val="00AE59DA"/>
    <w:rsid w:val="00AE5B0E"/>
    <w:rsid w:val="00AE5E3F"/>
    <w:rsid w:val="00AE601E"/>
    <w:rsid w:val="00AE604E"/>
    <w:rsid w:val="00AE6069"/>
    <w:rsid w:val="00AE61F1"/>
    <w:rsid w:val="00AE6508"/>
    <w:rsid w:val="00AE65C5"/>
    <w:rsid w:val="00AE6679"/>
    <w:rsid w:val="00AE687B"/>
    <w:rsid w:val="00AE6BBD"/>
    <w:rsid w:val="00AE6CB2"/>
    <w:rsid w:val="00AE6F49"/>
    <w:rsid w:val="00AE757B"/>
    <w:rsid w:val="00AE7642"/>
    <w:rsid w:val="00AF08C5"/>
    <w:rsid w:val="00AF0D21"/>
    <w:rsid w:val="00AF0D8C"/>
    <w:rsid w:val="00AF0DAD"/>
    <w:rsid w:val="00AF158B"/>
    <w:rsid w:val="00AF15EB"/>
    <w:rsid w:val="00AF1853"/>
    <w:rsid w:val="00AF186F"/>
    <w:rsid w:val="00AF1E16"/>
    <w:rsid w:val="00AF1E60"/>
    <w:rsid w:val="00AF2097"/>
    <w:rsid w:val="00AF2120"/>
    <w:rsid w:val="00AF2311"/>
    <w:rsid w:val="00AF2337"/>
    <w:rsid w:val="00AF25E9"/>
    <w:rsid w:val="00AF2877"/>
    <w:rsid w:val="00AF28B5"/>
    <w:rsid w:val="00AF28F1"/>
    <w:rsid w:val="00AF2924"/>
    <w:rsid w:val="00AF2B36"/>
    <w:rsid w:val="00AF2DAC"/>
    <w:rsid w:val="00AF2F01"/>
    <w:rsid w:val="00AF3195"/>
    <w:rsid w:val="00AF3405"/>
    <w:rsid w:val="00AF3440"/>
    <w:rsid w:val="00AF3485"/>
    <w:rsid w:val="00AF3617"/>
    <w:rsid w:val="00AF3683"/>
    <w:rsid w:val="00AF37E6"/>
    <w:rsid w:val="00AF3A47"/>
    <w:rsid w:val="00AF3AB8"/>
    <w:rsid w:val="00AF3B08"/>
    <w:rsid w:val="00AF3EEF"/>
    <w:rsid w:val="00AF430E"/>
    <w:rsid w:val="00AF439A"/>
    <w:rsid w:val="00AF467B"/>
    <w:rsid w:val="00AF4A66"/>
    <w:rsid w:val="00AF5637"/>
    <w:rsid w:val="00AF564F"/>
    <w:rsid w:val="00AF5716"/>
    <w:rsid w:val="00AF596F"/>
    <w:rsid w:val="00AF5A42"/>
    <w:rsid w:val="00AF5CC1"/>
    <w:rsid w:val="00AF5D70"/>
    <w:rsid w:val="00AF601B"/>
    <w:rsid w:val="00AF6191"/>
    <w:rsid w:val="00AF6513"/>
    <w:rsid w:val="00AF6A22"/>
    <w:rsid w:val="00AF6C0C"/>
    <w:rsid w:val="00AF6C0D"/>
    <w:rsid w:val="00AF6CD0"/>
    <w:rsid w:val="00AF6D3A"/>
    <w:rsid w:val="00AF6ED1"/>
    <w:rsid w:val="00AF719E"/>
    <w:rsid w:val="00AF72D9"/>
    <w:rsid w:val="00AF7316"/>
    <w:rsid w:val="00AF73B4"/>
    <w:rsid w:val="00AF7718"/>
    <w:rsid w:val="00AF7881"/>
    <w:rsid w:val="00AF78A8"/>
    <w:rsid w:val="00AF78E8"/>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B9C"/>
    <w:rsid w:val="00B01D63"/>
    <w:rsid w:val="00B0216D"/>
    <w:rsid w:val="00B02704"/>
    <w:rsid w:val="00B027D8"/>
    <w:rsid w:val="00B02AFB"/>
    <w:rsid w:val="00B02E03"/>
    <w:rsid w:val="00B03034"/>
    <w:rsid w:val="00B03164"/>
    <w:rsid w:val="00B031C6"/>
    <w:rsid w:val="00B031F4"/>
    <w:rsid w:val="00B032AA"/>
    <w:rsid w:val="00B03587"/>
    <w:rsid w:val="00B0383F"/>
    <w:rsid w:val="00B03E59"/>
    <w:rsid w:val="00B03FE5"/>
    <w:rsid w:val="00B04095"/>
    <w:rsid w:val="00B0444B"/>
    <w:rsid w:val="00B044FA"/>
    <w:rsid w:val="00B04B67"/>
    <w:rsid w:val="00B051F5"/>
    <w:rsid w:val="00B055F0"/>
    <w:rsid w:val="00B05792"/>
    <w:rsid w:val="00B05A24"/>
    <w:rsid w:val="00B05AB7"/>
    <w:rsid w:val="00B0651B"/>
    <w:rsid w:val="00B06523"/>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F29"/>
    <w:rsid w:val="00B10F85"/>
    <w:rsid w:val="00B110AE"/>
    <w:rsid w:val="00B110E7"/>
    <w:rsid w:val="00B1114D"/>
    <w:rsid w:val="00B113D2"/>
    <w:rsid w:val="00B11697"/>
    <w:rsid w:val="00B117AE"/>
    <w:rsid w:val="00B117B8"/>
    <w:rsid w:val="00B12226"/>
    <w:rsid w:val="00B1225C"/>
    <w:rsid w:val="00B123BE"/>
    <w:rsid w:val="00B124A3"/>
    <w:rsid w:val="00B1270A"/>
    <w:rsid w:val="00B12A40"/>
    <w:rsid w:val="00B12AC5"/>
    <w:rsid w:val="00B12C6B"/>
    <w:rsid w:val="00B12CB5"/>
    <w:rsid w:val="00B12DB4"/>
    <w:rsid w:val="00B12FBC"/>
    <w:rsid w:val="00B131B1"/>
    <w:rsid w:val="00B13245"/>
    <w:rsid w:val="00B1345C"/>
    <w:rsid w:val="00B134BB"/>
    <w:rsid w:val="00B13559"/>
    <w:rsid w:val="00B13701"/>
    <w:rsid w:val="00B13AC2"/>
    <w:rsid w:val="00B13B8B"/>
    <w:rsid w:val="00B13C54"/>
    <w:rsid w:val="00B13D03"/>
    <w:rsid w:val="00B13EDC"/>
    <w:rsid w:val="00B13F8D"/>
    <w:rsid w:val="00B14303"/>
    <w:rsid w:val="00B14313"/>
    <w:rsid w:val="00B14528"/>
    <w:rsid w:val="00B145EC"/>
    <w:rsid w:val="00B14648"/>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85C"/>
    <w:rsid w:val="00B16A63"/>
    <w:rsid w:val="00B16C86"/>
    <w:rsid w:val="00B16F73"/>
    <w:rsid w:val="00B17181"/>
    <w:rsid w:val="00B171C5"/>
    <w:rsid w:val="00B1774A"/>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198"/>
    <w:rsid w:val="00B211E3"/>
    <w:rsid w:val="00B21569"/>
    <w:rsid w:val="00B21E1D"/>
    <w:rsid w:val="00B21E69"/>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3ED3"/>
    <w:rsid w:val="00B24360"/>
    <w:rsid w:val="00B24367"/>
    <w:rsid w:val="00B2445E"/>
    <w:rsid w:val="00B24645"/>
    <w:rsid w:val="00B2486B"/>
    <w:rsid w:val="00B24A8B"/>
    <w:rsid w:val="00B24F1C"/>
    <w:rsid w:val="00B24FD0"/>
    <w:rsid w:val="00B250C3"/>
    <w:rsid w:val="00B25224"/>
    <w:rsid w:val="00B25262"/>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BB3"/>
    <w:rsid w:val="00B26BE5"/>
    <w:rsid w:val="00B26CC1"/>
    <w:rsid w:val="00B26E92"/>
    <w:rsid w:val="00B26ED6"/>
    <w:rsid w:val="00B27149"/>
    <w:rsid w:val="00B272BF"/>
    <w:rsid w:val="00B273AE"/>
    <w:rsid w:val="00B2756D"/>
    <w:rsid w:val="00B27621"/>
    <w:rsid w:val="00B27940"/>
    <w:rsid w:val="00B27DC8"/>
    <w:rsid w:val="00B27E62"/>
    <w:rsid w:val="00B27FA4"/>
    <w:rsid w:val="00B300FD"/>
    <w:rsid w:val="00B30184"/>
    <w:rsid w:val="00B30553"/>
    <w:rsid w:val="00B30663"/>
    <w:rsid w:val="00B306E2"/>
    <w:rsid w:val="00B30AE6"/>
    <w:rsid w:val="00B30DB0"/>
    <w:rsid w:val="00B30DFF"/>
    <w:rsid w:val="00B30E35"/>
    <w:rsid w:val="00B30E37"/>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8C"/>
    <w:rsid w:val="00B33EF3"/>
    <w:rsid w:val="00B33F9A"/>
    <w:rsid w:val="00B3430F"/>
    <w:rsid w:val="00B34437"/>
    <w:rsid w:val="00B3449C"/>
    <w:rsid w:val="00B34599"/>
    <w:rsid w:val="00B34792"/>
    <w:rsid w:val="00B34804"/>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B0D"/>
    <w:rsid w:val="00B36B9D"/>
    <w:rsid w:val="00B36BFF"/>
    <w:rsid w:val="00B36EAD"/>
    <w:rsid w:val="00B36F4E"/>
    <w:rsid w:val="00B37335"/>
    <w:rsid w:val="00B373D1"/>
    <w:rsid w:val="00B37A39"/>
    <w:rsid w:val="00B37A98"/>
    <w:rsid w:val="00B37AB8"/>
    <w:rsid w:val="00B37B56"/>
    <w:rsid w:val="00B37BC1"/>
    <w:rsid w:val="00B37C2A"/>
    <w:rsid w:val="00B37D34"/>
    <w:rsid w:val="00B37F1D"/>
    <w:rsid w:val="00B401FD"/>
    <w:rsid w:val="00B402A3"/>
    <w:rsid w:val="00B404AD"/>
    <w:rsid w:val="00B405A4"/>
    <w:rsid w:val="00B40867"/>
    <w:rsid w:val="00B40AD6"/>
    <w:rsid w:val="00B40C97"/>
    <w:rsid w:val="00B40D27"/>
    <w:rsid w:val="00B40DD2"/>
    <w:rsid w:val="00B40DE4"/>
    <w:rsid w:val="00B40F45"/>
    <w:rsid w:val="00B40FD2"/>
    <w:rsid w:val="00B41089"/>
    <w:rsid w:val="00B4116E"/>
    <w:rsid w:val="00B4139C"/>
    <w:rsid w:val="00B41B13"/>
    <w:rsid w:val="00B41B36"/>
    <w:rsid w:val="00B4212D"/>
    <w:rsid w:val="00B421AA"/>
    <w:rsid w:val="00B42308"/>
    <w:rsid w:val="00B425E1"/>
    <w:rsid w:val="00B4293D"/>
    <w:rsid w:val="00B42A62"/>
    <w:rsid w:val="00B42AAD"/>
    <w:rsid w:val="00B42BFE"/>
    <w:rsid w:val="00B42C15"/>
    <w:rsid w:val="00B42CD1"/>
    <w:rsid w:val="00B42D1C"/>
    <w:rsid w:val="00B42D90"/>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C6"/>
    <w:rsid w:val="00B44FDB"/>
    <w:rsid w:val="00B4537B"/>
    <w:rsid w:val="00B4557B"/>
    <w:rsid w:val="00B4567D"/>
    <w:rsid w:val="00B456F5"/>
    <w:rsid w:val="00B45764"/>
    <w:rsid w:val="00B45987"/>
    <w:rsid w:val="00B45C5C"/>
    <w:rsid w:val="00B45CA1"/>
    <w:rsid w:val="00B45CC2"/>
    <w:rsid w:val="00B45E6A"/>
    <w:rsid w:val="00B45E9D"/>
    <w:rsid w:val="00B4630D"/>
    <w:rsid w:val="00B46738"/>
    <w:rsid w:val="00B46866"/>
    <w:rsid w:val="00B4690F"/>
    <w:rsid w:val="00B46F13"/>
    <w:rsid w:val="00B46F91"/>
    <w:rsid w:val="00B4728C"/>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E93"/>
    <w:rsid w:val="00B521E6"/>
    <w:rsid w:val="00B52AF6"/>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FA6"/>
    <w:rsid w:val="00B53FCA"/>
    <w:rsid w:val="00B54231"/>
    <w:rsid w:val="00B5432F"/>
    <w:rsid w:val="00B54A37"/>
    <w:rsid w:val="00B54CB2"/>
    <w:rsid w:val="00B54CFD"/>
    <w:rsid w:val="00B54F5D"/>
    <w:rsid w:val="00B54F95"/>
    <w:rsid w:val="00B55AF0"/>
    <w:rsid w:val="00B55B0B"/>
    <w:rsid w:val="00B56078"/>
    <w:rsid w:val="00B56126"/>
    <w:rsid w:val="00B563AA"/>
    <w:rsid w:val="00B56461"/>
    <w:rsid w:val="00B56B4C"/>
    <w:rsid w:val="00B56B93"/>
    <w:rsid w:val="00B56C1B"/>
    <w:rsid w:val="00B56C68"/>
    <w:rsid w:val="00B5708F"/>
    <w:rsid w:val="00B574A4"/>
    <w:rsid w:val="00B574FB"/>
    <w:rsid w:val="00B5750D"/>
    <w:rsid w:val="00B576B0"/>
    <w:rsid w:val="00B577E9"/>
    <w:rsid w:val="00B5786C"/>
    <w:rsid w:val="00B578F4"/>
    <w:rsid w:val="00B579FA"/>
    <w:rsid w:val="00B57E97"/>
    <w:rsid w:val="00B6013A"/>
    <w:rsid w:val="00B60939"/>
    <w:rsid w:val="00B60A12"/>
    <w:rsid w:val="00B60C4F"/>
    <w:rsid w:val="00B60F25"/>
    <w:rsid w:val="00B6113B"/>
    <w:rsid w:val="00B612F8"/>
    <w:rsid w:val="00B61498"/>
    <w:rsid w:val="00B614F4"/>
    <w:rsid w:val="00B6168F"/>
    <w:rsid w:val="00B61996"/>
    <w:rsid w:val="00B61B42"/>
    <w:rsid w:val="00B61B79"/>
    <w:rsid w:val="00B620DC"/>
    <w:rsid w:val="00B62190"/>
    <w:rsid w:val="00B625AC"/>
    <w:rsid w:val="00B628FB"/>
    <w:rsid w:val="00B62A20"/>
    <w:rsid w:val="00B62C8E"/>
    <w:rsid w:val="00B62FCD"/>
    <w:rsid w:val="00B632A2"/>
    <w:rsid w:val="00B633AA"/>
    <w:rsid w:val="00B6343D"/>
    <w:rsid w:val="00B63629"/>
    <w:rsid w:val="00B6382A"/>
    <w:rsid w:val="00B63B30"/>
    <w:rsid w:val="00B63B64"/>
    <w:rsid w:val="00B63C31"/>
    <w:rsid w:val="00B642A6"/>
    <w:rsid w:val="00B64407"/>
    <w:rsid w:val="00B646F4"/>
    <w:rsid w:val="00B64BCD"/>
    <w:rsid w:val="00B64C8D"/>
    <w:rsid w:val="00B64CA9"/>
    <w:rsid w:val="00B64DA9"/>
    <w:rsid w:val="00B64EE6"/>
    <w:rsid w:val="00B6522E"/>
    <w:rsid w:val="00B65263"/>
    <w:rsid w:val="00B655FA"/>
    <w:rsid w:val="00B656A5"/>
    <w:rsid w:val="00B6572E"/>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67CE6"/>
    <w:rsid w:val="00B70270"/>
    <w:rsid w:val="00B70443"/>
    <w:rsid w:val="00B704DF"/>
    <w:rsid w:val="00B70687"/>
    <w:rsid w:val="00B70D02"/>
    <w:rsid w:val="00B70D6C"/>
    <w:rsid w:val="00B70E4F"/>
    <w:rsid w:val="00B70FBF"/>
    <w:rsid w:val="00B71284"/>
    <w:rsid w:val="00B71398"/>
    <w:rsid w:val="00B714DC"/>
    <w:rsid w:val="00B71573"/>
    <w:rsid w:val="00B715F9"/>
    <w:rsid w:val="00B71600"/>
    <w:rsid w:val="00B7161A"/>
    <w:rsid w:val="00B71721"/>
    <w:rsid w:val="00B72451"/>
    <w:rsid w:val="00B725DB"/>
    <w:rsid w:val="00B726F4"/>
    <w:rsid w:val="00B72915"/>
    <w:rsid w:val="00B72A4B"/>
    <w:rsid w:val="00B72DA2"/>
    <w:rsid w:val="00B72EF6"/>
    <w:rsid w:val="00B72FAB"/>
    <w:rsid w:val="00B7351B"/>
    <w:rsid w:val="00B7358D"/>
    <w:rsid w:val="00B73772"/>
    <w:rsid w:val="00B73A03"/>
    <w:rsid w:val="00B73E5E"/>
    <w:rsid w:val="00B73E76"/>
    <w:rsid w:val="00B73F41"/>
    <w:rsid w:val="00B741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6CA"/>
    <w:rsid w:val="00B777B6"/>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748"/>
    <w:rsid w:val="00B84894"/>
    <w:rsid w:val="00B8504F"/>
    <w:rsid w:val="00B85165"/>
    <w:rsid w:val="00B853CD"/>
    <w:rsid w:val="00B8581D"/>
    <w:rsid w:val="00B859C6"/>
    <w:rsid w:val="00B85C4C"/>
    <w:rsid w:val="00B85E5C"/>
    <w:rsid w:val="00B85EE5"/>
    <w:rsid w:val="00B85EEA"/>
    <w:rsid w:val="00B862A2"/>
    <w:rsid w:val="00B86367"/>
    <w:rsid w:val="00B8657B"/>
    <w:rsid w:val="00B86612"/>
    <w:rsid w:val="00B86ECD"/>
    <w:rsid w:val="00B872D4"/>
    <w:rsid w:val="00B87449"/>
    <w:rsid w:val="00B874C4"/>
    <w:rsid w:val="00B877E2"/>
    <w:rsid w:val="00B87AE3"/>
    <w:rsid w:val="00B87BD3"/>
    <w:rsid w:val="00B87F54"/>
    <w:rsid w:val="00B900AB"/>
    <w:rsid w:val="00B900C3"/>
    <w:rsid w:val="00B900D9"/>
    <w:rsid w:val="00B902D0"/>
    <w:rsid w:val="00B90332"/>
    <w:rsid w:val="00B90741"/>
    <w:rsid w:val="00B90B66"/>
    <w:rsid w:val="00B90BD0"/>
    <w:rsid w:val="00B90CE8"/>
    <w:rsid w:val="00B90F4E"/>
    <w:rsid w:val="00B9148F"/>
    <w:rsid w:val="00B91600"/>
    <w:rsid w:val="00B916DC"/>
    <w:rsid w:val="00B9192F"/>
    <w:rsid w:val="00B91DB1"/>
    <w:rsid w:val="00B91DF1"/>
    <w:rsid w:val="00B924DD"/>
    <w:rsid w:val="00B928B9"/>
    <w:rsid w:val="00B928EF"/>
    <w:rsid w:val="00B9291B"/>
    <w:rsid w:val="00B92997"/>
    <w:rsid w:val="00B92AAF"/>
    <w:rsid w:val="00B92DAD"/>
    <w:rsid w:val="00B92E24"/>
    <w:rsid w:val="00B93008"/>
    <w:rsid w:val="00B93183"/>
    <w:rsid w:val="00B9347D"/>
    <w:rsid w:val="00B93489"/>
    <w:rsid w:val="00B93873"/>
    <w:rsid w:val="00B93A28"/>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609E"/>
    <w:rsid w:val="00B96143"/>
    <w:rsid w:val="00B96691"/>
    <w:rsid w:val="00B96707"/>
    <w:rsid w:val="00B9691D"/>
    <w:rsid w:val="00B96B0A"/>
    <w:rsid w:val="00B96D3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5A3"/>
    <w:rsid w:val="00BA35AC"/>
    <w:rsid w:val="00BA38AC"/>
    <w:rsid w:val="00BA3BFD"/>
    <w:rsid w:val="00BA3D9A"/>
    <w:rsid w:val="00BA3F15"/>
    <w:rsid w:val="00BA3F9F"/>
    <w:rsid w:val="00BA42BA"/>
    <w:rsid w:val="00BA4569"/>
    <w:rsid w:val="00BA457F"/>
    <w:rsid w:val="00BA46DB"/>
    <w:rsid w:val="00BA47E4"/>
    <w:rsid w:val="00BA489A"/>
    <w:rsid w:val="00BA4983"/>
    <w:rsid w:val="00BA4A00"/>
    <w:rsid w:val="00BA4FF2"/>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AD"/>
    <w:rsid w:val="00BA783C"/>
    <w:rsid w:val="00BA7A2F"/>
    <w:rsid w:val="00BA7BB6"/>
    <w:rsid w:val="00BB029D"/>
    <w:rsid w:val="00BB037A"/>
    <w:rsid w:val="00BB050F"/>
    <w:rsid w:val="00BB06CD"/>
    <w:rsid w:val="00BB093F"/>
    <w:rsid w:val="00BB09B9"/>
    <w:rsid w:val="00BB0A50"/>
    <w:rsid w:val="00BB0C93"/>
    <w:rsid w:val="00BB1272"/>
    <w:rsid w:val="00BB152E"/>
    <w:rsid w:val="00BB154D"/>
    <w:rsid w:val="00BB1563"/>
    <w:rsid w:val="00BB15CF"/>
    <w:rsid w:val="00BB1693"/>
    <w:rsid w:val="00BB1811"/>
    <w:rsid w:val="00BB1884"/>
    <w:rsid w:val="00BB1A8B"/>
    <w:rsid w:val="00BB1A95"/>
    <w:rsid w:val="00BB1B67"/>
    <w:rsid w:val="00BB1B9A"/>
    <w:rsid w:val="00BB1C10"/>
    <w:rsid w:val="00BB1CD2"/>
    <w:rsid w:val="00BB1D05"/>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E4E"/>
    <w:rsid w:val="00BB6084"/>
    <w:rsid w:val="00BB65BC"/>
    <w:rsid w:val="00BB667B"/>
    <w:rsid w:val="00BB69B9"/>
    <w:rsid w:val="00BB6A09"/>
    <w:rsid w:val="00BB6ACC"/>
    <w:rsid w:val="00BB6ADF"/>
    <w:rsid w:val="00BB6B59"/>
    <w:rsid w:val="00BB6D27"/>
    <w:rsid w:val="00BB6E69"/>
    <w:rsid w:val="00BB6E74"/>
    <w:rsid w:val="00BB76CA"/>
    <w:rsid w:val="00BB7B03"/>
    <w:rsid w:val="00BB7C27"/>
    <w:rsid w:val="00BC0023"/>
    <w:rsid w:val="00BC022B"/>
    <w:rsid w:val="00BC05FC"/>
    <w:rsid w:val="00BC075D"/>
    <w:rsid w:val="00BC07A2"/>
    <w:rsid w:val="00BC09E8"/>
    <w:rsid w:val="00BC0B4E"/>
    <w:rsid w:val="00BC0CF5"/>
    <w:rsid w:val="00BC0D92"/>
    <w:rsid w:val="00BC0D98"/>
    <w:rsid w:val="00BC1256"/>
    <w:rsid w:val="00BC1438"/>
    <w:rsid w:val="00BC166D"/>
    <w:rsid w:val="00BC16FB"/>
    <w:rsid w:val="00BC190A"/>
    <w:rsid w:val="00BC1CCF"/>
    <w:rsid w:val="00BC2C8E"/>
    <w:rsid w:val="00BC2E20"/>
    <w:rsid w:val="00BC34DC"/>
    <w:rsid w:val="00BC3526"/>
    <w:rsid w:val="00BC3528"/>
    <w:rsid w:val="00BC35AF"/>
    <w:rsid w:val="00BC38C8"/>
    <w:rsid w:val="00BC3B03"/>
    <w:rsid w:val="00BC3CF0"/>
    <w:rsid w:val="00BC3DAF"/>
    <w:rsid w:val="00BC40D6"/>
    <w:rsid w:val="00BC4236"/>
    <w:rsid w:val="00BC42F5"/>
    <w:rsid w:val="00BC455C"/>
    <w:rsid w:val="00BC475D"/>
    <w:rsid w:val="00BC489D"/>
    <w:rsid w:val="00BC4BB6"/>
    <w:rsid w:val="00BC4CE2"/>
    <w:rsid w:val="00BC4F2E"/>
    <w:rsid w:val="00BC5184"/>
    <w:rsid w:val="00BC5366"/>
    <w:rsid w:val="00BC5395"/>
    <w:rsid w:val="00BC5424"/>
    <w:rsid w:val="00BC555E"/>
    <w:rsid w:val="00BC55CD"/>
    <w:rsid w:val="00BC5B22"/>
    <w:rsid w:val="00BC5EA2"/>
    <w:rsid w:val="00BC6075"/>
    <w:rsid w:val="00BC60FA"/>
    <w:rsid w:val="00BC6927"/>
    <w:rsid w:val="00BC6BBE"/>
    <w:rsid w:val="00BC6C1C"/>
    <w:rsid w:val="00BC6C8A"/>
    <w:rsid w:val="00BC6E38"/>
    <w:rsid w:val="00BC6FBE"/>
    <w:rsid w:val="00BC717C"/>
    <w:rsid w:val="00BC7198"/>
    <w:rsid w:val="00BC7263"/>
    <w:rsid w:val="00BC7283"/>
    <w:rsid w:val="00BC7678"/>
    <w:rsid w:val="00BC76CC"/>
    <w:rsid w:val="00BC76F3"/>
    <w:rsid w:val="00BC781D"/>
    <w:rsid w:val="00BC782C"/>
    <w:rsid w:val="00BC78B6"/>
    <w:rsid w:val="00BC7DCA"/>
    <w:rsid w:val="00BC7E32"/>
    <w:rsid w:val="00BC7E5C"/>
    <w:rsid w:val="00BD019D"/>
    <w:rsid w:val="00BD0868"/>
    <w:rsid w:val="00BD0895"/>
    <w:rsid w:val="00BD0A7A"/>
    <w:rsid w:val="00BD0BE7"/>
    <w:rsid w:val="00BD1078"/>
    <w:rsid w:val="00BD11C6"/>
    <w:rsid w:val="00BD1655"/>
    <w:rsid w:val="00BD1E7A"/>
    <w:rsid w:val="00BD22DD"/>
    <w:rsid w:val="00BD25DE"/>
    <w:rsid w:val="00BD26C2"/>
    <w:rsid w:val="00BD271A"/>
    <w:rsid w:val="00BD2989"/>
    <w:rsid w:val="00BD2EA9"/>
    <w:rsid w:val="00BD2F1B"/>
    <w:rsid w:val="00BD3051"/>
    <w:rsid w:val="00BD3317"/>
    <w:rsid w:val="00BD332E"/>
    <w:rsid w:val="00BD3536"/>
    <w:rsid w:val="00BD35A8"/>
    <w:rsid w:val="00BD37BB"/>
    <w:rsid w:val="00BD38BF"/>
    <w:rsid w:val="00BD38E0"/>
    <w:rsid w:val="00BD3910"/>
    <w:rsid w:val="00BD3DE3"/>
    <w:rsid w:val="00BD3F50"/>
    <w:rsid w:val="00BD422E"/>
    <w:rsid w:val="00BD4242"/>
    <w:rsid w:val="00BD4711"/>
    <w:rsid w:val="00BD48C4"/>
    <w:rsid w:val="00BD499F"/>
    <w:rsid w:val="00BD4CF5"/>
    <w:rsid w:val="00BD4DCA"/>
    <w:rsid w:val="00BD50D1"/>
    <w:rsid w:val="00BD5102"/>
    <w:rsid w:val="00BD5151"/>
    <w:rsid w:val="00BD51A9"/>
    <w:rsid w:val="00BD56D6"/>
    <w:rsid w:val="00BD58D2"/>
    <w:rsid w:val="00BD5EEF"/>
    <w:rsid w:val="00BD6120"/>
    <w:rsid w:val="00BD6446"/>
    <w:rsid w:val="00BD645D"/>
    <w:rsid w:val="00BD67BA"/>
    <w:rsid w:val="00BD6A63"/>
    <w:rsid w:val="00BD6AAE"/>
    <w:rsid w:val="00BD6AFE"/>
    <w:rsid w:val="00BD715A"/>
    <w:rsid w:val="00BD7347"/>
    <w:rsid w:val="00BD7667"/>
    <w:rsid w:val="00BD7785"/>
    <w:rsid w:val="00BD78EC"/>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7F1"/>
    <w:rsid w:val="00BE28D3"/>
    <w:rsid w:val="00BE293B"/>
    <w:rsid w:val="00BE2C01"/>
    <w:rsid w:val="00BE2FA6"/>
    <w:rsid w:val="00BE33CC"/>
    <w:rsid w:val="00BE3661"/>
    <w:rsid w:val="00BE3A22"/>
    <w:rsid w:val="00BE3E8A"/>
    <w:rsid w:val="00BE406A"/>
    <w:rsid w:val="00BE40B5"/>
    <w:rsid w:val="00BE42AE"/>
    <w:rsid w:val="00BE4562"/>
    <w:rsid w:val="00BE46A5"/>
    <w:rsid w:val="00BE4B8D"/>
    <w:rsid w:val="00BE5507"/>
    <w:rsid w:val="00BE5649"/>
    <w:rsid w:val="00BE5A1F"/>
    <w:rsid w:val="00BE5BD5"/>
    <w:rsid w:val="00BE5FF1"/>
    <w:rsid w:val="00BE60D9"/>
    <w:rsid w:val="00BE62C7"/>
    <w:rsid w:val="00BE65FD"/>
    <w:rsid w:val="00BE674E"/>
    <w:rsid w:val="00BE7787"/>
    <w:rsid w:val="00BE778F"/>
    <w:rsid w:val="00BE77EF"/>
    <w:rsid w:val="00BE7CDB"/>
    <w:rsid w:val="00BE7F88"/>
    <w:rsid w:val="00BF00A4"/>
    <w:rsid w:val="00BF0219"/>
    <w:rsid w:val="00BF0509"/>
    <w:rsid w:val="00BF09DD"/>
    <w:rsid w:val="00BF0D18"/>
    <w:rsid w:val="00BF0FC3"/>
    <w:rsid w:val="00BF117C"/>
    <w:rsid w:val="00BF128F"/>
    <w:rsid w:val="00BF12F6"/>
    <w:rsid w:val="00BF13B8"/>
    <w:rsid w:val="00BF13D5"/>
    <w:rsid w:val="00BF180E"/>
    <w:rsid w:val="00BF18DF"/>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670"/>
    <w:rsid w:val="00BF3A97"/>
    <w:rsid w:val="00BF3E00"/>
    <w:rsid w:val="00BF3F76"/>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AD3"/>
    <w:rsid w:val="00BF7BD5"/>
    <w:rsid w:val="00BF7BEE"/>
    <w:rsid w:val="00BF7FBF"/>
    <w:rsid w:val="00C00351"/>
    <w:rsid w:val="00C00679"/>
    <w:rsid w:val="00C00982"/>
    <w:rsid w:val="00C00B16"/>
    <w:rsid w:val="00C00DDE"/>
    <w:rsid w:val="00C01055"/>
    <w:rsid w:val="00C010BE"/>
    <w:rsid w:val="00C0121F"/>
    <w:rsid w:val="00C01567"/>
    <w:rsid w:val="00C01B7A"/>
    <w:rsid w:val="00C01D0C"/>
    <w:rsid w:val="00C01D1D"/>
    <w:rsid w:val="00C01D56"/>
    <w:rsid w:val="00C01FAA"/>
    <w:rsid w:val="00C021D3"/>
    <w:rsid w:val="00C0261F"/>
    <w:rsid w:val="00C02720"/>
    <w:rsid w:val="00C0272E"/>
    <w:rsid w:val="00C027BD"/>
    <w:rsid w:val="00C027BF"/>
    <w:rsid w:val="00C02810"/>
    <w:rsid w:val="00C0283A"/>
    <w:rsid w:val="00C02D98"/>
    <w:rsid w:val="00C037B3"/>
    <w:rsid w:val="00C037C1"/>
    <w:rsid w:val="00C03B89"/>
    <w:rsid w:val="00C03DC7"/>
    <w:rsid w:val="00C03F92"/>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C7"/>
    <w:rsid w:val="00C07A22"/>
    <w:rsid w:val="00C07B82"/>
    <w:rsid w:val="00C07BF0"/>
    <w:rsid w:val="00C1015D"/>
    <w:rsid w:val="00C10513"/>
    <w:rsid w:val="00C10549"/>
    <w:rsid w:val="00C1054E"/>
    <w:rsid w:val="00C106D0"/>
    <w:rsid w:val="00C10DFF"/>
    <w:rsid w:val="00C112EB"/>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3134"/>
    <w:rsid w:val="00C1317F"/>
    <w:rsid w:val="00C135B0"/>
    <w:rsid w:val="00C13DF2"/>
    <w:rsid w:val="00C13F63"/>
    <w:rsid w:val="00C146DD"/>
    <w:rsid w:val="00C1480D"/>
    <w:rsid w:val="00C14E95"/>
    <w:rsid w:val="00C15159"/>
    <w:rsid w:val="00C153D2"/>
    <w:rsid w:val="00C1567A"/>
    <w:rsid w:val="00C160F7"/>
    <w:rsid w:val="00C162D1"/>
    <w:rsid w:val="00C164E5"/>
    <w:rsid w:val="00C16646"/>
    <w:rsid w:val="00C16694"/>
    <w:rsid w:val="00C166D9"/>
    <w:rsid w:val="00C1685C"/>
    <w:rsid w:val="00C1697D"/>
    <w:rsid w:val="00C16C8D"/>
    <w:rsid w:val="00C16D24"/>
    <w:rsid w:val="00C16E7D"/>
    <w:rsid w:val="00C17390"/>
    <w:rsid w:val="00C174CF"/>
    <w:rsid w:val="00C1756A"/>
    <w:rsid w:val="00C178C5"/>
    <w:rsid w:val="00C17BDD"/>
    <w:rsid w:val="00C17E80"/>
    <w:rsid w:val="00C17EA7"/>
    <w:rsid w:val="00C17F5D"/>
    <w:rsid w:val="00C17FEE"/>
    <w:rsid w:val="00C17FFD"/>
    <w:rsid w:val="00C20224"/>
    <w:rsid w:val="00C20296"/>
    <w:rsid w:val="00C20371"/>
    <w:rsid w:val="00C2045C"/>
    <w:rsid w:val="00C20517"/>
    <w:rsid w:val="00C2058C"/>
    <w:rsid w:val="00C206D7"/>
    <w:rsid w:val="00C2071C"/>
    <w:rsid w:val="00C20D78"/>
    <w:rsid w:val="00C20EC3"/>
    <w:rsid w:val="00C21508"/>
    <w:rsid w:val="00C216B5"/>
    <w:rsid w:val="00C218AB"/>
    <w:rsid w:val="00C21A47"/>
    <w:rsid w:val="00C21B84"/>
    <w:rsid w:val="00C21D3B"/>
    <w:rsid w:val="00C21DEF"/>
    <w:rsid w:val="00C21E7F"/>
    <w:rsid w:val="00C21ED0"/>
    <w:rsid w:val="00C2224E"/>
    <w:rsid w:val="00C22345"/>
    <w:rsid w:val="00C22493"/>
    <w:rsid w:val="00C2254F"/>
    <w:rsid w:val="00C2265C"/>
    <w:rsid w:val="00C22713"/>
    <w:rsid w:val="00C227DB"/>
    <w:rsid w:val="00C2290D"/>
    <w:rsid w:val="00C22BE4"/>
    <w:rsid w:val="00C22BFC"/>
    <w:rsid w:val="00C22DA4"/>
    <w:rsid w:val="00C22E36"/>
    <w:rsid w:val="00C23129"/>
    <w:rsid w:val="00C2315F"/>
    <w:rsid w:val="00C232C6"/>
    <w:rsid w:val="00C234C9"/>
    <w:rsid w:val="00C23C17"/>
    <w:rsid w:val="00C23D2B"/>
    <w:rsid w:val="00C23F13"/>
    <w:rsid w:val="00C24201"/>
    <w:rsid w:val="00C24286"/>
    <w:rsid w:val="00C24540"/>
    <w:rsid w:val="00C2458C"/>
    <w:rsid w:val="00C245A4"/>
    <w:rsid w:val="00C24765"/>
    <w:rsid w:val="00C24BA6"/>
    <w:rsid w:val="00C24D2A"/>
    <w:rsid w:val="00C25070"/>
    <w:rsid w:val="00C251CA"/>
    <w:rsid w:val="00C253DE"/>
    <w:rsid w:val="00C25532"/>
    <w:rsid w:val="00C25601"/>
    <w:rsid w:val="00C25702"/>
    <w:rsid w:val="00C25B44"/>
    <w:rsid w:val="00C25B50"/>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64B"/>
    <w:rsid w:val="00C30726"/>
    <w:rsid w:val="00C30864"/>
    <w:rsid w:val="00C30932"/>
    <w:rsid w:val="00C30CD3"/>
    <w:rsid w:val="00C30E40"/>
    <w:rsid w:val="00C30E44"/>
    <w:rsid w:val="00C30EE4"/>
    <w:rsid w:val="00C30FA6"/>
    <w:rsid w:val="00C30FEA"/>
    <w:rsid w:val="00C311EE"/>
    <w:rsid w:val="00C313D7"/>
    <w:rsid w:val="00C314A1"/>
    <w:rsid w:val="00C314BD"/>
    <w:rsid w:val="00C31635"/>
    <w:rsid w:val="00C3174F"/>
    <w:rsid w:val="00C320C9"/>
    <w:rsid w:val="00C323E0"/>
    <w:rsid w:val="00C324D7"/>
    <w:rsid w:val="00C3261E"/>
    <w:rsid w:val="00C32901"/>
    <w:rsid w:val="00C32D13"/>
    <w:rsid w:val="00C330B7"/>
    <w:rsid w:val="00C331B4"/>
    <w:rsid w:val="00C3338F"/>
    <w:rsid w:val="00C3365B"/>
    <w:rsid w:val="00C33669"/>
    <w:rsid w:val="00C33B2E"/>
    <w:rsid w:val="00C33D12"/>
    <w:rsid w:val="00C33D9F"/>
    <w:rsid w:val="00C33E28"/>
    <w:rsid w:val="00C33FAD"/>
    <w:rsid w:val="00C3432A"/>
    <w:rsid w:val="00C34578"/>
    <w:rsid w:val="00C3466D"/>
    <w:rsid w:val="00C34865"/>
    <w:rsid w:val="00C34CD1"/>
    <w:rsid w:val="00C34EC4"/>
    <w:rsid w:val="00C3504C"/>
    <w:rsid w:val="00C3528C"/>
    <w:rsid w:val="00C35522"/>
    <w:rsid w:val="00C3586D"/>
    <w:rsid w:val="00C35CE5"/>
    <w:rsid w:val="00C35D33"/>
    <w:rsid w:val="00C36029"/>
    <w:rsid w:val="00C36057"/>
    <w:rsid w:val="00C36355"/>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F62"/>
    <w:rsid w:val="00C40F8A"/>
    <w:rsid w:val="00C4125B"/>
    <w:rsid w:val="00C414D5"/>
    <w:rsid w:val="00C415AD"/>
    <w:rsid w:val="00C415CC"/>
    <w:rsid w:val="00C41717"/>
    <w:rsid w:val="00C4179B"/>
    <w:rsid w:val="00C41879"/>
    <w:rsid w:val="00C4193F"/>
    <w:rsid w:val="00C41A3A"/>
    <w:rsid w:val="00C41A83"/>
    <w:rsid w:val="00C41C68"/>
    <w:rsid w:val="00C41ED7"/>
    <w:rsid w:val="00C4286B"/>
    <w:rsid w:val="00C42BA5"/>
    <w:rsid w:val="00C42DD1"/>
    <w:rsid w:val="00C42E45"/>
    <w:rsid w:val="00C430A2"/>
    <w:rsid w:val="00C4361F"/>
    <w:rsid w:val="00C4391F"/>
    <w:rsid w:val="00C43A64"/>
    <w:rsid w:val="00C43AB3"/>
    <w:rsid w:val="00C43B24"/>
    <w:rsid w:val="00C43C0F"/>
    <w:rsid w:val="00C4422D"/>
    <w:rsid w:val="00C442E0"/>
    <w:rsid w:val="00C446CC"/>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FA5"/>
    <w:rsid w:val="00C46FF6"/>
    <w:rsid w:val="00C47239"/>
    <w:rsid w:val="00C47981"/>
    <w:rsid w:val="00C47B44"/>
    <w:rsid w:val="00C47C2A"/>
    <w:rsid w:val="00C5023F"/>
    <w:rsid w:val="00C50341"/>
    <w:rsid w:val="00C503E1"/>
    <w:rsid w:val="00C50415"/>
    <w:rsid w:val="00C5049F"/>
    <w:rsid w:val="00C50717"/>
    <w:rsid w:val="00C507C9"/>
    <w:rsid w:val="00C50930"/>
    <w:rsid w:val="00C50B48"/>
    <w:rsid w:val="00C50B82"/>
    <w:rsid w:val="00C50CA6"/>
    <w:rsid w:val="00C50D9E"/>
    <w:rsid w:val="00C50F39"/>
    <w:rsid w:val="00C50F9D"/>
    <w:rsid w:val="00C512C4"/>
    <w:rsid w:val="00C5158E"/>
    <w:rsid w:val="00C516D9"/>
    <w:rsid w:val="00C51723"/>
    <w:rsid w:val="00C51725"/>
    <w:rsid w:val="00C518CE"/>
    <w:rsid w:val="00C51A4F"/>
    <w:rsid w:val="00C51D8F"/>
    <w:rsid w:val="00C51DC8"/>
    <w:rsid w:val="00C52112"/>
    <w:rsid w:val="00C52220"/>
    <w:rsid w:val="00C52513"/>
    <w:rsid w:val="00C5287B"/>
    <w:rsid w:val="00C52F92"/>
    <w:rsid w:val="00C53058"/>
    <w:rsid w:val="00C535B9"/>
    <w:rsid w:val="00C53AB1"/>
    <w:rsid w:val="00C53AF5"/>
    <w:rsid w:val="00C53D03"/>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A22"/>
    <w:rsid w:val="00C60265"/>
    <w:rsid w:val="00C603B8"/>
    <w:rsid w:val="00C60CE6"/>
    <w:rsid w:val="00C60D49"/>
    <w:rsid w:val="00C60FC8"/>
    <w:rsid w:val="00C61052"/>
    <w:rsid w:val="00C61597"/>
    <w:rsid w:val="00C61E6D"/>
    <w:rsid w:val="00C6209A"/>
    <w:rsid w:val="00C62340"/>
    <w:rsid w:val="00C62717"/>
    <w:rsid w:val="00C62961"/>
    <w:rsid w:val="00C62FCC"/>
    <w:rsid w:val="00C62FF4"/>
    <w:rsid w:val="00C6311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CAF"/>
    <w:rsid w:val="00C65E45"/>
    <w:rsid w:val="00C66277"/>
    <w:rsid w:val="00C6678D"/>
    <w:rsid w:val="00C66950"/>
    <w:rsid w:val="00C669D2"/>
    <w:rsid w:val="00C66D10"/>
    <w:rsid w:val="00C66E4B"/>
    <w:rsid w:val="00C67744"/>
    <w:rsid w:val="00C6778B"/>
    <w:rsid w:val="00C677F4"/>
    <w:rsid w:val="00C67B48"/>
    <w:rsid w:val="00C67F51"/>
    <w:rsid w:val="00C67F9C"/>
    <w:rsid w:val="00C700EB"/>
    <w:rsid w:val="00C701A4"/>
    <w:rsid w:val="00C70638"/>
    <w:rsid w:val="00C706C0"/>
    <w:rsid w:val="00C70770"/>
    <w:rsid w:val="00C709D1"/>
    <w:rsid w:val="00C70AFC"/>
    <w:rsid w:val="00C70DD6"/>
    <w:rsid w:val="00C70EBD"/>
    <w:rsid w:val="00C70F31"/>
    <w:rsid w:val="00C710FF"/>
    <w:rsid w:val="00C7130A"/>
    <w:rsid w:val="00C71807"/>
    <w:rsid w:val="00C71930"/>
    <w:rsid w:val="00C71A54"/>
    <w:rsid w:val="00C71B4F"/>
    <w:rsid w:val="00C71D09"/>
    <w:rsid w:val="00C71EDA"/>
    <w:rsid w:val="00C720B7"/>
    <w:rsid w:val="00C7237B"/>
    <w:rsid w:val="00C7257F"/>
    <w:rsid w:val="00C72944"/>
    <w:rsid w:val="00C72AFE"/>
    <w:rsid w:val="00C730B2"/>
    <w:rsid w:val="00C733F2"/>
    <w:rsid w:val="00C73424"/>
    <w:rsid w:val="00C7394D"/>
    <w:rsid w:val="00C73A67"/>
    <w:rsid w:val="00C73DE2"/>
    <w:rsid w:val="00C74097"/>
    <w:rsid w:val="00C74204"/>
    <w:rsid w:val="00C74309"/>
    <w:rsid w:val="00C74699"/>
    <w:rsid w:val="00C747BA"/>
    <w:rsid w:val="00C74A60"/>
    <w:rsid w:val="00C74CBD"/>
    <w:rsid w:val="00C74D86"/>
    <w:rsid w:val="00C74DFA"/>
    <w:rsid w:val="00C7536E"/>
    <w:rsid w:val="00C75B49"/>
    <w:rsid w:val="00C75D01"/>
    <w:rsid w:val="00C75D19"/>
    <w:rsid w:val="00C75EAC"/>
    <w:rsid w:val="00C763CD"/>
    <w:rsid w:val="00C7651E"/>
    <w:rsid w:val="00C76710"/>
    <w:rsid w:val="00C7680B"/>
    <w:rsid w:val="00C76823"/>
    <w:rsid w:val="00C7695C"/>
    <w:rsid w:val="00C76D92"/>
    <w:rsid w:val="00C76D99"/>
    <w:rsid w:val="00C76DB5"/>
    <w:rsid w:val="00C76FC2"/>
    <w:rsid w:val="00C77066"/>
    <w:rsid w:val="00C7709C"/>
    <w:rsid w:val="00C771EA"/>
    <w:rsid w:val="00C771FF"/>
    <w:rsid w:val="00C7728C"/>
    <w:rsid w:val="00C77311"/>
    <w:rsid w:val="00C77332"/>
    <w:rsid w:val="00C7751C"/>
    <w:rsid w:val="00C775B9"/>
    <w:rsid w:val="00C77810"/>
    <w:rsid w:val="00C77BCC"/>
    <w:rsid w:val="00C77BF6"/>
    <w:rsid w:val="00C77CA0"/>
    <w:rsid w:val="00C77CBD"/>
    <w:rsid w:val="00C8027A"/>
    <w:rsid w:val="00C8027D"/>
    <w:rsid w:val="00C8029D"/>
    <w:rsid w:val="00C803D9"/>
    <w:rsid w:val="00C80721"/>
    <w:rsid w:val="00C8099A"/>
    <w:rsid w:val="00C809DD"/>
    <w:rsid w:val="00C80E31"/>
    <w:rsid w:val="00C80F27"/>
    <w:rsid w:val="00C81034"/>
    <w:rsid w:val="00C8128C"/>
    <w:rsid w:val="00C81487"/>
    <w:rsid w:val="00C814E4"/>
    <w:rsid w:val="00C81582"/>
    <w:rsid w:val="00C81841"/>
    <w:rsid w:val="00C818BA"/>
    <w:rsid w:val="00C818FC"/>
    <w:rsid w:val="00C81ABB"/>
    <w:rsid w:val="00C81C6F"/>
    <w:rsid w:val="00C81CC6"/>
    <w:rsid w:val="00C82064"/>
    <w:rsid w:val="00C82102"/>
    <w:rsid w:val="00C8220C"/>
    <w:rsid w:val="00C823A9"/>
    <w:rsid w:val="00C82481"/>
    <w:rsid w:val="00C82494"/>
    <w:rsid w:val="00C82858"/>
    <w:rsid w:val="00C828F5"/>
    <w:rsid w:val="00C82CAB"/>
    <w:rsid w:val="00C832C0"/>
    <w:rsid w:val="00C833A6"/>
    <w:rsid w:val="00C83768"/>
    <w:rsid w:val="00C83909"/>
    <w:rsid w:val="00C839A7"/>
    <w:rsid w:val="00C83E45"/>
    <w:rsid w:val="00C841BF"/>
    <w:rsid w:val="00C846EF"/>
    <w:rsid w:val="00C8487B"/>
    <w:rsid w:val="00C848B1"/>
    <w:rsid w:val="00C84AE4"/>
    <w:rsid w:val="00C84E75"/>
    <w:rsid w:val="00C84F46"/>
    <w:rsid w:val="00C8508E"/>
    <w:rsid w:val="00C851D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B1A"/>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98C"/>
    <w:rsid w:val="00C91A65"/>
    <w:rsid w:val="00C91B5C"/>
    <w:rsid w:val="00C91C02"/>
    <w:rsid w:val="00C91E2D"/>
    <w:rsid w:val="00C920D7"/>
    <w:rsid w:val="00C9213D"/>
    <w:rsid w:val="00C921EE"/>
    <w:rsid w:val="00C92325"/>
    <w:rsid w:val="00C92533"/>
    <w:rsid w:val="00C9266C"/>
    <w:rsid w:val="00C92CFD"/>
    <w:rsid w:val="00C92ED2"/>
    <w:rsid w:val="00C92EE3"/>
    <w:rsid w:val="00C9301E"/>
    <w:rsid w:val="00C93169"/>
    <w:rsid w:val="00C9318F"/>
    <w:rsid w:val="00C932C4"/>
    <w:rsid w:val="00C932E5"/>
    <w:rsid w:val="00C934EC"/>
    <w:rsid w:val="00C9354A"/>
    <w:rsid w:val="00C935D8"/>
    <w:rsid w:val="00C93637"/>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517"/>
    <w:rsid w:val="00C9658E"/>
    <w:rsid w:val="00C965AE"/>
    <w:rsid w:val="00C9688C"/>
    <w:rsid w:val="00C968D4"/>
    <w:rsid w:val="00C969F7"/>
    <w:rsid w:val="00C96A3D"/>
    <w:rsid w:val="00C96B84"/>
    <w:rsid w:val="00C96CAA"/>
    <w:rsid w:val="00C96DA9"/>
    <w:rsid w:val="00C96E32"/>
    <w:rsid w:val="00C97271"/>
    <w:rsid w:val="00C974E0"/>
    <w:rsid w:val="00C976B0"/>
    <w:rsid w:val="00C978CD"/>
    <w:rsid w:val="00C97AD2"/>
    <w:rsid w:val="00C97C11"/>
    <w:rsid w:val="00C97C2F"/>
    <w:rsid w:val="00C97DA6"/>
    <w:rsid w:val="00CA00DA"/>
    <w:rsid w:val="00CA00E5"/>
    <w:rsid w:val="00CA03F5"/>
    <w:rsid w:val="00CA0592"/>
    <w:rsid w:val="00CA0BA5"/>
    <w:rsid w:val="00CA0C05"/>
    <w:rsid w:val="00CA0D12"/>
    <w:rsid w:val="00CA0FE6"/>
    <w:rsid w:val="00CA105B"/>
    <w:rsid w:val="00CA11FA"/>
    <w:rsid w:val="00CA1210"/>
    <w:rsid w:val="00CA1882"/>
    <w:rsid w:val="00CA1DC5"/>
    <w:rsid w:val="00CA1EC0"/>
    <w:rsid w:val="00CA21E3"/>
    <w:rsid w:val="00CA22C2"/>
    <w:rsid w:val="00CA27A6"/>
    <w:rsid w:val="00CA2AB9"/>
    <w:rsid w:val="00CA2B9E"/>
    <w:rsid w:val="00CA322D"/>
    <w:rsid w:val="00CA3240"/>
    <w:rsid w:val="00CA32EB"/>
    <w:rsid w:val="00CA34C0"/>
    <w:rsid w:val="00CA35BF"/>
    <w:rsid w:val="00CA3AED"/>
    <w:rsid w:val="00CA3C2B"/>
    <w:rsid w:val="00CA4034"/>
    <w:rsid w:val="00CA4067"/>
    <w:rsid w:val="00CA41DE"/>
    <w:rsid w:val="00CA4248"/>
    <w:rsid w:val="00CA4311"/>
    <w:rsid w:val="00CA466B"/>
    <w:rsid w:val="00CA478A"/>
    <w:rsid w:val="00CA4892"/>
    <w:rsid w:val="00CA4BE0"/>
    <w:rsid w:val="00CA4FAB"/>
    <w:rsid w:val="00CA54CD"/>
    <w:rsid w:val="00CA5663"/>
    <w:rsid w:val="00CA56B5"/>
    <w:rsid w:val="00CA574E"/>
    <w:rsid w:val="00CA5856"/>
    <w:rsid w:val="00CA58F6"/>
    <w:rsid w:val="00CA605D"/>
    <w:rsid w:val="00CA60D1"/>
    <w:rsid w:val="00CA62A1"/>
    <w:rsid w:val="00CA6459"/>
    <w:rsid w:val="00CA6726"/>
    <w:rsid w:val="00CA6B16"/>
    <w:rsid w:val="00CA6E92"/>
    <w:rsid w:val="00CA6FB7"/>
    <w:rsid w:val="00CA7385"/>
    <w:rsid w:val="00CA7799"/>
    <w:rsid w:val="00CA79B9"/>
    <w:rsid w:val="00CA7A3A"/>
    <w:rsid w:val="00CA7B93"/>
    <w:rsid w:val="00CA7BD3"/>
    <w:rsid w:val="00CB061B"/>
    <w:rsid w:val="00CB067D"/>
    <w:rsid w:val="00CB07A5"/>
    <w:rsid w:val="00CB07A9"/>
    <w:rsid w:val="00CB07D0"/>
    <w:rsid w:val="00CB09E0"/>
    <w:rsid w:val="00CB0D6D"/>
    <w:rsid w:val="00CB0DFA"/>
    <w:rsid w:val="00CB0E58"/>
    <w:rsid w:val="00CB142C"/>
    <w:rsid w:val="00CB1590"/>
    <w:rsid w:val="00CB187E"/>
    <w:rsid w:val="00CB18DE"/>
    <w:rsid w:val="00CB1A0D"/>
    <w:rsid w:val="00CB1AA8"/>
    <w:rsid w:val="00CB1D98"/>
    <w:rsid w:val="00CB1F4E"/>
    <w:rsid w:val="00CB206C"/>
    <w:rsid w:val="00CB20F2"/>
    <w:rsid w:val="00CB2223"/>
    <w:rsid w:val="00CB23F3"/>
    <w:rsid w:val="00CB262C"/>
    <w:rsid w:val="00CB2743"/>
    <w:rsid w:val="00CB2810"/>
    <w:rsid w:val="00CB2848"/>
    <w:rsid w:val="00CB2ACB"/>
    <w:rsid w:val="00CB2BA2"/>
    <w:rsid w:val="00CB32AE"/>
    <w:rsid w:val="00CB331A"/>
    <w:rsid w:val="00CB33F3"/>
    <w:rsid w:val="00CB3653"/>
    <w:rsid w:val="00CB38DE"/>
    <w:rsid w:val="00CB3E8C"/>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60"/>
    <w:rsid w:val="00CB6402"/>
    <w:rsid w:val="00CB6405"/>
    <w:rsid w:val="00CB65E7"/>
    <w:rsid w:val="00CB6897"/>
    <w:rsid w:val="00CB695C"/>
    <w:rsid w:val="00CB697A"/>
    <w:rsid w:val="00CB69C6"/>
    <w:rsid w:val="00CB6AA5"/>
    <w:rsid w:val="00CB6F8A"/>
    <w:rsid w:val="00CB717E"/>
    <w:rsid w:val="00CB733D"/>
    <w:rsid w:val="00CB74FA"/>
    <w:rsid w:val="00CB786E"/>
    <w:rsid w:val="00CB7BCD"/>
    <w:rsid w:val="00CC00F1"/>
    <w:rsid w:val="00CC016F"/>
    <w:rsid w:val="00CC0437"/>
    <w:rsid w:val="00CC04A8"/>
    <w:rsid w:val="00CC0DA8"/>
    <w:rsid w:val="00CC14AD"/>
    <w:rsid w:val="00CC14BA"/>
    <w:rsid w:val="00CC159E"/>
    <w:rsid w:val="00CC1B7B"/>
    <w:rsid w:val="00CC2138"/>
    <w:rsid w:val="00CC22B0"/>
    <w:rsid w:val="00CC22F3"/>
    <w:rsid w:val="00CC2491"/>
    <w:rsid w:val="00CC2526"/>
    <w:rsid w:val="00CC2653"/>
    <w:rsid w:val="00CC2A37"/>
    <w:rsid w:val="00CC2C04"/>
    <w:rsid w:val="00CC316E"/>
    <w:rsid w:val="00CC32BA"/>
    <w:rsid w:val="00CC3487"/>
    <w:rsid w:val="00CC37FF"/>
    <w:rsid w:val="00CC38E4"/>
    <w:rsid w:val="00CC38F5"/>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869"/>
    <w:rsid w:val="00CC597F"/>
    <w:rsid w:val="00CC5AD6"/>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9D"/>
    <w:rsid w:val="00CD0763"/>
    <w:rsid w:val="00CD0974"/>
    <w:rsid w:val="00CD154B"/>
    <w:rsid w:val="00CD1B06"/>
    <w:rsid w:val="00CD1DC6"/>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C18"/>
    <w:rsid w:val="00CD4D75"/>
    <w:rsid w:val="00CD5442"/>
    <w:rsid w:val="00CD582B"/>
    <w:rsid w:val="00CD5B98"/>
    <w:rsid w:val="00CD5C39"/>
    <w:rsid w:val="00CD5EC6"/>
    <w:rsid w:val="00CD608F"/>
    <w:rsid w:val="00CD62A2"/>
    <w:rsid w:val="00CD6352"/>
    <w:rsid w:val="00CD65D4"/>
    <w:rsid w:val="00CD6805"/>
    <w:rsid w:val="00CD6812"/>
    <w:rsid w:val="00CD68DE"/>
    <w:rsid w:val="00CD6A67"/>
    <w:rsid w:val="00CD6E6B"/>
    <w:rsid w:val="00CD6E8E"/>
    <w:rsid w:val="00CD7174"/>
    <w:rsid w:val="00CD798C"/>
    <w:rsid w:val="00CD7C49"/>
    <w:rsid w:val="00CE0070"/>
    <w:rsid w:val="00CE01A8"/>
    <w:rsid w:val="00CE01D7"/>
    <w:rsid w:val="00CE0365"/>
    <w:rsid w:val="00CE04FC"/>
    <w:rsid w:val="00CE063A"/>
    <w:rsid w:val="00CE0B38"/>
    <w:rsid w:val="00CE0F54"/>
    <w:rsid w:val="00CE144F"/>
    <w:rsid w:val="00CE1AF4"/>
    <w:rsid w:val="00CE1CC6"/>
    <w:rsid w:val="00CE207F"/>
    <w:rsid w:val="00CE24F1"/>
    <w:rsid w:val="00CE25E4"/>
    <w:rsid w:val="00CE26E1"/>
    <w:rsid w:val="00CE2B48"/>
    <w:rsid w:val="00CE2C32"/>
    <w:rsid w:val="00CE2CD0"/>
    <w:rsid w:val="00CE2E17"/>
    <w:rsid w:val="00CE2F75"/>
    <w:rsid w:val="00CE31BA"/>
    <w:rsid w:val="00CE322C"/>
    <w:rsid w:val="00CE3366"/>
    <w:rsid w:val="00CE3449"/>
    <w:rsid w:val="00CE382A"/>
    <w:rsid w:val="00CE382D"/>
    <w:rsid w:val="00CE4077"/>
    <w:rsid w:val="00CE40E7"/>
    <w:rsid w:val="00CE4310"/>
    <w:rsid w:val="00CE4912"/>
    <w:rsid w:val="00CE4B3B"/>
    <w:rsid w:val="00CE4B98"/>
    <w:rsid w:val="00CE4BA5"/>
    <w:rsid w:val="00CE4C7A"/>
    <w:rsid w:val="00CE4D43"/>
    <w:rsid w:val="00CE508B"/>
    <w:rsid w:val="00CE5146"/>
    <w:rsid w:val="00CE5192"/>
    <w:rsid w:val="00CE552D"/>
    <w:rsid w:val="00CE5712"/>
    <w:rsid w:val="00CE5806"/>
    <w:rsid w:val="00CE5B2D"/>
    <w:rsid w:val="00CE6273"/>
    <w:rsid w:val="00CE63BF"/>
    <w:rsid w:val="00CE64C0"/>
    <w:rsid w:val="00CE6535"/>
    <w:rsid w:val="00CE68A1"/>
    <w:rsid w:val="00CE68A6"/>
    <w:rsid w:val="00CE6A14"/>
    <w:rsid w:val="00CE6CA2"/>
    <w:rsid w:val="00CE6D6A"/>
    <w:rsid w:val="00CE6DA4"/>
    <w:rsid w:val="00CE6EA6"/>
    <w:rsid w:val="00CE7274"/>
    <w:rsid w:val="00CE7304"/>
    <w:rsid w:val="00CE7371"/>
    <w:rsid w:val="00CE741A"/>
    <w:rsid w:val="00CE77A8"/>
    <w:rsid w:val="00CE77C5"/>
    <w:rsid w:val="00CE77E0"/>
    <w:rsid w:val="00CE7DD4"/>
    <w:rsid w:val="00CE7EB9"/>
    <w:rsid w:val="00CF0079"/>
    <w:rsid w:val="00CF024C"/>
    <w:rsid w:val="00CF03F9"/>
    <w:rsid w:val="00CF059F"/>
    <w:rsid w:val="00CF0AF5"/>
    <w:rsid w:val="00CF0BA9"/>
    <w:rsid w:val="00CF0C73"/>
    <w:rsid w:val="00CF1079"/>
    <w:rsid w:val="00CF1466"/>
    <w:rsid w:val="00CF146E"/>
    <w:rsid w:val="00CF161D"/>
    <w:rsid w:val="00CF1626"/>
    <w:rsid w:val="00CF1671"/>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30DF"/>
    <w:rsid w:val="00CF318F"/>
    <w:rsid w:val="00CF3397"/>
    <w:rsid w:val="00CF356F"/>
    <w:rsid w:val="00CF3751"/>
    <w:rsid w:val="00CF37A0"/>
    <w:rsid w:val="00CF37E3"/>
    <w:rsid w:val="00CF37F3"/>
    <w:rsid w:val="00CF3B0A"/>
    <w:rsid w:val="00CF3F7B"/>
    <w:rsid w:val="00CF4157"/>
    <w:rsid w:val="00CF41A3"/>
    <w:rsid w:val="00CF4254"/>
    <w:rsid w:val="00CF4267"/>
    <w:rsid w:val="00CF46A2"/>
    <w:rsid w:val="00CF46F6"/>
    <w:rsid w:val="00CF483B"/>
    <w:rsid w:val="00CF4957"/>
    <w:rsid w:val="00CF49C1"/>
    <w:rsid w:val="00CF49E7"/>
    <w:rsid w:val="00CF4BBF"/>
    <w:rsid w:val="00CF4C75"/>
    <w:rsid w:val="00CF5323"/>
    <w:rsid w:val="00CF5439"/>
    <w:rsid w:val="00CF5A18"/>
    <w:rsid w:val="00CF5BD3"/>
    <w:rsid w:val="00CF5C90"/>
    <w:rsid w:val="00CF5F8B"/>
    <w:rsid w:val="00CF61FF"/>
    <w:rsid w:val="00CF6333"/>
    <w:rsid w:val="00CF63E3"/>
    <w:rsid w:val="00CF6836"/>
    <w:rsid w:val="00CF69D5"/>
    <w:rsid w:val="00CF707A"/>
    <w:rsid w:val="00CF715D"/>
    <w:rsid w:val="00CF736D"/>
    <w:rsid w:val="00CF73E2"/>
    <w:rsid w:val="00CF77EA"/>
    <w:rsid w:val="00CF799B"/>
    <w:rsid w:val="00CF7ADF"/>
    <w:rsid w:val="00CF7D78"/>
    <w:rsid w:val="00D000AF"/>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2A8"/>
    <w:rsid w:val="00D01371"/>
    <w:rsid w:val="00D01666"/>
    <w:rsid w:val="00D018DA"/>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40E0"/>
    <w:rsid w:val="00D04AAA"/>
    <w:rsid w:val="00D04B56"/>
    <w:rsid w:val="00D04DB6"/>
    <w:rsid w:val="00D0504A"/>
    <w:rsid w:val="00D053EA"/>
    <w:rsid w:val="00D0543C"/>
    <w:rsid w:val="00D05455"/>
    <w:rsid w:val="00D05718"/>
    <w:rsid w:val="00D0580F"/>
    <w:rsid w:val="00D05ADB"/>
    <w:rsid w:val="00D05CDC"/>
    <w:rsid w:val="00D05D92"/>
    <w:rsid w:val="00D067EF"/>
    <w:rsid w:val="00D06DF4"/>
    <w:rsid w:val="00D06F91"/>
    <w:rsid w:val="00D07474"/>
    <w:rsid w:val="00D074D2"/>
    <w:rsid w:val="00D0758D"/>
    <w:rsid w:val="00D07780"/>
    <w:rsid w:val="00D07881"/>
    <w:rsid w:val="00D07B75"/>
    <w:rsid w:val="00D07C1D"/>
    <w:rsid w:val="00D07C9F"/>
    <w:rsid w:val="00D07F06"/>
    <w:rsid w:val="00D10000"/>
    <w:rsid w:val="00D1043A"/>
    <w:rsid w:val="00D1051F"/>
    <w:rsid w:val="00D1068A"/>
    <w:rsid w:val="00D106CD"/>
    <w:rsid w:val="00D1084A"/>
    <w:rsid w:val="00D108BF"/>
    <w:rsid w:val="00D10AB4"/>
    <w:rsid w:val="00D10C2E"/>
    <w:rsid w:val="00D10D15"/>
    <w:rsid w:val="00D11832"/>
    <w:rsid w:val="00D11C38"/>
    <w:rsid w:val="00D11E92"/>
    <w:rsid w:val="00D123D1"/>
    <w:rsid w:val="00D1243D"/>
    <w:rsid w:val="00D126AF"/>
    <w:rsid w:val="00D12916"/>
    <w:rsid w:val="00D12A35"/>
    <w:rsid w:val="00D12BEF"/>
    <w:rsid w:val="00D12D20"/>
    <w:rsid w:val="00D12DA6"/>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54BE"/>
    <w:rsid w:val="00D154DC"/>
    <w:rsid w:val="00D1556E"/>
    <w:rsid w:val="00D155CB"/>
    <w:rsid w:val="00D156DD"/>
    <w:rsid w:val="00D15BB8"/>
    <w:rsid w:val="00D15D10"/>
    <w:rsid w:val="00D15D5F"/>
    <w:rsid w:val="00D15DEF"/>
    <w:rsid w:val="00D161AB"/>
    <w:rsid w:val="00D161AC"/>
    <w:rsid w:val="00D16774"/>
    <w:rsid w:val="00D168A6"/>
    <w:rsid w:val="00D169B8"/>
    <w:rsid w:val="00D16A9C"/>
    <w:rsid w:val="00D16DDC"/>
    <w:rsid w:val="00D16DEE"/>
    <w:rsid w:val="00D16E85"/>
    <w:rsid w:val="00D173C0"/>
    <w:rsid w:val="00D17798"/>
    <w:rsid w:val="00D1784C"/>
    <w:rsid w:val="00D17BB8"/>
    <w:rsid w:val="00D17BD7"/>
    <w:rsid w:val="00D17E84"/>
    <w:rsid w:val="00D2019F"/>
    <w:rsid w:val="00D201C6"/>
    <w:rsid w:val="00D201F1"/>
    <w:rsid w:val="00D2053D"/>
    <w:rsid w:val="00D20590"/>
    <w:rsid w:val="00D206AA"/>
    <w:rsid w:val="00D20726"/>
    <w:rsid w:val="00D20873"/>
    <w:rsid w:val="00D20980"/>
    <w:rsid w:val="00D20A5B"/>
    <w:rsid w:val="00D20B8B"/>
    <w:rsid w:val="00D210B7"/>
    <w:rsid w:val="00D2143E"/>
    <w:rsid w:val="00D2151B"/>
    <w:rsid w:val="00D21827"/>
    <w:rsid w:val="00D21F75"/>
    <w:rsid w:val="00D220BB"/>
    <w:rsid w:val="00D2243C"/>
    <w:rsid w:val="00D224A4"/>
    <w:rsid w:val="00D224E8"/>
    <w:rsid w:val="00D229C4"/>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832"/>
    <w:rsid w:val="00D24B6A"/>
    <w:rsid w:val="00D2511D"/>
    <w:rsid w:val="00D2512B"/>
    <w:rsid w:val="00D25309"/>
    <w:rsid w:val="00D258AA"/>
    <w:rsid w:val="00D25C36"/>
    <w:rsid w:val="00D263C8"/>
    <w:rsid w:val="00D263CE"/>
    <w:rsid w:val="00D26408"/>
    <w:rsid w:val="00D268A0"/>
    <w:rsid w:val="00D268FC"/>
    <w:rsid w:val="00D2698F"/>
    <w:rsid w:val="00D26BF7"/>
    <w:rsid w:val="00D26DA7"/>
    <w:rsid w:val="00D2707C"/>
    <w:rsid w:val="00D27195"/>
    <w:rsid w:val="00D2733A"/>
    <w:rsid w:val="00D275BE"/>
    <w:rsid w:val="00D277BD"/>
    <w:rsid w:val="00D27947"/>
    <w:rsid w:val="00D27CC9"/>
    <w:rsid w:val="00D27F1A"/>
    <w:rsid w:val="00D3024F"/>
    <w:rsid w:val="00D30395"/>
    <w:rsid w:val="00D30515"/>
    <w:rsid w:val="00D308CA"/>
    <w:rsid w:val="00D30BCC"/>
    <w:rsid w:val="00D30CD9"/>
    <w:rsid w:val="00D30E5A"/>
    <w:rsid w:val="00D30ED8"/>
    <w:rsid w:val="00D30EEF"/>
    <w:rsid w:val="00D3123B"/>
    <w:rsid w:val="00D31BC8"/>
    <w:rsid w:val="00D31FE2"/>
    <w:rsid w:val="00D320D2"/>
    <w:rsid w:val="00D322FD"/>
    <w:rsid w:val="00D32574"/>
    <w:rsid w:val="00D32592"/>
    <w:rsid w:val="00D326E7"/>
    <w:rsid w:val="00D328C7"/>
    <w:rsid w:val="00D32AFD"/>
    <w:rsid w:val="00D32CFE"/>
    <w:rsid w:val="00D33189"/>
    <w:rsid w:val="00D333BE"/>
    <w:rsid w:val="00D333F3"/>
    <w:rsid w:val="00D340AC"/>
    <w:rsid w:val="00D3430C"/>
    <w:rsid w:val="00D3439A"/>
    <w:rsid w:val="00D345E5"/>
    <w:rsid w:val="00D346FA"/>
    <w:rsid w:val="00D347A7"/>
    <w:rsid w:val="00D34818"/>
    <w:rsid w:val="00D34947"/>
    <w:rsid w:val="00D34AAE"/>
    <w:rsid w:val="00D34DBC"/>
    <w:rsid w:val="00D356D7"/>
    <w:rsid w:val="00D3585F"/>
    <w:rsid w:val="00D359C9"/>
    <w:rsid w:val="00D35C7F"/>
    <w:rsid w:val="00D35D8A"/>
    <w:rsid w:val="00D360A5"/>
    <w:rsid w:val="00D360F1"/>
    <w:rsid w:val="00D36275"/>
    <w:rsid w:val="00D362CF"/>
    <w:rsid w:val="00D366C0"/>
    <w:rsid w:val="00D36AE8"/>
    <w:rsid w:val="00D36F20"/>
    <w:rsid w:val="00D36FBB"/>
    <w:rsid w:val="00D370C1"/>
    <w:rsid w:val="00D3718C"/>
    <w:rsid w:val="00D37257"/>
    <w:rsid w:val="00D37660"/>
    <w:rsid w:val="00D3790F"/>
    <w:rsid w:val="00D37D63"/>
    <w:rsid w:val="00D37E9F"/>
    <w:rsid w:val="00D40170"/>
    <w:rsid w:val="00D401FA"/>
    <w:rsid w:val="00D4060F"/>
    <w:rsid w:val="00D40655"/>
    <w:rsid w:val="00D40790"/>
    <w:rsid w:val="00D40852"/>
    <w:rsid w:val="00D408B5"/>
    <w:rsid w:val="00D40A88"/>
    <w:rsid w:val="00D40D6E"/>
    <w:rsid w:val="00D40E82"/>
    <w:rsid w:val="00D413E9"/>
    <w:rsid w:val="00D41462"/>
    <w:rsid w:val="00D4162A"/>
    <w:rsid w:val="00D416DE"/>
    <w:rsid w:val="00D416F6"/>
    <w:rsid w:val="00D41AF5"/>
    <w:rsid w:val="00D41CDD"/>
    <w:rsid w:val="00D41FC2"/>
    <w:rsid w:val="00D42190"/>
    <w:rsid w:val="00D424C0"/>
    <w:rsid w:val="00D424F3"/>
    <w:rsid w:val="00D425EB"/>
    <w:rsid w:val="00D429C6"/>
    <w:rsid w:val="00D42DF9"/>
    <w:rsid w:val="00D43079"/>
    <w:rsid w:val="00D4316D"/>
    <w:rsid w:val="00D431D4"/>
    <w:rsid w:val="00D43248"/>
    <w:rsid w:val="00D432CB"/>
    <w:rsid w:val="00D436C3"/>
    <w:rsid w:val="00D4389D"/>
    <w:rsid w:val="00D43A1C"/>
    <w:rsid w:val="00D43A63"/>
    <w:rsid w:val="00D43A8F"/>
    <w:rsid w:val="00D43BBB"/>
    <w:rsid w:val="00D43C0C"/>
    <w:rsid w:val="00D43EEC"/>
    <w:rsid w:val="00D43F62"/>
    <w:rsid w:val="00D4415E"/>
    <w:rsid w:val="00D44198"/>
    <w:rsid w:val="00D44580"/>
    <w:rsid w:val="00D44652"/>
    <w:rsid w:val="00D4490D"/>
    <w:rsid w:val="00D44AD5"/>
    <w:rsid w:val="00D44CC0"/>
    <w:rsid w:val="00D45066"/>
    <w:rsid w:val="00D4510E"/>
    <w:rsid w:val="00D45ACD"/>
    <w:rsid w:val="00D45DB4"/>
    <w:rsid w:val="00D464CD"/>
    <w:rsid w:val="00D4659A"/>
    <w:rsid w:val="00D4661A"/>
    <w:rsid w:val="00D46D8E"/>
    <w:rsid w:val="00D46EF6"/>
    <w:rsid w:val="00D46F02"/>
    <w:rsid w:val="00D46F9F"/>
    <w:rsid w:val="00D47531"/>
    <w:rsid w:val="00D47A2A"/>
    <w:rsid w:val="00D47A46"/>
    <w:rsid w:val="00D47A96"/>
    <w:rsid w:val="00D47AFD"/>
    <w:rsid w:val="00D47D1B"/>
    <w:rsid w:val="00D47FB8"/>
    <w:rsid w:val="00D47FDC"/>
    <w:rsid w:val="00D5000D"/>
    <w:rsid w:val="00D5048C"/>
    <w:rsid w:val="00D506F7"/>
    <w:rsid w:val="00D509AF"/>
    <w:rsid w:val="00D50B4E"/>
    <w:rsid w:val="00D50C8F"/>
    <w:rsid w:val="00D50EAE"/>
    <w:rsid w:val="00D510A9"/>
    <w:rsid w:val="00D51422"/>
    <w:rsid w:val="00D51855"/>
    <w:rsid w:val="00D518E8"/>
    <w:rsid w:val="00D519AA"/>
    <w:rsid w:val="00D51F40"/>
    <w:rsid w:val="00D5203F"/>
    <w:rsid w:val="00D5204E"/>
    <w:rsid w:val="00D52260"/>
    <w:rsid w:val="00D5238A"/>
    <w:rsid w:val="00D52689"/>
    <w:rsid w:val="00D52C95"/>
    <w:rsid w:val="00D5303F"/>
    <w:rsid w:val="00D53342"/>
    <w:rsid w:val="00D533BA"/>
    <w:rsid w:val="00D5349F"/>
    <w:rsid w:val="00D53558"/>
    <w:rsid w:val="00D5357E"/>
    <w:rsid w:val="00D5357F"/>
    <w:rsid w:val="00D53800"/>
    <w:rsid w:val="00D53F42"/>
    <w:rsid w:val="00D53FAA"/>
    <w:rsid w:val="00D540C8"/>
    <w:rsid w:val="00D540FC"/>
    <w:rsid w:val="00D542BA"/>
    <w:rsid w:val="00D5434F"/>
    <w:rsid w:val="00D5439D"/>
    <w:rsid w:val="00D54457"/>
    <w:rsid w:val="00D5453A"/>
    <w:rsid w:val="00D545EE"/>
    <w:rsid w:val="00D54C31"/>
    <w:rsid w:val="00D54D75"/>
    <w:rsid w:val="00D54F44"/>
    <w:rsid w:val="00D54F5B"/>
    <w:rsid w:val="00D54F95"/>
    <w:rsid w:val="00D55282"/>
    <w:rsid w:val="00D55304"/>
    <w:rsid w:val="00D557B5"/>
    <w:rsid w:val="00D55A19"/>
    <w:rsid w:val="00D55A68"/>
    <w:rsid w:val="00D55D39"/>
    <w:rsid w:val="00D5600B"/>
    <w:rsid w:val="00D560CB"/>
    <w:rsid w:val="00D56330"/>
    <w:rsid w:val="00D56C2A"/>
    <w:rsid w:val="00D56C46"/>
    <w:rsid w:val="00D56DC9"/>
    <w:rsid w:val="00D56DFC"/>
    <w:rsid w:val="00D570C8"/>
    <w:rsid w:val="00D573A2"/>
    <w:rsid w:val="00D57A67"/>
    <w:rsid w:val="00D57D2D"/>
    <w:rsid w:val="00D600EF"/>
    <w:rsid w:val="00D6014C"/>
    <w:rsid w:val="00D60326"/>
    <w:rsid w:val="00D60348"/>
    <w:rsid w:val="00D604EB"/>
    <w:rsid w:val="00D606E4"/>
    <w:rsid w:val="00D608AB"/>
    <w:rsid w:val="00D60B0C"/>
    <w:rsid w:val="00D60B5B"/>
    <w:rsid w:val="00D60D24"/>
    <w:rsid w:val="00D60D27"/>
    <w:rsid w:val="00D60F3A"/>
    <w:rsid w:val="00D61151"/>
    <w:rsid w:val="00D6115B"/>
    <w:rsid w:val="00D611F3"/>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9AB"/>
    <w:rsid w:val="00D629BE"/>
    <w:rsid w:val="00D62B96"/>
    <w:rsid w:val="00D62C1F"/>
    <w:rsid w:val="00D62DD0"/>
    <w:rsid w:val="00D62EBB"/>
    <w:rsid w:val="00D630DC"/>
    <w:rsid w:val="00D63546"/>
    <w:rsid w:val="00D63866"/>
    <w:rsid w:val="00D63CCE"/>
    <w:rsid w:val="00D643C3"/>
    <w:rsid w:val="00D64620"/>
    <w:rsid w:val="00D6467D"/>
    <w:rsid w:val="00D64787"/>
    <w:rsid w:val="00D6486C"/>
    <w:rsid w:val="00D64D46"/>
    <w:rsid w:val="00D64E9F"/>
    <w:rsid w:val="00D650AF"/>
    <w:rsid w:val="00D65337"/>
    <w:rsid w:val="00D653F6"/>
    <w:rsid w:val="00D6553F"/>
    <w:rsid w:val="00D656FF"/>
    <w:rsid w:val="00D65900"/>
    <w:rsid w:val="00D6590D"/>
    <w:rsid w:val="00D65AEC"/>
    <w:rsid w:val="00D65D55"/>
    <w:rsid w:val="00D66875"/>
    <w:rsid w:val="00D6692B"/>
    <w:rsid w:val="00D66C9E"/>
    <w:rsid w:val="00D66F3E"/>
    <w:rsid w:val="00D670CF"/>
    <w:rsid w:val="00D6711F"/>
    <w:rsid w:val="00D67183"/>
    <w:rsid w:val="00D674D9"/>
    <w:rsid w:val="00D675F1"/>
    <w:rsid w:val="00D67AC3"/>
    <w:rsid w:val="00D67C0C"/>
    <w:rsid w:val="00D67C3D"/>
    <w:rsid w:val="00D67E30"/>
    <w:rsid w:val="00D67F47"/>
    <w:rsid w:val="00D70121"/>
    <w:rsid w:val="00D704B5"/>
    <w:rsid w:val="00D7053D"/>
    <w:rsid w:val="00D70B15"/>
    <w:rsid w:val="00D70ED9"/>
    <w:rsid w:val="00D7136C"/>
    <w:rsid w:val="00D71438"/>
    <w:rsid w:val="00D71859"/>
    <w:rsid w:val="00D718CA"/>
    <w:rsid w:val="00D71DD8"/>
    <w:rsid w:val="00D71E0E"/>
    <w:rsid w:val="00D71F85"/>
    <w:rsid w:val="00D71FAF"/>
    <w:rsid w:val="00D7207F"/>
    <w:rsid w:val="00D722CE"/>
    <w:rsid w:val="00D7233D"/>
    <w:rsid w:val="00D72871"/>
    <w:rsid w:val="00D7293B"/>
    <w:rsid w:val="00D72A1C"/>
    <w:rsid w:val="00D72C9F"/>
    <w:rsid w:val="00D72E11"/>
    <w:rsid w:val="00D72FDC"/>
    <w:rsid w:val="00D732A9"/>
    <w:rsid w:val="00D732D8"/>
    <w:rsid w:val="00D734BD"/>
    <w:rsid w:val="00D73736"/>
    <w:rsid w:val="00D7386D"/>
    <w:rsid w:val="00D73BD3"/>
    <w:rsid w:val="00D73ECB"/>
    <w:rsid w:val="00D73EED"/>
    <w:rsid w:val="00D7416B"/>
    <w:rsid w:val="00D74299"/>
    <w:rsid w:val="00D746F1"/>
    <w:rsid w:val="00D74AF8"/>
    <w:rsid w:val="00D74B0C"/>
    <w:rsid w:val="00D74C82"/>
    <w:rsid w:val="00D74F27"/>
    <w:rsid w:val="00D74F49"/>
    <w:rsid w:val="00D75227"/>
    <w:rsid w:val="00D753C8"/>
    <w:rsid w:val="00D75841"/>
    <w:rsid w:val="00D75C22"/>
    <w:rsid w:val="00D75D31"/>
    <w:rsid w:val="00D75FA2"/>
    <w:rsid w:val="00D76043"/>
    <w:rsid w:val="00D761AB"/>
    <w:rsid w:val="00D763BC"/>
    <w:rsid w:val="00D76446"/>
    <w:rsid w:val="00D768D2"/>
    <w:rsid w:val="00D76ABD"/>
    <w:rsid w:val="00D76ACE"/>
    <w:rsid w:val="00D76B6C"/>
    <w:rsid w:val="00D76F83"/>
    <w:rsid w:val="00D774C0"/>
    <w:rsid w:val="00D7776D"/>
    <w:rsid w:val="00D77D4A"/>
    <w:rsid w:val="00D77F36"/>
    <w:rsid w:val="00D80334"/>
    <w:rsid w:val="00D80445"/>
    <w:rsid w:val="00D8060B"/>
    <w:rsid w:val="00D809E3"/>
    <w:rsid w:val="00D80A14"/>
    <w:rsid w:val="00D80C17"/>
    <w:rsid w:val="00D810B8"/>
    <w:rsid w:val="00D8126E"/>
    <w:rsid w:val="00D813F9"/>
    <w:rsid w:val="00D816BB"/>
    <w:rsid w:val="00D81737"/>
    <w:rsid w:val="00D8194A"/>
    <w:rsid w:val="00D81C9F"/>
    <w:rsid w:val="00D81D76"/>
    <w:rsid w:val="00D81E66"/>
    <w:rsid w:val="00D821B4"/>
    <w:rsid w:val="00D825F6"/>
    <w:rsid w:val="00D82832"/>
    <w:rsid w:val="00D82A43"/>
    <w:rsid w:val="00D82C32"/>
    <w:rsid w:val="00D82D13"/>
    <w:rsid w:val="00D82D74"/>
    <w:rsid w:val="00D830C4"/>
    <w:rsid w:val="00D8317F"/>
    <w:rsid w:val="00D8319A"/>
    <w:rsid w:val="00D8319C"/>
    <w:rsid w:val="00D831E3"/>
    <w:rsid w:val="00D8363D"/>
    <w:rsid w:val="00D836DB"/>
    <w:rsid w:val="00D83711"/>
    <w:rsid w:val="00D8398A"/>
    <w:rsid w:val="00D839A1"/>
    <w:rsid w:val="00D83B2B"/>
    <w:rsid w:val="00D83D76"/>
    <w:rsid w:val="00D83E78"/>
    <w:rsid w:val="00D83FBC"/>
    <w:rsid w:val="00D8414D"/>
    <w:rsid w:val="00D84419"/>
    <w:rsid w:val="00D84895"/>
    <w:rsid w:val="00D84A2C"/>
    <w:rsid w:val="00D84BD5"/>
    <w:rsid w:val="00D84C2B"/>
    <w:rsid w:val="00D84EC6"/>
    <w:rsid w:val="00D853B1"/>
    <w:rsid w:val="00D85715"/>
    <w:rsid w:val="00D857DE"/>
    <w:rsid w:val="00D858B4"/>
    <w:rsid w:val="00D85B3E"/>
    <w:rsid w:val="00D85CB8"/>
    <w:rsid w:val="00D86177"/>
    <w:rsid w:val="00D861EA"/>
    <w:rsid w:val="00D86283"/>
    <w:rsid w:val="00D8646D"/>
    <w:rsid w:val="00D86925"/>
    <w:rsid w:val="00D869F6"/>
    <w:rsid w:val="00D86BB0"/>
    <w:rsid w:val="00D86DA8"/>
    <w:rsid w:val="00D8708A"/>
    <w:rsid w:val="00D870DF"/>
    <w:rsid w:val="00D87106"/>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610"/>
    <w:rsid w:val="00D918A3"/>
    <w:rsid w:val="00D91B40"/>
    <w:rsid w:val="00D9228A"/>
    <w:rsid w:val="00D9232F"/>
    <w:rsid w:val="00D92427"/>
    <w:rsid w:val="00D926E4"/>
    <w:rsid w:val="00D92AA8"/>
    <w:rsid w:val="00D92D69"/>
    <w:rsid w:val="00D92EFF"/>
    <w:rsid w:val="00D93341"/>
    <w:rsid w:val="00D9339F"/>
    <w:rsid w:val="00D933D2"/>
    <w:rsid w:val="00D9357E"/>
    <w:rsid w:val="00D935AC"/>
    <w:rsid w:val="00D936DB"/>
    <w:rsid w:val="00D93810"/>
    <w:rsid w:val="00D938E1"/>
    <w:rsid w:val="00D93DF9"/>
    <w:rsid w:val="00D9404C"/>
    <w:rsid w:val="00D940E2"/>
    <w:rsid w:val="00D94328"/>
    <w:rsid w:val="00D94381"/>
    <w:rsid w:val="00D944C8"/>
    <w:rsid w:val="00D94A98"/>
    <w:rsid w:val="00D94D2A"/>
    <w:rsid w:val="00D95171"/>
    <w:rsid w:val="00D953F4"/>
    <w:rsid w:val="00D9574E"/>
    <w:rsid w:val="00D9585A"/>
    <w:rsid w:val="00D95890"/>
    <w:rsid w:val="00D9674F"/>
    <w:rsid w:val="00D96AA5"/>
    <w:rsid w:val="00D96B58"/>
    <w:rsid w:val="00D96D3B"/>
    <w:rsid w:val="00D96E42"/>
    <w:rsid w:val="00D97493"/>
    <w:rsid w:val="00D97503"/>
    <w:rsid w:val="00D97589"/>
    <w:rsid w:val="00D97631"/>
    <w:rsid w:val="00D9793F"/>
    <w:rsid w:val="00D97FE8"/>
    <w:rsid w:val="00DA043F"/>
    <w:rsid w:val="00DA046F"/>
    <w:rsid w:val="00DA0500"/>
    <w:rsid w:val="00DA058C"/>
    <w:rsid w:val="00DA05E9"/>
    <w:rsid w:val="00DA0A56"/>
    <w:rsid w:val="00DA0BC8"/>
    <w:rsid w:val="00DA0C42"/>
    <w:rsid w:val="00DA11A4"/>
    <w:rsid w:val="00DA13C5"/>
    <w:rsid w:val="00DA15BA"/>
    <w:rsid w:val="00DA191C"/>
    <w:rsid w:val="00DA1B17"/>
    <w:rsid w:val="00DA1BC4"/>
    <w:rsid w:val="00DA1D0B"/>
    <w:rsid w:val="00DA1E09"/>
    <w:rsid w:val="00DA1E54"/>
    <w:rsid w:val="00DA1F4A"/>
    <w:rsid w:val="00DA2373"/>
    <w:rsid w:val="00DA248D"/>
    <w:rsid w:val="00DA24E1"/>
    <w:rsid w:val="00DA282A"/>
    <w:rsid w:val="00DA28DC"/>
    <w:rsid w:val="00DA28E4"/>
    <w:rsid w:val="00DA2D37"/>
    <w:rsid w:val="00DA2D95"/>
    <w:rsid w:val="00DA2DFD"/>
    <w:rsid w:val="00DA2E93"/>
    <w:rsid w:val="00DA2F7D"/>
    <w:rsid w:val="00DA30B2"/>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C53"/>
    <w:rsid w:val="00DA4E82"/>
    <w:rsid w:val="00DA4F5E"/>
    <w:rsid w:val="00DA5207"/>
    <w:rsid w:val="00DA522B"/>
    <w:rsid w:val="00DA5894"/>
    <w:rsid w:val="00DA5A55"/>
    <w:rsid w:val="00DA5D3A"/>
    <w:rsid w:val="00DA5DBC"/>
    <w:rsid w:val="00DA5DC3"/>
    <w:rsid w:val="00DA6240"/>
    <w:rsid w:val="00DA6671"/>
    <w:rsid w:val="00DA6818"/>
    <w:rsid w:val="00DA6871"/>
    <w:rsid w:val="00DA6964"/>
    <w:rsid w:val="00DA69A5"/>
    <w:rsid w:val="00DA6A2A"/>
    <w:rsid w:val="00DA6A66"/>
    <w:rsid w:val="00DA7390"/>
    <w:rsid w:val="00DA74AF"/>
    <w:rsid w:val="00DA7624"/>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CBD"/>
    <w:rsid w:val="00DB1E5F"/>
    <w:rsid w:val="00DB1F3A"/>
    <w:rsid w:val="00DB21DD"/>
    <w:rsid w:val="00DB2217"/>
    <w:rsid w:val="00DB23E7"/>
    <w:rsid w:val="00DB2585"/>
    <w:rsid w:val="00DB2ADD"/>
    <w:rsid w:val="00DB2C86"/>
    <w:rsid w:val="00DB2E46"/>
    <w:rsid w:val="00DB2ECA"/>
    <w:rsid w:val="00DB2EDF"/>
    <w:rsid w:val="00DB3231"/>
    <w:rsid w:val="00DB323A"/>
    <w:rsid w:val="00DB33BA"/>
    <w:rsid w:val="00DB33C3"/>
    <w:rsid w:val="00DB397D"/>
    <w:rsid w:val="00DB3ACC"/>
    <w:rsid w:val="00DB3DAC"/>
    <w:rsid w:val="00DB46C1"/>
    <w:rsid w:val="00DB5051"/>
    <w:rsid w:val="00DB5597"/>
    <w:rsid w:val="00DB587D"/>
    <w:rsid w:val="00DB5BA3"/>
    <w:rsid w:val="00DB5BB9"/>
    <w:rsid w:val="00DB5D55"/>
    <w:rsid w:val="00DB5D9C"/>
    <w:rsid w:val="00DB5E36"/>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682"/>
    <w:rsid w:val="00DC06C5"/>
    <w:rsid w:val="00DC093A"/>
    <w:rsid w:val="00DC0C10"/>
    <w:rsid w:val="00DC0CF3"/>
    <w:rsid w:val="00DC0DFC"/>
    <w:rsid w:val="00DC10CD"/>
    <w:rsid w:val="00DC12A6"/>
    <w:rsid w:val="00DC1C0B"/>
    <w:rsid w:val="00DC1EBA"/>
    <w:rsid w:val="00DC1F25"/>
    <w:rsid w:val="00DC2004"/>
    <w:rsid w:val="00DC21A9"/>
    <w:rsid w:val="00DC23E9"/>
    <w:rsid w:val="00DC25F3"/>
    <w:rsid w:val="00DC2770"/>
    <w:rsid w:val="00DC3098"/>
    <w:rsid w:val="00DC313A"/>
    <w:rsid w:val="00DC324A"/>
    <w:rsid w:val="00DC356E"/>
    <w:rsid w:val="00DC3985"/>
    <w:rsid w:val="00DC39C2"/>
    <w:rsid w:val="00DC3CE7"/>
    <w:rsid w:val="00DC3D28"/>
    <w:rsid w:val="00DC4314"/>
    <w:rsid w:val="00DC431F"/>
    <w:rsid w:val="00DC4651"/>
    <w:rsid w:val="00DC4D42"/>
    <w:rsid w:val="00DC4F30"/>
    <w:rsid w:val="00DC4F35"/>
    <w:rsid w:val="00DC50F1"/>
    <w:rsid w:val="00DC5283"/>
    <w:rsid w:val="00DC5414"/>
    <w:rsid w:val="00DC544C"/>
    <w:rsid w:val="00DC58C7"/>
    <w:rsid w:val="00DC5C9C"/>
    <w:rsid w:val="00DC5C9F"/>
    <w:rsid w:val="00DC5DFC"/>
    <w:rsid w:val="00DC6054"/>
    <w:rsid w:val="00DC6206"/>
    <w:rsid w:val="00DC63AC"/>
    <w:rsid w:val="00DC64D7"/>
    <w:rsid w:val="00DC6587"/>
    <w:rsid w:val="00DC66B1"/>
    <w:rsid w:val="00DC6737"/>
    <w:rsid w:val="00DC6C51"/>
    <w:rsid w:val="00DC6E4E"/>
    <w:rsid w:val="00DC72A9"/>
    <w:rsid w:val="00DC7937"/>
    <w:rsid w:val="00DC7E2B"/>
    <w:rsid w:val="00DC7E91"/>
    <w:rsid w:val="00DC7F8B"/>
    <w:rsid w:val="00DC7FCA"/>
    <w:rsid w:val="00DD00A9"/>
    <w:rsid w:val="00DD097F"/>
    <w:rsid w:val="00DD0C9B"/>
    <w:rsid w:val="00DD0CB7"/>
    <w:rsid w:val="00DD0CC8"/>
    <w:rsid w:val="00DD0D24"/>
    <w:rsid w:val="00DD1187"/>
    <w:rsid w:val="00DD1474"/>
    <w:rsid w:val="00DD14C9"/>
    <w:rsid w:val="00DD15AF"/>
    <w:rsid w:val="00DD1782"/>
    <w:rsid w:val="00DD17E5"/>
    <w:rsid w:val="00DD181D"/>
    <w:rsid w:val="00DD19C6"/>
    <w:rsid w:val="00DD2076"/>
    <w:rsid w:val="00DD23EB"/>
    <w:rsid w:val="00DD2416"/>
    <w:rsid w:val="00DD2C14"/>
    <w:rsid w:val="00DD2CE2"/>
    <w:rsid w:val="00DD2CEE"/>
    <w:rsid w:val="00DD3109"/>
    <w:rsid w:val="00DD310B"/>
    <w:rsid w:val="00DD32B3"/>
    <w:rsid w:val="00DD3C67"/>
    <w:rsid w:val="00DD3EAB"/>
    <w:rsid w:val="00DD3F82"/>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603"/>
    <w:rsid w:val="00DD67D3"/>
    <w:rsid w:val="00DD6B04"/>
    <w:rsid w:val="00DD6E50"/>
    <w:rsid w:val="00DD6FBF"/>
    <w:rsid w:val="00DD7346"/>
    <w:rsid w:val="00DD7368"/>
    <w:rsid w:val="00DD739B"/>
    <w:rsid w:val="00DD73FA"/>
    <w:rsid w:val="00DD7435"/>
    <w:rsid w:val="00DD750D"/>
    <w:rsid w:val="00DD78B2"/>
    <w:rsid w:val="00DD79C5"/>
    <w:rsid w:val="00DD7C76"/>
    <w:rsid w:val="00DD7D3B"/>
    <w:rsid w:val="00DD7EE4"/>
    <w:rsid w:val="00DE01F5"/>
    <w:rsid w:val="00DE040F"/>
    <w:rsid w:val="00DE07ED"/>
    <w:rsid w:val="00DE0806"/>
    <w:rsid w:val="00DE0908"/>
    <w:rsid w:val="00DE090C"/>
    <w:rsid w:val="00DE0CDE"/>
    <w:rsid w:val="00DE115B"/>
    <w:rsid w:val="00DE1830"/>
    <w:rsid w:val="00DE1B0A"/>
    <w:rsid w:val="00DE1C42"/>
    <w:rsid w:val="00DE1E05"/>
    <w:rsid w:val="00DE2014"/>
    <w:rsid w:val="00DE23C0"/>
    <w:rsid w:val="00DE251E"/>
    <w:rsid w:val="00DE267C"/>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412"/>
    <w:rsid w:val="00DE4799"/>
    <w:rsid w:val="00DE49E3"/>
    <w:rsid w:val="00DE4BF2"/>
    <w:rsid w:val="00DE514C"/>
    <w:rsid w:val="00DE5398"/>
    <w:rsid w:val="00DE564E"/>
    <w:rsid w:val="00DE58D7"/>
    <w:rsid w:val="00DE5AE2"/>
    <w:rsid w:val="00DE5C77"/>
    <w:rsid w:val="00DE5D41"/>
    <w:rsid w:val="00DE5D83"/>
    <w:rsid w:val="00DE61A8"/>
    <w:rsid w:val="00DE6433"/>
    <w:rsid w:val="00DE6CA5"/>
    <w:rsid w:val="00DE6EC8"/>
    <w:rsid w:val="00DE7127"/>
    <w:rsid w:val="00DE7243"/>
    <w:rsid w:val="00DE7445"/>
    <w:rsid w:val="00DE7452"/>
    <w:rsid w:val="00DE7BA4"/>
    <w:rsid w:val="00DF009C"/>
    <w:rsid w:val="00DF02B3"/>
    <w:rsid w:val="00DF064F"/>
    <w:rsid w:val="00DF0FBE"/>
    <w:rsid w:val="00DF1021"/>
    <w:rsid w:val="00DF10CC"/>
    <w:rsid w:val="00DF112C"/>
    <w:rsid w:val="00DF1221"/>
    <w:rsid w:val="00DF1370"/>
    <w:rsid w:val="00DF147C"/>
    <w:rsid w:val="00DF15F4"/>
    <w:rsid w:val="00DF1600"/>
    <w:rsid w:val="00DF1A48"/>
    <w:rsid w:val="00DF1B5B"/>
    <w:rsid w:val="00DF1C0F"/>
    <w:rsid w:val="00DF1F0C"/>
    <w:rsid w:val="00DF1F13"/>
    <w:rsid w:val="00DF209D"/>
    <w:rsid w:val="00DF21D8"/>
    <w:rsid w:val="00DF22AA"/>
    <w:rsid w:val="00DF24B0"/>
    <w:rsid w:val="00DF27CA"/>
    <w:rsid w:val="00DF2975"/>
    <w:rsid w:val="00DF2A85"/>
    <w:rsid w:val="00DF2A87"/>
    <w:rsid w:val="00DF2D2A"/>
    <w:rsid w:val="00DF2E60"/>
    <w:rsid w:val="00DF2EB2"/>
    <w:rsid w:val="00DF3001"/>
    <w:rsid w:val="00DF36D5"/>
    <w:rsid w:val="00DF3713"/>
    <w:rsid w:val="00DF3890"/>
    <w:rsid w:val="00DF3D21"/>
    <w:rsid w:val="00DF41DC"/>
    <w:rsid w:val="00DF42AE"/>
    <w:rsid w:val="00DF486D"/>
    <w:rsid w:val="00DF4877"/>
    <w:rsid w:val="00DF4987"/>
    <w:rsid w:val="00DF4A3A"/>
    <w:rsid w:val="00DF4B2B"/>
    <w:rsid w:val="00DF4CD6"/>
    <w:rsid w:val="00DF4EDC"/>
    <w:rsid w:val="00DF5280"/>
    <w:rsid w:val="00DF5374"/>
    <w:rsid w:val="00DF56A5"/>
    <w:rsid w:val="00DF56CE"/>
    <w:rsid w:val="00DF58B6"/>
    <w:rsid w:val="00DF58F0"/>
    <w:rsid w:val="00DF5C24"/>
    <w:rsid w:val="00DF5C56"/>
    <w:rsid w:val="00DF5E19"/>
    <w:rsid w:val="00DF5EBE"/>
    <w:rsid w:val="00DF60EF"/>
    <w:rsid w:val="00DF628C"/>
    <w:rsid w:val="00DF63A7"/>
    <w:rsid w:val="00DF63CE"/>
    <w:rsid w:val="00DF65DA"/>
    <w:rsid w:val="00DF6CDC"/>
    <w:rsid w:val="00DF718D"/>
    <w:rsid w:val="00DF71AE"/>
    <w:rsid w:val="00DF755F"/>
    <w:rsid w:val="00DF7605"/>
    <w:rsid w:val="00DF76A7"/>
    <w:rsid w:val="00DF7725"/>
    <w:rsid w:val="00DF7907"/>
    <w:rsid w:val="00E0056B"/>
    <w:rsid w:val="00E00621"/>
    <w:rsid w:val="00E00830"/>
    <w:rsid w:val="00E00A27"/>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D8F"/>
    <w:rsid w:val="00E04ECC"/>
    <w:rsid w:val="00E04FCB"/>
    <w:rsid w:val="00E05219"/>
    <w:rsid w:val="00E05319"/>
    <w:rsid w:val="00E05509"/>
    <w:rsid w:val="00E056D5"/>
    <w:rsid w:val="00E05C79"/>
    <w:rsid w:val="00E05E88"/>
    <w:rsid w:val="00E05F0F"/>
    <w:rsid w:val="00E0604B"/>
    <w:rsid w:val="00E060BB"/>
    <w:rsid w:val="00E0643F"/>
    <w:rsid w:val="00E064FC"/>
    <w:rsid w:val="00E06A06"/>
    <w:rsid w:val="00E06A97"/>
    <w:rsid w:val="00E06F01"/>
    <w:rsid w:val="00E0737C"/>
    <w:rsid w:val="00E075BA"/>
    <w:rsid w:val="00E07A57"/>
    <w:rsid w:val="00E07A81"/>
    <w:rsid w:val="00E07ABB"/>
    <w:rsid w:val="00E104BE"/>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D8"/>
    <w:rsid w:val="00E12575"/>
    <w:rsid w:val="00E125D5"/>
    <w:rsid w:val="00E1265F"/>
    <w:rsid w:val="00E12AD7"/>
    <w:rsid w:val="00E12B52"/>
    <w:rsid w:val="00E12B80"/>
    <w:rsid w:val="00E12C2F"/>
    <w:rsid w:val="00E12D47"/>
    <w:rsid w:val="00E12E2B"/>
    <w:rsid w:val="00E12EEA"/>
    <w:rsid w:val="00E12F0A"/>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506C"/>
    <w:rsid w:val="00E15799"/>
    <w:rsid w:val="00E15802"/>
    <w:rsid w:val="00E1583F"/>
    <w:rsid w:val="00E15BC8"/>
    <w:rsid w:val="00E15CF9"/>
    <w:rsid w:val="00E15E81"/>
    <w:rsid w:val="00E161F4"/>
    <w:rsid w:val="00E164B4"/>
    <w:rsid w:val="00E167F8"/>
    <w:rsid w:val="00E168EE"/>
    <w:rsid w:val="00E16F39"/>
    <w:rsid w:val="00E17009"/>
    <w:rsid w:val="00E171CF"/>
    <w:rsid w:val="00E172E4"/>
    <w:rsid w:val="00E17483"/>
    <w:rsid w:val="00E1795B"/>
    <w:rsid w:val="00E179F0"/>
    <w:rsid w:val="00E17FC3"/>
    <w:rsid w:val="00E2001F"/>
    <w:rsid w:val="00E200AF"/>
    <w:rsid w:val="00E20491"/>
    <w:rsid w:val="00E20699"/>
    <w:rsid w:val="00E20A1F"/>
    <w:rsid w:val="00E20BC2"/>
    <w:rsid w:val="00E20DFF"/>
    <w:rsid w:val="00E20F7D"/>
    <w:rsid w:val="00E21048"/>
    <w:rsid w:val="00E210AD"/>
    <w:rsid w:val="00E210EC"/>
    <w:rsid w:val="00E21182"/>
    <w:rsid w:val="00E2183E"/>
    <w:rsid w:val="00E21B13"/>
    <w:rsid w:val="00E21D8F"/>
    <w:rsid w:val="00E21DDE"/>
    <w:rsid w:val="00E220E2"/>
    <w:rsid w:val="00E22231"/>
    <w:rsid w:val="00E2232D"/>
    <w:rsid w:val="00E226A6"/>
    <w:rsid w:val="00E22A18"/>
    <w:rsid w:val="00E22B3E"/>
    <w:rsid w:val="00E22C05"/>
    <w:rsid w:val="00E22C60"/>
    <w:rsid w:val="00E22D26"/>
    <w:rsid w:val="00E23149"/>
    <w:rsid w:val="00E2335D"/>
    <w:rsid w:val="00E2352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88A"/>
    <w:rsid w:val="00E24B28"/>
    <w:rsid w:val="00E24F1B"/>
    <w:rsid w:val="00E24FC5"/>
    <w:rsid w:val="00E24FD7"/>
    <w:rsid w:val="00E25293"/>
    <w:rsid w:val="00E25351"/>
    <w:rsid w:val="00E2566F"/>
    <w:rsid w:val="00E25715"/>
    <w:rsid w:val="00E2587C"/>
    <w:rsid w:val="00E25926"/>
    <w:rsid w:val="00E25A28"/>
    <w:rsid w:val="00E25E6E"/>
    <w:rsid w:val="00E2621B"/>
    <w:rsid w:val="00E262A9"/>
    <w:rsid w:val="00E2645D"/>
    <w:rsid w:val="00E26548"/>
    <w:rsid w:val="00E266DE"/>
    <w:rsid w:val="00E26990"/>
    <w:rsid w:val="00E26A97"/>
    <w:rsid w:val="00E26B07"/>
    <w:rsid w:val="00E26B79"/>
    <w:rsid w:val="00E26B9F"/>
    <w:rsid w:val="00E26D95"/>
    <w:rsid w:val="00E26E52"/>
    <w:rsid w:val="00E271C3"/>
    <w:rsid w:val="00E273A1"/>
    <w:rsid w:val="00E273A8"/>
    <w:rsid w:val="00E2741D"/>
    <w:rsid w:val="00E277D8"/>
    <w:rsid w:val="00E2789C"/>
    <w:rsid w:val="00E27994"/>
    <w:rsid w:val="00E27B35"/>
    <w:rsid w:val="00E27E47"/>
    <w:rsid w:val="00E27E7C"/>
    <w:rsid w:val="00E304CE"/>
    <w:rsid w:val="00E30556"/>
    <w:rsid w:val="00E306FC"/>
    <w:rsid w:val="00E3076B"/>
    <w:rsid w:val="00E309D8"/>
    <w:rsid w:val="00E30A5F"/>
    <w:rsid w:val="00E3169B"/>
    <w:rsid w:val="00E318F9"/>
    <w:rsid w:val="00E31917"/>
    <w:rsid w:val="00E31948"/>
    <w:rsid w:val="00E31AE1"/>
    <w:rsid w:val="00E31B0E"/>
    <w:rsid w:val="00E31D23"/>
    <w:rsid w:val="00E32292"/>
    <w:rsid w:val="00E322BF"/>
    <w:rsid w:val="00E323C9"/>
    <w:rsid w:val="00E328D1"/>
    <w:rsid w:val="00E32AFB"/>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E18"/>
    <w:rsid w:val="00E3522F"/>
    <w:rsid w:val="00E35269"/>
    <w:rsid w:val="00E35621"/>
    <w:rsid w:val="00E35697"/>
    <w:rsid w:val="00E356E3"/>
    <w:rsid w:val="00E35745"/>
    <w:rsid w:val="00E3595B"/>
    <w:rsid w:val="00E35993"/>
    <w:rsid w:val="00E35B05"/>
    <w:rsid w:val="00E35C71"/>
    <w:rsid w:val="00E35F6D"/>
    <w:rsid w:val="00E360C5"/>
    <w:rsid w:val="00E360E1"/>
    <w:rsid w:val="00E362ED"/>
    <w:rsid w:val="00E3692E"/>
    <w:rsid w:val="00E37479"/>
    <w:rsid w:val="00E377A0"/>
    <w:rsid w:val="00E377BD"/>
    <w:rsid w:val="00E378C5"/>
    <w:rsid w:val="00E37B18"/>
    <w:rsid w:val="00E4010E"/>
    <w:rsid w:val="00E4014B"/>
    <w:rsid w:val="00E401C7"/>
    <w:rsid w:val="00E404CF"/>
    <w:rsid w:val="00E40506"/>
    <w:rsid w:val="00E40C25"/>
    <w:rsid w:val="00E40D17"/>
    <w:rsid w:val="00E4108A"/>
    <w:rsid w:val="00E4141B"/>
    <w:rsid w:val="00E41577"/>
    <w:rsid w:val="00E4168A"/>
    <w:rsid w:val="00E4169E"/>
    <w:rsid w:val="00E416B8"/>
    <w:rsid w:val="00E418DF"/>
    <w:rsid w:val="00E41C55"/>
    <w:rsid w:val="00E41CEF"/>
    <w:rsid w:val="00E41DFD"/>
    <w:rsid w:val="00E41FB0"/>
    <w:rsid w:val="00E427CE"/>
    <w:rsid w:val="00E42A63"/>
    <w:rsid w:val="00E42AAB"/>
    <w:rsid w:val="00E42C39"/>
    <w:rsid w:val="00E42D07"/>
    <w:rsid w:val="00E42E03"/>
    <w:rsid w:val="00E4322A"/>
    <w:rsid w:val="00E43540"/>
    <w:rsid w:val="00E438CC"/>
    <w:rsid w:val="00E43926"/>
    <w:rsid w:val="00E43E61"/>
    <w:rsid w:val="00E44561"/>
    <w:rsid w:val="00E4470C"/>
    <w:rsid w:val="00E44C02"/>
    <w:rsid w:val="00E44F1D"/>
    <w:rsid w:val="00E45130"/>
    <w:rsid w:val="00E4539A"/>
    <w:rsid w:val="00E454D8"/>
    <w:rsid w:val="00E4568E"/>
    <w:rsid w:val="00E45789"/>
    <w:rsid w:val="00E4581B"/>
    <w:rsid w:val="00E4585F"/>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78"/>
    <w:rsid w:val="00E519DA"/>
    <w:rsid w:val="00E51D67"/>
    <w:rsid w:val="00E51E60"/>
    <w:rsid w:val="00E52030"/>
    <w:rsid w:val="00E520CB"/>
    <w:rsid w:val="00E523B7"/>
    <w:rsid w:val="00E52604"/>
    <w:rsid w:val="00E526F7"/>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630"/>
    <w:rsid w:val="00E55709"/>
    <w:rsid w:val="00E55BDC"/>
    <w:rsid w:val="00E55CCD"/>
    <w:rsid w:val="00E55CD4"/>
    <w:rsid w:val="00E55D92"/>
    <w:rsid w:val="00E56016"/>
    <w:rsid w:val="00E56088"/>
    <w:rsid w:val="00E5611E"/>
    <w:rsid w:val="00E5621E"/>
    <w:rsid w:val="00E5648C"/>
    <w:rsid w:val="00E56C50"/>
    <w:rsid w:val="00E56E74"/>
    <w:rsid w:val="00E56F6A"/>
    <w:rsid w:val="00E56FF1"/>
    <w:rsid w:val="00E5717A"/>
    <w:rsid w:val="00E572D8"/>
    <w:rsid w:val="00E57575"/>
    <w:rsid w:val="00E57582"/>
    <w:rsid w:val="00E577EF"/>
    <w:rsid w:val="00E57925"/>
    <w:rsid w:val="00E5795E"/>
    <w:rsid w:val="00E57A52"/>
    <w:rsid w:val="00E57CA7"/>
    <w:rsid w:val="00E57DC3"/>
    <w:rsid w:val="00E57DF3"/>
    <w:rsid w:val="00E57E24"/>
    <w:rsid w:val="00E60227"/>
    <w:rsid w:val="00E60299"/>
    <w:rsid w:val="00E60423"/>
    <w:rsid w:val="00E608A5"/>
    <w:rsid w:val="00E609FB"/>
    <w:rsid w:val="00E60A02"/>
    <w:rsid w:val="00E60A61"/>
    <w:rsid w:val="00E60BC2"/>
    <w:rsid w:val="00E60CC3"/>
    <w:rsid w:val="00E60F58"/>
    <w:rsid w:val="00E610E0"/>
    <w:rsid w:val="00E614B0"/>
    <w:rsid w:val="00E617A5"/>
    <w:rsid w:val="00E618A4"/>
    <w:rsid w:val="00E62330"/>
    <w:rsid w:val="00E62542"/>
    <w:rsid w:val="00E6272C"/>
    <w:rsid w:val="00E628C1"/>
    <w:rsid w:val="00E62C25"/>
    <w:rsid w:val="00E62ED7"/>
    <w:rsid w:val="00E6305F"/>
    <w:rsid w:val="00E63352"/>
    <w:rsid w:val="00E633A8"/>
    <w:rsid w:val="00E634FF"/>
    <w:rsid w:val="00E636BA"/>
    <w:rsid w:val="00E63C05"/>
    <w:rsid w:val="00E643B7"/>
    <w:rsid w:val="00E64557"/>
    <w:rsid w:val="00E645E1"/>
    <w:rsid w:val="00E64727"/>
    <w:rsid w:val="00E6473A"/>
    <w:rsid w:val="00E648B3"/>
    <w:rsid w:val="00E6499B"/>
    <w:rsid w:val="00E64AC4"/>
    <w:rsid w:val="00E64B7B"/>
    <w:rsid w:val="00E65250"/>
    <w:rsid w:val="00E65275"/>
    <w:rsid w:val="00E65412"/>
    <w:rsid w:val="00E65461"/>
    <w:rsid w:val="00E65651"/>
    <w:rsid w:val="00E658C6"/>
    <w:rsid w:val="00E65C84"/>
    <w:rsid w:val="00E6604E"/>
    <w:rsid w:val="00E66150"/>
    <w:rsid w:val="00E66340"/>
    <w:rsid w:val="00E666F4"/>
    <w:rsid w:val="00E66815"/>
    <w:rsid w:val="00E66832"/>
    <w:rsid w:val="00E66854"/>
    <w:rsid w:val="00E668D1"/>
    <w:rsid w:val="00E669FB"/>
    <w:rsid w:val="00E66B4B"/>
    <w:rsid w:val="00E66CDF"/>
    <w:rsid w:val="00E66E31"/>
    <w:rsid w:val="00E67052"/>
    <w:rsid w:val="00E67230"/>
    <w:rsid w:val="00E672D2"/>
    <w:rsid w:val="00E67421"/>
    <w:rsid w:val="00E67CC4"/>
    <w:rsid w:val="00E67DCD"/>
    <w:rsid w:val="00E70056"/>
    <w:rsid w:val="00E70402"/>
    <w:rsid w:val="00E70D18"/>
    <w:rsid w:val="00E70DD3"/>
    <w:rsid w:val="00E710ED"/>
    <w:rsid w:val="00E71127"/>
    <w:rsid w:val="00E71345"/>
    <w:rsid w:val="00E714E3"/>
    <w:rsid w:val="00E719EB"/>
    <w:rsid w:val="00E71BEA"/>
    <w:rsid w:val="00E71E57"/>
    <w:rsid w:val="00E71F6F"/>
    <w:rsid w:val="00E7206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60"/>
    <w:rsid w:val="00E7456D"/>
    <w:rsid w:val="00E74769"/>
    <w:rsid w:val="00E74F85"/>
    <w:rsid w:val="00E750F7"/>
    <w:rsid w:val="00E75484"/>
    <w:rsid w:val="00E75761"/>
    <w:rsid w:val="00E75851"/>
    <w:rsid w:val="00E75C40"/>
    <w:rsid w:val="00E75CD1"/>
    <w:rsid w:val="00E75E19"/>
    <w:rsid w:val="00E75E99"/>
    <w:rsid w:val="00E7601D"/>
    <w:rsid w:val="00E764A8"/>
    <w:rsid w:val="00E770D3"/>
    <w:rsid w:val="00E7710A"/>
    <w:rsid w:val="00E7710F"/>
    <w:rsid w:val="00E7741F"/>
    <w:rsid w:val="00E776F5"/>
    <w:rsid w:val="00E77786"/>
    <w:rsid w:val="00E777BD"/>
    <w:rsid w:val="00E777EB"/>
    <w:rsid w:val="00E77B1F"/>
    <w:rsid w:val="00E77C7E"/>
    <w:rsid w:val="00E77E10"/>
    <w:rsid w:val="00E80037"/>
    <w:rsid w:val="00E800CE"/>
    <w:rsid w:val="00E80288"/>
    <w:rsid w:val="00E8083B"/>
    <w:rsid w:val="00E80AEB"/>
    <w:rsid w:val="00E80B12"/>
    <w:rsid w:val="00E80C26"/>
    <w:rsid w:val="00E80C85"/>
    <w:rsid w:val="00E80CB0"/>
    <w:rsid w:val="00E80CD9"/>
    <w:rsid w:val="00E816D8"/>
    <w:rsid w:val="00E8174F"/>
    <w:rsid w:val="00E81789"/>
    <w:rsid w:val="00E81799"/>
    <w:rsid w:val="00E81976"/>
    <w:rsid w:val="00E81E7D"/>
    <w:rsid w:val="00E81ED5"/>
    <w:rsid w:val="00E81FF6"/>
    <w:rsid w:val="00E82638"/>
    <w:rsid w:val="00E829A5"/>
    <w:rsid w:val="00E829EA"/>
    <w:rsid w:val="00E82C5E"/>
    <w:rsid w:val="00E82DFD"/>
    <w:rsid w:val="00E8308C"/>
    <w:rsid w:val="00E832DC"/>
    <w:rsid w:val="00E834B6"/>
    <w:rsid w:val="00E835E9"/>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D15"/>
    <w:rsid w:val="00E85EBB"/>
    <w:rsid w:val="00E85FB0"/>
    <w:rsid w:val="00E85FFF"/>
    <w:rsid w:val="00E861EF"/>
    <w:rsid w:val="00E8623A"/>
    <w:rsid w:val="00E86744"/>
    <w:rsid w:val="00E868AC"/>
    <w:rsid w:val="00E86A3B"/>
    <w:rsid w:val="00E86A8A"/>
    <w:rsid w:val="00E86FAA"/>
    <w:rsid w:val="00E8718C"/>
    <w:rsid w:val="00E872D4"/>
    <w:rsid w:val="00E87562"/>
    <w:rsid w:val="00E8767F"/>
    <w:rsid w:val="00E876FB"/>
    <w:rsid w:val="00E877A0"/>
    <w:rsid w:val="00E8789A"/>
    <w:rsid w:val="00E87CEC"/>
    <w:rsid w:val="00E87DC7"/>
    <w:rsid w:val="00E9025C"/>
    <w:rsid w:val="00E902B5"/>
    <w:rsid w:val="00E903BE"/>
    <w:rsid w:val="00E90588"/>
    <w:rsid w:val="00E90BDF"/>
    <w:rsid w:val="00E90C2E"/>
    <w:rsid w:val="00E90DA9"/>
    <w:rsid w:val="00E90DB5"/>
    <w:rsid w:val="00E90FBD"/>
    <w:rsid w:val="00E91004"/>
    <w:rsid w:val="00E913D1"/>
    <w:rsid w:val="00E91DDA"/>
    <w:rsid w:val="00E91E1D"/>
    <w:rsid w:val="00E920A3"/>
    <w:rsid w:val="00E922D7"/>
    <w:rsid w:val="00E92768"/>
    <w:rsid w:val="00E92AAA"/>
    <w:rsid w:val="00E92D95"/>
    <w:rsid w:val="00E93056"/>
    <w:rsid w:val="00E93108"/>
    <w:rsid w:val="00E931D8"/>
    <w:rsid w:val="00E933D2"/>
    <w:rsid w:val="00E935D0"/>
    <w:rsid w:val="00E935E5"/>
    <w:rsid w:val="00E9382E"/>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AF9"/>
    <w:rsid w:val="00E95D67"/>
    <w:rsid w:val="00E95E33"/>
    <w:rsid w:val="00E95EE3"/>
    <w:rsid w:val="00E960A7"/>
    <w:rsid w:val="00E9616E"/>
    <w:rsid w:val="00E963C1"/>
    <w:rsid w:val="00E965A9"/>
    <w:rsid w:val="00E96766"/>
    <w:rsid w:val="00E96788"/>
    <w:rsid w:val="00E96A45"/>
    <w:rsid w:val="00E96A69"/>
    <w:rsid w:val="00E96D68"/>
    <w:rsid w:val="00E96FC1"/>
    <w:rsid w:val="00E9707C"/>
    <w:rsid w:val="00E97588"/>
    <w:rsid w:val="00E976C3"/>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B"/>
    <w:rsid w:val="00EA158F"/>
    <w:rsid w:val="00EA18DA"/>
    <w:rsid w:val="00EA1DE0"/>
    <w:rsid w:val="00EA225E"/>
    <w:rsid w:val="00EA2270"/>
    <w:rsid w:val="00EA2273"/>
    <w:rsid w:val="00EA236F"/>
    <w:rsid w:val="00EA26C6"/>
    <w:rsid w:val="00EA27BB"/>
    <w:rsid w:val="00EA27E5"/>
    <w:rsid w:val="00EA2898"/>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C41"/>
    <w:rsid w:val="00EA4E54"/>
    <w:rsid w:val="00EA4F05"/>
    <w:rsid w:val="00EA5219"/>
    <w:rsid w:val="00EA52A6"/>
    <w:rsid w:val="00EA5534"/>
    <w:rsid w:val="00EA59AC"/>
    <w:rsid w:val="00EA5B16"/>
    <w:rsid w:val="00EA5D05"/>
    <w:rsid w:val="00EA5F4E"/>
    <w:rsid w:val="00EA637A"/>
    <w:rsid w:val="00EA6464"/>
    <w:rsid w:val="00EA65EA"/>
    <w:rsid w:val="00EA6A6E"/>
    <w:rsid w:val="00EA6BF0"/>
    <w:rsid w:val="00EA6ED5"/>
    <w:rsid w:val="00EA6EFB"/>
    <w:rsid w:val="00EA6F7E"/>
    <w:rsid w:val="00EA70A1"/>
    <w:rsid w:val="00EA70BD"/>
    <w:rsid w:val="00EA7159"/>
    <w:rsid w:val="00EA78CA"/>
    <w:rsid w:val="00EA79C6"/>
    <w:rsid w:val="00EA79FB"/>
    <w:rsid w:val="00EA7CAE"/>
    <w:rsid w:val="00EA7CD2"/>
    <w:rsid w:val="00EA7D16"/>
    <w:rsid w:val="00EA7D9A"/>
    <w:rsid w:val="00EA7F38"/>
    <w:rsid w:val="00EB02E7"/>
    <w:rsid w:val="00EB0324"/>
    <w:rsid w:val="00EB0460"/>
    <w:rsid w:val="00EB06A5"/>
    <w:rsid w:val="00EB096D"/>
    <w:rsid w:val="00EB0C9C"/>
    <w:rsid w:val="00EB1034"/>
    <w:rsid w:val="00EB1044"/>
    <w:rsid w:val="00EB13BD"/>
    <w:rsid w:val="00EB1A07"/>
    <w:rsid w:val="00EB1A4A"/>
    <w:rsid w:val="00EB1F15"/>
    <w:rsid w:val="00EB209C"/>
    <w:rsid w:val="00EB22B7"/>
    <w:rsid w:val="00EB2711"/>
    <w:rsid w:val="00EB3153"/>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B51"/>
    <w:rsid w:val="00EB4F8C"/>
    <w:rsid w:val="00EB5133"/>
    <w:rsid w:val="00EB5280"/>
    <w:rsid w:val="00EB54D6"/>
    <w:rsid w:val="00EB54DA"/>
    <w:rsid w:val="00EB59DA"/>
    <w:rsid w:val="00EB5ABD"/>
    <w:rsid w:val="00EB5B91"/>
    <w:rsid w:val="00EB5D14"/>
    <w:rsid w:val="00EB5E67"/>
    <w:rsid w:val="00EB5F35"/>
    <w:rsid w:val="00EB617E"/>
    <w:rsid w:val="00EB655A"/>
    <w:rsid w:val="00EB6748"/>
    <w:rsid w:val="00EB67BD"/>
    <w:rsid w:val="00EB68ED"/>
    <w:rsid w:val="00EB6DF6"/>
    <w:rsid w:val="00EB709F"/>
    <w:rsid w:val="00EB724B"/>
    <w:rsid w:val="00EB7500"/>
    <w:rsid w:val="00EB7674"/>
    <w:rsid w:val="00EB7D49"/>
    <w:rsid w:val="00EB7EAC"/>
    <w:rsid w:val="00EB7EBC"/>
    <w:rsid w:val="00EB7F15"/>
    <w:rsid w:val="00EC012B"/>
    <w:rsid w:val="00EC02DA"/>
    <w:rsid w:val="00EC0358"/>
    <w:rsid w:val="00EC0447"/>
    <w:rsid w:val="00EC056F"/>
    <w:rsid w:val="00EC06C4"/>
    <w:rsid w:val="00EC09BA"/>
    <w:rsid w:val="00EC0D4F"/>
    <w:rsid w:val="00EC0D54"/>
    <w:rsid w:val="00EC0DCA"/>
    <w:rsid w:val="00EC0F35"/>
    <w:rsid w:val="00EC0FA5"/>
    <w:rsid w:val="00EC0FFA"/>
    <w:rsid w:val="00EC1443"/>
    <w:rsid w:val="00EC14A9"/>
    <w:rsid w:val="00EC16FB"/>
    <w:rsid w:val="00EC17E7"/>
    <w:rsid w:val="00EC1885"/>
    <w:rsid w:val="00EC1AE2"/>
    <w:rsid w:val="00EC1BDE"/>
    <w:rsid w:val="00EC1C99"/>
    <w:rsid w:val="00EC1D11"/>
    <w:rsid w:val="00EC1D40"/>
    <w:rsid w:val="00EC1EE9"/>
    <w:rsid w:val="00EC21F2"/>
    <w:rsid w:val="00EC24BB"/>
    <w:rsid w:val="00EC26DA"/>
    <w:rsid w:val="00EC29C3"/>
    <w:rsid w:val="00EC29FE"/>
    <w:rsid w:val="00EC2EC1"/>
    <w:rsid w:val="00EC2FAE"/>
    <w:rsid w:val="00EC34DA"/>
    <w:rsid w:val="00EC3610"/>
    <w:rsid w:val="00EC37BD"/>
    <w:rsid w:val="00EC387B"/>
    <w:rsid w:val="00EC3A46"/>
    <w:rsid w:val="00EC3E6F"/>
    <w:rsid w:val="00EC3E8E"/>
    <w:rsid w:val="00EC42A3"/>
    <w:rsid w:val="00EC450A"/>
    <w:rsid w:val="00EC457D"/>
    <w:rsid w:val="00EC4590"/>
    <w:rsid w:val="00EC4592"/>
    <w:rsid w:val="00EC462C"/>
    <w:rsid w:val="00EC46C4"/>
    <w:rsid w:val="00EC4ACA"/>
    <w:rsid w:val="00EC4B1A"/>
    <w:rsid w:val="00EC4BE6"/>
    <w:rsid w:val="00EC4C6B"/>
    <w:rsid w:val="00EC4F13"/>
    <w:rsid w:val="00EC5150"/>
    <w:rsid w:val="00EC51A2"/>
    <w:rsid w:val="00EC52D9"/>
    <w:rsid w:val="00EC53F8"/>
    <w:rsid w:val="00EC5563"/>
    <w:rsid w:val="00EC58F5"/>
    <w:rsid w:val="00EC5D9A"/>
    <w:rsid w:val="00EC5E6A"/>
    <w:rsid w:val="00EC5F22"/>
    <w:rsid w:val="00EC6B5B"/>
    <w:rsid w:val="00EC6D32"/>
    <w:rsid w:val="00EC6DD2"/>
    <w:rsid w:val="00EC6E93"/>
    <w:rsid w:val="00EC6FA4"/>
    <w:rsid w:val="00EC7024"/>
    <w:rsid w:val="00EC7268"/>
    <w:rsid w:val="00EC72BB"/>
    <w:rsid w:val="00EC753D"/>
    <w:rsid w:val="00EC76C1"/>
    <w:rsid w:val="00EC7B57"/>
    <w:rsid w:val="00EC7BFA"/>
    <w:rsid w:val="00EC7C8D"/>
    <w:rsid w:val="00EC7DF9"/>
    <w:rsid w:val="00EC7EEA"/>
    <w:rsid w:val="00ED00E5"/>
    <w:rsid w:val="00ED0243"/>
    <w:rsid w:val="00ED038C"/>
    <w:rsid w:val="00ED055D"/>
    <w:rsid w:val="00ED05C1"/>
    <w:rsid w:val="00ED061C"/>
    <w:rsid w:val="00ED0B3C"/>
    <w:rsid w:val="00ED0CF5"/>
    <w:rsid w:val="00ED0D81"/>
    <w:rsid w:val="00ED1475"/>
    <w:rsid w:val="00ED15B2"/>
    <w:rsid w:val="00ED183D"/>
    <w:rsid w:val="00ED1874"/>
    <w:rsid w:val="00ED20A0"/>
    <w:rsid w:val="00ED20AF"/>
    <w:rsid w:val="00ED2265"/>
    <w:rsid w:val="00ED231D"/>
    <w:rsid w:val="00ED23DA"/>
    <w:rsid w:val="00ED2685"/>
    <w:rsid w:val="00ED2AA8"/>
    <w:rsid w:val="00ED2C2A"/>
    <w:rsid w:val="00ED2F71"/>
    <w:rsid w:val="00ED388E"/>
    <w:rsid w:val="00ED3B6A"/>
    <w:rsid w:val="00ED3D37"/>
    <w:rsid w:val="00ED3E57"/>
    <w:rsid w:val="00ED4061"/>
    <w:rsid w:val="00ED410B"/>
    <w:rsid w:val="00ED424A"/>
    <w:rsid w:val="00ED47A0"/>
    <w:rsid w:val="00ED47A7"/>
    <w:rsid w:val="00ED4978"/>
    <w:rsid w:val="00ED4CD6"/>
    <w:rsid w:val="00ED4E32"/>
    <w:rsid w:val="00ED5020"/>
    <w:rsid w:val="00ED5104"/>
    <w:rsid w:val="00ED52DE"/>
    <w:rsid w:val="00ED534B"/>
    <w:rsid w:val="00ED544C"/>
    <w:rsid w:val="00ED545A"/>
    <w:rsid w:val="00ED5834"/>
    <w:rsid w:val="00ED5ADD"/>
    <w:rsid w:val="00ED5C1E"/>
    <w:rsid w:val="00ED5CDB"/>
    <w:rsid w:val="00ED5F52"/>
    <w:rsid w:val="00ED6BE1"/>
    <w:rsid w:val="00ED6F95"/>
    <w:rsid w:val="00ED6FB0"/>
    <w:rsid w:val="00ED7450"/>
    <w:rsid w:val="00ED74E5"/>
    <w:rsid w:val="00ED7757"/>
    <w:rsid w:val="00ED79AE"/>
    <w:rsid w:val="00ED79C8"/>
    <w:rsid w:val="00ED7BD3"/>
    <w:rsid w:val="00ED7C0F"/>
    <w:rsid w:val="00ED7E0D"/>
    <w:rsid w:val="00ED7F0D"/>
    <w:rsid w:val="00ED7F28"/>
    <w:rsid w:val="00EE01CD"/>
    <w:rsid w:val="00EE02A5"/>
    <w:rsid w:val="00EE03E0"/>
    <w:rsid w:val="00EE047B"/>
    <w:rsid w:val="00EE04C8"/>
    <w:rsid w:val="00EE062E"/>
    <w:rsid w:val="00EE0766"/>
    <w:rsid w:val="00EE07FB"/>
    <w:rsid w:val="00EE0C9A"/>
    <w:rsid w:val="00EE119C"/>
    <w:rsid w:val="00EE125D"/>
    <w:rsid w:val="00EE13E1"/>
    <w:rsid w:val="00EE1401"/>
    <w:rsid w:val="00EE14A0"/>
    <w:rsid w:val="00EE14FF"/>
    <w:rsid w:val="00EE1C08"/>
    <w:rsid w:val="00EE1DD2"/>
    <w:rsid w:val="00EE1E4F"/>
    <w:rsid w:val="00EE1F66"/>
    <w:rsid w:val="00EE2178"/>
    <w:rsid w:val="00EE22F5"/>
    <w:rsid w:val="00EE2386"/>
    <w:rsid w:val="00EE2D8D"/>
    <w:rsid w:val="00EE2EA0"/>
    <w:rsid w:val="00EE34EF"/>
    <w:rsid w:val="00EE35C9"/>
    <w:rsid w:val="00EE37D2"/>
    <w:rsid w:val="00EE3C47"/>
    <w:rsid w:val="00EE3D15"/>
    <w:rsid w:val="00EE423C"/>
    <w:rsid w:val="00EE441C"/>
    <w:rsid w:val="00EE4B22"/>
    <w:rsid w:val="00EE55C7"/>
    <w:rsid w:val="00EE5730"/>
    <w:rsid w:val="00EE5FC9"/>
    <w:rsid w:val="00EE5FF2"/>
    <w:rsid w:val="00EE602B"/>
    <w:rsid w:val="00EE6179"/>
    <w:rsid w:val="00EE64B1"/>
    <w:rsid w:val="00EE6646"/>
    <w:rsid w:val="00EE67DF"/>
    <w:rsid w:val="00EE6908"/>
    <w:rsid w:val="00EE6AA3"/>
    <w:rsid w:val="00EE6B13"/>
    <w:rsid w:val="00EE6C8D"/>
    <w:rsid w:val="00EE6D80"/>
    <w:rsid w:val="00EE6FF2"/>
    <w:rsid w:val="00EE7029"/>
    <w:rsid w:val="00EE7058"/>
    <w:rsid w:val="00EE7CBF"/>
    <w:rsid w:val="00EE7E67"/>
    <w:rsid w:val="00EE7EF5"/>
    <w:rsid w:val="00EF0029"/>
    <w:rsid w:val="00EF0342"/>
    <w:rsid w:val="00EF0C0E"/>
    <w:rsid w:val="00EF0E4B"/>
    <w:rsid w:val="00EF10A7"/>
    <w:rsid w:val="00EF1160"/>
    <w:rsid w:val="00EF11BA"/>
    <w:rsid w:val="00EF1293"/>
    <w:rsid w:val="00EF1315"/>
    <w:rsid w:val="00EF131B"/>
    <w:rsid w:val="00EF1340"/>
    <w:rsid w:val="00EF1480"/>
    <w:rsid w:val="00EF14C8"/>
    <w:rsid w:val="00EF15F9"/>
    <w:rsid w:val="00EF171F"/>
    <w:rsid w:val="00EF17FC"/>
    <w:rsid w:val="00EF1882"/>
    <w:rsid w:val="00EF1907"/>
    <w:rsid w:val="00EF19AD"/>
    <w:rsid w:val="00EF1DC2"/>
    <w:rsid w:val="00EF1E51"/>
    <w:rsid w:val="00EF22C7"/>
    <w:rsid w:val="00EF2886"/>
    <w:rsid w:val="00EF2963"/>
    <w:rsid w:val="00EF2C5F"/>
    <w:rsid w:val="00EF2FFB"/>
    <w:rsid w:val="00EF30FC"/>
    <w:rsid w:val="00EF34F5"/>
    <w:rsid w:val="00EF3782"/>
    <w:rsid w:val="00EF3CAE"/>
    <w:rsid w:val="00EF3D61"/>
    <w:rsid w:val="00EF3E9D"/>
    <w:rsid w:val="00EF3F00"/>
    <w:rsid w:val="00EF3FED"/>
    <w:rsid w:val="00EF4465"/>
    <w:rsid w:val="00EF45E1"/>
    <w:rsid w:val="00EF4CBD"/>
    <w:rsid w:val="00EF4D89"/>
    <w:rsid w:val="00EF4F4E"/>
    <w:rsid w:val="00EF5020"/>
    <w:rsid w:val="00EF5359"/>
    <w:rsid w:val="00EF5572"/>
    <w:rsid w:val="00EF5884"/>
    <w:rsid w:val="00EF5921"/>
    <w:rsid w:val="00EF5F2C"/>
    <w:rsid w:val="00EF6287"/>
    <w:rsid w:val="00EF634C"/>
    <w:rsid w:val="00EF6581"/>
    <w:rsid w:val="00EF65CA"/>
    <w:rsid w:val="00EF65D5"/>
    <w:rsid w:val="00EF6679"/>
    <w:rsid w:val="00EF6961"/>
    <w:rsid w:val="00EF6C55"/>
    <w:rsid w:val="00EF6D11"/>
    <w:rsid w:val="00EF6EF2"/>
    <w:rsid w:val="00EF7094"/>
    <w:rsid w:val="00EF72E9"/>
    <w:rsid w:val="00EF7361"/>
    <w:rsid w:val="00EF73EC"/>
    <w:rsid w:val="00EF7690"/>
    <w:rsid w:val="00EF77BE"/>
    <w:rsid w:val="00EF78CC"/>
    <w:rsid w:val="00EF7A12"/>
    <w:rsid w:val="00EF7A5B"/>
    <w:rsid w:val="00EF7B9C"/>
    <w:rsid w:val="00EF7ECF"/>
    <w:rsid w:val="00F006E7"/>
    <w:rsid w:val="00F006E9"/>
    <w:rsid w:val="00F0080D"/>
    <w:rsid w:val="00F00895"/>
    <w:rsid w:val="00F008D4"/>
    <w:rsid w:val="00F009ED"/>
    <w:rsid w:val="00F00B37"/>
    <w:rsid w:val="00F00D76"/>
    <w:rsid w:val="00F00E51"/>
    <w:rsid w:val="00F013E7"/>
    <w:rsid w:val="00F0153B"/>
    <w:rsid w:val="00F015B8"/>
    <w:rsid w:val="00F01B07"/>
    <w:rsid w:val="00F01D06"/>
    <w:rsid w:val="00F02199"/>
    <w:rsid w:val="00F022C6"/>
    <w:rsid w:val="00F023FF"/>
    <w:rsid w:val="00F02406"/>
    <w:rsid w:val="00F02653"/>
    <w:rsid w:val="00F027F3"/>
    <w:rsid w:val="00F02851"/>
    <w:rsid w:val="00F02938"/>
    <w:rsid w:val="00F030ED"/>
    <w:rsid w:val="00F0371B"/>
    <w:rsid w:val="00F0377B"/>
    <w:rsid w:val="00F03824"/>
    <w:rsid w:val="00F03BCC"/>
    <w:rsid w:val="00F03D79"/>
    <w:rsid w:val="00F03D80"/>
    <w:rsid w:val="00F03E34"/>
    <w:rsid w:val="00F05090"/>
    <w:rsid w:val="00F05840"/>
    <w:rsid w:val="00F05894"/>
    <w:rsid w:val="00F059B6"/>
    <w:rsid w:val="00F06139"/>
    <w:rsid w:val="00F0644C"/>
    <w:rsid w:val="00F06770"/>
    <w:rsid w:val="00F0696E"/>
    <w:rsid w:val="00F06A04"/>
    <w:rsid w:val="00F06AF9"/>
    <w:rsid w:val="00F06D3B"/>
    <w:rsid w:val="00F06E24"/>
    <w:rsid w:val="00F06F3C"/>
    <w:rsid w:val="00F070C8"/>
    <w:rsid w:val="00F0729A"/>
    <w:rsid w:val="00F07741"/>
    <w:rsid w:val="00F07DC6"/>
    <w:rsid w:val="00F10159"/>
    <w:rsid w:val="00F101A9"/>
    <w:rsid w:val="00F104D5"/>
    <w:rsid w:val="00F105A8"/>
    <w:rsid w:val="00F10655"/>
    <w:rsid w:val="00F108D7"/>
    <w:rsid w:val="00F1091F"/>
    <w:rsid w:val="00F109EA"/>
    <w:rsid w:val="00F10E31"/>
    <w:rsid w:val="00F10EC3"/>
    <w:rsid w:val="00F10FA2"/>
    <w:rsid w:val="00F10FDE"/>
    <w:rsid w:val="00F10FEF"/>
    <w:rsid w:val="00F11001"/>
    <w:rsid w:val="00F11095"/>
    <w:rsid w:val="00F11106"/>
    <w:rsid w:val="00F1125F"/>
    <w:rsid w:val="00F11396"/>
    <w:rsid w:val="00F114DC"/>
    <w:rsid w:val="00F11683"/>
    <w:rsid w:val="00F11BF7"/>
    <w:rsid w:val="00F11F45"/>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815"/>
    <w:rsid w:val="00F13A0B"/>
    <w:rsid w:val="00F13C4D"/>
    <w:rsid w:val="00F13DB4"/>
    <w:rsid w:val="00F1403E"/>
    <w:rsid w:val="00F140E4"/>
    <w:rsid w:val="00F14242"/>
    <w:rsid w:val="00F14494"/>
    <w:rsid w:val="00F14538"/>
    <w:rsid w:val="00F14796"/>
    <w:rsid w:val="00F149B7"/>
    <w:rsid w:val="00F14A03"/>
    <w:rsid w:val="00F14AA2"/>
    <w:rsid w:val="00F14D66"/>
    <w:rsid w:val="00F14FD2"/>
    <w:rsid w:val="00F15452"/>
    <w:rsid w:val="00F15639"/>
    <w:rsid w:val="00F158B7"/>
    <w:rsid w:val="00F1595F"/>
    <w:rsid w:val="00F15B44"/>
    <w:rsid w:val="00F15B58"/>
    <w:rsid w:val="00F15BB3"/>
    <w:rsid w:val="00F16126"/>
    <w:rsid w:val="00F1626B"/>
    <w:rsid w:val="00F163CF"/>
    <w:rsid w:val="00F163DF"/>
    <w:rsid w:val="00F16456"/>
    <w:rsid w:val="00F16660"/>
    <w:rsid w:val="00F16683"/>
    <w:rsid w:val="00F16BCC"/>
    <w:rsid w:val="00F16C3D"/>
    <w:rsid w:val="00F17023"/>
    <w:rsid w:val="00F17063"/>
    <w:rsid w:val="00F17094"/>
    <w:rsid w:val="00F173AE"/>
    <w:rsid w:val="00F1740D"/>
    <w:rsid w:val="00F1746D"/>
    <w:rsid w:val="00F177DF"/>
    <w:rsid w:val="00F17A16"/>
    <w:rsid w:val="00F17D33"/>
    <w:rsid w:val="00F200DF"/>
    <w:rsid w:val="00F20DCD"/>
    <w:rsid w:val="00F20E04"/>
    <w:rsid w:val="00F21219"/>
    <w:rsid w:val="00F213F7"/>
    <w:rsid w:val="00F2148C"/>
    <w:rsid w:val="00F2160B"/>
    <w:rsid w:val="00F21672"/>
    <w:rsid w:val="00F21BC5"/>
    <w:rsid w:val="00F21BE0"/>
    <w:rsid w:val="00F222F3"/>
    <w:rsid w:val="00F229A6"/>
    <w:rsid w:val="00F22B72"/>
    <w:rsid w:val="00F22BFB"/>
    <w:rsid w:val="00F22D32"/>
    <w:rsid w:val="00F22D84"/>
    <w:rsid w:val="00F231ED"/>
    <w:rsid w:val="00F23265"/>
    <w:rsid w:val="00F23E76"/>
    <w:rsid w:val="00F24862"/>
    <w:rsid w:val="00F24983"/>
    <w:rsid w:val="00F249A3"/>
    <w:rsid w:val="00F24A59"/>
    <w:rsid w:val="00F24BC4"/>
    <w:rsid w:val="00F24C5D"/>
    <w:rsid w:val="00F24D3F"/>
    <w:rsid w:val="00F24D63"/>
    <w:rsid w:val="00F252A1"/>
    <w:rsid w:val="00F25377"/>
    <w:rsid w:val="00F25422"/>
    <w:rsid w:val="00F25951"/>
    <w:rsid w:val="00F25B1D"/>
    <w:rsid w:val="00F25BD3"/>
    <w:rsid w:val="00F260A2"/>
    <w:rsid w:val="00F26212"/>
    <w:rsid w:val="00F265CB"/>
    <w:rsid w:val="00F2661C"/>
    <w:rsid w:val="00F26631"/>
    <w:rsid w:val="00F267F8"/>
    <w:rsid w:val="00F26966"/>
    <w:rsid w:val="00F26C2E"/>
    <w:rsid w:val="00F26DDD"/>
    <w:rsid w:val="00F2701A"/>
    <w:rsid w:val="00F27460"/>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FD0"/>
    <w:rsid w:val="00F310E4"/>
    <w:rsid w:val="00F31280"/>
    <w:rsid w:val="00F312CF"/>
    <w:rsid w:val="00F31619"/>
    <w:rsid w:val="00F317E4"/>
    <w:rsid w:val="00F31816"/>
    <w:rsid w:val="00F3190C"/>
    <w:rsid w:val="00F31E8E"/>
    <w:rsid w:val="00F31F33"/>
    <w:rsid w:val="00F31F5F"/>
    <w:rsid w:val="00F32086"/>
    <w:rsid w:val="00F32E33"/>
    <w:rsid w:val="00F32EF5"/>
    <w:rsid w:val="00F32F77"/>
    <w:rsid w:val="00F33000"/>
    <w:rsid w:val="00F33011"/>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709"/>
    <w:rsid w:val="00F34735"/>
    <w:rsid w:val="00F34814"/>
    <w:rsid w:val="00F349DB"/>
    <w:rsid w:val="00F34D17"/>
    <w:rsid w:val="00F34ECB"/>
    <w:rsid w:val="00F34FB3"/>
    <w:rsid w:val="00F357E5"/>
    <w:rsid w:val="00F35924"/>
    <w:rsid w:val="00F35B0C"/>
    <w:rsid w:val="00F3616A"/>
    <w:rsid w:val="00F369B1"/>
    <w:rsid w:val="00F36AC2"/>
    <w:rsid w:val="00F36C6F"/>
    <w:rsid w:val="00F371D3"/>
    <w:rsid w:val="00F3721A"/>
    <w:rsid w:val="00F372B4"/>
    <w:rsid w:val="00F3753A"/>
    <w:rsid w:val="00F37605"/>
    <w:rsid w:val="00F37783"/>
    <w:rsid w:val="00F377CA"/>
    <w:rsid w:val="00F377F0"/>
    <w:rsid w:val="00F378F2"/>
    <w:rsid w:val="00F379F3"/>
    <w:rsid w:val="00F37FC9"/>
    <w:rsid w:val="00F4018B"/>
    <w:rsid w:val="00F401DC"/>
    <w:rsid w:val="00F404F4"/>
    <w:rsid w:val="00F40565"/>
    <w:rsid w:val="00F405FC"/>
    <w:rsid w:val="00F407C9"/>
    <w:rsid w:val="00F408BE"/>
    <w:rsid w:val="00F4096B"/>
    <w:rsid w:val="00F411BA"/>
    <w:rsid w:val="00F41611"/>
    <w:rsid w:val="00F41EB4"/>
    <w:rsid w:val="00F41FC9"/>
    <w:rsid w:val="00F42203"/>
    <w:rsid w:val="00F4228F"/>
    <w:rsid w:val="00F4276A"/>
    <w:rsid w:val="00F42991"/>
    <w:rsid w:val="00F429AD"/>
    <w:rsid w:val="00F42C13"/>
    <w:rsid w:val="00F42D34"/>
    <w:rsid w:val="00F42D5E"/>
    <w:rsid w:val="00F42DBC"/>
    <w:rsid w:val="00F42E47"/>
    <w:rsid w:val="00F43061"/>
    <w:rsid w:val="00F4343E"/>
    <w:rsid w:val="00F4358E"/>
    <w:rsid w:val="00F43632"/>
    <w:rsid w:val="00F43710"/>
    <w:rsid w:val="00F43904"/>
    <w:rsid w:val="00F4391F"/>
    <w:rsid w:val="00F43A42"/>
    <w:rsid w:val="00F43DAA"/>
    <w:rsid w:val="00F441B8"/>
    <w:rsid w:val="00F442EA"/>
    <w:rsid w:val="00F44B13"/>
    <w:rsid w:val="00F44B42"/>
    <w:rsid w:val="00F44DCD"/>
    <w:rsid w:val="00F44F9A"/>
    <w:rsid w:val="00F45203"/>
    <w:rsid w:val="00F45482"/>
    <w:rsid w:val="00F45771"/>
    <w:rsid w:val="00F459F2"/>
    <w:rsid w:val="00F45E33"/>
    <w:rsid w:val="00F4639D"/>
    <w:rsid w:val="00F46760"/>
    <w:rsid w:val="00F469A7"/>
    <w:rsid w:val="00F47230"/>
    <w:rsid w:val="00F475E0"/>
    <w:rsid w:val="00F479C3"/>
    <w:rsid w:val="00F47B67"/>
    <w:rsid w:val="00F50250"/>
    <w:rsid w:val="00F506AF"/>
    <w:rsid w:val="00F50769"/>
    <w:rsid w:val="00F508F1"/>
    <w:rsid w:val="00F509A8"/>
    <w:rsid w:val="00F50D5B"/>
    <w:rsid w:val="00F50DA5"/>
    <w:rsid w:val="00F512F6"/>
    <w:rsid w:val="00F5140D"/>
    <w:rsid w:val="00F51942"/>
    <w:rsid w:val="00F51ABE"/>
    <w:rsid w:val="00F51E55"/>
    <w:rsid w:val="00F522EA"/>
    <w:rsid w:val="00F52441"/>
    <w:rsid w:val="00F5269A"/>
    <w:rsid w:val="00F52927"/>
    <w:rsid w:val="00F52AD7"/>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51CF"/>
    <w:rsid w:val="00F553B9"/>
    <w:rsid w:val="00F55719"/>
    <w:rsid w:val="00F55C39"/>
    <w:rsid w:val="00F56276"/>
    <w:rsid w:val="00F568A0"/>
    <w:rsid w:val="00F56A5D"/>
    <w:rsid w:val="00F56F00"/>
    <w:rsid w:val="00F571E3"/>
    <w:rsid w:val="00F57360"/>
    <w:rsid w:val="00F573FB"/>
    <w:rsid w:val="00F574CB"/>
    <w:rsid w:val="00F57572"/>
    <w:rsid w:val="00F576F1"/>
    <w:rsid w:val="00F5788D"/>
    <w:rsid w:val="00F57949"/>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5D2"/>
    <w:rsid w:val="00F6163D"/>
    <w:rsid w:val="00F61952"/>
    <w:rsid w:val="00F61E84"/>
    <w:rsid w:val="00F61F3D"/>
    <w:rsid w:val="00F6215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AB0"/>
    <w:rsid w:val="00F64BEF"/>
    <w:rsid w:val="00F64C0F"/>
    <w:rsid w:val="00F64CC3"/>
    <w:rsid w:val="00F6534C"/>
    <w:rsid w:val="00F654B3"/>
    <w:rsid w:val="00F656F2"/>
    <w:rsid w:val="00F65778"/>
    <w:rsid w:val="00F6593E"/>
    <w:rsid w:val="00F65A25"/>
    <w:rsid w:val="00F65A5E"/>
    <w:rsid w:val="00F65AE3"/>
    <w:rsid w:val="00F65D3C"/>
    <w:rsid w:val="00F65EDA"/>
    <w:rsid w:val="00F6642D"/>
    <w:rsid w:val="00F665A5"/>
    <w:rsid w:val="00F66B02"/>
    <w:rsid w:val="00F66CD5"/>
    <w:rsid w:val="00F66E45"/>
    <w:rsid w:val="00F67197"/>
    <w:rsid w:val="00F67478"/>
    <w:rsid w:val="00F6788A"/>
    <w:rsid w:val="00F678B0"/>
    <w:rsid w:val="00F67B37"/>
    <w:rsid w:val="00F70561"/>
    <w:rsid w:val="00F70693"/>
    <w:rsid w:val="00F70A3B"/>
    <w:rsid w:val="00F70D07"/>
    <w:rsid w:val="00F70D08"/>
    <w:rsid w:val="00F70E6C"/>
    <w:rsid w:val="00F71019"/>
    <w:rsid w:val="00F7132C"/>
    <w:rsid w:val="00F71440"/>
    <w:rsid w:val="00F7188D"/>
    <w:rsid w:val="00F7198D"/>
    <w:rsid w:val="00F71F05"/>
    <w:rsid w:val="00F71F86"/>
    <w:rsid w:val="00F71FC1"/>
    <w:rsid w:val="00F720D2"/>
    <w:rsid w:val="00F724DF"/>
    <w:rsid w:val="00F72604"/>
    <w:rsid w:val="00F727B0"/>
    <w:rsid w:val="00F728D6"/>
    <w:rsid w:val="00F72A65"/>
    <w:rsid w:val="00F72B69"/>
    <w:rsid w:val="00F72E7C"/>
    <w:rsid w:val="00F73054"/>
    <w:rsid w:val="00F73105"/>
    <w:rsid w:val="00F7313D"/>
    <w:rsid w:val="00F731C2"/>
    <w:rsid w:val="00F732BB"/>
    <w:rsid w:val="00F735CC"/>
    <w:rsid w:val="00F739A2"/>
    <w:rsid w:val="00F73A0D"/>
    <w:rsid w:val="00F73A98"/>
    <w:rsid w:val="00F73ADB"/>
    <w:rsid w:val="00F73D9F"/>
    <w:rsid w:val="00F7411E"/>
    <w:rsid w:val="00F741EB"/>
    <w:rsid w:val="00F7435F"/>
    <w:rsid w:val="00F745A6"/>
    <w:rsid w:val="00F7466C"/>
    <w:rsid w:val="00F746B0"/>
    <w:rsid w:val="00F7483D"/>
    <w:rsid w:val="00F7499D"/>
    <w:rsid w:val="00F74A92"/>
    <w:rsid w:val="00F750E8"/>
    <w:rsid w:val="00F75145"/>
    <w:rsid w:val="00F7534C"/>
    <w:rsid w:val="00F754DD"/>
    <w:rsid w:val="00F757CF"/>
    <w:rsid w:val="00F75946"/>
    <w:rsid w:val="00F76029"/>
    <w:rsid w:val="00F760ED"/>
    <w:rsid w:val="00F76173"/>
    <w:rsid w:val="00F76345"/>
    <w:rsid w:val="00F7659B"/>
    <w:rsid w:val="00F76DBF"/>
    <w:rsid w:val="00F76E97"/>
    <w:rsid w:val="00F76F30"/>
    <w:rsid w:val="00F76F33"/>
    <w:rsid w:val="00F77204"/>
    <w:rsid w:val="00F7722E"/>
    <w:rsid w:val="00F77442"/>
    <w:rsid w:val="00F774EB"/>
    <w:rsid w:val="00F77571"/>
    <w:rsid w:val="00F77AAD"/>
    <w:rsid w:val="00F77CB0"/>
    <w:rsid w:val="00F77EB3"/>
    <w:rsid w:val="00F77FCF"/>
    <w:rsid w:val="00F80801"/>
    <w:rsid w:val="00F80AC1"/>
    <w:rsid w:val="00F80B01"/>
    <w:rsid w:val="00F80D67"/>
    <w:rsid w:val="00F80F15"/>
    <w:rsid w:val="00F80FC4"/>
    <w:rsid w:val="00F8160A"/>
    <w:rsid w:val="00F81B39"/>
    <w:rsid w:val="00F81CA9"/>
    <w:rsid w:val="00F81DFC"/>
    <w:rsid w:val="00F81EA8"/>
    <w:rsid w:val="00F81F22"/>
    <w:rsid w:val="00F820F0"/>
    <w:rsid w:val="00F82117"/>
    <w:rsid w:val="00F82377"/>
    <w:rsid w:val="00F823C3"/>
    <w:rsid w:val="00F824A5"/>
    <w:rsid w:val="00F82583"/>
    <w:rsid w:val="00F8259B"/>
    <w:rsid w:val="00F82624"/>
    <w:rsid w:val="00F828E8"/>
    <w:rsid w:val="00F82C33"/>
    <w:rsid w:val="00F82CA6"/>
    <w:rsid w:val="00F82DC0"/>
    <w:rsid w:val="00F82E89"/>
    <w:rsid w:val="00F8312A"/>
    <w:rsid w:val="00F83774"/>
    <w:rsid w:val="00F837D6"/>
    <w:rsid w:val="00F8410D"/>
    <w:rsid w:val="00F84268"/>
    <w:rsid w:val="00F84722"/>
    <w:rsid w:val="00F847A7"/>
    <w:rsid w:val="00F84969"/>
    <w:rsid w:val="00F84A24"/>
    <w:rsid w:val="00F84DF2"/>
    <w:rsid w:val="00F84F57"/>
    <w:rsid w:val="00F8507C"/>
    <w:rsid w:val="00F850DE"/>
    <w:rsid w:val="00F85147"/>
    <w:rsid w:val="00F85546"/>
    <w:rsid w:val="00F855BE"/>
    <w:rsid w:val="00F8573B"/>
    <w:rsid w:val="00F8595E"/>
    <w:rsid w:val="00F85A64"/>
    <w:rsid w:val="00F85BD3"/>
    <w:rsid w:val="00F85D34"/>
    <w:rsid w:val="00F85F49"/>
    <w:rsid w:val="00F85FDC"/>
    <w:rsid w:val="00F86100"/>
    <w:rsid w:val="00F86187"/>
    <w:rsid w:val="00F86204"/>
    <w:rsid w:val="00F86299"/>
    <w:rsid w:val="00F86396"/>
    <w:rsid w:val="00F86451"/>
    <w:rsid w:val="00F86512"/>
    <w:rsid w:val="00F869F1"/>
    <w:rsid w:val="00F86AF2"/>
    <w:rsid w:val="00F86BDD"/>
    <w:rsid w:val="00F86C48"/>
    <w:rsid w:val="00F86F0B"/>
    <w:rsid w:val="00F87257"/>
    <w:rsid w:val="00F87437"/>
    <w:rsid w:val="00F8756D"/>
    <w:rsid w:val="00F87638"/>
    <w:rsid w:val="00F879CF"/>
    <w:rsid w:val="00F87BD8"/>
    <w:rsid w:val="00F87C47"/>
    <w:rsid w:val="00F87D3E"/>
    <w:rsid w:val="00F87D54"/>
    <w:rsid w:val="00F87D7E"/>
    <w:rsid w:val="00F87E90"/>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AA"/>
    <w:rsid w:val="00F935C2"/>
    <w:rsid w:val="00F93740"/>
    <w:rsid w:val="00F93961"/>
    <w:rsid w:val="00F93BA6"/>
    <w:rsid w:val="00F941EB"/>
    <w:rsid w:val="00F94469"/>
    <w:rsid w:val="00F945DA"/>
    <w:rsid w:val="00F945F1"/>
    <w:rsid w:val="00F948AA"/>
    <w:rsid w:val="00F94A73"/>
    <w:rsid w:val="00F94CA5"/>
    <w:rsid w:val="00F94EBA"/>
    <w:rsid w:val="00F954C7"/>
    <w:rsid w:val="00F956D1"/>
    <w:rsid w:val="00F956FE"/>
    <w:rsid w:val="00F9578B"/>
    <w:rsid w:val="00F95994"/>
    <w:rsid w:val="00F95A3D"/>
    <w:rsid w:val="00F95BC4"/>
    <w:rsid w:val="00F95CF3"/>
    <w:rsid w:val="00F95F80"/>
    <w:rsid w:val="00F960C6"/>
    <w:rsid w:val="00F96483"/>
    <w:rsid w:val="00F96656"/>
    <w:rsid w:val="00F96E88"/>
    <w:rsid w:val="00F9701D"/>
    <w:rsid w:val="00F972C1"/>
    <w:rsid w:val="00F973DD"/>
    <w:rsid w:val="00F976DA"/>
    <w:rsid w:val="00F978A3"/>
    <w:rsid w:val="00F97CAC"/>
    <w:rsid w:val="00F97DB1"/>
    <w:rsid w:val="00F97DBF"/>
    <w:rsid w:val="00F97E80"/>
    <w:rsid w:val="00F97FD2"/>
    <w:rsid w:val="00FA0160"/>
    <w:rsid w:val="00FA01DC"/>
    <w:rsid w:val="00FA01F8"/>
    <w:rsid w:val="00FA02B4"/>
    <w:rsid w:val="00FA0425"/>
    <w:rsid w:val="00FA098F"/>
    <w:rsid w:val="00FA126D"/>
    <w:rsid w:val="00FA13E1"/>
    <w:rsid w:val="00FA15E1"/>
    <w:rsid w:val="00FA1899"/>
    <w:rsid w:val="00FA18AE"/>
    <w:rsid w:val="00FA191D"/>
    <w:rsid w:val="00FA21B4"/>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A4"/>
    <w:rsid w:val="00FA43AE"/>
    <w:rsid w:val="00FA4B81"/>
    <w:rsid w:val="00FA4F6F"/>
    <w:rsid w:val="00FA5203"/>
    <w:rsid w:val="00FA5915"/>
    <w:rsid w:val="00FA59EE"/>
    <w:rsid w:val="00FA5BEB"/>
    <w:rsid w:val="00FA5F69"/>
    <w:rsid w:val="00FA60BF"/>
    <w:rsid w:val="00FA6163"/>
    <w:rsid w:val="00FA6226"/>
    <w:rsid w:val="00FA63F8"/>
    <w:rsid w:val="00FA64F8"/>
    <w:rsid w:val="00FA6ADD"/>
    <w:rsid w:val="00FA6AF6"/>
    <w:rsid w:val="00FA6AFC"/>
    <w:rsid w:val="00FA70AF"/>
    <w:rsid w:val="00FA7216"/>
    <w:rsid w:val="00FA7472"/>
    <w:rsid w:val="00FA76A1"/>
    <w:rsid w:val="00FA7AFD"/>
    <w:rsid w:val="00FA7B7B"/>
    <w:rsid w:val="00FA7E42"/>
    <w:rsid w:val="00FB05E2"/>
    <w:rsid w:val="00FB0C9D"/>
    <w:rsid w:val="00FB1089"/>
    <w:rsid w:val="00FB116F"/>
    <w:rsid w:val="00FB130E"/>
    <w:rsid w:val="00FB1312"/>
    <w:rsid w:val="00FB146B"/>
    <w:rsid w:val="00FB1790"/>
    <w:rsid w:val="00FB190B"/>
    <w:rsid w:val="00FB1C47"/>
    <w:rsid w:val="00FB1D3A"/>
    <w:rsid w:val="00FB1DBC"/>
    <w:rsid w:val="00FB1E82"/>
    <w:rsid w:val="00FB222B"/>
    <w:rsid w:val="00FB25EE"/>
    <w:rsid w:val="00FB2C1B"/>
    <w:rsid w:val="00FB2FA6"/>
    <w:rsid w:val="00FB2FD6"/>
    <w:rsid w:val="00FB3002"/>
    <w:rsid w:val="00FB3170"/>
    <w:rsid w:val="00FB3738"/>
    <w:rsid w:val="00FB38C8"/>
    <w:rsid w:val="00FB3AA9"/>
    <w:rsid w:val="00FB3C85"/>
    <w:rsid w:val="00FB42B2"/>
    <w:rsid w:val="00FB460A"/>
    <w:rsid w:val="00FB49CF"/>
    <w:rsid w:val="00FB49E0"/>
    <w:rsid w:val="00FB4ED5"/>
    <w:rsid w:val="00FB4FEB"/>
    <w:rsid w:val="00FB50EF"/>
    <w:rsid w:val="00FB50F7"/>
    <w:rsid w:val="00FB55CE"/>
    <w:rsid w:val="00FB5604"/>
    <w:rsid w:val="00FB56BB"/>
    <w:rsid w:val="00FB581F"/>
    <w:rsid w:val="00FB5B87"/>
    <w:rsid w:val="00FB5BF0"/>
    <w:rsid w:val="00FB6271"/>
    <w:rsid w:val="00FB646E"/>
    <w:rsid w:val="00FB6744"/>
    <w:rsid w:val="00FB6883"/>
    <w:rsid w:val="00FB699C"/>
    <w:rsid w:val="00FB69C6"/>
    <w:rsid w:val="00FB6B0A"/>
    <w:rsid w:val="00FB6DB9"/>
    <w:rsid w:val="00FB71E4"/>
    <w:rsid w:val="00FB76CD"/>
    <w:rsid w:val="00FB7894"/>
    <w:rsid w:val="00FB79D0"/>
    <w:rsid w:val="00FB79FE"/>
    <w:rsid w:val="00FB7D63"/>
    <w:rsid w:val="00FB7F3C"/>
    <w:rsid w:val="00FB7F7C"/>
    <w:rsid w:val="00FB7F93"/>
    <w:rsid w:val="00FC000E"/>
    <w:rsid w:val="00FC0801"/>
    <w:rsid w:val="00FC1213"/>
    <w:rsid w:val="00FC13B4"/>
    <w:rsid w:val="00FC14D8"/>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B76"/>
    <w:rsid w:val="00FC2B9A"/>
    <w:rsid w:val="00FC2C56"/>
    <w:rsid w:val="00FC2CCA"/>
    <w:rsid w:val="00FC2DEF"/>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26F"/>
    <w:rsid w:val="00FC536C"/>
    <w:rsid w:val="00FC53DC"/>
    <w:rsid w:val="00FC5518"/>
    <w:rsid w:val="00FC5640"/>
    <w:rsid w:val="00FC58F1"/>
    <w:rsid w:val="00FC5A14"/>
    <w:rsid w:val="00FC5CC3"/>
    <w:rsid w:val="00FC5D3B"/>
    <w:rsid w:val="00FC5DEB"/>
    <w:rsid w:val="00FC624F"/>
    <w:rsid w:val="00FC6746"/>
    <w:rsid w:val="00FC69FB"/>
    <w:rsid w:val="00FC6A18"/>
    <w:rsid w:val="00FC6DDA"/>
    <w:rsid w:val="00FC6F5B"/>
    <w:rsid w:val="00FC7126"/>
    <w:rsid w:val="00FC73DF"/>
    <w:rsid w:val="00FC78F2"/>
    <w:rsid w:val="00FC799E"/>
    <w:rsid w:val="00FC7CDB"/>
    <w:rsid w:val="00FC7D95"/>
    <w:rsid w:val="00FC7EEB"/>
    <w:rsid w:val="00FD00BA"/>
    <w:rsid w:val="00FD0131"/>
    <w:rsid w:val="00FD0509"/>
    <w:rsid w:val="00FD0897"/>
    <w:rsid w:val="00FD0D0A"/>
    <w:rsid w:val="00FD1299"/>
    <w:rsid w:val="00FD1913"/>
    <w:rsid w:val="00FD195B"/>
    <w:rsid w:val="00FD1A4E"/>
    <w:rsid w:val="00FD1B53"/>
    <w:rsid w:val="00FD1E85"/>
    <w:rsid w:val="00FD2284"/>
    <w:rsid w:val="00FD28EA"/>
    <w:rsid w:val="00FD2958"/>
    <w:rsid w:val="00FD29C5"/>
    <w:rsid w:val="00FD2C66"/>
    <w:rsid w:val="00FD2CA8"/>
    <w:rsid w:val="00FD2F19"/>
    <w:rsid w:val="00FD30AC"/>
    <w:rsid w:val="00FD343D"/>
    <w:rsid w:val="00FD3513"/>
    <w:rsid w:val="00FD3679"/>
    <w:rsid w:val="00FD36A5"/>
    <w:rsid w:val="00FD3B1D"/>
    <w:rsid w:val="00FD3C95"/>
    <w:rsid w:val="00FD3E2A"/>
    <w:rsid w:val="00FD3EE8"/>
    <w:rsid w:val="00FD415C"/>
    <w:rsid w:val="00FD4203"/>
    <w:rsid w:val="00FD4365"/>
    <w:rsid w:val="00FD458D"/>
    <w:rsid w:val="00FD4622"/>
    <w:rsid w:val="00FD465D"/>
    <w:rsid w:val="00FD4681"/>
    <w:rsid w:val="00FD4BA2"/>
    <w:rsid w:val="00FD4E89"/>
    <w:rsid w:val="00FD4FB7"/>
    <w:rsid w:val="00FD50C6"/>
    <w:rsid w:val="00FD52DD"/>
    <w:rsid w:val="00FD5682"/>
    <w:rsid w:val="00FD56C4"/>
    <w:rsid w:val="00FD583E"/>
    <w:rsid w:val="00FD5EF7"/>
    <w:rsid w:val="00FD606D"/>
    <w:rsid w:val="00FD623E"/>
    <w:rsid w:val="00FD62CC"/>
    <w:rsid w:val="00FD64AE"/>
    <w:rsid w:val="00FD6561"/>
    <w:rsid w:val="00FD681A"/>
    <w:rsid w:val="00FD68D9"/>
    <w:rsid w:val="00FD698E"/>
    <w:rsid w:val="00FD69AB"/>
    <w:rsid w:val="00FD71BA"/>
    <w:rsid w:val="00FD729C"/>
    <w:rsid w:val="00FD74BE"/>
    <w:rsid w:val="00FD797B"/>
    <w:rsid w:val="00FD7AD1"/>
    <w:rsid w:val="00FE007F"/>
    <w:rsid w:val="00FE03C8"/>
    <w:rsid w:val="00FE06D7"/>
    <w:rsid w:val="00FE084C"/>
    <w:rsid w:val="00FE09E9"/>
    <w:rsid w:val="00FE0C50"/>
    <w:rsid w:val="00FE0CB1"/>
    <w:rsid w:val="00FE0D8A"/>
    <w:rsid w:val="00FE0DEC"/>
    <w:rsid w:val="00FE16DC"/>
    <w:rsid w:val="00FE1B4F"/>
    <w:rsid w:val="00FE1B65"/>
    <w:rsid w:val="00FE1CE2"/>
    <w:rsid w:val="00FE1E6F"/>
    <w:rsid w:val="00FE21B3"/>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BC4"/>
    <w:rsid w:val="00FE50CB"/>
    <w:rsid w:val="00FE5540"/>
    <w:rsid w:val="00FE5765"/>
    <w:rsid w:val="00FE5876"/>
    <w:rsid w:val="00FE5C76"/>
    <w:rsid w:val="00FE5D3D"/>
    <w:rsid w:val="00FE5E99"/>
    <w:rsid w:val="00FE60C1"/>
    <w:rsid w:val="00FE63A1"/>
    <w:rsid w:val="00FE63BB"/>
    <w:rsid w:val="00FE63F8"/>
    <w:rsid w:val="00FE66DD"/>
    <w:rsid w:val="00FE6771"/>
    <w:rsid w:val="00FE698F"/>
    <w:rsid w:val="00FE6A81"/>
    <w:rsid w:val="00FE6BF4"/>
    <w:rsid w:val="00FE76DA"/>
    <w:rsid w:val="00FE7A59"/>
    <w:rsid w:val="00FE7DA5"/>
    <w:rsid w:val="00FE7E3B"/>
    <w:rsid w:val="00FF01C4"/>
    <w:rsid w:val="00FF041F"/>
    <w:rsid w:val="00FF06D7"/>
    <w:rsid w:val="00FF0A51"/>
    <w:rsid w:val="00FF0B38"/>
    <w:rsid w:val="00FF0C54"/>
    <w:rsid w:val="00FF1146"/>
    <w:rsid w:val="00FF14E8"/>
    <w:rsid w:val="00FF1504"/>
    <w:rsid w:val="00FF1524"/>
    <w:rsid w:val="00FF1780"/>
    <w:rsid w:val="00FF227B"/>
    <w:rsid w:val="00FF2580"/>
    <w:rsid w:val="00FF2A25"/>
    <w:rsid w:val="00FF2A88"/>
    <w:rsid w:val="00FF2B20"/>
    <w:rsid w:val="00FF2B8A"/>
    <w:rsid w:val="00FF2C1F"/>
    <w:rsid w:val="00FF2C6F"/>
    <w:rsid w:val="00FF2E26"/>
    <w:rsid w:val="00FF2FD3"/>
    <w:rsid w:val="00FF3031"/>
    <w:rsid w:val="00FF30BD"/>
    <w:rsid w:val="00FF3315"/>
    <w:rsid w:val="00FF337B"/>
    <w:rsid w:val="00FF37D2"/>
    <w:rsid w:val="00FF3C72"/>
    <w:rsid w:val="00FF41B6"/>
    <w:rsid w:val="00FF42BF"/>
    <w:rsid w:val="00FF44AB"/>
    <w:rsid w:val="00FF4594"/>
    <w:rsid w:val="00FF45F8"/>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378"/>
    <w:rsid w:val="00FF7626"/>
    <w:rsid w:val="00FF7994"/>
    <w:rsid w:val="00FF79B0"/>
    <w:rsid w:val="00FF7BCF"/>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63554" fill="f" fillcolor="white" stroke="f">
      <v:fill color="white" on="f"/>
      <v:stroke on="f"/>
      <o:colormru v:ext="edit" colors="#eaeaea,#ddd,silver,#969696,#b2b2b2,#f8f8f8,gray,#4d4d4d"/>
      <o:colormenu v:ext="edit" fillcolor="none [3212]" strokecolor="none [3213]" extrusioncolor="none"/>
    </o:shapedefaults>
    <o:shapelayout v:ext="edit">
      <o:idmap v:ext="edit" data="1,2,3,133,347,430,483,506"/>
      <o:rules v:ext="edit">
        <o:r id="V:Rule4" type="callout" idref="#_x0000_s519081"/>
        <o:r id="V:Rule5" type="connector" idref="#_x0000_s440388"/>
        <o:r id="V:Rule6" type="connector" idref="#_x0000_s440390"/>
        <o:r id="V:Rule7" type="connector" idref="#_x0000_s440389"/>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gif"/><Relationship Id="rId3" Type="http://schemas.openxmlformats.org/officeDocument/2006/relationships/settings" Target="settings.xml"/><Relationship Id="rId7" Type="http://schemas.openxmlformats.org/officeDocument/2006/relationships/image" Target="media/image1.w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88</TotalTime>
  <Pages>2</Pages>
  <Words>150</Words>
  <Characters>859</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1007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Secretary</cp:lastModifiedBy>
  <cp:revision>21</cp:revision>
  <cp:lastPrinted>2014-11-07T00:56:00Z</cp:lastPrinted>
  <dcterms:created xsi:type="dcterms:W3CDTF">2014-11-01T17:38:00Z</dcterms:created>
  <dcterms:modified xsi:type="dcterms:W3CDTF">2014-11-07T00:58:00Z</dcterms:modified>
</cp:coreProperties>
</file>