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E53644">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D34947">
                    <w:rPr>
                      <w:rFonts w:ascii="Matura MT Script Capitals" w:hAnsi="Matura MT Script Capitals" w:cs="Castellar"/>
                      <w:bCs/>
                      <w:color w:val="000000"/>
                      <w:kern w:val="32"/>
                      <w:sz w:val="36"/>
                      <w:szCs w:val="36"/>
                    </w:rPr>
                    <w:t>Ninth</w:t>
                  </w:r>
                  <w:r>
                    <w:rPr>
                      <w:rFonts w:ascii="Matura MT Script Capitals" w:hAnsi="Matura MT Script Capitals" w:cs="Castellar"/>
                      <w:bCs/>
                      <w:color w:val="000000"/>
                      <w:kern w:val="32"/>
                      <w:sz w:val="36"/>
                      <w:szCs w:val="36"/>
                    </w:rPr>
                    <w:t xml:space="preserve"> Sunday in Ordinary Time </w:t>
                  </w:r>
                  <w:r w:rsidR="00F80B01">
                    <w:rPr>
                      <w:rFonts w:ascii="Matura MT Script Capitals" w:hAnsi="Matura MT Script Capitals" w:cs="Castellar"/>
                      <w:bCs/>
                      <w:color w:val="000000"/>
                      <w:kern w:val="32"/>
                      <w:sz w:val="36"/>
                      <w:szCs w:val="36"/>
                    </w:rPr>
                    <w:t xml:space="preserve">October </w:t>
                  </w:r>
                  <w:r w:rsidR="007B2EF9">
                    <w:rPr>
                      <w:rFonts w:ascii="Matura MT Script Capitals" w:hAnsi="Matura MT Script Capitals" w:cs="Castellar"/>
                      <w:bCs/>
                      <w:color w:val="000000"/>
                      <w:kern w:val="32"/>
                      <w:sz w:val="36"/>
                      <w:szCs w:val="36"/>
                    </w:rPr>
                    <w:t>1</w:t>
                  </w:r>
                  <w:r w:rsidR="00D34947">
                    <w:rPr>
                      <w:rFonts w:ascii="Matura MT Script Capitals" w:hAnsi="Matura MT Script Capitals" w:cs="Castellar"/>
                      <w:bCs/>
                      <w:color w:val="000000"/>
                      <w:kern w:val="32"/>
                      <w:sz w:val="36"/>
                      <w:szCs w:val="36"/>
                    </w:rPr>
                    <w:t>9</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E53644">
      <w:r w:rsidRPr="00E53644">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A00B14" w:rsidP="00D34947">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B2EF9">
              <w:rPr>
                <w:rFonts w:ascii="Calibri" w:eastAsia="Times New Roman" w:hAnsi="Calibri"/>
                <w:b/>
                <w:color w:val="000000"/>
                <w:sz w:val="20"/>
                <w:szCs w:val="20"/>
              </w:rPr>
              <w:t>1</w:t>
            </w:r>
            <w:r w:rsidR="00D34947">
              <w:rPr>
                <w:rFonts w:ascii="Calibri" w:eastAsia="Times New Roman" w:hAnsi="Calibri"/>
                <w:b/>
                <w:color w:val="000000"/>
                <w:sz w:val="20"/>
                <w:szCs w:val="20"/>
              </w:rPr>
              <w:t>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B14" w:rsidRPr="0039655A" w:rsidRDefault="00E53644" w:rsidP="007B2EF9">
            <w:pPr>
              <w:rPr>
                <w:rFonts w:ascii="Calibri" w:eastAsia="Times New Roman" w:hAnsi="Calibri"/>
                <w:color w:val="000000"/>
                <w:sz w:val="20"/>
                <w:szCs w:val="20"/>
              </w:rPr>
            </w:pPr>
            <w:r>
              <w:rPr>
                <w:rFonts w:ascii="Calibri" w:eastAsia="Times New Roman" w:hAnsi="Calibri"/>
                <w:noProof/>
                <w:color w:val="000000"/>
                <w:sz w:val="20"/>
                <w:szCs w:val="20"/>
              </w:rPr>
              <w:pict>
                <v:shape id="_x0000_s519074" type="#_x0000_t202" style="position:absolute;margin-left:155.45pt;margin-top:1.1pt;width:275.55pt;height:443.3pt;z-index:19;mso-position-horizontal-relative:text;mso-position-vertical-relative:text;mso-width-relative:margin;mso-height-relative:margin">
                  <v:textbox style="mso-next-textbox:#_x0000_s519074">
                    <w:txbxContent>
                      <w:p w:rsidR="00B30E35" w:rsidRPr="00D704B5" w:rsidRDefault="00B30E3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B30E35" w:rsidRPr="00252F29" w:rsidRDefault="00B30E3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B30E35" w:rsidRDefault="00B30E35" w:rsidP="00D704B5">
                        <w:pPr>
                          <w:jc w:val="center"/>
                          <w:rPr>
                            <w:rFonts w:ascii="Berlin Sans FB" w:hAnsi="Berlin Sans FB"/>
                            <w:u w:val="single"/>
                          </w:rPr>
                        </w:pPr>
                      </w:p>
                      <w:p w:rsidR="00B30E35" w:rsidRPr="00D704B5" w:rsidRDefault="00B30E35" w:rsidP="00D704B5">
                        <w:pPr>
                          <w:jc w:val="center"/>
                          <w:rPr>
                            <w:rFonts w:ascii="Berlin Sans FB" w:hAnsi="Berlin Sans FB"/>
                            <w:u w:val="single"/>
                          </w:rPr>
                        </w:pPr>
                        <w:r w:rsidRPr="00D704B5">
                          <w:rPr>
                            <w:rFonts w:ascii="Berlin Sans FB" w:hAnsi="Berlin Sans FB"/>
                            <w:u w:val="single"/>
                          </w:rPr>
                          <w:t>Friday, December 5, 4-8 p.m.</w:t>
                        </w:r>
                      </w:p>
                      <w:p w:rsidR="00B30E35" w:rsidRPr="00D704B5" w:rsidRDefault="00B30E35" w:rsidP="00D704B5">
                        <w:pPr>
                          <w:jc w:val="center"/>
                          <w:rPr>
                            <w:rFonts w:ascii="Berlin Sans FB" w:hAnsi="Berlin Sans FB"/>
                            <w:u w:val="single"/>
                          </w:rPr>
                        </w:pPr>
                        <w:r w:rsidRPr="00D704B5">
                          <w:rPr>
                            <w:rFonts w:ascii="Berlin Sans FB" w:hAnsi="Berlin Sans FB"/>
                            <w:u w:val="single"/>
                          </w:rPr>
                          <w:t>Saturday, December 6, 10 a.m.-7 p.m.</w:t>
                        </w:r>
                      </w:p>
                      <w:p w:rsidR="00B30E35" w:rsidRDefault="00B30E35" w:rsidP="00D704B5">
                        <w:pPr>
                          <w:jc w:val="center"/>
                          <w:rPr>
                            <w:rFonts w:ascii="Berlin Sans FB" w:hAnsi="Berlin Sans FB"/>
                          </w:rPr>
                        </w:pPr>
                        <w:r>
                          <w:rPr>
                            <w:rFonts w:ascii="Berlin Sans FB" w:hAnsi="Berlin Sans FB"/>
                          </w:rPr>
                          <w:t>St. Nicholas Party for Children, 6-8 p.m.,</w:t>
                        </w:r>
                      </w:p>
                      <w:p w:rsidR="00B30E35" w:rsidRDefault="00B30E35" w:rsidP="00D704B5">
                        <w:pPr>
                          <w:jc w:val="center"/>
                          <w:rPr>
                            <w:rFonts w:ascii="Berlin Sans FB" w:hAnsi="Berlin Sans FB"/>
                          </w:rPr>
                        </w:pPr>
                        <w:r>
                          <w:rPr>
                            <w:rFonts w:ascii="Berlin Sans FB" w:hAnsi="Berlin Sans FB"/>
                          </w:rPr>
                          <w:t>in Gillespie Hall</w:t>
                        </w:r>
                      </w:p>
                      <w:p w:rsidR="00B30E35" w:rsidRDefault="00B30E35" w:rsidP="00D704B5">
                        <w:pPr>
                          <w:jc w:val="center"/>
                          <w:rPr>
                            <w:rFonts w:ascii="Berlin Sans FB" w:hAnsi="Berlin Sans FB"/>
                            <w:u w:val="single"/>
                          </w:rPr>
                        </w:pPr>
                        <w:r w:rsidRPr="00D704B5">
                          <w:rPr>
                            <w:rFonts w:ascii="Berlin Sans FB" w:hAnsi="Berlin Sans FB"/>
                            <w:u w:val="single"/>
                          </w:rPr>
                          <w:t>Sunday, December 7, 11 a.m. - 5 p.m.</w:t>
                        </w:r>
                      </w:p>
                      <w:p w:rsidR="00B30E35" w:rsidRPr="00DA423C" w:rsidRDefault="00B30E35" w:rsidP="00252F29">
                        <w:pPr>
                          <w:jc w:val="both"/>
                          <w:rPr>
                            <w:rFonts w:ascii="Berlin Sans FB" w:hAnsi="Berlin Sans FB"/>
                            <w:sz w:val="16"/>
                            <w:szCs w:val="16"/>
                          </w:rPr>
                        </w:pPr>
                      </w:p>
                      <w:p w:rsidR="00B30E35" w:rsidRPr="00DA423C" w:rsidRDefault="00B30E35" w:rsidP="00252F29">
                        <w:pPr>
                          <w:jc w:val="both"/>
                          <w:rPr>
                            <w:rFonts w:ascii="Berlin Sans FB" w:hAnsi="Berlin Sans FB"/>
                            <w:sz w:val="16"/>
                            <w:szCs w:val="16"/>
                          </w:rPr>
                        </w:pPr>
                      </w:p>
                      <w:p w:rsidR="00B30E35" w:rsidRDefault="00B30E35" w:rsidP="00252F29">
                        <w:pPr>
                          <w:jc w:val="both"/>
                          <w:rPr>
                            <w:rFonts w:ascii="Baskerville Old Face" w:hAnsi="Baskerville Old Face"/>
                          </w:rPr>
                        </w:pP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Order Tamales by Carmen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at $25.00 per dozen.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Order and pay at the office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if you're interested!</w:t>
                        </w:r>
                      </w:p>
                      <w:p w:rsidR="00B30E35" w:rsidRDefault="00B30E35" w:rsidP="00252F29">
                        <w:pPr>
                          <w:jc w:val="both"/>
                          <w:rPr>
                            <w:rFonts w:ascii="Baskerville Old Face" w:hAnsi="Baskerville Old Face"/>
                          </w:rPr>
                        </w:pPr>
                      </w:p>
                      <w:p w:rsidR="00B30E35" w:rsidRDefault="00B30E35" w:rsidP="00252F29">
                        <w:pPr>
                          <w:jc w:val="both"/>
                          <w:rPr>
                            <w:rFonts w:ascii="Baskerville Old Face" w:hAnsi="Baskerville Old Face"/>
                          </w:rPr>
                        </w:pPr>
                      </w:p>
                      <w:p w:rsidR="00B30E35" w:rsidRDefault="00B30E35" w:rsidP="00DA423C">
                        <w:pPr>
                          <w:jc w:val="center"/>
                          <w:rPr>
                            <w:rFonts w:ascii="Britannic Bold" w:hAnsi="Britannic Bold"/>
                            <w:u w:val="single"/>
                          </w:rPr>
                        </w:pPr>
                      </w:p>
                      <w:p w:rsidR="00B30E35" w:rsidRPr="00563C3C" w:rsidRDefault="00B30E35"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563C3C" w:rsidRDefault="00563C3C" w:rsidP="00DA423C">
                        <w:pPr>
                          <w:jc w:val="center"/>
                          <w:rPr>
                            <w:rFonts w:ascii="Britannic Bold" w:hAnsi="Britannic Bold"/>
                          </w:rPr>
                        </w:pPr>
                      </w:p>
                      <w:p w:rsidR="00B30E35" w:rsidRDefault="00B30E3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B30E35" w:rsidRPr="00142497" w:rsidRDefault="00B30E35" w:rsidP="00252F29">
                        <w:pPr>
                          <w:jc w:val="both"/>
                          <w:rPr>
                            <w:rFonts w:ascii="Britannic Bold" w:hAnsi="Britannic Bold"/>
                            <w:sz w:val="16"/>
                            <w:szCs w:val="16"/>
                          </w:rPr>
                        </w:pPr>
                      </w:p>
                      <w:p w:rsidR="00B30E35" w:rsidRPr="00563C3C" w:rsidRDefault="00B30E35" w:rsidP="00252F29">
                        <w:pPr>
                          <w:jc w:val="both"/>
                          <w:rPr>
                            <w:rFonts w:ascii="Britannic Bold" w:hAnsi="Britannic Bold"/>
                            <w:u w:val="single"/>
                          </w:rPr>
                        </w:pPr>
                        <w:r>
                          <w:rPr>
                            <w:rFonts w:ascii="Britannic Bold" w:hAnsi="Britannic Bold"/>
                          </w:rPr>
                          <w:t>2.  $500 Southwest Airlines Gif</w:t>
                        </w:r>
                        <w:r w:rsidR="00DE6CA5">
                          <w:rPr>
                            <w:rFonts w:ascii="Britannic Bold" w:hAnsi="Britannic Bold"/>
                          </w:rPr>
                          <w:t>t Card.  Tickets are $5.00 each or</w:t>
                        </w:r>
                        <w:r w:rsidR="004B795C">
                          <w:rPr>
                            <w:rFonts w:ascii="Britannic Bold" w:hAnsi="Britannic Bold"/>
                          </w:rPr>
                          <w:t xml:space="preserve"> five tickets for $20.00 or </w:t>
                        </w:r>
                        <w:r w:rsidR="00EC0FA5" w:rsidRPr="00EC0FA5">
                          <w:rPr>
                            <w:rFonts w:ascii="Britannic Bold" w:hAnsi="Britannic Bold"/>
                            <w:u w:val="single"/>
                          </w:rPr>
                          <w:t>5</w:t>
                        </w:r>
                        <w:r w:rsidR="004B795C" w:rsidRPr="00563C3C">
                          <w:rPr>
                            <w:rFonts w:ascii="Britannic Bold" w:hAnsi="Britannic Bold"/>
                            <w:u w:val="single"/>
                          </w:rPr>
                          <w:t xml:space="preserve"> tickets for $20.00!</w:t>
                        </w:r>
                      </w:p>
                      <w:p w:rsidR="00B30E35" w:rsidRPr="00DA423C" w:rsidRDefault="00B30E35" w:rsidP="00DA423C">
                        <w:pPr>
                          <w:jc w:val="both"/>
                          <w:rPr>
                            <w:rFonts w:ascii="Britannic Bold" w:hAnsi="Britannic Bold"/>
                            <w:sz w:val="16"/>
                            <w:szCs w:val="16"/>
                          </w:rPr>
                        </w:pPr>
                      </w:p>
                      <w:p w:rsidR="00B30E35" w:rsidRDefault="00B30E3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B30E35" w:rsidRPr="00142497"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B30E35" w:rsidRPr="005169B0"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p>
                      <w:p w:rsidR="00B30E35" w:rsidRPr="00252F29" w:rsidRDefault="00B30E35" w:rsidP="00252F29">
                        <w:pPr>
                          <w:jc w:val="both"/>
                          <w:rPr>
                            <w:rFonts w:ascii="Berlin Sans FB" w:hAnsi="Berlin Sans FB"/>
                          </w:rPr>
                        </w:pPr>
                      </w:p>
                      <w:p w:rsidR="00B30E35" w:rsidRDefault="00B30E35"/>
                    </w:txbxContent>
                  </v:textbox>
                </v:shape>
              </w:pict>
            </w:r>
            <w:r w:rsidR="00FB3AA9">
              <w:rPr>
                <w:rFonts w:ascii="Calibri" w:eastAsia="Times New Roman" w:hAnsi="Calibri"/>
                <w:color w:val="000000"/>
                <w:sz w:val="20"/>
                <w:szCs w:val="20"/>
              </w:rPr>
              <w:t>(+)</w:t>
            </w:r>
            <w:r w:rsidR="004F1247">
              <w:rPr>
                <w:rFonts w:ascii="Calibri" w:eastAsia="Times New Roman" w:hAnsi="Calibri"/>
                <w:color w:val="000000"/>
                <w:sz w:val="20"/>
                <w:szCs w:val="20"/>
              </w:rPr>
              <w:t xml:space="preserve">Jo Ann McCoy by Bill </w:t>
            </w:r>
            <w:r w:rsidR="00FB3AA9">
              <w:rPr>
                <w:rFonts w:ascii="Calibri" w:eastAsia="Times New Roman" w:hAnsi="Calibri"/>
                <w:color w:val="000000"/>
                <w:sz w:val="20"/>
                <w:szCs w:val="20"/>
              </w:rPr>
              <w:t>McCoy</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A00B14"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w:t>
            </w:r>
            <w:r w:rsidR="004F1247">
              <w:rPr>
                <w:rFonts w:asciiTheme="minorHAnsi" w:eastAsia="Times New Roman" w:hAnsiTheme="minorHAnsi"/>
                <w:color w:val="000000"/>
                <w:sz w:val="20"/>
                <w:szCs w:val="20"/>
              </w:rPr>
              <w:t>Clarence L. Neal</w:t>
            </w:r>
          </w:p>
        </w:tc>
      </w:tr>
      <w:tr w:rsidR="007B2EF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2EF9" w:rsidRPr="00177B66" w:rsidRDefault="007B2EF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2EF9" w:rsidRPr="00177B66" w:rsidRDefault="007B2EF9" w:rsidP="0039655A">
            <w:pPr>
              <w:rPr>
                <w:rFonts w:ascii="Calibri" w:eastAsia="Times New Roman" w:hAnsi="Calibri"/>
                <w:b/>
                <w:color w:val="000000"/>
                <w:sz w:val="20"/>
                <w:szCs w:val="20"/>
              </w:rPr>
            </w:pPr>
            <w:r>
              <w:rPr>
                <w:rFonts w:ascii="Calibri" w:eastAsia="Times New Roman" w:hAnsi="Calibri"/>
                <w:b/>
                <w:color w:val="000000"/>
                <w:sz w:val="20"/>
                <w:szCs w:val="20"/>
              </w:rPr>
              <w:t>Oct 1</w:t>
            </w:r>
            <w:r w:rsidR="00D34947">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CA58F6" w:rsidRDefault="007B2EF9"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E328D1" w:rsidRDefault="004F1247" w:rsidP="00FF1373">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r>
      <w:tr w:rsidR="007B2EF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2EF9" w:rsidRPr="00177B66" w:rsidRDefault="007B2EF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B2EF9" w:rsidRDefault="007B2EF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B2EF9" w:rsidRDefault="007B2EF9"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B2EF9" w:rsidRDefault="004F1247" w:rsidP="005713D7">
            <w:pPr>
              <w:rPr>
                <w:rFonts w:ascii="Calibri" w:eastAsia="Times New Roman" w:hAnsi="Calibri"/>
                <w:color w:val="000000"/>
                <w:sz w:val="20"/>
                <w:szCs w:val="20"/>
              </w:rPr>
            </w:pPr>
            <w:r>
              <w:rPr>
                <w:rFonts w:ascii="Calibri" w:eastAsia="Times New Roman" w:hAnsi="Calibri"/>
                <w:color w:val="000000"/>
                <w:sz w:val="20"/>
                <w:szCs w:val="20"/>
              </w:rPr>
              <w:t>Good Health for Ross Power by Hal &amp; Rosa Power</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E4F39" w:rsidRDefault="009E4F3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4F1247" w:rsidP="004F1247">
            <w:pPr>
              <w:rPr>
                <w:rFonts w:ascii="Calibri" w:eastAsia="Times New Roman" w:hAnsi="Calibri"/>
                <w:color w:val="000000"/>
                <w:sz w:val="20"/>
                <w:szCs w:val="20"/>
              </w:rPr>
            </w:pPr>
            <w:r>
              <w:rPr>
                <w:rFonts w:ascii="Calibri" w:eastAsia="Times New Roman" w:hAnsi="Calibri"/>
                <w:color w:val="000000"/>
                <w:sz w:val="20"/>
                <w:szCs w:val="20"/>
              </w:rPr>
              <w:t>For those affected by Breast Cancer</w:t>
            </w:r>
          </w:p>
        </w:tc>
      </w:tr>
      <w:tr w:rsidR="009E4F39"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E4F39" w:rsidRDefault="009E4F3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B67CE6" w:rsidRDefault="009E4F39" w:rsidP="005713D7">
            <w:pPr>
              <w:rPr>
                <w:rFonts w:ascii="Calibri" w:eastAsia="Times New Roman" w:hAnsi="Calibri"/>
                <w:color w:val="000000"/>
                <w:sz w:val="20"/>
                <w:szCs w:val="20"/>
              </w:rPr>
            </w:pP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4F39" w:rsidRDefault="009E4F39" w:rsidP="00296BD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DE6CA5" w:rsidRDefault="00DE6CA5" w:rsidP="0046612F">
            <w:pPr>
              <w:rPr>
                <w:rFonts w:ascii="Calibri" w:eastAsia="Times New Roman" w:hAnsi="Calibri"/>
                <w:color w:val="000000"/>
                <w:sz w:val="20"/>
                <w:szCs w:val="20"/>
              </w:rPr>
            </w:pPr>
            <w:r w:rsidRPr="00DE6CA5">
              <w:rPr>
                <w:rFonts w:ascii="Calibri" w:eastAsia="Times New Roman" w:hAnsi="Calibri"/>
                <w:color w:val="000000"/>
                <w:sz w:val="20"/>
                <w:szCs w:val="20"/>
              </w:rPr>
              <w:t xml:space="preserve">(+)Clarence L. </w:t>
            </w:r>
            <w:r>
              <w:rPr>
                <w:rFonts w:ascii="Calibri" w:eastAsia="Times New Roman" w:hAnsi="Calibri"/>
                <w:color w:val="000000"/>
                <w:sz w:val="20"/>
                <w:szCs w:val="20"/>
              </w:rPr>
              <w:t>Neal</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4F39" w:rsidRPr="00177B66" w:rsidRDefault="009E4F39" w:rsidP="009F5EA2">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F82117" w:rsidRDefault="009E4F3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DE6CA5" w:rsidRDefault="00E53644" w:rsidP="0046612F">
            <w:pPr>
              <w:rPr>
                <w:rFonts w:ascii="Calibri" w:eastAsia="Times New Roman" w:hAnsi="Calibri"/>
                <w:color w:val="000000"/>
                <w:sz w:val="20"/>
                <w:szCs w:val="20"/>
              </w:rPr>
            </w:pPr>
            <w:r>
              <w:rPr>
                <w:rFonts w:ascii="Calibri" w:eastAsia="Times New Roman" w:hAnsi="Calibri"/>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090" type="#_x0000_t75" alt="" style="position:absolute;margin-left:159.6pt;margin-top:13.1pt;width:89.6pt;height:77.3pt;z-index:22;mso-position-horizontal-relative:text;mso-position-vertical-relative:text">
                  <v:imagedata r:id="rId7" o:title="IMG_4374"/>
                </v:shape>
              </w:pict>
            </w:r>
            <w:r w:rsidR="004F1247">
              <w:rPr>
                <w:rFonts w:ascii="Calibri" w:eastAsia="Times New Roman" w:hAnsi="Calibri"/>
                <w:color w:val="000000"/>
                <w:sz w:val="20"/>
                <w:szCs w:val="20"/>
              </w:rPr>
              <w:t>(+)Clarence L. Neal</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844A2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035347" w:rsidRDefault="009E4F39"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1247" w:rsidRDefault="00DE6CA5" w:rsidP="0046612F">
            <w:pPr>
              <w:rPr>
                <w:rFonts w:ascii="Calibri" w:eastAsia="Times New Roman" w:hAnsi="Calibri"/>
                <w:color w:val="000000"/>
                <w:sz w:val="20"/>
                <w:szCs w:val="20"/>
              </w:rPr>
            </w:pPr>
            <w:r>
              <w:rPr>
                <w:rFonts w:ascii="Calibri" w:eastAsia="Times New Roman" w:hAnsi="Calibri"/>
                <w:color w:val="000000"/>
                <w:sz w:val="20"/>
                <w:szCs w:val="20"/>
              </w:rPr>
              <w:t>(+)</w:t>
            </w:r>
            <w:r w:rsidR="004F1247">
              <w:rPr>
                <w:rFonts w:ascii="Calibri" w:eastAsia="Times New Roman" w:hAnsi="Calibri"/>
                <w:color w:val="000000"/>
                <w:sz w:val="20"/>
                <w:szCs w:val="20"/>
              </w:rPr>
              <w:t xml:space="preserve">Andrew </w:t>
            </w:r>
            <w:proofErr w:type="spellStart"/>
            <w:r w:rsidR="004F1247">
              <w:rPr>
                <w:rFonts w:ascii="Calibri" w:eastAsia="Times New Roman" w:hAnsi="Calibri"/>
                <w:color w:val="000000"/>
                <w:sz w:val="20"/>
                <w:szCs w:val="20"/>
              </w:rPr>
              <w:t>Rodiger</w:t>
            </w:r>
            <w:proofErr w:type="spellEnd"/>
            <w:r w:rsidR="004F1247">
              <w:rPr>
                <w:rFonts w:ascii="Calibri" w:eastAsia="Times New Roman" w:hAnsi="Calibri"/>
                <w:color w:val="000000"/>
                <w:sz w:val="20"/>
                <w:szCs w:val="20"/>
              </w:rPr>
              <w:t xml:space="preserve"> by </w:t>
            </w:r>
          </w:p>
          <w:p w:rsidR="009E4F39" w:rsidRPr="00DE6CA5" w:rsidRDefault="004F1247" w:rsidP="0046612F">
            <w:pPr>
              <w:rPr>
                <w:rFonts w:ascii="Calibri" w:eastAsia="Times New Roman" w:hAnsi="Calibri"/>
                <w:color w:val="000000"/>
                <w:sz w:val="20"/>
                <w:szCs w:val="20"/>
              </w:rPr>
            </w:pPr>
            <w:r>
              <w:rPr>
                <w:rFonts w:ascii="Calibri" w:eastAsia="Times New Roman" w:hAnsi="Calibri"/>
                <w:color w:val="000000"/>
                <w:sz w:val="20"/>
                <w:szCs w:val="20"/>
              </w:rPr>
              <w:t xml:space="preserve">Ann &amp; Troy </w:t>
            </w:r>
            <w:proofErr w:type="spellStart"/>
            <w:r>
              <w:rPr>
                <w:rFonts w:ascii="Calibri" w:eastAsia="Times New Roman" w:hAnsi="Calibri"/>
                <w:color w:val="000000"/>
                <w:sz w:val="20"/>
                <w:szCs w:val="20"/>
              </w:rPr>
              <w:t>Boice</w:t>
            </w:r>
            <w:proofErr w:type="spellEnd"/>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CA58F6" w:rsidRDefault="009E4F39"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4F1247" w:rsidRDefault="009E4F39" w:rsidP="002902F3">
            <w:pPr>
              <w:rPr>
                <w:rFonts w:ascii="Calibri" w:eastAsia="Times New Roman" w:hAnsi="Calibri"/>
                <w:color w:val="000000"/>
                <w:sz w:val="20"/>
                <w:szCs w:val="20"/>
              </w:rPr>
            </w:pPr>
            <w:r w:rsidRPr="00DE6CA5">
              <w:rPr>
                <w:rFonts w:ascii="Calibri" w:eastAsia="Times New Roman" w:hAnsi="Calibri"/>
                <w:color w:val="000000"/>
                <w:sz w:val="20"/>
                <w:szCs w:val="20"/>
              </w:rPr>
              <w:t>(+)</w:t>
            </w:r>
            <w:r w:rsidR="004F1247">
              <w:rPr>
                <w:rFonts w:ascii="Calibri" w:eastAsia="Times New Roman" w:hAnsi="Calibri"/>
                <w:color w:val="000000"/>
                <w:sz w:val="20"/>
                <w:szCs w:val="20"/>
              </w:rPr>
              <w:t xml:space="preserve">Andrew </w:t>
            </w:r>
            <w:proofErr w:type="spellStart"/>
            <w:r w:rsidR="004F1247">
              <w:rPr>
                <w:rFonts w:ascii="Calibri" w:eastAsia="Times New Roman" w:hAnsi="Calibri"/>
                <w:color w:val="000000"/>
                <w:sz w:val="20"/>
                <w:szCs w:val="20"/>
              </w:rPr>
              <w:t>Rodiger</w:t>
            </w:r>
            <w:proofErr w:type="spellEnd"/>
            <w:r w:rsidR="004F1247">
              <w:rPr>
                <w:rFonts w:ascii="Calibri" w:eastAsia="Times New Roman" w:hAnsi="Calibri"/>
                <w:color w:val="000000"/>
                <w:sz w:val="20"/>
                <w:szCs w:val="20"/>
              </w:rPr>
              <w:t xml:space="preserve"> by</w:t>
            </w:r>
            <w:r w:rsidR="00C0463E">
              <w:rPr>
                <w:rFonts w:ascii="Calibri" w:eastAsia="Times New Roman" w:hAnsi="Calibri"/>
                <w:color w:val="000000"/>
                <w:sz w:val="20"/>
                <w:szCs w:val="20"/>
              </w:rPr>
              <w:t xml:space="preserve"> Roxann</w:t>
            </w:r>
            <w:r w:rsidR="002902F3">
              <w:rPr>
                <w:rFonts w:ascii="Calibri" w:eastAsia="Times New Roman" w:hAnsi="Calibri"/>
                <w:color w:val="000000"/>
                <w:sz w:val="20"/>
                <w:szCs w:val="20"/>
              </w:rPr>
              <w:t>a</w:t>
            </w:r>
            <w:r w:rsidR="00C0463E">
              <w:rPr>
                <w:rFonts w:ascii="Calibri" w:eastAsia="Times New Roman" w:hAnsi="Calibri"/>
                <w:color w:val="000000"/>
                <w:sz w:val="20"/>
                <w:szCs w:val="20"/>
              </w:rPr>
              <w:t xml:space="preserve">, Greg and </w:t>
            </w:r>
            <w:proofErr w:type="spellStart"/>
            <w:r w:rsidR="00C0463E">
              <w:rPr>
                <w:rFonts w:ascii="Calibri" w:eastAsia="Times New Roman" w:hAnsi="Calibri"/>
                <w:color w:val="000000"/>
                <w:sz w:val="20"/>
                <w:szCs w:val="20"/>
              </w:rPr>
              <w:t>Maddison</w:t>
            </w:r>
            <w:proofErr w:type="spellEnd"/>
            <w:r w:rsidR="00C0463E">
              <w:rPr>
                <w:rFonts w:ascii="Calibri" w:eastAsia="Times New Roman" w:hAnsi="Calibri"/>
                <w:color w:val="000000"/>
                <w:sz w:val="20"/>
                <w:szCs w:val="20"/>
              </w:rPr>
              <w:t xml:space="preserve"> </w:t>
            </w:r>
            <w:proofErr w:type="spellStart"/>
            <w:r w:rsidR="004F1247">
              <w:rPr>
                <w:rFonts w:ascii="Calibri" w:eastAsia="Times New Roman" w:hAnsi="Calibri"/>
                <w:color w:val="000000"/>
                <w:sz w:val="20"/>
                <w:szCs w:val="20"/>
              </w:rPr>
              <w:t>Lindesmith</w:t>
            </w:r>
            <w:proofErr w:type="spellEnd"/>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4F1247" w:rsidP="000B52F2">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9E4F39"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0D2907">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D34947">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5713D7">
            <w:pPr>
              <w:rPr>
                <w:rFonts w:ascii="Calibri" w:eastAsia="Times New Roman" w:hAnsi="Calibri"/>
                <w:color w:val="000000"/>
                <w:sz w:val="20"/>
                <w:szCs w:val="20"/>
              </w:rPr>
            </w:pPr>
            <w:r>
              <w:rPr>
                <w:rFonts w:ascii="Calibri" w:eastAsia="Times New Roman" w:hAnsi="Calibri"/>
                <w:color w:val="000000"/>
                <w:sz w:val="20"/>
                <w:szCs w:val="20"/>
              </w:rPr>
              <w:t xml:space="preserve">(+)Jo Ann McCoy </w:t>
            </w:r>
          </w:p>
          <w:p w:rsidR="009E4F39" w:rsidRPr="00E328D1" w:rsidRDefault="009E4F39" w:rsidP="005713D7">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39655A"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39655A"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2A7798" w:rsidRDefault="009E4F39"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472B91" w:rsidRDefault="009E4F39" w:rsidP="00196D77">
            <w:pPr>
              <w:rPr>
                <w:rFonts w:asciiTheme="minorHAnsi" w:eastAsia="Times New Roman" w:hAnsiTheme="minorHAnsi"/>
                <w:color w:val="000000"/>
                <w:sz w:val="20"/>
                <w:szCs w:val="20"/>
              </w:rPr>
            </w:pPr>
          </w:p>
        </w:tc>
      </w:tr>
      <w:tr w:rsidR="009E4F39"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183942">
            <w:pPr>
              <w:rPr>
                <w:rFonts w:ascii="Calibri" w:eastAsia="Times New Roman" w:hAnsi="Calibri"/>
                <w:b/>
                <w:color w:val="000000"/>
                <w:sz w:val="20"/>
                <w:szCs w:val="20"/>
              </w:rPr>
            </w:pPr>
            <w:r>
              <w:rPr>
                <w:rFonts w:ascii="Calibri" w:eastAsia="Times New Roman" w:hAnsi="Calibri"/>
                <w:b/>
                <w:color w:val="000000"/>
                <w:sz w:val="20"/>
                <w:szCs w:val="20"/>
              </w:rPr>
              <w:t>Oct</w:t>
            </w:r>
            <w:r w:rsidR="00D34947">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9E4F39" w:rsidP="00196D7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c>
          <w:tcPr>
            <w:tcW w:w="351" w:type="dxa"/>
          </w:tcPr>
          <w:p w:rsidR="009E4F39" w:rsidRPr="007F3686" w:rsidRDefault="009E4F39"/>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4F1247" w:rsidP="005713D7">
            <w:pPr>
              <w:rPr>
                <w:rFonts w:ascii="Calibri" w:eastAsia="Times New Roman" w:hAnsi="Calibri"/>
                <w:color w:val="000000"/>
                <w:sz w:val="20"/>
                <w:szCs w:val="20"/>
              </w:rPr>
            </w:pPr>
            <w:r>
              <w:rPr>
                <w:rFonts w:ascii="Calibri" w:eastAsia="Times New Roman" w:hAnsi="Calibri"/>
                <w:color w:val="000000"/>
                <w:sz w:val="20"/>
                <w:szCs w:val="20"/>
              </w:rPr>
              <w:t xml:space="preserve">Mark Hebert God's Blessings on His Birthday by Ann </w:t>
            </w:r>
            <w:proofErr w:type="spellStart"/>
            <w:r>
              <w:rPr>
                <w:rFonts w:ascii="Calibri" w:eastAsia="Times New Roman" w:hAnsi="Calibri"/>
                <w:color w:val="000000"/>
                <w:sz w:val="20"/>
                <w:szCs w:val="20"/>
              </w:rPr>
              <w:t>Boice</w:t>
            </w:r>
            <w:proofErr w:type="spellEnd"/>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9E4F39" w:rsidP="002B5554">
            <w:pPr>
              <w:rPr>
                <w:rFonts w:ascii="Calibri" w:eastAsia="Times New Roman" w:hAnsi="Calibri"/>
                <w:color w:val="000000"/>
                <w:sz w:val="20"/>
                <w:szCs w:val="20"/>
              </w:rPr>
            </w:pPr>
          </w:p>
        </w:tc>
      </w:tr>
      <w:tr w:rsidR="009E4F39"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4F1247" w:rsidRDefault="004F1247" w:rsidP="00B34599">
            <w:pPr>
              <w:rPr>
                <w:rFonts w:ascii="Calibri" w:eastAsia="Times New Roman" w:hAnsi="Calibri"/>
                <w:color w:val="000000"/>
                <w:sz w:val="20"/>
                <w:szCs w:val="20"/>
              </w:rPr>
            </w:pPr>
            <w:r w:rsidRPr="004F1247">
              <w:rPr>
                <w:rFonts w:ascii="Calibri" w:eastAsia="Times New Roman" w:hAnsi="Calibri"/>
                <w:color w:val="000000"/>
                <w:sz w:val="20"/>
                <w:szCs w:val="20"/>
              </w:rPr>
              <w:t xml:space="preserve">Janet Snow for God's Blessings on Her Birthday by Ann </w:t>
            </w:r>
            <w:proofErr w:type="spellStart"/>
            <w:r w:rsidRPr="004F1247">
              <w:rPr>
                <w:rFonts w:ascii="Calibri" w:eastAsia="Times New Roman" w:hAnsi="Calibri"/>
                <w:color w:val="000000"/>
                <w:sz w:val="20"/>
                <w:szCs w:val="20"/>
              </w:rPr>
              <w:t>Boice</w:t>
            </w:r>
            <w:proofErr w:type="spellEnd"/>
          </w:p>
        </w:tc>
      </w:tr>
    </w:tbl>
    <w:p w:rsidR="00D12DA6" w:rsidRPr="004F1247" w:rsidRDefault="00E53644" w:rsidP="004B488E">
      <w:pPr>
        <w:tabs>
          <w:tab w:val="left" w:pos="705"/>
          <w:tab w:val="left" w:pos="6345"/>
        </w:tabs>
      </w:pPr>
      <w:r w:rsidRPr="00E53644">
        <w:rPr>
          <w:noProof/>
          <w:lang w:val="es-MX" w:eastAsia="zh-TW"/>
        </w:rPr>
        <w:pict>
          <v:shape id="_x0000_s519096" type="#_x0000_t202" style="position:absolute;margin-left:-13.85pt;margin-top:8.8pt;width:260.2pt;height:186.75pt;z-index:23;mso-position-horizontal-relative:text;mso-position-vertical-relative:text;mso-width-relative:margin;mso-height-relative:margin">
            <v:textbox>
              <w:txbxContent>
                <w:p w:rsidR="00C4526E" w:rsidRPr="005740D4" w:rsidRDefault="00A130F1" w:rsidP="00A130F1">
                  <w:pPr>
                    <w:jc w:val="center"/>
                    <w:rPr>
                      <w:rFonts w:ascii="Baskerville Old Face" w:hAnsi="Baskerville Old Face"/>
                      <w:b/>
                      <w:sz w:val="32"/>
                      <w:szCs w:val="32"/>
                      <w:u w:val="single"/>
                    </w:rPr>
                  </w:pPr>
                  <w:r w:rsidRPr="005740D4">
                    <w:rPr>
                      <w:rFonts w:ascii="Baskerville Old Face" w:hAnsi="Baskerville Old Face"/>
                      <w:b/>
                      <w:sz w:val="32"/>
                      <w:szCs w:val="32"/>
                      <w:u w:val="single"/>
                    </w:rPr>
                    <w:t>Christmas Mass Schedule</w:t>
                  </w:r>
                </w:p>
                <w:p w:rsidR="00A130F1" w:rsidRDefault="00A130F1" w:rsidP="00A130F1">
                  <w:pPr>
                    <w:jc w:val="center"/>
                    <w:rPr>
                      <w:rFonts w:ascii="Baskerville Old Face" w:hAnsi="Baskerville Old Face"/>
                      <w:b/>
                      <w:sz w:val="28"/>
                      <w:szCs w:val="28"/>
                    </w:rPr>
                  </w:pP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Wednesday, December 24</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6 p.m. Duncan Children's Mass</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6 p.m. Walters</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Midnight Mass in Duncan</w:t>
                  </w:r>
                </w:p>
                <w:p w:rsidR="00A130F1" w:rsidRDefault="00A130F1" w:rsidP="00A130F1">
                  <w:pPr>
                    <w:jc w:val="center"/>
                    <w:rPr>
                      <w:rFonts w:ascii="Baskerville Old Face" w:hAnsi="Baskerville Old Face"/>
                      <w:b/>
                      <w:sz w:val="28"/>
                      <w:szCs w:val="28"/>
                    </w:rPr>
                  </w:pP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Thursday, December 25</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9 a.m. Marlow</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11 a.m. Duncan</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11 a.m. Ryan</w:t>
                  </w:r>
                </w:p>
                <w:p w:rsidR="00A130F1" w:rsidRPr="00A130F1" w:rsidRDefault="00A130F1" w:rsidP="00A130F1"/>
              </w:txbxContent>
            </v:textbox>
          </v:shape>
        </w:pict>
      </w:r>
    </w:p>
    <w:p w:rsidR="001D7A2F" w:rsidRPr="004F1247" w:rsidRDefault="001D7A2F" w:rsidP="00D154DC">
      <w:pPr>
        <w:tabs>
          <w:tab w:val="left" w:pos="195"/>
          <w:tab w:val="left" w:pos="1920"/>
          <w:tab w:val="left" w:pos="2070"/>
          <w:tab w:val="left" w:pos="7005"/>
        </w:tabs>
      </w:pPr>
    </w:p>
    <w:p w:rsidR="005379FF" w:rsidRPr="004F1247" w:rsidRDefault="005379FF" w:rsidP="00B900D9">
      <w:pPr>
        <w:tabs>
          <w:tab w:val="left" w:pos="2865"/>
        </w:tabs>
      </w:pPr>
    </w:p>
    <w:p w:rsidR="00561C66" w:rsidRPr="004F1247" w:rsidRDefault="00561C66" w:rsidP="00B900D9">
      <w:pPr>
        <w:tabs>
          <w:tab w:val="left" w:pos="2865"/>
        </w:tabs>
      </w:pPr>
    </w:p>
    <w:p w:rsidR="00DB06F9" w:rsidRPr="004F1247" w:rsidRDefault="00DB06F9" w:rsidP="00B900D9">
      <w:pPr>
        <w:tabs>
          <w:tab w:val="left" w:pos="2865"/>
        </w:tabs>
        <w:rPr>
          <w:sz w:val="10"/>
          <w:szCs w:val="10"/>
        </w:rPr>
      </w:pPr>
    </w:p>
    <w:p w:rsidR="005379FF" w:rsidRPr="004F1247" w:rsidRDefault="00C27BC7" w:rsidP="006777AB">
      <w:pPr>
        <w:tabs>
          <w:tab w:val="left" w:pos="2865"/>
        </w:tabs>
      </w:pPr>
      <w:r w:rsidRPr="004F1247">
        <w:tab/>
      </w:r>
      <w:r w:rsidRPr="004F1247">
        <w:tab/>
      </w:r>
    </w:p>
    <w:p w:rsidR="005379FF" w:rsidRPr="004F1247" w:rsidRDefault="005379FF" w:rsidP="003C76EF">
      <w:pPr>
        <w:tabs>
          <w:tab w:val="left" w:pos="6705"/>
        </w:tabs>
      </w:pPr>
    </w:p>
    <w:p w:rsidR="005379FF" w:rsidRPr="004F1247" w:rsidRDefault="005379FF" w:rsidP="00B900D9">
      <w:pPr>
        <w:tabs>
          <w:tab w:val="left" w:pos="2865"/>
        </w:tabs>
      </w:pPr>
    </w:p>
    <w:p w:rsidR="007A6964" w:rsidRPr="004F1247" w:rsidRDefault="007A6964" w:rsidP="00B900D9">
      <w:pPr>
        <w:tabs>
          <w:tab w:val="left" w:pos="2865"/>
        </w:tabs>
      </w:pPr>
    </w:p>
    <w:p w:rsidR="005379FF" w:rsidRPr="004F1247" w:rsidRDefault="00E53644" w:rsidP="003210FA">
      <w:pPr>
        <w:tabs>
          <w:tab w:val="left" w:pos="2865"/>
        </w:tabs>
        <w:jc w:val="right"/>
      </w:pPr>
      <w:r>
        <w:rPr>
          <w:noProof/>
          <w:lang w:eastAsia="zh-TW"/>
        </w:rPr>
        <w:pict>
          <v:shape id="_x0000_s518975" type="#_x0000_t202" style="position:absolute;left:0;text-align:left;margin-left:270.35pt;margin-top:6.05pt;width:275.05pt;height:200.1pt;z-index:15;mso-width-relative:margin;mso-height-relative:margin">
            <v:textbox style="mso-next-textbox:#_x0000_s518975">
              <w:txbxContent>
                <w:p w:rsidR="0034481E"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563C3C" w:rsidRPr="009600EC" w:rsidRDefault="00563C3C" w:rsidP="009214A5">
                  <w:pPr>
                    <w:jc w:val="center"/>
                    <w:rPr>
                      <w:rFonts w:ascii="Algerian" w:hAnsi="Algerian"/>
                      <w:sz w:val="28"/>
                      <w:szCs w:val="28"/>
                    </w:rPr>
                  </w:pP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D40E82" w:rsidRPr="00D40E82" w:rsidRDefault="00D40E82" w:rsidP="009214A5">
                  <w:pPr>
                    <w:jc w:val="both"/>
                  </w:pPr>
                  <w:r>
                    <w:rPr>
                      <w:b/>
                      <w:u w:val="single"/>
                    </w:rPr>
                    <w:t>Mon-</w:t>
                  </w:r>
                  <w:proofErr w:type="spellStart"/>
                  <w:r>
                    <w:rPr>
                      <w:b/>
                      <w:u w:val="single"/>
                    </w:rPr>
                    <w:t>Fri,Oct</w:t>
                  </w:r>
                  <w:proofErr w:type="spellEnd"/>
                  <w:r>
                    <w:rPr>
                      <w:b/>
                      <w:u w:val="single"/>
                    </w:rPr>
                    <w:t xml:space="preserve"> 27-31</w:t>
                  </w:r>
                  <w:r w:rsidR="00622893" w:rsidRPr="00622893">
                    <w:rPr>
                      <w:b/>
                    </w:rPr>
                    <w:t>:</w:t>
                  </w:r>
                  <w:r w:rsidRPr="00622893">
                    <w:rPr>
                      <w:b/>
                    </w:rPr>
                    <w:t xml:space="preserve"> </w:t>
                  </w:r>
                  <w:r w:rsidR="00622893">
                    <w:t xml:space="preserve"> </w:t>
                  </w:r>
                  <w:r w:rsidRPr="00D40E82">
                    <w:t>No Masses, Priests Retreat,</w:t>
                  </w:r>
                </w:p>
                <w:p w:rsidR="00D40E82" w:rsidRPr="00D40E82" w:rsidRDefault="00D40E82" w:rsidP="009214A5">
                  <w:pPr>
                    <w:jc w:val="both"/>
                  </w:pPr>
                  <w:r w:rsidRPr="00D40E82">
                    <w:t>Dallas, TX</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F1247" w:rsidRDefault="00675CB7" w:rsidP="00A756BF"/>
    <w:p w:rsidR="00675CB7" w:rsidRPr="004F1247" w:rsidRDefault="009F4E68" w:rsidP="009F4E68">
      <w:pPr>
        <w:tabs>
          <w:tab w:val="left" w:pos="7620"/>
        </w:tabs>
      </w:pPr>
      <w:r w:rsidRPr="004F1247">
        <w:tab/>
      </w:r>
      <w:r w:rsidR="00BB2561" w:rsidRPr="004F1247">
        <w:tab/>
      </w:r>
      <w:r w:rsidR="00BB2561" w:rsidRPr="004F1247">
        <w:tab/>
      </w:r>
      <w:r w:rsidR="00BB2561" w:rsidRPr="004F1247">
        <w:tab/>
      </w:r>
    </w:p>
    <w:p w:rsidR="00675CB7" w:rsidRPr="004F1247" w:rsidRDefault="00675CB7" w:rsidP="00985493">
      <w:pPr>
        <w:jc w:val="center"/>
      </w:pPr>
    </w:p>
    <w:p w:rsidR="00A756BF" w:rsidRPr="004F1247" w:rsidRDefault="0056701D" w:rsidP="006A1EE8">
      <w:pPr>
        <w:tabs>
          <w:tab w:val="left" w:pos="2610"/>
          <w:tab w:val="left" w:pos="5250"/>
          <w:tab w:val="left" w:pos="6315"/>
          <w:tab w:val="left" w:pos="6840"/>
          <w:tab w:val="left" w:pos="7172"/>
        </w:tabs>
        <w:jc w:val="right"/>
      </w:pPr>
      <w:r w:rsidRPr="004F1247">
        <w:tab/>
      </w:r>
      <w:r w:rsidR="00093879" w:rsidRPr="004F1247">
        <w:tab/>
      </w:r>
      <w:r w:rsidR="0093500A" w:rsidRPr="004F1247">
        <w:tab/>
      </w:r>
      <w:r w:rsidR="00A348E5" w:rsidRPr="004F1247">
        <w:tab/>
      </w:r>
      <w:r w:rsidR="005D6963" w:rsidRPr="004F1247">
        <w:tab/>
      </w:r>
      <w:r w:rsidR="007F3D0D" w:rsidRPr="004F1247">
        <w:tab/>
      </w:r>
      <w:r w:rsidR="006C7F44" w:rsidRPr="004F1247">
        <w:tab/>
      </w:r>
      <w:r w:rsidR="00B51A51" w:rsidRPr="004F1247">
        <w:tab/>
      </w:r>
    </w:p>
    <w:p w:rsidR="00A756BF" w:rsidRPr="004F1247" w:rsidRDefault="00065158" w:rsidP="00273B90">
      <w:pPr>
        <w:tabs>
          <w:tab w:val="left" w:pos="2565"/>
          <w:tab w:val="left" w:pos="4920"/>
          <w:tab w:val="left" w:pos="6090"/>
          <w:tab w:val="left" w:pos="6195"/>
          <w:tab w:val="left" w:pos="6480"/>
          <w:tab w:val="left" w:pos="6702"/>
          <w:tab w:val="left" w:pos="7200"/>
          <w:tab w:val="left" w:pos="9735"/>
        </w:tabs>
      </w:pPr>
      <w:r w:rsidRPr="004F1247">
        <w:tab/>
      </w:r>
      <w:r w:rsidR="0059597C" w:rsidRPr="004F1247">
        <w:tab/>
      </w:r>
      <w:r w:rsidR="00CC5468" w:rsidRPr="004F1247">
        <w:tab/>
      </w:r>
      <w:r w:rsidR="001F3D10" w:rsidRPr="004F1247">
        <w:tab/>
      </w:r>
      <w:r w:rsidR="005055B7" w:rsidRPr="004F1247">
        <w:tab/>
      </w:r>
      <w:r w:rsidR="00A348E5" w:rsidRPr="004F1247">
        <w:tab/>
      </w:r>
      <w:r w:rsidR="00CC5468" w:rsidRPr="004F1247">
        <w:tab/>
      </w:r>
      <w:r w:rsidR="00CC5468" w:rsidRPr="004F1247">
        <w:tab/>
      </w:r>
      <w:r w:rsidR="00571DF4" w:rsidRPr="004F1247">
        <w:tab/>
      </w:r>
      <w:r w:rsidR="0087232F" w:rsidRPr="004F1247">
        <w:tab/>
      </w:r>
    </w:p>
    <w:p w:rsidR="0072700B" w:rsidRPr="004F1247"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F1247">
        <w:tab/>
      </w:r>
      <w:r w:rsidR="00F640B9" w:rsidRPr="004F1247">
        <w:tab/>
      </w:r>
      <w:r w:rsidR="00CC0DA8" w:rsidRPr="004F1247">
        <w:tab/>
      </w:r>
      <w:r w:rsidR="00B357EB" w:rsidRPr="004F1247">
        <w:tab/>
      </w:r>
      <w:r w:rsidR="00593543" w:rsidRPr="004F1247">
        <w:tab/>
      </w:r>
      <w:r w:rsidR="00065158" w:rsidRPr="004F1247">
        <w:tab/>
      </w:r>
      <w:r w:rsidR="00753A67" w:rsidRPr="004F1247">
        <w:tab/>
      </w:r>
      <w:r w:rsidR="005E4A15" w:rsidRPr="004F1247">
        <w:tab/>
      </w:r>
      <w:r w:rsidR="00A65F10" w:rsidRPr="004F1247">
        <w:tab/>
      </w:r>
      <w:r w:rsidR="00876984" w:rsidRPr="004F1247">
        <w:tab/>
      </w:r>
      <w:r w:rsidR="00A756BF" w:rsidRPr="004F1247">
        <w:rPr>
          <w:sz w:val="12"/>
          <w:szCs w:val="12"/>
        </w:rPr>
        <w:tab/>
      </w:r>
      <w:r w:rsidR="00E55BDC" w:rsidRPr="004F1247">
        <w:rPr>
          <w:sz w:val="12"/>
          <w:szCs w:val="12"/>
        </w:rPr>
        <w:tab/>
      </w:r>
    </w:p>
    <w:p w:rsidR="00E71BEA" w:rsidRPr="004F1247" w:rsidRDefault="00E53644" w:rsidP="003C13B7">
      <w:pPr>
        <w:tabs>
          <w:tab w:val="left" w:pos="255"/>
          <w:tab w:val="left" w:pos="525"/>
          <w:tab w:val="left" w:pos="675"/>
          <w:tab w:val="left" w:pos="1620"/>
          <w:tab w:val="left" w:pos="4845"/>
          <w:tab w:val="left" w:pos="6045"/>
          <w:tab w:val="left" w:pos="6105"/>
          <w:tab w:val="left" w:pos="6585"/>
        </w:tabs>
        <w:rPr>
          <w:szCs w:val="21"/>
        </w:rPr>
      </w:pPr>
      <w:r w:rsidRPr="00E53644">
        <w:rPr>
          <w:noProof/>
          <w:lang w:eastAsia="zh-TW"/>
        </w:rPr>
        <w:pict>
          <v:shape id="_x0000_s519026" type="#_x0000_t202" style="position:absolute;margin-left:-13.85pt;margin-top:3.3pt;width:261.1pt;height:117.75pt;z-index:16;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Collections in October</w:t>
                  </w:r>
                  <w:r w:rsidRPr="00300472">
                    <w:rPr>
                      <w:rFonts w:ascii="Berlin Sans FB Demi" w:hAnsi="Berlin Sans FB Demi"/>
                      <w:sz w:val="28"/>
                      <w:szCs w:val="28"/>
                    </w:rPr>
                    <w:t>:</w:t>
                  </w: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r w:rsidR="005740D4">
                    <w:t xml:space="preserve">.  After Mass Altar Society Ladies will be </w:t>
                  </w:r>
                  <w:r w:rsidR="004F1247">
                    <w:t xml:space="preserve">dressed </w:t>
                  </w:r>
                  <w:r w:rsidR="005740D4">
                    <w:t>in pink to take your special donations!</w:t>
                  </w:r>
                </w:p>
                <w:p w:rsidR="005740D4" w:rsidRPr="005740D4" w:rsidRDefault="005740D4" w:rsidP="00300472">
                  <w:pPr>
                    <w:jc w:val="both"/>
                    <w:rPr>
                      <w:rFonts w:ascii="Berlin Sans FB Demi" w:hAnsi="Berlin Sans FB Demi"/>
                      <w:sz w:val="16"/>
                      <w:szCs w:val="16"/>
                    </w:rP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 xml:space="preserve">Waters </w:t>
                  </w:r>
                  <w:r w:rsidR="00BA7091">
                    <w:rPr>
                      <w:b/>
                      <w:u w:val="single"/>
                    </w:rPr>
                    <w:t>for</w:t>
                  </w:r>
                  <w:r w:rsidRPr="009435A1">
                    <w:rPr>
                      <w:b/>
                      <w:u w:val="single"/>
                    </w:rPr>
                    <w:t xml:space="preserve"> Life</w:t>
                  </w:r>
                  <w:r w:rsidRPr="00300472">
                    <w:t>, Build</w:t>
                  </w:r>
                  <w:r>
                    <w:t>s</w:t>
                  </w:r>
                  <w:r w:rsidRPr="00300472">
                    <w:t xml:space="preserve"> water wells in a third world country</w:t>
                  </w:r>
                </w:p>
              </w:txbxContent>
            </v:textbox>
          </v:shape>
        </w:pict>
      </w:r>
      <w:r w:rsidR="0087701A" w:rsidRPr="004F1247">
        <w:tab/>
      </w:r>
      <w:r w:rsidR="0057619F" w:rsidRPr="004F1247">
        <w:tab/>
      </w:r>
      <w:r w:rsidR="009B115B" w:rsidRPr="004F1247">
        <w:tab/>
      </w:r>
      <w:r w:rsidR="00EE5FC9" w:rsidRPr="004F1247">
        <w:tab/>
      </w:r>
      <w:r w:rsidR="00561C23" w:rsidRPr="004F1247">
        <w:tab/>
      </w:r>
      <w:r w:rsidR="00403979" w:rsidRPr="004F1247">
        <w:rPr>
          <w:szCs w:val="21"/>
        </w:rPr>
        <w:tab/>
      </w:r>
      <w:r w:rsidR="00EA78CA" w:rsidRPr="004F1247">
        <w:rPr>
          <w:szCs w:val="21"/>
        </w:rPr>
        <w:tab/>
      </w:r>
      <w:r w:rsidR="005C5371" w:rsidRPr="004F1247">
        <w:rPr>
          <w:szCs w:val="21"/>
        </w:rPr>
        <w:tab/>
      </w:r>
    </w:p>
    <w:p w:rsidR="007004BC" w:rsidRPr="004F1247" w:rsidRDefault="00354260" w:rsidP="00354260">
      <w:pPr>
        <w:tabs>
          <w:tab w:val="left" w:pos="945"/>
          <w:tab w:val="left" w:pos="2295"/>
          <w:tab w:val="left" w:pos="7605"/>
        </w:tabs>
      </w:pPr>
      <w:r w:rsidRPr="004F1247">
        <w:rPr>
          <w:rFonts w:eastAsia="Times New Roman"/>
          <w:i/>
          <w:iCs/>
          <w:color w:val="000000"/>
          <w:sz w:val="21"/>
          <w:szCs w:val="21"/>
        </w:rPr>
        <w:br/>
      </w:r>
      <w:r w:rsidRPr="004F1247">
        <w:rPr>
          <w:rFonts w:ascii="Arial" w:eastAsia="Times New Roman" w:hAnsi="Arial" w:cs="Arial"/>
          <w:color w:val="000000"/>
          <w:sz w:val="20"/>
          <w:szCs w:val="20"/>
        </w:rPr>
        <w:br/>
      </w:r>
      <w:r w:rsidRPr="004F1247">
        <w:rPr>
          <w:rFonts w:ascii="Arial" w:eastAsia="Times New Roman" w:hAnsi="Arial" w:cs="Arial"/>
          <w:color w:val="000000"/>
          <w:sz w:val="20"/>
          <w:szCs w:val="20"/>
        </w:rPr>
        <w:br/>
      </w:r>
      <w:r w:rsidR="00282410" w:rsidRPr="004F1247">
        <w:tab/>
      </w:r>
      <w:r w:rsidR="009A6FBB" w:rsidRPr="004F1247">
        <w:rPr>
          <w:sz w:val="26"/>
          <w:szCs w:val="26"/>
        </w:rPr>
        <w:tab/>
      </w:r>
      <w:r w:rsidR="00141050" w:rsidRPr="004F1247">
        <w:tab/>
      </w:r>
      <w:r w:rsidR="003B0332" w:rsidRPr="004F1247">
        <w:tab/>
      </w:r>
      <w:r w:rsidR="00AF28B5" w:rsidRPr="004F1247">
        <w:tab/>
      </w:r>
    </w:p>
    <w:p w:rsidR="00290514" w:rsidRPr="004F1247" w:rsidRDefault="00E53644" w:rsidP="00290514">
      <w:r>
        <w:rPr>
          <w:noProof/>
        </w:rPr>
        <w:pict>
          <v:shape id="_x0000_s518873" type="#_x0000_t202" style="position:absolute;margin-left:627pt;margin-top:11.15pt;width:205.85pt;height:68.2pt;z-index:13;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4F1247">
        <w:tab/>
      </w:r>
    </w:p>
    <w:p w:rsidR="007004BC" w:rsidRPr="004F1247" w:rsidRDefault="00C82481" w:rsidP="007704EE">
      <w:pPr>
        <w:tabs>
          <w:tab w:val="left" w:pos="7530"/>
        </w:tabs>
        <w:rPr>
          <w:b/>
        </w:rPr>
      </w:pPr>
      <w:r w:rsidRPr="004F1247">
        <w:tab/>
      </w:r>
      <w:r w:rsidR="00C206D7" w:rsidRPr="004F1247">
        <w:tab/>
      </w:r>
      <w:r w:rsidR="00C206D7" w:rsidRPr="004F1247">
        <w:tab/>
      </w:r>
      <w:r w:rsidR="00685D90" w:rsidRPr="004F1247">
        <w:tab/>
      </w:r>
      <w:r w:rsidR="007B3177" w:rsidRPr="004F1247">
        <w:tab/>
      </w:r>
      <w:r w:rsidR="00BF5589" w:rsidRPr="004F1247">
        <w:tab/>
      </w:r>
    </w:p>
    <w:p w:rsidR="00053C6B" w:rsidRPr="004F1247" w:rsidRDefault="007E63F7" w:rsidP="00053C6B">
      <w:pPr>
        <w:jc w:val="center"/>
        <w:rPr>
          <w:rFonts w:ascii="Arial Narrow" w:hAnsi="Arial Narrow"/>
          <w:b/>
        </w:rPr>
      </w:pPr>
      <w:r w:rsidRPr="004F1247">
        <w:rPr>
          <w:i/>
        </w:rPr>
        <w:tab/>
      </w:r>
      <w:r w:rsidR="005055B7" w:rsidRPr="004F1247">
        <w:rPr>
          <w:i/>
        </w:rPr>
        <w:tab/>
      </w:r>
      <w:r w:rsidR="00C8027A" w:rsidRPr="004F1247">
        <w:rPr>
          <w:i/>
        </w:rPr>
        <w:tab/>
      </w:r>
    </w:p>
    <w:p w:rsidR="007004BC" w:rsidRPr="004F1247" w:rsidRDefault="007004BC" w:rsidP="00F568A0">
      <w:pPr>
        <w:tabs>
          <w:tab w:val="left" w:pos="6240"/>
          <w:tab w:val="left" w:pos="7200"/>
        </w:tabs>
      </w:pPr>
    </w:p>
    <w:p w:rsidR="007004BC" w:rsidRPr="004F1247" w:rsidRDefault="00E53644" w:rsidP="00A756BF">
      <w:pPr>
        <w:tabs>
          <w:tab w:val="left" w:pos="6120"/>
        </w:tabs>
      </w:pPr>
      <w:r w:rsidRPr="00E53644">
        <w:rPr>
          <w:noProof/>
          <w:sz w:val="20"/>
          <w:szCs w:val="20"/>
          <w:lang w:eastAsia="zh-TW"/>
        </w:rPr>
        <w:pict>
          <v:shape id="_x0000_s355662" type="#_x0000_t202" style="position:absolute;margin-left:-18.25pt;margin-top:9.9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4F1247" w:rsidRDefault="00E53644" w:rsidP="008E656B">
      <w:pPr>
        <w:tabs>
          <w:tab w:val="left" w:pos="1800"/>
          <w:tab w:val="left" w:pos="3720"/>
          <w:tab w:val="left" w:pos="6120"/>
          <w:tab w:val="left" w:pos="8265"/>
        </w:tabs>
      </w:pPr>
      <w:r>
        <w:rPr>
          <w:noProof/>
        </w:rPr>
        <w:lastRenderedPageBreak/>
        <w:pict>
          <v:shape id="_x0000_s518913" type="#_x0000_t202" style="position:absolute;margin-left:284.7pt;margin-top:-14.25pt;width:261.1pt;height:158.25pt;z-index:14;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4B795C" w:rsidRDefault="00717315" w:rsidP="00FA4F6F">
                  <w:pPr>
                    <w:jc w:val="center"/>
                    <w:rPr>
                      <w:rFonts w:ascii="Berlin Sans FB" w:hAnsi="Berlin Sans FB"/>
                      <w:u w:val="single"/>
                    </w:rPr>
                  </w:pPr>
                  <w:r w:rsidRPr="004B795C">
                    <w:rPr>
                      <w:rFonts w:ascii="Berlin Sans FB" w:hAnsi="Berlin Sans FB"/>
                      <w:u w:val="single"/>
                    </w:rPr>
                    <w:t xml:space="preserve">1st-7th </w:t>
                  </w:r>
                  <w:r w:rsidR="00A0211B" w:rsidRPr="004B795C">
                    <w:rPr>
                      <w:rFonts w:ascii="Berlin Sans FB" w:hAnsi="Berlin Sans FB"/>
                      <w:u w:val="single"/>
                    </w:rPr>
                    <w:t>Grades</w:t>
                  </w:r>
                  <w:r w:rsidRPr="004B795C">
                    <w:rPr>
                      <w:rFonts w:ascii="Berlin Sans FB" w:hAnsi="Berlin Sans FB"/>
                      <w:u w:val="single"/>
                    </w:rPr>
                    <w:t>,</w:t>
                  </w:r>
                  <w:r w:rsidR="00A0211B" w:rsidRPr="004B795C">
                    <w:rPr>
                      <w:rFonts w:ascii="Berlin Sans FB" w:hAnsi="Berlin Sans FB"/>
                      <w:u w:val="single"/>
                    </w:rPr>
                    <w:t xml:space="preserve"> Wednesdays</w:t>
                  </w:r>
                </w:p>
                <w:p w:rsidR="00A0211B" w:rsidRPr="004B795C" w:rsidRDefault="00A0211B" w:rsidP="00FA4F6F">
                  <w:pPr>
                    <w:jc w:val="center"/>
                    <w:rPr>
                      <w:rFonts w:ascii="Berlin Sans FB" w:hAnsi="Berlin Sans FB"/>
                    </w:rPr>
                  </w:pPr>
                  <w:r w:rsidRPr="004B795C">
                    <w:rPr>
                      <w:rFonts w:ascii="Berlin Sans FB" w:hAnsi="Berlin Sans FB"/>
                    </w:rPr>
                    <w:t>6</w:t>
                  </w:r>
                  <w:r w:rsidR="00717315" w:rsidRPr="004B795C">
                    <w:rPr>
                      <w:rFonts w:ascii="Berlin Sans FB" w:hAnsi="Berlin Sans FB"/>
                    </w:rPr>
                    <w:t>:00-7:15 p.m.</w:t>
                  </w:r>
                </w:p>
                <w:p w:rsidR="00717315" w:rsidRPr="004B795C" w:rsidRDefault="00717315" w:rsidP="00FA4F6F">
                  <w:pPr>
                    <w:jc w:val="center"/>
                    <w:rPr>
                      <w:rFonts w:ascii="Berlin Sans FB" w:hAnsi="Berlin Sans FB"/>
                      <w:u w:val="single"/>
                    </w:rPr>
                  </w:pPr>
                  <w:r w:rsidRPr="004B795C">
                    <w:rPr>
                      <w:rFonts w:ascii="Berlin Sans FB" w:hAnsi="Berlin Sans FB"/>
                      <w:u w:val="single"/>
                    </w:rPr>
                    <w:t>8th-12th Grades, Sundays</w:t>
                  </w:r>
                </w:p>
                <w:p w:rsidR="00717315" w:rsidRPr="004B795C" w:rsidRDefault="00717315" w:rsidP="00FA4F6F">
                  <w:pPr>
                    <w:jc w:val="center"/>
                    <w:rPr>
                      <w:rFonts w:ascii="Berlin Sans FB" w:hAnsi="Berlin Sans FB"/>
                    </w:rPr>
                  </w:pPr>
                  <w:r w:rsidRPr="004B795C">
                    <w:rPr>
                      <w:rFonts w:ascii="Berlin Sans FB" w:hAnsi="Berlin Sans FB"/>
                    </w:rPr>
                    <w:t xml:space="preserve">11:15 a.m. - 12:30 p.m. </w:t>
                  </w:r>
                </w:p>
                <w:p w:rsidR="00850604" w:rsidRPr="004B795C" w:rsidRDefault="00FA4F6F" w:rsidP="00C6209A">
                  <w:pPr>
                    <w:jc w:val="center"/>
                    <w:rPr>
                      <w:rFonts w:ascii="Berlin Sans FB" w:hAnsi="Berlin Sans FB"/>
                    </w:rPr>
                  </w:pPr>
                  <w:r w:rsidRPr="004B795C">
                    <w:rPr>
                      <w:rFonts w:ascii="Berlin Sans FB" w:hAnsi="Berlin Sans FB"/>
                      <w:u w:val="single"/>
                    </w:rPr>
                    <w:t>Dates to Remember</w:t>
                  </w:r>
                  <w:r w:rsidRPr="004B795C">
                    <w:rPr>
                      <w:rFonts w:ascii="Berlin Sans FB" w:hAnsi="Berlin Sans FB"/>
                    </w:rPr>
                    <w:t>:</w:t>
                  </w:r>
                </w:p>
                <w:p w:rsidR="004B0CB9" w:rsidRDefault="00850604" w:rsidP="00AE45E7">
                  <w:pPr>
                    <w:jc w:val="both"/>
                    <w:rPr>
                      <w:rFonts w:ascii="Berlin Sans FB" w:hAnsi="Berlin Sans FB"/>
                    </w:rPr>
                  </w:pPr>
                  <w:r>
                    <w:rPr>
                      <w:rFonts w:ascii="Berlin Sans FB" w:hAnsi="Berlin Sans FB"/>
                      <w:u w:val="single"/>
                    </w:rPr>
                    <w:t>Sun, Oct 19</w:t>
                  </w:r>
                  <w:r w:rsidR="004B0CB9" w:rsidRPr="00460A85">
                    <w:rPr>
                      <w:rFonts w:ascii="Berlin Sans FB" w:hAnsi="Berlin Sans FB"/>
                    </w:rPr>
                    <w:t>:  Fall Break No R.E. Class</w:t>
                  </w:r>
                </w:p>
                <w:p w:rsidR="004B0CB9" w:rsidRDefault="00374A5F" w:rsidP="000B1744">
                  <w:pPr>
                    <w:jc w:val="both"/>
                    <w:rPr>
                      <w:rFonts w:ascii="Berlin Sans FB" w:hAnsi="Berlin Sans FB"/>
                    </w:rPr>
                  </w:pPr>
                  <w:r w:rsidRPr="00460A85">
                    <w:rPr>
                      <w:rFonts w:ascii="Berlin Sans FB" w:hAnsi="Berlin Sans FB"/>
                      <w:u w:val="single"/>
                    </w:rPr>
                    <w:t>Sun, Oct 26</w:t>
                  </w:r>
                  <w:r w:rsidRPr="00460A85">
                    <w:rPr>
                      <w:rFonts w:ascii="Berlin Sans FB" w:hAnsi="Berlin Sans FB"/>
                    </w:rPr>
                    <w:t>:  R. E. Class, Saint Fair</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Pr>
          <w:noProof/>
        </w:rPr>
        <w:pict>
          <v:shape id="_x0000_s519043" type="#_x0000_t75" alt="" style="position:absolute;margin-left:71.25pt;margin-top:-7.95pt;width:108.4pt;height:78.75pt;z-index:18">
            <v:imagedata r:id="rId8" o:title="choir"/>
          </v:shape>
        </w:pict>
      </w:r>
      <w:r>
        <w:rPr>
          <w:noProof/>
          <w:lang w:eastAsia="zh-TW"/>
        </w:rPr>
        <w:pict>
          <v:shape id="_x0000_s519037" type="#_x0000_t202" style="position:absolute;margin-left:-9.3pt;margin-top:-14.25pt;width:267.5pt;height:203.6pt;z-index:17;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4E5F6E" w:rsidRDefault="004E5F6E" w:rsidP="00D37E9F">
                  <w:pPr>
                    <w:jc w:val="center"/>
                    <w:rPr>
                      <w:rFonts w:ascii="Berlin Sans FB Demi" w:hAnsi="Berlin Sans FB Demi"/>
                      <w:sz w:val="28"/>
                      <w:szCs w:val="28"/>
                    </w:rPr>
                  </w:pPr>
                </w:p>
                <w:p w:rsidR="004E5F6E" w:rsidRDefault="004E5F6E" w:rsidP="00D37E9F">
                  <w:pPr>
                    <w:jc w:val="center"/>
                    <w:rPr>
                      <w:rFonts w:ascii="Berlin Sans FB Demi" w:hAnsi="Berlin Sans FB Demi"/>
                      <w:sz w:val="28"/>
                      <w:szCs w:val="28"/>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43496E" w:rsidRDefault="00AF15EB" w:rsidP="00AF15EB">
                  <w:pPr>
                    <w:jc w:val="both"/>
                    <w:rPr>
                      <w:rFonts w:ascii="Britannic Bold" w:hAnsi="Britannic Bold"/>
                    </w:rPr>
                  </w:pPr>
                  <w:r w:rsidRPr="0043496E">
                    <w:rPr>
                      <w:rFonts w:ascii="Britannic Bold" w:hAnsi="Britannic Bold"/>
                    </w:rPr>
                    <w:t>Rehearsals on Saturdays from 2</w:t>
                  </w:r>
                  <w:r w:rsidR="00B40DE4" w:rsidRPr="0043496E">
                    <w:rPr>
                      <w:rFonts w:ascii="Britannic Bold" w:hAnsi="Britannic Bold"/>
                    </w:rPr>
                    <w:t>:00</w:t>
                  </w:r>
                  <w:r w:rsidRPr="0043496E">
                    <w:rPr>
                      <w:rFonts w:ascii="Britannic Bold" w:hAnsi="Britannic Bold"/>
                    </w:rPr>
                    <w:t>-3:30 p.m. at Assumption of the Blessed Virgin Mary Church</w:t>
                  </w:r>
                  <w:r w:rsidR="00B40DE4" w:rsidRPr="0043496E">
                    <w:rPr>
                      <w:rFonts w:ascii="Britannic Bold" w:hAnsi="Britannic Bold"/>
                    </w:rPr>
                    <w:t xml:space="preserve"> and </w:t>
                  </w:r>
                  <w:r w:rsidRPr="0043496E">
                    <w:rPr>
                      <w:rFonts w:ascii="Britannic Bold" w:hAnsi="Britannic Bold"/>
                    </w:rPr>
                    <w:t>Warm-ups on Sunday from 8:45-9:30 a.m.</w:t>
                  </w:r>
                </w:p>
                <w:p w:rsidR="00AF15EB" w:rsidRPr="00B13701" w:rsidRDefault="00AF15EB">
                  <w:pPr>
                    <w:rPr>
                      <w:rFonts w:ascii="Britannic Bold" w:hAnsi="Britannic Bold"/>
                      <w:sz w:val="16"/>
                      <w:szCs w:val="16"/>
                    </w:rPr>
                  </w:pPr>
                </w:p>
                <w:p w:rsidR="002902F3" w:rsidRDefault="003D225F" w:rsidP="002902F3">
                  <w:pPr>
                    <w:jc w:val="center"/>
                    <w:rPr>
                      <w:rFonts w:ascii="Berlin Sans FB" w:hAnsi="Berlin Sans FB"/>
                      <w:sz w:val="28"/>
                      <w:szCs w:val="28"/>
                    </w:rPr>
                  </w:pPr>
                  <w:r w:rsidRPr="00F774D1">
                    <w:rPr>
                      <w:rFonts w:ascii="Berlin Sans FB" w:hAnsi="Berlin Sans FB"/>
                      <w:sz w:val="28"/>
                      <w:szCs w:val="28"/>
                    </w:rPr>
                    <w:t>Christmas Music Rehearsals:</w:t>
                  </w:r>
                </w:p>
                <w:p w:rsidR="003D225F" w:rsidRPr="00F774D1" w:rsidRDefault="003D225F" w:rsidP="002902F3">
                  <w:pPr>
                    <w:jc w:val="center"/>
                    <w:rPr>
                      <w:rFonts w:ascii="Berlin Sans FB" w:hAnsi="Berlin Sans FB"/>
                      <w:sz w:val="28"/>
                      <w:szCs w:val="28"/>
                    </w:rPr>
                  </w:pPr>
                  <w:r w:rsidRPr="00F774D1">
                    <w:rPr>
                      <w:rFonts w:ascii="Berlin Sans FB" w:hAnsi="Berlin Sans FB"/>
                      <w:sz w:val="28"/>
                      <w:szCs w:val="28"/>
                    </w:rPr>
                    <w:t xml:space="preserve">Sunday, October </w:t>
                  </w:r>
                  <w:r w:rsidR="002902F3">
                    <w:rPr>
                      <w:rFonts w:ascii="Berlin Sans FB" w:hAnsi="Berlin Sans FB"/>
                      <w:sz w:val="28"/>
                      <w:szCs w:val="28"/>
                    </w:rPr>
                    <w:t>19</w:t>
                  </w:r>
                  <w:r w:rsidRPr="00F774D1">
                    <w:rPr>
                      <w:rFonts w:ascii="Berlin Sans FB" w:hAnsi="Berlin Sans FB"/>
                      <w:sz w:val="28"/>
                      <w:szCs w:val="28"/>
                    </w:rPr>
                    <w:t>:  11:05-12:15 a.m.</w:t>
                  </w:r>
                </w:p>
                <w:p w:rsidR="00AF15EB" w:rsidRDefault="00AF15EB"/>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4F1247" w:rsidRDefault="00A174CB" w:rsidP="00A174CB">
      <w:pPr>
        <w:tabs>
          <w:tab w:val="left" w:pos="2730"/>
        </w:tabs>
      </w:pPr>
      <w:r w:rsidRPr="004F1247">
        <w:tab/>
      </w:r>
    </w:p>
    <w:p w:rsidR="00440BE1" w:rsidRPr="004F1247" w:rsidRDefault="00440BE1" w:rsidP="00170FC9">
      <w:pPr>
        <w:tabs>
          <w:tab w:val="right" w:pos="11376"/>
        </w:tabs>
      </w:pPr>
    </w:p>
    <w:p w:rsidR="00440BE1" w:rsidRPr="004F1247" w:rsidRDefault="00440BE1" w:rsidP="00170FC9">
      <w:pPr>
        <w:tabs>
          <w:tab w:val="right" w:pos="11376"/>
        </w:tabs>
      </w:pPr>
    </w:p>
    <w:p w:rsidR="00E963C1" w:rsidRPr="004F1247" w:rsidRDefault="00FB5B87" w:rsidP="00170FC9">
      <w:pPr>
        <w:tabs>
          <w:tab w:val="right" w:pos="11376"/>
        </w:tabs>
      </w:pPr>
      <w:r w:rsidRPr="004F1247">
        <w:tab/>
      </w:r>
    </w:p>
    <w:p w:rsidR="00D27F1A" w:rsidRPr="004F1247" w:rsidRDefault="00D27F1A" w:rsidP="00170FC9">
      <w:pPr>
        <w:tabs>
          <w:tab w:val="right" w:pos="11376"/>
        </w:tabs>
      </w:pPr>
    </w:p>
    <w:p w:rsidR="00E24FC5" w:rsidRPr="004F1247" w:rsidRDefault="00243EBB" w:rsidP="00E24FC5">
      <w:pPr>
        <w:jc w:val="center"/>
        <w:rPr>
          <w:b/>
          <w:sz w:val="28"/>
          <w:szCs w:val="28"/>
        </w:rPr>
      </w:pPr>
      <w:r w:rsidRPr="004F1247">
        <w:t xml:space="preserve">             </w:t>
      </w:r>
    </w:p>
    <w:p w:rsidR="00243EBB" w:rsidRPr="004F1247" w:rsidRDefault="00243EBB" w:rsidP="00CE40E7">
      <w:pPr>
        <w:tabs>
          <w:tab w:val="center" w:pos="5400"/>
          <w:tab w:val="right" w:pos="10800"/>
        </w:tabs>
      </w:pPr>
      <w:r w:rsidRPr="004F1247">
        <w:t xml:space="preserve">                                                       </w:t>
      </w:r>
      <w:r w:rsidR="00CE40E7" w:rsidRPr="004F1247">
        <w:tab/>
      </w:r>
    </w:p>
    <w:p w:rsidR="00D27F1A" w:rsidRPr="004F1247" w:rsidRDefault="00D27F1A" w:rsidP="00170FC9">
      <w:pPr>
        <w:tabs>
          <w:tab w:val="right" w:pos="11376"/>
        </w:tabs>
      </w:pPr>
    </w:p>
    <w:p w:rsidR="00927C2A" w:rsidRPr="004F1247" w:rsidRDefault="00927C2A" w:rsidP="00307DAF">
      <w:pPr>
        <w:tabs>
          <w:tab w:val="left" w:pos="4680"/>
          <w:tab w:val="left" w:pos="8430"/>
        </w:tabs>
      </w:pPr>
    </w:p>
    <w:p w:rsidR="00D27F1A" w:rsidRPr="004F1247" w:rsidRDefault="00E53644"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4F1247">
        <w:tab/>
      </w:r>
    </w:p>
    <w:p w:rsidR="00A81840" w:rsidRPr="004F1247" w:rsidRDefault="00E53644" w:rsidP="004D72CA">
      <w:pPr>
        <w:tabs>
          <w:tab w:val="left" w:pos="6135"/>
        </w:tabs>
      </w:pPr>
      <w:r w:rsidRPr="00E53644">
        <w:rPr>
          <w:rFonts w:ascii="Cooper Black" w:hAnsi="Cooper Black"/>
          <w:noProof/>
          <w:sz w:val="28"/>
          <w:szCs w:val="28"/>
          <w:u w:val="single"/>
          <w:lang w:val="es-MX" w:eastAsia="zh-TW"/>
        </w:rPr>
        <w:pict>
          <v:shape id="_x0000_s519104" type="#_x0000_t202" style="position:absolute;margin-left:284.7pt;margin-top:.4pt;width:261.1pt;height:407.25pt;z-index:27;mso-width-relative:margin;mso-height-relative:margin">
            <v:textbox>
              <w:txbxContent>
                <w:p w:rsidR="004B795C" w:rsidRPr="00D93618" w:rsidRDefault="004B795C" w:rsidP="004B795C">
                  <w:pPr>
                    <w:contextualSpacing/>
                    <w:jc w:val="center"/>
                    <w:rPr>
                      <w:b/>
                    </w:rPr>
                  </w:pPr>
                  <w:r w:rsidRPr="00D93618">
                    <w:rPr>
                      <w:b/>
                    </w:rPr>
                    <w:t>Anniversary Mass</w:t>
                  </w:r>
                </w:p>
                <w:p w:rsidR="004B795C" w:rsidRPr="00D93618" w:rsidRDefault="004B795C" w:rsidP="004B795C">
                  <w:pPr>
                    <w:contextualSpacing/>
                    <w:jc w:val="both"/>
                  </w:pPr>
                  <w:r w:rsidRPr="00D93618">
                    <w:t xml:space="preserve">Archbishop </w:t>
                  </w:r>
                  <w:proofErr w:type="spellStart"/>
                  <w:r w:rsidRPr="00D93618">
                    <w:t>Coakley</w:t>
                  </w:r>
                  <w:proofErr w:type="spellEnd"/>
                  <w:r w:rsidRPr="00D93618">
                    <w:t xml:space="preserve"> invites married couples who are celebrating milestone anniversaries (25, 40, 50+) in the calendar year 2014 to attend a special Anniversary Mass on Sunday, Nov. 16, at 3 p.m. at Our Lady of Perpetual Help Cathedral, 3214 North Lake Ave., (NW 32 &amp; Western) Oklahoma City.  A reception will follow.</w:t>
                  </w:r>
                  <w:r>
                    <w:t xml:space="preserve"> I</w:t>
                  </w:r>
                  <w:r w:rsidRPr="00D93618">
                    <w:t>f you plan to attend</w:t>
                  </w:r>
                  <w:r>
                    <w:t>,</w:t>
                  </w:r>
                  <w:r w:rsidRPr="00D93618">
                    <w:t xml:space="preserve"> </w:t>
                  </w:r>
                  <w:r>
                    <w:t>i</w:t>
                  </w:r>
                  <w:r w:rsidRPr="00D93618">
                    <w:t xml:space="preserve">t is imperative that you contact the Office of Family Life at (405) 721-8944. The archbishop will be imparting his blessing, and the local Catholic community will rejoice in your example and commitment to the Sacrament </w:t>
                  </w:r>
                  <w:bookmarkStart w:id="0" w:name="_GoBack"/>
                  <w:bookmarkEnd w:id="0"/>
                  <w:r w:rsidRPr="00D93618">
                    <w:t>of Marriage.</w:t>
                  </w:r>
                </w:p>
                <w:p w:rsidR="004B795C" w:rsidRPr="00EC0FA5" w:rsidRDefault="004B795C" w:rsidP="004B795C">
                  <w:pPr>
                    <w:contextualSpacing/>
                    <w:jc w:val="both"/>
                    <w:rPr>
                      <w:b/>
                    </w:rPr>
                  </w:pPr>
                </w:p>
                <w:p w:rsidR="004B795C" w:rsidRPr="00D93618" w:rsidRDefault="004B795C" w:rsidP="004B795C">
                  <w:pPr>
                    <w:contextualSpacing/>
                    <w:jc w:val="center"/>
                    <w:rPr>
                      <w:b/>
                      <w:lang w:val="es-ES"/>
                    </w:rPr>
                  </w:pPr>
                  <w:r w:rsidRPr="00D93618">
                    <w:rPr>
                      <w:b/>
                      <w:lang w:val="es-ES"/>
                    </w:rPr>
                    <w:t>Misa Celebrando los Aniversarios 25, 40, 50+</w:t>
                  </w:r>
                </w:p>
                <w:p w:rsidR="004B795C" w:rsidRPr="00D93618" w:rsidRDefault="004B795C" w:rsidP="004B795C">
                  <w:pPr>
                    <w:contextualSpacing/>
                    <w:jc w:val="both"/>
                    <w:rPr>
                      <w:lang w:val="es-ES"/>
                    </w:rPr>
                  </w:pPr>
                  <w:r w:rsidRPr="00D93618">
                    <w:rPr>
                      <w:lang w:val="es-ES"/>
                    </w:rPr>
                    <w:t xml:space="preserve">El Arzobispo Pablo </w:t>
                  </w:r>
                  <w:proofErr w:type="spellStart"/>
                  <w:r w:rsidRPr="00D93618">
                    <w:rPr>
                      <w:lang w:val="es-ES"/>
                    </w:rPr>
                    <w:t>Coakley</w:t>
                  </w:r>
                  <w:proofErr w:type="spellEnd"/>
                  <w:r w:rsidRPr="00D93618">
                    <w:rPr>
                      <w:lang w:val="es-ES"/>
                    </w:rPr>
                    <w:t xml:space="preserve"> invita a las parejas casadas que estén celebrando su aniversario especial de (25, 40, 50+) el presente año 2014 para que asistan a una Misa Especial de Aniversario el domingo 16 de noviembre, 2014, iniciando a las 3 p.m. en la Catedral de Nuestra Señora del Perpetuo Socorro, 3214 North Lake Ave., (NW 32 y Western) en  Oklahoma City.  Después de la Misa habrá una recepción.  </w:t>
                  </w:r>
                  <w:r w:rsidRPr="00D93618">
                    <w:rPr>
                      <w:u w:val="single"/>
                      <w:lang w:val="es-ES"/>
                    </w:rPr>
                    <w:t>Es muy importante que si usted desea asistir contacte a la Oficina de Vida Familiar al (405) 721-8944.</w:t>
                  </w:r>
                  <w:r w:rsidRPr="00D93618">
                    <w:rPr>
                      <w:lang w:val="es-ES"/>
                    </w:rPr>
                    <w:t xml:space="preserve">  El Arzobispo  le dará su bendición y la comunidad local se alegrará en su ejemplo y compromiso al Sacramento de Matrimonio.</w:t>
                  </w:r>
                </w:p>
                <w:p w:rsidR="004B795C" w:rsidRPr="004B795C" w:rsidRDefault="004B795C">
                  <w:pPr>
                    <w:rPr>
                      <w:lang w:val="es-ES"/>
                    </w:rPr>
                  </w:pPr>
                </w:p>
              </w:txbxContent>
            </v:textbox>
          </v:shape>
        </w:pict>
      </w:r>
    </w:p>
    <w:p w:rsidR="00A81840" w:rsidRPr="004F1247" w:rsidRDefault="00A81840" w:rsidP="00170FC9">
      <w:pPr>
        <w:tabs>
          <w:tab w:val="right" w:pos="11376"/>
        </w:tabs>
      </w:pPr>
    </w:p>
    <w:p w:rsidR="00A81840" w:rsidRPr="004F1247" w:rsidRDefault="00A81840" w:rsidP="00170FC9">
      <w:pPr>
        <w:tabs>
          <w:tab w:val="right" w:pos="11376"/>
        </w:tabs>
      </w:pPr>
    </w:p>
    <w:p w:rsidR="00A81840" w:rsidRPr="004F1247" w:rsidRDefault="00E53644" w:rsidP="00D43A63">
      <w:pPr>
        <w:tabs>
          <w:tab w:val="left" w:pos="7365"/>
          <w:tab w:val="right" w:pos="10800"/>
        </w:tabs>
      </w:pPr>
      <w:r w:rsidRPr="00E53644">
        <w:rPr>
          <w:noProof/>
          <w:lang w:val="es-MX" w:eastAsia="zh-TW"/>
        </w:rPr>
        <w:pict>
          <v:shape id="_x0000_s519099" type="#_x0000_t202" style="position:absolute;margin-left:-10.15pt;margin-top:1pt;width:267.5pt;height:90.3pt;z-index:24;mso-width-relative:margin;mso-height-relative:margin">
            <v:textbox>
              <w:txbxContent>
                <w:p w:rsidR="00F136E4" w:rsidRPr="00B67CE6" w:rsidRDefault="00F136E4" w:rsidP="00F136E4">
                  <w:pPr>
                    <w:jc w:val="center"/>
                    <w:rPr>
                      <w:u w:val="single"/>
                    </w:rPr>
                  </w:pPr>
                  <w:r w:rsidRPr="00B67CE6">
                    <w:rPr>
                      <w:b/>
                      <w:sz w:val="28"/>
                      <w:szCs w:val="28"/>
                      <w:u w:val="single"/>
                    </w:rPr>
                    <w:t>Baptismal Classes in English</w:t>
                  </w:r>
                  <w:r w:rsidRPr="00B67CE6">
                    <w:rPr>
                      <w:u w:val="single"/>
                    </w:rPr>
                    <w:t>:</w:t>
                  </w:r>
                </w:p>
                <w:p w:rsidR="00F136E4" w:rsidRPr="00EA1DE0" w:rsidRDefault="00F136E4" w:rsidP="00F136E4">
                  <w:pPr>
                    <w:jc w:val="center"/>
                    <w:rPr>
                      <w:sz w:val="28"/>
                      <w:szCs w:val="28"/>
                    </w:rPr>
                  </w:pPr>
                  <w:r w:rsidRPr="00EA1DE0">
                    <w:rPr>
                      <w:sz w:val="28"/>
                      <w:szCs w:val="28"/>
                    </w:rPr>
                    <w:t>Sunday, October 26 and December 14</w:t>
                  </w:r>
                </w:p>
                <w:p w:rsidR="00F136E4" w:rsidRPr="00EA1DE0" w:rsidRDefault="00F136E4" w:rsidP="00F136E4">
                  <w:pPr>
                    <w:jc w:val="center"/>
                    <w:rPr>
                      <w:sz w:val="28"/>
                      <w:szCs w:val="28"/>
                    </w:rPr>
                  </w:pPr>
                  <w:r w:rsidRPr="00EA1DE0">
                    <w:rPr>
                      <w:sz w:val="28"/>
                      <w:szCs w:val="28"/>
                    </w:rPr>
                    <w:t>after 8 a.m. Mass</w:t>
                  </w:r>
                </w:p>
                <w:p w:rsidR="00F136E4" w:rsidRPr="00EA1DE0" w:rsidRDefault="00F136E4" w:rsidP="00F136E4">
                  <w:pPr>
                    <w:jc w:val="center"/>
                    <w:rPr>
                      <w:sz w:val="28"/>
                      <w:szCs w:val="28"/>
                    </w:rPr>
                  </w:pPr>
                  <w:r w:rsidRPr="00EA1DE0">
                    <w:rPr>
                      <w:sz w:val="28"/>
                      <w:szCs w:val="28"/>
                    </w:rPr>
                    <w:t>in Immaculate Conception, Marlow</w:t>
                  </w:r>
                </w:p>
                <w:p w:rsidR="00D018DA" w:rsidRPr="00EA1DE0" w:rsidRDefault="00D018DA" w:rsidP="00F136E4">
                  <w:pPr>
                    <w:jc w:val="center"/>
                    <w:rPr>
                      <w:sz w:val="28"/>
                      <w:szCs w:val="28"/>
                    </w:rPr>
                  </w:pPr>
                  <w:r w:rsidRPr="00EA1DE0">
                    <w:rPr>
                      <w:sz w:val="28"/>
                      <w:szCs w:val="28"/>
                    </w:rPr>
                    <w:t>presented by Deacon Jimmy Conway</w:t>
                  </w:r>
                </w:p>
                <w:p w:rsidR="00F136E4" w:rsidRDefault="00F136E4" w:rsidP="00F136E4">
                  <w:pPr>
                    <w:jc w:val="center"/>
                  </w:pPr>
                </w:p>
              </w:txbxContent>
            </v:textbox>
          </v:shape>
        </w:pict>
      </w:r>
      <w:r w:rsidR="00B225D2" w:rsidRPr="004F1247">
        <w:tab/>
      </w:r>
      <w:r w:rsidR="00D43A63" w:rsidRPr="004F1247">
        <w:tab/>
      </w:r>
    </w:p>
    <w:p w:rsidR="00A81840" w:rsidRPr="004F1247" w:rsidRDefault="00A81840" w:rsidP="00751B0D">
      <w:pPr>
        <w:tabs>
          <w:tab w:val="left" w:pos="6345"/>
        </w:tabs>
      </w:pPr>
    </w:p>
    <w:p w:rsidR="000005D4" w:rsidRPr="004F1247" w:rsidRDefault="000005D4" w:rsidP="000005D4">
      <w:pPr>
        <w:jc w:val="center"/>
        <w:rPr>
          <w:rFonts w:ascii="Cooper Black" w:hAnsi="Cooper Black"/>
          <w:sz w:val="28"/>
          <w:szCs w:val="28"/>
          <w:u w:val="single"/>
        </w:rPr>
      </w:pPr>
    </w:p>
    <w:p w:rsidR="000005D4" w:rsidRPr="004F1247" w:rsidRDefault="000005D4" w:rsidP="000005D4">
      <w:pPr>
        <w:jc w:val="center"/>
        <w:rPr>
          <w:rFonts w:ascii="Cooper Black" w:hAnsi="Cooper Black"/>
          <w:sz w:val="28"/>
          <w:szCs w:val="28"/>
          <w:u w:val="single"/>
        </w:rPr>
      </w:pPr>
    </w:p>
    <w:p w:rsidR="000005D4" w:rsidRDefault="00E53644"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E53644" w:rsidP="00170FC9">
      <w:pPr>
        <w:tabs>
          <w:tab w:val="right" w:pos="11376"/>
        </w:tabs>
      </w:pPr>
      <w:r>
        <w:rPr>
          <w:noProof/>
        </w:rPr>
        <w:pict>
          <v:shape id="_x0000_s519100" type="#_x0000_t202" style="position:absolute;margin-left:-10.15pt;margin-top:1.05pt;width:268.35pt;height:110.4pt;z-index:25;mso-width-relative:margin;mso-height-relative:margin">
            <v:textbox style="mso-next-textbox:#_x0000_s519100">
              <w:txbxContent>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D018DA" w:rsidRPr="00D018DA" w:rsidRDefault="00D018DA" w:rsidP="00D018DA">
                  <w:pPr>
                    <w:jc w:val="center"/>
                    <w:rPr>
                      <w:rFonts w:ascii="Berlin Sans FB Demi" w:hAnsi="Berlin Sans FB Demi" w:cs="Aharoni"/>
                      <w:b/>
                      <w:lang w:val="es-MX"/>
                    </w:rPr>
                  </w:pPr>
                  <w:r w:rsidRPr="0035296E">
                    <w:rPr>
                      <w:rFonts w:cs="Aharoni"/>
                      <w:b/>
                      <w:lang w:val="es-MX"/>
                    </w:rPr>
                    <w:t>Noviembre 8</w:t>
                  </w:r>
                  <w:r>
                    <w:rPr>
                      <w:rFonts w:ascii="Berlin Sans FB Demi" w:hAnsi="Berlin Sans FB Demi" w:cs="Aharoni"/>
                      <w:b/>
                      <w:lang w:val="es-MX"/>
                    </w:rPr>
                    <w:t xml:space="preserve"> </w:t>
                  </w: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D018DA" w:rsidRDefault="00D018DA"/>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E53644" w:rsidP="00C47B44">
      <w:pPr>
        <w:tabs>
          <w:tab w:val="right" w:pos="11376"/>
        </w:tabs>
      </w:pPr>
      <w:r w:rsidRPr="00E53644">
        <w:rPr>
          <w:rFonts w:ascii="Arial" w:hAnsi="Arial" w:cs="Arial"/>
          <w:noProof/>
          <w:sz w:val="20"/>
          <w:szCs w:val="20"/>
        </w:rPr>
        <w:pict>
          <v:shape id="_x0000_s495485" type="#_x0000_t202" style="position:absolute;margin-left:147.35pt;margin-top:350.25pt;width:266.2pt;height:18pt;z-index:12;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4.7pt;margin-top:194.25pt;width:261.1pt;height:150pt;z-index:21" adj="6420,21636"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5378D7">
                    <w:rPr>
                      <w:rFonts w:ascii="Algerian" w:hAnsi="Algerian"/>
                      <w:sz w:val="22"/>
                      <w:szCs w:val="22"/>
                      <w:u w:val="single"/>
                    </w:rPr>
                    <w:t>oct</w:t>
                  </w:r>
                  <w:proofErr w:type="spellEnd"/>
                  <w:r w:rsidR="005378D7">
                    <w:rPr>
                      <w:rFonts w:ascii="Algerian" w:hAnsi="Algerian"/>
                      <w:sz w:val="22"/>
                      <w:szCs w:val="22"/>
                      <w:u w:val="single"/>
                    </w:rPr>
                    <w:t xml:space="preserve"> </w:t>
                  </w:r>
                  <w:r w:rsidR="00A130F1">
                    <w:rPr>
                      <w:rFonts w:ascii="Algerian" w:hAnsi="Algerian"/>
                      <w:sz w:val="22"/>
                      <w:szCs w:val="22"/>
                      <w:u w:val="single"/>
                    </w:rPr>
                    <w:t>11-12</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A130F1">
                    <w:rPr>
                      <w:rFonts w:ascii="Bell MT" w:hAnsi="Bell MT" w:cs="Arial"/>
                      <w:b/>
                      <w:sz w:val="22"/>
                      <w:szCs w:val="22"/>
                    </w:rPr>
                    <w:t>2,166.37</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Building:  Sanctuary Project:  $</w:t>
                  </w:r>
                  <w:r w:rsidR="00A130F1">
                    <w:rPr>
                      <w:rFonts w:ascii="Bell MT" w:hAnsi="Bell MT" w:cs="Arial"/>
                      <w:b/>
                      <w:sz w:val="22"/>
                      <w:szCs w:val="22"/>
                    </w:rPr>
                    <w:t>75.00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A130F1">
                    <w:rPr>
                      <w:rFonts w:ascii="Bell MT" w:hAnsi="Bell MT" w:cs="Arial"/>
                      <w:b/>
                      <w:sz w:val="22"/>
                      <w:szCs w:val="22"/>
                    </w:rPr>
                    <w:t>90.00</w:t>
                  </w:r>
                </w:p>
                <w:p w:rsidR="00A20377" w:rsidRDefault="00A20377" w:rsidP="00D63866">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A130F1">
                    <w:rPr>
                      <w:rFonts w:ascii="Bell MT" w:hAnsi="Bell MT" w:cs="Arial"/>
                      <w:b/>
                      <w:sz w:val="22"/>
                      <w:szCs w:val="22"/>
                    </w:rPr>
                    <w:t>10.00</w:t>
                  </w:r>
                </w:p>
                <w:p w:rsidR="00A130F1" w:rsidRDefault="00A130F1" w:rsidP="00D63866">
                  <w:pPr>
                    <w:tabs>
                      <w:tab w:val="left" w:pos="900"/>
                    </w:tabs>
                    <w:jc w:val="center"/>
                    <w:rPr>
                      <w:rFonts w:ascii="Bell MT" w:hAnsi="Bell MT" w:cs="Arial"/>
                      <w:b/>
                      <w:sz w:val="22"/>
                      <w:szCs w:val="22"/>
                    </w:rPr>
                  </w:pPr>
                  <w:r>
                    <w:rPr>
                      <w:rFonts w:ascii="Bell MT" w:hAnsi="Bell MT" w:cs="Arial"/>
                      <w:b/>
                      <w:sz w:val="22"/>
                      <w:szCs w:val="22"/>
                    </w:rPr>
                    <w:t>World Mission Sunday:  $20.00</w:t>
                  </w:r>
                </w:p>
                <w:p w:rsidR="00A130F1" w:rsidRDefault="00A130F1" w:rsidP="00A130F1">
                  <w:pPr>
                    <w:tabs>
                      <w:tab w:val="left" w:pos="900"/>
                    </w:tabs>
                    <w:jc w:val="center"/>
                    <w:rPr>
                      <w:rFonts w:ascii="Bell MT" w:hAnsi="Bell MT" w:cs="Arial"/>
                      <w:b/>
                      <w:sz w:val="22"/>
                      <w:szCs w:val="22"/>
                    </w:rPr>
                  </w:pPr>
                  <w:r>
                    <w:rPr>
                      <w:rFonts w:ascii="Bell MT" w:hAnsi="Bell MT" w:cs="Arial"/>
                      <w:b/>
                      <w:sz w:val="22"/>
                      <w:szCs w:val="22"/>
                    </w:rPr>
                    <w:t>Lady of Guadalupe Special Feast:  $57.12</w:t>
                  </w:r>
                </w:p>
                <w:p w:rsidR="00A130F1" w:rsidRDefault="00A130F1" w:rsidP="00D63866">
                  <w:pPr>
                    <w:tabs>
                      <w:tab w:val="left" w:pos="900"/>
                    </w:tabs>
                    <w:jc w:val="center"/>
                    <w:rPr>
                      <w:rFonts w:ascii="Bell MT" w:hAnsi="Bell MT" w:cs="Arial"/>
                      <w:b/>
                      <w:sz w:val="22"/>
                      <w:szCs w:val="22"/>
                    </w:rPr>
                  </w:pPr>
                  <w:r>
                    <w:rPr>
                      <w:rFonts w:ascii="Bell MT" w:hAnsi="Bell MT" w:cs="Arial"/>
                      <w:b/>
                      <w:sz w:val="22"/>
                      <w:szCs w:val="22"/>
                    </w:rPr>
                    <w:t>Scholarship:  $3.00</w:t>
                  </w:r>
                </w:p>
                <w:p w:rsidR="00A130F1" w:rsidRDefault="00A130F1" w:rsidP="00A130F1">
                  <w:pPr>
                    <w:tabs>
                      <w:tab w:val="left" w:pos="900"/>
                    </w:tabs>
                    <w:jc w:val="center"/>
                    <w:rPr>
                      <w:rFonts w:ascii="Bell MT" w:hAnsi="Bell MT" w:cs="Arial"/>
                      <w:b/>
                      <w:sz w:val="22"/>
                      <w:szCs w:val="22"/>
                    </w:rPr>
                  </w:pPr>
                  <w:r w:rsidRPr="00E6604E">
                    <w:rPr>
                      <w:rFonts w:ascii="Bell MT" w:hAnsi="Bell MT" w:cs="Arial"/>
                      <w:b/>
                      <w:sz w:val="22"/>
                      <w:szCs w:val="22"/>
                    </w:rPr>
                    <w:t>Ryan:  $</w:t>
                  </w:r>
                  <w:r>
                    <w:rPr>
                      <w:rFonts w:ascii="Bell MT" w:hAnsi="Bell MT" w:cs="Arial"/>
                      <w:b/>
                      <w:sz w:val="22"/>
                      <w:szCs w:val="22"/>
                    </w:rPr>
                    <w:t>214.00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080" type="#_x0000_t202" style="position:absolute;margin-left:-9.3pt;margin-top:240.75pt;width:268.35pt;height:87pt;z-index:20" fillcolor="silver" strokeweight="2.25pt">
            <v:fill color2="#f8f8f8" rotate="t" focus="100%" type="gradient"/>
            <v:textbox style="mso-next-textbox:#_x0000_s519080" inset="1.44pt,1.44pt,1.44pt,1.44pt">
              <w:txbxContent>
                <w:p w:rsidR="00460A85" w:rsidRPr="00D768D2" w:rsidRDefault="00E53644" w:rsidP="00EE14A0">
                  <w:pPr>
                    <w:jc w:val="center"/>
                    <w:rPr>
                      <w:rFonts w:ascii="Old English Text MT" w:hAnsi="Old English Text MT" w:cs="Old English Text MT"/>
                      <w:b/>
                      <w:bCs/>
                      <w:sz w:val="28"/>
                      <w:szCs w:val="28"/>
                    </w:rPr>
                  </w:pPr>
                  <w:r w:rsidRPr="00D768D2">
                    <w:rPr>
                      <w:sz w:val="28"/>
                      <w:szCs w:val="28"/>
                    </w:rPr>
                    <w:fldChar w:fldCharType="begin"/>
                  </w:r>
                  <w:r w:rsidR="00460A85" w:rsidRPr="00D768D2">
                    <w:rPr>
                      <w:sz w:val="28"/>
                      <w:szCs w:val="28"/>
                    </w:rPr>
                    <w:instrText xml:space="preserve"> SEQ CHAPTER \h \r 1</w:instrText>
                  </w:r>
                  <w:r w:rsidRPr="00D768D2">
                    <w:rPr>
                      <w:sz w:val="28"/>
                      <w:szCs w:val="28"/>
                    </w:rPr>
                    <w:fldChar w:fldCharType="end"/>
                  </w:r>
                  <w:r w:rsidR="00460A85" w:rsidRPr="00D768D2">
                    <w:rPr>
                      <w:rFonts w:ascii="Old English Text MT" w:hAnsi="Old English Text MT" w:cs="Old English Text MT"/>
                      <w:b/>
                      <w:bCs/>
                      <w:sz w:val="28"/>
                      <w:szCs w:val="28"/>
                    </w:rPr>
                    <w:t>Saint Patrick Catholic Church</w:t>
                  </w:r>
                </w:p>
                <w:p w:rsidR="00460A85" w:rsidRPr="00D768D2" w:rsidRDefault="00460A85" w:rsidP="00EE14A0">
                  <w:pPr>
                    <w:jc w:val="center"/>
                    <w:rPr>
                      <w:bCs/>
                      <w:sz w:val="18"/>
                      <w:szCs w:val="18"/>
                    </w:rPr>
                  </w:pPr>
                  <w:r w:rsidRPr="00D768D2">
                    <w:rPr>
                      <w:bCs/>
                      <w:sz w:val="18"/>
                      <w:szCs w:val="18"/>
                    </w:rPr>
                    <w:t>THIRD AND OHIO         POST OFFICE BOX 151</w:t>
                  </w:r>
                </w:p>
                <w:p w:rsidR="00460A85" w:rsidRPr="00302AB2" w:rsidRDefault="00460A85"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460A85" w:rsidRPr="00302AB2" w:rsidRDefault="00460A85" w:rsidP="00EE14A0">
                  <w:pPr>
                    <w:jc w:val="center"/>
                    <w:rPr>
                      <w:b/>
                      <w:bCs/>
                      <w:sz w:val="16"/>
                      <w:szCs w:val="16"/>
                    </w:rPr>
                  </w:pPr>
                  <w:r w:rsidRPr="00302AB2">
                    <w:rPr>
                      <w:bCs/>
                      <w:sz w:val="16"/>
                      <w:szCs w:val="16"/>
                    </w:rPr>
                    <w:t xml:space="preserve"> </w:t>
                  </w:r>
                  <w:r w:rsidRPr="00302AB2">
                    <w:rPr>
                      <w:b/>
                      <w:bCs/>
                      <w:sz w:val="16"/>
                      <w:szCs w:val="16"/>
                    </w:rPr>
                    <w:t>**************************************</w:t>
                  </w:r>
                </w:p>
                <w:p w:rsidR="00460A85" w:rsidRDefault="00460A85" w:rsidP="00045C9B">
                  <w:pPr>
                    <w:jc w:val="center"/>
                    <w:rPr>
                      <w:b/>
                      <w:bCs/>
                      <w:u w:val="single"/>
                    </w:rPr>
                  </w:pPr>
                  <w:r w:rsidRPr="00097428">
                    <w:rPr>
                      <w:b/>
                      <w:bCs/>
                      <w:u w:val="single"/>
                    </w:rPr>
                    <w:t>Collections:</w:t>
                  </w:r>
                </w:p>
                <w:p w:rsidR="00460A85" w:rsidRPr="003A5046" w:rsidRDefault="00A130F1" w:rsidP="00045C9B">
                  <w:pPr>
                    <w:jc w:val="center"/>
                    <w:rPr>
                      <w:b/>
                      <w:bCs/>
                      <w:sz w:val="22"/>
                      <w:szCs w:val="22"/>
                    </w:rPr>
                  </w:pPr>
                  <w:r>
                    <w:rPr>
                      <w:b/>
                      <w:bCs/>
                      <w:sz w:val="22"/>
                      <w:szCs w:val="22"/>
                      <w:u w:val="single"/>
                    </w:rPr>
                    <w:t>Oct 12</w:t>
                  </w:r>
                  <w:r w:rsidR="00460A85" w:rsidRPr="003A5046">
                    <w:rPr>
                      <w:b/>
                      <w:bCs/>
                      <w:sz w:val="22"/>
                      <w:szCs w:val="22"/>
                    </w:rPr>
                    <w:t>:  Operating--$</w:t>
                  </w:r>
                  <w:r>
                    <w:rPr>
                      <w:b/>
                      <w:bCs/>
                      <w:sz w:val="22"/>
                      <w:szCs w:val="22"/>
                    </w:rPr>
                    <w:t>401.00</w:t>
                  </w:r>
                  <w:r w:rsidR="005378D7">
                    <w:rPr>
                      <w:b/>
                      <w:bCs/>
                      <w:sz w:val="22"/>
                      <w:szCs w:val="22"/>
                    </w:rPr>
                    <w:t>/Building--$</w:t>
                  </w:r>
                  <w:r>
                    <w:rPr>
                      <w:b/>
                      <w:bCs/>
                      <w:sz w:val="22"/>
                      <w:szCs w:val="22"/>
                    </w:rPr>
                    <w:t>125.00</w:t>
                  </w:r>
                </w:p>
                <w:p w:rsidR="00460A85" w:rsidRDefault="00460A85" w:rsidP="00045C9B">
                  <w:pPr>
                    <w:jc w:val="center"/>
                    <w:rPr>
                      <w:b/>
                      <w:bCs/>
                      <w:sz w:val="22"/>
                      <w:szCs w:val="22"/>
                    </w:rPr>
                  </w:pPr>
                </w:p>
                <w:p w:rsidR="00460A85" w:rsidRDefault="00460A85" w:rsidP="00A50A9F">
                  <w:pPr>
                    <w:jc w:val="both"/>
                    <w:rPr>
                      <w:b/>
                      <w:bCs/>
                      <w:sz w:val="22"/>
                      <w:szCs w:val="22"/>
                    </w:rPr>
                  </w:pPr>
                </w:p>
                <w:p w:rsidR="00460A85" w:rsidRDefault="00460A85" w:rsidP="00EE14A0">
                  <w:pPr>
                    <w:jc w:val="center"/>
                    <w:rPr>
                      <w:b/>
                      <w:bCs/>
                      <w:sz w:val="22"/>
                      <w:szCs w:val="22"/>
                    </w:rPr>
                  </w:pPr>
                </w:p>
                <w:p w:rsidR="00460A85" w:rsidRPr="00122EED"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txbxContent>
            </v:textbox>
          </v:shape>
        </w:pict>
      </w:r>
      <w:r w:rsidRPr="00E53644">
        <w:rPr>
          <w:rFonts w:ascii="Cooper Black" w:hAnsi="Cooper Black"/>
          <w:noProof/>
          <w:sz w:val="28"/>
          <w:szCs w:val="28"/>
          <w:u w:val="single"/>
          <w:lang w:val="es-MX" w:eastAsia="zh-TW"/>
        </w:rPr>
        <w:pict>
          <v:shape id="_x0000_s519103" type="#_x0000_t202" style="position:absolute;margin-left:-10.15pt;margin-top:36.75pt;width:267.5pt;height:195.35pt;z-index:26;mso-width-relative:margin;mso-height-relative:margin">
            <v:textbox>
              <w:txbxContent>
                <w:p w:rsidR="004B795C" w:rsidRPr="004B795C" w:rsidRDefault="004B795C" w:rsidP="004B795C">
                  <w:pPr>
                    <w:contextualSpacing/>
                    <w:jc w:val="center"/>
                    <w:rPr>
                      <w:rFonts w:ascii="Britannic Bold" w:hAnsi="Britannic Bold"/>
                      <w:b/>
                    </w:rPr>
                  </w:pPr>
                  <w:r w:rsidRPr="004B795C">
                    <w:rPr>
                      <w:rFonts w:ascii="Britannic Bold" w:hAnsi="Britannic Bold"/>
                      <w:b/>
                    </w:rPr>
                    <w:t>Encounter with God’s Call weekend</w:t>
                  </w:r>
                </w:p>
                <w:p w:rsidR="004B795C" w:rsidRPr="004B795C" w:rsidRDefault="004B795C" w:rsidP="004B795C">
                  <w:pPr>
                    <w:contextualSpacing/>
                    <w:jc w:val="both"/>
                    <w:rPr>
                      <w:rFonts w:ascii="Britannic Bold" w:hAnsi="Britannic Bold"/>
                    </w:rPr>
                  </w:pPr>
                  <w:r w:rsidRPr="004B795C">
                    <w:rPr>
                      <w:rFonts w:ascii="Britannic Bold" w:hAnsi="Britannic Bold"/>
                    </w:rPr>
                    <w:t xml:space="preserve">Come and See Weekend will be held Nov. 8-10 at Conception Seminary College. The weekend is a trip for young men who are juniors and seniors in high school and older who would like to visit a seminary. This is an excellent opportunity to meet seminarians who are discerning their call to the priesthood. This visit is sponsored by the Archdiocese of Oklahoma City Vocations Office and is free. Please contact your pastor or the Vocations Office at (405) 721-9351 or e-mail </w:t>
                  </w:r>
                  <w:hyperlink r:id="rId10" w:history="1">
                    <w:r w:rsidRPr="004B795C">
                      <w:rPr>
                        <w:rStyle w:val="Hyperlink"/>
                        <w:rFonts w:ascii="Britannic Bold" w:hAnsi="Britannic Bold"/>
                      </w:rPr>
                      <w:t>vocations@archokc.org</w:t>
                    </w:r>
                  </w:hyperlink>
                  <w:r w:rsidRPr="004B795C">
                    <w:rPr>
                      <w:rFonts w:ascii="Britannic Bold" w:hAnsi="Britannic Bold"/>
                    </w:rPr>
                    <w:t>. The deadline to register is Oct. 31.</w:t>
                  </w:r>
                </w:p>
                <w:p w:rsidR="004B795C" w:rsidRDefault="004B795C"/>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4398" w:rsidRDefault="00904398" w:rsidP="00557E45">
      <w:r>
        <w:separator/>
      </w:r>
    </w:p>
  </w:endnote>
  <w:endnote w:type="continuationSeparator" w:id="0">
    <w:p w:rsidR="00904398" w:rsidRDefault="0090439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4398" w:rsidRDefault="00904398" w:rsidP="00557E45">
      <w:r>
        <w:separator/>
      </w:r>
    </w:p>
  </w:footnote>
  <w:footnote w:type="continuationSeparator" w:id="0">
    <w:p w:rsidR="00904398" w:rsidRDefault="0090439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024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vocations@archokc.org" TargetMode="Externa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148</Words>
  <Characters>846</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4</cp:revision>
  <cp:lastPrinted>2014-10-15T21:45:00Z</cp:lastPrinted>
  <dcterms:created xsi:type="dcterms:W3CDTF">2014-10-14T22:23:00Z</dcterms:created>
  <dcterms:modified xsi:type="dcterms:W3CDTF">2014-10-15T21:48:00Z</dcterms:modified>
</cp:coreProperties>
</file>