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7914C4">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C6209A"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7B2EF9">
                    <w:rPr>
                      <w:rFonts w:ascii="Matura MT Script Capitals" w:hAnsi="Matura MT Script Capitals" w:cs="Castellar"/>
                      <w:bCs/>
                      <w:color w:val="000000"/>
                      <w:kern w:val="32"/>
                      <w:sz w:val="36"/>
                      <w:szCs w:val="36"/>
                    </w:rPr>
                    <w:t>Eigh</w:t>
                  </w:r>
                  <w:r>
                    <w:rPr>
                      <w:rFonts w:ascii="Matura MT Script Capitals" w:hAnsi="Matura MT Script Capitals" w:cs="Castellar"/>
                      <w:bCs/>
                      <w:color w:val="000000"/>
                      <w:kern w:val="32"/>
                      <w:sz w:val="36"/>
                      <w:szCs w:val="36"/>
                    </w:rPr>
                    <w:t xml:space="preserve">th Sunday in Ordinary Time </w:t>
                  </w:r>
                  <w:r w:rsidR="00F80B01">
                    <w:rPr>
                      <w:rFonts w:ascii="Matura MT Script Capitals" w:hAnsi="Matura MT Script Capitals" w:cs="Castellar"/>
                      <w:bCs/>
                      <w:color w:val="000000"/>
                      <w:kern w:val="32"/>
                      <w:sz w:val="36"/>
                      <w:szCs w:val="36"/>
                    </w:rPr>
                    <w:t xml:space="preserve">October </w:t>
                  </w:r>
                  <w:r w:rsidR="007B2EF9">
                    <w:rPr>
                      <w:rFonts w:ascii="Matura MT Script Capitals" w:hAnsi="Matura MT Script Capitals" w:cs="Castellar"/>
                      <w:bCs/>
                      <w:color w:val="000000"/>
                      <w:kern w:val="32"/>
                      <w:sz w:val="36"/>
                      <w:szCs w:val="36"/>
                    </w:rPr>
                    <w:t>12</w:t>
                  </w:r>
                  <w:r w:rsidR="007D0008">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7914C4">
      <w:r w:rsidRPr="007914C4">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F5EA2"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F5EA2" w:rsidRPr="00177B66" w:rsidRDefault="00A00B14" w:rsidP="007B2EF9">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7B2EF9">
              <w:rPr>
                <w:rFonts w:ascii="Calibri" w:eastAsia="Times New Roman" w:hAnsi="Calibri"/>
                <w:b/>
                <w:color w:val="000000"/>
                <w:sz w:val="20"/>
                <w:szCs w:val="20"/>
              </w:rPr>
              <w:t>11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F5EA2" w:rsidRPr="00CA58F6" w:rsidRDefault="009F5EA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2EF9" w:rsidRDefault="007914C4" w:rsidP="007B2EF9">
            <w:pPr>
              <w:rPr>
                <w:rFonts w:ascii="Calibri" w:eastAsia="Times New Roman" w:hAnsi="Calibri"/>
                <w:color w:val="000000"/>
                <w:sz w:val="20"/>
                <w:szCs w:val="20"/>
              </w:rPr>
            </w:pPr>
            <w:r>
              <w:rPr>
                <w:rFonts w:ascii="Calibri" w:eastAsia="Times New Roman" w:hAnsi="Calibri"/>
                <w:noProof/>
                <w:color w:val="000000"/>
                <w:sz w:val="20"/>
                <w:szCs w:val="20"/>
              </w:rPr>
              <w:pict>
                <v:shape id="_x0000_s519074" type="#_x0000_t202" style="position:absolute;margin-left:154.7pt;margin-top:.2pt;width:270.9pt;height:411.4pt;z-index:25;mso-position-horizontal-relative:text;mso-position-vertical-relative:text;mso-width-relative:margin;mso-height-relative:margin">
                  <v:textbox style="mso-next-textbox:#_x0000_s519074">
                    <w:txbxContent>
                      <w:p w:rsidR="00B30E35" w:rsidRPr="00D704B5" w:rsidRDefault="00B30E35"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B30E35" w:rsidRPr="00252F29" w:rsidRDefault="00B30E35" w:rsidP="00252F29">
                        <w:pPr>
                          <w:jc w:val="center"/>
                          <w:rPr>
                            <w:rFonts w:ascii="Berlin Sans FB" w:hAnsi="Berlin Sans FB"/>
                            <w:sz w:val="28"/>
                            <w:szCs w:val="28"/>
                            <w:u w:val="single"/>
                          </w:rPr>
                        </w:pPr>
                        <w:r>
                          <w:rPr>
                            <w:rFonts w:ascii="Berlin Sans FB" w:hAnsi="Berlin Sans FB"/>
                            <w:sz w:val="28"/>
                            <w:szCs w:val="28"/>
                            <w:u w:val="single"/>
                          </w:rPr>
                          <w:t>December 5, 6 &amp; 7, 2014 in R.E. Bldg.</w:t>
                        </w:r>
                      </w:p>
                      <w:p w:rsidR="00B30E35" w:rsidRDefault="00B30E35" w:rsidP="00D704B5">
                        <w:pPr>
                          <w:jc w:val="center"/>
                          <w:rPr>
                            <w:rFonts w:ascii="Berlin Sans FB" w:hAnsi="Berlin Sans FB"/>
                            <w:u w:val="single"/>
                          </w:rPr>
                        </w:pPr>
                      </w:p>
                      <w:p w:rsidR="00B30E35" w:rsidRPr="00D704B5" w:rsidRDefault="00B30E35" w:rsidP="00D704B5">
                        <w:pPr>
                          <w:jc w:val="center"/>
                          <w:rPr>
                            <w:rFonts w:ascii="Berlin Sans FB" w:hAnsi="Berlin Sans FB"/>
                            <w:u w:val="single"/>
                          </w:rPr>
                        </w:pPr>
                        <w:r w:rsidRPr="00D704B5">
                          <w:rPr>
                            <w:rFonts w:ascii="Berlin Sans FB" w:hAnsi="Berlin Sans FB"/>
                            <w:u w:val="single"/>
                          </w:rPr>
                          <w:t>Friday, December 5, 4-8 p.m.</w:t>
                        </w:r>
                      </w:p>
                      <w:p w:rsidR="00B30E35" w:rsidRPr="00D704B5" w:rsidRDefault="00B30E35" w:rsidP="00D704B5">
                        <w:pPr>
                          <w:jc w:val="center"/>
                          <w:rPr>
                            <w:rFonts w:ascii="Berlin Sans FB" w:hAnsi="Berlin Sans FB"/>
                            <w:u w:val="single"/>
                          </w:rPr>
                        </w:pPr>
                        <w:r w:rsidRPr="00D704B5">
                          <w:rPr>
                            <w:rFonts w:ascii="Berlin Sans FB" w:hAnsi="Berlin Sans FB"/>
                            <w:u w:val="single"/>
                          </w:rPr>
                          <w:t>Saturday, December 6, 10 a.m.-7 p.m.</w:t>
                        </w:r>
                      </w:p>
                      <w:p w:rsidR="00B30E35" w:rsidRDefault="00B30E35" w:rsidP="00D704B5">
                        <w:pPr>
                          <w:jc w:val="center"/>
                          <w:rPr>
                            <w:rFonts w:ascii="Berlin Sans FB" w:hAnsi="Berlin Sans FB"/>
                          </w:rPr>
                        </w:pPr>
                        <w:r>
                          <w:rPr>
                            <w:rFonts w:ascii="Berlin Sans FB" w:hAnsi="Berlin Sans FB"/>
                          </w:rPr>
                          <w:t>St. Nicholas Party for Children, 6-8 p.m.,</w:t>
                        </w:r>
                      </w:p>
                      <w:p w:rsidR="00B30E35" w:rsidRDefault="00B30E35" w:rsidP="00D704B5">
                        <w:pPr>
                          <w:jc w:val="center"/>
                          <w:rPr>
                            <w:rFonts w:ascii="Berlin Sans FB" w:hAnsi="Berlin Sans FB"/>
                          </w:rPr>
                        </w:pPr>
                        <w:r>
                          <w:rPr>
                            <w:rFonts w:ascii="Berlin Sans FB" w:hAnsi="Berlin Sans FB"/>
                          </w:rPr>
                          <w:t>in Gillespie Hall</w:t>
                        </w:r>
                      </w:p>
                      <w:p w:rsidR="00B30E35" w:rsidRDefault="00B30E35" w:rsidP="00D704B5">
                        <w:pPr>
                          <w:jc w:val="center"/>
                          <w:rPr>
                            <w:rFonts w:ascii="Berlin Sans FB" w:hAnsi="Berlin Sans FB"/>
                            <w:u w:val="single"/>
                          </w:rPr>
                        </w:pPr>
                        <w:r w:rsidRPr="00D704B5">
                          <w:rPr>
                            <w:rFonts w:ascii="Berlin Sans FB" w:hAnsi="Berlin Sans FB"/>
                            <w:u w:val="single"/>
                          </w:rPr>
                          <w:t>Sunday, December 7, 11 a.m. - 5 p.m.</w:t>
                        </w:r>
                      </w:p>
                      <w:p w:rsidR="00B30E35" w:rsidRPr="00DA423C" w:rsidRDefault="00B30E35" w:rsidP="00252F29">
                        <w:pPr>
                          <w:jc w:val="both"/>
                          <w:rPr>
                            <w:rFonts w:ascii="Berlin Sans FB" w:hAnsi="Berlin Sans FB"/>
                            <w:sz w:val="16"/>
                            <w:szCs w:val="16"/>
                          </w:rPr>
                        </w:pPr>
                      </w:p>
                      <w:p w:rsidR="00B30E35" w:rsidRPr="00DA423C" w:rsidRDefault="00B30E35" w:rsidP="00252F29">
                        <w:pPr>
                          <w:jc w:val="both"/>
                          <w:rPr>
                            <w:rFonts w:ascii="Berlin Sans FB" w:hAnsi="Berlin Sans FB"/>
                            <w:sz w:val="16"/>
                            <w:szCs w:val="16"/>
                          </w:rPr>
                        </w:pPr>
                      </w:p>
                      <w:p w:rsidR="00B30E35" w:rsidRDefault="00B30E35" w:rsidP="00252F29">
                        <w:pPr>
                          <w:jc w:val="both"/>
                          <w:rPr>
                            <w:rFonts w:ascii="Baskerville Old Face" w:hAnsi="Baskerville Old Face"/>
                          </w:rPr>
                        </w:pPr>
                      </w:p>
                      <w:p w:rsidR="00B30E35" w:rsidRDefault="00B30E35" w:rsidP="00384ED0">
                        <w:pPr>
                          <w:jc w:val="right"/>
                          <w:rPr>
                            <w:rFonts w:ascii="Berlin Sans FB Demi" w:hAnsi="Berlin Sans FB Demi"/>
                          </w:rPr>
                        </w:pPr>
                        <w:r w:rsidRPr="00142497">
                          <w:rPr>
                            <w:rFonts w:ascii="Berlin Sans FB Demi" w:hAnsi="Berlin Sans FB Demi"/>
                          </w:rPr>
                          <w:t xml:space="preserve">Order Tamales by Carmen </w:t>
                        </w:r>
                      </w:p>
                      <w:p w:rsidR="00B30E35" w:rsidRDefault="00B30E35" w:rsidP="00384ED0">
                        <w:pPr>
                          <w:jc w:val="right"/>
                          <w:rPr>
                            <w:rFonts w:ascii="Berlin Sans FB Demi" w:hAnsi="Berlin Sans FB Demi"/>
                          </w:rPr>
                        </w:pPr>
                        <w:r w:rsidRPr="00142497">
                          <w:rPr>
                            <w:rFonts w:ascii="Berlin Sans FB Demi" w:hAnsi="Berlin Sans FB Demi"/>
                          </w:rPr>
                          <w:t xml:space="preserve">at $25.00 per dozen.  </w:t>
                        </w:r>
                      </w:p>
                      <w:p w:rsidR="00B30E35" w:rsidRDefault="00B30E35" w:rsidP="00384ED0">
                        <w:pPr>
                          <w:jc w:val="right"/>
                          <w:rPr>
                            <w:rFonts w:ascii="Berlin Sans FB Demi" w:hAnsi="Berlin Sans FB Demi"/>
                          </w:rPr>
                        </w:pPr>
                        <w:r w:rsidRPr="00142497">
                          <w:rPr>
                            <w:rFonts w:ascii="Berlin Sans FB Demi" w:hAnsi="Berlin Sans FB Demi"/>
                          </w:rPr>
                          <w:t xml:space="preserve">Order and pay at the office </w:t>
                        </w:r>
                      </w:p>
                      <w:p w:rsidR="00B30E35" w:rsidRPr="00142497" w:rsidRDefault="00B30E35" w:rsidP="00384ED0">
                        <w:pPr>
                          <w:jc w:val="right"/>
                          <w:rPr>
                            <w:rFonts w:ascii="Berlin Sans FB Demi" w:hAnsi="Berlin Sans FB Demi"/>
                          </w:rPr>
                        </w:pPr>
                        <w:r w:rsidRPr="00142497">
                          <w:rPr>
                            <w:rFonts w:ascii="Berlin Sans FB Demi" w:hAnsi="Berlin Sans FB Demi"/>
                          </w:rPr>
                          <w:t>if you're interested!</w:t>
                        </w:r>
                      </w:p>
                      <w:p w:rsidR="00B30E35" w:rsidRDefault="00B30E35" w:rsidP="00252F29">
                        <w:pPr>
                          <w:jc w:val="both"/>
                          <w:rPr>
                            <w:rFonts w:ascii="Baskerville Old Face" w:hAnsi="Baskerville Old Face"/>
                          </w:rPr>
                        </w:pPr>
                      </w:p>
                      <w:p w:rsidR="00B30E35" w:rsidRDefault="00B30E35" w:rsidP="00252F29">
                        <w:pPr>
                          <w:jc w:val="both"/>
                          <w:rPr>
                            <w:rFonts w:ascii="Baskerville Old Face" w:hAnsi="Baskerville Old Face"/>
                          </w:rPr>
                        </w:pPr>
                      </w:p>
                      <w:p w:rsidR="00B30E35" w:rsidRDefault="00B30E35" w:rsidP="00DA423C">
                        <w:pPr>
                          <w:jc w:val="center"/>
                          <w:rPr>
                            <w:rFonts w:ascii="Britannic Bold" w:hAnsi="Britannic Bold"/>
                            <w:u w:val="single"/>
                          </w:rPr>
                        </w:pPr>
                      </w:p>
                      <w:p w:rsidR="00B30E35" w:rsidRDefault="00B30E35" w:rsidP="00DA423C">
                        <w:pPr>
                          <w:jc w:val="center"/>
                          <w:rPr>
                            <w:rFonts w:ascii="Britannic Bold" w:hAnsi="Britannic Bold"/>
                          </w:rPr>
                        </w:pPr>
                        <w:r w:rsidRPr="00DA423C">
                          <w:rPr>
                            <w:rFonts w:ascii="Britannic Bold" w:hAnsi="Britannic Bold"/>
                            <w:u w:val="single"/>
                          </w:rPr>
                          <w:t>Buy Raffle tickets now</w:t>
                        </w:r>
                        <w:r>
                          <w:rPr>
                            <w:rFonts w:ascii="Britannic Bold" w:hAnsi="Britannic Bold"/>
                          </w:rPr>
                          <w:t>:</w:t>
                        </w:r>
                      </w:p>
                      <w:p w:rsidR="00B30E35" w:rsidRDefault="00B30E35" w:rsidP="00252F29">
                        <w:pPr>
                          <w:jc w:val="both"/>
                          <w:rPr>
                            <w:rFonts w:ascii="Britannic Bold" w:hAnsi="Britannic Bold"/>
                          </w:rPr>
                        </w:pPr>
                        <w:r>
                          <w:rPr>
                            <w:rFonts w:ascii="Britannic Bold" w:hAnsi="Britannic Bold"/>
                          </w:rPr>
                          <w:t>1.  B</w:t>
                        </w:r>
                        <w:r w:rsidRPr="00D704B5">
                          <w:rPr>
                            <w:rFonts w:ascii="Britannic Bold" w:hAnsi="Britannic Bold"/>
                          </w:rPr>
                          <w:t>eautiful Christmas centerpiece.  Tickets are $</w:t>
                        </w:r>
                        <w:r>
                          <w:rPr>
                            <w:rFonts w:ascii="Britannic Bold" w:hAnsi="Britannic Bold"/>
                          </w:rPr>
                          <w:t>1</w:t>
                        </w:r>
                        <w:r w:rsidRPr="00D704B5">
                          <w:rPr>
                            <w:rFonts w:ascii="Britannic Bold" w:hAnsi="Britannic Bold"/>
                          </w:rPr>
                          <w:t>.00 each</w:t>
                        </w:r>
                        <w:r>
                          <w:rPr>
                            <w:rFonts w:ascii="Britannic Bold" w:hAnsi="Britannic Bold"/>
                          </w:rPr>
                          <w:t xml:space="preserve"> or six tickets for $5.00</w:t>
                        </w:r>
                        <w:r w:rsidRPr="00D704B5">
                          <w:rPr>
                            <w:rFonts w:ascii="Britannic Bold" w:hAnsi="Britannic Bold"/>
                          </w:rPr>
                          <w:t xml:space="preserve">.  </w:t>
                        </w:r>
                      </w:p>
                      <w:p w:rsidR="00B30E35" w:rsidRPr="00142497" w:rsidRDefault="00B30E35" w:rsidP="00252F29">
                        <w:pPr>
                          <w:jc w:val="both"/>
                          <w:rPr>
                            <w:rFonts w:ascii="Britannic Bold" w:hAnsi="Britannic Bold"/>
                            <w:sz w:val="16"/>
                            <w:szCs w:val="16"/>
                          </w:rPr>
                        </w:pPr>
                      </w:p>
                      <w:p w:rsidR="00B30E35" w:rsidRDefault="00B30E35" w:rsidP="00252F29">
                        <w:pPr>
                          <w:jc w:val="both"/>
                          <w:rPr>
                            <w:rFonts w:ascii="Britannic Bold" w:hAnsi="Britannic Bold"/>
                          </w:rPr>
                        </w:pPr>
                        <w:r>
                          <w:rPr>
                            <w:rFonts w:ascii="Britannic Bold" w:hAnsi="Britannic Bold"/>
                          </w:rPr>
                          <w:t>2.  $500 Southwest Airlines Gif</w:t>
                        </w:r>
                        <w:r w:rsidR="00DE6CA5">
                          <w:rPr>
                            <w:rFonts w:ascii="Britannic Bold" w:hAnsi="Britannic Bold"/>
                          </w:rPr>
                          <w:t>t Card.  Tickets are $5.00 each or</w:t>
                        </w:r>
                        <w:r w:rsidR="00F136E4">
                          <w:rPr>
                            <w:rFonts w:ascii="Britannic Bold" w:hAnsi="Britannic Bold"/>
                          </w:rPr>
                          <w:t xml:space="preserve"> five tickets for $20.00.</w:t>
                        </w:r>
                      </w:p>
                      <w:p w:rsidR="00B30E35" w:rsidRPr="00DA423C" w:rsidRDefault="00B30E35" w:rsidP="00DA423C">
                        <w:pPr>
                          <w:jc w:val="both"/>
                          <w:rPr>
                            <w:rFonts w:ascii="Britannic Bold" w:hAnsi="Britannic Bold"/>
                            <w:sz w:val="16"/>
                            <w:szCs w:val="16"/>
                          </w:rPr>
                        </w:pPr>
                      </w:p>
                      <w:p w:rsidR="00B30E35" w:rsidRDefault="00B30E35" w:rsidP="00DA423C">
                        <w:pPr>
                          <w:jc w:val="both"/>
                          <w:rPr>
                            <w:rFonts w:ascii="Britannic Bold" w:hAnsi="Britannic Bold"/>
                          </w:rPr>
                        </w:pPr>
                        <w:r w:rsidRPr="00D704B5">
                          <w:rPr>
                            <w:rFonts w:ascii="Britannic Bold" w:hAnsi="Britannic Bold"/>
                          </w:rPr>
                          <w:t>Will be raffled off on Sunday, December 7 at Bazaar!</w:t>
                        </w:r>
                        <w:r>
                          <w:rPr>
                            <w:rFonts w:ascii="Britannic Bold" w:hAnsi="Britannic Bold"/>
                          </w:rPr>
                          <w:t xml:space="preserve">  </w:t>
                        </w:r>
                      </w:p>
                      <w:p w:rsidR="00B30E35" w:rsidRPr="00142497" w:rsidRDefault="00B30E35" w:rsidP="00252F29">
                        <w:pPr>
                          <w:jc w:val="both"/>
                          <w:rPr>
                            <w:rFonts w:ascii="Berlin Sans FB" w:hAnsi="Berlin Sans FB"/>
                            <w:sz w:val="16"/>
                            <w:szCs w:val="16"/>
                          </w:rPr>
                        </w:pPr>
                      </w:p>
                      <w:p w:rsidR="00B30E35" w:rsidRDefault="00B30E35"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B30E35" w:rsidRPr="005169B0" w:rsidRDefault="00B30E35" w:rsidP="00252F29">
                        <w:pPr>
                          <w:jc w:val="both"/>
                          <w:rPr>
                            <w:rFonts w:ascii="Berlin Sans FB" w:hAnsi="Berlin Sans FB"/>
                            <w:sz w:val="16"/>
                            <w:szCs w:val="16"/>
                          </w:rPr>
                        </w:pPr>
                      </w:p>
                      <w:p w:rsidR="00B30E35" w:rsidRDefault="00B30E35" w:rsidP="00252F29">
                        <w:pPr>
                          <w:jc w:val="both"/>
                          <w:rPr>
                            <w:rFonts w:ascii="Berlin Sans FB" w:hAnsi="Berlin Sans FB"/>
                          </w:rPr>
                        </w:pPr>
                      </w:p>
                      <w:p w:rsidR="00B30E35" w:rsidRPr="00252F29" w:rsidRDefault="00B30E35" w:rsidP="00252F29">
                        <w:pPr>
                          <w:jc w:val="both"/>
                          <w:rPr>
                            <w:rFonts w:ascii="Berlin Sans FB" w:hAnsi="Berlin Sans FB"/>
                          </w:rPr>
                        </w:pPr>
                      </w:p>
                      <w:p w:rsidR="00B30E35" w:rsidRDefault="00B30E35"/>
                    </w:txbxContent>
                  </v:textbox>
                </v:shape>
              </w:pict>
            </w:r>
            <w:r w:rsidR="007B2EF9">
              <w:rPr>
                <w:rFonts w:ascii="Calibri" w:eastAsia="Times New Roman" w:hAnsi="Calibri"/>
                <w:color w:val="000000"/>
                <w:sz w:val="20"/>
                <w:szCs w:val="20"/>
              </w:rPr>
              <w:t xml:space="preserve">Howard </w:t>
            </w:r>
            <w:proofErr w:type="spellStart"/>
            <w:r w:rsidR="007B2EF9">
              <w:rPr>
                <w:rFonts w:ascii="Calibri" w:eastAsia="Times New Roman" w:hAnsi="Calibri"/>
                <w:color w:val="000000"/>
                <w:sz w:val="20"/>
                <w:szCs w:val="20"/>
              </w:rPr>
              <w:t>Doerr</w:t>
            </w:r>
            <w:proofErr w:type="spellEnd"/>
            <w:r w:rsidR="007B2EF9">
              <w:rPr>
                <w:rFonts w:ascii="Calibri" w:eastAsia="Times New Roman" w:hAnsi="Calibri"/>
                <w:color w:val="000000"/>
                <w:sz w:val="20"/>
                <w:szCs w:val="20"/>
              </w:rPr>
              <w:t xml:space="preserve"> by </w:t>
            </w:r>
          </w:p>
          <w:p w:rsidR="00A00B14" w:rsidRPr="0039655A" w:rsidRDefault="007B2EF9" w:rsidP="007B2EF9">
            <w:pPr>
              <w:rPr>
                <w:rFonts w:ascii="Calibri" w:eastAsia="Times New Roman" w:hAnsi="Calibri"/>
                <w:color w:val="000000"/>
                <w:sz w:val="20"/>
                <w:szCs w:val="20"/>
              </w:rPr>
            </w:pPr>
            <w:r>
              <w:rPr>
                <w:rFonts w:ascii="Calibri" w:eastAsia="Times New Roman" w:hAnsi="Calibri"/>
                <w:color w:val="000000"/>
                <w:sz w:val="20"/>
                <w:szCs w:val="20"/>
              </w:rPr>
              <w:t>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C6209A" w:rsidRDefault="00C6209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209A" w:rsidRPr="00C6209A" w:rsidRDefault="00C6209A"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CA58F6" w:rsidRDefault="00C6209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472B91" w:rsidRDefault="00A00B14" w:rsidP="005713D7">
            <w:pPr>
              <w:rPr>
                <w:rFonts w:asciiTheme="minorHAnsi" w:eastAsia="Times New Roman" w:hAnsiTheme="minorHAnsi"/>
                <w:color w:val="000000"/>
                <w:sz w:val="20"/>
                <w:szCs w:val="20"/>
              </w:rPr>
            </w:pPr>
            <w:r>
              <w:rPr>
                <w:rFonts w:asciiTheme="minorHAnsi" w:eastAsia="Times New Roman" w:hAnsiTheme="minorHAnsi"/>
                <w:color w:val="000000"/>
                <w:sz w:val="20"/>
                <w:szCs w:val="20"/>
              </w:rPr>
              <w:t>(+)George E. Coughlin</w:t>
            </w:r>
          </w:p>
        </w:tc>
      </w:tr>
      <w:tr w:rsidR="007B2EF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2EF9" w:rsidRPr="00177B66" w:rsidRDefault="007B2EF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B2EF9" w:rsidRPr="00177B66" w:rsidRDefault="007B2EF9" w:rsidP="0039655A">
            <w:pPr>
              <w:rPr>
                <w:rFonts w:ascii="Calibri" w:eastAsia="Times New Roman" w:hAnsi="Calibri"/>
                <w:b/>
                <w:color w:val="000000"/>
                <w:sz w:val="20"/>
                <w:szCs w:val="20"/>
              </w:rPr>
            </w:pPr>
            <w:r>
              <w:rPr>
                <w:rFonts w:ascii="Calibri" w:eastAsia="Times New Roman" w:hAnsi="Calibri"/>
                <w:b/>
                <w:color w:val="000000"/>
                <w:sz w:val="20"/>
                <w:szCs w:val="20"/>
              </w:rPr>
              <w:t>Oct 12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2EF9" w:rsidRPr="00CA58F6" w:rsidRDefault="007B2EF9"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2EF9" w:rsidRPr="00E328D1" w:rsidRDefault="00B67CE6" w:rsidP="00FF13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B2EF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2EF9" w:rsidRPr="00177B66" w:rsidRDefault="007B2EF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B2EF9" w:rsidRDefault="007B2EF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B2EF9" w:rsidRDefault="007B2EF9"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B2EF9" w:rsidRDefault="007B2EF9" w:rsidP="005713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9E4F3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E4F39" w:rsidRDefault="009E4F3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E328D1" w:rsidRDefault="009E4F39" w:rsidP="00FF1373">
            <w:pPr>
              <w:rPr>
                <w:rFonts w:ascii="Calibri" w:eastAsia="Times New Roman" w:hAnsi="Calibri"/>
                <w:color w:val="000000"/>
                <w:sz w:val="20"/>
                <w:szCs w:val="20"/>
              </w:rPr>
            </w:pPr>
            <w:r>
              <w:rPr>
                <w:rFonts w:ascii="Calibri" w:eastAsia="Times New Roman" w:hAnsi="Calibri"/>
                <w:color w:val="000000"/>
                <w:sz w:val="20"/>
                <w:szCs w:val="20"/>
              </w:rPr>
              <w:t>(+)Julia Ann Smith Sealy by Kathleen Flanagan</w:t>
            </w:r>
          </w:p>
        </w:tc>
      </w:tr>
      <w:tr w:rsidR="009E4F39" w:rsidRPr="007D10B0"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E4F39" w:rsidRDefault="009E4F3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B67CE6" w:rsidRDefault="00B67CE6" w:rsidP="005713D7">
            <w:pPr>
              <w:rPr>
                <w:rFonts w:ascii="Calibri" w:eastAsia="Times New Roman" w:hAnsi="Calibri"/>
                <w:color w:val="000000"/>
                <w:sz w:val="20"/>
                <w:szCs w:val="20"/>
              </w:rPr>
            </w:pPr>
            <w:r w:rsidRPr="00B67CE6">
              <w:rPr>
                <w:rFonts w:ascii="Calibri" w:eastAsia="Times New Roman" w:hAnsi="Calibri"/>
                <w:color w:val="000000"/>
                <w:sz w:val="20"/>
                <w:szCs w:val="20"/>
              </w:rPr>
              <w:t xml:space="preserve">(+)Clarence L. </w:t>
            </w:r>
            <w:r>
              <w:rPr>
                <w:rFonts w:ascii="Calibri" w:eastAsia="Times New Roman" w:hAnsi="Calibri"/>
                <w:color w:val="000000"/>
                <w:sz w:val="20"/>
                <w:szCs w:val="20"/>
              </w:rPr>
              <w:t>Neal</w:t>
            </w:r>
          </w:p>
        </w:tc>
      </w:tr>
      <w:tr w:rsidR="009E4F3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E4F39" w:rsidRDefault="009E4F39" w:rsidP="00296BDD">
            <w:pPr>
              <w:rPr>
                <w:rFonts w:ascii="Calibri" w:eastAsia="Times New Roman" w:hAnsi="Calibri"/>
                <w:b/>
                <w:color w:val="000000"/>
                <w:sz w:val="20"/>
                <w:szCs w:val="20"/>
              </w:rPr>
            </w:pPr>
            <w:r>
              <w:rPr>
                <w:rFonts w:ascii="Calibri" w:eastAsia="Times New Roman" w:hAnsi="Calibri"/>
                <w:b/>
                <w:color w:val="000000"/>
                <w:sz w:val="20"/>
                <w:szCs w:val="20"/>
              </w:rPr>
              <w:t>Oct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DE6CA5" w:rsidRDefault="00DE6CA5" w:rsidP="0046612F">
            <w:pPr>
              <w:rPr>
                <w:rFonts w:ascii="Calibri" w:eastAsia="Times New Roman" w:hAnsi="Calibri"/>
                <w:color w:val="000000"/>
                <w:sz w:val="20"/>
                <w:szCs w:val="20"/>
              </w:rPr>
            </w:pPr>
            <w:r w:rsidRPr="00DE6CA5">
              <w:rPr>
                <w:rFonts w:ascii="Calibri" w:eastAsia="Times New Roman" w:hAnsi="Calibri"/>
                <w:color w:val="000000"/>
                <w:sz w:val="20"/>
                <w:szCs w:val="20"/>
              </w:rPr>
              <w:t xml:space="preserve">(+)Clarence L. </w:t>
            </w:r>
            <w:r>
              <w:rPr>
                <w:rFonts w:ascii="Calibri" w:eastAsia="Times New Roman" w:hAnsi="Calibri"/>
                <w:color w:val="000000"/>
                <w:sz w:val="20"/>
                <w:szCs w:val="20"/>
              </w:rPr>
              <w:t>Neal</w:t>
            </w:r>
          </w:p>
        </w:tc>
      </w:tr>
      <w:tr w:rsidR="009E4F3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E4F39" w:rsidRPr="00177B66" w:rsidRDefault="009E4F39" w:rsidP="009F5EA2">
            <w:pPr>
              <w:rPr>
                <w:rFonts w:ascii="Calibri" w:eastAsia="Times New Roman" w:hAnsi="Calibri"/>
                <w:b/>
                <w:color w:val="000000"/>
                <w:sz w:val="20"/>
                <w:szCs w:val="20"/>
              </w:rPr>
            </w:pPr>
            <w:r>
              <w:rPr>
                <w:rFonts w:ascii="Calibri" w:eastAsia="Times New Roman" w:hAnsi="Calibri"/>
                <w:b/>
                <w:color w:val="000000"/>
                <w:sz w:val="20"/>
                <w:szCs w:val="20"/>
              </w:rPr>
              <w:t>Oct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F82117" w:rsidRDefault="009E4F39"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DE6CA5" w:rsidRDefault="007914C4" w:rsidP="0046612F">
            <w:pPr>
              <w:rPr>
                <w:rFonts w:ascii="Calibri" w:eastAsia="Times New Roman" w:hAnsi="Calibri"/>
                <w:color w:val="000000"/>
                <w:sz w:val="20"/>
                <w:szCs w:val="20"/>
              </w:rPr>
            </w:pPr>
            <w:r>
              <w:rPr>
                <w:rFonts w:ascii="Calibri" w:eastAsia="Times New Roman" w:hAnsi="Calibri"/>
                <w:noProof/>
                <w:color w:val="000000"/>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9090" type="#_x0000_t75" alt="" style="position:absolute;margin-left:159.6pt;margin-top:13pt;width:108.25pt;height:93.4pt;z-index:28;mso-position-horizontal-relative:text;mso-position-vertical-relative:text">
                  <v:imagedata r:id="rId7" o:title="IMG_4374"/>
                </v:shape>
              </w:pict>
            </w:r>
            <w:r w:rsidR="009E4F39" w:rsidRPr="00DE6CA5">
              <w:rPr>
                <w:rFonts w:ascii="Calibri" w:eastAsia="Times New Roman" w:hAnsi="Calibri"/>
                <w:color w:val="000000"/>
                <w:sz w:val="20"/>
                <w:szCs w:val="20"/>
              </w:rPr>
              <w:t xml:space="preserve">(+)Don </w:t>
            </w:r>
            <w:proofErr w:type="spellStart"/>
            <w:r w:rsidR="009E4F39" w:rsidRPr="00DE6CA5">
              <w:rPr>
                <w:rFonts w:ascii="Calibri" w:eastAsia="Times New Roman" w:hAnsi="Calibri"/>
                <w:color w:val="000000"/>
                <w:sz w:val="20"/>
                <w:szCs w:val="20"/>
              </w:rPr>
              <w:t>Trostle</w:t>
            </w:r>
            <w:proofErr w:type="spellEnd"/>
            <w:r w:rsidR="009E4F39" w:rsidRPr="00DE6CA5">
              <w:rPr>
                <w:rFonts w:ascii="Calibri" w:eastAsia="Times New Roman" w:hAnsi="Calibri"/>
                <w:color w:val="000000"/>
                <w:sz w:val="20"/>
                <w:szCs w:val="20"/>
              </w:rPr>
              <w:t xml:space="preserve"> &amp; Jake </w:t>
            </w:r>
            <w:proofErr w:type="spellStart"/>
            <w:r w:rsidR="009E4F39" w:rsidRPr="00DE6CA5">
              <w:rPr>
                <w:rFonts w:ascii="Calibri" w:eastAsia="Times New Roman" w:hAnsi="Calibri"/>
                <w:color w:val="000000"/>
                <w:sz w:val="20"/>
                <w:szCs w:val="20"/>
              </w:rPr>
              <w:t>Seratte</w:t>
            </w:r>
            <w:proofErr w:type="spellEnd"/>
          </w:p>
        </w:tc>
      </w:tr>
      <w:tr w:rsidR="009E4F3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4F39" w:rsidRPr="00177B66" w:rsidRDefault="009E4F39" w:rsidP="00844A23">
            <w:pPr>
              <w:rPr>
                <w:rFonts w:ascii="Calibri" w:eastAsia="Times New Roman" w:hAnsi="Calibri"/>
                <w:b/>
                <w:color w:val="000000"/>
                <w:sz w:val="20"/>
                <w:szCs w:val="20"/>
              </w:rPr>
            </w:pPr>
            <w:r>
              <w:rPr>
                <w:rFonts w:ascii="Calibri" w:eastAsia="Times New Roman" w:hAnsi="Calibri"/>
                <w:b/>
                <w:color w:val="000000"/>
                <w:sz w:val="20"/>
                <w:szCs w:val="20"/>
              </w:rPr>
              <w:t>Oct 15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035347" w:rsidRDefault="009E4F39"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DE6CA5" w:rsidRDefault="00DE6CA5" w:rsidP="0046612F">
            <w:pPr>
              <w:rPr>
                <w:rFonts w:ascii="Calibri" w:eastAsia="Times New Roman" w:hAnsi="Calibri"/>
                <w:color w:val="000000"/>
                <w:sz w:val="20"/>
                <w:szCs w:val="20"/>
              </w:rPr>
            </w:pPr>
            <w:r>
              <w:rPr>
                <w:rFonts w:ascii="Calibri" w:eastAsia="Times New Roman" w:hAnsi="Calibri"/>
                <w:color w:val="000000"/>
                <w:sz w:val="20"/>
                <w:szCs w:val="20"/>
              </w:rPr>
              <w:t>(+)Clarence L. Neal</w:t>
            </w:r>
          </w:p>
        </w:tc>
      </w:tr>
      <w:tr w:rsidR="009E4F39"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CE741A">
            <w:pPr>
              <w:rPr>
                <w:rFonts w:ascii="Calibri" w:eastAsia="Times New Roman" w:hAnsi="Calibri"/>
                <w:b/>
                <w:color w:val="000000"/>
                <w:sz w:val="20"/>
                <w:szCs w:val="20"/>
              </w:rPr>
            </w:pPr>
            <w:r>
              <w:rPr>
                <w:rFonts w:ascii="Calibri" w:eastAsia="Times New Roman" w:hAnsi="Calibri"/>
                <w:b/>
                <w:color w:val="000000"/>
                <w:sz w:val="20"/>
                <w:szCs w:val="20"/>
              </w:rPr>
              <w:t>Oct 16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CA58F6" w:rsidRDefault="009E4F39" w:rsidP="009A681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906E2C" w:rsidRDefault="009E4F39" w:rsidP="0046612F">
            <w:pPr>
              <w:rPr>
                <w:rFonts w:ascii="Calibri" w:eastAsia="Times New Roman" w:hAnsi="Calibri"/>
                <w:color w:val="000000"/>
                <w:sz w:val="20"/>
                <w:szCs w:val="20"/>
                <w:lang w:val="es-MX"/>
              </w:rPr>
            </w:pPr>
            <w:r w:rsidRPr="00DE6CA5">
              <w:rPr>
                <w:rFonts w:ascii="Calibri" w:eastAsia="Times New Roman" w:hAnsi="Calibri"/>
                <w:color w:val="000000"/>
                <w:sz w:val="20"/>
                <w:szCs w:val="20"/>
              </w:rPr>
              <w:t xml:space="preserve">(+)Jose Vasquez </w:t>
            </w:r>
            <w:proofErr w:type="spellStart"/>
            <w:r>
              <w:rPr>
                <w:rFonts w:ascii="Calibri" w:eastAsia="Times New Roman" w:hAnsi="Calibri"/>
                <w:color w:val="000000"/>
                <w:sz w:val="20"/>
                <w:szCs w:val="20"/>
                <w:lang w:val="es-MX"/>
              </w:rPr>
              <w:t>by</w:t>
            </w:r>
            <w:proofErr w:type="spellEnd"/>
            <w:r>
              <w:rPr>
                <w:rFonts w:ascii="Calibri" w:eastAsia="Times New Roman" w:hAnsi="Calibri"/>
                <w:color w:val="000000"/>
                <w:sz w:val="20"/>
                <w:szCs w:val="20"/>
                <w:lang w:val="es-MX"/>
              </w:rPr>
              <w:t xml:space="preserve"> ESL </w:t>
            </w:r>
            <w:proofErr w:type="spellStart"/>
            <w:r>
              <w:rPr>
                <w:rFonts w:ascii="Calibri" w:eastAsia="Times New Roman" w:hAnsi="Calibri"/>
                <w:color w:val="000000"/>
                <w:sz w:val="20"/>
                <w:szCs w:val="20"/>
                <w:lang w:val="es-MX"/>
              </w:rPr>
              <w:t>Class</w:t>
            </w:r>
            <w:proofErr w:type="spellEnd"/>
          </w:p>
        </w:tc>
      </w:tr>
      <w:tr w:rsidR="009E4F39"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F63C41">
            <w:pPr>
              <w:rPr>
                <w:rFonts w:ascii="Calibri" w:eastAsia="Times New Roman" w:hAnsi="Calibri"/>
                <w:b/>
                <w:color w:val="000000"/>
                <w:sz w:val="20"/>
                <w:szCs w:val="20"/>
              </w:rPr>
            </w:pPr>
            <w:r>
              <w:rPr>
                <w:rFonts w:ascii="Calibri" w:eastAsia="Times New Roman" w:hAnsi="Calibri"/>
                <w:b/>
                <w:color w:val="000000"/>
                <w:sz w:val="20"/>
                <w:szCs w:val="20"/>
              </w:rPr>
              <w:t>Oct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CA58F6" w:rsidRDefault="009E4F39" w:rsidP="0023009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E328D1" w:rsidRDefault="009E4F39" w:rsidP="000B52F2">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Cecilia </w:t>
            </w:r>
            <w:proofErr w:type="spellStart"/>
            <w:r>
              <w:rPr>
                <w:rFonts w:ascii="Calibri" w:eastAsia="Times New Roman" w:hAnsi="Calibri"/>
                <w:color w:val="000000"/>
                <w:sz w:val="20"/>
                <w:szCs w:val="20"/>
              </w:rPr>
              <w:t>Dibbern</w:t>
            </w:r>
            <w:proofErr w:type="spellEnd"/>
            <w:r>
              <w:rPr>
                <w:rFonts w:ascii="Calibri" w:eastAsia="Times New Roman" w:hAnsi="Calibri"/>
                <w:color w:val="000000"/>
                <w:sz w:val="20"/>
                <w:szCs w:val="20"/>
              </w:rPr>
              <w:t xml:space="preserve"> for Health &amp; Well Being</w:t>
            </w:r>
          </w:p>
        </w:tc>
      </w:tr>
      <w:tr w:rsidR="009E4F39"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0D2907">
            <w:pPr>
              <w:rPr>
                <w:rFonts w:ascii="Calibri" w:eastAsia="Times New Roman" w:hAnsi="Calibri"/>
                <w:b/>
                <w:color w:val="000000"/>
                <w:sz w:val="20"/>
                <w:szCs w:val="20"/>
              </w:rPr>
            </w:pPr>
            <w:r>
              <w:rPr>
                <w:rFonts w:ascii="Calibri" w:eastAsia="Times New Roman" w:hAnsi="Calibri"/>
                <w:b/>
                <w:color w:val="000000"/>
                <w:sz w:val="20"/>
                <w:szCs w:val="20"/>
              </w:rPr>
              <w:t>Oct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CA58F6" w:rsidRDefault="009E4F39"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5713D7">
            <w:pPr>
              <w:rPr>
                <w:rFonts w:ascii="Calibri" w:eastAsia="Times New Roman" w:hAnsi="Calibri"/>
                <w:color w:val="000000"/>
                <w:sz w:val="20"/>
                <w:szCs w:val="20"/>
              </w:rPr>
            </w:pPr>
            <w:r>
              <w:rPr>
                <w:rFonts w:ascii="Calibri" w:eastAsia="Times New Roman" w:hAnsi="Calibri"/>
                <w:color w:val="000000"/>
                <w:sz w:val="20"/>
                <w:szCs w:val="20"/>
              </w:rPr>
              <w:t xml:space="preserve">(+)Jo Ann McCoy </w:t>
            </w:r>
          </w:p>
          <w:p w:rsidR="009E4F39" w:rsidRPr="00E328D1" w:rsidRDefault="009E4F39" w:rsidP="005713D7">
            <w:pPr>
              <w:rPr>
                <w:rFonts w:ascii="Calibri" w:eastAsia="Times New Roman" w:hAnsi="Calibri"/>
                <w:color w:val="000000"/>
                <w:sz w:val="20"/>
                <w:szCs w:val="20"/>
              </w:rPr>
            </w:pPr>
            <w:r>
              <w:rPr>
                <w:rFonts w:ascii="Calibri" w:eastAsia="Times New Roman" w:hAnsi="Calibri"/>
                <w:color w:val="000000"/>
                <w:sz w:val="20"/>
                <w:szCs w:val="20"/>
              </w:rPr>
              <w:t>by Bill McCoy</w:t>
            </w:r>
          </w:p>
        </w:tc>
      </w:tr>
      <w:tr w:rsidR="009E4F39"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39655A" w:rsidRDefault="009E4F3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39655A" w:rsidRDefault="009E4F39"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2A7798" w:rsidRDefault="009E4F39"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472B91" w:rsidRDefault="00DE6CA5"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(+)Clarence L. Neal</w:t>
            </w:r>
          </w:p>
        </w:tc>
      </w:tr>
      <w:tr w:rsidR="009E4F39"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183942">
            <w:pPr>
              <w:rPr>
                <w:rFonts w:ascii="Calibri" w:eastAsia="Times New Roman" w:hAnsi="Calibri"/>
                <w:b/>
                <w:color w:val="000000"/>
                <w:sz w:val="20"/>
                <w:szCs w:val="20"/>
              </w:rPr>
            </w:pPr>
            <w:r>
              <w:rPr>
                <w:rFonts w:ascii="Calibri" w:eastAsia="Times New Roman" w:hAnsi="Calibri"/>
                <w:b/>
                <w:color w:val="000000"/>
                <w:sz w:val="20"/>
                <w:szCs w:val="20"/>
              </w:rPr>
              <w:t>Oct19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E328D1" w:rsidRDefault="009E4F39" w:rsidP="00196D77">
            <w:pPr>
              <w:rPr>
                <w:rFonts w:ascii="Calibri" w:eastAsia="Times New Roman" w:hAnsi="Calibri"/>
                <w:color w:val="000000"/>
                <w:sz w:val="20"/>
                <w:szCs w:val="20"/>
              </w:rPr>
            </w:pPr>
            <w:r>
              <w:rPr>
                <w:rFonts w:ascii="Calibri" w:eastAsia="Times New Roman" w:hAnsi="Calibri"/>
                <w:color w:val="000000"/>
                <w:sz w:val="20"/>
                <w:szCs w:val="20"/>
              </w:rPr>
              <w:t xml:space="preserve">(+)Alfred Pittman by </w:t>
            </w:r>
            <w:proofErr w:type="spellStart"/>
            <w:r>
              <w:rPr>
                <w:rFonts w:ascii="Calibri" w:eastAsia="Times New Roman" w:hAnsi="Calibri"/>
                <w:color w:val="000000"/>
                <w:sz w:val="20"/>
                <w:szCs w:val="20"/>
              </w:rPr>
              <w:t>KofC</w:t>
            </w:r>
            <w:proofErr w:type="spellEnd"/>
          </w:p>
        </w:tc>
        <w:tc>
          <w:tcPr>
            <w:tcW w:w="351" w:type="dxa"/>
          </w:tcPr>
          <w:p w:rsidR="009E4F39" w:rsidRPr="007F3686" w:rsidRDefault="009E4F39"/>
        </w:tc>
      </w:tr>
      <w:tr w:rsidR="009E4F39"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Default="009E4F39"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E328D1" w:rsidRDefault="00A565B6" w:rsidP="005713D7">
            <w:pPr>
              <w:rPr>
                <w:rFonts w:ascii="Calibri" w:eastAsia="Times New Roman" w:hAnsi="Calibri"/>
                <w:color w:val="000000"/>
                <w:sz w:val="20"/>
                <w:szCs w:val="20"/>
              </w:rPr>
            </w:pPr>
            <w:r>
              <w:rPr>
                <w:rFonts w:ascii="Calibri" w:eastAsia="Times New Roman" w:hAnsi="Calibri"/>
                <w:color w:val="000000"/>
                <w:sz w:val="20"/>
                <w:szCs w:val="20"/>
              </w:rPr>
              <w:t>Good Health for Ross Power by Hal &amp; Rosa Power</w:t>
            </w:r>
          </w:p>
        </w:tc>
      </w:tr>
      <w:tr w:rsidR="009E4F39"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CA58F6" w:rsidRDefault="009E4F39"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E328D1" w:rsidRDefault="00D018DA" w:rsidP="002B5554">
            <w:pPr>
              <w:rPr>
                <w:rFonts w:ascii="Calibri" w:eastAsia="Times New Roman" w:hAnsi="Calibri"/>
                <w:color w:val="000000"/>
                <w:sz w:val="20"/>
                <w:szCs w:val="20"/>
              </w:rPr>
            </w:pPr>
            <w:r>
              <w:rPr>
                <w:rFonts w:ascii="Calibri" w:eastAsia="Times New Roman" w:hAnsi="Calibri"/>
                <w:color w:val="000000"/>
                <w:sz w:val="20"/>
                <w:szCs w:val="20"/>
              </w:rPr>
              <w:t>For those who are affected by Breast Cancer</w:t>
            </w:r>
          </w:p>
        </w:tc>
      </w:tr>
      <w:tr w:rsidR="009E4F39" w:rsidRPr="007D0008"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4F39" w:rsidRPr="00177B66" w:rsidRDefault="009E4F3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4F39" w:rsidRPr="00177B66" w:rsidRDefault="009E4F39"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4F39" w:rsidRPr="00CA58F6" w:rsidRDefault="009E4F39"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4F39" w:rsidRPr="00906E2C" w:rsidRDefault="009E4F39" w:rsidP="00B34599">
            <w:pPr>
              <w:rPr>
                <w:rFonts w:ascii="Calibri" w:eastAsia="Times New Roman" w:hAnsi="Calibri"/>
                <w:color w:val="000000"/>
                <w:sz w:val="20"/>
                <w:szCs w:val="20"/>
                <w:lang w:val="es-MX"/>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the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bl>
    <w:p w:rsidR="00D12DA6" w:rsidRPr="00906E2C" w:rsidRDefault="00D12DA6" w:rsidP="004B488E">
      <w:pPr>
        <w:tabs>
          <w:tab w:val="left" w:pos="705"/>
          <w:tab w:val="left" w:pos="6345"/>
        </w:tabs>
        <w:rPr>
          <w:lang w:val="es-MX"/>
        </w:rPr>
      </w:pPr>
    </w:p>
    <w:p w:rsidR="001D7A2F" w:rsidRPr="00906E2C" w:rsidRDefault="00EA1DE0" w:rsidP="00D154DC">
      <w:pPr>
        <w:tabs>
          <w:tab w:val="left" w:pos="195"/>
          <w:tab w:val="left" w:pos="1920"/>
          <w:tab w:val="left" w:pos="2070"/>
          <w:tab w:val="left" w:pos="7005"/>
        </w:tabs>
        <w:rPr>
          <w:lang w:val="es-MX"/>
        </w:rPr>
      </w:pPr>
      <w:r w:rsidRPr="00F136E4">
        <w:rPr>
          <w:noProof/>
          <w:lang w:val="es-MX" w:eastAsia="zh-TW"/>
        </w:rPr>
        <w:pict>
          <v:shape id="_x0000_s519099" type="#_x0000_t202" style="position:absolute;margin-left:-13.85pt;margin-top:-.55pt;width:260.6pt;height:90.3pt;z-index:31;mso-width-relative:margin;mso-height-relative:margin">
            <v:textbox>
              <w:txbxContent>
                <w:p w:rsidR="00F136E4" w:rsidRPr="00B67CE6" w:rsidRDefault="00F136E4" w:rsidP="00F136E4">
                  <w:pPr>
                    <w:jc w:val="center"/>
                    <w:rPr>
                      <w:u w:val="single"/>
                    </w:rPr>
                  </w:pPr>
                  <w:r w:rsidRPr="00B67CE6">
                    <w:rPr>
                      <w:b/>
                      <w:sz w:val="28"/>
                      <w:szCs w:val="28"/>
                      <w:u w:val="single"/>
                    </w:rPr>
                    <w:t>Baptismal Classes in English</w:t>
                  </w:r>
                  <w:r w:rsidRPr="00B67CE6">
                    <w:rPr>
                      <w:u w:val="single"/>
                    </w:rPr>
                    <w:t>:</w:t>
                  </w:r>
                </w:p>
                <w:p w:rsidR="00F136E4" w:rsidRPr="00EA1DE0" w:rsidRDefault="00F136E4" w:rsidP="00F136E4">
                  <w:pPr>
                    <w:jc w:val="center"/>
                    <w:rPr>
                      <w:sz w:val="28"/>
                      <w:szCs w:val="28"/>
                    </w:rPr>
                  </w:pPr>
                  <w:r w:rsidRPr="00EA1DE0">
                    <w:rPr>
                      <w:sz w:val="28"/>
                      <w:szCs w:val="28"/>
                    </w:rPr>
                    <w:t>Sunday, October 26 and December 14</w:t>
                  </w:r>
                </w:p>
                <w:p w:rsidR="00F136E4" w:rsidRPr="00EA1DE0" w:rsidRDefault="00F136E4" w:rsidP="00F136E4">
                  <w:pPr>
                    <w:jc w:val="center"/>
                    <w:rPr>
                      <w:sz w:val="28"/>
                      <w:szCs w:val="28"/>
                    </w:rPr>
                  </w:pPr>
                  <w:r w:rsidRPr="00EA1DE0">
                    <w:rPr>
                      <w:sz w:val="28"/>
                      <w:szCs w:val="28"/>
                    </w:rPr>
                    <w:t>after 8 a.m. Mass</w:t>
                  </w:r>
                </w:p>
                <w:p w:rsidR="00F136E4" w:rsidRPr="00EA1DE0" w:rsidRDefault="00F136E4" w:rsidP="00F136E4">
                  <w:pPr>
                    <w:jc w:val="center"/>
                    <w:rPr>
                      <w:sz w:val="28"/>
                      <w:szCs w:val="28"/>
                    </w:rPr>
                  </w:pPr>
                  <w:r w:rsidRPr="00EA1DE0">
                    <w:rPr>
                      <w:sz w:val="28"/>
                      <w:szCs w:val="28"/>
                    </w:rPr>
                    <w:t>in Immaculate Conception, Marlow</w:t>
                  </w:r>
                </w:p>
                <w:p w:rsidR="00D018DA" w:rsidRPr="00EA1DE0" w:rsidRDefault="00D018DA" w:rsidP="00F136E4">
                  <w:pPr>
                    <w:jc w:val="center"/>
                    <w:rPr>
                      <w:sz w:val="28"/>
                      <w:szCs w:val="28"/>
                    </w:rPr>
                  </w:pPr>
                  <w:r w:rsidRPr="00EA1DE0">
                    <w:rPr>
                      <w:sz w:val="28"/>
                      <w:szCs w:val="28"/>
                    </w:rPr>
                    <w:t>presented by Deacon Jimmy Conway</w:t>
                  </w:r>
                </w:p>
                <w:p w:rsidR="00F136E4" w:rsidRDefault="00F136E4" w:rsidP="00F136E4">
                  <w:pPr>
                    <w:jc w:val="center"/>
                  </w:pPr>
                </w:p>
              </w:txbxContent>
            </v:textbox>
          </v:shape>
        </w:pict>
      </w:r>
    </w:p>
    <w:p w:rsidR="005379FF" w:rsidRPr="00906E2C" w:rsidRDefault="005379FF" w:rsidP="00B900D9">
      <w:pPr>
        <w:tabs>
          <w:tab w:val="left" w:pos="2865"/>
        </w:tabs>
        <w:rPr>
          <w:lang w:val="es-MX"/>
        </w:rPr>
      </w:pPr>
    </w:p>
    <w:p w:rsidR="00561C66" w:rsidRPr="00906E2C" w:rsidRDefault="00561C66" w:rsidP="00B900D9">
      <w:pPr>
        <w:tabs>
          <w:tab w:val="left" w:pos="2865"/>
        </w:tabs>
        <w:rPr>
          <w:lang w:val="es-MX"/>
        </w:rPr>
      </w:pPr>
    </w:p>
    <w:p w:rsidR="00DB06F9" w:rsidRPr="00906E2C" w:rsidRDefault="00DB06F9" w:rsidP="00B900D9">
      <w:pPr>
        <w:tabs>
          <w:tab w:val="left" w:pos="2865"/>
        </w:tabs>
        <w:rPr>
          <w:sz w:val="10"/>
          <w:szCs w:val="10"/>
          <w:lang w:val="es-MX"/>
        </w:rPr>
      </w:pPr>
    </w:p>
    <w:p w:rsidR="005379FF" w:rsidRPr="00906E2C" w:rsidRDefault="00C27BC7" w:rsidP="006777AB">
      <w:pPr>
        <w:tabs>
          <w:tab w:val="left" w:pos="2865"/>
        </w:tabs>
        <w:rPr>
          <w:lang w:val="es-MX"/>
        </w:rPr>
      </w:pPr>
      <w:r w:rsidRPr="00906E2C">
        <w:rPr>
          <w:lang w:val="es-MX"/>
        </w:rPr>
        <w:tab/>
      </w:r>
      <w:r w:rsidRPr="00906E2C">
        <w:rPr>
          <w:lang w:val="es-MX"/>
        </w:rPr>
        <w:tab/>
      </w:r>
    </w:p>
    <w:p w:rsidR="005379FF" w:rsidRPr="00906E2C" w:rsidRDefault="005379FF" w:rsidP="003C76EF">
      <w:pPr>
        <w:tabs>
          <w:tab w:val="left" w:pos="6705"/>
        </w:tabs>
        <w:rPr>
          <w:lang w:val="es-MX"/>
        </w:rPr>
      </w:pPr>
    </w:p>
    <w:p w:rsidR="005379FF" w:rsidRPr="00906E2C" w:rsidRDefault="005379FF" w:rsidP="00B900D9">
      <w:pPr>
        <w:tabs>
          <w:tab w:val="left" w:pos="2865"/>
        </w:tabs>
        <w:rPr>
          <w:lang w:val="es-MX"/>
        </w:rPr>
      </w:pPr>
    </w:p>
    <w:p w:rsidR="007A6964" w:rsidRPr="00906E2C" w:rsidRDefault="007A6964" w:rsidP="00B900D9">
      <w:pPr>
        <w:tabs>
          <w:tab w:val="left" w:pos="2865"/>
        </w:tabs>
        <w:rPr>
          <w:lang w:val="es-MX"/>
        </w:rPr>
      </w:pPr>
    </w:p>
    <w:p w:rsidR="005379FF" w:rsidRPr="00906E2C" w:rsidRDefault="00EA1DE0" w:rsidP="003210FA">
      <w:pPr>
        <w:tabs>
          <w:tab w:val="left" w:pos="2865"/>
        </w:tabs>
        <w:jc w:val="right"/>
        <w:rPr>
          <w:lang w:val="es-MX"/>
        </w:rPr>
      </w:pPr>
      <w:r>
        <w:rPr>
          <w:noProof/>
        </w:rPr>
        <w:pict>
          <v:shape id="_x0000_s519100" type="#_x0000_t202" style="position:absolute;left:0;text-align:left;margin-left:-13.45pt;margin-top:6.05pt;width:260.2pt;height:110.4pt;z-index:32;mso-width-relative:margin;mso-height-relative:margin">
            <v:textbox style="mso-next-textbox:#_x0000_s519100">
              <w:txbxContent>
                <w:p w:rsidR="00D018DA" w:rsidRPr="00B67CE6" w:rsidRDefault="00D018DA"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D018DA" w:rsidRPr="00B67CE6" w:rsidRDefault="00D018DA"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p>
                <w:p w:rsidR="00D018DA" w:rsidRPr="00D018DA" w:rsidRDefault="00D018DA" w:rsidP="00D018DA">
                  <w:pPr>
                    <w:jc w:val="center"/>
                    <w:rPr>
                      <w:rFonts w:ascii="Berlin Sans FB Demi" w:hAnsi="Berlin Sans FB Demi" w:cs="Aharoni"/>
                      <w:b/>
                      <w:lang w:val="es-MX"/>
                    </w:rPr>
                  </w:pPr>
                  <w:r w:rsidRPr="0035296E">
                    <w:rPr>
                      <w:rFonts w:cs="Aharoni"/>
                      <w:b/>
                      <w:lang w:val="es-MX"/>
                    </w:rPr>
                    <w:t>Noviembre 8</w:t>
                  </w:r>
                  <w:r>
                    <w:rPr>
                      <w:rFonts w:ascii="Berlin Sans FB Demi" w:hAnsi="Berlin Sans FB Demi" w:cs="Aharoni"/>
                      <w:b/>
                      <w:lang w:val="es-MX"/>
                    </w:rPr>
                    <w:t xml:space="preserve"> </w:t>
                  </w:r>
                  <w:r w:rsidRPr="0035296E">
                    <w:rPr>
                      <w:rFonts w:ascii="Franklin Gothic Book" w:hAnsi="Franklin Gothic Book" w:cs="Aharoni"/>
                      <w:b/>
                      <w:lang w:val="es-MX"/>
                    </w:rPr>
                    <w:t>Son</w:t>
                  </w:r>
                  <w:r w:rsidRPr="0035296E">
                    <w:rPr>
                      <w:rFonts w:ascii="Franklin Gothic Medium" w:hAnsi="Franklin Gothic Medium" w:cs="Aharoni"/>
                      <w:b/>
                      <w:lang w:val="es-MX"/>
                    </w:rPr>
                    <w:t xml:space="preserve"> a la 7 p.m. en La capilla.</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mas </w:t>
                  </w:r>
                  <w:proofErr w:type="spellStart"/>
                  <w:r w:rsidRPr="0035296E">
                    <w:rPr>
                      <w:rFonts w:ascii="Franklin Gothic Medium" w:hAnsi="Franklin Gothic Medium" w:cs="Aharoni"/>
                      <w:b/>
                      <w:lang w:val="es-MX"/>
                    </w:rPr>
                    <w:t>informacioń</w:t>
                  </w:r>
                  <w:proofErr w:type="spellEnd"/>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o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D018DA" w:rsidRDefault="00D018DA"/>
              </w:txbxContent>
            </v:textbox>
          </v:shape>
        </w:pict>
      </w:r>
      <w:r w:rsidR="00006FBD">
        <w:rPr>
          <w:noProof/>
          <w:lang w:eastAsia="zh-TW"/>
        </w:rPr>
        <w:pict>
          <v:shape id="_x0000_s518975" type="#_x0000_t202" style="position:absolute;left:0;text-align:left;margin-left:269.6pt;margin-top:12.4pt;width:270.9pt;height:209.25pt;z-index:16;mso-width-relative:margin;mso-height-relative:margin">
            <v:textbox style="mso-next-textbox:#_x0000_s518975">
              <w:txbxContent>
                <w:p w:rsidR="0034481E" w:rsidRPr="009600EC" w:rsidRDefault="0034481E" w:rsidP="009214A5">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8C2384" w:rsidRDefault="008C2384" w:rsidP="008C2384">
                  <w:pPr>
                    <w:jc w:val="both"/>
                  </w:pPr>
                </w:p>
                <w:p w:rsidR="008C2384" w:rsidRDefault="008C2384" w:rsidP="009214A5">
                  <w:pPr>
                    <w:jc w:val="both"/>
                  </w:pPr>
                  <w:r>
                    <w:rPr>
                      <w:b/>
                      <w:u w:val="single"/>
                    </w:rPr>
                    <w:t>Sun., Oct 19</w:t>
                  </w:r>
                  <w:r w:rsidRPr="008C2384">
                    <w:t>:  Children's Mass at 10 a.m.</w:t>
                  </w:r>
                </w:p>
                <w:p w:rsidR="008C2384" w:rsidRDefault="008C2384" w:rsidP="009214A5">
                  <w:pPr>
                    <w:jc w:val="both"/>
                    <w:rPr>
                      <w:b/>
                      <w:u w:val="single"/>
                    </w:rPr>
                  </w:pPr>
                </w:p>
                <w:p w:rsidR="0034481E" w:rsidRDefault="009214A5" w:rsidP="009214A5">
                  <w:pPr>
                    <w:jc w:val="both"/>
                  </w:pPr>
                  <w:r>
                    <w:rPr>
                      <w:b/>
                      <w:u w:val="single"/>
                    </w:rPr>
                    <w:t xml:space="preserve">Sun., </w:t>
                  </w:r>
                  <w:r w:rsidR="0034481E" w:rsidRPr="009214A5">
                    <w:rPr>
                      <w:b/>
                      <w:u w:val="single"/>
                    </w:rPr>
                    <w:t>Oct 26</w:t>
                  </w:r>
                  <w:r w:rsidR="00D04B56">
                    <w:t>:  National Council of Catholic Women (NCCW) Sunday.  Let's honor women in the church!</w:t>
                  </w:r>
                </w:p>
                <w:p w:rsidR="00D40E82" w:rsidRPr="00D40E82" w:rsidRDefault="00D40E82" w:rsidP="009214A5">
                  <w:pPr>
                    <w:jc w:val="both"/>
                  </w:pPr>
                  <w:r>
                    <w:rPr>
                      <w:b/>
                      <w:u w:val="single"/>
                    </w:rPr>
                    <w:t>Mon-</w:t>
                  </w:r>
                  <w:proofErr w:type="spellStart"/>
                  <w:r>
                    <w:rPr>
                      <w:b/>
                      <w:u w:val="single"/>
                    </w:rPr>
                    <w:t>Fri,Oct</w:t>
                  </w:r>
                  <w:proofErr w:type="spellEnd"/>
                  <w:r>
                    <w:rPr>
                      <w:b/>
                      <w:u w:val="single"/>
                    </w:rPr>
                    <w:t xml:space="preserve"> 27-31</w:t>
                  </w:r>
                  <w:r w:rsidR="00622893" w:rsidRPr="00622893">
                    <w:rPr>
                      <w:b/>
                    </w:rPr>
                    <w:t>:</w:t>
                  </w:r>
                  <w:r w:rsidRPr="00622893">
                    <w:rPr>
                      <w:b/>
                    </w:rPr>
                    <w:t xml:space="preserve"> </w:t>
                  </w:r>
                  <w:r w:rsidR="00622893">
                    <w:t xml:space="preserve"> </w:t>
                  </w:r>
                  <w:r w:rsidRPr="00D40E82">
                    <w:t>No Masses, Priests Retreat,</w:t>
                  </w:r>
                </w:p>
                <w:p w:rsidR="00D40E82" w:rsidRPr="00D40E82" w:rsidRDefault="00D40E82" w:rsidP="009214A5">
                  <w:pPr>
                    <w:jc w:val="both"/>
                  </w:pPr>
                  <w:r w:rsidRPr="00D40E82">
                    <w:t>Dallas, TX</w:t>
                  </w:r>
                </w:p>
                <w:p w:rsidR="002E79E6" w:rsidRDefault="009214A5" w:rsidP="009214A5">
                  <w:pPr>
                    <w:jc w:val="both"/>
                  </w:pPr>
                  <w:r>
                    <w:rPr>
                      <w:b/>
                      <w:u w:val="single"/>
                    </w:rPr>
                    <w:t xml:space="preserve">Sat., </w:t>
                  </w:r>
                  <w:r w:rsidR="002E79E6" w:rsidRPr="009214A5">
                    <w:rPr>
                      <w:b/>
                      <w:u w:val="single"/>
                    </w:rPr>
                    <w:t>Nov 1</w:t>
                  </w:r>
                  <w:r w:rsidR="002E79E6">
                    <w:t>:  12:10 p.m. All Saints Feast Day Mass</w:t>
                  </w:r>
                </w:p>
                <w:p w:rsidR="008C2384" w:rsidRDefault="008C2384" w:rsidP="009214A5">
                  <w:pPr>
                    <w:jc w:val="both"/>
                  </w:pPr>
                  <w:r w:rsidRPr="008C2384">
                    <w:rPr>
                      <w:b/>
                      <w:u w:val="single"/>
                    </w:rPr>
                    <w:t>Sun, Nov 16</w:t>
                  </w:r>
                  <w:r>
                    <w:t>:  Children's Mass at 10 a.m.</w:t>
                  </w:r>
                </w:p>
                <w:p w:rsidR="008C2384" w:rsidRDefault="008C2384" w:rsidP="009214A5">
                  <w:pPr>
                    <w:jc w:val="both"/>
                  </w:pPr>
                  <w:r w:rsidRPr="008C2384">
                    <w:rPr>
                      <w:b/>
                      <w:u w:val="single"/>
                    </w:rPr>
                    <w:t>Sun, Nov 23</w:t>
                  </w:r>
                  <w:r>
                    <w:t>:  Praise &amp; Worship Mass at 6 p.m., Assumption</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8C2384" w:rsidRDefault="008C2384" w:rsidP="009214A5">
                  <w:pPr>
                    <w:jc w:val="both"/>
                  </w:pPr>
                </w:p>
              </w:txbxContent>
            </v:textbox>
          </v:shape>
        </w:pict>
      </w:r>
      <w:r w:rsidR="007914C4">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sidR="007914C4">
        <w:rPr>
          <w:noProof/>
        </w:rPr>
        <w:pict>
          <v:shape id="_x0000_s440389" type="#_x0000_t32" style="position:absolute;left:0;text-align:left;margin-left:510.75pt;margin-top:6.05pt;width:36pt;height:0;z-index:10" o:connectortype="straight" stroked="f"/>
        </w:pict>
      </w:r>
      <w:r w:rsidR="007914C4">
        <w:rPr>
          <w:noProof/>
        </w:rPr>
        <w:pict>
          <v:shape id="_x0000_s440388" type="#_x0000_t32" style="position:absolute;left:0;text-align:left;margin-left:510.75pt;margin-top:2.3pt;width:0;height:3.75pt;z-index:9" o:connectortype="straight" stroked="f"/>
        </w:pict>
      </w:r>
    </w:p>
    <w:p w:rsidR="00675CB7" w:rsidRPr="00906E2C" w:rsidRDefault="00675CB7" w:rsidP="00A756BF">
      <w:pPr>
        <w:rPr>
          <w:lang w:val="es-MX"/>
        </w:rPr>
      </w:pPr>
    </w:p>
    <w:p w:rsidR="00675CB7" w:rsidRPr="00906E2C" w:rsidRDefault="009F4E68" w:rsidP="009F4E68">
      <w:pPr>
        <w:tabs>
          <w:tab w:val="left" w:pos="7620"/>
        </w:tabs>
        <w:rPr>
          <w:lang w:val="es-MX"/>
        </w:rPr>
      </w:pPr>
      <w:r w:rsidRPr="00906E2C">
        <w:rPr>
          <w:lang w:val="es-MX"/>
        </w:rPr>
        <w:tab/>
      </w:r>
      <w:r w:rsidR="00BB2561" w:rsidRPr="00906E2C">
        <w:rPr>
          <w:lang w:val="es-MX"/>
        </w:rPr>
        <w:tab/>
      </w:r>
      <w:r w:rsidR="00BB2561" w:rsidRPr="00906E2C">
        <w:rPr>
          <w:lang w:val="es-MX"/>
        </w:rPr>
        <w:tab/>
      </w:r>
      <w:r w:rsidR="00BB2561" w:rsidRPr="00906E2C">
        <w:rPr>
          <w:lang w:val="es-MX"/>
        </w:rPr>
        <w:tab/>
      </w:r>
    </w:p>
    <w:p w:rsidR="00675CB7" w:rsidRPr="00906E2C" w:rsidRDefault="00675CB7" w:rsidP="00985493">
      <w:pPr>
        <w:jc w:val="center"/>
        <w:rPr>
          <w:lang w:val="es-MX"/>
        </w:rPr>
      </w:pPr>
    </w:p>
    <w:p w:rsidR="00A756BF" w:rsidRPr="00906E2C" w:rsidRDefault="0056701D" w:rsidP="006A1EE8">
      <w:pPr>
        <w:tabs>
          <w:tab w:val="left" w:pos="2610"/>
          <w:tab w:val="left" w:pos="5250"/>
          <w:tab w:val="left" w:pos="6315"/>
          <w:tab w:val="left" w:pos="6840"/>
          <w:tab w:val="left" w:pos="7172"/>
        </w:tabs>
        <w:jc w:val="right"/>
        <w:rPr>
          <w:lang w:val="es-MX"/>
        </w:rPr>
      </w:pPr>
      <w:r w:rsidRPr="00906E2C">
        <w:rPr>
          <w:lang w:val="es-MX"/>
        </w:rPr>
        <w:tab/>
      </w:r>
      <w:r w:rsidR="00093879" w:rsidRPr="00906E2C">
        <w:rPr>
          <w:lang w:val="es-MX"/>
        </w:rPr>
        <w:tab/>
      </w:r>
      <w:r w:rsidR="0093500A" w:rsidRPr="00906E2C">
        <w:rPr>
          <w:lang w:val="es-MX"/>
        </w:rPr>
        <w:tab/>
      </w:r>
      <w:r w:rsidR="00A348E5" w:rsidRPr="00906E2C">
        <w:rPr>
          <w:lang w:val="es-MX"/>
        </w:rPr>
        <w:tab/>
      </w:r>
      <w:r w:rsidR="005D6963" w:rsidRPr="00906E2C">
        <w:rPr>
          <w:lang w:val="es-MX"/>
        </w:rPr>
        <w:tab/>
      </w:r>
      <w:r w:rsidR="007F3D0D" w:rsidRPr="00906E2C">
        <w:rPr>
          <w:lang w:val="es-MX"/>
        </w:rPr>
        <w:tab/>
      </w:r>
      <w:r w:rsidR="006C7F44" w:rsidRPr="00906E2C">
        <w:rPr>
          <w:lang w:val="es-MX"/>
        </w:rPr>
        <w:tab/>
      </w:r>
      <w:r w:rsidR="00B51A51" w:rsidRPr="00906E2C">
        <w:rPr>
          <w:lang w:val="es-MX"/>
        </w:rPr>
        <w:tab/>
      </w:r>
    </w:p>
    <w:p w:rsidR="00A756BF" w:rsidRPr="00906E2C"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906E2C">
        <w:rPr>
          <w:lang w:val="es-MX"/>
        </w:rPr>
        <w:tab/>
      </w:r>
      <w:r w:rsidR="0059597C" w:rsidRPr="00906E2C">
        <w:rPr>
          <w:lang w:val="es-MX"/>
        </w:rPr>
        <w:tab/>
      </w:r>
      <w:r w:rsidR="00CC5468" w:rsidRPr="00906E2C">
        <w:rPr>
          <w:lang w:val="es-MX"/>
        </w:rPr>
        <w:tab/>
      </w:r>
      <w:r w:rsidR="001F3D10" w:rsidRPr="00906E2C">
        <w:rPr>
          <w:lang w:val="es-MX"/>
        </w:rPr>
        <w:tab/>
      </w:r>
      <w:r w:rsidR="005055B7" w:rsidRPr="00906E2C">
        <w:rPr>
          <w:lang w:val="es-MX"/>
        </w:rPr>
        <w:tab/>
      </w:r>
      <w:r w:rsidR="00A348E5" w:rsidRPr="00906E2C">
        <w:rPr>
          <w:lang w:val="es-MX"/>
        </w:rPr>
        <w:tab/>
      </w:r>
      <w:r w:rsidR="00CC5468" w:rsidRPr="00906E2C">
        <w:rPr>
          <w:lang w:val="es-MX"/>
        </w:rPr>
        <w:tab/>
      </w:r>
      <w:r w:rsidR="00CC5468" w:rsidRPr="00906E2C">
        <w:rPr>
          <w:lang w:val="es-MX"/>
        </w:rPr>
        <w:tab/>
      </w:r>
      <w:r w:rsidR="00571DF4" w:rsidRPr="00906E2C">
        <w:rPr>
          <w:lang w:val="es-MX"/>
        </w:rPr>
        <w:tab/>
      </w:r>
      <w:r w:rsidR="0087232F" w:rsidRPr="00906E2C">
        <w:rPr>
          <w:lang w:val="es-MX"/>
        </w:rPr>
        <w:tab/>
      </w:r>
    </w:p>
    <w:p w:rsidR="0072700B" w:rsidRPr="00906E2C"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906E2C">
        <w:rPr>
          <w:lang w:val="es-MX"/>
        </w:rPr>
        <w:tab/>
      </w:r>
      <w:r w:rsidR="00F640B9" w:rsidRPr="00906E2C">
        <w:rPr>
          <w:lang w:val="es-MX"/>
        </w:rPr>
        <w:tab/>
      </w:r>
      <w:r w:rsidR="00CC0DA8" w:rsidRPr="00906E2C">
        <w:rPr>
          <w:lang w:val="es-MX"/>
        </w:rPr>
        <w:tab/>
      </w:r>
      <w:r w:rsidR="00B357EB" w:rsidRPr="00906E2C">
        <w:rPr>
          <w:lang w:val="es-MX"/>
        </w:rPr>
        <w:tab/>
      </w:r>
      <w:r w:rsidR="00593543" w:rsidRPr="00906E2C">
        <w:rPr>
          <w:lang w:val="es-MX"/>
        </w:rPr>
        <w:tab/>
      </w:r>
      <w:r w:rsidR="00065158" w:rsidRPr="00906E2C">
        <w:rPr>
          <w:lang w:val="es-MX"/>
        </w:rPr>
        <w:tab/>
      </w:r>
      <w:r w:rsidR="00753A67" w:rsidRPr="00906E2C">
        <w:rPr>
          <w:lang w:val="es-MX"/>
        </w:rPr>
        <w:tab/>
      </w:r>
      <w:r w:rsidR="005E4A15" w:rsidRPr="00906E2C">
        <w:rPr>
          <w:lang w:val="es-MX"/>
        </w:rPr>
        <w:tab/>
      </w:r>
      <w:r w:rsidR="00A65F10" w:rsidRPr="00906E2C">
        <w:rPr>
          <w:lang w:val="es-MX"/>
        </w:rPr>
        <w:tab/>
      </w:r>
      <w:r w:rsidR="00876984" w:rsidRPr="00906E2C">
        <w:rPr>
          <w:lang w:val="es-MX"/>
        </w:rPr>
        <w:tab/>
      </w:r>
      <w:r w:rsidR="00A756BF" w:rsidRPr="00906E2C">
        <w:rPr>
          <w:sz w:val="12"/>
          <w:szCs w:val="12"/>
          <w:lang w:val="es-MX"/>
        </w:rPr>
        <w:tab/>
      </w:r>
      <w:r w:rsidR="00E55BDC" w:rsidRPr="00906E2C">
        <w:rPr>
          <w:sz w:val="12"/>
          <w:szCs w:val="12"/>
          <w:lang w:val="es-MX"/>
        </w:rPr>
        <w:tab/>
      </w:r>
    </w:p>
    <w:p w:rsidR="00E71BEA" w:rsidRPr="00906E2C"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906E2C">
        <w:rPr>
          <w:lang w:val="es-MX"/>
        </w:rPr>
        <w:tab/>
      </w:r>
      <w:r w:rsidR="0057619F" w:rsidRPr="00906E2C">
        <w:rPr>
          <w:lang w:val="es-MX"/>
        </w:rPr>
        <w:tab/>
      </w:r>
      <w:r w:rsidR="009B115B" w:rsidRPr="00906E2C">
        <w:rPr>
          <w:lang w:val="es-MX"/>
        </w:rPr>
        <w:tab/>
      </w:r>
      <w:r w:rsidR="00EE5FC9" w:rsidRPr="00906E2C">
        <w:rPr>
          <w:lang w:val="es-MX"/>
        </w:rPr>
        <w:tab/>
      </w:r>
      <w:r w:rsidR="00561C23" w:rsidRPr="00906E2C">
        <w:rPr>
          <w:lang w:val="es-MX"/>
        </w:rPr>
        <w:tab/>
      </w:r>
      <w:r w:rsidR="00403979" w:rsidRPr="00906E2C">
        <w:rPr>
          <w:szCs w:val="21"/>
          <w:lang w:val="es-MX"/>
        </w:rPr>
        <w:tab/>
      </w:r>
      <w:r w:rsidR="00EA78CA" w:rsidRPr="00906E2C">
        <w:rPr>
          <w:szCs w:val="21"/>
          <w:lang w:val="es-MX"/>
        </w:rPr>
        <w:tab/>
      </w:r>
      <w:r w:rsidR="005C5371" w:rsidRPr="00906E2C">
        <w:rPr>
          <w:szCs w:val="21"/>
          <w:lang w:val="es-MX"/>
        </w:rPr>
        <w:tab/>
      </w:r>
    </w:p>
    <w:p w:rsidR="007004BC" w:rsidRPr="00906E2C" w:rsidRDefault="00EA1DE0" w:rsidP="00354260">
      <w:pPr>
        <w:tabs>
          <w:tab w:val="left" w:pos="945"/>
          <w:tab w:val="left" w:pos="2295"/>
          <w:tab w:val="left" w:pos="7605"/>
        </w:tabs>
        <w:rPr>
          <w:lang w:val="es-MX"/>
        </w:rPr>
      </w:pPr>
      <w:r w:rsidRPr="007914C4">
        <w:rPr>
          <w:noProof/>
          <w:lang w:val="es-MX" w:eastAsia="zh-TW"/>
        </w:rPr>
        <w:pict>
          <v:shape id="_x0000_s519096" type="#_x0000_t202" style="position:absolute;margin-left:-13.85pt;margin-top:35.2pt;width:260.2pt;height:87.1pt;z-index:30;mso-height-percent:200;mso-height-percent:200;mso-width-relative:margin;mso-height-relative:margin">
            <v:textbox style="mso-fit-shape-to-text:t">
              <w:txbxContent>
                <w:p w:rsidR="00C4526E" w:rsidRPr="00C4526E" w:rsidRDefault="00C4526E" w:rsidP="00C4526E">
                  <w:pPr>
                    <w:jc w:val="both"/>
                    <w:rPr>
                      <w:rFonts w:ascii="Berlin Sans FB" w:hAnsi="Berlin Sans FB"/>
                    </w:rPr>
                  </w:pPr>
                  <w:r w:rsidRPr="00C4526E">
                    <w:rPr>
                      <w:rFonts w:ascii="Berlin Sans FB" w:hAnsi="Berlin Sans FB"/>
                    </w:rPr>
                    <w:t>Thank you to the pastor and parishioners of Assumption and Missions from the Monks of St. Gregory's Abbey and St. Gregory's University for allowing one of the Benedictine Mo</w:t>
                  </w:r>
                  <w:r>
                    <w:rPr>
                      <w:rFonts w:ascii="Berlin Sans FB" w:hAnsi="Berlin Sans FB"/>
                    </w:rPr>
                    <w:t>nks to speak in your parish.  Y</w:t>
                  </w:r>
                  <w:r w:rsidRPr="00C4526E">
                    <w:rPr>
                      <w:rFonts w:ascii="Berlin Sans FB" w:hAnsi="Berlin Sans FB"/>
                    </w:rPr>
                    <w:t>our generosity to the Catholic Scholarship Fund of</w:t>
                  </w:r>
                  <w:r>
                    <w:rPr>
                      <w:rFonts w:ascii="Berlin Sans FB" w:hAnsi="Berlin Sans FB"/>
                    </w:rPr>
                    <w:t xml:space="preserve"> $1,822.02 was received.</w:t>
                  </w:r>
                </w:p>
              </w:txbxContent>
            </v:textbox>
          </v:shape>
        </w:pict>
      </w:r>
      <w:r w:rsidR="00354260" w:rsidRPr="00906E2C">
        <w:rPr>
          <w:rFonts w:eastAsia="Times New Roman"/>
          <w:i/>
          <w:iCs/>
          <w:color w:val="000000"/>
          <w:sz w:val="21"/>
          <w:szCs w:val="21"/>
          <w:lang w:val="es-MX"/>
        </w:rPr>
        <w:br/>
      </w:r>
      <w:r w:rsidR="00354260" w:rsidRPr="00906E2C">
        <w:rPr>
          <w:rFonts w:ascii="Arial" w:eastAsia="Times New Roman" w:hAnsi="Arial" w:cs="Arial"/>
          <w:color w:val="000000"/>
          <w:sz w:val="20"/>
          <w:szCs w:val="20"/>
          <w:lang w:val="es-MX"/>
        </w:rPr>
        <w:br/>
      </w:r>
      <w:r w:rsidR="00354260" w:rsidRPr="00906E2C">
        <w:rPr>
          <w:rFonts w:ascii="Arial" w:eastAsia="Times New Roman" w:hAnsi="Arial" w:cs="Arial"/>
          <w:color w:val="000000"/>
          <w:sz w:val="20"/>
          <w:szCs w:val="20"/>
          <w:lang w:val="es-MX"/>
        </w:rPr>
        <w:br/>
      </w:r>
      <w:r w:rsidR="00282410" w:rsidRPr="00906E2C">
        <w:rPr>
          <w:lang w:val="es-MX"/>
        </w:rPr>
        <w:tab/>
      </w:r>
      <w:r w:rsidR="009A6FBB" w:rsidRPr="00906E2C">
        <w:rPr>
          <w:sz w:val="26"/>
          <w:szCs w:val="26"/>
          <w:lang w:val="es-MX"/>
        </w:rPr>
        <w:tab/>
      </w:r>
      <w:r w:rsidR="00141050" w:rsidRPr="00906E2C">
        <w:rPr>
          <w:lang w:val="es-MX"/>
        </w:rPr>
        <w:tab/>
      </w:r>
      <w:r w:rsidR="003B0332" w:rsidRPr="00906E2C">
        <w:rPr>
          <w:lang w:val="es-MX"/>
        </w:rPr>
        <w:tab/>
      </w:r>
      <w:r w:rsidR="00AF28B5" w:rsidRPr="00906E2C">
        <w:rPr>
          <w:lang w:val="es-MX"/>
        </w:rPr>
        <w:tab/>
      </w:r>
    </w:p>
    <w:p w:rsidR="00290514" w:rsidRPr="00906E2C" w:rsidRDefault="007914C4" w:rsidP="00290514">
      <w:pPr>
        <w:rPr>
          <w:lang w:val="es-MX"/>
        </w:rPr>
      </w:pPr>
      <w:r>
        <w:rPr>
          <w:noProof/>
        </w:rPr>
        <w:pict>
          <v:shape id="_x0000_s518873" type="#_x0000_t202" style="position:absolute;margin-left:627pt;margin-top:11.15pt;width:205.85pt;height:68.2pt;z-index:14;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906E2C">
        <w:rPr>
          <w:lang w:val="es-MX"/>
        </w:rPr>
        <w:tab/>
      </w:r>
    </w:p>
    <w:p w:rsidR="007004BC" w:rsidRPr="00906E2C" w:rsidRDefault="00C82481" w:rsidP="007704EE">
      <w:pPr>
        <w:tabs>
          <w:tab w:val="left" w:pos="7530"/>
        </w:tabs>
        <w:rPr>
          <w:b/>
          <w:lang w:val="es-MX"/>
        </w:rPr>
      </w:pPr>
      <w:r w:rsidRPr="00906E2C">
        <w:rPr>
          <w:lang w:val="es-MX"/>
        </w:rPr>
        <w:tab/>
      </w:r>
      <w:r w:rsidR="00C206D7" w:rsidRPr="00906E2C">
        <w:rPr>
          <w:lang w:val="es-MX"/>
        </w:rPr>
        <w:tab/>
      </w:r>
      <w:r w:rsidR="00C206D7" w:rsidRPr="00906E2C">
        <w:rPr>
          <w:lang w:val="es-MX"/>
        </w:rPr>
        <w:tab/>
      </w:r>
      <w:r w:rsidR="00685D90" w:rsidRPr="00906E2C">
        <w:rPr>
          <w:lang w:val="es-MX"/>
        </w:rPr>
        <w:tab/>
      </w:r>
      <w:r w:rsidR="007B3177" w:rsidRPr="00906E2C">
        <w:rPr>
          <w:lang w:val="es-MX"/>
        </w:rPr>
        <w:tab/>
      </w:r>
      <w:r w:rsidR="00BF5589" w:rsidRPr="00906E2C">
        <w:rPr>
          <w:lang w:val="es-MX"/>
        </w:rPr>
        <w:tab/>
      </w:r>
    </w:p>
    <w:p w:rsidR="00053C6B" w:rsidRPr="00906E2C" w:rsidRDefault="007E63F7" w:rsidP="00053C6B">
      <w:pPr>
        <w:jc w:val="center"/>
        <w:rPr>
          <w:rFonts w:ascii="Arial Narrow" w:hAnsi="Arial Narrow"/>
          <w:b/>
          <w:lang w:val="es-MX"/>
        </w:rPr>
      </w:pPr>
      <w:r w:rsidRPr="00906E2C">
        <w:rPr>
          <w:i/>
          <w:lang w:val="es-MX"/>
        </w:rPr>
        <w:tab/>
      </w:r>
      <w:r w:rsidR="005055B7" w:rsidRPr="00906E2C">
        <w:rPr>
          <w:i/>
          <w:lang w:val="es-MX"/>
        </w:rPr>
        <w:tab/>
      </w:r>
      <w:r w:rsidR="00C8027A" w:rsidRPr="00906E2C">
        <w:rPr>
          <w:i/>
          <w:lang w:val="es-MX"/>
        </w:rPr>
        <w:tab/>
      </w:r>
    </w:p>
    <w:p w:rsidR="007004BC" w:rsidRPr="00906E2C" w:rsidRDefault="007004BC" w:rsidP="00F568A0">
      <w:pPr>
        <w:tabs>
          <w:tab w:val="left" w:pos="6240"/>
          <w:tab w:val="left" w:pos="7200"/>
        </w:tabs>
        <w:rPr>
          <w:lang w:val="es-MX"/>
        </w:rPr>
      </w:pPr>
    </w:p>
    <w:p w:rsidR="007004BC" w:rsidRPr="00906E2C" w:rsidRDefault="007914C4" w:rsidP="00A756BF">
      <w:pPr>
        <w:tabs>
          <w:tab w:val="left" w:pos="6120"/>
        </w:tabs>
        <w:rPr>
          <w:lang w:val="es-MX"/>
        </w:rPr>
      </w:pPr>
      <w:r>
        <w:rPr>
          <w:noProof/>
        </w:rPr>
        <w:pict>
          <v:line id="_x0000_s136497" style="position:absolute;z-index:5" from="605.3pt,72.45pt" to="605.3pt,139.95pt" strokeweight="2.25pt"/>
        </w:pict>
      </w:r>
    </w:p>
    <w:p w:rsidR="007004BC" w:rsidRPr="00906E2C" w:rsidRDefault="007914C4" w:rsidP="008E656B">
      <w:pPr>
        <w:tabs>
          <w:tab w:val="left" w:pos="1800"/>
          <w:tab w:val="left" w:pos="3720"/>
          <w:tab w:val="left" w:pos="6120"/>
          <w:tab w:val="left" w:pos="8265"/>
        </w:tabs>
        <w:rPr>
          <w:lang w:val="es-MX"/>
        </w:rPr>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906E2C" w:rsidRDefault="00EA1DE0" w:rsidP="00A174CB">
      <w:pPr>
        <w:tabs>
          <w:tab w:val="left" w:pos="2730"/>
        </w:tabs>
        <w:rPr>
          <w:lang w:val="es-MX"/>
        </w:rPr>
      </w:pPr>
      <w:r w:rsidRPr="007914C4">
        <w:rPr>
          <w:noProof/>
          <w:sz w:val="20"/>
          <w:szCs w:val="20"/>
          <w:lang w:eastAsia="zh-TW"/>
        </w:rPr>
        <w:pict>
          <v:shape id="_x0000_s355662" type="#_x0000_t202" style="position:absolute;margin-left:-13.85pt;margin-top:4.2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906E2C">
        <w:rPr>
          <w:lang w:val="es-MX"/>
        </w:rPr>
        <w:tab/>
      </w:r>
    </w:p>
    <w:p w:rsidR="00440BE1" w:rsidRPr="00906E2C" w:rsidRDefault="00440BE1" w:rsidP="00170FC9">
      <w:pPr>
        <w:tabs>
          <w:tab w:val="right" w:pos="11376"/>
        </w:tabs>
        <w:rPr>
          <w:lang w:val="es-MX"/>
        </w:rPr>
      </w:pPr>
    </w:p>
    <w:p w:rsidR="00440BE1" w:rsidRPr="00906E2C" w:rsidRDefault="007914C4" w:rsidP="00170FC9">
      <w:pPr>
        <w:tabs>
          <w:tab w:val="right" w:pos="11376"/>
        </w:tabs>
        <w:rPr>
          <w:lang w:val="es-MX"/>
        </w:rPr>
      </w:pPr>
      <w:r>
        <w:rPr>
          <w:noProof/>
          <w:lang w:eastAsia="zh-TW"/>
        </w:rPr>
        <w:lastRenderedPageBreak/>
        <w:pict>
          <v:shape id="_x0000_s519037" type="#_x0000_t202" style="position:absolute;margin-left:-10.15pt;margin-top:-10.5pt;width:267.5pt;height:270pt;z-index:20;mso-width-relative:margin;mso-height-relative:margin">
            <v:textbox>
              <w:txbxContent>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4E5F6E" w:rsidRDefault="004E5F6E" w:rsidP="00D37E9F">
                  <w:pPr>
                    <w:jc w:val="center"/>
                    <w:rPr>
                      <w:rFonts w:ascii="Berlin Sans FB Demi" w:hAnsi="Berlin Sans FB Demi"/>
                      <w:sz w:val="28"/>
                      <w:szCs w:val="28"/>
                    </w:rPr>
                  </w:pPr>
                </w:p>
                <w:p w:rsidR="004E5F6E" w:rsidRDefault="004E5F6E" w:rsidP="00D37E9F">
                  <w:pPr>
                    <w:jc w:val="center"/>
                    <w:rPr>
                      <w:rFonts w:ascii="Berlin Sans FB Demi" w:hAnsi="Berlin Sans FB Demi"/>
                      <w:sz w:val="28"/>
                      <w:szCs w:val="28"/>
                    </w:rPr>
                  </w:pPr>
                </w:p>
                <w:p w:rsidR="00D37E9F" w:rsidRPr="00B13701" w:rsidRDefault="00D37E9F" w:rsidP="00D37E9F">
                  <w:pPr>
                    <w:jc w:val="center"/>
                    <w:rPr>
                      <w:rFonts w:ascii="Berlin Sans FB Demi" w:hAnsi="Berlin Sans FB Demi"/>
                      <w:sz w:val="28"/>
                      <w:szCs w:val="28"/>
                    </w:rPr>
                  </w:pPr>
                  <w:r w:rsidRPr="00B13701">
                    <w:rPr>
                      <w:rFonts w:ascii="Berlin Sans FB Demi" w:hAnsi="Berlin Sans FB Demi"/>
                      <w:sz w:val="28"/>
                      <w:szCs w:val="28"/>
                    </w:rPr>
                    <w:t>you'll be glad you did!</w:t>
                  </w:r>
                </w:p>
                <w:p w:rsidR="00AF15EB" w:rsidRPr="0043496E" w:rsidRDefault="00AF15EB" w:rsidP="00AF15EB">
                  <w:pPr>
                    <w:jc w:val="both"/>
                    <w:rPr>
                      <w:rFonts w:ascii="Britannic Bold" w:hAnsi="Britannic Bold"/>
                    </w:rPr>
                  </w:pPr>
                  <w:r w:rsidRPr="0043496E">
                    <w:rPr>
                      <w:rFonts w:ascii="Britannic Bold" w:hAnsi="Britannic Bold"/>
                    </w:rPr>
                    <w:t>Rehearsals on Saturdays from 2</w:t>
                  </w:r>
                  <w:r w:rsidR="00B40DE4" w:rsidRPr="0043496E">
                    <w:rPr>
                      <w:rFonts w:ascii="Britannic Bold" w:hAnsi="Britannic Bold"/>
                    </w:rPr>
                    <w:t>:00</w:t>
                  </w:r>
                  <w:r w:rsidRPr="0043496E">
                    <w:rPr>
                      <w:rFonts w:ascii="Britannic Bold" w:hAnsi="Britannic Bold"/>
                    </w:rPr>
                    <w:t>-3:30 p.m. at Assumption of the Blessed Virgin Mary Church</w:t>
                  </w:r>
                  <w:r w:rsidR="00B40DE4" w:rsidRPr="0043496E">
                    <w:rPr>
                      <w:rFonts w:ascii="Britannic Bold" w:hAnsi="Britannic Bold"/>
                    </w:rPr>
                    <w:t xml:space="preserve"> and </w:t>
                  </w:r>
                  <w:r w:rsidRPr="0043496E">
                    <w:rPr>
                      <w:rFonts w:ascii="Britannic Bold" w:hAnsi="Britannic Bold"/>
                    </w:rPr>
                    <w:t>Warm-ups on Sunday from 8:45-9:30 a.m.</w:t>
                  </w:r>
                </w:p>
                <w:p w:rsidR="00AF15EB" w:rsidRPr="00B13701" w:rsidRDefault="00AF15EB">
                  <w:pPr>
                    <w:rPr>
                      <w:rFonts w:ascii="Britannic Bold" w:hAnsi="Britannic Bold"/>
                      <w:sz w:val="16"/>
                      <w:szCs w:val="16"/>
                    </w:rPr>
                  </w:pPr>
                </w:p>
                <w:p w:rsidR="003D225F" w:rsidRPr="00F774D1" w:rsidRDefault="003D225F" w:rsidP="003D225F">
                  <w:pPr>
                    <w:jc w:val="both"/>
                    <w:rPr>
                      <w:rFonts w:ascii="Berlin Sans FB" w:hAnsi="Berlin Sans FB"/>
                      <w:sz w:val="28"/>
                      <w:szCs w:val="28"/>
                    </w:rPr>
                  </w:pPr>
                  <w:r w:rsidRPr="00F774D1">
                    <w:rPr>
                      <w:rFonts w:ascii="Berlin Sans FB" w:hAnsi="Berlin Sans FB"/>
                      <w:sz w:val="28"/>
                      <w:szCs w:val="28"/>
                    </w:rPr>
                    <w:t>Christmas Music Rehearsals:  Sunday, October 12:  11:05-12:15 a.m.</w:t>
                  </w:r>
                </w:p>
                <w:p w:rsidR="00AF15EB" w:rsidRDefault="00AF15EB"/>
              </w:txbxContent>
            </v:textbox>
          </v:shape>
        </w:pict>
      </w:r>
      <w:r>
        <w:rPr>
          <w:noProof/>
        </w:rPr>
        <w:pict>
          <v:shape id="_x0000_s518913" type="#_x0000_t202" style="position:absolute;margin-left:285.6pt;margin-top:-10.5pt;width:261.1pt;height:210pt;z-index:15;mso-width-relative:margin;mso-height-relative:margin">
            <v:textbox style="mso-next-textbox:#_x0000_s518913">
              <w:txbxContent>
                <w:p w:rsidR="008C1239" w:rsidRPr="00A20377" w:rsidRDefault="008C1239" w:rsidP="00AE45E7">
                  <w:pPr>
                    <w:jc w:val="center"/>
                    <w:rPr>
                      <w:rFonts w:ascii="Comic Sans MS" w:hAnsi="Comic Sans MS"/>
                      <w:b/>
                      <w:sz w:val="28"/>
                      <w:szCs w:val="28"/>
                      <w:u w:val="thick"/>
                    </w:rPr>
                  </w:pPr>
                  <w:r w:rsidRPr="00A20377">
                    <w:rPr>
                      <w:rFonts w:ascii="Comic Sans MS" w:hAnsi="Comic Sans MS"/>
                      <w:b/>
                      <w:sz w:val="28"/>
                      <w:szCs w:val="28"/>
                      <w:u w:val="thick"/>
                    </w:rPr>
                    <w:t>!!!Religious Education News!!!</w:t>
                  </w:r>
                </w:p>
                <w:p w:rsidR="00A0211B" w:rsidRPr="00D00B54" w:rsidRDefault="00717315" w:rsidP="00FA4F6F">
                  <w:pPr>
                    <w:jc w:val="center"/>
                    <w:rPr>
                      <w:rFonts w:ascii="Berlin Sans FB" w:hAnsi="Berlin Sans FB"/>
                      <w:sz w:val="28"/>
                      <w:szCs w:val="28"/>
                      <w:u w:val="single"/>
                    </w:rPr>
                  </w:pPr>
                  <w:r w:rsidRPr="00D00B54">
                    <w:rPr>
                      <w:rFonts w:ascii="Berlin Sans FB" w:hAnsi="Berlin Sans FB"/>
                      <w:sz w:val="28"/>
                      <w:szCs w:val="28"/>
                      <w:u w:val="single"/>
                    </w:rPr>
                    <w:t xml:space="preserve">1st-7th </w:t>
                  </w:r>
                  <w:r w:rsidR="00A0211B" w:rsidRPr="00D00B54">
                    <w:rPr>
                      <w:rFonts w:ascii="Berlin Sans FB" w:hAnsi="Berlin Sans FB"/>
                      <w:sz w:val="28"/>
                      <w:szCs w:val="28"/>
                      <w:u w:val="single"/>
                    </w:rPr>
                    <w:t>Grades</w:t>
                  </w:r>
                  <w:r w:rsidRPr="00D00B54">
                    <w:rPr>
                      <w:rFonts w:ascii="Berlin Sans FB" w:hAnsi="Berlin Sans FB"/>
                      <w:sz w:val="28"/>
                      <w:szCs w:val="28"/>
                      <w:u w:val="single"/>
                    </w:rPr>
                    <w:t>,</w:t>
                  </w:r>
                  <w:r w:rsidR="00A0211B" w:rsidRPr="00D00B54">
                    <w:rPr>
                      <w:rFonts w:ascii="Berlin Sans FB" w:hAnsi="Berlin Sans FB"/>
                      <w:sz w:val="28"/>
                      <w:szCs w:val="28"/>
                      <w:u w:val="single"/>
                    </w:rPr>
                    <w:t xml:space="preserve"> Wednesdays</w:t>
                  </w:r>
                </w:p>
                <w:p w:rsidR="00A0211B" w:rsidRPr="00717315" w:rsidRDefault="00A0211B" w:rsidP="00FA4F6F">
                  <w:pPr>
                    <w:jc w:val="center"/>
                    <w:rPr>
                      <w:rFonts w:ascii="Berlin Sans FB" w:hAnsi="Berlin Sans FB"/>
                      <w:sz w:val="28"/>
                      <w:szCs w:val="28"/>
                    </w:rPr>
                  </w:pPr>
                  <w:r w:rsidRPr="00717315">
                    <w:rPr>
                      <w:rFonts w:ascii="Berlin Sans FB" w:hAnsi="Berlin Sans FB"/>
                      <w:sz w:val="28"/>
                      <w:szCs w:val="28"/>
                    </w:rPr>
                    <w:t>6</w:t>
                  </w:r>
                  <w:r w:rsidR="00717315" w:rsidRPr="00717315">
                    <w:rPr>
                      <w:rFonts w:ascii="Berlin Sans FB" w:hAnsi="Berlin Sans FB"/>
                      <w:sz w:val="28"/>
                      <w:szCs w:val="28"/>
                    </w:rPr>
                    <w:t>:00-7:15 p.m.</w:t>
                  </w:r>
                </w:p>
                <w:p w:rsidR="00717315" w:rsidRPr="00D00B54" w:rsidRDefault="00717315" w:rsidP="00FA4F6F">
                  <w:pPr>
                    <w:jc w:val="center"/>
                    <w:rPr>
                      <w:rFonts w:ascii="Berlin Sans FB" w:hAnsi="Berlin Sans FB"/>
                      <w:sz w:val="28"/>
                      <w:szCs w:val="28"/>
                      <w:u w:val="single"/>
                    </w:rPr>
                  </w:pPr>
                  <w:r w:rsidRPr="00D00B54">
                    <w:rPr>
                      <w:rFonts w:ascii="Berlin Sans FB" w:hAnsi="Berlin Sans FB"/>
                      <w:sz w:val="28"/>
                      <w:szCs w:val="28"/>
                      <w:u w:val="single"/>
                    </w:rPr>
                    <w:t>8th-12th Grades, Sundays</w:t>
                  </w:r>
                </w:p>
                <w:p w:rsidR="00717315" w:rsidRPr="00717315" w:rsidRDefault="00717315" w:rsidP="00FA4F6F">
                  <w:pPr>
                    <w:jc w:val="center"/>
                    <w:rPr>
                      <w:rFonts w:ascii="Berlin Sans FB" w:hAnsi="Berlin Sans FB"/>
                      <w:sz w:val="28"/>
                      <w:szCs w:val="28"/>
                    </w:rPr>
                  </w:pPr>
                  <w:r w:rsidRPr="00717315">
                    <w:rPr>
                      <w:rFonts w:ascii="Berlin Sans FB" w:hAnsi="Berlin Sans FB"/>
                      <w:sz w:val="28"/>
                      <w:szCs w:val="28"/>
                    </w:rPr>
                    <w:t xml:space="preserve">11:15 a.m. - 12:30 p.m. </w:t>
                  </w:r>
                </w:p>
                <w:p w:rsidR="00850604" w:rsidRDefault="00FA4F6F" w:rsidP="00C6209A">
                  <w:pPr>
                    <w:jc w:val="center"/>
                    <w:rPr>
                      <w:rFonts w:ascii="Berlin Sans FB" w:hAnsi="Berlin Sans FB"/>
                      <w:sz w:val="28"/>
                      <w:szCs w:val="28"/>
                    </w:rPr>
                  </w:pPr>
                  <w:r w:rsidRPr="00BD6120">
                    <w:rPr>
                      <w:rFonts w:ascii="Berlin Sans FB" w:hAnsi="Berlin Sans FB"/>
                      <w:sz w:val="28"/>
                      <w:szCs w:val="28"/>
                      <w:u w:val="single"/>
                    </w:rPr>
                    <w:t>Dates to Remember</w:t>
                  </w:r>
                  <w:r>
                    <w:rPr>
                      <w:rFonts w:ascii="Berlin Sans FB" w:hAnsi="Berlin Sans FB"/>
                      <w:sz w:val="28"/>
                      <w:szCs w:val="28"/>
                    </w:rPr>
                    <w:t>:</w:t>
                  </w:r>
                </w:p>
                <w:p w:rsidR="003D225F" w:rsidRPr="003D225F" w:rsidRDefault="003D225F" w:rsidP="003D225F">
                  <w:pPr>
                    <w:jc w:val="both"/>
                    <w:rPr>
                      <w:rFonts w:ascii="Berlin Sans FB" w:hAnsi="Berlin Sans FB"/>
                    </w:rPr>
                  </w:pPr>
                </w:p>
                <w:p w:rsidR="00BA7091" w:rsidRDefault="00BA7091" w:rsidP="00BA7091">
                  <w:pPr>
                    <w:jc w:val="both"/>
                    <w:rPr>
                      <w:rFonts w:ascii="Berlin Sans FB" w:hAnsi="Berlin Sans FB"/>
                      <w:u w:val="single"/>
                    </w:rPr>
                  </w:pPr>
                  <w:r>
                    <w:rPr>
                      <w:rFonts w:ascii="Berlin Sans FB" w:hAnsi="Berlin Sans FB"/>
                      <w:u w:val="single"/>
                    </w:rPr>
                    <w:t>Wed, Oct 15</w:t>
                  </w:r>
                  <w:r w:rsidRPr="00850604">
                    <w:rPr>
                      <w:rFonts w:ascii="Berlin Sans FB" w:hAnsi="Berlin Sans FB"/>
                    </w:rPr>
                    <w:t>:  Fall Break No R.E.  Class</w:t>
                  </w:r>
                </w:p>
                <w:p w:rsidR="004B0CB9" w:rsidRDefault="00850604" w:rsidP="00AE45E7">
                  <w:pPr>
                    <w:jc w:val="both"/>
                    <w:rPr>
                      <w:rFonts w:ascii="Berlin Sans FB" w:hAnsi="Berlin Sans FB"/>
                    </w:rPr>
                  </w:pPr>
                  <w:r>
                    <w:rPr>
                      <w:rFonts w:ascii="Berlin Sans FB" w:hAnsi="Berlin Sans FB"/>
                      <w:u w:val="single"/>
                    </w:rPr>
                    <w:t>Sun, Oct 19</w:t>
                  </w:r>
                  <w:r w:rsidR="004B0CB9" w:rsidRPr="00460A85">
                    <w:rPr>
                      <w:rFonts w:ascii="Berlin Sans FB" w:hAnsi="Berlin Sans FB"/>
                    </w:rPr>
                    <w:t>:  Fall Break No R.E. Class</w:t>
                  </w:r>
                </w:p>
                <w:p w:rsidR="004B0CB9" w:rsidRDefault="00374A5F" w:rsidP="000B1744">
                  <w:pPr>
                    <w:jc w:val="both"/>
                    <w:rPr>
                      <w:rFonts w:ascii="Berlin Sans FB" w:hAnsi="Berlin Sans FB"/>
                    </w:rPr>
                  </w:pPr>
                  <w:r w:rsidRPr="00460A85">
                    <w:rPr>
                      <w:rFonts w:ascii="Berlin Sans FB" w:hAnsi="Berlin Sans FB"/>
                      <w:u w:val="single"/>
                    </w:rPr>
                    <w:t>Sun, Oct 26</w:t>
                  </w:r>
                  <w:r w:rsidRPr="00460A85">
                    <w:rPr>
                      <w:rFonts w:ascii="Berlin Sans FB" w:hAnsi="Berlin Sans FB"/>
                    </w:rPr>
                    <w:t>:  R. E. Class, Saint Fair</w:t>
                  </w:r>
                </w:p>
                <w:p w:rsidR="003146BA" w:rsidRDefault="003146BA" w:rsidP="000B1744">
                  <w:pPr>
                    <w:jc w:val="both"/>
                    <w:rPr>
                      <w:rFonts w:ascii="Berlin Sans FB" w:hAnsi="Berlin Sans FB"/>
                    </w:rPr>
                  </w:pPr>
                  <w:r w:rsidRPr="004E5F6E">
                    <w:rPr>
                      <w:rFonts w:ascii="Berlin Sans FB" w:hAnsi="Berlin Sans FB"/>
                      <w:u w:val="single"/>
                    </w:rPr>
                    <w:t>Wed, Nov 26</w:t>
                  </w:r>
                  <w:r>
                    <w:rPr>
                      <w:rFonts w:ascii="Berlin Sans FB" w:hAnsi="Berlin Sans FB"/>
                    </w:rPr>
                    <w:t>:  Thanksgiving Break, No R.E. Class</w:t>
                  </w:r>
                </w:p>
                <w:p w:rsidR="003146BA" w:rsidRDefault="003146BA" w:rsidP="000B1744">
                  <w:pPr>
                    <w:jc w:val="both"/>
                    <w:rPr>
                      <w:rFonts w:ascii="Berlin Sans FB" w:hAnsi="Berlin Sans FB"/>
                    </w:rPr>
                  </w:pPr>
                  <w:r w:rsidRPr="004E5F6E">
                    <w:rPr>
                      <w:rFonts w:ascii="Berlin Sans FB" w:hAnsi="Berlin Sans FB"/>
                      <w:u w:val="single"/>
                    </w:rPr>
                    <w:t>Sun, Nov 30</w:t>
                  </w:r>
                  <w:r>
                    <w:rPr>
                      <w:rFonts w:ascii="Berlin Sans FB" w:hAnsi="Berlin Sans FB"/>
                    </w:rPr>
                    <w:t>:  Thanksgiving Break, No R.E. Class</w:t>
                  </w:r>
                </w:p>
                <w:p w:rsidR="003146BA" w:rsidRPr="00460A85" w:rsidRDefault="003146BA" w:rsidP="000B1744">
                  <w:pPr>
                    <w:jc w:val="both"/>
                    <w:rPr>
                      <w:rFonts w:ascii="Berlin Sans FB" w:hAnsi="Berlin Sans FB"/>
                    </w:rPr>
                  </w:pPr>
                  <w:r w:rsidRPr="004E5F6E">
                    <w:rPr>
                      <w:rFonts w:ascii="Berlin Sans FB" w:hAnsi="Berlin Sans FB"/>
                      <w:u w:val="single"/>
                    </w:rPr>
                    <w:t>Dec</w:t>
                  </w:r>
                  <w:r w:rsidR="004E5F6E" w:rsidRPr="004E5F6E">
                    <w:rPr>
                      <w:rFonts w:ascii="Berlin Sans FB" w:hAnsi="Berlin Sans FB"/>
                      <w:u w:val="single"/>
                    </w:rPr>
                    <w:t xml:space="preserve"> 21-Jan 4</w:t>
                  </w:r>
                  <w:r w:rsidR="004E5F6E">
                    <w:rPr>
                      <w:rFonts w:ascii="Berlin Sans FB" w:hAnsi="Berlin Sans FB"/>
                    </w:rPr>
                    <w:t>:  Christmas Holiday, No R.E. Classes</w:t>
                  </w:r>
                </w:p>
              </w:txbxContent>
            </v:textbox>
          </v:shape>
        </w:pict>
      </w:r>
      <w:r>
        <w:rPr>
          <w:noProof/>
        </w:rPr>
        <w:pict>
          <v:shape id="_x0000_s519043" type="#_x0000_t75" alt="" style="position:absolute;margin-left:71.25pt;margin-top:-6pt;width:108.4pt;height:78.75pt;z-index:22">
            <v:imagedata r:id="rId8" o:title="choir"/>
          </v:shape>
        </w:pict>
      </w:r>
    </w:p>
    <w:p w:rsidR="00E963C1" w:rsidRPr="00906E2C" w:rsidRDefault="00FB5B87" w:rsidP="00170FC9">
      <w:pPr>
        <w:tabs>
          <w:tab w:val="right" w:pos="11376"/>
        </w:tabs>
        <w:rPr>
          <w:lang w:val="es-MX"/>
        </w:rPr>
      </w:pPr>
      <w:r w:rsidRPr="00906E2C">
        <w:rPr>
          <w:lang w:val="es-MX"/>
        </w:rPr>
        <w:tab/>
      </w:r>
    </w:p>
    <w:p w:rsidR="00D27F1A" w:rsidRPr="00906E2C" w:rsidRDefault="00D27F1A" w:rsidP="00170FC9">
      <w:pPr>
        <w:tabs>
          <w:tab w:val="right" w:pos="11376"/>
        </w:tabs>
        <w:rPr>
          <w:lang w:val="es-MX"/>
        </w:rPr>
      </w:pPr>
    </w:p>
    <w:p w:rsidR="00E24FC5" w:rsidRPr="00906E2C" w:rsidRDefault="00243EBB" w:rsidP="00E24FC5">
      <w:pPr>
        <w:jc w:val="center"/>
        <w:rPr>
          <w:b/>
          <w:sz w:val="28"/>
          <w:szCs w:val="28"/>
          <w:lang w:val="es-MX"/>
        </w:rPr>
      </w:pPr>
      <w:r w:rsidRPr="00906E2C">
        <w:rPr>
          <w:lang w:val="es-MX"/>
        </w:rPr>
        <w:t xml:space="preserve">             </w:t>
      </w:r>
    </w:p>
    <w:p w:rsidR="00243EBB" w:rsidRPr="00906E2C" w:rsidRDefault="00243EBB" w:rsidP="00CE40E7">
      <w:pPr>
        <w:tabs>
          <w:tab w:val="center" w:pos="5400"/>
          <w:tab w:val="right" w:pos="10800"/>
        </w:tabs>
        <w:rPr>
          <w:lang w:val="es-MX"/>
        </w:rPr>
      </w:pPr>
      <w:r w:rsidRPr="00906E2C">
        <w:rPr>
          <w:lang w:val="es-MX"/>
        </w:rPr>
        <w:t xml:space="preserve">                                                       </w:t>
      </w:r>
      <w:r w:rsidR="00CE40E7" w:rsidRPr="00906E2C">
        <w:rPr>
          <w:lang w:val="es-MX"/>
        </w:rPr>
        <w:tab/>
      </w:r>
    </w:p>
    <w:p w:rsidR="00D27F1A" w:rsidRPr="00906E2C" w:rsidRDefault="00D27F1A" w:rsidP="00170FC9">
      <w:pPr>
        <w:tabs>
          <w:tab w:val="right" w:pos="11376"/>
        </w:tabs>
        <w:rPr>
          <w:lang w:val="es-MX"/>
        </w:rPr>
      </w:pPr>
    </w:p>
    <w:p w:rsidR="00927C2A" w:rsidRPr="00906E2C" w:rsidRDefault="00927C2A" w:rsidP="00307DAF">
      <w:pPr>
        <w:tabs>
          <w:tab w:val="left" w:pos="4680"/>
          <w:tab w:val="left" w:pos="8430"/>
        </w:tabs>
        <w:rPr>
          <w:lang w:val="es-MX"/>
        </w:rPr>
      </w:pPr>
    </w:p>
    <w:p w:rsidR="00D27F1A" w:rsidRPr="00906E2C" w:rsidRDefault="007914C4"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906E2C">
        <w:rPr>
          <w:lang w:val="es-MX"/>
        </w:rPr>
        <w:tab/>
      </w:r>
    </w:p>
    <w:p w:rsidR="00A81840" w:rsidRPr="00906E2C" w:rsidRDefault="00A81840" w:rsidP="004D72CA">
      <w:pPr>
        <w:tabs>
          <w:tab w:val="left" w:pos="6135"/>
        </w:tabs>
        <w:rPr>
          <w:lang w:val="es-MX"/>
        </w:rPr>
      </w:pPr>
    </w:p>
    <w:p w:rsidR="00A81840" w:rsidRPr="00906E2C" w:rsidRDefault="00A81840" w:rsidP="00170FC9">
      <w:pPr>
        <w:tabs>
          <w:tab w:val="right" w:pos="11376"/>
        </w:tabs>
        <w:rPr>
          <w:lang w:val="es-MX"/>
        </w:rPr>
      </w:pPr>
    </w:p>
    <w:p w:rsidR="00A81840" w:rsidRPr="00906E2C" w:rsidRDefault="00A81840" w:rsidP="00170FC9">
      <w:pPr>
        <w:tabs>
          <w:tab w:val="right" w:pos="11376"/>
        </w:tabs>
        <w:rPr>
          <w:lang w:val="es-MX"/>
        </w:rPr>
      </w:pPr>
    </w:p>
    <w:p w:rsidR="00A81840" w:rsidRPr="00906E2C" w:rsidRDefault="00B225D2" w:rsidP="00D43A63">
      <w:pPr>
        <w:tabs>
          <w:tab w:val="left" w:pos="7365"/>
          <w:tab w:val="right" w:pos="10800"/>
        </w:tabs>
        <w:rPr>
          <w:lang w:val="es-MX"/>
        </w:rPr>
      </w:pPr>
      <w:r w:rsidRPr="00906E2C">
        <w:rPr>
          <w:lang w:val="es-MX"/>
        </w:rPr>
        <w:tab/>
      </w:r>
      <w:r w:rsidR="00D43A63" w:rsidRPr="00906E2C">
        <w:rPr>
          <w:lang w:val="es-MX"/>
        </w:rPr>
        <w:tab/>
      </w:r>
    </w:p>
    <w:p w:rsidR="00A81840" w:rsidRPr="00906E2C" w:rsidRDefault="00A81840" w:rsidP="00751B0D">
      <w:pPr>
        <w:tabs>
          <w:tab w:val="left" w:pos="6345"/>
        </w:tabs>
        <w:rPr>
          <w:lang w:val="es-MX"/>
        </w:rPr>
      </w:pPr>
    </w:p>
    <w:p w:rsidR="000005D4" w:rsidRPr="00906E2C" w:rsidRDefault="007914C4" w:rsidP="000005D4">
      <w:pPr>
        <w:jc w:val="center"/>
        <w:rPr>
          <w:rFonts w:ascii="Cooper Black" w:hAnsi="Cooper Black"/>
          <w:sz w:val="28"/>
          <w:szCs w:val="28"/>
          <w:u w:val="single"/>
          <w:lang w:val="es-MX"/>
        </w:rPr>
      </w:pPr>
      <w:r w:rsidRPr="007914C4">
        <w:rPr>
          <w:noProof/>
        </w:rPr>
        <w:pict>
          <v:shape id="_x0000_s519093" type="#_x0000_t75" style="position:absolute;left:0;text-align:left;margin-left:88.35pt;margin-top:11.4pt;width:79.2pt;height:62.65pt;z-index:29">
            <v:imagedata r:id="rId10" o:title="MC900155072[1]"/>
          </v:shape>
        </w:pict>
      </w:r>
    </w:p>
    <w:p w:rsidR="000005D4" w:rsidRPr="00906E2C" w:rsidRDefault="007914C4" w:rsidP="000005D4">
      <w:pPr>
        <w:jc w:val="center"/>
        <w:rPr>
          <w:rFonts w:ascii="Cooper Black" w:hAnsi="Cooper Black"/>
          <w:sz w:val="28"/>
          <w:szCs w:val="28"/>
          <w:u w:val="single"/>
          <w:lang w:val="es-MX"/>
        </w:rPr>
      </w:pPr>
      <w:r w:rsidRPr="007914C4">
        <w:rPr>
          <w:noProof/>
          <w:lang w:eastAsia="zh-TW"/>
        </w:rPr>
        <w:pict>
          <v:shape id="_x0000_s519039" type="#_x0000_t202" style="position:absolute;left:0;text-align:left;margin-left:285.6pt;margin-top:8.5pt;width:261.1pt;height:114pt;z-index:21;mso-width-relative:margin;mso-height-relative:margin">
            <v:textbox>
              <w:txbxContent>
                <w:p w:rsidR="008102ED" w:rsidRPr="00E14B15" w:rsidRDefault="008102ED" w:rsidP="008102ED">
                  <w:pPr>
                    <w:jc w:val="center"/>
                    <w:rPr>
                      <w:rFonts w:ascii="Berlin Sans FB" w:hAnsi="Berlin Sans FB"/>
                      <w:u w:val="single"/>
                    </w:rPr>
                  </w:pPr>
                  <w:r w:rsidRPr="00E14B15">
                    <w:rPr>
                      <w:rFonts w:ascii="Berlin Sans FB" w:hAnsi="Berlin Sans FB"/>
                      <w:u w:val="single"/>
                    </w:rPr>
                    <w:t>Women of Faith/Women of Action Conference</w:t>
                  </w:r>
                </w:p>
                <w:p w:rsidR="008102ED" w:rsidRPr="00E14B15" w:rsidRDefault="008102ED" w:rsidP="008102ED">
                  <w:pPr>
                    <w:jc w:val="center"/>
                    <w:rPr>
                      <w:rFonts w:ascii="Berlin Sans FB" w:hAnsi="Berlin Sans FB"/>
                      <w:u w:val="single"/>
                    </w:rPr>
                  </w:pPr>
                  <w:r w:rsidRPr="00E14B15">
                    <w:rPr>
                      <w:rFonts w:ascii="Berlin Sans FB" w:hAnsi="Berlin Sans FB"/>
                      <w:u w:val="single"/>
                    </w:rPr>
                    <w:t>Saturday, October 18 at St. Eugene's Catholic Church, Oklahoma City</w:t>
                  </w:r>
                </w:p>
                <w:p w:rsidR="004E5F6E" w:rsidRDefault="004E5F6E" w:rsidP="008102ED">
                  <w:pPr>
                    <w:jc w:val="center"/>
                    <w:rPr>
                      <w:rFonts w:ascii="Berlin Sans FB" w:hAnsi="Berlin Sans FB"/>
                    </w:rPr>
                  </w:pPr>
                </w:p>
                <w:p w:rsidR="008102ED" w:rsidRPr="00E14B15" w:rsidRDefault="008102ED" w:rsidP="008102ED">
                  <w:pPr>
                    <w:jc w:val="center"/>
                    <w:rPr>
                      <w:rFonts w:ascii="Berlin Sans FB" w:hAnsi="Berlin Sans FB"/>
                    </w:rPr>
                  </w:pPr>
                  <w:r w:rsidRPr="00E14B15">
                    <w:rPr>
                      <w:rFonts w:ascii="Berlin Sans FB" w:hAnsi="Berlin Sans FB"/>
                    </w:rPr>
                    <w:t>Mary, Woman of Grace</w:t>
                  </w:r>
                </w:p>
                <w:p w:rsidR="008102ED" w:rsidRPr="00E14B15" w:rsidRDefault="008102ED" w:rsidP="008102ED">
                  <w:pPr>
                    <w:jc w:val="center"/>
                    <w:rPr>
                      <w:rFonts w:ascii="Berlin Sans FB" w:hAnsi="Berlin Sans FB"/>
                    </w:rPr>
                  </w:pPr>
                  <w:r w:rsidRPr="00E14B15">
                    <w:rPr>
                      <w:rFonts w:ascii="Berlin Sans FB" w:hAnsi="Berlin Sans FB"/>
                    </w:rPr>
                    <w:t>Registration at 8 a.m.</w:t>
                  </w:r>
                </w:p>
                <w:p w:rsidR="008102ED" w:rsidRPr="00E14B15" w:rsidRDefault="008102ED" w:rsidP="008102ED">
                  <w:pPr>
                    <w:jc w:val="center"/>
                    <w:rPr>
                      <w:rFonts w:ascii="Berlin Sans FB" w:hAnsi="Berlin Sans FB"/>
                    </w:rPr>
                  </w:pPr>
                  <w:r w:rsidRPr="00E14B15">
                    <w:rPr>
                      <w:rFonts w:ascii="Berlin Sans FB" w:hAnsi="Berlin Sans FB"/>
                    </w:rPr>
                    <w:t>To register go online:  okcaccw.com</w:t>
                  </w:r>
                </w:p>
                <w:p w:rsidR="008102ED" w:rsidRPr="00E14B15" w:rsidRDefault="008102ED" w:rsidP="008102ED">
                  <w:pPr>
                    <w:jc w:val="center"/>
                    <w:rPr>
                      <w:rFonts w:ascii="Berlin Sans FB" w:hAnsi="Berlin Sans FB"/>
                    </w:rPr>
                  </w:pPr>
                  <w:r w:rsidRPr="00E14B15">
                    <w:rPr>
                      <w:rFonts w:ascii="Berlin Sans FB" w:hAnsi="Berlin Sans FB"/>
                    </w:rPr>
                    <w:t>Adults $40, Youth $25 and Religious no charge</w:t>
                  </w:r>
                </w:p>
              </w:txbxContent>
            </v:textbox>
          </v:shape>
        </w:pict>
      </w:r>
    </w:p>
    <w:p w:rsidR="000005D4" w:rsidRDefault="007914C4"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7914C4" w:rsidP="00170FC9">
      <w:pPr>
        <w:tabs>
          <w:tab w:val="right" w:pos="11376"/>
        </w:tabs>
      </w:pPr>
      <w:r>
        <w:rPr>
          <w:noProof/>
        </w:rPr>
        <w:pict>
          <v:shape id="_x0000_s519069" type="#_x0000_t75" alt="" style="position:absolute;margin-left:2.25pt;margin-top:10.35pt;width:63.7pt;height:103.5pt;z-index:24">
            <v:imagedata r:id="rId11" o:title="blueHyla 4x6 inch_no text bright 2_edited-1, 48x72"/>
          </v:shape>
        </w:pict>
      </w:r>
      <w:r>
        <w:rPr>
          <w:noProof/>
        </w:rPr>
        <w:pict>
          <v:shape id="_x0000_s519068" type="#_x0000_t202" style="position:absolute;margin-left:-10.15pt;margin-top:10.35pt;width:266.65pt;height:138.75pt;z-index:23;mso-width-relative:margin;mso-height-relative:margin">
            <v:textbox>
              <w:txbxContent>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The Divine Mercy Chaplet </w:t>
                  </w:r>
                </w:p>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and Rosary are prayed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 xml:space="preserve">every day at 11:45 in our </w:t>
                  </w:r>
                </w:p>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Divine Mercy and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 xml:space="preserve">Blessed John Paul II </w:t>
                  </w:r>
                </w:p>
                <w:p w:rsidR="000B1744" w:rsidRDefault="000B1744" w:rsidP="00873E7A">
                  <w:pPr>
                    <w:jc w:val="right"/>
                    <w:rPr>
                      <w:rFonts w:ascii="Berlin Sans FB" w:hAnsi="Berlin Sans FB"/>
                      <w:sz w:val="28"/>
                      <w:szCs w:val="28"/>
                    </w:rPr>
                  </w:pPr>
                  <w:r w:rsidRPr="00700D31">
                    <w:rPr>
                      <w:rFonts w:ascii="Berlin Sans FB" w:hAnsi="Berlin Sans FB"/>
                      <w:sz w:val="28"/>
                      <w:szCs w:val="28"/>
                    </w:rPr>
                    <w:t xml:space="preserve">Chapel before our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 xml:space="preserve">12:10 Noon Mass.  </w:t>
                  </w:r>
                </w:p>
                <w:p w:rsidR="000B1744" w:rsidRPr="00700D31" w:rsidRDefault="000B1744" w:rsidP="00873E7A">
                  <w:pPr>
                    <w:jc w:val="right"/>
                    <w:rPr>
                      <w:rFonts w:ascii="Berlin Sans FB" w:hAnsi="Berlin Sans FB"/>
                      <w:sz w:val="28"/>
                      <w:szCs w:val="28"/>
                    </w:rPr>
                  </w:pPr>
                  <w:r w:rsidRPr="00700D31">
                    <w:rPr>
                      <w:rFonts w:ascii="Berlin Sans FB" w:hAnsi="Berlin Sans FB"/>
                      <w:sz w:val="28"/>
                      <w:szCs w:val="28"/>
                    </w:rPr>
                    <w:t>Please come and spend time with Jesus!</w:t>
                  </w:r>
                </w:p>
              </w:txbxContent>
            </v:textbox>
          </v:shape>
        </w:pict>
      </w: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7914C4" w:rsidP="00C47B44">
      <w:pPr>
        <w:tabs>
          <w:tab w:val="right" w:pos="11376"/>
        </w:tabs>
      </w:pPr>
      <w:r>
        <w:rPr>
          <w:noProof/>
          <w:lang w:eastAsia="zh-TW"/>
        </w:rPr>
        <w:pict>
          <v:shape id="_x0000_s519026" type="#_x0000_t202" style="position:absolute;margin-left:285.6pt;margin-top:4.95pt;width:261.1pt;height:127.5pt;z-index:19;mso-width-relative:margin;mso-height-relative:margin">
            <v:textbox style="mso-next-textbox:#_x0000_s519026">
              <w:txbxContent>
                <w:p w:rsidR="001240EF" w:rsidRPr="00300472" w:rsidRDefault="00300472" w:rsidP="00300472">
                  <w:pPr>
                    <w:jc w:val="center"/>
                    <w:rPr>
                      <w:rFonts w:ascii="Berlin Sans FB Demi" w:hAnsi="Berlin Sans FB Demi"/>
                      <w:sz w:val="28"/>
                      <w:szCs w:val="28"/>
                    </w:rPr>
                  </w:pPr>
                  <w:r w:rsidRPr="00300472">
                    <w:rPr>
                      <w:rFonts w:ascii="Berlin Sans FB Demi" w:hAnsi="Berlin Sans FB Demi"/>
                      <w:sz w:val="28"/>
                      <w:szCs w:val="28"/>
                      <w:u w:val="single"/>
                    </w:rPr>
                    <w:t>Second Collections in October</w:t>
                  </w:r>
                  <w:r w:rsidRPr="00300472">
                    <w:rPr>
                      <w:rFonts w:ascii="Berlin Sans FB Demi" w:hAnsi="Berlin Sans FB Demi"/>
                      <w:sz w:val="28"/>
                      <w:szCs w:val="28"/>
                    </w:rPr>
                    <w:t>:</w:t>
                  </w:r>
                </w:p>
                <w:p w:rsidR="00E14B15" w:rsidRDefault="00E14B15" w:rsidP="0024340A">
                  <w:pPr>
                    <w:jc w:val="both"/>
                    <w:rPr>
                      <w:rFonts w:ascii="Berlin Sans FB Demi" w:hAnsi="Berlin Sans FB Demi"/>
                    </w:rPr>
                  </w:pPr>
                </w:p>
                <w:p w:rsidR="00300472" w:rsidRDefault="00300472" w:rsidP="0024340A">
                  <w:pPr>
                    <w:jc w:val="both"/>
                  </w:pPr>
                  <w:r w:rsidRPr="00300472">
                    <w:rPr>
                      <w:rFonts w:ascii="Berlin Sans FB Demi" w:hAnsi="Berlin Sans FB Demi"/>
                    </w:rPr>
                    <w:t>Oct 18-19</w:t>
                  </w:r>
                  <w:r w:rsidRPr="009435A1">
                    <w:rPr>
                      <w:rFonts w:ascii="Berlin Sans FB Demi" w:hAnsi="Berlin Sans FB Demi"/>
                      <w:b/>
                    </w:rPr>
                    <w:t>:</w:t>
                  </w:r>
                  <w:r w:rsidRPr="009435A1">
                    <w:rPr>
                      <w:b/>
                    </w:rPr>
                    <w:t xml:space="preserve">  </w:t>
                  </w:r>
                  <w:r w:rsidRPr="009435A1">
                    <w:rPr>
                      <w:b/>
                      <w:u w:val="single"/>
                    </w:rPr>
                    <w:t xml:space="preserve">Breast Cancer Foundation of </w:t>
                  </w:r>
                  <w:r w:rsidRPr="0024340A">
                    <w:rPr>
                      <w:b/>
                      <w:u w:val="single"/>
                    </w:rPr>
                    <w:t>America</w:t>
                  </w:r>
                  <w:r w:rsidR="0024340A">
                    <w:rPr>
                      <w:b/>
                    </w:rPr>
                    <w:t xml:space="preserve">  </w:t>
                  </w:r>
                  <w:r w:rsidRPr="0024340A">
                    <w:t>October</w:t>
                  </w:r>
                  <w:r w:rsidRPr="00300472">
                    <w:t xml:space="preserve"> is Breast Cancer Awareness Month</w:t>
                  </w:r>
                </w:p>
                <w:p w:rsidR="00E14B15" w:rsidRDefault="00E14B15" w:rsidP="00300472">
                  <w:pPr>
                    <w:jc w:val="both"/>
                    <w:rPr>
                      <w:rFonts w:ascii="Berlin Sans FB Demi" w:hAnsi="Berlin Sans FB Demi"/>
                    </w:rPr>
                  </w:pPr>
                </w:p>
                <w:p w:rsidR="00300472" w:rsidRPr="00300472" w:rsidRDefault="00300472" w:rsidP="00300472">
                  <w:pPr>
                    <w:jc w:val="both"/>
                  </w:pPr>
                  <w:r w:rsidRPr="00300472">
                    <w:rPr>
                      <w:rFonts w:ascii="Berlin Sans FB Demi" w:hAnsi="Berlin Sans FB Demi"/>
                    </w:rPr>
                    <w:t>Oct 25-26:</w:t>
                  </w:r>
                  <w:r w:rsidRPr="00300472">
                    <w:t xml:space="preserve">  </w:t>
                  </w:r>
                  <w:r w:rsidRPr="009435A1">
                    <w:rPr>
                      <w:b/>
                      <w:u w:val="single"/>
                    </w:rPr>
                    <w:t xml:space="preserve">Waters </w:t>
                  </w:r>
                  <w:r w:rsidR="00BA7091">
                    <w:rPr>
                      <w:b/>
                      <w:u w:val="single"/>
                    </w:rPr>
                    <w:t>for</w:t>
                  </w:r>
                  <w:r w:rsidRPr="009435A1">
                    <w:rPr>
                      <w:b/>
                      <w:u w:val="single"/>
                    </w:rPr>
                    <w:t xml:space="preserve"> Life</w:t>
                  </w:r>
                  <w:r w:rsidRPr="00300472">
                    <w:t>, Build</w:t>
                  </w:r>
                  <w:r>
                    <w:t>s</w:t>
                  </w:r>
                  <w:r w:rsidRPr="00300472">
                    <w:t xml:space="preserve"> water wells in a third world country</w:t>
                  </w:r>
                </w:p>
              </w:txbxContent>
            </v:textbox>
          </v:shape>
        </w:pict>
      </w:r>
    </w:p>
    <w:p w:rsidR="00CC4039" w:rsidRPr="00CC4039" w:rsidRDefault="00EA1DE0" w:rsidP="00C47B44">
      <w:pPr>
        <w:tabs>
          <w:tab w:val="right" w:pos="11376"/>
        </w:tabs>
      </w:pPr>
      <w:r w:rsidRPr="007914C4">
        <w:rPr>
          <w:rFonts w:ascii="Arial" w:hAnsi="Arial" w:cs="Arial"/>
          <w:noProof/>
          <w:sz w:val="20"/>
          <w:szCs w:val="20"/>
        </w:rPr>
        <w:pict>
          <v:shape id="_x0000_s495485" type="#_x0000_t202" style="position:absolute;margin-left:147.35pt;margin-top:390.15pt;width:266.2pt;height:18pt;z-index:13;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r w:rsidR="00A34C34">
        <w:rPr>
          <w:noProof/>
        </w:rPr>
        <w:pict>
          <v:shape id="_x0000_s519080" type="#_x0000_t202" style="position:absolute;margin-left:-10.15pt;margin-top:291.9pt;width:268.35pt;height:87pt;z-index:26" fillcolor="silver" strokeweight="2.25pt">
            <v:fill color2="#f8f8f8" rotate="t" focus="100%" type="gradient"/>
            <v:textbox style="mso-next-textbox:#_x0000_s519080" inset="1.44pt,1.44pt,1.44pt,1.44pt">
              <w:txbxContent>
                <w:p w:rsidR="00460A85" w:rsidRPr="00D768D2" w:rsidRDefault="007914C4" w:rsidP="00EE14A0">
                  <w:pPr>
                    <w:jc w:val="center"/>
                    <w:rPr>
                      <w:rFonts w:ascii="Old English Text MT" w:hAnsi="Old English Text MT" w:cs="Old English Text MT"/>
                      <w:b/>
                      <w:bCs/>
                      <w:sz w:val="28"/>
                      <w:szCs w:val="28"/>
                    </w:rPr>
                  </w:pPr>
                  <w:r w:rsidRPr="00D768D2">
                    <w:rPr>
                      <w:sz w:val="28"/>
                      <w:szCs w:val="28"/>
                    </w:rPr>
                    <w:fldChar w:fldCharType="begin"/>
                  </w:r>
                  <w:r w:rsidR="00460A85" w:rsidRPr="00D768D2">
                    <w:rPr>
                      <w:sz w:val="28"/>
                      <w:szCs w:val="28"/>
                    </w:rPr>
                    <w:instrText xml:space="preserve"> SEQ CHAPTER \h \r 1</w:instrText>
                  </w:r>
                  <w:r w:rsidRPr="00D768D2">
                    <w:rPr>
                      <w:sz w:val="28"/>
                      <w:szCs w:val="28"/>
                    </w:rPr>
                    <w:fldChar w:fldCharType="end"/>
                  </w:r>
                  <w:r w:rsidR="00460A85" w:rsidRPr="00D768D2">
                    <w:rPr>
                      <w:rFonts w:ascii="Old English Text MT" w:hAnsi="Old English Text MT" w:cs="Old English Text MT"/>
                      <w:b/>
                      <w:bCs/>
                      <w:sz w:val="28"/>
                      <w:szCs w:val="28"/>
                    </w:rPr>
                    <w:t>Saint Patrick Catholic Church</w:t>
                  </w:r>
                </w:p>
                <w:p w:rsidR="00460A85" w:rsidRPr="00D768D2" w:rsidRDefault="00460A85" w:rsidP="00EE14A0">
                  <w:pPr>
                    <w:jc w:val="center"/>
                    <w:rPr>
                      <w:bCs/>
                      <w:sz w:val="18"/>
                      <w:szCs w:val="18"/>
                    </w:rPr>
                  </w:pPr>
                  <w:r w:rsidRPr="00D768D2">
                    <w:rPr>
                      <w:bCs/>
                      <w:sz w:val="18"/>
                      <w:szCs w:val="18"/>
                    </w:rPr>
                    <w:t>THIRD AND OHIO         POST OFFICE BOX 151</w:t>
                  </w:r>
                </w:p>
                <w:p w:rsidR="00460A85" w:rsidRPr="00302AB2" w:rsidRDefault="00460A85"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460A85" w:rsidRPr="00302AB2" w:rsidRDefault="00460A85" w:rsidP="00EE14A0">
                  <w:pPr>
                    <w:jc w:val="center"/>
                    <w:rPr>
                      <w:b/>
                      <w:bCs/>
                      <w:sz w:val="16"/>
                      <w:szCs w:val="16"/>
                    </w:rPr>
                  </w:pPr>
                  <w:r w:rsidRPr="00302AB2">
                    <w:rPr>
                      <w:bCs/>
                      <w:sz w:val="16"/>
                      <w:szCs w:val="16"/>
                    </w:rPr>
                    <w:t xml:space="preserve"> </w:t>
                  </w:r>
                  <w:r w:rsidRPr="00302AB2">
                    <w:rPr>
                      <w:b/>
                      <w:bCs/>
                      <w:sz w:val="16"/>
                      <w:szCs w:val="16"/>
                    </w:rPr>
                    <w:t>**************************************</w:t>
                  </w:r>
                </w:p>
                <w:p w:rsidR="00460A85" w:rsidRDefault="00460A85" w:rsidP="00045C9B">
                  <w:pPr>
                    <w:jc w:val="center"/>
                    <w:rPr>
                      <w:b/>
                      <w:bCs/>
                      <w:u w:val="single"/>
                    </w:rPr>
                  </w:pPr>
                  <w:r w:rsidRPr="00097428">
                    <w:rPr>
                      <w:b/>
                      <w:bCs/>
                      <w:u w:val="single"/>
                    </w:rPr>
                    <w:t>Collections:</w:t>
                  </w:r>
                </w:p>
                <w:p w:rsidR="00460A85" w:rsidRPr="003A5046" w:rsidRDefault="005378D7" w:rsidP="00045C9B">
                  <w:pPr>
                    <w:jc w:val="center"/>
                    <w:rPr>
                      <w:b/>
                      <w:bCs/>
                      <w:sz w:val="22"/>
                      <w:szCs w:val="22"/>
                    </w:rPr>
                  </w:pPr>
                  <w:r>
                    <w:rPr>
                      <w:b/>
                      <w:bCs/>
                      <w:sz w:val="22"/>
                      <w:szCs w:val="22"/>
                      <w:u w:val="single"/>
                    </w:rPr>
                    <w:t>Oct 5</w:t>
                  </w:r>
                  <w:r w:rsidR="00460A85" w:rsidRPr="003A5046">
                    <w:rPr>
                      <w:b/>
                      <w:bCs/>
                      <w:sz w:val="22"/>
                      <w:szCs w:val="22"/>
                    </w:rPr>
                    <w:t>:  Operating--$</w:t>
                  </w:r>
                  <w:r w:rsidR="0043496E">
                    <w:rPr>
                      <w:b/>
                      <w:bCs/>
                      <w:sz w:val="22"/>
                      <w:szCs w:val="22"/>
                    </w:rPr>
                    <w:t>420.00</w:t>
                  </w:r>
                  <w:r>
                    <w:rPr>
                      <w:b/>
                      <w:bCs/>
                      <w:sz w:val="22"/>
                      <w:szCs w:val="22"/>
                    </w:rPr>
                    <w:t>/Building--$</w:t>
                  </w:r>
                  <w:r w:rsidR="0043496E">
                    <w:rPr>
                      <w:b/>
                      <w:bCs/>
                      <w:sz w:val="22"/>
                      <w:szCs w:val="22"/>
                    </w:rPr>
                    <w:t>941.00</w:t>
                  </w:r>
                </w:p>
                <w:p w:rsidR="00460A85" w:rsidRDefault="00460A85" w:rsidP="00045C9B">
                  <w:pPr>
                    <w:jc w:val="center"/>
                    <w:rPr>
                      <w:b/>
                      <w:bCs/>
                      <w:sz w:val="22"/>
                      <w:szCs w:val="22"/>
                    </w:rPr>
                  </w:pPr>
                </w:p>
                <w:p w:rsidR="00460A85" w:rsidRDefault="00460A85" w:rsidP="00A50A9F">
                  <w:pPr>
                    <w:jc w:val="both"/>
                    <w:rPr>
                      <w:b/>
                      <w:bCs/>
                      <w:sz w:val="22"/>
                      <w:szCs w:val="22"/>
                    </w:rPr>
                  </w:pPr>
                </w:p>
                <w:p w:rsidR="00460A85" w:rsidRDefault="00460A85" w:rsidP="00EE14A0">
                  <w:pPr>
                    <w:jc w:val="center"/>
                    <w:rPr>
                      <w:b/>
                      <w:bCs/>
                      <w:sz w:val="22"/>
                      <w:szCs w:val="22"/>
                    </w:rPr>
                  </w:pPr>
                </w:p>
                <w:p w:rsidR="00460A85" w:rsidRPr="00122EED" w:rsidRDefault="00460A85" w:rsidP="00EE14A0">
                  <w:pPr>
                    <w:jc w:val="center"/>
                    <w:rPr>
                      <w:b/>
                      <w:bCs/>
                      <w:sz w:val="22"/>
                      <w:szCs w:val="22"/>
                    </w:rPr>
                  </w:pPr>
                </w:p>
                <w:p w:rsidR="00460A85" w:rsidRPr="00A063EC" w:rsidRDefault="00460A85" w:rsidP="00EE14A0">
                  <w:pPr>
                    <w:jc w:val="center"/>
                    <w:rPr>
                      <w:b/>
                      <w:bCs/>
                      <w:sz w:val="22"/>
                      <w:szCs w:val="22"/>
                    </w:rPr>
                  </w:pPr>
                </w:p>
                <w:p w:rsidR="00460A85" w:rsidRPr="00A063EC" w:rsidRDefault="00460A85" w:rsidP="00EE14A0">
                  <w:pPr>
                    <w:jc w:val="center"/>
                    <w:rPr>
                      <w:b/>
                      <w:bCs/>
                      <w:sz w:val="22"/>
                      <w:szCs w:val="22"/>
                    </w:rPr>
                  </w:pPr>
                </w:p>
                <w:p w:rsidR="00460A85" w:rsidRPr="00A063EC" w:rsidRDefault="00460A85" w:rsidP="00EE14A0">
                  <w:pPr>
                    <w:jc w:val="center"/>
                    <w:rPr>
                      <w:b/>
                      <w:bCs/>
                      <w:sz w:val="22"/>
                      <w:szCs w:val="22"/>
                    </w:rPr>
                  </w:pPr>
                </w:p>
              </w:txbxContent>
            </v:textbox>
          </v:shape>
        </w:pict>
      </w:r>
      <w:r w:rsidR="00A34C34">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5.6pt;margin-top:271.65pt;width:261.1pt;height:112.5pt;z-index:27" adj="6047,14333" fillcolor="#f8f8f8" strokeweight="1.5pt">
            <v:textbox style="mso-next-textbox:#_x0000_s519081" inset=".72pt,.72pt,.72pt,0">
              <w:txbxContent>
                <w:p w:rsidR="00460A85" w:rsidRPr="00097428" w:rsidRDefault="00460A85" w:rsidP="00DE7BA4">
                  <w:pPr>
                    <w:jc w:val="center"/>
                    <w:rPr>
                      <w:rFonts w:ascii="Algerian" w:hAnsi="Algerian"/>
                      <w:sz w:val="22"/>
                      <w:szCs w:val="22"/>
                      <w:u w:val="single"/>
                    </w:rPr>
                  </w:pPr>
                  <w:r w:rsidRPr="00097428">
                    <w:rPr>
                      <w:rFonts w:ascii="Algerian" w:hAnsi="Algerian"/>
                      <w:sz w:val="22"/>
                      <w:szCs w:val="22"/>
                      <w:u w:val="single"/>
                    </w:rPr>
                    <w:t>DUNCAN COLLECTIONs FOR</w:t>
                  </w:r>
                  <w:r w:rsidR="005378D7">
                    <w:rPr>
                      <w:rFonts w:ascii="Algerian" w:hAnsi="Algerian"/>
                      <w:sz w:val="22"/>
                      <w:szCs w:val="22"/>
                      <w:u w:val="single"/>
                    </w:rPr>
                    <w:t xml:space="preserve"> </w:t>
                  </w:r>
                  <w:proofErr w:type="spellStart"/>
                  <w:r w:rsidR="005378D7">
                    <w:rPr>
                      <w:rFonts w:ascii="Algerian" w:hAnsi="Algerian"/>
                      <w:sz w:val="22"/>
                      <w:szCs w:val="22"/>
                      <w:u w:val="single"/>
                    </w:rPr>
                    <w:t>oct</w:t>
                  </w:r>
                  <w:proofErr w:type="spellEnd"/>
                  <w:r w:rsidR="005378D7">
                    <w:rPr>
                      <w:rFonts w:ascii="Algerian" w:hAnsi="Algerian"/>
                      <w:sz w:val="22"/>
                      <w:szCs w:val="22"/>
                      <w:u w:val="single"/>
                    </w:rPr>
                    <w:t xml:space="preserve"> 4-5</w:t>
                  </w:r>
                  <w:r>
                    <w:rPr>
                      <w:rFonts w:ascii="Algerian" w:hAnsi="Algerian"/>
                      <w:sz w:val="22"/>
                      <w:szCs w:val="22"/>
                      <w:u w:val="single"/>
                    </w:rPr>
                    <w:t>:</w:t>
                  </w:r>
                </w:p>
                <w:p w:rsidR="00460A85" w:rsidRPr="00E6604E" w:rsidRDefault="00460A85" w:rsidP="00D63866">
                  <w:pPr>
                    <w:jc w:val="center"/>
                    <w:rPr>
                      <w:rFonts w:ascii="Algerian" w:hAnsi="Algerian"/>
                      <w:sz w:val="22"/>
                      <w:szCs w:val="22"/>
                      <w:u w:val="single"/>
                    </w:rPr>
                  </w:pPr>
                  <w:r w:rsidRPr="00E6604E">
                    <w:rPr>
                      <w:rFonts w:ascii="Bell MT" w:hAnsi="Bell MT" w:cs="Arial"/>
                      <w:b/>
                      <w:sz w:val="22"/>
                      <w:szCs w:val="22"/>
                    </w:rPr>
                    <w:t>Duncan:  $</w:t>
                  </w:r>
                  <w:r w:rsidR="0043496E">
                    <w:rPr>
                      <w:rFonts w:ascii="Bell MT" w:hAnsi="Bell MT" w:cs="Arial"/>
                      <w:b/>
                      <w:sz w:val="22"/>
                      <w:szCs w:val="22"/>
                    </w:rPr>
                    <w:t>3,195.52</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Pr>
                      <w:rFonts w:ascii="Bell MT" w:hAnsi="Bell MT" w:cs="Arial"/>
                      <w:b/>
                      <w:sz w:val="22"/>
                      <w:szCs w:val="22"/>
                    </w:rPr>
                    <w:t>Electronic</w:t>
                  </w:r>
                  <w:r w:rsidR="005378D7">
                    <w:rPr>
                      <w:rFonts w:ascii="Bell MT" w:hAnsi="Bell MT" w:cs="Arial"/>
                      <w:b/>
                      <w:sz w:val="22"/>
                      <w:szCs w:val="22"/>
                    </w:rPr>
                    <w:t xml:space="preserve"> Donations:  $</w:t>
                  </w:r>
                  <w:r w:rsidR="0043496E">
                    <w:rPr>
                      <w:rFonts w:ascii="Bell MT" w:hAnsi="Bell MT" w:cs="Arial"/>
                      <w:b/>
                      <w:sz w:val="22"/>
                      <w:szCs w:val="22"/>
                    </w:rPr>
                    <w:t>1,225.00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Building:  Sanctuary Project:  $</w:t>
                  </w:r>
                  <w:r w:rsidR="00A34C34">
                    <w:rPr>
                      <w:rFonts w:ascii="Bell MT" w:hAnsi="Bell MT" w:cs="Arial"/>
                      <w:b/>
                      <w:sz w:val="22"/>
                      <w:szCs w:val="22"/>
                    </w:rPr>
                    <w:t>5,6</w:t>
                  </w:r>
                  <w:r w:rsidR="0043496E">
                    <w:rPr>
                      <w:rFonts w:ascii="Bell MT" w:hAnsi="Bell MT" w:cs="Arial"/>
                      <w:b/>
                      <w:sz w:val="22"/>
                      <w:szCs w:val="22"/>
                    </w:rPr>
                    <w:t>85.00</w:t>
                  </w:r>
                </w:p>
                <w:p w:rsidR="00A20377"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43496E">
                    <w:rPr>
                      <w:rFonts w:ascii="Bell MT" w:hAnsi="Bell MT" w:cs="Arial"/>
                      <w:b/>
                      <w:sz w:val="22"/>
                      <w:szCs w:val="22"/>
                    </w:rPr>
                    <w:t>263.00</w:t>
                  </w:r>
                </w:p>
                <w:p w:rsidR="00A20377" w:rsidRDefault="005378D7" w:rsidP="00D63866">
                  <w:pPr>
                    <w:tabs>
                      <w:tab w:val="left" w:pos="900"/>
                    </w:tabs>
                    <w:jc w:val="center"/>
                    <w:rPr>
                      <w:rFonts w:ascii="Bell MT" w:hAnsi="Bell MT" w:cs="Arial"/>
                      <w:b/>
                      <w:sz w:val="22"/>
                      <w:szCs w:val="22"/>
                    </w:rPr>
                  </w:pPr>
                  <w:r>
                    <w:rPr>
                      <w:rFonts w:ascii="Bell MT" w:hAnsi="Bell MT" w:cs="Arial"/>
                      <w:b/>
                      <w:sz w:val="22"/>
                      <w:szCs w:val="22"/>
                    </w:rPr>
                    <w:t>Food Bank:  $</w:t>
                  </w:r>
                  <w:r w:rsidR="0043496E">
                    <w:rPr>
                      <w:rFonts w:ascii="Bell MT" w:hAnsi="Bell MT" w:cs="Arial"/>
                      <w:b/>
                      <w:sz w:val="22"/>
                      <w:szCs w:val="22"/>
                    </w:rPr>
                    <w:t>105.00</w:t>
                  </w:r>
                </w:p>
                <w:p w:rsidR="00A20377" w:rsidRPr="00E6604E" w:rsidRDefault="00A20377" w:rsidP="00D63866">
                  <w:pPr>
                    <w:tabs>
                      <w:tab w:val="left" w:pos="900"/>
                    </w:tabs>
                    <w:jc w:val="center"/>
                    <w:rPr>
                      <w:rFonts w:ascii="Bell MT" w:hAnsi="Bell MT" w:cs="Arial"/>
                      <w:b/>
                      <w:sz w:val="22"/>
                      <w:szCs w:val="22"/>
                    </w:rPr>
                  </w:pPr>
                  <w:r>
                    <w:rPr>
                      <w:rFonts w:ascii="Bell MT" w:hAnsi="Bell MT" w:cs="Arial"/>
                      <w:b/>
                      <w:sz w:val="22"/>
                      <w:szCs w:val="22"/>
                    </w:rPr>
                    <w:t xml:space="preserve">St </w:t>
                  </w:r>
                  <w:r w:rsidR="005378D7">
                    <w:rPr>
                      <w:rFonts w:ascii="Bell MT" w:hAnsi="Bell MT" w:cs="Arial"/>
                      <w:b/>
                      <w:sz w:val="22"/>
                      <w:szCs w:val="22"/>
                    </w:rPr>
                    <w:t>Vincent de Paul:  $</w:t>
                  </w:r>
                  <w:r w:rsidR="0043496E">
                    <w:rPr>
                      <w:rFonts w:ascii="Bell MT" w:hAnsi="Bell MT" w:cs="Arial"/>
                      <w:b/>
                      <w:sz w:val="22"/>
                      <w:szCs w:val="22"/>
                    </w:rPr>
                    <w:t>170.00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7914C4">
        <w:rPr>
          <w:noProof/>
        </w:rPr>
        <w:pict>
          <v:shape id="_x0000_s518985" type="#_x0000_t75" alt="" style="position:absolute;margin-left:-7.6pt;margin-top:104.4pt;width:95.95pt;height:171.15pt;z-index:17">
            <v:imagedata r:id="rId12" o:title="st_michael"/>
          </v:shape>
        </w:pict>
      </w:r>
      <w:r w:rsidR="007914C4">
        <w:rPr>
          <w:noProof/>
          <w:lang w:eastAsia="zh-TW"/>
        </w:rPr>
        <w:pict>
          <v:shape id="_x0000_s518987" type="#_x0000_t202" style="position:absolute;margin-left:99.65pt;margin-top:104.4pt;width:159.4pt;height:171.15pt;z-index:18;mso-width-relative:margin;mso-height-relative:margin">
            <v:textbox>
              <w:txbxContent>
                <w:p w:rsidR="00792073" w:rsidRPr="00D704B5" w:rsidRDefault="00792073" w:rsidP="00792073">
                  <w:pPr>
                    <w:jc w:val="center"/>
                    <w:rPr>
                      <w:rFonts w:ascii="Biondi" w:hAnsi="Biondi" w:cs="Andalus"/>
                      <w:sz w:val="18"/>
                      <w:szCs w:val="18"/>
                    </w:rPr>
                  </w:pPr>
                  <w:r w:rsidRPr="00D704B5">
                    <w:rPr>
                      <w:rFonts w:ascii="Biondi" w:hAnsi="Biondi" w:cs="Andalus"/>
                      <w:sz w:val="18"/>
                      <w:szCs w:val="18"/>
                    </w:rPr>
                    <w:t xml:space="preserve">Prayer to Saint Michael </w:t>
                  </w:r>
                </w:p>
                <w:p w:rsidR="00792073" w:rsidRPr="00D704B5" w:rsidRDefault="00792073" w:rsidP="00792073">
                  <w:pPr>
                    <w:jc w:val="center"/>
                    <w:rPr>
                      <w:rFonts w:ascii="Biondi" w:hAnsi="Biondi" w:cs="Andalus"/>
                      <w:sz w:val="18"/>
                      <w:szCs w:val="18"/>
                    </w:rPr>
                  </w:pPr>
                  <w:r w:rsidRPr="00D704B5">
                    <w:rPr>
                      <w:rFonts w:ascii="Biondi" w:hAnsi="Biondi" w:cs="Andalus"/>
                      <w:sz w:val="18"/>
                      <w:szCs w:val="18"/>
                    </w:rPr>
                    <w:t>the Archangel</w:t>
                  </w:r>
                </w:p>
                <w:p w:rsidR="00792073" w:rsidRPr="00D704B5" w:rsidRDefault="00792073" w:rsidP="00792073">
                  <w:pPr>
                    <w:jc w:val="right"/>
                    <w:rPr>
                      <w:rFonts w:ascii="Biondi" w:hAnsi="Biondi" w:cs="Andalus"/>
                      <w:sz w:val="18"/>
                      <w:szCs w:val="18"/>
                    </w:rPr>
                  </w:pPr>
                  <w:r w:rsidRPr="00D704B5">
                    <w:rPr>
                      <w:rFonts w:ascii="Biondi" w:hAnsi="Biondi" w:cs="Andalus"/>
                      <w:sz w:val="18"/>
                      <w:szCs w:val="18"/>
                    </w:rPr>
                    <w:t>St. Michael the Archangel, defend us in battle.  Be our defense against the wickedness and snares of the Devil.  May God rebuke him, we humbly pray, and do thou, O Prince of the heavenly hosts, by the power of God, thrust into hell Satan, and all the evil spirits, who prowl about the world seeking the ruin of souls.  Amen</w:t>
                  </w:r>
                </w:p>
              </w:txbxContent>
            </v:textbox>
          </v:shape>
        </w:pict>
      </w:r>
      <w:r w:rsidR="007914C4">
        <w:rPr>
          <w:noProof/>
        </w:rPr>
        <w:pict>
          <v:shape id="_x0000_s440909" type="#_x0000_t202" style="position:absolute;margin-left:285.6pt;margin-top:132.9pt;width:261.1pt;height:121.5pt;z-index:12;mso-width-relative:margin;mso-height-relative:margin" strokeweight="1.5pt">
            <v:stroke dashstyle="longDashDot"/>
            <v:textbox style="mso-next-textbox:#_x0000_s440909">
              <w:txbxContent>
                <w:p w:rsidR="00DD4AFB" w:rsidRPr="00A123D5" w:rsidRDefault="00DD4AFB" w:rsidP="00A50A9F">
                  <w:pPr>
                    <w:jc w:val="center"/>
                    <w:rPr>
                      <w:rFonts w:ascii="Berlin Sans FB Demi" w:hAnsi="Berlin Sans FB Demi"/>
                      <w:b/>
                      <w:bCs/>
                      <w:sz w:val="22"/>
                      <w:szCs w:val="22"/>
                      <w:u w:val="single"/>
                    </w:rPr>
                  </w:pPr>
                  <w:r w:rsidRPr="00A123D5">
                    <w:rPr>
                      <w:rFonts w:ascii="Berlin Sans FB Demi" w:hAnsi="Berlin Sans FB Demi"/>
                      <w:b/>
                      <w:bCs/>
                      <w:sz w:val="22"/>
                      <w:szCs w:val="22"/>
                      <w:u w:val="single"/>
                    </w:rPr>
                    <w:t>Please remember you can support</w:t>
                  </w:r>
                </w:p>
                <w:p w:rsidR="00DD4AFB" w:rsidRPr="00A123D5" w:rsidRDefault="00FA0160" w:rsidP="00A50A9F">
                  <w:pPr>
                    <w:jc w:val="center"/>
                    <w:rPr>
                      <w:rFonts w:ascii="Berlin Sans FB Demi" w:hAnsi="Berlin Sans FB Demi"/>
                      <w:b/>
                      <w:bCs/>
                      <w:sz w:val="22"/>
                      <w:szCs w:val="22"/>
                      <w:u w:val="single"/>
                    </w:rPr>
                  </w:pPr>
                  <w:r w:rsidRPr="00A123D5">
                    <w:rPr>
                      <w:rFonts w:ascii="Berlin Sans FB Demi" w:hAnsi="Berlin Sans FB Demi"/>
                      <w:b/>
                      <w:bCs/>
                      <w:sz w:val="22"/>
                      <w:szCs w:val="22"/>
                      <w:u w:val="single"/>
                    </w:rPr>
                    <w:t>our</w:t>
                  </w:r>
                  <w:r w:rsidR="00DD4AFB" w:rsidRPr="00A123D5">
                    <w:rPr>
                      <w:rFonts w:ascii="Berlin Sans FB Demi" w:hAnsi="Berlin Sans FB Demi"/>
                      <w:b/>
                      <w:bCs/>
                      <w:sz w:val="22"/>
                      <w:szCs w:val="22"/>
                      <w:u w:val="single"/>
                    </w:rPr>
                    <w:t xml:space="preserve"> </w:t>
                  </w:r>
                  <w:r w:rsidRPr="00A123D5">
                    <w:rPr>
                      <w:rFonts w:ascii="Berlin Sans FB Demi" w:hAnsi="Berlin Sans FB Demi"/>
                      <w:b/>
                      <w:bCs/>
                      <w:sz w:val="22"/>
                      <w:szCs w:val="22"/>
                      <w:u w:val="single"/>
                    </w:rPr>
                    <w:t>Parish</w:t>
                  </w:r>
                  <w:r w:rsidR="00DD4AFB" w:rsidRPr="00A123D5">
                    <w:rPr>
                      <w:rFonts w:ascii="Berlin Sans FB Demi" w:hAnsi="Berlin Sans FB Demi"/>
                      <w:b/>
                      <w:bCs/>
                      <w:sz w:val="22"/>
                      <w:szCs w:val="22"/>
                      <w:u w:val="single"/>
                    </w:rPr>
                    <w:t xml:space="preserve"> with </w:t>
                  </w:r>
                  <w:r w:rsidR="003B1428" w:rsidRPr="00A123D5">
                    <w:rPr>
                      <w:rFonts w:ascii="Berlin Sans FB Demi" w:hAnsi="Berlin Sans FB Demi"/>
                      <w:b/>
                      <w:bCs/>
                      <w:sz w:val="22"/>
                      <w:szCs w:val="22"/>
                      <w:u w:val="single"/>
                    </w:rPr>
                    <w:t>electronic</w:t>
                  </w:r>
                  <w:r w:rsidR="00DD4AFB" w:rsidRPr="00A123D5">
                    <w:rPr>
                      <w:rFonts w:ascii="Berlin Sans FB Demi" w:hAnsi="Berlin Sans FB Demi"/>
                      <w:b/>
                      <w:bCs/>
                      <w:sz w:val="22"/>
                      <w:szCs w:val="22"/>
                      <w:u w:val="single"/>
                    </w:rPr>
                    <w:t xml:space="preserve"> donations!</w:t>
                  </w:r>
                </w:p>
                <w:p w:rsidR="00DD4AFB" w:rsidRPr="00A123D5" w:rsidRDefault="00DD4AFB" w:rsidP="00A50A9F">
                  <w:pPr>
                    <w:jc w:val="center"/>
                    <w:rPr>
                      <w:rFonts w:ascii="Berlin Sans FB Demi" w:hAnsi="Berlin Sans FB Demi"/>
                      <w:b/>
                      <w:bCs/>
                      <w:sz w:val="22"/>
                      <w:szCs w:val="22"/>
                    </w:rPr>
                  </w:pPr>
                  <w:r w:rsidRPr="00A123D5">
                    <w:rPr>
                      <w:rFonts w:ascii="Berlin Sans FB Demi" w:hAnsi="Berlin Sans FB Demi"/>
                      <w:b/>
                      <w:bCs/>
                      <w:sz w:val="22"/>
                      <w:szCs w:val="22"/>
                    </w:rPr>
                    <w:t>Sign up today</w:t>
                  </w:r>
                  <w:r w:rsidR="00A15221" w:rsidRPr="00A123D5">
                    <w:rPr>
                      <w:rFonts w:ascii="Berlin Sans FB Demi" w:hAnsi="Berlin Sans FB Demi"/>
                      <w:b/>
                      <w:bCs/>
                      <w:sz w:val="22"/>
                      <w:szCs w:val="22"/>
                    </w:rPr>
                    <w:t>!</w:t>
                  </w:r>
                  <w:r w:rsidR="00FA0160" w:rsidRPr="00A123D5">
                    <w:rPr>
                      <w:rFonts w:ascii="Berlin Sans FB Demi" w:hAnsi="Berlin Sans FB Demi"/>
                      <w:b/>
                      <w:bCs/>
                      <w:sz w:val="22"/>
                      <w:szCs w:val="22"/>
                    </w:rPr>
                    <w:t>!!</w:t>
                  </w:r>
                </w:p>
                <w:p w:rsidR="00DD4AFB" w:rsidRPr="00850604" w:rsidRDefault="00DD4AFB" w:rsidP="00A15221">
                  <w:pPr>
                    <w:jc w:val="both"/>
                    <w:rPr>
                      <w:rFonts w:ascii="Goudy Old Style" w:hAnsi="Goudy Old Style"/>
                      <w:b/>
                      <w:bCs/>
                      <w:sz w:val="20"/>
                      <w:szCs w:val="20"/>
                      <w:u w:val="single"/>
                    </w:rPr>
                  </w:pPr>
                  <w:r w:rsidRPr="00850604">
                    <w:rPr>
                      <w:rFonts w:ascii="Century Schoolbook" w:hAnsi="Century Schoolbook"/>
                      <w:b/>
                      <w:bCs/>
                      <w:sz w:val="20"/>
                      <w:szCs w:val="20"/>
                    </w:rPr>
                    <w:t xml:space="preserve">In order for us to process your </w:t>
                  </w:r>
                  <w:r w:rsidR="00BC34DC" w:rsidRPr="00850604">
                    <w:rPr>
                      <w:rFonts w:ascii="Century Schoolbook" w:hAnsi="Century Schoolbook"/>
                      <w:b/>
                      <w:bCs/>
                      <w:sz w:val="20"/>
                      <w:szCs w:val="20"/>
                    </w:rPr>
                    <w:t>electronic</w:t>
                  </w:r>
                  <w:r w:rsidRPr="00850604">
                    <w:rPr>
                      <w:rFonts w:ascii="Century Schoolbook" w:hAnsi="Century Schoolbook"/>
                      <w:b/>
                      <w:bCs/>
                      <w:sz w:val="20"/>
                      <w:szCs w:val="20"/>
                    </w:rPr>
                    <w:t xml:space="preserve"> donation, we will need from you: void</w:t>
                  </w:r>
                  <w:r w:rsidR="00705A49" w:rsidRPr="00850604">
                    <w:rPr>
                      <w:rFonts w:ascii="Century Schoolbook" w:hAnsi="Century Schoolbook"/>
                      <w:b/>
                      <w:bCs/>
                      <w:sz w:val="20"/>
                      <w:szCs w:val="20"/>
                    </w:rPr>
                    <w:t>ed</w:t>
                  </w:r>
                  <w:r w:rsidRPr="00850604">
                    <w:rPr>
                      <w:rFonts w:ascii="Century Schoolbook" w:hAnsi="Century Schoolbook"/>
                      <w:b/>
                      <w:bCs/>
                      <w:sz w:val="20"/>
                      <w:szCs w:val="20"/>
                    </w:rPr>
                    <w:t xml:space="preserve"> check and a signed authorization form.</w:t>
                  </w:r>
                  <w:r w:rsidR="00A15221" w:rsidRPr="00850604">
                    <w:rPr>
                      <w:rFonts w:ascii="Century Schoolbook" w:hAnsi="Century Schoolbook"/>
                      <w:b/>
                      <w:bCs/>
                      <w:sz w:val="20"/>
                      <w:szCs w:val="20"/>
                    </w:rPr>
                    <w:t xml:space="preserve">  </w:t>
                  </w:r>
                  <w:r w:rsidRPr="00850604">
                    <w:rPr>
                      <w:rFonts w:ascii="Arial Narrow" w:hAnsi="Arial Narrow"/>
                      <w:b/>
                      <w:bCs/>
                      <w:sz w:val="20"/>
                      <w:szCs w:val="20"/>
                    </w:rPr>
                    <w:t>Please come to the office after one of our weekend Masses or during the week.</w:t>
                  </w:r>
                  <w:r w:rsidR="0026299A" w:rsidRPr="00850604">
                    <w:rPr>
                      <w:rFonts w:ascii="Arial Narrow" w:hAnsi="Arial Narrow"/>
                      <w:b/>
                      <w:bCs/>
                      <w:sz w:val="20"/>
                      <w:szCs w:val="20"/>
                    </w:rPr>
                    <w:t xml:space="preserve">  </w:t>
                  </w:r>
                  <w:r w:rsidR="0026299A" w:rsidRPr="00850604">
                    <w:rPr>
                      <w:rFonts w:ascii="Goudy Old Style" w:hAnsi="Goudy Old Style"/>
                      <w:b/>
                      <w:bCs/>
                      <w:sz w:val="20"/>
                      <w:szCs w:val="20"/>
                      <w:u w:val="single"/>
                    </w:rPr>
                    <w:t xml:space="preserve">For those of you that would like to increase your </w:t>
                  </w:r>
                  <w:r w:rsidR="00BC34DC" w:rsidRPr="00850604">
                    <w:rPr>
                      <w:rFonts w:ascii="Goudy Old Style" w:hAnsi="Goudy Old Style"/>
                      <w:b/>
                      <w:bCs/>
                      <w:sz w:val="20"/>
                      <w:szCs w:val="20"/>
                      <w:u w:val="single"/>
                    </w:rPr>
                    <w:t>electronic</w:t>
                  </w:r>
                  <w:r w:rsidR="0026299A" w:rsidRPr="00850604">
                    <w:rPr>
                      <w:rFonts w:ascii="Goudy Old Style" w:hAnsi="Goudy Old Style"/>
                      <w:b/>
                      <w:bCs/>
                      <w:sz w:val="20"/>
                      <w:szCs w:val="20"/>
                      <w:u w:val="single"/>
                    </w:rPr>
                    <w:t xml:space="preserve"> donations please let us know.  </w:t>
                  </w:r>
                </w:p>
                <w:p w:rsidR="00DD4AFB" w:rsidRPr="000C25BC" w:rsidRDefault="00DD4AFB" w:rsidP="00DD1782">
                  <w:pPr>
                    <w:rPr>
                      <w:rFonts w:ascii="Bodoni MT" w:hAnsi="Bodoni MT"/>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64B9" w:rsidRDefault="008A64B9" w:rsidP="00557E45">
      <w:r>
        <w:separator/>
      </w:r>
    </w:p>
  </w:endnote>
  <w:endnote w:type="continuationSeparator" w:id="0">
    <w:p w:rsidR="008A64B9" w:rsidRDefault="008A64B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iondi">
    <w:panose1 w:val="02000505030000020004"/>
    <w:charset w:val="00"/>
    <w:family w:val="auto"/>
    <w:pitch w:val="variable"/>
    <w:sig w:usb0="8000002F" w:usb1="0000004A" w:usb2="00000000" w:usb3="00000000" w:csb0="00000001" w:csb1="00000000"/>
  </w:font>
  <w:font w:name="Andalus">
    <w:panose1 w:val="02010000000000000000"/>
    <w:charset w:val="00"/>
    <w:family w:val="auto"/>
    <w:pitch w:val="variable"/>
    <w:sig w:usb0="00002003" w:usb1="80000000" w:usb2="00000008" w:usb3="00000000" w:csb0="0000004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64B9" w:rsidRDefault="008A64B9" w:rsidP="00557E45">
      <w:r>
        <w:separator/>
      </w:r>
    </w:p>
  </w:footnote>
  <w:footnote w:type="continuationSeparator" w:id="0">
    <w:p w:rsidR="008A64B9" w:rsidRDefault="008A64B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44"/>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A5F"/>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3D5"/>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4CF"/>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6E42"/>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82"/>
    <w:rsid w:val="00FE44FE"/>
    <w:rsid w:val="00FE4904"/>
    <w:rsid w:val="00FE4BC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4717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2</Pages>
  <Words>151</Words>
  <Characters>862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14</cp:revision>
  <cp:lastPrinted>2014-10-02T21:59:00Z</cp:lastPrinted>
  <dcterms:created xsi:type="dcterms:W3CDTF">2014-10-03T21:19:00Z</dcterms:created>
  <dcterms:modified xsi:type="dcterms:W3CDTF">2014-10-09T22:44:00Z</dcterms:modified>
</cp:coreProperties>
</file>