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A91ED7">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27pt;z-index:1" strokeweight="4.5pt">
            <v:fill opacity="0" color2="#a5a5a5" o:opacity2="55050f" rotate="t" focusposition=".5,.5" focussize="" focus="100%" type="gradientRadial"/>
            <v:textbox style="mso-next-textbox:#_x0000_s1028" inset=",0,,0">
              <w:txbxContent>
                <w:p w:rsidR="008635F7" w:rsidRPr="00AB3BF5" w:rsidRDefault="00C6209A"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Twenty-</w:t>
                  </w:r>
                  <w:r w:rsidR="002D57B9">
                    <w:rPr>
                      <w:rFonts w:ascii="Matura MT Script Capitals" w:hAnsi="Matura MT Script Capitals" w:cs="Castellar"/>
                      <w:bCs/>
                      <w:color w:val="000000"/>
                      <w:kern w:val="32"/>
                      <w:sz w:val="36"/>
                      <w:szCs w:val="36"/>
                    </w:rPr>
                    <w:t>S</w:t>
                  </w:r>
                  <w:r w:rsidR="00F80B01">
                    <w:rPr>
                      <w:rFonts w:ascii="Matura MT Script Capitals" w:hAnsi="Matura MT Script Capitals" w:cs="Castellar"/>
                      <w:bCs/>
                      <w:color w:val="000000"/>
                      <w:kern w:val="32"/>
                      <w:sz w:val="36"/>
                      <w:szCs w:val="36"/>
                    </w:rPr>
                    <w:t>even</w:t>
                  </w:r>
                  <w:r>
                    <w:rPr>
                      <w:rFonts w:ascii="Matura MT Script Capitals" w:hAnsi="Matura MT Script Capitals" w:cs="Castellar"/>
                      <w:bCs/>
                      <w:color w:val="000000"/>
                      <w:kern w:val="32"/>
                      <w:sz w:val="36"/>
                      <w:szCs w:val="36"/>
                    </w:rPr>
                    <w:t xml:space="preserve">th Sunday in Ordinary Time </w:t>
                  </w:r>
                  <w:r w:rsidR="00F80B01">
                    <w:rPr>
                      <w:rFonts w:ascii="Matura MT Script Capitals" w:hAnsi="Matura MT Script Capitals" w:cs="Castellar"/>
                      <w:bCs/>
                      <w:color w:val="000000"/>
                      <w:kern w:val="32"/>
                      <w:sz w:val="36"/>
                      <w:szCs w:val="36"/>
                    </w:rPr>
                    <w:t>October 5</w:t>
                  </w:r>
                  <w:r w:rsidR="007D0008">
                    <w:rPr>
                      <w:rFonts w:ascii="Matura MT Script Capitals" w:hAnsi="Matura MT Script Capitals" w:cs="Castellar"/>
                      <w:bCs/>
                      <w:color w:val="000000"/>
                      <w:kern w:val="32"/>
                      <w:sz w:val="36"/>
                      <w:szCs w:val="36"/>
                    </w:rPr>
                    <w:t>, 2014</w:t>
                  </w:r>
                </w:p>
                <w:p w:rsidR="008635F7" w:rsidRDefault="008635F7" w:rsidP="004825C5">
                  <w:pPr>
                    <w:jc w:val="center"/>
                  </w:pPr>
                </w:p>
              </w:txbxContent>
            </v:textbox>
          </v:shape>
        </w:pict>
      </w:r>
    </w:p>
    <w:p w:rsidR="007169E9" w:rsidRDefault="00A91ED7">
      <w:r w:rsidRPr="00A91ED7">
        <w:rPr>
          <w:noProof/>
          <w:sz w:val="8"/>
          <w:szCs w:val="8"/>
          <w:lang w:val="es-MX" w:eastAsia="zh-TW"/>
        </w:rPr>
        <w:pict>
          <v:shape id="_x0000_s356225" type="#_x0000_t202" style="position:absolute;margin-left:15.7pt;margin-top:.45pt;width:195.8pt;height:18.75pt;z-index:8;mso-width-relative:margin;mso-height-relative:margin" fillcolor="#eeece1">
            <v:textbox style="mso-next-textbox:#_x0000_s356225">
              <w:txbxContent>
                <w:p w:rsidR="00872ED4" w:rsidRPr="008C2AE9" w:rsidRDefault="00872ED4" w:rsidP="00872ED4">
                  <w:pPr>
                    <w:rPr>
                      <w:b/>
                      <w:sz w:val="18"/>
                      <w:szCs w:val="18"/>
                      <w:lang w:val="es-MX"/>
                    </w:rPr>
                  </w:pPr>
                  <w:r w:rsidRPr="008C2AE9">
                    <w:rPr>
                      <w:b/>
                      <w:sz w:val="18"/>
                      <w:szCs w:val="18"/>
                      <w:lang w:val="es-MX"/>
                    </w:rPr>
                    <w:t xml:space="preserve">Mass Intentions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9F5EA2"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F5EA2" w:rsidRPr="00177B66" w:rsidRDefault="009F5EA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F5EA2" w:rsidRPr="00177B66" w:rsidRDefault="00A00B14" w:rsidP="005B75DE">
            <w:pPr>
              <w:rPr>
                <w:rFonts w:ascii="Calibri" w:eastAsia="Times New Roman" w:hAnsi="Calibri"/>
                <w:b/>
                <w:color w:val="000000"/>
                <w:sz w:val="20"/>
                <w:szCs w:val="20"/>
              </w:rPr>
            </w:pPr>
            <w:r>
              <w:rPr>
                <w:rFonts w:ascii="Calibri" w:eastAsia="Times New Roman" w:hAnsi="Calibri"/>
                <w:b/>
                <w:color w:val="000000"/>
                <w:sz w:val="20"/>
                <w:szCs w:val="20"/>
              </w:rPr>
              <w:t>Oct 4</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F5EA2" w:rsidRPr="00CA58F6" w:rsidRDefault="009F5EA2"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5EA2" w:rsidRDefault="0001041B" w:rsidP="00673D82">
            <w:pPr>
              <w:rPr>
                <w:rFonts w:ascii="Calibri" w:eastAsia="Times New Roman" w:hAnsi="Calibri"/>
                <w:color w:val="000000"/>
                <w:sz w:val="20"/>
                <w:szCs w:val="20"/>
              </w:rPr>
            </w:pPr>
            <w:r>
              <w:rPr>
                <w:rFonts w:ascii="Calibri" w:eastAsia="Times New Roman" w:hAnsi="Calibri"/>
                <w:noProof/>
                <w:color w:val="000000"/>
                <w:sz w:val="20"/>
                <w:szCs w:val="20"/>
              </w:rPr>
              <w:pict>
                <v:shape id="_x0000_s519074" type="#_x0000_t202" style="position:absolute;margin-left:159.85pt;margin-top:2.1pt;width:270.9pt;height:417.6pt;z-index:26;mso-position-horizontal-relative:text;mso-position-vertical-relative:text;mso-width-relative:margin;mso-height-relative:margin">
                  <v:textbox style="mso-next-textbox:#_x0000_s519074">
                    <w:txbxContent>
                      <w:p w:rsidR="00B30E35" w:rsidRPr="00D704B5" w:rsidRDefault="00B30E35" w:rsidP="00252F29">
                        <w:pPr>
                          <w:jc w:val="center"/>
                          <w:rPr>
                            <w:rFonts w:ascii="Berlin Sans FB" w:hAnsi="Berlin Sans FB"/>
                            <w:sz w:val="28"/>
                            <w:szCs w:val="28"/>
                            <w:u w:val="single"/>
                          </w:rPr>
                        </w:pPr>
                        <w:r w:rsidRPr="00D704B5">
                          <w:rPr>
                            <w:rFonts w:ascii="Berlin Sans FB" w:hAnsi="Berlin Sans FB"/>
                            <w:sz w:val="28"/>
                            <w:szCs w:val="28"/>
                            <w:u w:val="single"/>
                          </w:rPr>
                          <w:t>Second Annual Christmas Bazaar</w:t>
                        </w:r>
                      </w:p>
                      <w:p w:rsidR="00B30E35" w:rsidRPr="00252F29" w:rsidRDefault="00B30E35" w:rsidP="00252F29">
                        <w:pPr>
                          <w:jc w:val="center"/>
                          <w:rPr>
                            <w:rFonts w:ascii="Berlin Sans FB" w:hAnsi="Berlin Sans FB"/>
                            <w:sz w:val="28"/>
                            <w:szCs w:val="28"/>
                            <w:u w:val="single"/>
                          </w:rPr>
                        </w:pPr>
                        <w:r>
                          <w:rPr>
                            <w:rFonts w:ascii="Berlin Sans FB" w:hAnsi="Berlin Sans FB"/>
                            <w:sz w:val="28"/>
                            <w:szCs w:val="28"/>
                            <w:u w:val="single"/>
                          </w:rPr>
                          <w:t>December 5, 6 &amp; 7, 2014 in R.E. Bldg.</w:t>
                        </w:r>
                      </w:p>
                      <w:p w:rsidR="00B30E35" w:rsidRDefault="00B30E35" w:rsidP="00D704B5">
                        <w:pPr>
                          <w:jc w:val="center"/>
                          <w:rPr>
                            <w:rFonts w:ascii="Berlin Sans FB" w:hAnsi="Berlin Sans FB"/>
                            <w:u w:val="single"/>
                          </w:rPr>
                        </w:pPr>
                      </w:p>
                      <w:p w:rsidR="00B30E35" w:rsidRPr="00D704B5" w:rsidRDefault="00B30E35" w:rsidP="00D704B5">
                        <w:pPr>
                          <w:jc w:val="center"/>
                          <w:rPr>
                            <w:rFonts w:ascii="Berlin Sans FB" w:hAnsi="Berlin Sans FB"/>
                            <w:u w:val="single"/>
                          </w:rPr>
                        </w:pPr>
                        <w:r w:rsidRPr="00D704B5">
                          <w:rPr>
                            <w:rFonts w:ascii="Berlin Sans FB" w:hAnsi="Berlin Sans FB"/>
                            <w:u w:val="single"/>
                          </w:rPr>
                          <w:t>Friday, December 5, 4-8 p.m.</w:t>
                        </w:r>
                      </w:p>
                      <w:p w:rsidR="00B30E35" w:rsidRPr="00D704B5" w:rsidRDefault="00B30E35" w:rsidP="00D704B5">
                        <w:pPr>
                          <w:jc w:val="center"/>
                          <w:rPr>
                            <w:rFonts w:ascii="Berlin Sans FB" w:hAnsi="Berlin Sans FB"/>
                            <w:u w:val="single"/>
                          </w:rPr>
                        </w:pPr>
                        <w:r w:rsidRPr="00D704B5">
                          <w:rPr>
                            <w:rFonts w:ascii="Berlin Sans FB" w:hAnsi="Berlin Sans FB"/>
                            <w:u w:val="single"/>
                          </w:rPr>
                          <w:t>Saturday, December 6, 10 a.m.-7 p.m.</w:t>
                        </w:r>
                      </w:p>
                      <w:p w:rsidR="00B30E35" w:rsidRDefault="00B30E35" w:rsidP="00D704B5">
                        <w:pPr>
                          <w:jc w:val="center"/>
                          <w:rPr>
                            <w:rFonts w:ascii="Berlin Sans FB" w:hAnsi="Berlin Sans FB"/>
                          </w:rPr>
                        </w:pPr>
                        <w:r>
                          <w:rPr>
                            <w:rFonts w:ascii="Berlin Sans FB" w:hAnsi="Berlin Sans FB"/>
                          </w:rPr>
                          <w:t>St. Nicholas Party for Children, 6-8 p.m.,</w:t>
                        </w:r>
                      </w:p>
                      <w:p w:rsidR="00B30E35" w:rsidRDefault="00B30E35" w:rsidP="00D704B5">
                        <w:pPr>
                          <w:jc w:val="center"/>
                          <w:rPr>
                            <w:rFonts w:ascii="Berlin Sans FB" w:hAnsi="Berlin Sans FB"/>
                          </w:rPr>
                        </w:pPr>
                        <w:r>
                          <w:rPr>
                            <w:rFonts w:ascii="Berlin Sans FB" w:hAnsi="Berlin Sans FB"/>
                          </w:rPr>
                          <w:t>in Gillespie Hall</w:t>
                        </w:r>
                      </w:p>
                      <w:p w:rsidR="00B30E35" w:rsidRDefault="00B30E35" w:rsidP="00D704B5">
                        <w:pPr>
                          <w:jc w:val="center"/>
                          <w:rPr>
                            <w:rFonts w:ascii="Berlin Sans FB" w:hAnsi="Berlin Sans FB"/>
                            <w:u w:val="single"/>
                          </w:rPr>
                        </w:pPr>
                        <w:r w:rsidRPr="00D704B5">
                          <w:rPr>
                            <w:rFonts w:ascii="Berlin Sans FB" w:hAnsi="Berlin Sans FB"/>
                            <w:u w:val="single"/>
                          </w:rPr>
                          <w:t>Sunday, December 7, 11 a.m. - 5 p.m.</w:t>
                        </w:r>
                      </w:p>
                      <w:p w:rsidR="00B30E35" w:rsidRPr="00DA423C" w:rsidRDefault="00B30E35" w:rsidP="00252F29">
                        <w:pPr>
                          <w:jc w:val="both"/>
                          <w:rPr>
                            <w:rFonts w:ascii="Berlin Sans FB" w:hAnsi="Berlin Sans FB"/>
                            <w:sz w:val="16"/>
                            <w:szCs w:val="16"/>
                          </w:rPr>
                        </w:pPr>
                      </w:p>
                      <w:p w:rsidR="00B30E35" w:rsidRPr="00DA423C" w:rsidRDefault="00B30E35" w:rsidP="00252F29">
                        <w:pPr>
                          <w:jc w:val="both"/>
                          <w:rPr>
                            <w:rFonts w:ascii="Berlin Sans FB" w:hAnsi="Berlin Sans FB"/>
                            <w:sz w:val="16"/>
                            <w:szCs w:val="16"/>
                          </w:rPr>
                        </w:pPr>
                      </w:p>
                      <w:p w:rsidR="00B30E35" w:rsidRDefault="00B30E35" w:rsidP="00252F29">
                        <w:pPr>
                          <w:jc w:val="both"/>
                          <w:rPr>
                            <w:rFonts w:ascii="Baskerville Old Face" w:hAnsi="Baskerville Old Face"/>
                          </w:rPr>
                        </w:pPr>
                      </w:p>
                      <w:p w:rsidR="00B30E35" w:rsidRDefault="00B30E35" w:rsidP="00384ED0">
                        <w:pPr>
                          <w:jc w:val="right"/>
                          <w:rPr>
                            <w:rFonts w:ascii="Berlin Sans FB Demi" w:hAnsi="Berlin Sans FB Demi"/>
                          </w:rPr>
                        </w:pPr>
                        <w:r w:rsidRPr="00142497">
                          <w:rPr>
                            <w:rFonts w:ascii="Berlin Sans FB Demi" w:hAnsi="Berlin Sans FB Demi"/>
                          </w:rPr>
                          <w:t xml:space="preserve">Order Tamales by Carmen </w:t>
                        </w:r>
                      </w:p>
                      <w:p w:rsidR="00B30E35" w:rsidRDefault="00B30E35" w:rsidP="00384ED0">
                        <w:pPr>
                          <w:jc w:val="right"/>
                          <w:rPr>
                            <w:rFonts w:ascii="Berlin Sans FB Demi" w:hAnsi="Berlin Sans FB Demi"/>
                          </w:rPr>
                        </w:pPr>
                        <w:r w:rsidRPr="00142497">
                          <w:rPr>
                            <w:rFonts w:ascii="Berlin Sans FB Demi" w:hAnsi="Berlin Sans FB Demi"/>
                          </w:rPr>
                          <w:t xml:space="preserve">at $25.00 per dozen.  </w:t>
                        </w:r>
                      </w:p>
                      <w:p w:rsidR="00B30E35" w:rsidRDefault="00B30E35" w:rsidP="00384ED0">
                        <w:pPr>
                          <w:jc w:val="right"/>
                          <w:rPr>
                            <w:rFonts w:ascii="Berlin Sans FB Demi" w:hAnsi="Berlin Sans FB Demi"/>
                          </w:rPr>
                        </w:pPr>
                        <w:r w:rsidRPr="00142497">
                          <w:rPr>
                            <w:rFonts w:ascii="Berlin Sans FB Demi" w:hAnsi="Berlin Sans FB Demi"/>
                          </w:rPr>
                          <w:t xml:space="preserve">Order and pay at the office </w:t>
                        </w:r>
                      </w:p>
                      <w:p w:rsidR="00B30E35" w:rsidRPr="00142497" w:rsidRDefault="00B30E35" w:rsidP="00384ED0">
                        <w:pPr>
                          <w:jc w:val="right"/>
                          <w:rPr>
                            <w:rFonts w:ascii="Berlin Sans FB Demi" w:hAnsi="Berlin Sans FB Demi"/>
                          </w:rPr>
                        </w:pPr>
                        <w:r w:rsidRPr="00142497">
                          <w:rPr>
                            <w:rFonts w:ascii="Berlin Sans FB Demi" w:hAnsi="Berlin Sans FB Demi"/>
                          </w:rPr>
                          <w:t>if you're interested!</w:t>
                        </w:r>
                      </w:p>
                      <w:p w:rsidR="00B30E35" w:rsidRDefault="00B30E35" w:rsidP="00252F29">
                        <w:pPr>
                          <w:jc w:val="both"/>
                          <w:rPr>
                            <w:rFonts w:ascii="Baskerville Old Face" w:hAnsi="Baskerville Old Face"/>
                          </w:rPr>
                        </w:pPr>
                      </w:p>
                      <w:p w:rsidR="00B30E35" w:rsidRDefault="00B30E35" w:rsidP="00252F29">
                        <w:pPr>
                          <w:jc w:val="both"/>
                          <w:rPr>
                            <w:rFonts w:ascii="Baskerville Old Face" w:hAnsi="Baskerville Old Face"/>
                          </w:rPr>
                        </w:pPr>
                      </w:p>
                      <w:p w:rsidR="00B30E35" w:rsidRDefault="00B30E35" w:rsidP="00DA423C">
                        <w:pPr>
                          <w:jc w:val="center"/>
                          <w:rPr>
                            <w:rFonts w:ascii="Britannic Bold" w:hAnsi="Britannic Bold"/>
                            <w:u w:val="single"/>
                          </w:rPr>
                        </w:pPr>
                      </w:p>
                      <w:p w:rsidR="00B30E35" w:rsidRDefault="00B30E35" w:rsidP="00DA423C">
                        <w:pPr>
                          <w:jc w:val="center"/>
                          <w:rPr>
                            <w:rFonts w:ascii="Britannic Bold" w:hAnsi="Britannic Bold"/>
                          </w:rPr>
                        </w:pPr>
                        <w:r w:rsidRPr="00DA423C">
                          <w:rPr>
                            <w:rFonts w:ascii="Britannic Bold" w:hAnsi="Britannic Bold"/>
                            <w:u w:val="single"/>
                          </w:rPr>
                          <w:t>Buy Raffle tickets now</w:t>
                        </w:r>
                        <w:r>
                          <w:rPr>
                            <w:rFonts w:ascii="Britannic Bold" w:hAnsi="Britannic Bold"/>
                          </w:rPr>
                          <w:t>:</w:t>
                        </w:r>
                      </w:p>
                      <w:p w:rsidR="00B30E35" w:rsidRDefault="00B30E35" w:rsidP="00252F29">
                        <w:pPr>
                          <w:jc w:val="both"/>
                          <w:rPr>
                            <w:rFonts w:ascii="Britannic Bold" w:hAnsi="Britannic Bold"/>
                          </w:rPr>
                        </w:pPr>
                        <w:r>
                          <w:rPr>
                            <w:rFonts w:ascii="Britannic Bold" w:hAnsi="Britannic Bold"/>
                          </w:rPr>
                          <w:t>1.  B</w:t>
                        </w:r>
                        <w:r w:rsidRPr="00D704B5">
                          <w:rPr>
                            <w:rFonts w:ascii="Britannic Bold" w:hAnsi="Britannic Bold"/>
                          </w:rPr>
                          <w:t>eautiful Christmas centerpiece.  Tickets are $</w:t>
                        </w:r>
                        <w:r>
                          <w:rPr>
                            <w:rFonts w:ascii="Britannic Bold" w:hAnsi="Britannic Bold"/>
                          </w:rPr>
                          <w:t>1</w:t>
                        </w:r>
                        <w:r w:rsidRPr="00D704B5">
                          <w:rPr>
                            <w:rFonts w:ascii="Britannic Bold" w:hAnsi="Britannic Bold"/>
                          </w:rPr>
                          <w:t>.00 each</w:t>
                        </w:r>
                        <w:r>
                          <w:rPr>
                            <w:rFonts w:ascii="Britannic Bold" w:hAnsi="Britannic Bold"/>
                          </w:rPr>
                          <w:t xml:space="preserve"> or six tickets for $5.00</w:t>
                        </w:r>
                        <w:r w:rsidRPr="00D704B5">
                          <w:rPr>
                            <w:rFonts w:ascii="Britannic Bold" w:hAnsi="Britannic Bold"/>
                          </w:rPr>
                          <w:t xml:space="preserve">.  </w:t>
                        </w:r>
                      </w:p>
                      <w:p w:rsidR="00B30E35" w:rsidRPr="00142497" w:rsidRDefault="00B30E35" w:rsidP="00252F29">
                        <w:pPr>
                          <w:jc w:val="both"/>
                          <w:rPr>
                            <w:rFonts w:ascii="Britannic Bold" w:hAnsi="Britannic Bold"/>
                            <w:sz w:val="16"/>
                            <w:szCs w:val="16"/>
                          </w:rPr>
                        </w:pPr>
                      </w:p>
                      <w:p w:rsidR="00B30E35" w:rsidRDefault="00B30E35" w:rsidP="00252F29">
                        <w:pPr>
                          <w:jc w:val="both"/>
                          <w:rPr>
                            <w:rFonts w:ascii="Britannic Bold" w:hAnsi="Britannic Bold"/>
                          </w:rPr>
                        </w:pPr>
                        <w:r>
                          <w:rPr>
                            <w:rFonts w:ascii="Britannic Bold" w:hAnsi="Britannic Bold"/>
                          </w:rPr>
                          <w:t>2.  $500 Southwest Airlines Gift Card.  Tickets are $5.00 each.</w:t>
                        </w:r>
                      </w:p>
                      <w:p w:rsidR="00B30E35" w:rsidRPr="00DA423C" w:rsidRDefault="00B30E35" w:rsidP="00DA423C">
                        <w:pPr>
                          <w:jc w:val="both"/>
                          <w:rPr>
                            <w:rFonts w:ascii="Britannic Bold" w:hAnsi="Britannic Bold"/>
                            <w:sz w:val="16"/>
                            <w:szCs w:val="16"/>
                          </w:rPr>
                        </w:pPr>
                      </w:p>
                      <w:p w:rsidR="00B30E35" w:rsidRDefault="00B30E35" w:rsidP="00DA423C">
                        <w:pPr>
                          <w:jc w:val="both"/>
                          <w:rPr>
                            <w:rFonts w:ascii="Britannic Bold" w:hAnsi="Britannic Bold"/>
                          </w:rPr>
                        </w:pPr>
                        <w:r w:rsidRPr="00D704B5">
                          <w:rPr>
                            <w:rFonts w:ascii="Britannic Bold" w:hAnsi="Britannic Bold"/>
                          </w:rPr>
                          <w:t>Will be raffled off on Sunday, December 7 at Bazaar!</w:t>
                        </w:r>
                        <w:r>
                          <w:rPr>
                            <w:rFonts w:ascii="Britannic Bold" w:hAnsi="Britannic Bold"/>
                          </w:rPr>
                          <w:t xml:space="preserve">  </w:t>
                        </w:r>
                      </w:p>
                      <w:p w:rsidR="00B30E35" w:rsidRPr="00142497" w:rsidRDefault="00B30E35" w:rsidP="00252F29">
                        <w:pPr>
                          <w:jc w:val="both"/>
                          <w:rPr>
                            <w:rFonts w:ascii="Berlin Sans FB" w:hAnsi="Berlin Sans FB"/>
                            <w:sz w:val="16"/>
                            <w:szCs w:val="16"/>
                          </w:rPr>
                        </w:pPr>
                      </w:p>
                      <w:p w:rsidR="00B30E35" w:rsidRDefault="00B30E35" w:rsidP="00252F29">
                        <w:pPr>
                          <w:jc w:val="both"/>
                          <w:rPr>
                            <w:rFonts w:ascii="Berlin Sans FB" w:hAnsi="Berlin Sans FB"/>
                          </w:rPr>
                        </w:pPr>
                        <w:r>
                          <w:rPr>
                            <w:rFonts w:ascii="Berlin Sans FB" w:hAnsi="Berlin Sans FB"/>
                          </w:rPr>
                          <w:t>Proceeds will be distributed:  50% to the</w:t>
                        </w:r>
                        <w:r w:rsidRPr="00252F29">
                          <w:rPr>
                            <w:rFonts w:ascii="Berlin Sans FB" w:hAnsi="Berlin Sans FB"/>
                          </w:rPr>
                          <w:t xml:space="preserve"> Building Fund, </w:t>
                        </w:r>
                        <w:r>
                          <w:rPr>
                            <w:rFonts w:ascii="Berlin Sans FB" w:hAnsi="Berlin Sans FB"/>
                          </w:rPr>
                          <w:t xml:space="preserve">25% to </w:t>
                        </w:r>
                        <w:r w:rsidRPr="00252F29">
                          <w:rPr>
                            <w:rFonts w:ascii="Berlin Sans FB" w:hAnsi="Berlin Sans FB"/>
                          </w:rPr>
                          <w:t xml:space="preserve">St. Vincent de Paul and </w:t>
                        </w:r>
                        <w:r>
                          <w:rPr>
                            <w:rFonts w:ascii="Berlin Sans FB" w:hAnsi="Berlin Sans FB"/>
                          </w:rPr>
                          <w:t xml:space="preserve">25% to </w:t>
                        </w:r>
                        <w:r w:rsidRPr="00252F29">
                          <w:rPr>
                            <w:rFonts w:ascii="Berlin Sans FB" w:hAnsi="Berlin Sans FB"/>
                          </w:rPr>
                          <w:t xml:space="preserve">our Food Bank.  </w:t>
                        </w:r>
                        <w:r>
                          <w:rPr>
                            <w:rFonts w:ascii="Berlin Sans FB" w:hAnsi="Berlin Sans FB"/>
                          </w:rPr>
                          <w:t>Everyone can contribute!</w:t>
                        </w:r>
                      </w:p>
                      <w:p w:rsidR="00B30E35" w:rsidRPr="005169B0" w:rsidRDefault="00B30E35" w:rsidP="00252F29">
                        <w:pPr>
                          <w:jc w:val="both"/>
                          <w:rPr>
                            <w:rFonts w:ascii="Berlin Sans FB" w:hAnsi="Berlin Sans FB"/>
                            <w:sz w:val="16"/>
                            <w:szCs w:val="16"/>
                          </w:rPr>
                        </w:pPr>
                      </w:p>
                      <w:p w:rsidR="00B30E35" w:rsidRDefault="00B30E35" w:rsidP="00252F29">
                        <w:pPr>
                          <w:jc w:val="both"/>
                          <w:rPr>
                            <w:rFonts w:ascii="Berlin Sans FB" w:hAnsi="Berlin Sans FB"/>
                          </w:rPr>
                        </w:pPr>
                      </w:p>
                      <w:p w:rsidR="00B30E35" w:rsidRPr="00252F29" w:rsidRDefault="00B30E35" w:rsidP="00252F29">
                        <w:pPr>
                          <w:jc w:val="both"/>
                          <w:rPr>
                            <w:rFonts w:ascii="Berlin Sans FB" w:hAnsi="Berlin Sans FB"/>
                          </w:rPr>
                        </w:pPr>
                      </w:p>
                      <w:p w:rsidR="00B30E35" w:rsidRDefault="00B30E35"/>
                    </w:txbxContent>
                  </v:textbox>
                </v:shape>
              </w:pict>
            </w:r>
            <w:r w:rsidR="00A00B14">
              <w:rPr>
                <w:rFonts w:ascii="Calibri" w:eastAsia="Times New Roman" w:hAnsi="Calibri"/>
                <w:color w:val="000000"/>
                <w:sz w:val="20"/>
                <w:szCs w:val="20"/>
              </w:rPr>
              <w:t>For the Living and Deceased</w:t>
            </w:r>
          </w:p>
          <w:p w:rsidR="00A00B14" w:rsidRPr="0039655A" w:rsidRDefault="00A00B14" w:rsidP="00673D82">
            <w:pPr>
              <w:rPr>
                <w:rFonts w:ascii="Calibri" w:eastAsia="Times New Roman" w:hAnsi="Calibri"/>
                <w:color w:val="000000"/>
                <w:sz w:val="20"/>
                <w:szCs w:val="20"/>
              </w:rPr>
            </w:pPr>
            <w:r>
              <w:rPr>
                <w:rFonts w:ascii="Calibri" w:eastAsia="Times New Roman" w:hAnsi="Calibri"/>
                <w:color w:val="000000"/>
                <w:sz w:val="20"/>
                <w:szCs w:val="20"/>
              </w:rPr>
              <w:t>Members of the Altar Society</w:t>
            </w:r>
          </w:p>
        </w:tc>
      </w:tr>
      <w:tr w:rsidR="00C6209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209A" w:rsidRPr="00C6209A" w:rsidRDefault="00C6209A"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209A" w:rsidRPr="00C6209A" w:rsidRDefault="00C6209A"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CA58F6" w:rsidRDefault="00C6209A"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472B91" w:rsidRDefault="00A00B14" w:rsidP="005713D7">
            <w:pPr>
              <w:rPr>
                <w:rFonts w:asciiTheme="minorHAnsi" w:eastAsia="Times New Roman" w:hAnsiTheme="minorHAnsi"/>
                <w:color w:val="000000"/>
                <w:sz w:val="20"/>
                <w:szCs w:val="20"/>
              </w:rPr>
            </w:pPr>
            <w:r>
              <w:rPr>
                <w:rFonts w:asciiTheme="minorHAnsi" w:eastAsia="Times New Roman" w:hAnsiTheme="minorHAnsi"/>
                <w:color w:val="000000"/>
                <w:sz w:val="20"/>
                <w:szCs w:val="20"/>
              </w:rPr>
              <w:t>(+)George E. Coughlin</w:t>
            </w:r>
          </w:p>
        </w:tc>
      </w:tr>
      <w:tr w:rsidR="00673D8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73D82" w:rsidRPr="00177B66" w:rsidRDefault="00A00B14" w:rsidP="0039655A">
            <w:pPr>
              <w:rPr>
                <w:rFonts w:ascii="Calibri" w:eastAsia="Times New Roman" w:hAnsi="Calibri"/>
                <w:b/>
                <w:color w:val="000000"/>
                <w:sz w:val="20"/>
                <w:szCs w:val="20"/>
              </w:rPr>
            </w:pPr>
            <w:r>
              <w:rPr>
                <w:rFonts w:ascii="Calibri" w:eastAsia="Times New Roman" w:hAnsi="Calibri"/>
                <w:b/>
                <w:color w:val="000000"/>
                <w:sz w:val="20"/>
                <w:szCs w:val="20"/>
              </w:rPr>
              <w:t>Oct 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CA58F6" w:rsidRDefault="00673D82"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E328D1" w:rsidRDefault="00A00B14" w:rsidP="005713D7">
            <w:pPr>
              <w:rPr>
                <w:rFonts w:ascii="Calibri" w:eastAsia="Times New Roman" w:hAnsi="Calibri"/>
                <w:color w:val="000000"/>
                <w:sz w:val="20"/>
                <w:szCs w:val="20"/>
              </w:rPr>
            </w:pPr>
            <w:r>
              <w:rPr>
                <w:rFonts w:ascii="Calibri" w:eastAsia="Times New Roman" w:hAnsi="Calibri"/>
                <w:color w:val="000000"/>
                <w:sz w:val="20"/>
                <w:szCs w:val="20"/>
              </w:rPr>
              <w:t xml:space="preserve">(+)Alfred Pittman by </w:t>
            </w:r>
            <w:proofErr w:type="spellStart"/>
            <w:r>
              <w:rPr>
                <w:rFonts w:ascii="Calibri" w:eastAsia="Times New Roman" w:hAnsi="Calibri"/>
                <w:color w:val="000000"/>
                <w:sz w:val="20"/>
                <w:szCs w:val="20"/>
              </w:rPr>
              <w:t>KofC</w:t>
            </w:r>
            <w:proofErr w:type="spellEnd"/>
          </w:p>
        </w:tc>
      </w:tr>
      <w:tr w:rsidR="00673D8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673D82" w:rsidRDefault="00673D8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Default="00673D82"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Default="00673D82" w:rsidP="005713D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673D8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673D82" w:rsidRDefault="00673D8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Default="00673D82"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E328D1" w:rsidRDefault="00A00B14" w:rsidP="005713D7">
            <w:pPr>
              <w:rPr>
                <w:rFonts w:ascii="Calibri" w:eastAsia="Times New Roman" w:hAnsi="Calibri"/>
                <w:color w:val="000000"/>
                <w:sz w:val="20"/>
                <w:szCs w:val="20"/>
              </w:rPr>
            </w:pPr>
            <w:r>
              <w:rPr>
                <w:rFonts w:ascii="Calibri" w:eastAsia="Times New Roman" w:hAnsi="Calibri"/>
                <w:color w:val="000000"/>
                <w:sz w:val="20"/>
                <w:szCs w:val="20"/>
              </w:rPr>
              <w:t xml:space="preserve">For the Living and Deceased Members of the </w:t>
            </w:r>
            <w:proofErr w:type="spellStart"/>
            <w:r>
              <w:rPr>
                <w:rFonts w:ascii="Calibri" w:eastAsia="Times New Roman" w:hAnsi="Calibri"/>
                <w:color w:val="000000"/>
                <w:sz w:val="20"/>
                <w:szCs w:val="20"/>
              </w:rPr>
              <w:t>KofC</w:t>
            </w:r>
            <w:proofErr w:type="spellEnd"/>
          </w:p>
        </w:tc>
      </w:tr>
      <w:tr w:rsidR="00673D82" w:rsidRPr="007D10B0"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673D82" w:rsidRDefault="00673D8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Default="00673D82"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0B14" w:rsidRDefault="00A00B14" w:rsidP="005713D7">
            <w:pPr>
              <w:rPr>
                <w:rFonts w:ascii="Calibri" w:eastAsia="Times New Roman" w:hAnsi="Calibri"/>
                <w:color w:val="000000"/>
                <w:sz w:val="20"/>
                <w:szCs w:val="20"/>
                <w:lang w:val="es-MX"/>
              </w:rPr>
            </w:pPr>
            <w:r>
              <w:rPr>
                <w:rFonts w:ascii="Calibri" w:eastAsia="Times New Roman" w:hAnsi="Calibri"/>
                <w:color w:val="000000"/>
                <w:sz w:val="20"/>
                <w:szCs w:val="20"/>
                <w:lang w:val="es-MX"/>
              </w:rPr>
              <w:t>(+)</w:t>
            </w:r>
            <w:proofErr w:type="spellStart"/>
            <w:r>
              <w:rPr>
                <w:rFonts w:ascii="Calibri" w:eastAsia="Times New Roman" w:hAnsi="Calibri"/>
                <w:color w:val="000000"/>
                <w:sz w:val="20"/>
                <w:szCs w:val="20"/>
                <w:lang w:val="es-MX"/>
              </w:rPr>
              <w:t>Jose</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Ocha</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by</w:t>
            </w:r>
            <w:proofErr w:type="spellEnd"/>
            <w:r>
              <w:rPr>
                <w:rFonts w:ascii="Calibri" w:eastAsia="Times New Roman" w:hAnsi="Calibri"/>
                <w:color w:val="000000"/>
                <w:sz w:val="20"/>
                <w:szCs w:val="20"/>
                <w:lang w:val="es-MX"/>
              </w:rPr>
              <w:t xml:space="preserve"> </w:t>
            </w:r>
          </w:p>
          <w:p w:rsidR="00673D82" w:rsidRPr="00906E2C" w:rsidRDefault="00A00B14" w:rsidP="005713D7">
            <w:pPr>
              <w:rPr>
                <w:rFonts w:ascii="Calibri" w:eastAsia="Times New Roman" w:hAnsi="Calibri"/>
                <w:color w:val="000000"/>
                <w:sz w:val="20"/>
                <w:szCs w:val="20"/>
                <w:lang w:val="es-MX"/>
              </w:rPr>
            </w:pPr>
            <w:r>
              <w:rPr>
                <w:rFonts w:ascii="Calibri" w:eastAsia="Times New Roman" w:hAnsi="Calibri"/>
                <w:color w:val="000000"/>
                <w:sz w:val="20"/>
                <w:szCs w:val="20"/>
                <w:lang w:val="es-MX"/>
              </w:rPr>
              <w:t xml:space="preserve">Lee &amp; </w:t>
            </w:r>
            <w:proofErr w:type="spellStart"/>
            <w:r>
              <w:rPr>
                <w:rFonts w:ascii="Calibri" w:eastAsia="Times New Roman" w:hAnsi="Calibri"/>
                <w:color w:val="000000"/>
                <w:sz w:val="20"/>
                <w:szCs w:val="20"/>
                <w:lang w:val="es-MX"/>
              </w:rPr>
              <w:t>Maria</w:t>
            </w:r>
            <w:proofErr w:type="spellEnd"/>
            <w:r>
              <w:rPr>
                <w:rFonts w:ascii="Calibri" w:eastAsia="Times New Roman" w:hAnsi="Calibri"/>
                <w:color w:val="000000"/>
                <w:sz w:val="20"/>
                <w:szCs w:val="20"/>
                <w:lang w:val="es-MX"/>
              </w:rPr>
              <w:t xml:space="preserve"> Jones</w:t>
            </w:r>
          </w:p>
        </w:tc>
      </w:tr>
      <w:tr w:rsidR="00673D8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73D82" w:rsidRDefault="00A00B14" w:rsidP="00296BDD">
            <w:pPr>
              <w:rPr>
                <w:rFonts w:ascii="Calibri" w:eastAsia="Times New Roman" w:hAnsi="Calibri"/>
                <w:b/>
                <w:color w:val="000000"/>
                <w:sz w:val="20"/>
                <w:szCs w:val="20"/>
              </w:rPr>
            </w:pPr>
            <w:r>
              <w:rPr>
                <w:rFonts w:ascii="Calibri" w:eastAsia="Times New Roman" w:hAnsi="Calibri"/>
                <w:b/>
                <w:color w:val="000000"/>
                <w:sz w:val="20"/>
                <w:szCs w:val="20"/>
              </w:rPr>
              <w:t>Oct 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Default="00673D82"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906E2C" w:rsidRDefault="00673D82" w:rsidP="0046612F">
            <w:pPr>
              <w:rPr>
                <w:rFonts w:ascii="Calibri" w:eastAsia="Times New Roman" w:hAnsi="Calibri"/>
                <w:color w:val="000000"/>
                <w:sz w:val="20"/>
                <w:szCs w:val="20"/>
                <w:lang w:val="es-MX"/>
              </w:rPr>
            </w:pPr>
            <w:r>
              <w:rPr>
                <w:rFonts w:ascii="Calibri" w:eastAsia="Times New Roman" w:hAnsi="Calibri"/>
                <w:color w:val="000000"/>
                <w:sz w:val="20"/>
                <w:szCs w:val="20"/>
                <w:lang w:val="es-MX"/>
              </w:rPr>
              <w:t>(+)George E. Coughlin</w:t>
            </w:r>
          </w:p>
        </w:tc>
      </w:tr>
      <w:tr w:rsidR="00673D8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73D82" w:rsidRPr="00177B66" w:rsidRDefault="00A00B14" w:rsidP="009F5EA2">
            <w:pPr>
              <w:rPr>
                <w:rFonts w:ascii="Calibri" w:eastAsia="Times New Roman" w:hAnsi="Calibri"/>
                <w:b/>
                <w:color w:val="000000"/>
                <w:sz w:val="20"/>
                <w:szCs w:val="20"/>
              </w:rPr>
            </w:pPr>
            <w:r>
              <w:rPr>
                <w:rFonts w:ascii="Calibri" w:eastAsia="Times New Roman" w:hAnsi="Calibri"/>
                <w:b/>
                <w:color w:val="000000"/>
                <w:sz w:val="20"/>
                <w:szCs w:val="20"/>
              </w:rPr>
              <w:t>Oct 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Pr="00F82117" w:rsidRDefault="00673D82"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906E2C" w:rsidRDefault="00A91ED7" w:rsidP="0046612F">
            <w:pPr>
              <w:rPr>
                <w:rFonts w:ascii="Calibri" w:eastAsia="Times New Roman" w:hAnsi="Calibri"/>
                <w:color w:val="000000"/>
                <w:sz w:val="20"/>
                <w:szCs w:val="20"/>
                <w:lang w:val="es-MX"/>
              </w:rPr>
            </w:pPr>
            <w:r>
              <w:rPr>
                <w:rFonts w:ascii="Calibri" w:eastAsia="Times New Roman" w:hAnsi="Calibri"/>
                <w:noProof/>
                <w:color w:val="000000"/>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519075" type="#_x0000_t75" alt="" style="position:absolute;margin-left:165pt;margin-top:12.9pt;width:108.25pt;height:93.4pt;z-index:27;mso-position-horizontal-relative:text;mso-position-vertical-relative:text">
                  <v:imagedata r:id="rId7" o:title="IMG_4374"/>
                </v:shape>
              </w:pict>
            </w:r>
            <w:r w:rsidR="00673D82">
              <w:rPr>
                <w:rFonts w:ascii="Calibri" w:eastAsia="Times New Roman" w:hAnsi="Calibri"/>
                <w:color w:val="000000"/>
                <w:sz w:val="20"/>
                <w:szCs w:val="20"/>
                <w:lang w:val="es-MX"/>
              </w:rPr>
              <w:t>(+)George E. Coughlin</w:t>
            </w:r>
          </w:p>
        </w:tc>
      </w:tr>
      <w:tr w:rsidR="00673D8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73D82" w:rsidRPr="00177B66" w:rsidRDefault="00673D82" w:rsidP="00844A23">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A00B14">
              <w:rPr>
                <w:rFonts w:ascii="Calibri" w:eastAsia="Times New Roman" w:hAnsi="Calibri"/>
                <w:b/>
                <w:color w:val="000000"/>
                <w:sz w:val="20"/>
                <w:szCs w:val="20"/>
              </w:rPr>
              <w:t>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035347" w:rsidRDefault="00673D82"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906E2C" w:rsidRDefault="00673D82" w:rsidP="0046612F">
            <w:pPr>
              <w:rPr>
                <w:rFonts w:ascii="Calibri" w:eastAsia="Times New Roman" w:hAnsi="Calibri"/>
                <w:color w:val="000000"/>
                <w:sz w:val="20"/>
                <w:szCs w:val="20"/>
                <w:lang w:val="es-MX"/>
              </w:rPr>
            </w:pPr>
            <w:r>
              <w:rPr>
                <w:rFonts w:ascii="Calibri" w:eastAsia="Times New Roman" w:hAnsi="Calibri"/>
                <w:color w:val="000000"/>
                <w:sz w:val="20"/>
                <w:szCs w:val="20"/>
                <w:lang w:val="es-MX"/>
              </w:rPr>
              <w:t>(+)George E. Coughlin</w:t>
            </w:r>
          </w:p>
        </w:tc>
      </w:tr>
      <w:tr w:rsidR="00673D82"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177B66" w:rsidRDefault="00673D82"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73D82" w:rsidRPr="00177B66" w:rsidRDefault="00673D82" w:rsidP="00CE741A">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A00B14">
              <w:rPr>
                <w:rFonts w:ascii="Calibri" w:eastAsia="Times New Roman" w:hAnsi="Calibri"/>
                <w:b/>
                <w:color w:val="000000"/>
                <w:sz w:val="20"/>
                <w:szCs w:val="20"/>
              </w:rPr>
              <w:t>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CA58F6" w:rsidRDefault="00673D82" w:rsidP="009A681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906E2C" w:rsidRDefault="00673D82" w:rsidP="0046612F">
            <w:pPr>
              <w:rPr>
                <w:rFonts w:ascii="Calibri" w:eastAsia="Times New Roman" w:hAnsi="Calibri"/>
                <w:color w:val="000000"/>
                <w:sz w:val="20"/>
                <w:szCs w:val="20"/>
                <w:lang w:val="es-MX"/>
              </w:rPr>
            </w:pPr>
            <w:r>
              <w:rPr>
                <w:rFonts w:ascii="Calibri" w:eastAsia="Times New Roman" w:hAnsi="Calibri"/>
                <w:color w:val="000000"/>
                <w:sz w:val="20"/>
                <w:szCs w:val="20"/>
                <w:lang w:val="es-MX"/>
              </w:rPr>
              <w:t>(+)George E. Coughlin</w:t>
            </w:r>
          </w:p>
        </w:tc>
      </w:tr>
      <w:tr w:rsidR="00673D82"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73D82" w:rsidRPr="00177B66" w:rsidRDefault="00673D82" w:rsidP="00F63C41">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A00B14">
              <w:rPr>
                <w:rFonts w:ascii="Calibri" w:eastAsia="Times New Roman" w:hAnsi="Calibri"/>
                <w:b/>
                <w:color w:val="000000"/>
                <w:sz w:val="20"/>
                <w:szCs w:val="20"/>
              </w:rPr>
              <w:t>10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Pr="00CA58F6" w:rsidRDefault="00673D82" w:rsidP="0023009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E328D1" w:rsidRDefault="00673D82" w:rsidP="000B52F2">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673D82"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73D82" w:rsidRPr="00177B66" w:rsidRDefault="00A11F6B" w:rsidP="000D2907">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A00B14">
              <w:rPr>
                <w:rFonts w:ascii="Calibri" w:eastAsia="Times New Roman" w:hAnsi="Calibri"/>
                <w:b/>
                <w:color w:val="000000"/>
                <w:sz w:val="20"/>
                <w:szCs w:val="20"/>
              </w:rPr>
              <w:t>11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Pr="00CA58F6" w:rsidRDefault="00673D82" w:rsidP="0053390D">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w:t>
            </w:r>
            <w:r>
              <w:rPr>
                <w:rFonts w:ascii="Calibri" w:eastAsia="Times New Roman" w:hAnsi="Calibri"/>
                <w:b/>
                <w:color w:val="000000"/>
                <w:sz w:val="20"/>
                <w:szCs w:val="20"/>
              </w:rPr>
              <w:t xml:space="preserve">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0B14" w:rsidRDefault="00A00B14" w:rsidP="005713D7">
            <w:pPr>
              <w:rPr>
                <w:rFonts w:ascii="Calibri" w:eastAsia="Times New Roman" w:hAnsi="Calibri"/>
                <w:color w:val="000000"/>
                <w:sz w:val="20"/>
                <w:szCs w:val="20"/>
              </w:rPr>
            </w:pPr>
            <w:r>
              <w:rPr>
                <w:rFonts w:ascii="Calibri" w:eastAsia="Times New Roman" w:hAnsi="Calibri"/>
                <w:color w:val="000000"/>
                <w:sz w:val="20"/>
                <w:szCs w:val="20"/>
              </w:rPr>
              <w:t xml:space="preserve">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w:t>
            </w:r>
          </w:p>
          <w:p w:rsidR="00673D82" w:rsidRPr="00E328D1" w:rsidRDefault="00A00B14" w:rsidP="005713D7">
            <w:pPr>
              <w:rPr>
                <w:rFonts w:ascii="Calibri" w:eastAsia="Times New Roman" w:hAnsi="Calibri"/>
                <w:color w:val="000000"/>
                <w:sz w:val="20"/>
                <w:szCs w:val="20"/>
              </w:rPr>
            </w:pPr>
            <w:r>
              <w:rPr>
                <w:rFonts w:ascii="Calibri" w:eastAsia="Times New Roman" w:hAnsi="Calibri"/>
                <w:color w:val="000000"/>
                <w:sz w:val="20"/>
                <w:szCs w:val="20"/>
              </w:rPr>
              <w:t>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673D82"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39655A" w:rsidRDefault="00673D8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73D82" w:rsidRPr="0039655A" w:rsidRDefault="00673D82"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Pr="002A7798" w:rsidRDefault="00673D82" w:rsidP="00DA2F7D">
            <w:pPr>
              <w:rPr>
                <w:rFonts w:ascii="Calibri" w:eastAsia="Times New Roman" w:hAnsi="Calibri"/>
                <w:b/>
                <w:color w:val="000000"/>
                <w:sz w:val="20"/>
                <w:szCs w:val="20"/>
              </w:rPr>
            </w:pPr>
            <w:r w:rsidRPr="002A7798">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472B91" w:rsidRDefault="00A11F6B" w:rsidP="00196D77">
            <w:pPr>
              <w:rPr>
                <w:rFonts w:asciiTheme="minorHAnsi" w:eastAsia="Times New Roman" w:hAnsiTheme="minorHAnsi"/>
                <w:color w:val="000000"/>
                <w:sz w:val="20"/>
                <w:szCs w:val="20"/>
              </w:rPr>
            </w:pPr>
            <w:r>
              <w:rPr>
                <w:rFonts w:ascii="Calibri" w:eastAsia="Times New Roman" w:hAnsi="Calibri"/>
                <w:color w:val="000000"/>
                <w:sz w:val="20"/>
                <w:szCs w:val="20"/>
              </w:rPr>
              <w:t>(+)George E. Coughlin</w:t>
            </w:r>
          </w:p>
        </w:tc>
      </w:tr>
      <w:tr w:rsidR="00673D82"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73D82" w:rsidRPr="00177B66" w:rsidRDefault="00A11F6B" w:rsidP="00183942">
            <w:pPr>
              <w:rPr>
                <w:rFonts w:ascii="Calibri" w:eastAsia="Times New Roman" w:hAnsi="Calibri"/>
                <w:b/>
                <w:color w:val="000000"/>
                <w:sz w:val="20"/>
                <w:szCs w:val="20"/>
              </w:rPr>
            </w:pPr>
            <w:r>
              <w:rPr>
                <w:rFonts w:ascii="Calibri" w:eastAsia="Times New Roman" w:hAnsi="Calibri"/>
                <w:b/>
                <w:color w:val="000000"/>
                <w:sz w:val="20"/>
                <w:szCs w:val="20"/>
              </w:rPr>
              <w:t>Oct</w:t>
            </w:r>
            <w:r w:rsidR="00A00B14">
              <w:rPr>
                <w:rFonts w:ascii="Calibri" w:eastAsia="Times New Roman" w:hAnsi="Calibri"/>
                <w:b/>
                <w:color w:val="000000"/>
                <w:sz w:val="20"/>
                <w:szCs w:val="20"/>
              </w:rPr>
              <w:t>12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Default="00673D82"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E328D1" w:rsidRDefault="006B7A47" w:rsidP="00196D77">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673D82" w:rsidRPr="007F3686" w:rsidRDefault="00673D82"/>
        </w:tc>
      </w:tr>
      <w:tr w:rsidR="00673D82"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73D82" w:rsidRPr="00177B66" w:rsidRDefault="00673D82"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Default="00673D82"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E328D1" w:rsidRDefault="00A11F6B" w:rsidP="005713D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673D82"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73D82" w:rsidRPr="00177B66" w:rsidRDefault="00673D82"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Pr="00CA58F6" w:rsidRDefault="00673D82"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E328D1" w:rsidRDefault="00A00B14" w:rsidP="002B5554">
            <w:pPr>
              <w:rPr>
                <w:rFonts w:ascii="Calibri" w:eastAsia="Times New Roman" w:hAnsi="Calibri"/>
                <w:color w:val="000000"/>
                <w:sz w:val="20"/>
                <w:szCs w:val="20"/>
              </w:rPr>
            </w:pPr>
            <w:r>
              <w:rPr>
                <w:rFonts w:ascii="Calibri" w:eastAsia="Times New Roman" w:hAnsi="Calibri"/>
                <w:color w:val="000000"/>
                <w:sz w:val="20"/>
                <w:szCs w:val="20"/>
              </w:rPr>
              <w:t>(+)Julia Ann Smith Sealy by Kathleen Flanagan</w:t>
            </w:r>
          </w:p>
        </w:tc>
      </w:tr>
      <w:tr w:rsidR="00673D82" w:rsidRPr="007D0008"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D82" w:rsidRPr="00177B66" w:rsidRDefault="00673D8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73D82" w:rsidRPr="00177B66" w:rsidRDefault="00673D82"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73D82" w:rsidRPr="00CA58F6" w:rsidRDefault="00673D82" w:rsidP="00DA2F7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73D82" w:rsidRPr="00906E2C" w:rsidRDefault="006B7A47" w:rsidP="00B34599">
            <w:pPr>
              <w:rPr>
                <w:rFonts w:ascii="Calibri" w:eastAsia="Times New Roman" w:hAnsi="Calibri"/>
                <w:color w:val="000000"/>
                <w:sz w:val="20"/>
                <w:szCs w:val="20"/>
                <w:lang w:val="es-MX"/>
              </w:rPr>
            </w:pPr>
            <w:proofErr w:type="spellStart"/>
            <w:r>
              <w:rPr>
                <w:rFonts w:ascii="Calibri" w:eastAsia="Times New Roman" w:hAnsi="Calibri"/>
                <w:color w:val="000000"/>
                <w:sz w:val="20"/>
                <w:szCs w:val="20"/>
                <w:lang w:val="es-MX"/>
              </w:rPr>
              <w:t>For</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the</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Parishioners</w:t>
            </w:r>
            <w:proofErr w:type="spellEnd"/>
          </w:p>
        </w:tc>
      </w:tr>
    </w:tbl>
    <w:p w:rsidR="00D12DA6" w:rsidRPr="00906E2C" w:rsidRDefault="00A91ED7" w:rsidP="004B488E">
      <w:pPr>
        <w:tabs>
          <w:tab w:val="left" w:pos="705"/>
          <w:tab w:val="left" w:pos="6345"/>
        </w:tabs>
        <w:rPr>
          <w:lang w:val="es-MX"/>
        </w:rPr>
      </w:pPr>
      <w:r>
        <w:rPr>
          <w:noProof/>
        </w:rPr>
        <w:pict>
          <v:shape id="_x0000_s519084" type="#_x0000_t75" alt="" style="position:absolute;margin-left:24.7pt;margin-top:8.8pt;width:209.3pt;height:109.65pt;z-index:31;mso-position-horizontal-relative:text;mso-position-vertical-relative:text">
            <v:imagedata r:id="rId8" o:title="oktoberfest-logo"/>
          </v:shape>
        </w:pict>
      </w:r>
      <w:r w:rsidRPr="00A91ED7">
        <w:rPr>
          <w:noProof/>
          <w:lang w:val="es-MX" w:eastAsia="zh-TW"/>
        </w:rPr>
        <w:pict>
          <v:shape id="_x0000_s519083" type="#_x0000_t202" style="position:absolute;margin-left:-13.85pt;margin-top:6.5pt;width:270.9pt;height:359.25pt;z-index:30;mso-position-horizontal-relative:text;mso-position-vertical-relative:text;mso-width-relative:margin;mso-height-relative:margin">
            <v:textbox>
              <w:txbxContent>
                <w:p w:rsidR="00D24832" w:rsidRDefault="00D24832" w:rsidP="00D24832">
                  <w:pPr>
                    <w:pStyle w:val="NoSpacing"/>
                    <w:rPr>
                      <w:rFonts w:ascii="Rockwell Extra Bold" w:hAnsi="Rockwell Extra Bold"/>
                      <w:sz w:val="20"/>
                      <w:szCs w:val="20"/>
                    </w:rPr>
                  </w:pPr>
                </w:p>
                <w:p w:rsidR="00D24832" w:rsidRDefault="00D24832" w:rsidP="00D24832">
                  <w:pPr>
                    <w:pStyle w:val="NoSpacing"/>
                    <w:rPr>
                      <w:rFonts w:ascii="Rockwell Extra Bold" w:hAnsi="Rockwell Extra Bold"/>
                      <w:sz w:val="20"/>
                      <w:szCs w:val="20"/>
                    </w:rPr>
                  </w:pPr>
                </w:p>
                <w:p w:rsidR="00D24832" w:rsidRDefault="00D24832" w:rsidP="00D24832">
                  <w:pPr>
                    <w:pStyle w:val="NoSpacing"/>
                    <w:rPr>
                      <w:rFonts w:ascii="Rockwell Extra Bold" w:hAnsi="Rockwell Extra Bold"/>
                      <w:sz w:val="20"/>
                      <w:szCs w:val="20"/>
                    </w:rPr>
                  </w:pPr>
                </w:p>
                <w:p w:rsidR="00D24832" w:rsidRDefault="00D24832" w:rsidP="00D24832">
                  <w:pPr>
                    <w:pStyle w:val="NoSpacing"/>
                    <w:rPr>
                      <w:rFonts w:ascii="Rockwell Extra Bold" w:hAnsi="Rockwell Extra Bold"/>
                      <w:sz w:val="20"/>
                      <w:szCs w:val="20"/>
                    </w:rPr>
                  </w:pPr>
                </w:p>
                <w:p w:rsidR="00D24832" w:rsidRDefault="00D24832" w:rsidP="00D24832">
                  <w:pPr>
                    <w:pStyle w:val="NoSpacing"/>
                    <w:rPr>
                      <w:rFonts w:ascii="Rockwell Extra Bold" w:hAnsi="Rockwell Extra Bold"/>
                      <w:sz w:val="20"/>
                      <w:szCs w:val="20"/>
                    </w:rPr>
                  </w:pPr>
                </w:p>
                <w:p w:rsidR="00D24832" w:rsidRDefault="00D24832" w:rsidP="00D24832">
                  <w:pPr>
                    <w:pStyle w:val="NoSpacing"/>
                    <w:rPr>
                      <w:rFonts w:ascii="Rockwell Extra Bold" w:hAnsi="Rockwell Extra Bold"/>
                      <w:sz w:val="20"/>
                      <w:szCs w:val="20"/>
                    </w:rPr>
                  </w:pPr>
                </w:p>
                <w:p w:rsidR="00D24832" w:rsidRDefault="00D24832" w:rsidP="00D24832">
                  <w:pPr>
                    <w:pStyle w:val="NoSpacing"/>
                    <w:rPr>
                      <w:rFonts w:ascii="Rockwell Extra Bold" w:hAnsi="Rockwell Extra Bold"/>
                      <w:sz w:val="20"/>
                      <w:szCs w:val="20"/>
                    </w:rPr>
                  </w:pPr>
                </w:p>
                <w:p w:rsidR="00D24832" w:rsidRDefault="00D24832" w:rsidP="00D24832">
                  <w:pPr>
                    <w:pStyle w:val="NoSpacing"/>
                    <w:rPr>
                      <w:rFonts w:ascii="Rockwell Extra Bold" w:hAnsi="Rockwell Extra Bold"/>
                      <w:sz w:val="20"/>
                      <w:szCs w:val="20"/>
                    </w:rPr>
                  </w:pPr>
                </w:p>
                <w:p w:rsidR="00D24832" w:rsidRDefault="00D24832" w:rsidP="00D24832">
                  <w:pPr>
                    <w:pStyle w:val="NoSpacing"/>
                    <w:rPr>
                      <w:rFonts w:ascii="Rockwell Extra Bold" w:hAnsi="Rockwell Extra Bold"/>
                      <w:sz w:val="20"/>
                      <w:szCs w:val="20"/>
                    </w:rPr>
                  </w:pPr>
                </w:p>
                <w:p w:rsidR="00D24832" w:rsidRPr="000A2667" w:rsidRDefault="00D24832" w:rsidP="00D24832">
                  <w:pPr>
                    <w:pStyle w:val="NoSpacing"/>
                    <w:rPr>
                      <w:rFonts w:ascii="Rockwell Extra Bold" w:hAnsi="Rockwell Extra Bold"/>
                      <w:sz w:val="20"/>
                      <w:szCs w:val="20"/>
                    </w:rPr>
                  </w:pPr>
                  <w:r w:rsidRPr="000A2667">
                    <w:rPr>
                      <w:rFonts w:ascii="Rockwell Extra Bold" w:hAnsi="Rockwell Extra Bold"/>
                      <w:sz w:val="20"/>
                      <w:szCs w:val="20"/>
                    </w:rPr>
                    <w:tab/>
                  </w:r>
                  <w:r w:rsidRPr="000A2667">
                    <w:rPr>
                      <w:rFonts w:ascii="Rockwell Extra Bold" w:hAnsi="Rockwell Extra Bold"/>
                      <w:sz w:val="20"/>
                      <w:szCs w:val="20"/>
                    </w:rPr>
                    <w:tab/>
                    <w:t xml:space="preserve">When:    </w:t>
                  </w:r>
                  <w:r w:rsidR="0001041B">
                    <w:rPr>
                      <w:rFonts w:ascii="Rockwell Extra Bold" w:hAnsi="Rockwell Extra Bold"/>
                      <w:sz w:val="20"/>
                      <w:szCs w:val="20"/>
                    </w:rPr>
                    <w:t>Friday, October 10</w:t>
                  </w:r>
                </w:p>
                <w:p w:rsidR="00D24832" w:rsidRDefault="00D24832" w:rsidP="00D24832">
                  <w:pPr>
                    <w:pStyle w:val="NoSpacing"/>
                    <w:jc w:val="center"/>
                    <w:rPr>
                      <w:rFonts w:ascii="Rockwell Extra Bold" w:hAnsi="Rockwell Extra Bold"/>
                      <w:sz w:val="20"/>
                      <w:szCs w:val="20"/>
                    </w:rPr>
                  </w:pPr>
                  <w:r w:rsidRPr="000A2667">
                    <w:rPr>
                      <w:rFonts w:ascii="Rockwell Extra Bold" w:hAnsi="Rockwell Extra Bold"/>
                      <w:sz w:val="20"/>
                      <w:szCs w:val="20"/>
                    </w:rPr>
                    <w:t>6:30 PM - ????</w:t>
                  </w:r>
                </w:p>
                <w:p w:rsidR="00D24832" w:rsidRPr="000A2667" w:rsidRDefault="00D24832" w:rsidP="00D24832">
                  <w:pPr>
                    <w:pStyle w:val="NoSpacing"/>
                    <w:jc w:val="center"/>
                    <w:rPr>
                      <w:rFonts w:ascii="Rockwell Extra Bold" w:hAnsi="Rockwell Extra Bold"/>
                      <w:sz w:val="20"/>
                      <w:szCs w:val="20"/>
                    </w:rPr>
                  </w:pPr>
                  <w:r>
                    <w:rPr>
                      <w:rFonts w:ascii="Rockwell Extra Bold" w:hAnsi="Rockwell Extra Bold"/>
                      <w:sz w:val="20"/>
                      <w:szCs w:val="20"/>
                    </w:rPr>
                    <w:t>W</w:t>
                  </w:r>
                  <w:r w:rsidRPr="000A2667">
                    <w:rPr>
                      <w:rFonts w:ascii="Rockwell Extra Bold" w:hAnsi="Rockwell Extra Bold"/>
                      <w:sz w:val="20"/>
                      <w:szCs w:val="20"/>
                    </w:rPr>
                    <w:t>here:  Immaculate Conception Catholic Church – Marlow</w:t>
                  </w:r>
                </w:p>
                <w:p w:rsidR="00D24832" w:rsidRPr="001B6B50" w:rsidRDefault="001B6B50" w:rsidP="00D24832">
                  <w:pPr>
                    <w:pStyle w:val="NoSpacing"/>
                    <w:jc w:val="center"/>
                    <w:rPr>
                      <w:rFonts w:ascii="Britannic Bold" w:hAnsi="Britannic Bold"/>
                      <w:sz w:val="20"/>
                      <w:szCs w:val="20"/>
                    </w:rPr>
                  </w:pPr>
                  <w:r w:rsidRPr="001B6B50">
                    <w:rPr>
                      <w:rFonts w:ascii="Britannic Bold" w:hAnsi="Britannic Bold"/>
                      <w:sz w:val="20"/>
                      <w:szCs w:val="20"/>
                    </w:rPr>
                    <w:t>Free</w:t>
                  </w:r>
                </w:p>
                <w:p w:rsidR="00D24832" w:rsidRPr="00D24832" w:rsidRDefault="00D24832" w:rsidP="00D24832">
                  <w:pPr>
                    <w:pStyle w:val="NoSpacing"/>
                    <w:jc w:val="center"/>
                    <w:rPr>
                      <w:rFonts w:ascii="Berlin Sans FB" w:hAnsi="Berlin Sans FB"/>
                      <w:sz w:val="20"/>
                      <w:szCs w:val="20"/>
                    </w:rPr>
                  </w:pPr>
                  <w:r w:rsidRPr="00D24832">
                    <w:rPr>
                      <w:rFonts w:ascii="Berlin Sans FB" w:hAnsi="Berlin Sans FB"/>
                      <w:sz w:val="20"/>
                      <w:szCs w:val="20"/>
                    </w:rPr>
                    <w:t>Come join us for some good old fashioned German food and drink, and German Bier Garden music</w:t>
                  </w:r>
                </w:p>
                <w:p w:rsidR="00D24832" w:rsidRPr="00D24832" w:rsidRDefault="00D24832" w:rsidP="00D24832">
                  <w:pPr>
                    <w:pStyle w:val="NoSpacing"/>
                    <w:jc w:val="center"/>
                    <w:rPr>
                      <w:rFonts w:ascii="Berlin Sans FB" w:hAnsi="Berlin Sans FB"/>
                      <w:sz w:val="20"/>
                      <w:szCs w:val="20"/>
                    </w:rPr>
                  </w:pPr>
                </w:p>
                <w:p w:rsidR="00D24832" w:rsidRPr="00D24832" w:rsidRDefault="00D24832" w:rsidP="00D24832">
                  <w:pPr>
                    <w:pStyle w:val="NoSpacing"/>
                    <w:jc w:val="center"/>
                    <w:rPr>
                      <w:rFonts w:ascii="Algerian" w:hAnsi="Algerian"/>
                      <w:sz w:val="20"/>
                      <w:szCs w:val="20"/>
                    </w:rPr>
                  </w:pPr>
                  <w:r w:rsidRPr="00D24832">
                    <w:rPr>
                      <w:rFonts w:ascii="Algerian" w:hAnsi="Algerian"/>
                      <w:sz w:val="20"/>
                      <w:szCs w:val="20"/>
                    </w:rPr>
                    <w:t>We’ll have Brat’s, and some wonderful strudels</w:t>
                  </w:r>
                </w:p>
                <w:p w:rsidR="00D24832" w:rsidRPr="000A2667" w:rsidRDefault="00D24832" w:rsidP="00D24832">
                  <w:pPr>
                    <w:pStyle w:val="NoSpacing"/>
                    <w:jc w:val="center"/>
                    <w:rPr>
                      <w:rFonts w:ascii="Times New Roman" w:hAnsi="Times New Roman"/>
                      <w:sz w:val="20"/>
                      <w:szCs w:val="20"/>
                    </w:rPr>
                  </w:pPr>
                </w:p>
                <w:p w:rsidR="00D24832" w:rsidRPr="00D24832" w:rsidRDefault="00D24832" w:rsidP="00D24832">
                  <w:pPr>
                    <w:pStyle w:val="NoSpacing"/>
                    <w:jc w:val="center"/>
                    <w:rPr>
                      <w:rFonts w:ascii="Baskerville Old Face" w:hAnsi="Baskerville Old Face"/>
                      <w:sz w:val="20"/>
                      <w:szCs w:val="20"/>
                    </w:rPr>
                  </w:pPr>
                  <w:r w:rsidRPr="00D24832">
                    <w:rPr>
                      <w:rFonts w:ascii="Baskerville Old Face" w:hAnsi="Baskerville Old Face"/>
                      <w:sz w:val="20"/>
                      <w:szCs w:val="20"/>
                    </w:rPr>
                    <w:t>Feel free to bring your own German food side dish</w:t>
                  </w:r>
                </w:p>
                <w:p w:rsidR="00D24832" w:rsidRPr="000A2667" w:rsidRDefault="00D24832" w:rsidP="00D24832">
                  <w:pPr>
                    <w:pStyle w:val="NoSpacing"/>
                    <w:jc w:val="center"/>
                    <w:rPr>
                      <w:rFonts w:ascii="Times New Roman" w:hAnsi="Times New Roman"/>
                      <w:sz w:val="20"/>
                      <w:szCs w:val="20"/>
                    </w:rPr>
                  </w:pPr>
                </w:p>
                <w:p w:rsidR="00D24832" w:rsidRDefault="00D24832" w:rsidP="00D24832">
                  <w:pPr>
                    <w:pStyle w:val="NoSpacing"/>
                    <w:jc w:val="center"/>
                    <w:rPr>
                      <w:rFonts w:ascii="Britannic Bold" w:hAnsi="Britannic Bold"/>
                      <w:sz w:val="20"/>
                      <w:szCs w:val="20"/>
                    </w:rPr>
                  </w:pPr>
                  <w:r w:rsidRPr="00D24832">
                    <w:rPr>
                      <w:rFonts w:ascii="Britannic Bold" w:hAnsi="Britannic Bold"/>
                      <w:sz w:val="20"/>
                      <w:szCs w:val="20"/>
                    </w:rPr>
                    <w:t xml:space="preserve">Let us know you are coming---email Bill </w:t>
                  </w:r>
                  <w:proofErr w:type="spellStart"/>
                  <w:r w:rsidRPr="00D24832">
                    <w:rPr>
                      <w:rFonts w:ascii="Britannic Bold" w:hAnsi="Britannic Bold"/>
                      <w:sz w:val="20"/>
                      <w:szCs w:val="20"/>
                    </w:rPr>
                    <w:t>Havron</w:t>
                  </w:r>
                  <w:proofErr w:type="spellEnd"/>
                  <w:r w:rsidRPr="00D24832">
                    <w:rPr>
                      <w:rFonts w:ascii="Britannic Bold" w:hAnsi="Britannic Bold"/>
                      <w:sz w:val="20"/>
                      <w:szCs w:val="20"/>
                    </w:rPr>
                    <w:t xml:space="preserve"> at </w:t>
                  </w:r>
                  <w:hyperlink r:id="rId9" w:history="1">
                    <w:r w:rsidRPr="00D24832">
                      <w:rPr>
                        <w:rStyle w:val="Hyperlink"/>
                        <w:rFonts w:ascii="Britannic Bold" w:hAnsi="Britannic Bold"/>
                        <w:sz w:val="20"/>
                        <w:szCs w:val="20"/>
                      </w:rPr>
                      <w:t>billhavron@yahoo.com</w:t>
                    </w:r>
                  </w:hyperlink>
                  <w:r w:rsidRPr="00D24832">
                    <w:rPr>
                      <w:rFonts w:ascii="Britannic Bold" w:hAnsi="Britannic Bold"/>
                      <w:sz w:val="20"/>
                      <w:szCs w:val="20"/>
                    </w:rPr>
                    <w:t xml:space="preserve">, or </w:t>
                  </w:r>
                  <w:r w:rsidR="000A33BE">
                    <w:rPr>
                      <w:rFonts w:ascii="Britannic Bold" w:hAnsi="Britannic Bold"/>
                      <w:sz w:val="20"/>
                      <w:szCs w:val="20"/>
                    </w:rPr>
                    <w:t xml:space="preserve">call </w:t>
                  </w:r>
                  <w:r w:rsidRPr="00D24832">
                    <w:rPr>
                      <w:rFonts w:ascii="Britannic Bold" w:hAnsi="Britannic Bold"/>
                      <w:sz w:val="20"/>
                      <w:szCs w:val="20"/>
                    </w:rPr>
                    <w:t xml:space="preserve">580-512-6867 </w:t>
                  </w:r>
                </w:p>
                <w:p w:rsidR="00D24832" w:rsidRPr="00D24832" w:rsidRDefault="00D24832" w:rsidP="00D24832">
                  <w:pPr>
                    <w:pStyle w:val="NoSpacing"/>
                    <w:jc w:val="center"/>
                    <w:rPr>
                      <w:rFonts w:ascii="Britannic Bold" w:hAnsi="Britannic Bold"/>
                      <w:sz w:val="20"/>
                      <w:szCs w:val="20"/>
                    </w:rPr>
                  </w:pPr>
                  <w:r w:rsidRPr="00D24832">
                    <w:rPr>
                      <w:rFonts w:ascii="Britannic Bold" w:hAnsi="Britannic Bold"/>
                      <w:sz w:val="20"/>
                      <w:szCs w:val="20"/>
                    </w:rPr>
                    <w:t xml:space="preserve">before </w:t>
                  </w:r>
                  <w:r w:rsidR="000A33BE">
                    <w:rPr>
                      <w:rFonts w:ascii="Britannic Bold" w:hAnsi="Britannic Bold"/>
                      <w:sz w:val="20"/>
                      <w:szCs w:val="20"/>
                    </w:rPr>
                    <w:t xml:space="preserve">Tuesday, </w:t>
                  </w:r>
                  <w:r w:rsidRPr="00D24832">
                    <w:rPr>
                      <w:rFonts w:ascii="Britannic Bold" w:hAnsi="Britannic Bold"/>
                      <w:sz w:val="20"/>
                      <w:szCs w:val="20"/>
                    </w:rPr>
                    <w:t>October 7</w:t>
                  </w:r>
                  <w:r w:rsidRPr="00D24832">
                    <w:rPr>
                      <w:rFonts w:ascii="Britannic Bold" w:hAnsi="Britannic Bold"/>
                      <w:sz w:val="20"/>
                      <w:szCs w:val="20"/>
                      <w:vertAlign w:val="superscript"/>
                    </w:rPr>
                    <w:t>th</w:t>
                  </w:r>
                </w:p>
                <w:p w:rsidR="00D24832" w:rsidRDefault="00A91ED7" w:rsidP="00D24832">
                  <w:r w:rsidRPr="00A91ED7">
                    <w:rPr>
                      <w:sz w:val="20"/>
                      <w:szCs w:val="20"/>
                    </w:rPr>
                    <w:pict>
                      <v:shape id="_x0000_i1026" type="#_x0000_t75" alt="" style="width:24pt;height:24pt"/>
                    </w:pict>
                  </w:r>
                </w:p>
              </w:txbxContent>
            </v:textbox>
          </v:shape>
        </w:pict>
      </w:r>
    </w:p>
    <w:p w:rsidR="001D7A2F" w:rsidRPr="00906E2C" w:rsidRDefault="001D7A2F" w:rsidP="00D154DC">
      <w:pPr>
        <w:tabs>
          <w:tab w:val="left" w:pos="195"/>
          <w:tab w:val="left" w:pos="1920"/>
          <w:tab w:val="left" w:pos="2070"/>
          <w:tab w:val="left" w:pos="7005"/>
        </w:tabs>
        <w:rPr>
          <w:lang w:val="es-MX"/>
        </w:rPr>
      </w:pPr>
    </w:p>
    <w:p w:rsidR="005379FF" w:rsidRPr="00906E2C" w:rsidRDefault="005379FF" w:rsidP="00B900D9">
      <w:pPr>
        <w:tabs>
          <w:tab w:val="left" w:pos="2865"/>
        </w:tabs>
        <w:rPr>
          <w:lang w:val="es-MX"/>
        </w:rPr>
      </w:pPr>
    </w:p>
    <w:p w:rsidR="00561C66" w:rsidRPr="00906E2C" w:rsidRDefault="00561C66" w:rsidP="00B900D9">
      <w:pPr>
        <w:tabs>
          <w:tab w:val="left" w:pos="2865"/>
        </w:tabs>
        <w:rPr>
          <w:lang w:val="es-MX"/>
        </w:rPr>
      </w:pPr>
    </w:p>
    <w:p w:rsidR="00DB06F9" w:rsidRPr="00906E2C" w:rsidRDefault="00DB06F9" w:rsidP="00B900D9">
      <w:pPr>
        <w:tabs>
          <w:tab w:val="left" w:pos="2865"/>
        </w:tabs>
        <w:rPr>
          <w:sz w:val="10"/>
          <w:szCs w:val="10"/>
          <w:lang w:val="es-MX"/>
        </w:rPr>
      </w:pPr>
    </w:p>
    <w:p w:rsidR="005379FF" w:rsidRPr="00906E2C" w:rsidRDefault="00C27BC7" w:rsidP="006777AB">
      <w:pPr>
        <w:tabs>
          <w:tab w:val="left" w:pos="2865"/>
        </w:tabs>
        <w:rPr>
          <w:lang w:val="es-MX"/>
        </w:rPr>
      </w:pPr>
      <w:r w:rsidRPr="00906E2C">
        <w:rPr>
          <w:lang w:val="es-MX"/>
        </w:rPr>
        <w:tab/>
      </w:r>
      <w:r w:rsidRPr="00906E2C">
        <w:rPr>
          <w:lang w:val="es-MX"/>
        </w:rPr>
        <w:tab/>
      </w:r>
    </w:p>
    <w:p w:rsidR="005379FF" w:rsidRPr="00906E2C" w:rsidRDefault="005379FF" w:rsidP="003C76EF">
      <w:pPr>
        <w:tabs>
          <w:tab w:val="left" w:pos="6705"/>
        </w:tabs>
        <w:rPr>
          <w:lang w:val="es-MX"/>
        </w:rPr>
      </w:pPr>
    </w:p>
    <w:p w:rsidR="005379FF" w:rsidRPr="00906E2C" w:rsidRDefault="005379FF" w:rsidP="00B900D9">
      <w:pPr>
        <w:tabs>
          <w:tab w:val="left" w:pos="2865"/>
        </w:tabs>
        <w:rPr>
          <w:lang w:val="es-MX"/>
        </w:rPr>
      </w:pPr>
    </w:p>
    <w:p w:rsidR="007A6964" w:rsidRPr="00906E2C" w:rsidRDefault="007A6964" w:rsidP="00B900D9">
      <w:pPr>
        <w:tabs>
          <w:tab w:val="left" w:pos="2865"/>
        </w:tabs>
        <w:rPr>
          <w:lang w:val="es-MX"/>
        </w:rPr>
      </w:pPr>
    </w:p>
    <w:p w:rsidR="005379FF" w:rsidRPr="00906E2C" w:rsidRDefault="00A91ED7" w:rsidP="003210FA">
      <w:pPr>
        <w:tabs>
          <w:tab w:val="left" w:pos="2865"/>
        </w:tabs>
        <w:jc w:val="right"/>
        <w:rPr>
          <w:lang w:val="es-MX"/>
        </w:rPr>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906E2C" w:rsidRDefault="00675CB7" w:rsidP="00A756BF">
      <w:pPr>
        <w:rPr>
          <w:lang w:val="es-MX"/>
        </w:rPr>
      </w:pPr>
    </w:p>
    <w:p w:rsidR="00675CB7" w:rsidRPr="00906E2C" w:rsidRDefault="000B6B0B" w:rsidP="009F4E68">
      <w:pPr>
        <w:tabs>
          <w:tab w:val="left" w:pos="7620"/>
        </w:tabs>
        <w:rPr>
          <w:lang w:val="es-MX"/>
        </w:rPr>
      </w:pPr>
      <w:r>
        <w:rPr>
          <w:noProof/>
          <w:lang w:eastAsia="zh-TW"/>
        </w:rPr>
        <w:pict>
          <v:shape id="_x0000_s518975" type="#_x0000_t202" style="position:absolute;margin-left:274.5pt;margin-top:12.75pt;width:270.9pt;height:209.25pt;z-index:16;mso-width-relative:margin;mso-height-relative:margin">
            <v:textbox style="mso-next-textbox:#_x0000_s518975">
              <w:txbxContent>
                <w:p w:rsidR="0034481E" w:rsidRPr="009600EC" w:rsidRDefault="0034481E" w:rsidP="009214A5">
                  <w:pPr>
                    <w:jc w:val="center"/>
                    <w:rPr>
                      <w:rFonts w:ascii="Algerian" w:hAnsi="Algerian"/>
                      <w:sz w:val="28"/>
                      <w:szCs w:val="28"/>
                    </w:rPr>
                  </w:pPr>
                  <w:r w:rsidRPr="009600EC">
                    <w:rPr>
                      <w:rFonts w:ascii="Algerian" w:hAnsi="Algerian"/>
                      <w:sz w:val="28"/>
                      <w:szCs w:val="28"/>
                      <w:u w:val="single"/>
                    </w:rPr>
                    <w:t>Upcoming Events</w:t>
                  </w:r>
                  <w:r w:rsidRPr="009600EC">
                    <w:rPr>
                      <w:rFonts w:ascii="Algerian" w:hAnsi="Algerian"/>
                      <w:sz w:val="28"/>
                      <w:szCs w:val="28"/>
                    </w:rPr>
                    <w:t>:</w:t>
                  </w:r>
                </w:p>
                <w:p w:rsidR="008C2384" w:rsidRDefault="008C2384" w:rsidP="008C2384">
                  <w:pPr>
                    <w:jc w:val="both"/>
                  </w:pPr>
                </w:p>
                <w:p w:rsidR="008C2384" w:rsidRDefault="008C2384" w:rsidP="009214A5">
                  <w:pPr>
                    <w:jc w:val="both"/>
                  </w:pPr>
                  <w:r>
                    <w:rPr>
                      <w:b/>
                      <w:u w:val="single"/>
                    </w:rPr>
                    <w:t>Sun., Oct 19</w:t>
                  </w:r>
                  <w:r w:rsidRPr="008C2384">
                    <w:t>:  Children's Mass at 10 a.m.</w:t>
                  </w:r>
                </w:p>
                <w:p w:rsidR="008C2384" w:rsidRDefault="008C2384" w:rsidP="009214A5">
                  <w:pPr>
                    <w:jc w:val="both"/>
                    <w:rPr>
                      <w:b/>
                      <w:u w:val="single"/>
                    </w:rPr>
                  </w:pPr>
                  <w:r w:rsidRPr="008C2384">
                    <w:rPr>
                      <w:b/>
                      <w:u w:val="single"/>
                    </w:rPr>
                    <w:t>Tues, Oct 21</w:t>
                  </w:r>
                  <w:r>
                    <w:t>:  Healing Mass at 7 p.m.</w:t>
                  </w:r>
                </w:p>
                <w:p w:rsidR="0034481E" w:rsidRDefault="009214A5" w:rsidP="009214A5">
                  <w:pPr>
                    <w:jc w:val="both"/>
                  </w:pPr>
                  <w:r>
                    <w:rPr>
                      <w:b/>
                      <w:u w:val="single"/>
                    </w:rPr>
                    <w:t xml:space="preserve">Sun., </w:t>
                  </w:r>
                  <w:r w:rsidR="0034481E" w:rsidRPr="009214A5">
                    <w:rPr>
                      <w:b/>
                      <w:u w:val="single"/>
                    </w:rPr>
                    <w:t>Oct 26</w:t>
                  </w:r>
                  <w:r w:rsidR="00D04B56">
                    <w:t>:  National Council of Catholic Women (NCCW) Sunday.  Let's honor women in the church!</w:t>
                  </w:r>
                </w:p>
                <w:p w:rsidR="00D40E82" w:rsidRPr="00D40E82" w:rsidRDefault="00D40E82" w:rsidP="009214A5">
                  <w:pPr>
                    <w:jc w:val="both"/>
                  </w:pPr>
                  <w:r>
                    <w:rPr>
                      <w:b/>
                      <w:u w:val="single"/>
                    </w:rPr>
                    <w:t>Mon-</w:t>
                  </w:r>
                  <w:proofErr w:type="spellStart"/>
                  <w:r>
                    <w:rPr>
                      <w:b/>
                      <w:u w:val="single"/>
                    </w:rPr>
                    <w:t>Fri,Oct</w:t>
                  </w:r>
                  <w:proofErr w:type="spellEnd"/>
                  <w:r>
                    <w:rPr>
                      <w:b/>
                      <w:u w:val="single"/>
                    </w:rPr>
                    <w:t xml:space="preserve"> 27-31</w:t>
                  </w:r>
                  <w:r w:rsidR="00622893" w:rsidRPr="00622893">
                    <w:rPr>
                      <w:b/>
                    </w:rPr>
                    <w:t>:</w:t>
                  </w:r>
                  <w:r w:rsidRPr="00622893">
                    <w:rPr>
                      <w:b/>
                    </w:rPr>
                    <w:t xml:space="preserve"> </w:t>
                  </w:r>
                  <w:r w:rsidR="00622893">
                    <w:t xml:space="preserve"> </w:t>
                  </w:r>
                  <w:r w:rsidRPr="00D40E82">
                    <w:t>No Masses, Priests Retreat,</w:t>
                  </w:r>
                </w:p>
                <w:p w:rsidR="00D40E82" w:rsidRPr="00D40E82" w:rsidRDefault="00D40E82" w:rsidP="009214A5">
                  <w:pPr>
                    <w:jc w:val="both"/>
                  </w:pPr>
                  <w:r w:rsidRPr="00D40E82">
                    <w:t>Dallas, TX</w:t>
                  </w:r>
                </w:p>
                <w:p w:rsidR="002E79E6" w:rsidRDefault="009214A5" w:rsidP="009214A5">
                  <w:pPr>
                    <w:jc w:val="both"/>
                  </w:pPr>
                  <w:r>
                    <w:rPr>
                      <w:b/>
                      <w:u w:val="single"/>
                    </w:rPr>
                    <w:t xml:space="preserve">Sat., </w:t>
                  </w:r>
                  <w:r w:rsidR="002E79E6" w:rsidRPr="009214A5">
                    <w:rPr>
                      <w:b/>
                      <w:u w:val="single"/>
                    </w:rPr>
                    <w:t>Nov 1</w:t>
                  </w:r>
                  <w:r w:rsidR="002E79E6">
                    <w:t>:  12:10 p.m. All Saints Feast Day Mass</w:t>
                  </w:r>
                </w:p>
                <w:p w:rsidR="008C2384" w:rsidRDefault="008C2384" w:rsidP="009214A5">
                  <w:pPr>
                    <w:jc w:val="both"/>
                  </w:pPr>
                  <w:r w:rsidRPr="008C2384">
                    <w:rPr>
                      <w:b/>
                      <w:u w:val="single"/>
                    </w:rPr>
                    <w:t>Sun, Nov 16</w:t>
                  </w:r>
                  <w:r>
                    <w:t>:  Children's Mass at 10 a.m.</w:t>
                  </w:r>
                </w:p>
                <w:p w:rsidR="008C2384" w:rsidRDefault="008C2384" w:rsidP="009214A5">
                  <w:pPr>
                    <w:jc w:val="both"/>
                  </w:pPr>
                  <w:r w:rsidRPr="008C2384">
                    <w:rPr>
                      <w:b/>
                      <w:u w:val="single"/>
                    </w:rPr>
                    <w:t>Sun, Nov 23</w:t>
                  </w:r>
                  <w:r>
                    <w:t>:  Praise &amp; Worship Mass at 6 p.m., Assumption</w:t>
                  </w:r>
                </w:p>
                <w:p w:rsidR="002E79E6" w:rsidRDefault="009214A5" w:rsidP="009214A5">
                  <w:pPr>
                    <w:jc w:val="both"/>
                  </w:pPr>
                  <w:r>
                    <w:rPr>
                      <w:b/>
                      <w:u w:val="single"/>
                    </w:rPr>
                    <w:t xml:space="preserve">Mon., </w:t>
                  </w:r>
                  <w:r w:rsidR="002E79E6" w:rsidRPr="009214A5">
                    <w:rPr>
                      <w:b/>
                      <w:u w:val="single"/>
                    </w:rPr>
                    <w:t>Dec 8</w:t>
                  </w:r>
                  <w:r w:rsidR="002E79E6">
                    <w:t xml:space="preserve">:  Immaculate Conception Feast Day Mass, 7 p.m. in Marlow, one Mass only </w:t>
                  </w:r>
                </w:p>
                <w:p w:rsidR="008C2384" w:rsidRDefault="008C2384" w:rsidP="009214A5">
                  <w:pPr>
                    <w:jc w:val="both"/>
                  </w:pPr>
                </w:p>
              </w:txbxContent>
            </v:textbox>
          </v:shape>
        </w:pict>
      </w:r>
      <w:r w:rsidR="009F4E68" w:rsidRPr="00906E2C">
        <w:rPr>
          <w:lang w:val="es-MX"/>
        </w:rPr>
        <w:tab/>
      </w:r>
      <w:r w:rsidR="00BB2561" w:rsidRPr="00906E2C">
        <w:rPr>
          <w:lang w:val="es-MX"/>
        </w:rPr>
        <w:tab/>
      </w:r>
      <w:r w:rsidR="00BB2561" w:rsidRPr="00906E2C">
        <w:rPr>
          <w:lang w:val="es-MX"/>
        </w:rPr>
        <w:tab/>
      </w:r>
      <w:r w:rsidR="00BB2561" w:rsidRPr="00906E2C">
        <w:rPr>
          <w:lang w:val="es-MX"/>
        </w:rPr>
        <w:tab/>
      </w:r>
    </w:p>
    <w:p w:rsidR="00675CB7" w:rsidRPr="00906E2C" w:rsidRDefault="00675CB7" w:rsidP="00985493">
      <w:pPr>
        <w:jc w:val="center"/>
        <w:rPr>
          <w:lang w:val="es-MX"/>
        </w:rPr>
      </w:pPr>
    </w:p>
    <w:p w:rsidR="00A756BF" w:rsidRPr="00906E2C" w:rsidRDefault="0056701D" w:rsidP="006A1EE8">
      <w:pPr>
        <w:tabs>
          <w:tab w:val="left" w:pos="2610"/>
          <w:tab w:val="left" w:pos="5250"/>
          <w:tab w:val="left" w:pos="6315"/>
          <w:tab w:val="left" w:pos="6840"/>
          <w:tab w:val="left" w:pos="7172"/>
        </w:tabs>
        <w:jc w:val="right"/>
        <w:rPr>
          <w:lang w:val="es-MX"/>
        </w:rPr>
      </w:pPr>
      <w:r w:rsidRPr="00906E2C">
        <w:rPr>
          <w:lang w:val="es-MX"/>
        </w:rPr>
        <w:tab/>
      </w:r>
      <w:r w:rsidR="00093879" w:rsidRPr="00906E2C">
        <w:rPr>
          <w:lang w:val="es-MX"/>
        </w:rPr>
        <w:tab/>
      </w:r>
      <w:r w:rsidR="0093500A" w:rsidRPr="00906E2C">
        <w:rPr>
          <w:lang w:val="es-MX"/>
        </w:rPr>
        <w:tab/>
      </w:r>
      <w:r w:rsidR="00A348E5" w:rsidRPr="00906E2C">
        <w:rPr>
          <w:lang w:val="es-MX"/>
        </w:rPr>
        <w:tab/>
      </w:r>
      <w:r w:rsidR="005D6963" w:rsidRPr="00906E2C">
        <w:rPr>
          <w:lang w:val="es-MX"/>
        </w:rPr>
        <w:tab/>
      </w:r>
      <w:r w:rsidR="007F3D0D" w:rsidRPr="00906E2C">
        <w:rPr>
          <w:lang w:val="es-MX"/>
        </w:rPr>
        <w:tab/>
      </w:r>
      <w:r w:rsidR="006C7F44" w:rsidRPr="00906E2C">
        <w:rPr>
          <w:lang w:val="es-MX"/>
        </w:rPr>
        <w:tab/>
      </w:r>
      <w:r w:rsidR="00B51A51" w:rsidRPr="00906E2C">
        <w:rPr>
          <w:lang w:val="es-MX"/>
        </w:rPr>
        <w:tab/>
      </w:r>
    </w:p>
    <w:p w:rsidR="00A756BF" w:rsidRPr="00906E2C" w:rsidRDefault="00065158" w:rsidP="00273B90">
      <w:pPr>
        <w:tabs>
          <w:tab w:val="left" w:pos="2565"/>
          <w:tab w:val="left" w:pos="4920"/>
          <w:tab w:val="left" w:pos="6090"/>
          <w:tab w:val="left" w:pos="6195"/>
          <w:tab w:val="left" w:pos="6480"/>
          <w:tab w:val="left" w:pos="6702"/>
          <w:tab w:val="left" w:pos="7200"/>
          <w:tab w:val="left" w:pos="9735"/>
        </w:tabs>
        <w:rPr>
          <w:lang w:val="es-MX"/>
        </w:rPr>
      </w:pPr>
      <w:r w:rsidRPr="00906E2C">
        <w:rPr>
          <w:lang w:val="es-MX"/>
        </w:rPr>
        <w:tab/>
      </w:r>
      <w:r w:rsidR="0059597C" w:rsidRPr="00906E2C">
        <w:rPr>
          <w:lang w:val="es-MX"/>
        </w:rPr>
        <w:tab/>
      </w:r>
      <w:r w:rsidR="00CC5468" w:rsidRPr="00906E2C">
        <w:rPr>
          <w:lang w:val="es-MX"/>
        </w:rPr>
        <w:tab/>
      </w:r>
      <w:r w:rsidR="001F3D10" w:rsidRPr="00906E2C">
        <w:rPr>
          <w:lang w:val="es-MX"/>
        </w:rPr>
        <w:tab/>
      </w:r>
      <w:r w:rsidR="005055B7" w:rsidRPr="00906E2C">
        <w:rPr>
          <w:lang w:val="es-MX"/>
        </w:rPr>
        <w:tab/>
      </w:r>
      <w:r w:rsidR="00A348E5" w:rsidRPr="00906E2C">
        <w:rPr>
          <w:lang w:val="es-MX"/>
        </w:rPr>
        <w:tab/>
      </w:r>
      <w:r w:rsidR="00CC5468" w:rsidRPr="00906E2C">
        <w:rPr>
          <w:lang w:val="es-MX"/>
        </w:rPr>
        <w:tab/>
      </w:r>
      <w:r w:rsidR="00CC5468" w:rsidRPr="00906E2C">
        <w:rPr>
          <w:lang w:val="es-MX"/>
        </w:rPr>
        <w:tab/>
      </w:r>
      <w:r w:rsidR="00571DF4" w:rsidRPr="00906E2C">
        <w:rPr>
          <w:lang w:val="es-MX"/>
        </w:rPr>
        <w:tab/>
      </w:r>
      <w:r w:rsidR="0087232F" w:rsidRPr="00906E2C">
        <w:rPr>
          <w:lang w:val="es-MX"/>
        </w:rPr>
        <w:tab/>
      </w:r>
    </w:p>
    <w:p w:rsidR="0072700B" w:rsidRPr="00906E2C"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lang w:val="es-MX"/>
        </w:rPr>
      </w:pPr>
      <w:r w:rsidRPr="00906E2C">
        <w:rPr>
          <w:lang w:val="es-MX"/>
        </w:rPr>
        <w:tab/>
      </w:r>
      <w:r w:rsidR="00F640B9" w:rsidRPr="00906E2C">
        <w:rPr>
          <w:lang w:val="es-MX"/>
        </w:rPr>
        <w:tab/>
      </w:r>
      <w:r w:rsidR="00CC0DA8" w:rsidRPr="00906E2C">
        <w:rPr>
          <w:lang w:val="es-MX"/>
        </w:rPr>
        <w:tab/>
      </w:r>
      <w:r w:rsidR="00B357EB" w:rsidRPr="00906E2C">
        <w:rPr>
          <w:lang w:val="es-MX"/>
        </w:rPr>
        <w:tab/>
      </w:r>
      <w:r w:rsidR="00593543" w:rsidRPr="00906E2C">
        <w:rPr>
          <w:lang w:val="es-MX"/>
        </w:rPr>
        <w:tab/>
      </w:r>
      <w:r w:rsidR="00065158" w:rsidRPr="00906E2C">
        <w:rPr>
          <w:lang w:val="es-MX"/>
        </w:rPr>
        <w:tab/>
      </w:r>
      <w:r w:rsidR="00753A67" w:rsidRPr="00906E2C">
        <w:rPr>
          <w:lang w:val="es-MX"/>
        </w:rPr>
        <w:tab/>
      </w:r>
      <w:r w:rsidR="005E4A15" w:rsidRPr="00906E2C">
        <w:rPr>
          <w:lang w:val="es-MX"/>
        </w:rPr>
        <w:tab/>
      </w:r>
      <w:r w:rsidR="00A65F10" w:rsidRPr="00906E2C">
        <w:rPr>
          <w:lang w:val="es-MX"/>
        </w:rPr>
        <w:tab/>
      </w:r>
      <w:r w:rsidR="00876984" w:rsidRPr="00906E2C">
        <w:rPr>
          <w:lang w:val="es-MX"/>
        </w:rPr>
        <w:tab/>
      </w:r>
      <w:r w:rsidR="00A756BF" w:rsidRPr="00906E2C">
        <w:rPr>
          <w:sz w:val="12"/>
          <w:szCs w:val="12"/>
          <w:lang w:val="es-MX"/>
        </w:rPr>
        <w:tab/>
      </w:r>
      <w:r w:rsidR="00E55BDC" w:rsidRPr="00906E2C">
        <w:rPr>
          <w:sz w:val="12"/>
          <w:szCs w:val="12"/>
          <w:lang w:val="es-MX"/>
        </w:rPr>
        <w:tab/>
      </w:r>
    </w:p>
    <w:p w:rsidR="00E71BEA" w:rsidRPr="00906E2C" w:rsidRDefault="0087701A" w:rsidP="003C13B7">
      <w:pPr>
        <w:tabs>
          <w:tab w:val="left" w:pos="255"/>
          <w:tab w:val="left" w:pos="525"/>
          <w:tab w:val="left" w:pos="675"/>
          <w:tab w:val="left" w:pos="1620"/>
          <w:tab w:val="left" w:pos="4845"/>
          <w:tab w:val="left" w:pos="6045"/>
          <w:tab w:val="left" w:pos="6105"/>
          <w:tab w:val="left" w:pos="6585"/>
        </w:tabs>
        <w:rPr>
          <w:szCs w:val="21"/>
          <w:lang w:val="es-MX"/>
        </w:rPr>
      </w:pPr>
      <w:r w:rsidRPr="00906E2C">
        <w:rPr>
          <w:lang w:val="es-MX"/>
        </w:rPr>
        <w:tab/>
      </w:r>
      <w:r w:rsidR="0057619F" w:rsidRPr="00906E2C">
        <w:rPr>
          <w:lang w:val="es-MX"/>
        </w:rPr>
        <w:tab/>
      </w:r>
      <w:r w:rsidR="009B115B" w:rsidRPr="00906E2C">
        <w:rPr>
          <w:lang w:val="es-MX"/>
        </w:rPr>
        <w:tab/>
      </w:r>
      <w:r w:rsidR="00EE5FC9" w:rsidRPr="00906E2C">
        <w:rPr>
          <w:lang w:val="es-MX"/>
        </w:rPr>
        <w:tab/>
      </w:r>
      <w:r w:rsidR="00561C23" w:rsidRPr="00906E2C">
        <w:rPr>
          <w:lang w:val="es-MX"/>
        </w:rPr>
        <w:tab/>
      </w:r>
      <w:r w:rsidR="00403979" w:rsidRPr="00906E2C">
        <w:rPr>
          <w:szCs w:val="21"/>
          <w:lang w:val="es-MX"/>
        </w:rPr>
        <w:tab/>
      </w:r>
      <w:r w:rsidR="00EA78CA" w:rsidRPr="00906E2C">
        <w:rPr>
          <w:szCs w:val="21"/>
          <w:lang w:val="es-MX"/>
        </w:rPr>
        <w:tab/>
      </w:r>
      <w:r w:rsidR="005C5371" w:rsidRPr="00906E2C">
        <w:rPr>
          <w:szCs w:val="21"/>
          <w:lang w:val="es-MX"/>
        </w:rPr>
        <w:tab/>
      </w:r>
    </w:p>
    <w:p w:rsidR="007004BC" w:rsidRPr="00906E2C" w:rsidRDefault="00354260" w:rsidP="00354260">
      <w:pPr>
        <w:tabs>
          <w:tab w:val="left" w:pos="945"/>
          <w:tab w:val="left" w:pos="2295"/>
          <w:tab w:val="left" w:pos="7605"/>
        </w:tabs>
        <w:rPr>
          <w:lang w:val="es-MX"/>
        </w:rPr>
      </w:pPr>
      <w:r w:rsidRPr="00906E2C">
        <w:rPr>
          <w:rFonts w:eastAsia="Times New Roman"/>
          <w:i/>
          <w:iCs/>
          <w:color w:val="000000"/>
          <w:sz w:val="21"/>
          <w:szCs w:val="21"/>
          <w:lang w:val="es-MX"/>
        </w:rPr>
        <w:br/>
      </w:r>
      <w:r w:rsidRPr="00906E2C">
        <w:rPr>
          <w:rFonts w:ascii="Arial" w:eastAsia="Times New Roman" w:hAnsi="Arial" w:cs="Arial"/>
          <w:color w:val="000000"/>
          <w:sz w:val="20"/>
          <w:szCs w:val="20"/>
          <w:lang w:val="es-MX"/>
        </w:rPr>
        <w:br/>
      </w:r>
      <w:r w:rsidRPr="00906E2C">
        <w:rPr>
          <w:rFonts w:ascii="Arial" w:eastAsia="Times New Roman" w:hAnsi="Arial" w:cs="Arial"/>
          <w:color w:val="000000"/>
          <w:sz w:val="20"/>
          <w:szCs w:val="20"/>
          <w:lang w:val="es-MX"/>
        </w:rPr>
        <w:br/>
      </w:r>
      <w:r w:rsidR="00282410" w:rsidRPr="00906E2C">
        <w:rPr>
          <w:lang w:val="es-MX"/>
        </w:rPr>
        <w:tab/>
      </w:r>
      <w:r w:rsidR="009A6FBB" w:rsidRPr="00906E2C">
        <w:rPr>
          <w:sz w:val="26"/>
          <w:szCs w:val="26"/>
          <w:lang w:val="es-MX"/>
        </w:rPr>
        <w:tab/>
      </w:r>
      <w:r w:rsidR="00141050" w:rsidRPr="00906E2C">
        <w:rPr>
          <w:lang w:val="es-MX"/>
        </w:rPr>
        <w:tab/>
      </w:r>
      <w:r w:rsidR="003B0332" w:rsidRPr="00906E2C">
        <w:rPr>
          <w:lang w:val="es-MX"/>
        </w:rPr>
        <w:tab/>
      </w:r>
      <w:r w:rsidR="00AF28B5" w:rsidRPr="00906E2C">
        <w:rPr>
          <w:lang w:val="es-MX"/>
        </w:rPr>
        <w:tab/>
      </w:r>
    </w:p>
    <w:p w:rsidR="00290514" w:rsidRPr="00906E2C" w:rsidRDefault="00A91ED7" w:rsidP="00290514">
      <w:pPr>
        <w:rPr>
          <w:lang w:val="es-MX"/>
        </w:rPr>
      </w:pPr>
      <w:r>
        <w:rPr>
          <w:noProof/>
        </w:rPr>
        <w:pict>
          <v:shape id="_x0000_s518873" type="#_x0000_t202" style="position:absolute;margin-left:627pt;margin-top:11.15pt;width:205.85pt;height:68.2pt;z-index:14;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906E2C">
        <w:rPr>
          <w:lang w:val="es-MX"/>
        </w:rPr>
        <w:tab/>
      </w:r>
    </w:p>
    <w:p w:rsidR="007004BC" w:rsidRPr="00906E2C" w:rsidRDefault="00A91ED7" w:rsidP="007704EE">
      <w:pPr>
        <w:tabs>
          <w:tab w:val="left" w:pos="7530"/>
        </w:tabs>
        <w:rPr>
          <w:b/>
          <w:lang w:val="es-MX"/>
        </w:rPr>
      </w:pPr>
      <w:r w:rsidRPr="00A91ED7">
        <w:rPr>
          <w:noProof/>
        </w:rPr>
        <w:pict>
          <v:shape id="_x0000_s519085" type="#_x0000_t75" alt="" style="position:absolute;margin-left:77.5pt;margin-top:8pt;width:101.75pt;height:76.3pt;z-index:32">
            <v:imagedata r:id="rId10" o:title="129902-400x300-antique-German-beer-stein"/>
          </v:shape>
        </w:pict>
      </w:r>
      <w:r w:rsidR="00C82481" w:rsidRPr="00906E2C">
        <w:rPr>
          <w:lang w:val="es-MX"/>
        </w:rPr>
        <w:tab/>
      </w:r>
      <w:r w:rsidR="00C206D7" w:rsidRPr="00906E2C">
        <w:rPr>
          <w:lang w:val="es-MX"/>
        </w:rPr>
        <w:tab/>
      </w:r>
      <w:r w:rsidR="00C206D7" w:rsidRPr="00906E2C">
        <w:rPr>
          <w:lang w:val="es-MX"/>
        </w:rPr>
        <w:tab/>
      </w:r>
      <w:r w:rsidR="00685D90" w:rsidRPr="00906E2C">
        <w:rPr>
          <w:lang w:val="es-MX"/>
        </w:rPr>
        <w:tab/>
      </w:r>
      <w:r w:rsidR="007B3177" w:rsidRPr="00906E2C">
        <w:rPr>
          <w:lang w:val="es-MX"/>
        </w:rPr>
        <w:tab/>
      </w:r>
      <w:r w:rsidR="00BF5589" w:rsidRPr="00906E2C">
        <w:rPr>
          <w:lang w:val="es-MX"/>
        </w:rPr>
        <w:tab/>
      </w:r>
    </w:p>
    <w:p w:rsidR="00053C6B" w:rsidRPr="00906E2C" w:rsidRDefault="007E63F7" w:rsidP="00053C6B">
      <w:pPr>
        <w:jc w:val="center"/>
        <w:rPr>
          <w:rFonts w:ascii="Arial Narrow" w:hAnsi="Arial Narrow"/>
          <w:b/>
          <w:lang w:val="es-MX"/>
        </w:rPr>
      </w:pPr>
      <w:r w:rsidRPr="00906E2C">
        <w:rPr>
          <w:i/>
          <w:lang w:val="es-MX"/>
        </w:rPr>
        <w:tab/>
      </w:r>
      <w:r w:rsidR="005055B7" w:rsidRPr="00906E2C">
        <w:rPr>
          <w:i/>
          <w:lang w:val="es-MX"/>
        </w:rPr>
        <w:tab/>
      </w:r>
      <w:r w:rsidR="00C8027A" w:rsidRPr="00906E2C">
        <w:rPr>
          <w:i/>
          <w:lang w:val="es-MX"/>
        </w:rPr>
        <w:tab/>
      </w:r>
    </w:p>
    <w:p w:rsidR="007004BC" w:rsidRPr="00906E2C" w:rsidRDefault="007004BC" w:rsidP="00F568A0">
      <w:pPr>
        <w:tabs>
          <w:tab w:val="left" w:pos="6240"/>
          <w:tab w:val="left" w:pos="7200"/>
        </w:tabs>
        <w:rPr>
          <w:lang w:val="es-MX"/>
        </w:rPr>
      </w:pPr>
    </w:p>
    <w:p w:rsidR="007004BC" w:rsidRPr="00906E2C" w:rsidRDefault="00A91ED7" w:rsidP="00A756BF">
      <w:pPr>
        <w:tabs>
          <w:tab w:val="left" w:pos="6120"/>
        </w:tabs>
        <w:rPr>
          <w:lang w:val="es-MX"/>
        </w:rPr>
      </w:pPr>
      <w:r>
        <w:rPr>
          <w:noProof/>
        </w:rPr>
        <w:pict>
          <v:line id="_x0000_s136497" style="position:absolute;z-index:5" from="605.3pt,72.45pt" to="605.3pt,139.95pt" strokeweight="2.25pt"/>
        </w:pict>
      </w:r>
    </w:p>
    <w:p w:rsidR="007004BC" w:rsidRPr="00906E2C" w:rsidRDefault="00A91ED7" w:rsidP="008E656B">
      <w:pPr>
        <w:tabs>
          <w:tab w:val="left" w:pos="1800"/>
          <w:tab w:val="left" w:pos="3720"/>
          <w:tab w:val="left" w:pos="6120"/>
          <w:tab w:val="left" w:pos="8265"/>
        </w:tabs>
        <w:rPr>
          <w:lang w:val="es-MX"/>
        </w:rPr>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906E2C" w:rsidRDefault="00A174CB" w:rsidP="00A174CB">
      <w:pPr>
        <w:tabs>
          <w:tab w:val="left" w:pos="2730"/>
        </w:tabs>
        <w:rPr>
          <w:lang w:val="es-MX"/>
        </w:rPr>
      </w:pPr>
      <w:r w:rsidRPr="00906E2C">
        <w:rPr>
          <w:lang w:val="es-MX"/>
        </w:rPr>
        <w:tab/>
      </w:r>
    </w:p>
    <w:p w:rsidR="00440BE1" w:rsidRPr="00906E2C" w:rsidRDefault="00A91ED7" w:rsidP="00170FC9">
      <w:pPr>
        <w:tabs>
          <w:tab w:val="right" w:pos="11376"/>
        </w:tabs>
        <w:rPr>
          <w:lang w:val="es-MX"/>
        </w:rPr>
      </w:pPr>
      <w:r w:rsidRPr="00A91ED7">
        <w:rPr>
          <w:noProof/>
          <w:sz w:val="20"/>
          <w:szCs w:val="20"/>
          <w:lang w:eastAsia="zh-TW"/>
        </w:rPr>
        <w:pict>
          <v:shape id="_x0000_s355662" type="#_x0000_t202" style="position:absolute;margin-left:-13.85pt;margin-top:16.3pt;width:565pt;height:25.9pt;z-index:6;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440BE1" w:rsidRPr="00906E2C" w:rsidRDefault="004E5F6E" w:rsidP="00170FC9">
      <w:pPr>
        <w:tabs>
          <w:tab w:val="right" w:pos="11376"/>
        </w:tabs>
        <w:rPr>
          <w:lang w:val="es-MX"/>
        </w:rPr>
      </w:pPr>
      <w:r>
        <w:rPr>
          <w:noProof/>
        </w:rPr>
        <w:lastRenderedPageBreak/>
        <w:pict>
          <v:shape id="_x0000_s519043" type="#_x0000_t75" alt="" style="position:absolute;margin-left:71.25pt;margin-top:-6pt;width:108.4pt;height:78.75pt;z-index:22">
            <v:imagedata r:id="rId11" o:title="choir"/>
          </v:shape>
        </w:pict>
      </w:r>
      <w:r>
        <w:rPr>
          <w:noProof/>
          <w:lang w:eastAsia="zh-TW"/>
        </w:rPr>
        <w:pict>
          <v:shape id="_x0000_s519037" type="#_x0000_t202" style="position:absolute;margin-left:-10.15pt;margin-top:-10.5pt;width:267.5pt;height:168pt;z-index:20;mso-width-relative:margin;mso-height-relative:margin">
            <v:textbox>
              <w:txbxContent>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4E5F6E" w:rsidRDefault="004E5F6E" w:rsidP="00D37E9F">
                  <w:pPr>
                    <w:jc w:val="center"/>
                    <w:rPr>
                      <w:rFonts w:ascii="Berlin Sans FB Demi" w:hAnsi="Berlin Sans FB Demi"/>
                      <w:sz w:val="28"/>
                      <w:szCs w:val="28"/>
                    </w:rPr>
                  </w:pPr>
                </w:p>
                <w:p w:rsidR="004E5F6E" w:rsidRDefault="004E5F6E" w:rsidP="00D37E9F">
                  <w:pPr>
                    <w:jc w:val="center"/>
                    <w:rPr>
                      <w:rFonts w:ascii="Berlin Sans FB Demi" w:hAnsi="Berlin Sans FB Demi"/>
                      <w:sz w:val="28"/>
                      <w:szCs w:val="28"/>
                    </w:rPr>
                  </w:pPr>
                </w:p>
                <w:p w:rsidR="00D37E9F" w:rsidRPr="00B13701" w:rsidRDefault="00D37E9F" w:rsidP="00D37E9F">
                  <w:pPr>
                    <w:jc w:val="center"/>
                    <w:rPr>
                      <w:rFonts w:ascii="Berlin Sans FB Demi" w:hAnsi="Berlin Sans FB Demi"/>
                      <w:sz w:val="28"/>
                      <w:szCs w:val="28"/>
                    </w:rPr>
                  </w:pPr>
                  <w:r w:rsidRPr="00B13701">
                    <w:rPr>
                      <w:rFonts w:ascii="Berlin Sans FB Demi" w:hAnsi="Berlin Sans FB Demi"/>
                      <w:sz w:val="28"/>
                      <w:szCs w:val="28"/>
                    </w:rPr>
                    <w:t>you'll be glad you did!</w:t>
                  </w:r>
                </w:p>
                <w:p w:rsidR="00AF15EB" w:rsidRPr="002430DC" w:rsidRDefault="00AF15EB" w:rsidP="00AF15EB">
                  <w:pPr>
                    <w:jc w:val="both"/>
                    <w:rPr>
                      <w:rFonts w:ascii="Britannic Bold" w:hAnsi="Britannic Bold"/>
                      <w:sz w:val="28"/>
                      <w:szCs w:val="28"/>
                    </w:rPr>
                  </w:pPr>
                  <w:r w:rsidRPr="002430DC">
                    <w:rPr>
                      <w:rFonts w:ascii="Britannic Bold" w:hAnsi="Britannic Bold"/>
                      <w:sz w:val="28"/>
                      <w:szCs w:val="28"/>
                    </w:rPr>
                    <w:t>Rehearsals on Saturdays from 2</w:t>
                  </w:r>
                  <w:r w:rsidR="00B40DE4" w:rsidRPr="002430DC">
                    <w:rPr>
                      <w:rFonts w:ascii="Britannic Bold" w:hAnsi="Britannic Bold"/>
                      <w:sz w:val="28"/>
                      <w:szCs w:val="28"/>
                    </w:rPr>
                    <w:t>:00</w:t>
                  </w:r>
                  <w:r w:rsidRPr="002430DC">
                    <w:rPr>
                      <w:rFonts w:ascii="Britannic Bold" w:hAnsi="Britannic Bold"/>
                      <w:sz w:val="28"/>
                      <w:szCs w:val="28"/>
                    </w:rPr>
                    <w:t>-3:30 p.m. at Assumption of the Blessed Virgin Mary Church</w:t>
                  </w:r>
                  <w:r w:rsidR="00B40DE4" w:rsidRPr="002430DC">
                    <w:rPr>
                      <w:rFonts w:ascii="Britannic Bold" w:hAnsi="Britannic Bold"/>
                      <w:sz w:val="28"/>
                      <w:szCs w:val="28"/>
                    </w:rPr>
                    <w:t xml:space="preserve"> and </w:t>
                  </w:r>
                  <w:r w:rsidRPr="002430DC">
                    <w:rPr>
                      <w:rFonts w:ascii="Britannic Bold" w:hAnsi="Britannic Bold"/>
                      <w:sz w:val="28"/>
                      <w:szCs w:val="28"/>
                    </w:rPr>
                    <w:t>Warm-ups on Sunday from 8:45-9:30 a.m.</w:t>
                  </w:r>
                </w:p>
                <w:p w:rsidR="00AF15EB" w:rsidRPr="00B13701" w:rsidRDefault="00AF15EB">
                  <w:pPr>
                    <w:rPr>
                      <w:rFonts w:ascii="Britannic Bold" w:hAnsi="Britannic Bold"/>
                      <w:sz w:val="16"/>
                      <w:szCs w:val="16"/>
                    </w:rPr>
                  </w:pPr>
                </w:p>
                <w:p w:rsidR="00AF15EB" w:rsidRDefault="00AF15EB"/>
              </w:txbxContent>
            </v:textbox>
          </v:shape>
        </w:pict>
      </w:r>
      <w:r w:rsidR="00A91ED7">
        <w:rPr>
          <w:noProof/>
        </w:rPr>
        <w:pict>
          <v:shape id="_x0000_s518913" type="#_x0000_t202" style="position:absolute;margin-left:285.6pt;margin-top:-10.5pt;width:261.1pt;height:203.25pt;z-index:15;mso-width-relative:margin;mso-height-relative:margin">
            <v:textbox style="mso-next-textbox:#_x0000_s518913">
              <w:txbxContent>
                <w:p w:rsidR="008C1239" w:rsidRPr="00A20377" w:rsidRDefault="008C1239" w:rsidP="00AE45E7">
                  <w:pPr>
                    <w:jc w:val="center"/>
                    <w:rPr>
                      <w:rFonts w:ascii="Comic Sans MS" w:hAnsi="Comic Sans MS"/>
                      <w:b/>
                      <w:sz w:val="28"/>
                      <w:szCs w:val="28"/>
                      <w:u w:val="thick"/>
                    </w:rPr>
                  </w:pPr>
                  <w:r w:rsidRPr="00A20377">
                    <w:rPr>
                      <w:rFonts w:ascii="Comic Sans MS" w:hAnsi="Comic Sans MS"/>
                      <w:b/>
                      <w:sz w:val="28"/>
                      <w:szCs w:val="28"/>
                      <w:u w:val="thick"/>
                    </w:rPr>
                    <w:t>!!!Religious Education News!!!</w:t>
                  </w:r>
                </w:p>
                <w:p w:rsidR="00A0211B" w:rsidRPr="00D00B54" w:rsidRDefault="00717315" w:rsidP="00FA4F6F">
                  <w:pPr>
                    <w:jc w:val="center"/>
                    <w:rPr>
                      <w:rFonts w:ascii="Berlin Sans FB" w:hAnsi="Berlin Sans FB"/>
                      <w:sz w:val="28"/>
                      <w:szCs w:val="28"/>
                      <w:u w:val="single"/>
                    </w:rPr>
                  </w:pPr>
                  <w:r w:rsidRPr="00D00B54">
                    <w:rPr>
                      <w:rFonts w:ascii="Berlin Sans FB" w:hAnsi="Berlin Sans FB"/>
                      <w:sz w:val="28"/>
                      <w:szCs w:val="28"/>
                      <w:u w:val="single"/>
                    </w:rPr>
                    <w:t xml:space="preserve">1st-7th </w:t>
                  </w:r>
                  <w:r w:rsidR="00A0211B" w:rsidRPr="00D00B54">
                    <w:rPr>
                      <w:rFonts w:ascii="Berlin Sans FB" w:hAnsi="Berlin Sans FB"/>
                      <w:sz w:val="28"/>
                      <w:szCs w:val="28"/>
                      <w:u w:val="single"/>
                    </w:rPr>
                    <w:t>Grades</w:t>
                  </w:r>
                  <w:r w:rsidRPr="00D00B54">
                    <w:rPr>
                      <w:rFonts w:ascii="Berlin Sans FB" w:hAnsi="Berlin Sans FB"/>
                      <w:sz w:val="28"/>
                      <w:szCs w:val="28"/>
                      <w:u w:val="single"/>
                    </w:rPr>
                    <w:t>,</w:t>
                  </w:r>
                  <w:r w:rsidR="00A0211B" w:rsidRPr="00D00B54">
                    <w:rPr>
                      <w:rFonts w:ascii="Berlin Sans FB" w:hAnsi="Berlin Sans FB"/>
                      <w:sz w:val="28"/>
                      <w:szCs w:val="28"/>
                      <w:u w:val="single"/>
                    </w:rPr>
                    <w:t xml:space="preserve"> Wednesdays</w:t>
                  </w:r>
                </w:p>
                <w:p w:rsidR="00A0211B" w:rsidRPr="00717315" w:rsidRDefault="00A0211B" w:rsidP="00FA4F6F">
                  <w:pPr>
                    <w:jc w:val="center"/>
                    <w:rPr>
                      <w:rFonts w:ascii="Berlin Sans FB" w:hAnsi="Berlin Sans FB"/>
                      <w:sz w:val="28"/>
                      <w:szCs w:val="28"/>
                    </w:rPr>
                  </w:pPr>
                  <w:r w:rsidRPr="00717315">
                    <w:rPr>
                      <w:rFonts w:ascii="Berlin Sans FB" w:hAnsi="Berlin Sans FB"/>
                      <w:sz w:val="28"/>
                      <w:szCs w:val="28"/>
                    </w:rPr>
                    <w:t>6</w:t>
                  </w:r>
                  <w:r w:rsidR="00717315" w:rsidRPr="00717315">
                    <w:rPr>
                      <w:rFonts w:ascii="Berlin Sans FB" w:hAnsi="Berlin Sans FB"/>
                      <w:sz w:val="28"/>
                      <w:szCs w:val="28"/>
                    </w:rPr>
                    <w:t>:00-7:15 p.m.</w:t>
                  </w:r>
                </w:p>
                <w:p w:rsidR="00717315" w:rsidRPr="00D00B54" w:rsidRDefault="00717315" w:rsidP="00FA4F6F">
                  <w:pPr>
                    <w:jc w:val="center"/>
                    <w:rPr>
                      <w:rFonts w:ascii="Berlin Sans FB" w:hAnsi="Berlin Sans FB"/>
                      <w:sz w:val="28"/>
                      <w:szCs w:val="28"/>
                      <w:u w:val="single"/>
                    </w:rPr>
                  </w:pPr>
                  <w:r w:rsidRPr="00D00B54">
                    <w:rPr>
                      <w:rFonts w:ascii="Berlin Sans FB" w:hAnsi="Berlin Sans FB"/>
                      <w:sz w:val="28"/>
                      <w:szCs w:val="28"/>
                      <w:u w:val="single"/>
                    </w:rPr>
                    <w:t>8th-12th Grades, Sundays</w:t>
                  </w:r>
                </w:p>
                <w:p w:rsidR="00717315" w:rsidRPr="00717315" w:rsidRDefault="00717315" w:rsidP="00FA4F6F">
                  <w:pPr>
                    <w:jc w:val="center"/>
                    <w:rPr>
                      <w:rFonts w:ascii="Berlin Sans FB" w:hAnsi="Berlin Sans FB"/>
                      <w:sz w:val="28"/>
                      <w:szCs w:val="28"/>
                    </w:rPr>
                  </w:pPr>
                  <w:r w:rsidRPr="00717315">
                    <w:rPr>
                      <w:rFonts w:ascii="Berlin Sans FB" w:hAnsi="Berlin Sans FB"/>
                      <w:sz w:val="28"/>
                      <w:szCs w:val="28"/>
                    </w:rPr>
                    <w:t xml:space="preserve">11:15 a.m. - 12:30 p.m. </w:t>
                  </w:r>
                </w:p>
                <w:p w:rsidR="004E5F6E" w:rsidRDefault="004E5F6E" w:rsidP="00C6209A">
                  <w:pPr>
                    <w:jc w:val="center"/>
                    <w:rPr>
                      <w:rFonts w:ascii="Berlin Sans FB" w:hAnsi="Berlin Sans FB"/>
                      <w:sz w:val="28"/>
                      <w:szCs w:val="28"/>
                      <w:u w:val="single"/>
                    </w:rPr>
                  </w:pPr>
                </w:p>
                <w:p w:rsidR="00850604" w:rsidRDefault="00FA4F6F" w:rsidP="00C6209A">
                  <w:pPr>
                    <w:jc w:val="center"/>
                    <w:rPr>
                      <w:rFonts w:ascii="Berlin Sans FB" w:hAnsi="Berlin Sans FB"/>
                      <w:sz w:val="28"/>
                      <w:szCs w:val="28"/>
                    </w:rPr>
                  </w:pPr>
                  <w:r w:rsidRPr="00BD6120">
                    <w:rPr>
                      <w:rFonts w:ascii="Berlin Sans FB" w:hAnsi="Berlin Sans FB"/>
                      <w:sz w:val="28"/>
                      <w:szCs w:val="28"/>
                      <w:u w:val="single"/>
                    </w:rPr>
                    <w:t>Dates to Remember</w:t>
                  </w:r>
                  <w:r>
                    <w:rPr>
                      <w:rFonts w:ascii="Berlin Sans FB" w:hAnsi="Berlin Sans FB"/>
                      <w:sz w:val="28"/>
                      <w:szCs w:val="28"/>
                    </w:rPr>
                    <w:t>:</w:t>
                  </w:r>
                </w:p>
                <w:p w:rsidR="00BA7091" w:rsidRDefault="00BA7091" w:rsidP="00BA7091">
                  <w:pPr>
                    <w:jc w:val="both"/>
                    <w:rPr>
                      <w:rFonts w:ascii="Berlin Sans FB" w:hAnsi="Berlin Sans FB"/>
                      <w:u w:val="single"/>
                    </w:rPr>
                  </w:pPr>
                  <w:r>
                    <w:rPr>
                      <w:rFonts w:ascii="Berlin Sans FB" w:hAnsi="Berlin Sans FB"/>
                      <w:u w:val="single"/>
                    </w:rPr>
                    <w:t>Wed, Oct 15</w:t>
                  </w:r>
                  <w:r w:rsidRPr="00850604">
                    <w:rPr>
                      <w:rFonts w:ascii="Berlin Sans FB" w:hAnsi="Berlin Sans FB"/>
                    </w:rPr>
                    <w:t>:  Fall Break No R.E.  Class</w:t>
                  </w:r>
                </w:p>
                <w:p w:rsidR="004B0CB9" w:rsidRDefault="00850604" w:rsidP="00AE45E7">
                  <w:pPr>
                    <w:jc w:val="both"/>
                    <w:rPr>
                      <w:rFonts w:ascii="Berlin Sans FB" w:hAnsi="Berlin Sans FB"/>
                    </w:rPr>
                  </w:pPr>
                  <w:r>
                    <w:rPr>
                      <w:rFonts w:ascii="Berlin Sans FB" w:hAnsi="Berlin Sans FB"/>
                      <w:u w:val="single"/>
                    </w:rPr>
                    <w:t>Sun, Oct 19</w:t>
                  </w:r>
                  <w:r w:rsidR="004B0CB9" w:rsidRPr="00460A85">
                    <w:rPr>
                      <w:rFonts w:ascii="Berlin Sans FB" w:hAnsi="Berlin Sans FB"/>
                    </w:rPr>
                    <w:t>:  Fall Break No R.E. Class</w:t>
                  </w:r>
                </w:p>
                <w:p w:rsidR="004B0CB9" w:rsidRDefault="00374A5F" w:rsidP="000B1744">
                  <w:pPr>
                    <w:jc w:val="both"/>
                    <w:rPr>
                      <w:rFonts w:ascii="Berlin Sans FB" w:hAnsi="Berlin Sans FB"/>
                    </w:rPr>
                  </w:pPr>
                  <w:r w:rsidRPr="00460A85">
                    <w:rPr>
                      <w:rFonts w:ascii="Berlin Sans FB" w:hAnsi="Berlin Sans FB"/>
                      <w:u w:val="single"/>
                    </w:rPr>
                    <w:t>Sun, Oct 26</w:t>
                  </w:r>
                  <w:r w:rsidRPr="00460A85">
                    <w:rPr>
                      <w:rFonts w:ascii="Berlin Sans FB" w:hAnsi="Berlin Sans FB"/>
                    </w:rPr>
                    <w:t>:  R. E. Class, Saint Fair</w:t>
                  </w:r>
                </w:p>
                <w:p w:rsidR="003146BA" w:rsidRDefault="003146BA" w:rsidP="000B1744">
                  <w:pPr>
                    <w:jc w:val="both"/>
                    <w:rPr>
                      <w:rFonts w:ascii="Berlin Sans FB" w:hAnsi="Berlin Sans FB"/>
                    </w:rPr>
                  </w:pPr>
                  <w:r w:rsidRPr="004E5F6E">
                    <w:rPr>
                      <w:rFonts w:ascii="Berlin Sans FB" w:hAnsi="Berlin Sans FB"/>
                      <w:u w:val="single"/>
                    </w:rPr>
                    <w:t>Wed, Nov 26</w:t>
                  </w:r>
                  <w:r>
                    <w:rPr>
                      <w:rFonts w:ascii="Berlin Sans FB" w:hAnsi="Berlin Sans FB"/>
                    </w:rPr>
                    <w:t>:  Thanksgiving Break, No R.E. Class</w:t>
                  </w:r>
                </w:p>
                <w:p w:rsidR="003146BA" w:rsidRDefault="003146BA" w:rsidP="000B1744">
                  <w:pPr>
                    <w:jc w:val="both"/>
                    <w:rPr>
                      <w:rFonts w:ascii="Berlin Sans FB" w:hAnsi="Berlin Sans FB"/>
                    </w:rPr>
                  </w:pPr>
                  <w:r w:rsidRPr="004E5F6E">
                    <w:rPr>
                      <w:rFonts w:ascii="Berlin Sans FB" w:hAnsi="Berlin Sans FB"/>
                      <w:u w:val="single"/>
                    </w:rPr>
                    <w:t>Sun, Nov 30</w:t>
                  </w:r>
                  <w:r>
                    <w:rPr>
                      <w:rFonts w:ascii="Berlin Sans FB" w:hAnsi="Berlin Sans FB"/>
                    </w:rPr>
                    <w:t>:  Thanksgiving Break, No R.E. Class</w:t>
                  </w:r>
                </w:p>
                <w:p w:rsidR="003146BA" w:rsidRPr="00460A85" w:rsidRDefault="003146BA" w:rsidP="000B1744">
                  <w:pPr>
                    <w:jc w:val="both"/>
                    <w:rPr>
                      <w:rFonts w:ascii="Berlin Sans FB" w:hAnsi="Berlin Sans FB"/>
                    </w:rPr>
                  </w:pPr>
                  <w:r w:rsidRPr="004E5F6E">
                    <w:rPr>
                      <w:rFonts w:ascii="Berlin Sans FB" w:hAnsi="Berlin Sans FB"/>
                      <w:u w:val="single"/>
                    </w:rPr>
                    <w:t>Dec</w:t>
                  </w:r>
                  <w:r w:rsidR="004E5F6E" w:rsidRPr="004E5F6E">
                    <w:rPr>
                      <w:rFonts w:ascii="Berlin Sans FB" w:hAnsi="Berlin Sans FB"/>
                      <w:u w:val="single"/>
                    </w:rPr>
                    <w:t xml:space="preserve"> 21-Jan 4</w:t>
                  </w:r>
                  <w:r w:rsidR="004E5F6E">
                    <w:rPr>
                      <w:rFonts w:ascii="Berlin Sans FB" w:hAnsi="Berlin Sans FB"/>
                    </w:rPr>
                    <w:t>:  Christmas Holiday, No R.E. Classes</w:t>
                  </w:r>
                </w:p>
              </w:txbxContent>
            </v:textbox>
          </v:shape>
        </w:pict>
      </w:r>
    </w:p>
    <w:p w:rsidR="00E963C1" w:rsidRPr="00906E2C" w:rsidRDefault="00FB5B87" w:rsidP="00170FC9">
      <w:pPr>
        <w:tabs>
          <w:tab w:val="right" w:pos="11376"/>
        </w:tabs>
        <w:rPr>
          <w:lang w:val="es-MX"/>
        </w:rPr>
      </w:pPr>
      <w:r w:rsidRPr="00906E2C">
        <w:rPr>
          <w:lang w:val="es-MX"/>
        </w:rPr>
        <w:tab/>
      </w:r>
    </w:p>
    <w:p w:rsidR="00D27F1A" w:rsidRPr="00906E2C" w:rsidRDefault="00D27F1A" w:rsidP="00170FC9">
      <w:pPr>
        <w:tabs>
          <w:tab w:val="right" w:pos="11376"/>
        </w:tabs>
        <w:rPr>
          <w:lang w:val="es-MX"/>
        </w:rPr>
      </w:pPr>
    </w:p>
    <w:p w:rsidR="00E24FC5" w:rsidRPr="00906E2C" w:rsidRDefault="00243EBB" w:rsidP="00E24FC5">
      <w:pPr>
        <w:jc w:val="center"/>
        <w:rPr>
          <w:b/>
          <w:sz w:val="28"/>
          <w:szCs w:val="28"/>
          <w:lang w:val="es-MX"/>
        </w:rPr>
      </w:pPr>
      <w:r w:rsidRPr="00906E2C">
        <w:rPr>
          <w:lang w:val="es-MX"/>
        </w:rPr>
        <w:t xml:space="preserve">             </w:t>
      </w:r>
    </w:p>
    <w:p w:rsidR="00243EBB" w:rsidRPr="00906E2C" w:rsidRDefault="00243EBB" w:rsidP="00CE40E7">
      <w:pPr>
        <w:tabs>
          <w:tab w:val="center" w:pos="5400"/>
          <w:tab w:val="right" w:pos="10800"/>
        </w:tabs>
        <w:rPr>
          <w:lang w:val="es-MX"/>
        </w:rPr>
      </w:pPr>
      <w:r w:rsidRPr="00906E2C">
        <w:rPr>
          <w:lang w:val="es-MX"/>
        </w:rPr>
        <w:t xml:space="preserve">                                                       </w:t>
      </w:r>
      <w:r w:rsidR="00CE40E7" w:rsidRPr="00906E2C">
        <w:rPr>
          <w:lang w:val="es-MX"/>
        </w:rPr>
        <w:tab/>
      </w:r>
    </w:p>
    <w:p w:rsidR="00D27F1A" w:rsidRPr="00906E2C" w:rsidRDefault="00D27F1A" w:rsidP="00170FC9">
      <w:pPr>
        <w:tabs>
          <w:tab w:val="right" w:pos="11376"/>
        </w:tabs>
        <w:rPr>
          <w:lang w:val="es-MX"/>
        </w:rPr>
      </w:pPr>
    </w:p>
    <w:p w:rsidR="00927C2A" w:rsidRPr="00906E2C" w:rsidRDefault="00927C2A" w:rsidP="00307DAF">
      <w:pPr>
        <w:tabs>
          <w:tab w:val="left" w:pos="4680"/>
          <w:tab w:val="left" w:pos="8430"/>
        </w:tabs>
        <w:rPr>
          <w:lang w:val="es-MX"/>
        </w:rPr>
      </w:pPr>
    </w:p>
    <w:p w:rsidR="00D27F1A" w:rsidRPr="00906E2C" w:rsidRDefault="00A91ED7" w:rsidP="00CE741A">
      <w:pPr>
        <w:tabs>
          <w:tab w:val="left" w:pos="4680"/>
          <w:tab w:val="left" w:pos="8430"/>
        </w:tabs>
        <w:rPr>
          <w:lang w:val="es-MX"/>
        </w:rPr>
      </w:pPr>
      <w:r>
        <w:rPr>
          <w:noProof/>
        </w:rPr>
        <w:pict>
          <v:shape id="_x0000_s355980" type="#_x0000_t202" style="position:absolute;margin-left:616.5pt;margin-top:8pt;width:261.75pt;height:36.45pt;z-index:7;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906E2C">
        <w:rPr>
          <w:lang w:val="es-MX"/>
        </w:rPr>
        <w:tab/>
      </w:r>
    </w:p>
    <w:p w:rsidR="00A81840" w:rsidRPr="00906E2C" w:rsidRDefault="00A81840" w:rsidP="004D72CA">
      <w:pPr>
        <w:tabs>
          <w:tab w:val="left" w:pos="6135"/>
        </w:tabs>
        <w:rPr>
          <w:lang w:val="es-MX"/>
        </w:rPr>
      </w:pPr>
    </w:p>
    <w:p w:rsidR="00A81840" w:rsidRPr="00906E2C" w:rsidRDefault="00A81840" w:rsidP="00170FC9">
      <w:pPr>
        <w:tabs>
          <w:tab w:val="right" w:pos="11376"/>
        </w:tabs>
        <w:rPr>
          <w:lang w:val="es-MX"/>
        </w:rPr>
      </w:pPr>
    </w:p>
    <w:p w:rsidR="00A81840" w:rsidRPr="00906E2C" w:rsidRDefault="00A81840" w:rsidP="00170FC9">
      <w:pPr>
        <w:tabs>
          <w:tab w:val="right" w:pos="11376"/>
        </w:tabs>
        <w:rPr>
          <w:lang w:val="es-MX"/>
        </w:rPr>
      </w:pPr>
    </w:p>
    <w:p w:rsidR="00A81840" w:rsidRPr="00906E2C" w:rsidRDefault="004E5F6E" w:rsidP="00D43A63">
      <w:pPr>
        <w:tabs>
          <w:tab w:val="left" w:pos="7365"/>
          <w:tab w:val="right" w:pos="10800"/>
        </w:tabs>
        <w:rPr>
          <w:lang w:val="es-MX"/>
        </w:rPr>
      </w:pPr>
      <w:r>
        <w:rPr>
          <w:noProof/>
          <w:lang w:eastAsia="zh-TW"/>
        </w:rPr>
        <w:pict>
          <v:shape id="_x0000_s519039" type="#_x0000_t202" style="position:absolute;margin-left:-10.15pt;margin-top:13.15pt;width:265.8pt;height:114pt;z-index:21;mso-width-relative:margin;mso-height-relative:margin">
            <v:textbox>
              <w:txbxContent>
                <w:p w:rsidR="008102ED" w:rsidRPr="00E14B15" w:rsidRDefault="008102ED" w:rsidP="008102ED">
                  <w:pPr>
                    <w:jc w:val="center"/>
                    <w:rPr>
                      <w:rFonts w:ascii="Berlin Sans FB" w:hAnsi="Berlin Sans FB"/>
                      <w:u w:val="single"/>
                    </w:rPr>
                  </w:pPr>
                  <w:r w:rsidRPr="00E14B15">
                    <w:rPr>
                      <w:rFonts w:ascii="Berlin Sans FB" w:hAnsi="Berlin Sans FB"/>
                      <w:u w:val="single"/>
                    </w:rPr>
                    <w:t>Women of Faith/Women of Action Conference</w:t>
                  </w:r>
                </w:p>
                <w:p w:rsidR="008102ED" w:rsidRPr="00E14B15" w:rsidRDefault="008102ED" w:rsidP="008102ED">
                  <w:pPr>
                    <w:jc w:val="center"/>
                    <w:rPr>
                      <w:rFonts w:ascii="Berlin Sans FB" w:hAnsi="Berlin Sans FB"/>
                      <w:u w:val="single"/>
                    </w:rPr>
                  </w:pPr>
                  <w:r w:rsidRPr="00E14B15">
                    <w:rPr>
                      <w:rFonts w:ascii="Berlin Sans FB" w:hAnsi="Berlin Sans FB"/>
                      <w:u w:val="single"/>
                    </w:rPr>
                    <w:t>Saturday, October 18 at St. Eugene's Catholic Church, Oklahoma City</w:t>
                  </w:r>
                </w:p>
                <w:p w:rsidR="004E5F6E" w:rsidRDefault="004E5F6E" w:rsidP="008102ED">
                  <w:pPr>
                    <w:jc w:val="center"/>
                    <w:rPr>
                      <w:rFonts w:ascii="Berlin Sans FB" w:hAnsi="Berlin Sans FB"/>
                    </w:rPr>
                  </w:pPr>
                </w:p>
                <w:p w:rsidR="008102ED" w:rsidRPr="00E14B15" w:rsidRDefault="008102ED" w:rsidP="008102ED">
                  <w:pPr>
                    <w:jc w:val="center"/>
                    <w:rPr>
                      <w:rFonts w:ascii="Berlin Sans FB" w:hAnsi="Berlin Sans FB"/>
                    </w:rPr>
                  </w:pPr>
                  <w:r w:rsidRPr="00E14B15">
                    <w:rPr>
                      <w:rFonts w:ascii="Berlin Sans FB" w:hAnsi="Berlin Sans FB"/>
                    </w:rPr>
                    <w:t>Mary, Woman of Grace</w:t>
                  </w:r>
                </w:p>
                <w:p w:rsidR="008102ED" w:rsidRPr="00E14B15" w:rsidRDefault="008102ED" w:rsidP="008102ED">
                  <w:pPr>
                    <w:jc w:val="center"/>
                    <w:rPr>
                      <w:rFonts w:ascii="Berlin Sans FB" w:hAnsi="Berlin Sans FB"/>
                    </w:rPr>
                  </w:pPr>
                  <w:r w:rsidRPr="00E14B15">
                    <w:rPr>
                      <w:rFonts w:ascii="Berlin Sans FB" w:hAnsi="Berlin Sans FB"/>
                    </w:rPr>
                    <w:t>Registration at 8 a.m.</w:t>
                  </w:r>
                </w:p>
                <w:p w:rsidR="008102ED" w:rsidRPr="00E14B15" w:rsidRDefault="008102ED" w:rsidP="008102ED">
                  <w:pPr>
                    <w:jc w:val="center"/>
                    <w:rPr>
                      <w:rFonts w:ascii="Berlin Sans FB" w:hAnsi="Berlin Sans FB"/>
                    </w:rPr>
                  </w:pPr>
                  <w:r w:rsidRPr="00E14B15">
                    <w:rPr>
                      <w:rFonts w:ascii="Berlin Sans FB" w:hAnsi="Berlin Sans FB"/>
                    </w:rPr>
                    <w:t>To register go online:  okcaccw.com</w:t>
                  </w:r>
                </w:p>
                <w:p w:rsidR="008102ED" w:rsidRPr="00E14B15" w:rsidRDefault="008102ED" w:rsidP="008102ED">
                  <w:pPr>
                    <w:jc w:val="center"/>
                    <w:rPr>
                      <w:rFonts w:ascii="Berlin Sans FB" w:hAnsi="Berlin Sans FB"/>
                    </w:rPr>
                  </w:pPr>
                  <w:r w:rsidRPr="00E14B15">
                    <w:rPr>
                      <w:rFonts w:ascii="Berlin Sans FB" w:hAnsi="Berlin Sans FB"/>
                    </w:rPr>
                    <w:t>Adults $40, Youth $25 and Religious no charge</w:t>
                  </w:r>
                </w:p>
              </w:txbxContent>
            </v:textbox>
          </v:shape>
        </w:pict>
      </w:r>
      <w:r w:rsidR="00B225D2" w:rsidRPr="00906E2C">
        <w:rPr>
          <w:lang w:val="es-MX"/>
        </w:rPr>
        <w:tab/>
      </w:r>
      <w:r w:rsidR="00D43A63" w:rsidRPr="00906E2C">
        <w:rPr>
          <w:lang w:val="es-MX"/>
        </w:rPr>
        <w:tab/>
      </w:r>
    </w:p>
    <w:p w:rsidR="00A81840" w:rsidRPr="00906E2C" w:rsidRDefault="00A81840" w:rsidP="00751B0D">
      <w:pPr>
        <w:tabs>
          <w:tab w:val="left" w:pos="6345"/>
        </w:tabs>
        <w:rPr>
          <w:lang w:val="es-MX"/>
        </w:rPr>
      </w:pPr>
    </w:p>
    <w:p w:rsidR="000005D4" w:rsidRPr="00906E2C" w:rsidRDefault="000005D4" w:rsidP="000005D4">
      <w:pPr>
        <w:jc w:val="center"/>
        <w:rPr>
          <w:rFonts w:ascii="Cooper Black" w:hAnsi="Cooper Black"/>
          <w:sz w:val="28"/>
          <w:szCs w:val="28"/>
          <w:u w:val="single"/>
          <w:lang w:val="es-MX"/>
        </w:rPr>
      </w:pPr>
    </w:p>
    <w:p w:rsidR="000005D4" w:rsidRPr="00906E2C" w:rsidRDefault="004E5F6E" w:rsidP="000005D4">
      <w:pPr>
        <w:jc w:val="center"/>
        <w:rPr>
          <w:rFonts w:ascii="Cooper Black" w:hAnsi="Cooper Black"/>
          <w:sz w:val="28"/>
          <w:szCs w:val="28"/>
          <w:u w:val="single"/>
          <w:lang w:val="es-MX"/>
        </w:rPr>
      </w:pPr>
      <w:r>
        <w:rPr>
          <w:noProof/>
        </w:rPr>
        <w:pict>
          <v:shape id="_x0000_s519070" type="#_x0000_t202" style="position:absolute;left:0;text-align:left;margin-left:285.6pt;margin-top:10.75pt;width:261.1pt;height:103.2pt;z-index:25;mso-width-relative:margin;mso-height-relative:margin">
            <v:textbox>
              <w:txbxContent>
                <w:p w:rsidR="00E95602" w:rsidRPr="0021503C" w:rsidRDefault="00E95602" w:rsidP="0021503C">
                  <w:pPr>
                    <w:jc w:val="both"/>
                    <w:rPr>
                      <w:rFonts w:ascii="Berlin Sans FB" w:hAnsi="Berlin Sans FB"/>
                      <w:lang w:val="es-MX"/>
                    </w:rPr>
                  </w:pPr>
                  <w:r w:rsidRPr="0021503C">
                    <w:rPr>
                      <w:rFonts w:ascii="Berlin Sans FB" w:hAnsi="Berlin Sans FB"/>
                      <w:lang w:val="es-MX"/>
                    </w:rPr>
                    <w:t xml:space="preserve">11 de Octubre  </w:t>
                  </w:r>
                  <w:proofErr w:type="spellStart"/>
                  <w:r w:rsidRPr="0021503C">
                    <w:rPr>
                      <w:rFonts w:ascii="Berlin Sans FB" w:hAnsi="Berlin Sans FB"/>
                      <w:lang w:val="es-MX"/>
                    </w:rPr>
                    <w:t>tendnemos</w:t>
                  </w:r>
                  <w:proofErr w:type="spellEnd"/>
                  <w:r w:rsidRPr="0021503C">
                    <w:rPr>
                      <w:rFonts w:ascii="Berlin Sans FB" w:hAnsi="Berlin Sans FB"/>
                      <w:lang w:val="es-MX"/>
                    </w:rPr>
                    <w:t xml:space="preserve"> la </w:t>
                  </w:r>
                  <w:proofErr w:type="spellStart"/>
                  <w:r w:rsidRPr="0021503C">
                    <w:rPr>
                      <w:rFonts w:ascii="Berlin Sans FB" w:hAnsi="Berlin Sans FB"/>
                      <w:lang w:val="es-MX"/>
                    </w:rPr>
                    <w:t>kermas</w:t>
                  </w:r>
                  <w:proofErr w:type="spellEnd"/>
                  <w:r w:rsidRPr="0021503C">
                    <w:rPr>
                      <w:rFonts w:ascii="Berlin Sans FB" w:hAnsi="Berlin Sans FB"/>
                      <w:lang w:val="es-MX"/>
                    </w:rPr>
                    <w:t xml:space="preserve"> anual para sacar fondos para la fiesta de la Virgen de Guadalupe necesitamos puestos de comida o juegos, </w:t>
                  </w:r>
                  <w:proofErr w:type="spellStart"/>
                  <w:r w:rsidRPr="0021503C">
                    <w:rPr>
                      <w:rFonts w:ascii="Berlin Sans FB" w:hAnsi="Berlin Sans FB"/>
                      <w:lang w:val="es-MX"/>
                    </w:rPr>
                    <w:t>necasitamos</w:t>
                  </w:r>
                  <w:proofErr w:type="spellEnd"/>
                  <w:r w:rsidRPr="0021503C">
                    <w:rPr>
                      <w:rFonts w:ascii="Berlin Sans FB" w:hAnsi="Berlin Sans FB"/>
                      <w:lang w:val="es-MX"/>
                    </w:rPr>
                    <w:t xml:space="preserve"> tu </w:t>
                  </w:r>
                  <w:proofErr w:type="spellStart"/>
                  <w:r w:rsidRPr="0021503C">
                    <w:rPr>
                      <w:rFonts w:ascii="Berlin Sans FB" w:hAnsi="Berlin Sans FB"/>
                      <w:lang w:val="es-MX"/>
                    </w:rPr>
                    <w:t>colaboracion</w:t>
                  </w:r>
                  <w:proofErr w:type="spellEnd"/>
                  <w:r w:rsidRPr="0021503C">
                    <w:rPr>
                      <w:rFonts w:ascii="Berlin Sans FB" w:hAnsi="Berlin Sans FB"/>
                      <w:lang w:val="es-MX"/>
                    </w:rPr>
                    <w:t xml:space="preserve"> </w:t>
                  </w:r>
                  <w:proofErr w:type="spellStart"/>
                  <w:r w:rsidRPr="0021503C">
                    <w:rPr>
                      <w:rFonts w:ascii="Berlin Sans FB" w:hAnsi="Berlin Sans FB"/>
                      <w:lang w:val="es-MX"/>
                    </w:rPr>
                    <w:t>comunicate</w:t>
                  </w:r>
                  <w:proofErr w:type="spellEnd"/>
                  <w:r w:rsidRPr="0021503C">
                    <w:rPr>
                      <w:rFonts w:ascii="Berlin Sans FB" w:hAnsi="Berlin Sans FB"/>
                      <w:lang w:val="es-MX"/>
                    </w:rPr>
                    <w:t xml:space="preserve"> con </w:t>
                  </w:r>
                  <w:proofErr w:type="spellStart"/>
                  <w:r w:rsidRPr="0021503C">
                    <w:rPr>
                      <w:rFonts w:ascii="Berlin Sans FB" w:hAnsi="Berlin Sans FB"/>
                      <w:lang w:val="es-MX"/>
                    </w:rPr>
                    <w:t>Noe</w:t>
                  </w:r>
                  <w:proofErr w:type="spellEnd"/>
                  <w:r w:rsidRPr="0021503C">
                    <w:rPr>
                      <w:rFonts w:ascii="Berlin Sans FB" w:hAnsi="Berlin Sans FB"/>
                      <w:lang w:val="es-MX"/>
                    </w:rPr>
                    <w:t xml:space="preserve"> </w:t>
                  </w:r>
                  <w:proofErr w:type="spellStart"/>
                  <w:r w:rsidRPr="0021503C">
                    <w:rPr>
                      <w:rFonts w:ascii="Berlin Sans FB" w:hAnsi="Berlin Sans FB"/>
                      <w:lang w:val="es-MX"/>
                    </w:rPr>
                    <w:t>Sanchez</w:t>
                  </w:r>
                  <w:proofErr w:type="spellEnd"/>
                  <w:r w:rsidRPr="0021503C">
                    <w:rPr>
                      <w:rFonts w:ascii="Berlin Sans FB" w:hAnsi="Berlin Sans FB"/>
                      <w:lang w:val="es-MX"/>
                    </w:rPr>
                    <w:t xml:space="preserve"> o Carmen </w:t>
                  </w:r>
                  <w:proofErr w:type="spellStart"/>
                  <w:r w:rsidRPr="0021503C">
                    <w:rPr>
                      <w:rFonts w:ascii="Berlin Sans FB" w:hAnsi="Berlin Sans FB"/>
                      <w:lang w:val="es-MX"/>
                    </w:rPr>
                    <w:t>Garcia</w:t>
                  </w:r>
                  <w:proofErr w:type="spellEnd"/>
                  <w:r w:rsidRPr="0021503C">
                    <w:rPr>
                      <w:rFonts w:ascii="Berlin Sans FB" w:hAnsi="Berlin Sans FB"/>
                      <w:lang w:val="es-MX"/>
                    </w:rPr>
                    <w:t xml:space="preserve">  Gracias</w:t>
                  </w:r>
                </w:p>
                <w:p w:rsidR="00E95602" w:rsidRPr="0021503C" w:rsidRDefault="00E95602" w:rsidP="0021503C">
                  <w:pPr>
                    <w:jc w:val="both"/>
                    <w:rPr>
                      <w:rFonts w:ascii="Berlin Sans FB" w:hAnsi="Berlin Sans FB"/>
                      <w:lang w:val="es-MX"/>
                    </w:rPr>
                  </w:pPr>
                  <w:r w:rsidRPr="0021503C">
                    <w:rPr>
                      <w:rFonts w:ascii="Berlin Sans FB" w:hAnsi="Berlin Sans FB"/>
                      <w:lang w:val="es-MX"/>
                    </w:rPr>
                    <w:t>_________________________________________</w:t>
                  </w:r>
                </w:p>
                <w:p w:rsidR="00E95602" w:rsidRPr="0021503C" w:rsidRDefault="00E95602" w:rsidP="0021503C">
                  <w:pPr>
                    <w:jc w:val="both"/>
                    <w:rPr>
                      <w:rFonts w:ascii="Berlin Sans FB" w:hAnsi="Berlin Sans FB"/>
                      <w:lang w:val="es-MX"/>
                    </w:rPr>
                  </w:pPr>
                  <w:proofErr w:type="spellStart"/>
                  <w:r w:rsidRPr="0021503C">
                    <w:rPr>
                      <w:rFonts w:ascii="Berlin Sans FB" w:hAnsi="Berlin Sans FB"/>
                      <w:lang w:val="es-MX"/>
                    </w:rPr>
                    <w:t>Ultreya</w:t>
                  </w:r>
                  <w:proofErr w:type="spellEnd"/>
                  <w:r w:rsidRPr="0021503C">
                    <w:rPr>
                      <w:rFonts w:ascii="Berlin Sans FB" w:hAnsi="Berlin Sans FB"/>
                      <w:lang w:val="es-MX"/>
                    </w:rPr>
                    <w:t xml:space="preserve"> el 4° </w:t>
                  </w:r>
                  <w:proofErr w:type="spellStart"/>
                  <w:r w:rsidRPr="0021503C">
                    <w:rPr>
                      <w:rFonts w:ascii="Berlin Sans FB" w:hAnsi="Berlin Sans FB"/>
                      <w:lang w:val="es-MX"/>
                    </w:rPr>
                    <w:t>dom</w:t>
                  </w:r>
                  <w:proofErr w:type="spellEnd"/>
                  <w:r w:rsidRPr="0021503C">
                    <w:rPr>
                      <w:rFonts w:ascii="Berlin Sans FB" w:hAnsi="Berlin Sans FB"/>
                      <w:lang w:val="es-MX"/>
                    </w:rPr>
                    <w:t xml:space="preserve"> </w:t>
                  </w:r>
                  <w:proofErr w:type="spellStart"/>
                  <w:r w:rsidRPr="0021503C">
                    <w:rPr>
                      <w:rFonts w:ascii="Berlin Sans FB" w:hAnsi="Berlin Sans FB"/>
                      <w:lang w:val="es-MX"/>
                    </w:rPr>
                    <w:t>despues</w:t>
                  </w:r>
                  <w:proofErr w:type="spellEnd"/>
                  <w:r w:rsidRPr="0021503C">
                    <w:rPr>
                      <w:rFonts w:ascii="Berlin Sans FB" w:hAnsi="Berlin Sans FB"/>
                      <w:lang w:val="es-MX"/>
                    </w:rPr>
                    <w:t xml:space="preserve"> de misa te esperamos</w:t>
                  </w:r>
                </w:p>
              </w:txbxContent>
            </v:textbox>
          </v:shape>
        </w:pict>
      </w:r>
    </w:p>
    <w:p w:rsidR="000005D4" w:rsidRDefault="00A91ED7"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4E5F6E" w:rsidP="00170FC9">
      <w:pPr>
        <w:tabs>
          <w:tab w:val="right" w:pos="11376"/>
        </w:tabs>
      </w:pPr>
      <w:r>
        <w:rPr>
          <w:noProof/>
        </w:rPr>
        <w:pict>
          <v:shape id="_x0000_s519069" type="#_x0000_t75" alt="" style="position:absolute;margin-left:2.25pt;margin-top:10.35pt;width:63.7pt;height:103.5pt;z-index:24">
            <v:imagedata r:id="rId13" o:title="blueHyla 4x6 inch_no text bright 2_edited-1, 48x72"/>
          </v:shape>
        </w:pict>
      </w:r>
      <w:r>
        <w:rPr>
          <w:noProof/>
        </w:rPr>
        <w:pict>
          <v:shape id="_x0000_s519068" type="#_x0000_t202" style="position:absolute;margin-left:-10.15pt;margin-top:10.35pt;width:266.65pt;height:138.75pt;z-index:23;mso-width-relative:margin;mso-height-relative:margin">
            <v:textbox>
              <w:txbxContent>
                <w:p w:rsidR="000B1744" w:rsidRDefault="000B1744" w:rsidP="00873E7A">
                  <w:pPr>
                    <w:jc w:val="right"/>
                    <w:rPr>
                      <w:rFonts w:ascii="Berlin Sans FB" w:hAnsi="Berlin Sans FB"/>
                      <w:sz w:val="28"/>
                      <w:szCs w:val="28"/>
                    </w:rPr>
                  </w:pPr>
                  <w:r w:rsidRPr="00700D31">
                    <w:rPr>
                      <w:rFonts w:ascii="Berlin Sans FB" w:hAnsi="Berlin Sans FB"/>
                      <w:sz w:val="28"/>
                      <w:szCs w:val="28"/>
                    </w:rPr>
                    <w:t xml:space="preserve">The Divine Mercy Chaplet </w:t>
                  </w:r>
                </w:p>
                <w:p w:rsidR="000B1744" w:rsidRDefault="000B1744" w:rsidP="00873E7A">
                  <w:pPr>
                    <w:jc w:val="right"/>
                    <w:rPr>
                      <w:rFonts w:ascii="Berlin Sans FB" w:hAnsi="Berlin Sans FB"/>
                      <w:sz w:val="28"/>
                      <w:szCs w:val="28"/>
                    </w:rPr>
                  </w:pPr>
                  <w:r w:rsidRPr="00700D31">
                    <w:rPr>
                      <w:rFonts w:ascii="Berlin Sans FB" w:hAnsi="Berlin Sans FB"/>
                      <w:sz w:val="28"/>
                      <w:szCs w:val="28"/>
                    </w:rPr>
                    <w:t xml:space="preserve">and Rosary are prayed </w:t>
                  </w:r>
                </w:p>
                <w:p w:rsidR="000B1744" w:rsidRPr="00700D31" w:rsidRDefault="000B1744" w:rsidP="00873E7A">
                  <w:pPr>
                    <w:jc w:val="right"/>
                    <w:rPr>
                      <w:rFonts w:ascii="Berlin Sans FB" w:hAnsi="Berlin Sans FB"/>
                      <w:sz w:val="28"/>
                      <w:szCs w:val="28"/>
                    </w:rPr>
                  </w:pPr>
                  <w:r w:rsidRPr="00700D31">
                    <w:rPr>
                      <w:rFonts w:ascii="Berlin Sans FB" w:hAnsi="Berlin Sans FB"/>
                      <w:sz w:val="28"/>
                      <w:szCs w:val="28"/>
                    </w:rPr>
                    <w:t xml:space="preserve">every day at 11:45 in our </w:t>
                  </w:r>
                </w:p>
                <w:p w:rsidR="000B1744" w:rsidRDefault="000B1744" w:rsidP="00873E7A">
                  <w:pPr>
                    <w:jc w:val="right"/>
                    <w:rPr>
                      <w:rFonts w:ascii="Berlin Sans FB" w:hAnsi="Berlin Sans FB"/>
                      <w:sz w:val="28"/>
                      <w:szCs w:val="28"/>
                    </w:rPr>
                  </w:pPr>
                  <w:r w:rsidRPr="00700D31">
                    <w:rPr>
                      <w:rFonts w:ascii="Berlin Sans FB" w:hAnsi="Berlin Sans FB"/>
                      <w:sz w:val="28"/>
                      <w:szCs w:val="28"/>
                    </w:rPr>
                    <w:t xml:space="preserve">Divine Mercy and  </w:t>
                  </w:r>
                </w:p>
                <w:p w:rsidR="000B1744" w:rsidRPr="00700D31" w:rsidRDefault="000B1744" w:rsidP="00873E7A">
                  <w:pPr>
                    <w:jc w:val="right"/>
                    <w:rPr>
                      <w:rFonts w:ascii="Berlin Sans FB" w:hAnsi="Berlin Sans FB"/>
                      <w:sz w:val="28"/>
                      <w:szCs w:val="28"/>
                    </w:rPr>
                  </w:pPr>
                  <w:r w:rsidRPr="00700D31">
                    <w:rPr>
                      <w:rFonts w:ascii="Berlin Sans FB" w:hAnsi="Berlin Sans FB"/>
                      <w:sz w:val="28"/>
                      <w:szCs w:val="28"/>
                    </w:rPr>
                    <w:t xml:space="preserve">Blessed John Paul II </w:t>
                  </w:r>
                </w:p>
                <w:p w:rsidR="000B1744" w:rsidRDefault="000B1744" w:rsidP="00873E7A">
                  <w:pPr>
                    <w:jc w:val="right"/>
                    <w:rPr>
                      <w:rFonts w:ascii="Berlin Sans FB" w:hAnsi="Berlin Sans FB"/>
                      <w:sz w:val="28"/>
                      <w:szCs w:val="28"/>
                    </w:rPr>
                  </w:pPr>
                  <w:r w:rsidRPr="00700D31">
                    <w:rPr>
                      <w:rFonts w:ascii="Berlin Sans FB" w:hAnsi="Berlin Sans FB"/>
                      <w:sz w:val="28"/>
                      <w:szCs w:val="28"/>
                    </w:rPr>
                    <w:t xml:space="preserve">Chapel before our </w:t>
                  </w:r>
                </w:p>
                <w:p w:rsidR="000B1744" w:rsidRPr="00700D31" w:rsidRDefault="000B1744" w:rsidP="00873E7A">
                  <w:pPr>
                    <w:jc w:val="right"/>
                    <w:rPr>
                      <w:rFonts w:ascii="Berlin Sans FB" w:hAnsi="Berlin Sans FB"/>
                      <w:sz w:val="28"/>
                      <w:szCs w:val="28"/>
                    </w:rPr>
                  </w:pPr>
                  <w:r w:rsidRPr="00700D31">
                    <w:rPr>
                      <w:rFonts w:ascii="Berlin Sans FB" w:hAnsi="Berlin Sans FB"/>
                      <w:sz w:val="28"/>
                      <w:szCs w:val="28"/>
                    </w:rPr>
                    <w:t xml:space="preserve">12:10 Noon Mass.  </w:t>
                  </w:r>
                </w:p>
                <w:p w:rsidR="000B1744" w:rsidRPr="00700D31" w:rsidRDefault="000B1744" w:rsidP="00873E7A">
                  <w:pPr>
                    <w:jc w:val="right"/>
                    <w:rPr>
                      <w:rFonts w:ascii="Berlin Sans FB" w:hAnsi="Berlin Sans FB"/>
                      <w:sz w:val="28"/>
                      <w:szCs w:val="28"/>
                    </w:rPr>
                  </w:pPr>
                  <w:r w:rsidRPr="00700D31">
                    <w:rPr>
                      <w:rFonts w:ascii="Berlin Sans FB" w:hAnsi="Berlin Sans FB"/>
                      <w:sz w:val="28"/>
                      <w:szCs w:val="28"/>
                    </w:rPr>
                    <w:t>Please come and spend time with Jesus!</w:t>
                  </w:r>
                </w:p>
              </w:txbxContent>
            </v:textbox>
          </v:shape>
        </w:pict>
      </w: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4E5F6E" w:rsidP="00C47B44">
      <w:pPr>
        <w:tabs>
          <w:tab w:val="right" w:pos="11376"/>
        </w:tabs>
      </w:pPr>
      <w:r>
        <w:rPr>
          <w:noProof/>
          <w:lang w:eastAsia="zh-TW"/>
        </w:rPr>
        <w:pict>
          <v:shape id="_x0000_s519026" type="#_x0000_t202" style="position:absolute;margin-left:285.6pt;margin-top:4.95pt;width:261.1pt;height:127.5pt;z-index:19;mso-width-relative:margin;mso-height-relative:margin">
            <v:textbox style="mso-next-textbox:#_x0000_s519026">
              <w:txbxContent>
                <w:p w:rsidR="001240EF" w:rsidRPr="00300472" w:rsidRDefault="00300472" w:rsidP="00300472">
                  <w:pPr>
                    <w:jc w:val="center"/>
                    <w:rPr>
                      <w:rFonts w:ascii="Berlin Sans FB Demi" w:hAnsi="Berlin Sans FB Demi"/>
                      <w:sz w:val="28"/>
                      <w:szCs w:val="28"/>
                    </w:rPr>
                  </w:pPr>
                  <w:r w:rsidRPr="00300472">
                    <w:rPr>
                      <w:rFonts w:ascii="Berlin Sans FB Demi" w:hAnsi="Berlin Sans FB Demi"/>
                      <w:sz w:val="28"/>
                      <w:szCs w:val="28"/>
                      <w:u w:val="single"/>
                    </w:rPr>
                    <w:t>Second Collections in October</w:t>
                  </w:r>
                  <w:r w:rsidRPr="00300472">
                    <w:rPr>
                      <w:rFonts w:ascii="Berlin Sans FB Demi" w:hAnsi="Berlin Sans FB Demi"/>
                      <w:sz w:val="28"/>
                      <w:szCs w:val="28"/>
                    </w:rPr>
                    <w:t>:</w:t>
                  </w:r>
                </w:p>
                <w:p w:rsidR="00E14B15" w:rsidRDefault="00E14B15" w:rsidP="0024340A">
                  <w:pPr>
                    <w:jc w:val="both"/>
                    <w:rPr>
                      <w:rFonts w:ascii="Berlin Sans FB Demi" w:hAnsi="Berlin Sans FB Demi"/>
                    </w:rPr>
                  </w:pPr>
                </w:p>
                <w:p w:rsidR="00300472" w:rsidRDefault="00300472" w:rsidP="0024340A">
                  <w:pPr>
                    <w:jc w:val="both"/>
                  </w:pPr>
                  <w:r w:rsidRPr="00300472">
                    <w:rPr>
                      <w:rFonts w:ascii="Berlin Sans FB Demi" w:hAnsi="Berlin Sans FB Demi"/>
                    </w:rPr>
                    <w:t>Oct 18-19</w:t>
                  </w:r>
                  <w:r w:rsidRPr="009435A1">
                    <w:rPr>
                      <w:rFonts w:ascii="Berlin Sans FB Demi" w:hAnsi="Berlin Sans FB Demi"/>
                      <w:b/>
                    </w:rPr>
                    <w:t>:</w:t>
                  </w:r>
                  <w:r w:rsidRPr="009435A1">
                    <w:rPr>
                      <w:b/>
                    </w:rPr>
                    <w:t xml:space="preserve">  </w:t>
                  </w:r>
                  <w:r w:rsidRPr="009435A1">
                    <w:rPr>
                      <w:b/>
                      <w:u w:val="single"/>
                    </w:rPr>
                    <w:t xml:space="preserve">Breast Cancer Foundation of </w:t>
                  </w:r>
                  <w:r w:rsidRPr="0024340A">
                    <w:rPr>
                      <w:b/>
                      <w:u w:val="single"/>
                    </w:rPr>
                    <w:t>America</w:t>
                  </w:r>
                  <w:r w:rsidR="0024340A">
                    <w:rPr>
                      <w:b/>
                    </w:rPr>
                    <w:t xml:space="preserve">  </w:t>
                  </w:r>
                  <w:r w:rsidRPr="0024340A">
                    <w:t>October</w:t>
                  </w:r>
                  <w:r w:rsidRPr="00300472">
                    <w:t xml:space="preserve"> is Breast Cancer Awareness Month</w:t>
                  </w:r>
                </w:p>
                <w:p w:rsidR="00E14B15" w:rsidRDefault="00E14B15" w:rsidP="00300472">
                  <w:pPr>
                    <w:jc w:val="both"/>
                    <w:rPr>
                      <w:rFonts w:ascii="Berlin Sans FB Demi" w:hAnsi="Berlin Sans FB Demi"/>
                    </w:rPr>
                  </w:pPr>
                </w:p>
                <w:p w:rsidR="00300472" w:rsidRPr="00300472" w:rsidRDefault="00300472" w:rsidP="00300472">
                  <w:pPr>
                    <w:jc w:val="both"/>
                  </w:pPr>
                  <w:r w:rsidRPr="00300472">
                    <w:rPr>
                      <w:rFonts w:ascii="Berlin Sans FB Demi" w:hAnsi="Berlin Sans FB Demi"/>
                    </w:rPr>
                    <w:t>Oct 25-26:</w:t>
                  </w:r>
                  <w:r w:rsidRPr="00300472">
                    <w:t xml:space="preserve">  </w:t>
                  </w:r>
                  <w:r w:rsidRPr="009435A1">
                    <w:rPr>
                      <w:b/>
                      <w:u w:val="single"/>
                    </w:rPr>
                    <w:t xml:space="preserve">Waters </w:t>
                  </w:r>
                  <w:r w:rsidR="00BA7091">
                    <w:rPr>
                      <w:b/>
                      <w:u w:val="single"/>
                    </w:rPr>
                    <w:t>for</w:t>
                  </w:r>
                  <w:r w:rsidRPr="009435A1">
                    <w:rPr>
                      <w:b/>
                      <w:u w:val="single"/>
                    </w:rPr>
                    <w:t xml:space="preserve"> Life</w:t>
                  </w:r>
                  <w:r w:rsidRPr="00300472">
                    <w:t>, Build</w:t>
                  </w:r>
                  <w:r>
                    <w:t>s</w:t>
                  </w:r>
                  <w:r w:rsidRPr="00300472">
                    <w:t xml:space="preserve"> water wells in a third world country</w:t>
                  </w:r>
                </w:p>
              </w:txbxContent>
            </v:textbox>
          </v:shape>
        </w:pict>
      </w:r>
    </w:p>
    <w:p w:rsidR="00CC4039" w:rsidRPr="00CC4039" w:rsidRDefault="004E5F6E" w:rsidP="00C47B44">
      <w:pPr>
        <w:tabs>
          <w:tab w:val="right" w:pos="11376"/>
        </w:tabs>
      </w:pPr>
      <w:r>
        <w:rPr>
          <w:noProof/>
        </w:rPr>
        <w:pict>
          <v:shape id="_x0000_s518985" type="#_x0000_t75" alt="" style="position:absolute;margin-left:-7.6pt;margin-top:104.4pt;width:95.95pt;height:171.15pt;z-index:17">
            <v:imagedata r:id="rId14" o:title="st_michael"/>
          </v:shape>
        </w:pict>
      </w:r>
      <w:r>
        <w:rPr>
          <w:noProof/>
          <w:lang w:eastAsia="zh-TW"/>
        </w:rPr>
        <w:pict>
          <v:shape id="_x0000_s518987" type="#_x0000_t202" style="position:absolute;margin-left:99.65pt;margin-top:104.4pt;width:159.4pt;height:171.15pt;z-index:18;mso-width-relative:margin;mso-height-relative:margin">
            <v:textbox>
              <w:txbxContent>
                <w:p w:rsidR="00792073" w:rsidRPr="00D704B5" w:rsidRDefault="00792073" w:rsidP="00792073">
                  <w:pPr>
                    <w:jc w:val="center"/>
                    <w:rPr>
                      <w:rFonts w:ascii="Biondi" w:hAnsi="Biondi" w:cs="Andalus"/>
                      <w:sz w:val="18"/>
                      <w:szCs w:val="18"/>
                    </w:rPr>
                  </w:pPr>
                  <w:r w:rsidRPr="00D704B5">
                    <w:rPr>
                      <w:rFonts w:ascii="Biondi" w:hAnsi="Biondi" w:cs="Andalus"/>
                      <w:sz w:val="18"/>
                      <w:szCs w:val="18"/>
                    </w:rPr>
                    <w:t xml:space="preserve">Prayer to Saint Michael </w:t>
                  </w:r>
                </w:p>
                <w:p w:rsidR="00792073" w:rsidRPr="00D704B5" w:rsidRDefault="00792073" w:rsidP="00792073">
                  <w:pPr>
                    <w:jc w:val="center"/>
                    <w:rPr>
                      <w:rFonts w:ascii="Biondi" w:hAnsi="Biondi" w:cs="Andalus"/>
                      <w:sz w:val="18"/>
                      <w:szCs w:val="18"/>
                    </w:rPr>
                  </w:pPr>
                  <w:r w:rsidRPr="00D704B5">
                    <w:rPr>
                      <w:rFonts w:ascii="Biondi" w:hAnsi="Biondi" w:cs="Andalus"/>
                      <w:sz w:val="18"/>
                      <w:szCs w:val="18"/>
                    </w:rPr>
                    <w:t>the Archangel</w:t>
                  </w:r>
                </w:p>
                <w:p w:rsidR="00792073" w:rsidRPr="00D704B5" w:rsidRDefault="00792073" w:rsidP="00792073">
                  <w:pPr>
                    <w:jc w:val="right"/>
                    <w:rPr>
                      <w:rFonts w:ascii="Biondi" w:hAnsi="Biondi" w:cs="Andalus"/>
                      <w:sz w:val="18"/>
                      <w:szCs w:val="18"/>
                    </w:rPr>
                  </w:pPr>
                  <w:r w:rsidRPr="00D704B5">
                    <w:rPr>
                      <w:rFonts w:ascii="Biondi" w:hAnsi="Biondi" w:cs="Andalus"/>
                      <w:sz w:val="18"/>
                      <w:szCs w:val="18"/>
                    </w:rPr>
                    <w:t>St. Michael the Archangel, defend us in battle.  Be our defense against the wickedness and snares of the Devil.  May God rebuke him, we humbly pray, and do thou, O Prince of the heavenly hosts, by the power of God, thrust into hell Satan, and all the evil spirits, who prowl about the world seeking the ruin of souls.  Amen</w:t>
                  </w:r>
                </w:p>
              </w:txbxContent>
            </v:textbox>
          </v:shape>
        </w:pict>
      </w:r>
      <w:r>
        <w:rPr>
          <w:noProof/>
        </w:rPr>
        <w:pict>
          <v:shape id="_x0000_s440909" type="#_x0000_t202" style="position:absolute;margin-left:285.6pt;margin-top:132.9pt;width:261.1pt;height:121.5pt;z-index:12;mso-width-relative:margin;mso-height-relative:margin" strokeweight="1.5pt">
            <v:stroke dashstyle="longDashDot"/>
            <v:textbox style="mso-next-textbox:#_x0000_s440909">
              <w:txbxContent>
                <w:p w:rsidR="00DD4AFB" w:rsidRPr="00A123D5" w:rsidRDefault="00DD4AFB" w:rsidP="00A50A9F">
                  <w:pPr>
                    <w:jc w:val="center"/>
                    <w:rPr>
                      <w:rFonts w:ascii="Berlin Sans FB Demi" w:hAnsi="Berlin Sans FB Demi"/>
                      <w:b/>
                      <w:bCs/>
                      <w:sz w:val="22"/>
                      <w:szCs w:val="22"/>
                      <w:u w:val="single"/>
                    </w:rPr>
                  </w:pPr>
                  <w:r w:rsidRPr="00A123D5">
                    <w:rPr>
                      <w:rFonts w:ascii="Berlin Sans FB Demi" w:hAnsi="Berlin Sans FB Demi"/>
                      <w:b/>
                      <w:bCs/>
                      <w:sz w:val="22"/>
                      <w:szCs w:val="22"/>
                      <w:u w:val="single"/>
                    </w:rPr>
                    <w:t>Please remember you can support</w:t>
                  </w:r>
                </w:p>
                <w:p w:rsidR="00DD4AFB" w:rsidRPr="00A123D5" w:rsidRDefault="00FA0160" w:rsidP="00A50A9F">
                  <w:pPr>
                    <w:jc w:val="center"/>
                    <w:rPr>
                      <w:rFonts w:ascii="Berlin Sans FB Demi" w:hAnsi="Berlin Sans FB Demi"/>
                      <w:b/>
                      <w:bCs/>
                      <w:sz w:val="22"/>
                      <w:szCs w:val="22"/>
                      <w:u w:val="single"/>
                    </w:rPr>
                  </w:pPr>
                  <w:r w:rsidRPr="00A123D5">
                    <w:rPr>
                      <w:rFonts w:ascii="Berlin Sans FB Demi" w:hAnsi="Berlin Sans FB Demi"/>
                      <w:b/>
                      <w:bCs/>
                      <w:sz w:val="22"/>
                      <w:szCs w:val="22"/>
                      <w:u w:val="single"/>
                    </w:rPr>
                    <w:t>our</w:t>
                  </w:r>
                  <w:r w:rsidR="00DD4AFB" w:rsidRPr="00A123D5">
                    <w:rPr>
                      <w:rFonts w:ascii="Berlin Sans FB Demi" w:hAnsi="Berlin Sans FB Demi"/>
                      <w:b/>
                      <w:bCs/>
                      <w:sz w:val="22"/>
                      <w:szCs w:val="22"/>
                      <w:u w:val="single"/>
                    </w:rPr>
                    <w:t xml:space="preserve"> </w:t>
                  </w:r>
                  <w:r w:rsidRPr="00A123D5">
                    <w:rPr>
                      <w:rFonts w:ascii="Berlin Sans FB Demi" w:hAnsi="Berlin Sans FB Demi"/>
                      <w:b/>
                      <w:bCs/>
                      <w:sz w:val="22"/>
                      <w:szCs w:val="22"/>
                      <w:u w:val="single"/>
                    </w:rPr>
                    <w:t>Parish</w:t>
                  </w:r>
                  <w:r w:rsidR="00DD4AFB" w:rsidRPr="00A123D5">
                    <w:rPr>
                      <w:rFonts w:ascii="Berlin Sans FB Demi" w:hAnsi="Berlin Sans FB Demi"/>
                      <w:b/>
                      <w:bCs/>
                      <w:sz w:val="22"/>
                      <w:szCs w:val="22"/>
                      <w:u w:val="single"/>
                    </w:rPr>
                    <w:t xml:space="preserve"> with </w:t>
                  </w:r>
                  <w:r w:rsidR="003B1428" w:rsidRPr="00A123D5">
                    <w:rPr>
                      <w:rFonts w:ascii="Berlin Sans FB Demi" w:hAnsi="Berlin Sans FB Demi"/>
                      <w:b/>
                      <w:bCs/>
                      <w:sz w:val="22"/>
                      <w:szCs w:val="22"/>
                      <w:u w:val="single"/>
                    </w:rPr>
                    <w:t>electronic</w:t>
                  </w:r>
                  <w:r w:rsidR="00DD4AFB" w:rsidRPr="00A123D5">
                    <w:rPr>
                      <w:rFonts w:ascii="Berlin Sans FB Demi" w:hAnsi="Berlin Sans FB Demi"/>
                      <w:b/>
                      <w:bCs/>
                      <w:sz w:val="22"/>
                      <w:szCs w:val="22"/>
                      <w:u w:val="single"/>
                    </w:rPr>
                    <w:t xml:space="preserve"> donations!</w:t>
                  </w:r>
                </w:p>
                <w:p w:rsidR="00DD4AFB" w:rsidRPr="00A123D5" w:rsidRDefault="00DD4AFB" w:rsidP="00A50A9F">
                  <w:pPr>
                    <w:jc w:val="center"/>
                    <w:rPr>
                      <w:rFonts w:ascii="Berlin Sans FB Demi" w:hAnsi="Berlin Sans FB Demi"/>
                      <w:b/>
                      <w:bCs/>
                      <w:sz w:val="22"/>
                      <w:szCs w:val="22"/>
                    </w:rPr>
                  </w:pPr>
                  <w:r w:rsidRPr="00A123D5">
                    <w:rPr>
                      <w:rFonts w:ascii="Berlin Sans FB Demi" w:hAnsi="Berlin Sans FB Demi"/>
                      <w:b/>
                      <w:bCs/>
                      <w:sz w:val="22"/>
                      <w:szCs w:val="22"/>
                    </w:rPr>
                    <w:t>Sign up today</w:t>
                  </w:r>
                  <w:r w:rsidR="00A15221" w:rsidRPr="00A123D5">
                    <w:rPr>
                      <w:rFonts w:ascii="Berlin Sans FB Demi" w:hAnsi="Berlin Sans FB Demi"/>
                      <w:b/>
                      <w:bCs/>
                      <w:sz w:val="22"/>
                      <w:szCs w:val="22"/>
                    </w:rPr>
                    <w:t>!</w:t>
                  </w:r>
                  <w:r w:rsidR="00FA0160" w:rsidRPr="00A123D5">
                    <w:rPr>
                      <w:rFonts w:ascii="Berlin Sans FB Demi" w:hAnsi="Berlin Sans FB Demi"/>
                      <w:b/>
                      <w:bCs/>
                      <w:sz w:val="22"/>
                      <w:szCs w:val="22"/>
                    </w:rPr>
                    <w:t>!!</w:t>
                  </w:r>
                </w:p>
                <w:p w:rsidR="00DD4AFB" w:rsidRPr="00850604" w:rsidRDefault="00DD4AFB" w:rsidP="00A15221">
                  <w:pPr>
                    <w:jc w:val="both"/>
                    <w:rPr>
                      <w:rFonts w:ascii="Goudy Old Style" w:hAnsi="Goudy Old Style"/>
                      <w:b/>
                      <w:bCs/>
                      <w:sz w:val="20"/>
                      <w:szCs w:val="20"/>
                      <w:u w:val="single"/>
                    </w:rPr>
                  </w:pPr>
                  <w:r w:rsidRPr="00850604">
                    <w:rPr>
                      <w:rFonts w:ascii="Century Schoolbook" w:hAnsi="Century Schoolbook"/>
                      <w:b/>
                      <w:bCs/>
                      <w:sz w:val="20"/>
                      <w:szCs w:val="20"/>
                    </w:rPr>
                    <w:t xml:space="preserve">In order for us to process your </w:t>
                  </w:r>
                  <w:r w:rsidR="00BC34DC" w:rsidRPr="00850604">
                    <w:rPr>
                      <w:rFonts w:ascii="Century Schoolbook" w:hAnsi="Century Schoolbook"/>
                      <w:b/>
                      <w:bCs/>
                      <w:sz w:val="20"/>
                      <w:szCs w:val="20"/>
                    </w:rPr>
                    <w:t>electronic</w:t>
                  </w:r>
                  <w:r w:rsidRPr="00850604">
                    <w:rPr>
                      <w:rFonts w:ascii="Century Schoolbook" w:hAnsi="Century Schoolbook"/>
                      <w:b/>
                      <w:bCs/>
                      <w:sz w:val="20"/>
                      <w:szCs w:val="20"/>
                    </w:rPr>
                    <w:t xml:space="preserve"> donation, we will need from you: void</w:t>
                  </w:r>
                  <w:r w:rsidR="00705A49" w:rsidRPr="00850604">
                    <w:rPr>
                      <w:rFonts w:ascii="Century Schoolbook" w:hAnsi="Century Schoolbook"/>
                      <w:b/>
                      <w:bCs/>
                      <w:sz w:val="20"/>
                      <w:szCs w:val="20"/>
                    </w:rPr>
                    <w:t>ed</w:t>
                  </w:r>
                  <w:r w:rsidRPr="00850604">
                    <w:rPr>
                      <w:rFonts w:ascii="Century Schoolbook" w:hAnsi="Century Schoolbook"/>
                      <w:b/>
                      <w:bCs/>
                      <w:sz w:val="20"/>
                      <w:szCs w:val="20"/>
                    </w:rPr>
                    <w:t xml:space="preserve"> check and a signed authorization form.</w:t>
                  </w:r>
                  <w:r w:rsidR="00A15221" w:rsidRPr="00850604">
                    <w:rPr>
                      <w:rFonts w:ascii="Century Schoolbook" w:hAnsi="Century Schoolbook"/>
                      <w:b/>
                      <w:bCs/>
                      <w:sz w:val="20"/>
                      <w:szCs w:val="20"/>
                    </w:rPr>
                    <w:t xml:space="preserve">  </w:t>
                  </w:r>
                  <w:r w:rsidRPr="00850604">
                    <w:rPr>
                      <w:rFonts w:ascii="Arial Narrow" w:hAnsi="Arial Narrow"/>
                      <w:b/>
                      <w:bCs/>
                      <w:sz w:val="20"/>
                      <w:szCs w:val="20"/>
                    </w:rPr>
                    <w:t>Please come to the office after one of our weekend Masses or during the week.</w:t>
                  </w:r>
                  <w:r w:rsidR="0026299A" w:rsidRPr="00850604">
                    <w:rPr>
                      <w:rFonts w:ascii="Arial Narrow" w:hAnsi="Arial Narrow"/>
                      <w:b/>
                      <w:bCs/>
                      <w:sz w:val="20"/>
                      <w:szCs w:val="20"/>
                    </w:rPr>
                    <w:t xml:space="preserve">  </w:t>
                  </w:r>
                  <w:r w:rsidR="0026299A" w:rsidRPr="00850604">
                    <w:rPr>
                      <w:rFonts w:ascii="Goudy Old Style" w:hAnsi="Goudy Old Style"/>
                      <w:b/>
                      <w:bCs/>
                      <w:sz w:val="20"/>
                      <w:szCs w:val="20"/>
                      <w:u w:val="single"/>
                    </w:rPr>
                    <w:t xml:space="preserve">For those of you that would like to increase your </w:t>
                  </w:r>
                  <w:r w:rsidR="00BC34DC" w:rsidRPr="00850604">
                    <w:rPr>
                      <w:rFonts w:ascii="Goudy Old Style" w:hAnsi="Goudy Old Style"/>
                      <w:b/>
                      <w:bCs/>
                      <w:sz w:val="20"/>
                      <w:szCs w:val="20"/>
                      <w:u w:val="single"/>
                    </w:rPr>
                    <w:t>electronic</w:t>
                  </w:r>
                  <w:r w:rsidR="0026299A" w:rsidRPr="00850604">
                    <w:rPr>
                      <w:rFonts w:ascii="Goudy Old Style" w:hAnsi="Goudy Old Style"/>
                      <w:b/>
                      <w:bCs/>
                      <w:sz w:val="20"/>
                      <w:szCs w:val="20"/>
                      <w:u w:val="single"/>
                    </w:rPr>
                    <w:t xml:space="preserve"> donations please let us know.  </w:t>
                  </w:r>
                </w:p>
                <w:p w:rsidR="00DD4AFB" w:rsidRPr="000C25BC" w:rsidRDefault="00DD4AFB" w:rsidP="00DD1782">
                  <w:pPr>
                    <w:rPr>
                      <w:rFonts w:ascii="Bodoni MT" w:hAnsi="Bodoni MT"/>
                    </w:rPr>
                  </w:pPr>
                </w:p>
              </w:txbxContent>
            </v:textbox>
          </v:shape>
        </w:pict>
      </w:r>
      <w:r w:rsidRPr="00A91ED7">
        <w:rPr>
          <w:rFonts w:ascii="Arial" w:hAnsi="Arial" w:cs="Arial"/>
          <w:noProof/>
          <w:sz w:val="20"/>
          <w:szCs w:val="20"/>
        </w:rPr>
        <w:pict>
          <v:shape id="_x0000_s495485" type="#_x0000_t202" style="position:absolute;margin-left:147.35pt;margin-top:394.25pt;width:266.2pt;height:18pt;z-index:13;mso-width-relative:margin;mso-height-relative:margin">
            <v:textbox style="mso-next-textbox:#_x0000_s495485">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r>
        <w:rPr>
          <w:noProof/>
        </w:rPr>
        <w:pict>
          <v:shape id="_x0000_s519080" type="#_x0000_t202" style="position:absolute;margin-left:-10.15pt;margin-top:284.4pt;width:268.35pt;height:100.5pt;z-index:28" fillcolor="silver" strokeweight="2.25pt">
            <v:fill color2="#f8f8f8" rotate="t" focus="100%" type="gradient"/>
            <v:textbox style="mso-next-textbox:#_x0000_s519080" inset="1.44pt,1.44pt,1.44pt,1.44pt">
              <w:txbxContent>
                <w:p w:rsidR="00460A85" w:rsidRPr="00D768D2" w:rsidRDefault="00A91ED7" w:rsidP="00EE14A0">
                  <w:pPr>
                    <w:jc w:val="center"/>
                    <w:rPr>
                      <w:rFonts w:ascii="Old English Text MT" w:hAnsi="Old English Text MT" w:cs="Old English Text MT"/>
                      <w:b/>
                      <w:bCs/>
                      <w:sz w:val="28"/>
                      <w:szCs w:val="28"/>
                    </w:rPr>
                  </w:pPr>
                  <w:r w:rsidRPr="00D768D2">
                    <w:rPr>
                      <w:sz w:val="28"/>
                      <w:szCs w:val="28"/>
                    </w:rPr>
                    <w:fldChar w:fldCharType="begin"/>
                  </w:r>
                  <w:r w:rsidR="00460A85" w:rsidRPr="00D768D2">
                    <w:rPr>
                      <w:sz w:val="28"/>
                      <w:szCs w:val="28"/>
                    </w:rPr>
                    <w:instrText xml:space="preserve"> SEQ CHAPTER \h \r 1</w:instrText>
                  </w:r>
                  <w:r w:rsidRPr="00D768D2">
                    <w:rPr>
                      <w:sz w:val="28"/>
                      <w:szCs w:val="28"/>
                    </w:rPr>
                    <w:fldChar w:fldCharType="end"/>
                  </w:r>
                  <w:r w:rsidR="00460A85" w:rsidRPr="00D768D2">
                    <w:rPr>
                      <w:rFonts w:ascii="Old English Text MT" w:hAnsi="Old English Text MT" w:cs="Old English Text MT"/>
                      <w:b/>
                      <w:bCs/>
                      <w:sz w:val="28"/>
                      <w:szCs w:val="28"/>
                    </w:rPr>
                    <w:t>Saint Patrick Catholic Church</w:t>
                  </w:r>
                </w:p>
                <w:p w:rsidR="00460A85" w:rsidRPr="00D768D2" w:rsidRDefault="00460A85" w:rsidP="00EE14A0">
                  <w:pPr>
                    <w:jc w:val="center"/>
                    <w:rPr>
                      <w:bCs/>
                      <w:sz w:val="18"/>
                      <w:szCs w:val="18"/>
                    </w:rPr>
                  </w:pPr>
                  <w:r w:rsidRPr="00D768D2">
                    <w:rPr>
                      <w:bCs/>
                      <w:sz w:val="18"/>
                      <w:szCs w:val="18"/>
                    </w:rPr>
                    <w:t>THIRD AND OHIO         POST OFFICE BOX 151</w:t>
                  </w:r>
                </w:p>
                <w:p w:rsidR="00460A85" w:rsidRPr="00302AB2" w:rsidRDefault="00460A85"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460A85" w:rsidRPr="00302AB2" w:rsidRDefault="00460A85" w:rsidP="00EE14A0">
                  <w:pPr>
                    <w:jc w:val="center"/>
                    <w:rPr>
                      <w:b/>
                      <w:bCs/>
                      <w:sz w:val="16"/>
                      <w:szCs w:val="16"/>
                    </w:rPr>
                  </w:pPr>
                  <w:r w:rsidRPr="00302AB2">
                    <w:rPr>
                      <w:bCs/>
                      <w:sz w:val="16"/>
                      <w:szCs w:val="16"/>
                    </w:rPr>
                    <w:t xml:space="preserve"> </w:t>
                  </w:r>
                  <w:r w:rsidRPr="00302AB2">
                    <w:rPr>
                      <w:b/>
                      <w:bCs/>
                      <w:sz w:val="16"/>
                      <w:szCs w:val="16"/>
                    </w:rPr>
                    <w:t>**************************************</w:t>
                  </w:r>
                </w:p>
                <w:p w:rsidR="00460A85" w:rsidRDefault="00460A85" w:rsidP="00045C9B">
                  <w:pPr>
                    <w:jc w:val="center"/>
                    <w:rPr>
                      <w:b/>
                      <w:bCs/>
                      <w:u w:val="single"/>
                    </w:rPr>
                  </w:pPr>
                  <w:r w:rsidRPr="00097428">
                    <w:rPr>
                      <w:b/>
                      <w:bCs/>
                      <w:u w:val="single"/>
                    </w:rPr>
                    <w:t>Collections:</w:t>
                  </w:r>
                </w:p>
                <w:p w:rsidR="00460A85" w:rsidRDefault="00A20377" w:rsidP="00045C9B">
                  <w:pPr>
                    <w:jc w:val="center"/>
                    <w:rPr>
                      <w:b/>
                      <w:bCs/>
                      <w:sz w:val="22"/>
                      <w:szCs w:val="22"/>
                    </w:rPr>
                  </w:pPr>
                  <w:r>
                    <w:rPr>
                      <w:b/>
                      <w:bCs/>
                      <w:sz w:val="22"/>
                      <w:szCs w:val="22"/>
                      <w:u w:val="single"/>
                    </w:rPr>
                    <w:t>Sep 21</w:t>
                  </w:r>
                  <w:r w:rsidR="00460A85" w:rsidRPr="003A5046">
                    <w:rPr>
                      <w:b/>
                      <w:bCs/>
                      <w:sz w:val="22"/>
                      <w:szCs w:val="22"/>
                    </w:rPr>
                    <w:t>:  Operating--$</w:t>
                  </w:r>
                  <w:r>
                    <w:rPr>
                      <w:b/>
                      <w:bCs/>
                      <w:sz w:val="22"/>
                      <w:szCs w:val="22"/>
                    </w:rPr>
                    <w:t>308.00/Building--$125.00</w:t>
                  </w:r>
                </w:p>
                <w:p w:rsidR="00460A85" w:rsidRPr="003A5046" w:rsidRDefault="00A20377" w:rsidP="00045C9B">
                  <w:pPr>
                    <w:jc w:val="center"/>
                    <w:rPr>
                      <w:b/>
                      <w:bCs/>
                      <w:sz w:val="22"/>
                      <w:szCs w:val="22"/>
                    </w:rPr>
                  </w:pPr>
                  <w:r>
                    <w:rPr>
                      <w:b/>
                      <w:bCs/>
                      <w:sz w:val="22"/>
                      <w:szCs w:val="22"/>
                      <w:u w:val="single"/>
                    </w:rPr>
                    <w:t>Sep 28</w:t>
                  </w:r>
                  <w:r w:rsidR="00460A85">
                    <w:rPr>
                      <w:b/>
                      <w:bCs/>
                      <w:sz w:val="22"/>
                      <w:szCs w:val="22"/>
                    </w:rPr>
                    <w:t>:  Operating--$</w:t>
                  </w:r>
                  <w:r>
                    <w:rPr>
                      <w:b/>
                      <w:bCs/>
                      <w:sz w:val="22"/>
                      <w:szCs w:val="22"/>
                    </w:rPr>
                    <w:t>463.00</w:t>
                  </w:r>
                  <w:r w:rsidR="00460A85">
                    <w:rPr>
                      <w:b/>
                      <w:bCs/>
                      <w:sz w:val="22"/>
                      <w:szCs w:val="22"/>
                    </w:rPr>
                    <w:t>/Building--$125.00</w:t>
                  </w:r>
                </w:p>
                <w:p w:rsidR="00460A85" w:rsidRDefault="00460A85" w:rsidP="00045C9B">
                  <w:pPr>
                    <w:jc w:val="center"/>
                    <w:rPr>
                      <w:b/>
                      <w:bCs/>
                      <w:sz w:val="22"/>
                      <w:szCs w:val="22"/>
                    </w:rPr>
                  </w:pPr>
                </w:p>
                <w:p w:rsidR="00460A85" w:rsidRDefault="00460A85" w:rsidP="00A50A9F">
                  <w:pPr>
                    <w:jc w:val="both"/>
                    <w:rPr>
                      <w:b/>
                      <w:bCs/>
                      <w:sz w:val="22"/>
                      <w:szCs w:val="22"/>
                    </w:rPr>
                  </w:pPr>
                </w:p>
                <w:p w:rsidR="00460A85" w:rsidRDefault="00460A85" w:rsidP="00EE14A0">
                  <w:pPr>
                    <w:jc w:val="center"/>
                    <w:rPr>
                      <w:b/>
                      <w:bCs/>
                      <w:sz w:val="22"/>
                      <w:szCs w:val="22"/>
                    </w:rPr>
                  </w:pPr>
                </w:p>
                <w:p w:rsidR="00460A85" w:rsidRPr="00122EED" w:rsidRDefault="00460A85" w:rsidP="00EE14A0">
                  <w:pPr>
                    <w:jc w:val="center"/>
                    <w:rPr>
                      <w:b/>
                      <w:bCs/>
                      <w:sz w:val="22"/>
                      <w:szCs w:val="22"/>
                    </w:rPr>
                  </w:pPr>
                </w:p>
                <w:p w:rsidR="00460A85" w:rsidRPr="00A063EC" w:rsidRDefault="00460A85" w:rsidP="00EE14A0">
                  <w:pPr>
                    <w:jc w:val="center"/>
                    <w:rPr>
                      <w:b/>
                      <w:bCs/>
                      <w:sz w:val="22"/>
                      <w:szCs w:val="22"/>
                    </w:rPr>
                  </w:pPr>
                </w:p>
                <w:p w:rsidR="00460A85" w:rsidRPr="00A063EC" w:rsidRDefault="00460A85" w:rsidP="00EE14A0">
                  <w:pPr>
                    <w:jc w:val="center"/>
                    <w:rPr>
                      <w:b/>
                      <w:bCs/>
                      <w:sz w:val="22"/>
                      <w:szCs w:val="22"/>
                    </w:rPr>
                  </w:pPr>
                </w:p>
                <w:p w:rsidR="00460A85" w:rsidRPr="00A063EC" w:rsidRDefault="00460A85" w:rsidP="00EE14A0">
                  <w:pPr>
                    <w:jc w:val="center"/>
                    <w:rPr>
                      <w:b/>
                      <w:bCs/>
                      <w:sz w:val="22"/>
                      <w:szCs w:val="22"/>
                    </w:rPr>
                  </w:pPr>
                </w:p>
              </w:txbxContent>
            </v:textbox>
          </v:shape>
        </w:pict>
      </w:r>
      <w:r w:rsidR="00606FA7">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5.6pt;margin-top:264.15pt;width:261.1pt;height:126pt;z-index:29" adj="6047,12797" fillcolor="#f8f8f8" strokeweight="1.5pt">
            <v:textbox style="mso-next-textbox:#_x0000_s519081" inset=".72pt,.72pt,.72pt,0">
              <w:txbxContent>
                <w:p w:rsidR="00460A85" w:rsidRPr="00097428" w:rsidRDefault="00460A85" w:rsidP="00DE7BA4">
                  <w:pPr>
                    <w:jc w:val="center"/>
                    <w:rPr>
                      <w:rFonts w:ascii="Algerian" w:hAnsi="Algerian"/>
                      <w:sz w:val="22"/>
                      <w:szCs w:val="22"/>
                      <w:u w:val="single"/>
                    </w:rPr>
                  </w:pPr>
                  <w:r w:rsidRPr="00097428">
                    <w:rPr>
                      <w:rFonts w:ascii="Algerian" w:hAnsi="Algerian"/>
                      <w:sz w:val="22"/>
                      <w:szCs w:val="22"/>
                      <w:u w:val="single"/>
                    </w:rPr>
                    <w:t>DUNCAN COLLECTIONs FOR</w:t>
                  </w:r>
                  <w:r>
                    <w:rPr>
                      <w:rFonts w:ascii="Algerian" w:hAnsi="Algerian"/>
                      <w:sz w:val="22"/>
                      <w:szCs w:val="22"/>
                      <w:u w:val="single"/>
                    </w:rPr>
                    <w:t xml:space="preserve"> sep 20-21/27-28:</w:t>
                  </w:r>
                </w:p>
                <w:p w:rsidR="00460A85" w:rsidRPr="00E6604E" w:rsidRDefault="00460A85" w:rsidP="00D63866">
                  <w:pPr>
                    <w:jc w:val="center"/>
                    <w:rPr>
                      <w:rFonts w:ascii="Algerian" w:hAnsi="Algerian"/>
                      <w:sz w:val="22"/>
                      <w:szCs w:val="22"/>
                      <w:u w:val="single"/>
                    </w:rPr>
                  </w:pPr>
                  <w:r w:rsidRPr="00E6604E">
                    <w:rPr>
                      <w:rFonts w:ascii="Bell MT" w:hAnsi="Bell MT" w:cs="Arial"/>
                      <w:b/>
                      <w:sz w:val="22"/>
                      <w:szCs w:val="22"/>
                    </w:rPr>
                    <w:t>Duncan:  $</w:t>
                  </w:r>
                  <w:r w:rsidR="00A20377">
                    <w:rPr>
                      <w:rFonts w:ascii="Bell MT" w:hAnsi="Bell MT" w:cs="Arial"/>
                      <w:b/>
                      <w:sz w:val="22"/>
                      <w:szCs w:val="22"/>
                    </w:rPr>
                    <w:t>2,012.52/$2,349.95</w:t>
                  </w:r>
                </w:p>
                <w:p w:rsidR="00460A85" w:rsidRPr="00E6604E" w:rsidRDefault="00460A85" w:rsidP="00D63866">
                  <w:pPr>
                    <w:tabs>
                      <w:tab w:val="left" w:pos="900"/>
                    </w:tabs>
                    <w:jc w:val="center"/>
                    <w:rPr>
                      <w:rFonts w:ascii="Bell MT" w:hAnsi="Bell MT" w:cs="Arial"/>
                      <w:b/>
                      <w:sz w:val="22"/>
                      <w:szCs w:val="22"/>
                    </w:rPr>
                  </w:pPr>
                  <w:r w:rsidRPr="00E6604E">
                    <w:rPr>
                      <w:rFonts w:ascii="Bell MT" w:hAnsi="Bell MT" w:cs="Arial"/>
                      <w:b/>
                      <w:sz w:val="22"/>
                      <w:szCs w:val="22"/>
                    </w:rPr>
                    <w:t xml:space="preserve">Weekly </w:t>
                  </w:r>
                  <w:r>
                    <w:rPr>
                      <w:rFonts w:ascii="Bell MT" w:hAnsi="Bell MT" w:cs="Arial"/>
                      <w:b/>
                      <w:sz w:val="22"/>
                      <w:szCs w:val="22"/>
                    </w:rPr>
                    <w:t>Electronic</w:t>
                  </w:r>
                  <w:r w:rsidRPr="00E6604E">
                    <w:rPr>
                      <w:rFonts w:ascii="Bell MT" w:hAnsi="Bell MT" w:cs="Arial"/>
                      <w:b/>
                      <w:sz w:val="22"/>
                      <w:szCs w:val="22"/>
                    </w:rPr>
                    <w:t xml:space="preserve"> Donations:  $1,2</w:t>
                  </w:r>
                  <w:r>
                    <w:rPr>
                      <w:rFonts w:ascii="Bell MT" w:hAnsi="Bell MT" w:cs="Arial"/>
                      <w:b/>
                      <w:sz w:val="22"/>
                      <w:szCs w:val="22"/>
                    </w:rPr>
                    <w:t>25</w:t>
                  </w:r>
                  <w:r w:rsidRPr="00E6604E">
                    <w:rPr>
                      <w:rFonts w:ascii="Bell MT" w:hAnsi="Bell MT" w:cs="Arial"/>
                      <w:b/>
                      <w:sz w:val="22"/>
                      <w:szCs w:val="22"/>
                    </w:rPr>
                    <w:t>.00</w:t>
                  </w:r>
                </w:p>
                <w:p w:rsidR="00460A85" w:rsidRPr="00E6604E" w:rsidRDefault="00460A85" w:rsidP="00D63866">
                  <w:pPr>
                    <w:tabs>
                      <w:tab w:val="left" w:pos="900"/>
                    </w:tabs>
                    <w:jc w:val="center"/>
                    <w:rPr>
                      <w:rFonts w:ascii="Bell MT" w:hAnsi="Bell MT" w:cs="Arial"/>
                      <w:b/>
                      <w:sz w:val="22"/>
                      <w:szCs w:val="22"/>
                    </w:rPr>
                  </w:pPr>
                  <w:r w:rsidRPr="00E6604E">
                    <w:rPr>
                      <w:rFonts w:ascii="Bell MT" w:hAnsi="Bell MT" w:cs="Arial"/>
                      <w:b/>
                      <w:sz w:val="22"/>
                      <w:szCs w:val="22"/>
                    </w:rPr>
                    <w:t>Building:  Sanctuary Project:  $</w:t>
                  </w:r>
                  <w:r w:rsidR="00A20377">
                    <w:rPr>
                      <w:rFonts w:ascii="Bell MT" w:hAnsi="Bell MT" w:cs="Arial"/>
                      <w:b/>
                      <w:sz w:val="22"/>
                      <w:szCs w:val="22"/>
                    </w:rPr>
                    <w:t>30.00/$35.00</w:t>
                  </w:r>
                </w:p>
                <w:p w:rsidR="00460A85" w:rsidRDefault="00460A85" w:rsidP="00D63866">
                  <w:pPr>
                    <w:tabs>
                      <w:tab w:val="left" w:pos="900"/>
                    </w:tabs>
                    <w:jc w:val="center"/>
                    <w:rPr>
                      <w:rFonts w:ascii="Bell MT" w:hAnsi="Bell MT" w:cs="Arial"/>
                      <w:b/>
                      <w:sz w:val="22"/>
                      <w:szCs w:val="22"/>
                    </w:rPr>
                  </w:pPr>
                  <w:r w:rsidRPr="00E6604E">
                    <w:rPr>
                      <w:rFonts w:ascii="Bell MT" w:hAnsi="Bell MT" w:cs="Arial"/>
                      <w:b/>
                      <w:sz w:val="22"/>
                      <w:szCs w:val="22"/>
                    </w:rPr>
                    <w:t>Ryan:  $</w:t>
                  </w:r>
                  <w:r w:rsidR="00A20377">
                    <w:rPr>
                      <w:rFonts w:ascii="Bell MT" w:hAnsi="Bell MT" w:cs="Arial"/>
                      <w:b/>
                      <w:sz w:val="22"/>
                      <w:szCs w:val="22"/>
                    </w:rPr>
                    <w:t>180.00/$274.00</w:t>
                  </w:r>
                </w:p>
                <w:p w:rsidR="00A20377" w:rsidRDefault="00A20377" w:rsidP="00D63866">
                  <w:pPr>
                    <w:tabs>
                      <w:tab w:val="left" w:pos="900"/>
                    </w:tabs>
                    <w:jc w:val="center"/>
                    <w:rPr>
                      <w:rFonts w:ascii="Bell MT" w:hAnsi="Bell MT" w:cs="Arial"/>
                      <w:b/>
                      <w:sz w:val="22"/>
                      <w:szCs w:val="22"/>
                    </w:rPr>
                  </w:pPr>
                  <w:r>
                    <w:rPr>
                      <w:rFonts w:ascii="Bell MT" w:hAnsi="Bell MT" w:cs="Arial"/>
                      <w:b/>
                      <w:sz w:val="22"/>
                      <w:szCs w:val="22"/>
                    </w:rPr>
                    <w:t>Catholic Charities:  $365.05/$0</w:t>
                  </w:r>
                </w:p>
                <w:p w:rsidR="00A20377" w:rsidRDefault="00A20377" w:rsidP="00D63866">
                  <w:pPr>
                    <w:tabs>
                      <w:tab w:val="left" w:pos="900"/>
                    </w:tabs>
                    <w:jc w:val="center"/>
                    <w:rPr>
                      <w:rFonts w:ascii="Bell MT" w:hAnsi="Bell MT" w:cs="Arial"/>
                      <w:b/>
                      <w:sz w:val="22"/>
                      <w:szCs w:val="22"/>
                    </w:rPr>
                  </w:pPr>
                  <w:r>
                    <w:rPr>
                      <w:rFonts w:ascii="Bell MT" w:hAnsi="Bell MT" w:cs="Arial"/>
                      <w:b/>
                      <w:sz w:val="22"/>
                      <w:szCs w:val="22"/>
                    </w:rPr>
                    <w:t>Food Bank:  $40.00/$0</w:t>
                  </w:r>
                </w:p>
                <w:p w:rsidR="00A20377" w:rsidRPr="00E6604E" w:rsidRDefault="00A20377" w:rsidP="00D63866">
                  <w:pPr>
                    <w:tabs>
                      <w:tab w:val="left" w:pos="900"/>
                    </w:tabs>
                    <w:jc w:val="center"/>
                    <w:rPr>
                      <w:rFonts w:ascii="Bell MT" w:hAnsi="Bell MT" w:cs="Arial"/>
                      <w:b/>
                      <w:sz w:val="22"/>
                      <w:szCs w:val="22"/>
                    </w:rPr>
                  </w:pPr>
                  <w:r>
                    <w:rPr>
                      <w:rFonts w:ascii="Bell MT" w:hAnsi="Bell MT" w:cs="Arial"/>
                      <w:b/>
                      <w:sz w:val="22"/>
                      <w:szCs w:val="22"/>
                    </w:rPr>
                    <w:t>St Vincent de Paul:  $149.00/$53.00</w:t>
                  </w:r>
                </w:p>
                <w:p w:rsidR="00460A85" w:rsidRPr="00E6604E" w:rsidRDefault="00460A85" w:rsidP="00D63866">
                  <w:pPr>
                    <w:tabs>
                      <w:tab w:val="left" w:pos="900"/>
                    </w:tabs>
                    <w:jc w:val="center"/>
                    <w:rPr>
                      <w:rFonts w:ascii="Bell MT" w:hAnsi="Bell MT" w:cs="Arial"/>
                      <w:b/>
                      <w:sz w:val="22"/>
                      <w:szCs w:val="22"/>
                    </w:rPr>
                  </w:pPr>
                  <w:r w:rsidRPr="00E6604E">
                    <w:rPr>
                      <w:rFonts w:ascii="Bell MT" w:hAnsi="Bell MT" w:cs="Arial"/>
                      <w:b/>
                      <w:sz w:val="22"/>
                      <w:szCs w:val="22"/>
                    </w:rPr>
                    <w:t>Thank you for your generosity!!!</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70121" w:rsidRDefault="00D70121" w:rsidP="00557E45">
      <w:r>
        <w:separator/>
      </w:r>
    </w:p>
  </w:endnote>
  <w:endnote w:type="continuationSeparator" w:id="0">
    <w:p w:rsidR="00D70121" w:rsidRDefault="00D70121"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Rockwell Extra Bold">
    <w:panose1 w:val="020609030405050204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iondi">
    <w:panose1 w:val="02000505030000020004"/>
    <w:charset w:val="00"/>
    <w:family w:val="auto"/>
    <w:pitch w:val="variable"/>
    <w:sig w:usb0="8000002F" w:usb1="0000004A" w:usb2="00000000" w:usb3="00000000" w:csb0="00000001" w:csb1="00000000"/>
  </w:font>
  <w:font w:name="Andalus">
    <w:panose1 w:val="02010000000000000000"/>
    <w:charset w:val="00"/>
    <w:family w:val="auto"/>
    <w:pitch w:val="variable"/>
    <w:sig w:usb0="00002003" w:usb1="80000000" w:usb2="00000008" w:usb3="00000000" w:csb0="00000041"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70121" w:rsidRDefault="00D70121" w:rsidP="00557E45">
      <w:r>
        <w:separator/>
      </w:r>
    </w:p>
  </w:footnote>
  <w:footnote w:type="continuationSeparator" w:id="0">
    <w:p w:rsidR="00D70121" w:rsidRDefault="00D70121"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2D"/>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5F78"/>
    <w:rsid w:val="00076112"/>
    <w:rsid w:val="0007615E"/>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11B"/>
    <w:rsid w:val="000B1592"/>
    <w:rsid w:val="000B1744"/>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155"/>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403"/>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CAD"/>
    <w:rsid w:val="00223FDD"/>
    <w:rsid w:val="00224190"/>
    <w:rsid w:val="002242D6"/>
    <w:rsid w:val="00224481"/>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A5F"/>
    <w:rsid w:val="00374FDA"/>
    <w:rsid w:val="003752EE"/>
    <w:rsid w:val="0037534E"/>
    <w:rsid w:val="003756FF"/>
    <w:rsid w:val="00375821"/>
    <w:rsid w:val="00375997"/>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BA5"/>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446"/>
    <w:rsid w:val="0049249D"/>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AC9"/>
    <w:rsid w:val="004E4D7D"/>
    <w:rsid w:val="004E5079"/>
    <w:rsid w:val="004E5080"/>
    <w:rsid w:val="004E549F"/>
    <w:rsid w:val="004E5773"/>
    <w:rsid w:val="004E5F6E"/>
    <w:rsid w:val="004E61B3"/>
    <w:rsid w:val="004E642C"/>
    <w:rsid w:val="004E6448"/>
    <w:rsid w:val="004E65F4"/>
    <w:rsid w:val="004E666D"/>
    <w:rsid w:val="004E6776"/>
    <w:rsid w:val="004E693F"/>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6FA7"/>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A66"/>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1D2"/>
    <w:rsid w:val="00783347"/>
    <w:rsid w:val="0078342D"/>
    <w:rsid w:val="0078390C"/>
    <w:rsid w:val="0078394A"/>
    <w:rsid w:val="007839BD"/>
    <w:rsid w:val="00783C40"/>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2ED"/>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B98"/>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B"/>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14"/>
    <w:rsid w:val="00A00BEE"/>
    <w:rsid w:val="00A00D46"/>
    <w:rsid w:val="00A00D49"/>
    <w:rsid w:val="00A00EE6"/>
    <w:rsid w:val="00A01017"/>
    <w:rsid w:val="00A017B1"/>
    <w:rsid w:val="00A01869"/>
    <w:rsid w:val="00A01B8D"/>
    <w:rsid w:val="00A01D4E"/>
    <w:rsid w:val="00A01D8C"/>
    <w:rsid w:val="00A020B0"/>
    <w:rsid w:val="00A0211B"/>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1F6B"/>
    <w:rsid w:val="00A123D5"/>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A40"/>
    <w:rsid w:val="00B12AC5"/>
    <w:rsid w:val="00B12C6B"/>
    <w:rsid w:val="00B12CB5"/>
    <w:rsid w:val="00B12DB4"/>
    <w:rsid w:val="00B12FBC"/>
    <w:rsid w:val="00B131B1"/>
    <w:rsid w:val="00B13245"/>
    <w:rsid w:val="00B1345C"/>
    <w:rsid w:val="00B134BB"/>
    <w:rsid w:val="00B13559"/>
    <w:rsid w:val="00B13701"/>
    <w:rsid w:val="00B13AC2"/>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D24"/>
    <w:rsid w:val="00C16E7D"/>
    <w:rsid w:val="00C17390"/>
    <w:rsid w:val="00C174CF"/>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09A"/>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A18"/>
    <w:rsid w:val="00CF5BD3"/>
    <w:rsid w:val="00CF5C90"/>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43D"/>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6E42"/>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31BA"/>
    <w:rsid w:val="00F133CE"/>
    <w:rsid w:val="00F133D7"/>
    <w:rsid w:val="00F1365A"/>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62"/>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40D"/>
    <w:rsid w:val="00F51942"/>
    <w:rsid w:val="00F51ABE"/>
    <w:rsid w:val="00F51E55"/>
    <w:rsid w:val="00F522EA"/>
    <w:rsid w:val="00F52441"/>
    <w:rsid w:val="00F5269A"/>
    <w:rsid w:val="00F52AD7"/>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82"/>
    <w:rsid w:val="00FE44FE"/>
    <w:rsid w:val="00FE4904"/>
    <w:rsid w:val="00FE4BC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43074"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gi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mailto:billhavron@yahoo.com" TargetMode="External"/><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Pages>
  <Words>148</Words>
  <Characters>845</Characters>
  <Application>Microsoft Office Word</Application>
  <DocSecurity>0</DocSecurity>
  <Lines>7</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3</cp:revision>
  <cp:lastPrinted>2014-10-02T21:59:00Z</cp:lastPrinted>
  <dcterms:created xsi:type="dcterms:W3CDTF">2014-10-02T21:52:00Z</dcterms:created>
  <dcterms:modified xsi:type="dcterms:W3CDTF">2014-10-02T22:07:00Z</dcterms:modified>
</cp:coreProperties>
</file>