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D84BD5">
      <w:r>
        <w:rPr>
          <w:noProof/>
          <w:lang w:eastAsia="zh-TW"/>
        </w:rPr>
        <w:pict>
          <v:shapetype id="_x0000_t202" coordsize="21600,21600" o:spt="202" path="m,l,21600r21600,l21600,xe">
            <v:stroke joinstyle="miter"/>
            <v:path gradientshapeok="t" o:connecttype="rect"/>
          </v:shapetype>
          <v:shape id="_x0000_s518861" type="#_x0000_t202" style="position:absolute;margin-left:282.8pt;margin-top:10.5pt;width:263.95pt;height:531pt;z-index:18;mso-width-relative:margin;mso-height-relative:margin">
            <v:textbox style="mso-next-textbox:#_x0000_s518861">
              <w:txbxContent>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You are cordially invited to celebrate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Fr. Peter's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Fifteenth Ordination Day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Friday, July 25, 2014</w:t>
                  </w:r>
                </w:p>
                <w:p w:rsidR="00481325" w:rsidRDefault="00D5303F" w:rsidP="00A22A94">
                  <w:pPr>
                    <w:jc w:val="center"/>
                    <w:rPr>
                      <w:rFonts w:ascii="Script MT Bold" w:hAnsi="Script MT Bold"/>
                      <w:sz w:val="28"/>
                      <w:szCs w:val="28"/>
                    </w:rPr>
                  </w:pPr>
                  <w:r>
                    <w:rPr>
                      <w:rFonts w:ascii="Script MT Bold" w:hAnsi="Script MT Bold"/>
                      <w:sz w:val="28"/>
                      <w:szCs w:val="28"/>
                    </w:rPr>
                    <w:t>Thanksgiving Mass at 7 p.m.</w:t>
                  </w:r>
                </w:p>
                <w:p w:rsidR="00D5303F" w:rsidRDefault="00D5303F" w:rsidP="00A22A94">
                  <w:pPr>
                    <w:jc w:val="center"/>
                    <w:rPr>
                      <w:rFonts w:ascii="Script MT Bold" w:hAnsi="Script MT Bold"/>
                      <w:sz w:val="28"/>
                      <w:szCs w:val="28"/>
                    </w:rPr>
                  </w:pPr>
                  <w:r>
                    <w:rPr>
                      <w:rFonts w:ascii="Script MT Bold" w:hAnsi="Script MT Bold"/>
                      <w:sz w:val="28"/>
                      <w:szCs w:val="28"/>
                    </w:rPr>
                    <w:t>Dinner at Interurban Following Mass</w:t>
                  </w:r>
                </w:p>
                <w:p w:rsidR="00102DAC" w:rsidRDefault="00D5303F" w:rsidP="00A22A94">
                  <w:pPr>
                    <w:jc w:val="center"/>
                    <w:rPr>
                      <w:rFonts w:ascii="Script MT Bold" w:hAnsi="Script MT Bold"/>
                      <w:sz w:val="28"/>
                      <w:szCs w:val="28"/>
                    </w:rPr>
                  </w:pPr>
                  <w:r>
                    <w:rPr>
                      <w:rFonts w:ascii="Script MT Bold" w:hAnsi="Script MT Bold"/>
                      <w:sz w:val="28"/>
                      <w:szCs w:val="28"/>
                    </w:rPr>
                    <w:t xml:space="preserve">Father </w:t>
                  </w:r>
                  <w:proofErr w:type="spellStart"/>
                  <w:r>
                    <w:rPr>
                      <w:rFonts w:ascii="Script MT Bold" w:hAnsi="Script MT Bold"/>
                      <w:sz w:val="28"/>
                      <w:szCs w:val="28"/>
                    </w:rPr>
                    <w:t>Bala</w:t>
                  </w:r>
                  <w:proofErr w:type="spellEnd"/>
                  <w:r>
                    <w:rPr>
                      <w:rFonts w:ascii="Script MT Bold" w:hAnsi="Script MT Bold"/>
                      <w:sz w:val="28"/>
                      <w:szCs w:val="28"/>
                    </w:rPr>
                    <w:t xml:space="preserve"> </w:t>
                  </w:r>
                  <w:proofErr w:type="spellStart"/>
                  <w:r>
                    <w:rPr>
                      <w:rFonts w:ascii="Script MT Bold" w:hAnsi="Script MT Bold"/>
                      <w:sz w:val="28"/>
                      <w:szCs w:val="28"/>
                    </w:rPr>
                    <w:t>Raju</w:t>
                  </w:r>
                  <w:proofErr w:type="spellEnd"/>
                  <w:r>
                    <w:rPr>
                      <w:rFonts w:ascii="Script MT Bold" w:hAnsi="Script MT Bold"/>
                      <w:sz w:val="28"/>
                      <w:szCs w:val="28"/>
                    </w:rPr>
                    <w:t xml:space="preserve"> invites you to be at the R.E. Building at 6:45 p.m. </w:t>
                  </w:r>
                </w:p>
                <w:p w:rsidR="00D5303F" w:rsidRDefault="00D5303F" w:rsidP="00A22A94">
                  <w:pPr>
                    <w:jc w:val="center"/>
                    <w:rPr>
                      <w:rFonts w:ascii="Script MT Bold" w:hAnsi="Script MT Bold"/>
                      <w:sz w:val="28"/>
                      <w:szCs w:val="28"/>
                    </w:rPr>
                  </w:pPr>
                  <w:r>
                    <w:rPr>
                      <w:rFonts w:ascii="Script MT Bold" w:hAnsi="Script MT Bold"/>
                      <w:sz w:val="28"/>
                      <w:szCs w:val="28"/>
                    </w:rPr>
                    <w:t xml:space="preserve">for the </w:t>
                  </w:r>
                  <w:r w:rsidR="00102DAC">
                    <w:rPr>
                      <w:rFonts w:ascii="Script MT Bold" w:hAnsi="Script MT Bold"/>
                      <w:sz w:val="28"/>
                      <w:szCs w:val="28"/>
                    </w:rPr>
                    <w:t xml:space="preserve">amazing </w:t>
                  </w:r>
                  <w:r>
                    <w:rPr>
                      <w:rFonts w:ascii="Script MT Bold" w:hAnsi="Script MT Bold"/>
                      <w:sz w:val="28"/>
                      <w:szCs w:val="28"/>
                    </w:rPr>
                    <w:t>Procession.</w:t>
                  </w:r>
                </w:p>
                <w:p w:rsidR="00102DAC" w:rsidRDefault="00102DAC" w:rsidP="00A22A94">
                  <w:pPr>
                    <w:jc w:val="center"/>
                    <w:rPr>
                      <w:rFonts w:ascii="Script MT Bold" w:hAnsi="Script MT Bold"/>
                      <w:sz w:val="28"/>
                      <w:szCs w:val="28"/>
                    </w:rPr>
                  </w:pPr>
                  <w:r>
                    <w:rPr>
                      <w:rFonts w:ascii="Script MT Bold" w:hAnsi="Script MT Bold"/>
                      <w:sz w:val="28"/>
                      <w:szCs w:val="28"/>
                    </w:rPr>
                    <w:t>Don't miss this!</w:t>
                  </w:r>
                </w:p>
                <w:p w:rsidR="00102DAC" w:rsidRDefault="00102DAC" w:rsidP="00A22A94">
                  <w:pPr>
                    <w:jc w:val="center"/>
                    <w:rPr>
                      <w:rFonts w:ascii="Script MT Bold" w:hAnsi="Script MT Bold"/>
                      <w:sz w:val="28"/>
                      <w:szCs w:val="28"/>
                    </w:rPr>
                  </w:pPr>
                  <w:r>
                    <w:rPr>
                      <w:rFonts w:ascii="Script MT Bold" w:hAnsi="Script MT Bold"/>
                      <w:sz w:val="28"/>
                      <w:szCs w:val="28"/>
                    </w:rPr>
                    <w:t xml:space="preserve">There will </w:t>
                  </w:r>
                  <w:r w:rsidR="00D5303F">
                    <w:rPr>
                      <w:rFonts w:ascii="Script MT Bold" w:hAnsi="Script MT Bold"/>
                      <w:sz w:val="28"/>
                      <w:szCs w:val="28"/>
                    </w:rPr>
                    <w:t xml:space="preserve">be a basket </w:t>
                  </w:r>
                  <w:r>
                    <w:rPr>
                      <w:rFonts w:ascii="Script MT Bold" w:hAnsi="Script MT Bold"/>
                      <w:sz w:val="28"/>
                      <w:szCs w:val="28"/>
                    </w:rPr>
                    <w:t xml:space="preserve">for cards and gifts for Fr. Peter </w:t>
                  </w:r>
                  <w:r w:rsidR="00D5303F">
                    <w:rPr>
                      <w:rFonts w:ascii="Script MT Bold" w:hAnsi="Script MT Bold"/>
                      <w:sz w:val="28"/>
                      <w:szCs w:val="28"/>
                    </w:rPr>
                    <w:t>at the entrance of the church for those who won't be able to attend the dinner</w:t>
                  </w:r>
                  <w:r>
                    <w:rPr>
                      <w:rFonts w:ascii="Script MT Bold" w:hAnsi="Script MT Bold"/>
                      <w:sz w:val="28"/>
                      <w:szCs w:val="28"/>
                    </w:rPr>
                    <w:t xml:space="preserve">.  The basket will also be at </w:t>
                  </w:r>
                </w:p>
                <w:p w:rsidR="00D5303F" w:rsidRDefault="00102DAC" w:rsidP="00A22A94">
                  <w:pPr>
                    <w:jc w:val="center"/>
                    <w:rPr>
                      <w:rFonts w:ascii="Script MT Bold" w:hAnsi="Script MT Bold"/>
                      <w:sz w:val="28"/>
                      <w:szCs w:val="28"/>
                    </w:rPr>
                  </w:pPr>
                  <w:r>
                    <w:rPr>
                      <w:rFonts w:ascii="Script MT Bold" w:hAnsi="Script MT Bold"/>
                      <w:sz w:val="28"/>
                      <w:szCs w:val="28"/>
                    </w:rPr>
                    <w:t>Interurban after the Mass.</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 xml:space="preserve">Esta </w:t>
                  </w:r>
                  <w:proofErr w:type="spellStart"/>
                  <w:r w:rsidRPr="00E85D15">
                    <w:rPr>
                      <w:rFonts w:ascii="Script MT Bold" w:hAnsi="Script MT Bold"/>
                      <w:sz w:val="28"/>
                      <w:szCs w:val="28"/>
                      <w:lang w:val="es-MX"/>
                    </w:rPr>
                    <w:t>ud.</w:t>
                  </w:r>
                  <w:proofErr w:type="spellEnd"/>
                  <w:r w:rsidRPr="00E85D15">
                    <w:rPr>
                      <w:rFonts w:ascii="Script MT Bold" w:hAnsi="Script MT Bold"/>
                      <w:sz w:val="28"/>
                      <w:szCs w:val="28"/>
                      <w:lang w:val="es-MX"/>
                    </w:rPr>
                    <w:t xml:space="preserve"> Cordialmente invitado a celebrar</w:t>
                  </w:r>
                </w:p>
                <w:p w:rsidR="00E85D15" w:rsidRPr="009F3D63" w:rsidRDefault="00E85D15" w:rsidP="00A22A94">
                  <w:pPr>
                    <w:jc w:val="center"/>
                    <w:rPr>
                      <w:rFonts w:ascii="Script MT Bold" w:hAnsi="Script MT Bold"/>
                      <w:sz w:val="28"/>
                      <w:szCs w:val="28"/>
                      <w:lang w:val="es-MX"/>
                    </w:rPr>
                  </w:pPr>
                  <w:r>
                    <w:rPr>
                      <w:rFonts w:ascii="Script MT Bold" w:hAnsi="Script MT Bold"/>
                      <w:sz w:val="28"/>
                      <w:szCs w:val="28"/>
                      <w:lang w:val="es-MX"/>
                    </w:rPr>
                    <w:t xml:space="preserve">El Quince Aniversario de </w:t>
                  </w:r>
                  <w:r w:rsidRPr="009F3D63">
                    <w:rPr>
                      <w:rFonts w:ascii="Script MT Bold" w:hAnsi="Script MT Bold"/>
                      <w:sz w:val="28"/>
                      <w:szCs w:val="28"/>
                      <w:lang w:val="es-MX"/>
                    </w:rPr>
                    <w:t>Ordenación del</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Padre Pedro</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Día V</w:t>
                  </w:r>
                  <w:r w:rsidR="009F3D63">
                    <w:rPr>
                      <w:rFonts w:ascii="Script MT Bold" w:hAnsi="Script MT Bold"/>
                      <w:sz w:val="28"/>
                      <w:szCs w:val="28"/>
                      <w:lang w:val="es-MX"/>
                    </w:rPr>
                    <w:t>i</w:t>
                  </w:r>
                  <w:r w:rsidRPr="00E85D15">
                    <w:rPr>
                      <w:rFonts w:ascii="Script MT Bold" w:hAnsi="Script MT Bold"/>
                      <w:sz w:val="28"/>
                      <w:szCs w:val="28"/>
                      <w:lang w:val="es-MX"/>
                    </w:rPr>
                    <w:t>ernes 25 de Julio de 2014</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 xml:space="preserve">Misa de </w:t>
                  </w:r>
                  <w:proofErr w:type="spellStart"/>
                  <w:r w:rsidRPr="00E85D15">
                    <w:rPr>
                      <w:rFonts w:ascii="Script MT Bold" w:hAnsi="Script MT Bold"/>
                      <w:sz w:val="28"/>
                      <w:szCs w:val="28"/>
                      <w:lang w:val="es-MX"/>
                    </w:rPr>
                    <w:t>Aci</w:t>
                  </w:r>
                  <w:r w:rsidRPr="00E85D15">
                    <w:rPr>
                      <w:rFonts w:ascii="Script MT Bold" w:hAnsi="Script MT Bold" w:cs="Arial"/>
                      <w:sz w:val="28"/>
                      <w:szCs w:val="28"/>
                      <w:lang w:val="es-MX"/>
                    </w:rPr>
                    <w:t>ó</w:t>
                  </w:r>
                  <w:r w:rsidRPr="00E85D15">
                    <w:rPr>
                      <w:rFonts w:ascii="Script MT Bold" w:hAnsi="Script MT Bold"/>
                      <w:sz w:val="28"/>
                      <w:szCs w:val="28"/>
                      <w:lang w:val="es-MX"/>
                    </w:rPr>
                    <w:t>n</w:t>
                  </w:r>
                  <w:proofErr w:type="spellEnd"/>
                  <w:r w:rsidRPr="00E85D15">
                    <w:rPr>
                      <w:rFonts w:ascii="Script MT Bold" w:hAnsi="Script MT Bold"/>
                      <w:sz w:val="28"/>
                      <w:szCs w:val="28"/>
                      <w:lang w:val="es-MX"/>
                    </w:rPr>
                    <w:t xml:space="preserve"> de Gracias a las 7 p.m.</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 xml:space="preserve">Después de misa, Cena en el </w:t>
                  </w:r>
                </w:p>
                <w:p w:rsidR="00E85D15" w:rsidRPr="00E85D15" w:rsidRDefault="009F3D63" w:rsidP="00A22A94">
                  <w:pPr>
                    <w:jc w:val="center"/>
                    <w:rPr>
                      <w:rFonts w:ascii="Script MT Bold" w:hAnsi="Script MT Bold"/>
                      <w:sz w:val="28"/>
                      <w:szCs w:val="28"/>
                      <w:lang w:val="es-MX"/>
                    </w:rPr>
                  </w:pPr>
                  <w:r>
                    <w:rPr>
                      <w:rFonts w:ascii="Script MT Bold" w:hAnsi="Script MT Bold"/>
                      <w:sz w:val="28"/>
                      <w:szCs w:val="28"/>
                      <w:lang w:val="es-MX"/>
                    </w:rPr>
                    <w:t>R</w:t>
                  </w:r>
                  <w:r w:rsidR="00E85D15" w:rsidRPr="00E85D15">
                    <w:rPr>
                      <w:rFonts w:ascii="Script MT Bold" w:hAnsi="Script MT Bold"/>
                      <w:sz w:val="28"/>
                      <w:szCs w:val="28"/>
                      <w:lang w:val="es-MX"/>
                    </w:rPr>
                    <w:t xml:space="preserve">estaurante </w:t>
                  </w:r>
                  <w:proofErr w:type="spellStart"/>
                  <w:r w:rsidR="00E85D15" w:rsidRPr="00E85D15">
                    <w:rPr>
                      <w:rFonts w:ascii="Script MT Bold" w:hAnsi="Script MT Bold"/>
                      <w:sz w:val="28"/>
                      <w:szCs w:val="28"/>
                      <w:lang w:val="es-MX"/>
                    </w:rPr>
                    <w:t>Interurban</w:t>
                  </w:r>
                  <w:proofErr w:type="spellEnd"/>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 xml:space="preserve">Padre Bala </w:t>
                  </w:r>
                  <w:proofErr w:type="spellStart"/>
                  <w:r w:rsidRPr="00E85D15">
                    <w:rPr>
                      <w:rFonts w:ascii="Script MT Bold" w:hAnsi="Script MT Bold"/>
                      <w:sz w:val="28"/>
                      <w:szCs w:val="28"/>
                      <w:lang w:val="es-MX"/>
                    </w:rPr>
                    <w:t>Raju</w:t>
                  </w:r>
                  <w:proofErr w:type="spellEnd"/>
                  <w:r w:rsidRPr="00E85D15">
                    <w:rPr>
                      <w:rFonts w:ascii="Script MT Bold" w:hAnsi="Script MT Bold"/>
                      <w:sz w:val="28"/>
                      <w:szCs w:val="28"/>
                      <w:lang w:val="es-MX"/>
                    </w:rPr>
                    <w:t xml:space="preserve"> invita a </w:t>
                  </w:r>
                  <w:proofErr w:type="spellStart"/>
                  <w:r w:rsidRPr="00E85D15">
                    <w:rPr>
                      <w:rFonts w:ascii="Script MT Bold" w:hAnsi="Script MT Bold"/>
                      <w:sz w:val="28"/>
                      <w:szCs w:val="28"/>
                      <w:lang w:val="es-MX"/>
                    </w:rPr>
                    <w:t>éstar</w:t>
                  </w:r>
                  <w:proofErr w:type="spellEnd"/>
                  <w:r w:rsidRPr="00E85D15">
                    <w:rPr>
                      <w:rFonts w:ascii="Script MT Bold" w:hAnsi="Script MT Bold"/>
                      <w:sz w:val="28"/>
                      <w:szCs w:val="28"/>
                      <w:lang w:val="es-MX"/>
                    </w:rPr>
                    <w:t xml:space="preserve"> en el Edificio del Auditorio a las 6:45 p.m.</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Para una inolvidable peregrinación.</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No se la pierda!!</w:t>
                  </w:r>
                </w:p>
                <w:p w:rsidR="00E85D15" w:rsidRPr="00E85D15" w:rsidRDefault="00E85D15" w:rsidP="00A22A94">
                  <w:pPr>
                    <w:jc w:val="center"/>
                    <w:rPr>
                      <w:rFonts w:ascii="Script MT Bold" w:hAnsi="Script MT Bold"/>
                      <w:sz w:val="28"/>
                      <w:szCs w:val="28"/>
                      <w:lang w:val="es-MX"/>
                    </w:rPr>
                  </w:pPr>
                  <w:r w:rsidRPr="00E85D15">
                    <w:rPr>
                      <w:rFonts w:ascii="Script MT Bold" w:hAnsi="Script MT Bold"/>
                      <w:sz w:val="28"/>
                      <w:szCs w:val="28"/>
                      <w:lang w:val="es-MX"/>
                    </w:rPr>
                    <w:t>A la entrada de la Iglesia estará</w:t>
                  </w:r>
                  <w:r w:rsidR="0011029F">
                    <w:rPr>
                      <w:rFonts w:ascii="Script MT Bold" w:hAnsi="Script MT Bold"/>
                      <w:sz w:val="28"/>
                      <w:szCs w:val="28"/>
                      <w:lang w:val="es-MX"/>
                    </w:rPr>
                    <w:t xml:space="preserve"> una canasta para tarje</w:t>
                  </w:r>
                  <w:r w:rsidRPr="00E85D15">
                    <w:rPr>
                      <w:rFonts w:ascii="Script MT Bold" w:hAnsi="Script MT Bold"/>
                      <w:sz w:val="28"/>
                      <w:szCs w:val="28"/>
                      <w:lang w:val="es-MX"/>
                    </w:rPr>
                    <w:t xml:space="preserve">tas y regalos del Padre Pedro para los que No puedan asistir a la cena.  La canasta también estará en el Restaurante </w:t>
                  </w:r>
                  <w:proofErr w:type="spellStart"/>
                  <w:r w:rsidRPr="00E85D15">
                    <w:rPr>
                      <w:rFonts w:ascii="Script MT Bold" w:hAnsi="Script MT Bold"/>
                      <w:sz w:val="28"/>
                      <w:szCs w:val="28"/>
                      <w:lang w:val="es-MX"/>
                    </w:rPr>
                    <w:t>Interurban</w:t>
                  </w:r>
                  <w:proofErr w:type="spellEnd"/>
                  <w:r w:rsidRPr="00E85D15">
                    <w:rPr>
                      <w:rFonts w:ascii="Script MT Bold" w:hAnsi="Script MT Bold"/>
                      <w:sz w:val="28"/>
                      <w:szCs w:val="28"/>
                      <w:lang w:val="es-MX"/>
                    </w:rPr>
                    <w:t xml:space="preserve"> </w:t>
                  </w:r>
                  <w:proofErr w:type="spellStart"/>
                  <w:r w:rsidRPr="00E85D15">
                    <w:rPr>
                      <w:rFonts w:ascii="Script MT Bold" w:hAnsi="Script MT Bold"/>
                      <w:sz w:val="28"/>
                      <w:szCs w:val="28"/>
                      <w:lang w:val="es-MX"/>
                    </w:rPr>
                    <w:t>depu</w:t>
                  </w:r>
                  <w:r w:rsidRPr="00E85D15">
                    <w:rPr>
                      <w:sz w:val="28"/>
                      <w:szCs w:val="28"/>
                      <w:lang w:val="es-MX"/>
                    </w:rPr>
                    <w:t>é</w:t>
                  </w:r>
                  <w:r w:rsidRPr="00E85D15">
                    <w:rPr>
                      <w:rFonts w:ascii="Script MT Bold" w:hAnsi="Script MT Bold"/>
                      <w:sz w:val="28"/>
                      <w:szCs w:val="28"/>
                      <w:lang w:val="es-MX"/>
                    </w:rPr>
                    <w:t>s</w:t>
                  </w:r>
                  <w:proofErr w:type="spellEnd"/>
                  <w:r w:rsidRPr="00E85D15">
                    <w:rPr>
                      <w:rFonts w:ascii="Script MT Bold" w:hAnsi="Script MT Bold"/>
                      <w:sz w:val="28"/>
                      <w:szCs w:val="28"/>
                      <w:lang w:val="es-MX"/>
                    </w:rPr>
                    <w:t xml:space="preserve"> de Misa.</w:t>
                  </w:r>
                </w:p>
                <w:p w:rsidR="00D5303F" w:rsidRPr="00E85D15" w:rsidRDefault="00D5303F" w:rsidP="00A22A94">
                  <w:pPr>
                    <w:jc w:val="center"/>
                    <w:rPr>
                      <w:rFonts w:ascii="Script MT Bold" w:hAnsi="Script MT Bold"/>
                      <w:sz w:val="28"/>
                      <w:szCs w:val="28"/>
                      <w:lang w:val="es-MX"/>
                    </w:rPr>
                  </w:pPr>
                </w:p>
                <w:p w:rsidR="00D5303F" w:rsidRPr="00E85D15" w:rsidRDefault="00D5303F" w:rsidP="00A22A94">
                  <w:pPr>
                    <w:jc w:val="center"/>
                    <w:rPr>
                      <w:rFonts w:ascii="Script MT Bold" w:hAnsi="Script MT Bold"/>
                      <w:sz w:val="28"/>
                      <w:szCs w:val="28"/>
                      <w:lang w:val="es-MX"/>
                    </w:rPr>
                  </w:pPr>
                </w:p>
                <w:p w:rsidR="005039C6" w:rsidRPr="00E85D15" w:rsidRDefault="005039C6" w:rsidP="00A22A94">
                  <w:pPr>
                    <w:jc w:val="center"/>
                    <w:rPr>
                      <w:rFonts w:ascii="Berlin Sans FB" w:hAnsi="Berlin Sans FB"/>
                      <w:sz w:val="28"/>
                      <w:szCs w:val="28"/>
                      <w:lang w:val="es-MX"/>
                    </w:rPr>
                  </w:pPr>
                </w:p>
                <w:p w:rsidR="00481325" w:rsidRPr="00E85D15" w:rsidRDefault="00481325" w:rsidP="00A22A94">
                  <w:pPr>
                    <w:jc w:val="center"/>
                    <w:rPr>
                      <w:rFonts w:ascii="Berlin Sans FB" w:hAnsi="Berlin Sans FB"/>
                      <w:sz w:val="28"/>
                      <w:szCs w:val="28"/>
                      <w:lang w:val="es-MX"/>
                    </w:rPr>
                  </w:pPr>
                </w:p>
                <w:p w:rsidR="00481325" w:rsidRPr="00E85D15" w:rsidRDefault="00481325" w:rsidP="00A22A94">
                  <w:pPr>
                    <w:jc w:val="center"/>
                    <w:rPr>
                      <w:rFonts w:ascii="Berlin Sans FB" w:hAnsi="Berlin Sans FB"/>
                      <w:lang w:val="es-MX"/>
                    </w:rPr>
                  </w:pPr>
                </w:p>
              </w:txbxContent>
            </v:textbox>
          </v:shape>
        </w:pict>
      </w:r>
      <w:r>
        <w:rPr>
          <w:noProof/>
        </w:rPr>
        <w:pict>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BF622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Six</w:t>
                  </w:r>
                  <w:r w:rsidR="005845FC">
                    <w:rPr>
                      <w:rFonts w:ascii="Matura MT Script Capitals" w:hAnsi="Matura MT Script Capitals" w:cs="Castellar"/>
                      <w:bCs/>
                      <w:color w:val="000000"/>
                      <w:kern w:val="32"/>
                      <w:sz w:val="36"/>
                      <w:szCs w:val="36"/>
                    </w:rPr>
                    <w:t>t</w:t>
                  </w:r>
                  <w:r w:rsidR="00812964">
                    <w:rPr>
                      <w:rFonts w:ascii="Matura MT Script Capitals" w:hAnsi="Matura MT Script Capitals" w:cs="Castellar"/>
                      <w:bCs/>
                      <w:color w:val="000000"/>
                      <w:kern w:val="32"/>
                      <w:sz w:val="36"/>
                      <w:szCs w:val="36"/>
                    </w:rPr>
                    <w:t>eenth Sunday in Ordinary Time</w:t>
                  </w:r>
                  <w:r w:rsidR="000F69F0" w:rsidRPr="00AB3BF5">
                    <w:rPr>
                      <w:rFonts w:ascii="Matura MT Script Capitals" w:hAnsi="Matura MT Script Capitals" w:cs="Castellar"/>
                      <w:bCs/>
                      <w:color w:val="000000"/>
                      <w:kern w:val="32"/>
                      <w:sz w:val="36"/>
                      <w:szCs w:val="36"/>
                    </w:rPr>
                    <w:t xml:space="preserve"> Ju</w:t>
                  </w:r>
                  <w:r w:rsidR="00812964">
                    <w:rPr>
                      <w:rFonts w:ascii="Matura MT Script Capitals" w:hAnsi="Matura MT Script Capitals" w:cs="Castellar"/>
                      <w:bCs/>
                      <w:color w:val="000000"/>
                      <w:kern w:val="32"/>
                      <w:sz w:val="36"/>
                      <w:szCs w:val="36"/>
                    </w:rPr>
                    <w:t>ly</w:t>
                  </w:r>
                  <w:r w:rsidR="000F69F0" w:rsidRPr="00AB3BF5">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D84BD5">
      <w:r w:rsidRPr="00D84BD5">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BF6224"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F6224" w:rsidRPr="00177B66" w:rsidRDefault="00BF6224" w:rsidP="00BF6224">
            <w:pPr>
              <w:rPr>
                <w:rFonts w:ascii="Calibri" w:eastAsia="Times New Roman" w:hAnsi="Calibri"/>
                <w:b/>
                <w:color w:val="000000"/>
                <w:sz w:val="20"/>
                <w:szCs w:val="20"/>
              </w:rPr>
            </w:pPr>
            <w:r>
              <w:rPr>
                <w:rFonts w:ascii="Calibri" w:eastAsia="Times New Roman" w:hAnsi="Calibri"/>
                <w:b/>
                <w:color w:val="000000"/>
                <w:sz w:val="20"/>
                <w:szCs w:val="20"/>
              </w:rPr>
              <w:t>Jul 19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F6224" w:rsidRPr="00CA58F6" w:rsidRDefault="00BF6224"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BF6224" w:rsidP="00196D77">
            <w:pPr>
              <w:rPr>
                <w:rFonts w:ascii="Calibri" w:eastAsia="Times New Roman" w:hAnsi="Calibri"/>
                <w:color w:val="000000"/>
                <w:sz w:val="20"/>
                <w:szCs w:val="20"/>
              </w:rPr>
            </w:pPr>
            <w:r>
              <w:rPr>
                <w:rFonts w:ascii="Calibri" w:eastAsia="Times New Roman" w:hAnsi="Calibri"/>
                <w:color w:val="000000"/>
                <w:sz w:val="20"/>
                <w:szCs w:val="20"/>
              </w:rPr>
              <w:t xml:space="preserve">For God's Blessings for </w:t>
            </w:r>
          </w:p>
          <w:p w:rsidR="00BF6224" w:rsidRDefault="00BF6224" w:rsidP="00196D77">
            <w:pPr>
              <w:rPr>
                <w:rFonts w:ascii="Calibri" w:eastAsia="Times New Roman" w:hAnsi="Calibri"/>
                <w:color w:val="000000"/>
                <w:sz w:val="20"/>
                <w:szCs w:val="20"/>
              </w:rPr>
            </w:pPr>
            <w:r>
              <w:rPr>
                <w:rFonts w:ascii="Calibri" w:eastAsia="Times New Roman" w:hAnsi="Calibri"/>
                <w:color w:val="000000"/>
                <w:sz w:val="20"/>
                <w:szCs w:val="20"/>
              </w:rPr>
              <w:t xml:space="preserve">Joy Wade on Her birthday </w:t>
            </w:r>
          </w:p>
          <w:p w:rsidR="00BF6224" w:rsidRPr="00EF0C0E" w:rsidRDefault="00BF6224" w:rsidP="00196D77">
            <w:pPr>
              <w:rPr>
                <w:rFonts w:ascii="Calibri" w:eastAsia="Times New Roman" w:hAnsi="Calibri"/>
                <w:color w:val="000000"/>
                <w:sz w:val="20"/>
                <w:szCs w:val="20"/>
              </w:rPr>
            </w:pPr>
            <w:r>
              <w:rPr>
                <w:rFonts w:ascii="Calibri" w:eastAsia="Times New Roman" w:hAnsi="Calibri"/>
                <w:color w:val="000000"/>
                <w:sz w:val="20"/>
                <w:szCs w:val="20"/>
              </w:rPr>
              <w:t xml:space="preserve">by Anna </w:t>
            </w:r>
            <w:proofErr w:type="spellStart"/>
            <w:r>
              <w:rPr>
                <w:rFonts w:ascii="Calibri" w:eastAsia="Times New Roman" w:hAnsi="Calibri"/>
                <w:color w:val="000000"/>
                <w:sz w:val="20"/>
                <w:szCs w:val="20"/>
              </w:rPr>
              <w:t>Fitts</w:t>
            </w:r>
            <w:proofErr w:type="spellEnd"/>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Default="00BF622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BF6224" w:rsidP="00196D7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Pr="00177B66" w:rsidRDefault="00BF6224" w:rsidP="00481325">
            <w:pPr>
              <w:rPr>
                <w:rFonts w:ascii="Calibri" w:eastAsia="Times New Roman" w:hAnsi="Calibri"/>
                <w:b/>
                <w:color w:val="000000"/>
                <w:sz w:val="20"/>
                <w:szCs w:val="20"/>
              </w:rPr>
            </w:pPr>
            <w:r>
              <w:rPr>
                <w:rFonts w:ascii="Calibri" w:eastAsia="Times New Roman" w:hAnsi="Calibri"/>
                <w:b/>
                <w:color w:val="000000"/>
                <w:sz w:val="20"/>
                <w:szCs w:val="20"/>
              </w:rPr>
              <w:t>Jul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BF6224" w:rsidP="00BF6224">
            <w:pPr>
              <w:rPr>
                <w:rFonts w:ascii="Calibri" w:eastAsia="Times New Roman" w:hAnsi="Calibri"/>
                <w:color w:val="000000"/>
                <w:sz w:val="20"/>
                <w:szCs w:val="20"/>
              </w:rPr>
            </w:pPr>
            <w:r>
              <w:rPr>
                <w:rFonts w:ascii="Calibri" w:eastAsia="Times New Roman" w:hAnsi="Calibri"/>
                <w:color w:val="000000"/>
                <w:sz w:val="20"/>
                <w:szCs w:val="20"/>
              </w:rPr>
              <w:t xml:space="preserve">(+)Marilyn </w:t>
            </w:r>
            <w:proofErr w:type="spellStart"/>
            <w:r>
              <w:rPr>
                <w:rFonts w:ascii="Calibri" w:eastAsia="Times New Roman" w:hAnsi="Calibri"/>
                <w:color w:val="000000"/>
                <w:sz w:val="20"/>
                <w:szCs w:val="20"/>
              </w:rPr>
              <w:t>Dresel</w:t>
            </w:r>
            <w:proofErr w:type="spellEnd"/>
            <w:r>
              <w:rPr>
                <w:rFonts w:ascii="Calibri" w:eastAsia="Times New Roman" w:hAnsi="Calibri"/>
                <w:color w:val="000000"/>
                <w:sz w:val="20"/>
                <w:szCs w:val="20"/>
              </w:rPr>
              <w:t xml:space="preserve"> by </w:t>
            </w:r>
          </w:p>
          <w:p w:rsidR="00BF6224" w:rsidRDefault="00BF6224" w:rsidP="00BF6224">
            <w:pPr>
              <w:rPr>
                <w:rFonts w:ascii="Calibri" w:eastAsia="Times New Roman" w:hAnsi="Calibri"/>
                <w:color w:val="000000"/>
                <w:sz w:val="20"/>
                <w:szCs w:val="20"/>
              </w:rPr>
            </w:pPr>
            <w:r>
              <w:rPr>
                <w:rFonts w:ascii="Calibri" w:eastAsia="Times New Roman" w:hAnsi="Calibri"/>
                <w:color w:val="000000"/>
                <w:sz w:val="20"/>
                <w:szCs w:val="20"/>
              </w:rPr>
              <w:t xml:space="preserve">Cheryl </w:t>
            </w:r>
            <w:proofErr w:type="spellStart"/>
            <w:r>
              <w:rPr>
                <w:rFonts w:ascii="Calibri" w:eastAsia="Times New Roman" w:hAnsi="Calibri"/>
                <w:color w:val="000000"/>
                <w:sz w:val="20"/>
                <w:szCs w:val="20"/>
              </w:rPr>
              <w:t>Lockovich</w:t>
            </w:r>
            <w:proofErr w:type="spellEnd"/>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F6224" w:rsidRDefault="00BF622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2B5554">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F6224" w:rsidRDefault="00BF622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328D1" w:rsidRDefault="00BF6224" w:rsidP="002B5554">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F6224" w:rsidRDefault="00BF622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328D1" w:rsidRDefault="00BF6224" w:rsidP="009A411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A42E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42E8" w:rsidRPr="00177B66" w:rsidRDefault="002A42E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A42E8" w:rsidRDefault="002A42E8" w:rsidP="00296BDD">
            <w:pPr>
              <w:rPr>
                <w:rFonts w:ascii="Calibri" w:eastAsia="Times New Roman" w:hAnsi="Calibri"/>
                <w:b/>
                <w:color w:val="000000"/>
                <w:sz w:val="20"/>
                <w:szCs w:val="20"/>
              </w:rPr>
            </w:pPr>
            <w:r>
              <w:rPr>
                <w:rFonts w:ascii="Calibri" w:eastAsia="Times New Roman" w:hAnsi="Calibri"/>
                <w:b/>
                <w:color w:val="000000"/>
                <w:sz w:val="20"/>
                <w:szCs w:val="20"/>
              </w:rPr>
              <w:t>Jul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A42E8" w:rsidRDefault="002A42E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42E8" w:rsidRDefault="002A42E8" w:rsidP="002B5554">
            <w:pPr>
              <w:rPr>
                <w:rFonts w:ascii="Calibri" w:eastAsia="Times New Roman" w:hAnsi="Calibri"/>
                <w:color w:val="000000"/>
                <w:sz w:val="20"/>
                <w:szCs w:val="20"/>
              </w:rPr>
            </w:pPr>
            <w:r>
              <w:rPr>
                <w:rFonts w:ascii="Calibri" w:eastAsia="Times New Roman" w:hAnsi="Calibri"/>
                <w:color w:val="000000"/>
                <w:sz w:val="20"/>
                <w:szCs w:val="20"/>
              </w:rPr>
              <w:t>(+)Walter Maier by Aldine</w:t>
            </w:r>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6224" w:rsidRPr="00177B66" w:rsidRDefault="00BF6224" w:rsidP="00296BDD">
            <w:pPr>
              <w:rPr>
                <w:rFonts w:ascii="Calibri" w:eastAsia="Times New Roman" w:hAnsi="Calibri"/>
                <w:b/>
                <w:color w:val="000000"/>
                <w:sz w:val="20"/>
                <w:szCs w:val="20"/>
              </w:rPr>
            </w:pPr>
            <w:r>
              <w:rPr>
                <w:rFonts w:ascii="Calibri" w:eastAsia="Times New Roman" w:hAnsi="Calibri"/>
                <w:b/>
                <w:color w:val="000000"/>
                <w:sz w:val="20"/>
                <w:szCs w:val="20"/>
              </w:rPr>
              <w:t>Jul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Pr="00F82117" w:rsidRDefault="00BF622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2B5554">
            <w:pPr>
              <w:rPr>
                <w:rFonts w:ascii="Calibri" w:eastAsia="Times New Roman" w:hAnsi="Calibri"/>
                <w:color w:val="000000"/>
                <w:sz w:val="20"/>
                <w:szCs w:val="20"/>
              </w:rPr>
            </w:pPr>
            <w:r>
              <w:rPr>
                <w:rFonts w:ascii="Calibri" w:eastAsia="Times New Roman" w:hAnsi="Calibri"/>
                <w:color w:val="000000"/>
                <w:sz w:val="20"/>
                <w:szCs w:val="20"/>
              </w:rPr>
              <w:t xml:space="preserve">For Good Health for </w:t>
            </w:r>
          </w:p>
          <w:p w:rsidR="00BF6224" w:rsidRPr="00E328D1" w:rsidRDefault="00BF6224" w:rsidP="002B5554">
            <w:pPr>
              <w:rPr>
                <w:rFonts w:ascii="Calibri" w:eastAsia="Times New Roman" w:hAnsi="Calibri"/>
                <w:color w:val="000000"/>
                <w:sz w:val="20"/>
                <w:szCs w:val="20"/>
              </w:rPr>
            </w:pPr>
            <w:r>
              <w:rPr>
                <w:rFonts w:ascii="Calibri" w:eastAsia="Times New Roman" w:hAnsi="Calibri"/>
                <w:color w:val="000000"/>
                <w:sz w:val="20"/>
                <w:szCs w:val="20"/>
              </w:rPr>
              <w:t>Susan Perry by Her Father</w:t>
            </w:r>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844A23">
            <w:pPr>
              <w:rPr>
                <w:rFonts w:ascii="Calibri" w:eastAsia="Times New Roman" w:hAnsi="Calibri"/>
                <w:b/>
                <w:color w:val="000000"/>
                <w:sz w:val="20"/>
                <w:szCs w:val="20"/>
              </w:rPr>
            </w:pPr>
            <w:r>
              <w:rPr>
                <w:rFonts w:ascii="Calibri" w:eastAsia="Times New Roman" w:hAnsi="Calibri"/>
                <w:b/>
                <w:color w:val="000000"/>
                <w:sz w:val="20"/>
                <w:szCs w:val="20"/>
              </w:rPr>
              <w:t>Jul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035347" w:rsidRDefault="00BF6224"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9A411C">
            <w:pPr>
              <w:rPr>
                <w:rFonts w:ascii="Calibri" w:eastAsia="Times New Roman" w:hAnsi="Calibri"/>
                <w:color w:val="000000"/>
                <w:sz w:val="20"/>
                <w:szCs w:val="20"/>
              </w:rPr>
            </w:pPr>
            <w:r>
              <w:rPr>
                <w:rFonts w:ascii="Calibri" w:eastAsia="Times New Roman" w:hAnsi="Calibri"/>
                <w:color w:val="000000"/>
                <w:sz w:val="20"/>
                <w:szCs w:val="20"/>
              </w:rPr>
              <w:t xml:space="preserve">(+)Jack B. Smith by </w:t>
            </w:r>
          </w:p>
          <w:p w:rsidR="00BF6224" w:rsidRPr="00E328D1" w:rsidRDefault="00BF6224" w:rsidP="009A411C">
            <w:pPr>
              <w:rPr>
                <w:rFonts w:ascii="Calibri" w:eastAsia="Times New Roman" w:hAnsi="Calibri"/>
                <w:color w:val="000000"/>
                <w:sz w:val="20"/>
                <w:szCs w:val="20"/>
              </w:rPr>
            </w:pPr>
            <w:r>
              <w:rPr>
                <w:rFonts w:ascii="Calibri" w:eastAsia="Times New Roman" w:hAnsi="Calibri"/>
                <w:color w:val="000000"/>
                <w:sz w:val="20"/>
                <w:szCs w:val="20"/>
              </w:rPr>
              <w:t xml:space="preserve">Joe &amp; Nancy </w:t>
            </w:r>
            <w:proofErr w:type="spellStart"/>
            <w:r>
              <w:rPr>
                <w:rFonts w:ascii="Calibri" w:eastAsia="Times New Roman" w:hAnsi="Calibri"/>
                <w:color w:val="000000"/>
                <w:sz w:val="20"/>
                <w:szCs w:val="20"/>
              </w:rPr>
              <w:t>Litsch</w:t>
            </w:r>
            <w:proofErr w:type="spellEnd"/>
          </w:p>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CE741A">
            <w:pPr>
              <w:rPr>
                <w:rFonts w:ascii="Calibri" w:eastAsia="Times New Roman" w:hAnsi="Calibri"/>
                <w:b/>
                <w:color w:val="000000"/>
                <w:sz w:val="20"/>
                <w:szCs w:val="20"/>
              </w:rPr>
            </w:pPr>
            <w:r>
              <w:rPr>
                <w:rFonts w:ascii="Calibri" w:eastAsia="Times New Roman" w:hAnsi="Calibri"/>
                <w:b/>
                <w:color w:val="000000"/>
                <w:sz w:val="20"/>
                <w:szCs w:val="20"/>
              </w:rPr>
              <w:t>Jul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F0C0E" w:rsidRDefault="00BF6224" w:rsidP="009A411C">
            <w:pPr>
              <w:rPr>
                <w:rFonts w:ascii="Calibri" w:eastAsia="Times New Roman" w:hAnsi="Calibri"/>
                <w:color w:val="000000"/>
                <w:sz w:val="20"/>
                <w:szCs w:val="20"/>
              </w:rPr>
            </w:pPr>
            <w:r>
              <w:rPr>
                <w:rFonts w:ascii="Calibri" w:eastAsia="Times New Roman" w:hAnsi="Calibri"/>
                <w:color w:val="000000"/>
                <w:sz w:val="20"/>
                <w:szCs w:val="20"/>
              </w:rPr>
              <w:t>Father Peter's 15th Ordination Day Special Blessings by Ann</w:t>
            </w:r>
          </w:p>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F63C41">
            <w:pPr>
              <w:rPr>
                <w:rFonts w:ascii="Calibri" w:eastAsia="Times New Roman" w:hAnsi="Calibri"/>
                <w:b/>
                <w:color w:val="000000"/>
                <w:sz w:val="20"/>
                <w:szCs w:val="20"/>
              </w:rPr>
            </w:pPr>
            <w:r>
              <w:rPr>
                <w:rFonts w:ascii="Calibri" w:eastAsia="Times New Roman" w:hAnsi="Calibri"/>
                <w:b/>
                <w:color w:val="000000"/>
                <w:sz w:val="20"/>
                <w:szCs w:val="20"/>
              </w:rPr>
              <w:t>Jul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Pr="00CA58F6" w:rsidRDefault="00BF6224" w:rsidP="00BF6224">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F0C0E" w:rsidRDefault="00BF6224" w:rsidP="002B5554">
            <w:pPr>
              <w:rPr>
                <w:rFonts w:ascii="Calibri" w:eastAsia="Times New Roman" w:hAnsi="Calibri"/>
                <w:color w:val="000000"/>
                <w:sz w:val="20"/>
                <w:szCs w:val="20"/>
              </w:rPr>
            </w:pPr>
            <w:r>
              <w:rPr>
                <w:rFonts w:ascii="Calibri" w:eastAsia="Times New Roman" w:hAnsi="Calibri"/>
                <w:color w:val="000000"/>
                <w:sz w:val="20"/>
                <w:szCs w:val="20"/>
              </w:rPr>
              <w:t>Thanksgiving Mass</w:t>
            </w:r>
          </w:p>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812964">
            <w:pPr>
              <w:rPr>
                <w:rFonts w:ascii="Calibri" w:eastAsia="Times New Roman" w:hAnsi="Calibri"/>
                <w:b/>
                <w:color w:val="000000"/>
                <w:sz w:val="20"/>
                <w:szCs w:val="20"/>
              </w:rPr>
            </w:pPr>
            <w:r>
              <w:rPr>
                <w:rFonts w:ascii="Calibri" w:eastAsia="Times New Roman" w:hAnsi="Calibri"/>
                <w:b/>
                <w:color w:val="000000"/>
                <w:sz w:val="20"/>
                <w:szCs w:val="20"/>
              </w:rPr>
              <w:t>Jul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Pr="00CA58F6" w:rsidRDefault="00BF6224"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F0C0E" w:rsidRDefault="00BF6224" w:rsidP="006418A2">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Pr="002A7798" w:rsidRDefault="00BF6224"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328D1" w:rsidRDefault="00BF6224" w:rsidP="00196D7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F6224"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183942">
            <w:pPr>
              <w:rPr>
                <w:rFonts w:ascii="Calibri" w:eastAsia="Times New Roman" w:hAnsi="Calibri"/>
                <w:b/>
                <w:color w:val="000000"/>
                <w:sz w:val="20"/>
                <w:szCs w:val="20"/>
              </w:rPr>
            </w:pPr>
            <w:r>
              <w:rPr>
                <w:rFonts w:ascii="Calibri" w:eastAsia="Times New Roman" w:hAnsi="Calibri"/>
                <w:b/>
                <w:color w:val="000000"/>
                <w:sz w:val="20"/>
                <w:szCs w:val="20"/>
              </w:rPr>
              <w:t>Jul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328D1" w:rsidRDefault="00BF6224" w:rsidP="00196D77">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BF6224" w:rsidRPr="007F3686" w:rsidRDefault="00BF6224"/>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BF6224">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Pr="00CA58F6" w:rsidRDefault="00BF6224"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Default="00BF6224" w:rsidP="002B5554">
            <w:pPr>
              <w:rPr>
                <w:rFonts w:ascii="Calibri" w:eastAsia="Times New Roman" w:hAnsi="Calibri"/>
                <w:color w:val="000000"/>
                <w:sz w:val="20"/>
                <w:szCs w:val="20"/>
              </w:rPr>
            </w:pPr>
            <w:r>
              <w:rPr>
                <w:rFonts w:ascii="Calibri" w:eastAsia="Times New Roman" w:hAnsi="Calibri"/>
                <w:color w:val="000000"/>
                <w:sz w:val="20"/>
                <w:szCs w:val="20"/>
              </w:rPr>
              <w:t xml:space="preserve">For Good Health for </w:t>
            </w:r>
          </w:p>
          <w:p w:rsidR="00BF6224" w:rsidRPr="00E328D1" w:rsidRDefault="00BF6224" w:rsidP="002B5554">
            <w:pPr>
              <w:rPr>
                <w:rFonts w:ascii="Calibri" w:eastAsia="Times New Roman" w:hAnsi="Calibri"/>
                <w:color w:val="000000"/>
                <w:sz w:val="20"/>
                <w:szCs w:val="20"/>
              </w:rPr>
            </w:pPr>
            <w:r>
              <w:rPr>
                <w:rFonts w:ascii="Calibri" w:eastAsia="Times New Roman" w:hAnsi="Calibri"/>
                <w:color w:val="000000"/>
                <w:sz w:val="20"/>
                <w:szCs w:val="20"/>
              </w:rPr>
              <w:t>Susan Perry by Her Father</w:t>
            </w:r>
          </w:p>
        </w:tc>
      </w:tr>
      <w:tr w:rsidR="00BF622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F6224" w:rsidRPr="00177B66" w:rsidRDefault="00BF622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F6224" w:rsidRPr="00CA58F6" w:rsidRDefault="00BF6224"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F6224" w:rsidRPr="00E328D1" w:rsidRDefault="00BF6224" w:rsidP="007549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D84BD5" w:rsidP="004B488E">
      <w:pPr>
        <w:tabs>
          <w:tab w:val="left" w:pos="705"/>
          <w:tab w:val="left" w:pos="6345"/>
        </w:tabs>
      </w:pPr>
      <w:r>
        <w:rPr>
          <w:noProof/>
          <w:lang w:eastAsia="zh-TW"/>
        </w:rPr>
        <w:pict>
          <v:shape id="_x0000_s518870" type="#_x0000_t202" style="position:absolute;margin-left:-13.85pt;margin-top:3.95pt;width:261.35pt;height:118.25pt;z-index:19;mso-position-horizontal-relative:text;mso-position-vertical-relative:text;mso-width-relative:margin;mso-height-relative:margin">
            <v:textbox>
              <w:txbxContent>
                <w:p w:rsidR="00E6604E" w:rsidRPr="008D61CF" w:rsidRDefault="00A31664" w:rsidP="00E6604E">
                  <w:pPr>
                    <w:jc w:val="center"/>
                    <w:rPr>
                      <w:rFonts w:ascii="Britannic Bold" w:hAnsi="Britannic Bold"/>
                      <w:sz w:val="32"/>
                      <w:szCs w:val="32"/>
                      <w:u w:val="single"/>
                    </w:rPr>
                  </w:pPr>
                  <w:r w:rsidRPr="008D61CF">
                    <w:rPr>
                      <w:rFonts w:ascii="Britannic Bold" w:hAnsi="Britannic Bold"/>
                      <w:sz w:val="32"/>
                      <w:szCs w:val="32"/>
                      <w:u w:val="single"/>
                    </w:rPr>
                    <w:t>ATTENTION</w:t>
                  </w:r>
                  <w:r w:rsidR="006C30C2" w:rsidRPr="008D61CF">
                    <w:rPr>
                      <w:rFonts w:ascii="Britannic Bold" w:hAnsi="Britannic Bold"/>
                      <w:sz w:val="32"/>
                      <w:szCs w:val="32"/>
                      <w:u w:val="single"/>
                    </w:rPr>
                    <w:t>:</w:t>
                  </w:r>
                </w:p>
                <w:p w:rsidR="006C30C2" w:rsidRPr="008D61CF" w:rsidRDefault="006C30C2" w:rsidP="008D61CF">
                  <w:pPr>
                    <w:jc w:val="both"/>
                    <w:rPr>
                      <w:rFonts w:ascii="Britannic Bold" w:hAnsi="Britannic Bold"/>
                      <w:sz w:val="28"/>
                      <w:szCs w:val="28"/>
                    </w:rPr>
                  </w:pPr>
                  <w:r w:rsidRPr="008D61CF">
                    <w:rPr>
                      <w:rFonts w:ascii="Britannic Bold" w:hAnsi="Britannic Bold"/>
                      <w:sz w:val="28"/>
                      <w:szCs w:val="28"/>
                    </w:rPr>
                    <w:t>There will be rehea</w:t>
                  </w:r>
                  <w:r w:rsidR="008D61CF" w:rsidRPr="008D61CF">
                    <w:rPr>
                      <w:rFonts w:ascii="Britannic Bold" w:hAnsi="Britannic Bold"/>
                      <w:sz w:val="28"/>
                      <w:szCs w:val="28"/>
                    </w:rPr>
                    <w:t>rsal for choir and dancers and all those who have a special part</w:t>
                  </w:r>
                  <w:r w:rsidRPr="008D61CF">
                    <w:rPr>
                      <w:rFonts w:ascii="Britannic Bold" w:hAnsi="Britannic Bold"/>
                      <w:sz w:val="28"/>
                      <w:szCs w:val="28"/>
                    </w:rPr>
                    <w:t xml:space="preserve"> in Fr. Peter's Ordination Mass on Wednesday, July 23 at 7 p.m.</w:t>
                  </w:r>
                  <w:r w:rsidR="008D61CF" w:rsidRPr="008D61CF">
                    <w:rPr>
                      <w:rFonts w:ascii="Britannic Bold" w:hAnsi="Britannic Bold"/>
                      <w:sz w:val="28"/>
                      <w:szCs w:val="28"/>
                    </w:rPr>
                    <w:t xml:space="preserve"> </w:t>
                  </w:r>
                  <w:r w:rsidRPr="008D61CF">
                    <w:rPr>
                      <w:rFonts w:ascii="Britannic Bold" w:hAnsi="Britannic Bold"/>
                      <w:sz w:val="28"/>
                      <w:szCs w:val="28"/>
                    </w:rPr>
                    <w:t>at Assumption Church.</w:t>
                  </w:r>
                  <w:r w:rsidR="008D61CF" w:rsidRPr="008D61CF">
                    <w:rPr>
                      <w:rFonts w:ascii="Britannic Bold" w:hAnsi="Britannic Bold"/>
                      <w:sz w:val="28"/>
                      <w:szCs w:val="28"/>
                    </w:rPr>
                    <w:t xml:space="preserve">  Please try to be here!  Thank you. </w: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D84BD5" w:rsidP="003210FA">
      <w:pPr>
        <w:tabs>
          <w:tab w:val="left" w:pos="2865"/>
        </w:tabs>
        <w:jc w:val="right"/>
      </w:pPr>
      <w:r>
        <w:rPr>
          <w:noProof/>
          <w:lang w:eastAsia="zh-TW"/>
        </w:rPr>
        <w:pict>
          <v:shape id="_x0000_s518903" type="#_x0000_t202" style="position:absolute;left:0;text-align:left;margin-left:-12.6pt;margin-top:11.55pt;width:260.1pt;height:50.5pt;z-index:29;mso-width-relative:margin;mso-height-relative:margin">
            <v:textbox>
              <w:txbxContent>
                <w:p w:rsidR="00B20348" w:rsidRPr="008D61CF" w:rsidRDefault="00B20348" w:rsidP="00B20348">
                  <w:pPr>
                    <w:jc w:val="center"/>
                    <w:rPr>
                      <w:rFonts w:ascii="Berlin Sans FB" w:hAnsi="Berlin Sans FB"/>
                    </w:rPr>
                  </w:pPr>
                  <w:r w:rsidRPr="008D61CF">
                    <w:rPr>
                      <w:rFonts w:ascii="Berlin Sans FB" w:hAnsi="Berlin Sans FB"/>
                    </w:rPr>
                    <w:t>Thanks to everyone who assisted with the Vacation Bible School Program.  It was a great success!  God Bless you.</w:t>
                  </w:r>
                </w:p>
                <w:p w:rsidR="00B20348" w:rsidRDefault="00B20348"/>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D84BD5" w:rsidP="006A1EE8">
      <w:pPr>
        <w:tabs>
          <w:tab w:val="left" w:pos="2610"/>
          <w:tab w:val="left" w:pos="5250"/>
          <w:tab w:val="left" w:pos="6315"/>
          <w:tab w:val="left" w:pos="6840"/>
          <w:tab w:val="left" w:pos="7172"/>
        </w:tabs>
        <w:jc w:val="right"/>
      </w:pPr>
      <w:r>
        <w:rPr>
          <w:noProof/>
          <w:lang w:eastAsia="zh-TW"/>
        </w:rPr>
        <w:pict>
          <v:shape id="_x0000_s518821" type="#_x0000_t202" style="position:absolute;left:0;text-align:left;margin-left:-12.6pt;margin-top:11.4pt;width:564.65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 xml:space="preserve">lighting and facing of the wall is $27,000.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we have $</w:t>
                  </w:r>
                  <w:r w:rsidR="002E6862">
                    <w:rPr>
                      <w:rFonts w:ascii="Franklin Gothic Demi" w:hAnsi="Franklin Gothic Demi"/>
                    </w:rPr>
                    <w:t>7</w:t>
                  </w:r>
                  <w:r w:rsidR="009605B5">
                    <w:rPr>
                      <w:rFonts w:ascii="Franklin Gothic Demi" w:hAnsi="Franklin Gothic Demi"/>
                    </w:rPr>
                    <w:t>,</w:t>
                  </w:r>
                  <w:r w:rsidR="002E6862">
                    <w:rPr>
                      <w:rFonts w:ascii="Franklin Gothic Demi" w:hAnsi="Franklin Gothic Demi"/>
                    </w:rPr>
                    <w:t>0</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9605B5">
                    <w:rPr>
                      <w:rFonts w:ascii="Franklin Gothic Demi" w:hAnsi="Franklin Gothic Demi"/>
                    </w:rPr>
                    <w:t>2</w:t>
                  </w:r>
                  <w:r w:rsidR="002E6862">
                    <w:rPr>
                      <w:rFonts w:ascii="Franklin Gothic Demi" w:hAnsi="Franklin Gothic Demi"/>
                    </w:rPr>
                    <w:t>0,000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D61CF" w:rsidP="003C13B7">
      <w:pPr>
        <w:tabs>
          <w:tab w:val="left" w:pos="255"/>
          <w:tab w:val="left" w:pos="525"/>
          <w:tab w:val="left" w:pos="675"/>
          <w:tab w:val="left" w:pos="1620"/>
          <w:tab w:val="left" w:pos="4845"/>
          <w:tab w:val="left" w:pos="6045"/>
          <w:tab w:val="left" w:pos="6105"/>
          <w:tab w:val="left" w:pos="6585"/>
        </w:tabs>
        <w:rPr>
          <w:szCs w:val="21"/>
        </w:rPr>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7.75pt;margin-top:3.7pt;width:53.25pt;height:131.8pt;z-index:16" adj="5488,5091" strokeweight="3pt">
            <v:shadow on="t" type="perspective" color="#243f60" opacity=".5" offset="1pt" offset2="-1pt"/>
            <v:textbox style="layout-flow:vertical-ideographic"/>
          </v:shape>
        </w:pict>
      </w:r>
      <w:r w:rsidR="0087701A"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D84BD5" w:rsidP="00290514">
      <w:r>
        <w:rPr>
          <w:noProof/>
        </w:rPr>
        <w:pict>
          <v:shape id="_x0000_s518873" type="#_x0000_t202" style="position:absolute;margin-left:627pt;margin-top:11.15pt;width:205.85pt;height:68.2pt;z-index:20;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8D61CF" w:rsidP="00F568A0">
      <w:pPr>
        <w:tabs>
          <w:tab w:val="left" w:pos="6240"/>
          <w:tab w:val="left" w:pos="7200"/>
        </w:tabs>
      </w:pPr>
      <w:r w:rsidRPr="00D84BD5">
        <w:rPr>
          <w:noProof/>
        </w:rPr>
        <w:pict>
          <v:rect id="_x0000_s518838" style="position:absolute;margin-left:461.25pt;margin-top:5.45pt;width:25.5pt;height:26.05pt;z-index:17" fillcolor="black" strokeweight="3pt">
            <v:shadow on="t" type="perspective" color="#7f7f7f" opacity=".5" offset="1pt" offset2="-1pt"/>
          </v:rect>
        </w:pict>
      </w:r>
    </w:p>
    <w:p w:rsidR="007004BC" w:rsidRPr="00842035" w:rsidRDefault="00D84BD5" w:rsidP="00A756BF">
      <w:pPr>
        <w:tabs>
          <w:tab w:val="left" w:pos="6120"/>
        </w:tabs>
      </w:pPr>
      <w:r>
        <w:rPr>
          <w:noProof/>
        </w:rPr>
        <w:pict>
          <v:line id="_x0000_s136497" style="position:absolute;z-index:5" from="605.3pt,72.45pt" to="605.3pt,139.95pt" strokeweight="2.25pt"/>
        </w:pict>
      </w:r>
    </w:p>
    <w:p w:rsidR="007004BC" w:rsidRPr="00842035" w:rsidRDefault="00D84BD5" w:rsidP="008E656B">
      <w:pPr>
        <w:tabs>
          <w:tab w:val="left" w:pos="1800"/>
          <w:tab w:val="left" w:pos="3720"/>
          <w:tab w:val="left" w:pos="6120"/>
          <w:tab w:val="left" w:pos="8265"/>
        </w:tabs>
      </w:pPr>
      <w:r w:rsidRPr="00D84BD5">
        <w:rPr>
          <w:noProof/>
          <w:sz w:val="20"/>
          <w:szCs w:val="20"/>
          <w:lang w:eastAsia="zh-TW"/>
        </w:rPr>
        <w:pict>
          <v:shape id="_x0000_s355662" type="#_x0000_t202" style="position:absolute;margin-left:-12.6pt;margin-top:15.65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D84BD5" w:rsidP="00A174CB">
      <w:pPr>
        <w:tabs>
          <w:tab w:val="left" w:pos="2730"/>
        </w:tabs>
      </w:pPr>
      <w:r w:rsidRPr="00D84BD5">
        <w:rPr>
          <w:noProof/>
          <w:sz w:val="20"/>
          <w:szCs w:val="20"/>
        </w:rPr>
        <w:lastRenderedPageBreak/>
        <w:pict>
          <v:shape id="_x0000_s518894" type="#_x0000_t202" style="position:absolute;margin-left:-11.95pt;margin-top:-15pt;width:268.1pt;height:282.75pt;z-index:24;mso-width-relative:margin;mso-height-relative:margin">
            <v:textbox>
              <w:txbxContent>
                <w:p w:rsidR="00D5303F" w:rsidRPr="00EB7EBC" w:rsidRDefault="00D5303F" w:rsidP="00EB7EBC">
                  <w:pPr>
                    <w:jc w:val="center"/>
                    <w:rPr>
                      <w:b/>
                      <w:sz w:val="28"/>
                      <w:szCs w:val="28"/>
                      <w:lang w:val="es-MX"/>
                    </w:rPr>
                  </w:pPr>
                  <w:r w:rsidRPr="00EB7EBC">
                    <w:rPr>
                      <w:b/>
                      <w:sz w:val="28"/>
                      <w:szCs w:val="28"/>
                      <w:lang w:val="es-MX"/>
                    </w:rPr>
                    <w:t xml:space="preserve">Grupo Guadalupano </w:t>
                  </w:r>
                  <w:proofErr w:type="spellStart"/>
                  <w:r w:rsidRPr="00EB7EBC">
                    <w:rPr>
                      <w:b/>
                      <w:sz w:val="28"/>
                      <w:szCs w:val="28"/>
                      <w:lang w:val="es-MX"/>
                    </w:rPr>
                    <w:t>Garage</w:t>
                  </w:r>
                  <w:proofErr w:type="spellEnd"/>
                  <w:r w:rsidRPr="00EB7EBC">
                    <w:rPr>
                      <w:b/>
                      <w:sz w:val="28"/>
                      <w:szCs w:val="28"/>
                      <w:lang w:val="es-MX"/>
                    </w:rPr>
                    <w:t xml:space="preserve"> Sale</w:t>
                  </w:r>
                </w:p>
                <w:p w:rsidR="00D5303F" w:rsidRPr="00500F92" w:rsidRDefault="00D5303F" w:rsidP="00EB7EBC">
                  <w:pPr>
                    <w:jc w:val="center"/>
                    <w:rPr>
                      <w:b/>
                      <w:sz w:val="22"/>
                      <w:szCs w:val="22"/>
                      <w:lang w:val="es-MX"/>
                    </w:rPr>
                  </w:pPr>
                  <w:r w:rsidRPr="00500F92">
                    <w:rPr>
                      <w:b/>
                      <w:sz w:val="22"/>
                      <w:szCs w:val="22"/>
                      <w:lang w:val="es-MX"/>
                    </w:rPr>
                    <w:t xml:space="preserve">3 Anual </w:t>
                  </w:r>
                  <w:proofErr w:type="spellStart"/>
                  <w:r w:rsidRPr="00500F92">
                    <w:rPr>
                      <w:b/>
                      <w:sz w:val="22"/>
                      <w:szCs w:val="22"/>
                      <w:lang w:val="es-MX"/>
                    </w:rPr>
                    <w:t>Garage</w:t>
                  </w:r>
                  <w:proofErr w:type="spellEnd"/>
                  <w:r w:rsidRPr="00500F92">
                    <w:rPr>
                      <w:b/>
                      <w:sz w:val="22"/>
                      <w:szCs w:val="22"/>
                      <w:lang w:val="es-MX"/>
                    </w:rPr>
                    <w:t xml:space="preserve"> Sale Sábado 26 de Julio;</w:t>
                  </w:r>
                </w:p>
                <w:p w:rsidR="00D5303F" w:rsidRPr="00500F92" w:rsidRDefault="00D5303F" w:rsidP="00EB7EBC">
                  <w:pPr>
                    <w:jc w:val="center"/>
                    <w:rPr>
                      <w:b/>
                      <w:sz w:val="22"/>
                      <w:szCs w:val="22"/>
                      <w:lang w:val="es-MX"/>
                    </w:rPr>
                  </w:pPr>
                  <w:r w:rsidRPr="00500F92">
                    <w:rPr>
                      <w:b/>
                      <w:sz w:val="22"/>
                      <w:szCs w:val="22"/>
                      <w:lang w:val="es-MX"/>
                    </w:rPr>
                    <w:t>8 am-3 pm Auditorio de la Iglesia</w:t>
                  </w:r>
                </w:p>
                <w:p w:rsidR="00D5303F" w:rsidRPr="008365CB" w:rsidRDefault="00D5303F" w:rsidP="00EB7EBC">
                  <w:pPr>
                    <w:jc w:val="center"/>
                    <w:rPr>
                      <w:lang w:val="es-MX"/>
                    </w:rPr>
                  </w:pPr>
                  <w:r w:rsidRPr="008365CB">
                    <w:rPr>
                      <w:lang w:val="es-MX"/>
                    </w:rPr>
                    <w:t xml:space="preserve">Aceptamos donaciones de Muebles, ropa, juguetes, trastes, </w:t>
                  </w:r>
                  <w:proofErr w:type="spellStart"/>
                  <w:r w:rsidRPr="008365CB">
                    <w:rPr>
                      <w:lang w:val="es-MX"/>
                    </w:rPr>
                    <w:t>etc</w:t>
                  </w:r>
                  <w:proofErr w:type="spellEnd"/>
                  <w:r w:rsidRPr="008365CB">
                    <w:rPr>
                      <w:lang w:val="es-MX"/>
                    </w:rPr>
                    <w:t>... Durante el garaje habrá tacos de carnitas con tortillas hechas en casa y nachos y sodas.</w:t>
                  </w:r>
                </w:p>
                <w:p w:rsidR="00D5303F" w:rsidRPr="008365CB" w:rsidRDefault="00D5303F" w:rsidP="00EB7EBC">
                  <w:pPr>
                    <w:jc w:val="center"/>
                    <w:rPr>
                      <w:lang w:val="es-MX"/>
                    </w:rPr>
                  </w:pPr>
                  <w:r w:rsidRPr="008365CB">
                    <w:rPr>
                      <w:lang w:val="es-MX"/>
                    </w:rPr>
                    <w:t>Si vas a donar comunícate con:</w:t>
                  </w:r>
                </w:p>
                <w:p w:rsidR="00D5303F" w:rsidRPr="008365CB" w:rsidRDefault="00D5303F" w:rsidP="00EB7EBC">
                  <w:pPr>
                    <w:jc w:val="center"/>
                    <w:rPr>
                      <w:lang w:val="es-MX"/>
                    </w:rPr>
                  </w:pPr>
                  <w:r w:rsidRPr="008365CB">
                    <w:rPr>
                      <w:lang w:val="es-MX"/>
                    </w:rPr>
                    <w:t xml:space="preserve">Noé </w:t>
                  </w:r>
                  <w:proofErr w:type="spellStart"/>
                  <w:r w:rsidRPr="008365CB">
                    <w:rPr>
                      <w:lang w:val="es-MX"/>
                    </w:rPr>
                    <w:t>tel</w:t>
                  </w:r>
                  <w:proofErr w:type="spellEnd"/>
                  <w:r w:rsidRPr="008365CB">
                    <w:rPr>
                      <w:lang w:val="es-MX"/>
                    </w:rPr>
                    <w:t xml:space="preserve"> 475-4892, </w:t>
                  </w:r>
                  <w:proofErr w:type="spellStart"/>
                  <w:r w:rsidRPr="008365CB">
                    <w:rPr>
                      <w:lang w:val="es-MX"/>
                    </w:rPr>
                    <w:t>Maria</w:t>
                  </w:r>
                  <w:proofErr w:type="spellEnd"/>
                  <w:r w:rsidRPr="008365CB">
                    <w:rPr>
                      <w:lang w:val="es-MX"/>
                    </w:rPr>
                    <w:t xml:space="preserve"> Jones 467-8794, </w:t>
                  </w:r>
                </w:p>
                <w:p w:rsidR="00D5303F" w:rsidRPr="008365CB" w:rsidRDefault="00D5303F" w:rsidP="00EB7EBC">
                  <w:pPr>
                    <w:jc w:val="center"/>
                    <w:rPr>
                      <w:lang w:val="es-MX"/>
                    </w:rPr>
                  </w:pPr>
                  <w:r w:rsidRPr="008365CB">
                    <w:rPr>
                      <w:lang w:val="es-MX"/>
                    </w:rPr>
                    <w:t xml:space="preserve">Carmen </w:t>
                  </w:r>
                  <w:proofErr w:type="spellStart"/>
                  <w:r w:rsidRPr="008365CB">
                    <w:rPr>
                      <w:lang w:val="es-MX"/>
                    </w:rPr>
                    <w:t>Garcia</w:t>
                  </w:r>
                  <w:proofErr w:type="spellEnd"/>
                  <w:r w:rsidRPr="008365CB">
                    <w:rPr>
                      <w:lang w:val="es-MX"/>
                    </w:rPr>
                    <w:t xml:space="preserve"> 255-6337 para recoger tu donaci</w:t>
                  </w:r>
                  <w:r w:rsidRPr="008365CB">
                    <w:rPr>
                      <w:rFonts w:ascii="Arial" w:hAnsi="Arial" w:cs="Arial"/>
                      <w:lang w:val="es-MX"/>
                    </w:rPr>
                    <w:t>ó</w:t>
                  </w:r>
                  <w:r w:rsidRPr="008365CB">
                    <w:rPr>
                      <w:lang w:val="es-MX"/>
                    </w:rPr>
                    <w:t>n.</w:t>
                  </w:r>
                </w:p>
                <w:p w:rsidR="00D5303F" w:rsidRPr="00B42C15" w:rsidRDefault="00D5303F" w:rsidP="00500F92">
                  <w:pPr>
                    <w:jc w:val="center"/>
                    <w:rPr>
                      <w:b/>
                      <w:sz w:val="16"/>
                      <w:szCs w:val="16"/>
                      <w:lang w:val="es-MX"/>
                    </w:rPr>
                  </w:pPr>
                </w:p>
                <w:p w:rsidR="00D5303F" w:rsidRDefault="00D5303F" w:rsidP="00500F92">
                  <w:pPr>
                    <w:jc w:val="center"/>
                    <w:rPr>
                      <w:b/>
                      <w:sz w:val="28"/>
                      <w:szCs w:val="28"/>
                    </w:rPr>
                  </w:pPr>
                  <w:r w:rsidRPr="00500F92">
                    <w:rPr>
                      <w:b/>
                      <w:sz w:val="28"/>
                      <w:szCs w:val="28"/>
                    </w:rPr>
                    <w:t>Guadalupe 3rd Annual Garage Sale</w:t>
                  </w:r>
                  <w:r>
                    <w:rPr>
                      <w:b/>
                      <w:sz w:val="28"/>
                      <w:szCs w:val="28"/>
                    </w:rPr>
                    <w:t xml:space="preserve">, </w:t>
                  </w:r>
                  <w:r w:rsidRPr="00500F92">
                    <w:rPr>
                      <w:b/>
                      <w:sz w:val="22"/>
                      <w:szCs w:val="22"/>
                    </w:rPr>
                    <w:t>Saturday, July 26, 8 am-3 pm Assumption's Auditorium</w:t>
                  </w:r>
                </w:p>
                <w:p w:rsidR="00D5303F" w:rsidRDefault="00D5303F" w:rsidP="00EB7EBC">
                  <w:pPr>
                    <w:jc w:val="center"/>
                  </w:pPr>
                  <w:r w:rsidRPr="008365CB">
                    <w:t xml:space="preserve">We're accepting donations:  furniture, clothing, toys, dishes, etc...  During the garage sale we will be selling pork tacos with homemade tortillas, nachos and sodas.  To donate contact:  </w:t>
                  </w:r>
                </w:p>
                <w:p w:rsidR="00D5303F" w:rsidRDefault="00D5303F" w:rsidP="00EB7EBC">
                  <w:pPr>
                    <w:jc w:val="center"/>
                  </w:pPr>
                  <w:proofErr w:type="spellStart"/>
                  <w:r w:rsidRPr="008365CB">
                    <w:t>Noé</w:t>
                  </w:r>
                  <w:proofErr w:type="spellEnd"/>
                  <w:r w:rsidRPr="008365CB">
                    <w:t xml:space="preserve"> Sanchez 475-4892, Maria Jones 467-8794 </w:t>
                  </w:r>
                </w:p>
                <w:p w:rsidR="00D5303F" w:rsidRPr="008365CB" w:rsidRDefault="00D5303F" w:rsidP="00EB7EBC">
                  <w:pPr>
                    <w:jc w:val="center"/>
                  </w:pPr>
                  <w:r w:rsidRPr="008365CB">
                    <w:t>or Carmen Garcia at 255-6337.</w:t>
                  </w:r>
                </w:p>
                <w:p w:rsidR="00D5303F" w:rsidRPr="00500F92" w:rsidRDefault="00D5303F" w:rsidP="00EB7EBC">
                  <w:pPr>
                    <w:jc w:val="center"/>
                    <w:rPr>
                      <w:b/>
                      <w:sz w:val="20"/>
                      <w:szCs w:val="20"/>
                    </w:rPr>
                  </w:pPr>
                </w:p>
                <w:p w:rsidR="00D5303F" w:rsidRPr="00500F92" w:rsidRDefault="00D5303F"/>
              </w:txbxContent>
            </v:textbox>
          </v:shape>
        </w:pict>
      </w:r>
      <w:r>
        <w:rPr>
          <w:noProof/>
          <w:lang w:eastAsia="zh-TW"/>
        </w:rPr>
        <w:pict>
          <v:shape id="_x0000_s518883" type="#_x0000_t202" style="position:absolute;margin-left:276.8pt;margin-top:-15pt;width:271.8pt;height:171pt;z-index:22;mso-width-relative:margin;mso-height-relative:margin">
            <v:textbox>
              <w:txbxContent>
                <w:p w:rsidR="005845FC" w:rsidRPr="008D3071" w:rsidRDefault="005845FC" w:rsidP="0007135F">
                  <w:pPr>
                    <w:jc w:val="center"/>
                    <w:rPr>
                      <w:b/>
                      <w:sz w:val="22"/>
                      <w:szCs w:val="22"/>
                    </w:rPr>
                  </w:pPr>
                  <w:r w:rsidRPr="008D3071">
                    <w:rPr>
                      <w:b/>
                      <w:sz w:val="22"/>
                      <w:szCs w:val="22"/>
                      <w:u w:val="single"/>
                    </w:rPr>
                    <w:t>K of C Garage Sale</w:t>
                  </w:r>
                </w:p>
                <w:p w:rsidR="005845FC" w:rsidRPr="008D3071" w:rsidRDefault="005845FC" w:rsidP="0007135F">
                  <w:pPr>
                    <w:jc w:val="center"/>
                    <w:rPr>
                      <w:b/>
                      <w:sz w:val="22"/>
                      <w:szCs w:val="22"/>
                    </w:rPr>
                  </w:pPr>
                  <w:r w:rsidRPr="008D3071">
                    <w:rPr>
                      <w:b/>
                      <w:sz w:val="22"/>
                      <w:szCs w:val="22"/>
                    </w:rPr>
                    <w:t>Fourth Annual Knights of Columbus</w:t>
                  </w:r>
                </w:p>
                <w:p w:rsidR="005845FC" w:rsidRPr="008D3071" w:rsidRDefault="005845FC" w:rsidP="0007135F">
                  <w:pPr>
                    <w:jc w:val="center"/>
                    <w:rPr>
                      <w:b/>
                      <w:sz w:val="22"/>
                      <w:szCs w:val="22"/>
                    </w:rPr>
                  </w:pPr>
                  <w:r w:rsidRPr="008D3071">
                    <w:rPr>
                      <w:b/>
                      <w:sz w:val="22"/>
                      <w:szCs w:val="22"/>
                    </w:rPr>
                    <w:t>Garage Sale Friday-Saturday, July 18-19</w:t>
                  </w:r>
                </w:p>
                <w:p w:rsidR="005845FC" w:rsidRPr="008D3071" w:rsidRDefault="005845FC" w:rsidP="0007135F">
                  <w:pPr>
                    <w:jc w:val="center"/>
                    <w:rPr>
                      <w:b/>
                      <w:sz w:val="22"/>
                      <w:szCs w:val="22"/>
                    </w:rPr>
                  </w:pPr>
                  <w:r w:rsidRPr="008D3071">
                    <w:rPr>
                      <w:b/>
                      <w:sz w:val="22"/>
                      <w:szCs w:val="22"/>
                    </w:rPr>
                    <w:t>Immaculate Conception Church</w:t>
                  </w:r>
                </w:p>
                <w:p w:rsidR="005845FC" w:rsidRPr="008D3071" w:rsidRDefault="005845FC" w:rsidP="00E8789A">
                  <w:pPr>
                    <w:jc w:val="both"/>
                    <w:rPr>
                      <w:rFonts w:ascii="Berlin Sans FB" w:hAnsi="Berlin Sans FB"/>
                      <w:sz w:val="22"/>
                      <w:szCs w:val="22"/>
                    </w:rPr>
                  </w:pPr>
                  <w:r w:rsidRPr="008D3071">
                    <w:rPr>
                      <w:rFonts w:ascii="Berlin Sans FB" w:hAnsi="Berlin Sans FB"/>
                      <w:sz w:val="22"/>
                      <w:szCs w:val="22"/>
                    </w:rPr>
                    <w:t xml:space="preserve">All donations accepted.  The garage sale proceeds benefit the Knights of Columbus charitable activities.  Come enjoy breakfast of biscuits and gravy for $1.50 and add two eggs for an additional $1.00.   We will also serve lunch of hot dogs and chips for $2.00 if served with kraut $2.50. </w:t>
                  </w:r>
                </w:p>
                <w:p w:rsidR="005845FC" w:rsidRPr="008D3071" w:rsidRDefault="005845FC" w:rsidP="00E8789A">
                  <w:pPr>
                    <w:jc w:val="both"/>
                    <w:rPr>
                      <w:rFonts w:ascii="Bernard MT Condensed" w:hAnsi="Bernard MT Condensed"/>
                      <w:sz w:val="22"/>
                      <w:szCs w:val="22"/>
                      <w:u w:val="single"/>
                    </w:rPr>
                  </w:pPr>
                  <w:r w:rsidRPr="008D3071">
                    <w:rPr>
                      <w:rFonts w:ascii="Bernard MT Condensed" w:hAnsi="Bernard MT Condensed"/>
                      <w:sz w:val="22"/>
                      <w:szCs w:val="22"/>
                      <w:u w:val="single"/>
                    </w:rPr>
                    <w:t xml:space="preserve">Please contact Lynden </w:t>
                  </w:r>
                  <w:proofErr w:type="spellStart"/>
                  <w:r w:rsidRPr="008D3071">
                    <w:rPr>
                      <w:rFonts w:ascii="Bernard MT Condensed" w:hAnsi="Bernard MT Condensed"/>
                      <w:sz w:val="22"/>
                      <w:szCs w:val="22"/>
                      <w:u w:val="single"/>
                    </w:rPr>
                    <w:t>Couvillion</w:t>
                  </w:r>
                  <w:proofErr w:type="spellEnd"/>
                  <w:r w:rsidRPr="008D3071">
                    <w:rPr>
                      <w:rFonts w:ascii="Bernard MT Condensed" w:hAnsi="Bernard MT Condensed"/>
                      <w:sz w:val="22"/>
                      <w:szCs w:val="22"/>
                      <w:u w:val="single"/>
                    </w:rPr>
                    <w:t xml:space="preserve"> 595-0419 if you need items picked up or leave them at Duncan or Marlow’s Church before Thursday, July 17th.</w:t>
                  </w:r>
                </w:p>
                <w:p w:rsidR="005845FC" w:rsidRDefault="005845FC"/>
              </w:txbxContent>
            </v:textbox>
          </v:shape>
        </w:pict>
      </w:r>
      <w:r w:rsidR="00A174CB"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D27F1A" w:rsidRPr="00842035" w:rsidRDefault="00D84BD5"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7"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D84BD5" w:rsidP="00170FC9">
      <w:pPr>
        <w:tabs>
          <w:tab w:val="right" w:pos="11376"/>
        </w:tabs>
      </w:pPr>
      <w:r>
        <w:rPr>
          <w:noProof/>
          <w:lang w:eastAsia="zh-TW"/>
        </w:rPr>
        <w:pict>
          <v:shape id="_x0000_s518898" type="#_x0000_t202" style="position:absolute;margin-left:276.35pt;margin-top:10.15pt;width:272.25pt;height:144.1pt;z-index:26;mso-width-relative:margin;mso-height-relative:margin">
            <v:textbox>
              <w:txbxContent>
                <w:p w:rsidR="0011029F" w:rsidRPr="005B3001" w:rsidRDefault="0011029F" w:rsidP="0011029F">
                  <w:pPr>
                    <w:jc w:val="center"/>
                    <w:rPr>
                      <w:rFonts w:ascii="Broadway" w:hAnsi="Broadway"/>
                      <w:sz w:val="32"/>
                      <w:szCs w:val="32"/>
                    </w:rPr>
                  </w:pPr>
                  <w:r w:rsidRPr="005B3001">
                    <w:rPr>
                      <w:rFonts w:ascii="Broadway" w:hAnsi="Broadway"/>
                      <w:sz w:val="32"/>
                      <w:szCs w:val="32"/>
                    </w:rPr>
                    <w:t>Attention:</w:t>
                  </w:r>
                </w:p>
                <w:p w:rsidR="0011029F" w:rsidRPr="005B3001" w:rsidRDefault="0011029F" w:rsidP="0011029F">
                  <w:pPr>
                    <w:jc w:val="center"/>
                    <w:rPr>
                      <w:rFonts w:ascii="Berlin Sans FB" w:hAnsi="Berlin Sans FB"/>
                      <w:sz w:val="28"/>
                      <w:szCs w:val="28"/>
                      <w:u w:val="single"/>
                    </w:rPr>
                  </w:pPr>
                  <w:r w:rsidRPr="005B3001">
                    <w:rPr>
                      <w:rFonts w:ascii="Berlin Sans FB" w:hAnsi="Berlin Sans FB"/>
                      <w:sz w:val="28"/>
                      <w:szCs w:val="28"/>
                      <w:u w:val="single"/>
                    </w:rPr>
                    <w:t>Vacation Bible School</w:t>
                  </w:r>
                  <w:r w:rsidR="005B3001" w:rsidRPr="005B3001">
                    <w:rPr>
                      <w:rFonts w:ascii="Berlin Sans FB" w:hAnsi="Berlin Sans FB"/>
                      <w:sz w:val="28"/>
                      <w:szCs w:val="28"/>
                      <w:u w:val="single"/>
                    </w:rPr>
                    <w:t xml:space="preserve"> (VBS)</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August 11-13</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Monday-Wednesday</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PK-6th Grade</w:t>
                  </w:r>
                </w:p>
                <w:p w:rsidR="0011029F" w:rsidRDefault="005B3001" w:rsidP="0011029F">
                  <w:pPr>
                    <w:jc w:val="center"/>
                    <w:rPr>
                      <w:rFonts w:ascii="Berlin Sans FB" w:hAnsi="Berlin Sans FB"/>
                      <w:i/>
                      <w:sz w:val="28"/>
                      <w:szCs w:val="28"/>
                    </w:rPr>
                  </w:pPr>
                  <w:r w:rsidRPr="005B3001">
                    <w:rPr>
                      <w:rFonts w:ascii="Berlin Sans FB" w:hAnsi="Berlin Sans FB"/>
                      <w:i/>
                      <w:sz w:val="28"/>
                      <w:szCs w:val="28"/>
                    </w:rPr>
                    <w:t>(More news later!)</w:t>
                  </w:r>
                </w:p>
                <w:p w:rsidR="005B3001" w:rsidRPr="005B3001" w:rsidRDefault="005B3001" w:rsidP="0011029F">
                  <w:pPr>
                    <w:jc w:val="center"/>
                    <w:rPr>
                      <w:rFonts w:ascii="Berlin Sans FB" w:hAnsi="Berlin Sans FB"/>
                      <w:i/>
                      <w:sz w:val="16"/>
                      <w:szCs w:val="16"/>
                    </w:rPr>
                  </w:pPr>
                </w:p>
                <w:p w:rsidR="0011029F" w:rsidRPr="005B3001" w:rsidRDefault="0011029F" w:rsidP="0011029F">
                  <w:pPr>
                    <w:jc w:val="center"/>
                    <w:rPr>
                      <w:rFonts w:ascii="Bernard MT Condensed" w:hAnsi="Bernard MT Condensed"/>
                      <w:sz w:val="28"/>
                      <w:szCs w:val="28"/>
                    </w:rPr>
                  </w:pPr>
                  <w:r w:rsidRPr="005B3001">
                    <w:rPr>
                      <w:rFonts w:ascii="Bernard MT Condensed" w:hAnsi="Bernard MT Condensed"/>
                      <w:sz w:val="28"/>
                      <w:szCs w:val="28"/>
                      <w:u w:val="single"/>
                    </w:rPr>
                    <w:t>Children's Mass</w:t>
                  </w:r>
                  <w:r w:rsidRPr="005B3001">
                    <w:rPr>
                      <w:rFonts w:ascii="Bernard MT Condensed" w:hAnsi="Bernard MT Condensed"/>
                      <w:sz w:val="28"/>
                      <w:szCs w:val="28"/>
                    </w:rPr>
                    <w:t xml:space="preserve">, </w:t>
                  </w:r>
                </w:p>
                <w:p w:rsidR="0011029F" w:rsidRPr="005B3001" w:rsidRDefault="0011029F" w:rsidP="0011029F">
                  <w:pPr>
                    <w:jc w:val="center"/>
                    <w:rPr>
                      <w:rFonts w:ascii="Bernard MT Condensed" w:hAnsi="Bernard MT Condensed"/>
                      <w:sz w:val="28"/>
                      <w:szCs w:val="28"/>
                    </w:rPr>
                  </w:pPr>
                  <w:r w:rsidRPr="005B3001">
                    <w:rPr>
                      <w:rFonts w:ascii="Bernard MT Condensed" w:hAnsi="Bernard MT Condensed"/>
                      <w:sz w:val="28"/>
                      <w:szCs w:val="28"/>
                    </w:rPr>
                    <w:t>Sunday, August 17 at 10 a.m.</w:t>
                  </w:r>
                </w:p>
                <w:p w:rsidR="0011029F" w:rsidRPr="0011029F" w:rsidRDefault="0011029F" w:rsidP="0011029F">
                  <w:pPr>
                    <w:jc w:val="center"/>
                    <w:rPr>
                      <w:rFonts w:ascii="Berlin Sans FB" w:hAnsi="Berlin Sans FB"/>
                      <w:sz w:val="28"/>
                      <w:szCs w:val="28"/>
                    </w:rPr>
                  </w:pPr>
                </w:p>
              </w:txbxContent>
            </v:textbox>
          </v:shape>
        </w:pict>
      </w: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D84BD5" w:rsidP="000005D4">
      <w:pPr>
        <w:jc w:val="center"/>
        <w:rPr>
          <w:rFonts w:ascii="Cooper Black" w:hAnsi="Cooper Black"/>
          <w:sz w:val="28"/>
          <w:szCs w:val="28"/>
          <w:u w:val="single"/>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p>
    <w:p w:rsidR="00A81840" w:rsidRPr="00842035" w:rsidRDefault="00A81840" w:rsidP="00170FC9">
      <w:pPr>
        <w:tabs>
          <w:tab w:val="right" w:pos="11376"/>
        </w:tabs>
      </w:pPr>
    </w:p>
    <w:p w:rsidR="00D27F1A" w:rsidRPr="00842035" w:rsidRDefault="00D84BD5" w:rsidP="00170FC9">
      <w:pPr>
        <w:tabs>
          <w:tab w:val="right" w:pos="11376"/>
        </w:tabs>
      </w:pPr>
      <w:r>
        <w:rPr>
          <w:noProof/>
          <w:lang w:eastAsia="zh-TW"/>
        </w:rPr>
        <w:pict>
          <v:shape id="_x0000_s518899" type="#_x0000_t202" style="position:absolute;margin-left:-11.95pt;margin-top:1.35pt;width:268.1pt;height:129.35pt;z-index:27;mso-width-relative:margin;mso-height-relative:margin">
            <v:textbox>
              <w:txbxContent>
                <w:p w:rsidR="00B67938" w:rsidRPr="008D3071" w:rsidRDefault="00B67938" w:rsidP="00B67938">
                  <w:pPr>
                    <w:jc w:val="both"/>
                    <w:rPr>
                      <w:rFonts w:ascii="Berlin Sans FB Demi" w:hAnsi="Berlin Sans FB Demi"/>
                    </w:rPr>
                  </w:pPr>
                  <w:r w:rsidRPr="008D3071">
                    <w:rPr>
                      <w:rFonts w:ascii="Berlin Sans FB Demi" w:hAnsi="Berlin Sans FB Demi"/>
                    </w:rPr>
                    <w:t xml:space="preserve">National NFP Awareness Week takes place July 20 to July 26.  Engaged and married couples are invited to discover Natural Family Planning.  Celebrate and reverence God's vision of human sexuality!  Find out more about NFP at www.usccb.org, call the archdiocesan Office of Family Life at 405-721-5651 or read about it in the </w:t>
                  </w:r>
                  <w:r w:rsidRPr="008D3071">
                    <w:rPr>
                      <w:rFonts w:ascii="Berlin Sans FB Demi" w:hAnsi="Berlin Sans FB Demi"/>
                      <w:i/>
                    </w:rPr>
                    <w:t>Sooner Catholic</w:t>
                  </w:r>
                  <w:r w:rsidRPr="008D3071">
                    <w:rPr>
                      <w:rFonts w:ascii="Berlin Sans FB Demi" w:hAnsi="Berlin Sans FB Demi"/>
                    </w:rPr>
                    <w:t xml:space="preserve"> at soonercatholic.org.</w:t>
                  </w:r>
                </w:p>
              </w:txbxContent>
            </v:textbox>
          </v:shape>
        </w:pict>
      </w:r>
    </w:p>
    <w:p w:rsidR="00D27F1A" w:rsidRPr="00842035" w:rsidRDefault="00D27F1A" w:rsidP="00170FC9">
      <w:pPr>
        <w:tabs>
          <w:tab w:val="right" w:pos="11376"/>
        </w:tabs>
      </w:pPr>
    </w:p>
    <w:p w:rsidR="0029716B" w:rsidRPr="00842035" w:rsidRDefault="00D84BD5" w:rsidP="00170FC9">
      <w:pPr>
        <w:tabs>
          <w:tab w:val="right" w:pos="11376"/>
        </w:tabs>
      </w:pPr>
      <w:r>
        <w:rPr>
          <w:noProof/>
          <w:lang w:eastAsia="zh-TW"/>
        </w:rPr>
        <w:pict>
          <v:shape id="_x0000_s518900" type="#_x0000_t202" style="position:absolute;margin-left:276.8pt;margin-top:7.5pt;width:271.8pt;height:167.25pt;z-index:28;mso-width-relative:margin;mso-height-relative:margin">
            <v:textbox>
              <w:txbxContent>
                <w:p w:rsidR="00B67938" w:rsidRPr="008D3071" w:rsidRDefault="00B67938" w:rsidP="008D3071">
                  <w:pPr>
                    <w:jc w:val="both"/>
                    <w:rPr>
                      <w:rFonts w:ascii="Berlin Sans FB" w:hAnsi="Berlin Sans FB"/>
                    </w:rPr>
                  </w:pPr>
                  <w:r w:rsidRPr="008D3071">
                    <w:rPr>
                      <w:rFonts w:ascii="Berlin Sans FB" w:hAnsi="Berlin Sans FB"/>
                    </w:rPr>
                    <w:t xml:space="preserve">Emmaus Days is a retreat for young men in high school and recent graduates who want to learn about the call to the priesthood and explore their relationship with God.  The retreat will be Tuesday, July 29 to Thursday, July 31.  The retreat is held at Our Lady of Guadalupe Catholic Youth Camp in Arcadia, OK and is sponsored by the Vocations Office.  There is no cost for this retreat.  For more information contact the Vocations Office at 405-721-9351, e-mail jmulligan@archokc.org or complete </w:t>
                  </w:r>
                  <w:r w:rsidR="007C7801">
                    <w:rPr>
                      <w:rFonts w:ascii="Berlin Sans FB" w:hAnsi="Berlin Sans FB"/>
                    </w:rPr>
                    <w:t xml:space="preserve">an </w:t>
                  </w:r>
                  <w:r w:rsidRPr="008D3071">
                    <w:rPr>
                      <w:rFonts w:ascii="Berlin Sans FB" w:hAnsi="Berlin Sans FB"/>
                    </w:rPr>
                    <w:t xml:space="preserve">online registration form at </w:t>
                  </w:r>
                  <w:r w:rsidR="008D3071" w:rsidRPr="008D3071">
                    <w:rPr>
                      <w:rFonts w:ascii="Berlin Sans FB" w:hAnsi="Berlin Sans FB"/>
                    </w:rPr>
                    <w:t>http://archokc.org/vocations/home.</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D84BD5" w:rsidP="00C47B44">
      <w:pPr>
        <w:tabs>
          <w:tab w:val="right" w:pos="11376"/>
        </w:tabs>
      </w:pPr>
      <w:r>
        <w:rPr>
          <w:noProof/>
        </w:rPr>
        <w:pict>
          <v:shape id="_x0000_s518887" type="#_x0000_t75" alt="" style="position:absolute;margin-left:-11.95pt;margin-top:75.25pt;width:107.9pt;height:161.75pt;z-index:23">
            <v:imagedata r:id="rId8" o:title="divinemercy"/>
          </v:shape>
        </w:pict>
      </w:r>
      <w:r>
        <w:rPr>
          <w:noProof/>
        </w:rPr>
        <w:pict>
          <v:shape id="_x0000_s518875" type="#_x0000_t202" style="position:absolute;margin-left:-10.55pt;margin-top:51pt;width:268.1pt;height:186pt;z-index:21;mso-width-relative:margin;mso-height-relative:margin">
            <v:textbox>
              <w:txbxContent>
                <w:p w:rsidR="005039C6" w:rsidRDefault="008365CB" w:rsidP="005039C6">
                  <w:pPr>
                    <w:jc w:val="right"/>
                    <w:rPr>
                      <w:rFonts w:ascii="Script MT Bold" w:hAnsi="Script MT Bold"/>
                      <w:sz w:val="28"/>
                      <w:szCs w:val="28"/>
                    </w:rPr>
                  </w:pPr>
                  <w:r w:rsidRPr="008365CB">
                    <w:rPr>
                      <w:rFonts w:ascii="Script MT Bold" w:hAnsi="Script MT Bold"/>
                      <w:sz w:val="28"/>
                      <w:szCs w:val="28"/>
                    </w:rPr>
                    <w:t xml:space="preserve">We pray the Chaplet of Divine Mercy and the Rosary </w:t>
                  </w:r>
                </w:p>
                <w:p w:rsidR="008365CB" w:rsidRPr="008365CB" w:rsidRDefault="008365CB" w:rsidP="005039C6">
                  <w:pPr>
                    <w:jc w:val="right"/>
                    <w:rPr>
                      <w:rFonts w:ascii="Script MT Bold" w:hAnsi="Script MT Bold"/>
                      <w:sz w:val="28"/>
                      <w:szCs w:val="28"/>
                    </w:rPr>
                  </w:pPr>
                  <w:r w:rsidRPr="008365CB">
                    <w:rPr>
                      <w:rFonts w:ascii="Script MT Bold" w:hAnsi="Script MT Bold"/>
                      <w:sz w:val="28"/>
                      <w:szCs w:val="28"/>
                    </w:rPr>
                    <w:t>Monday through Friday</w:t>
                  </w:r>
                </w:p>
                <w:p w:rsidR="005039C6" w:rsidRDefault="008365CB" w:rsidP="005039C6">
                  <w:pPr>
                    <w:jc w:val="right"/>
                    <w:rPr>
                      <w:rFonts w:ascii="Script MT Bold" w:hAnsi="Script MT Bold"/>
                      <w:sz w:val="28"/>
                      <w:szCs w:val="28"/>
                    </w:rPr>
                  </w:pPr>
                  <w:r w:rsidRPr="008365CB">
                    <w:rPr>
                      <w:rFonts w:ascii="Script MT Bold" w:hAnsi="Script MT Bold"/>
                      <w:sz w:val="28"/>
                      <w:szCs w:val="28"/>
                    </w:rPr>
                    <w:t xml:space="preserve">at 11:45 a.m. </w:t>
                  </w:r>
                </w:p>
                <w:p w:rsidR="008365CB" w:rsidRPr="008365CB" w:rsidRDefault="008365CB" w:rsidP="005039C6">
                  <w:pPr>
                    <w:jc w:val="right"/>
                    <w:rPr>
                      <w:rFonts w:ascii="Script MT Bold" w:hAnsi="Script MT Bold"/>
                      <w:sz w:val="28"/>
                      <w:szCs w:val="28"/>
                    </w:rPr>
                  </w:pPr>
                  <w:r w:rsidRPr="008365CB">
                    <w:rPr>
                      <w:rFonts w:ascii="Script MT Bold" w:hAnsi="Script MT Bold"/>
                      <w:sz w:val="28"/>
                      <w:szCs w:val="28"/>
                    </w:rPr>
                    <w:t>before the 12:10 Mass.</w:t>
                  </w:r>
                </w:p>
                <w:p w:rsidR="00E6604E" w:rsidRDefault="00E6604E" w:rsidP="005039C6">
                  <w:pPr>
                    <w:jc w:val="right"/>
                    <w:rPr>
                      <w:rFonts w:ascii="Script MT Bold" w:hAnsi="Script MT Bold"/>
                      <w:sz w:val="32"/>
                      <w:szCs w:val="32"/>
                    </w:rPr>
                  </w:pPr>
                </w:p>
                <w:p w:rsidR="005039C6" w:rsidRDefault="008365CB" w:rsidP="005039C6">
                  <w:pPr>
                    <w:jc w:val="right"/>
                    <w:rPr>
                      <w:rFonts w:ascii="Script MT Bold" w:hAnsi="Script MT Bold"/>
                      <w:sz w:val="32"/>
                      <w:szCs w:val="32"/>
                    </w:rPr>
                  </w:pPr>
                  <w:r w:rsidRPr="005F1B0E">
                    <w:rPr>
                      <w:rFonts w:ascii="Script MT Bold" w:hAnsi="Script MT Bold"/>
                      <w:sz w:val="32"/>
                      <w:szCs w:val="32"/>
                    </w:rPr>
                    <w:t xml:space="preserve">Everyone is invited to </w:t>
                  </w:r>
                </w:p>
                <w:p w:rsidR="008365CB" w:rsidRPr="005F1B0E" w:rsidRDefault="008365CB" w:rsidP="005039C6">
                  <w:pPr>
                    <w:jc w:val="right"/>
                    <w:rPr>
                      <w:rFonts w:ascii="Script MT Bold" w:hAnsi="Script MT Bold"/>
                      <w:sz w:val="32"/>
                      <w:szCs w:val="32"/>
                    </w:rPr>
                  </w:pPr>
                  <w:r w:rsidRPr="005F1B0E">
                    <w:rPr>
                      <w:rFonts w:ascii="Script MT Bold" w:hAnsi="Script MT Bold"/>
                      <w:sz w:val="32"/>
                      <w:szCs w:val="32"/>
                    </w:rPr>
                    <w:t xml:space="preserve">participate and </w:t>
                  </w:r>
                </w:p>
                <w:p w:rsidR="008365CB" w:rsidRPr="005F1B0E" w:rsidRDefault="008365CB" w:rsidP="005039C6">
                  <w:pPr>
                    <w:jc w:val="right"/>
                    <w:rPr>
                      <w:rFonts w:ascii="Script MT Bold" w:hAnsi="Script MT Bold"/>
                      <w:sz w:val="32"/>
                      <w:szCs w:val="32"/>
                    </w:rPr>
                  </w:pPr>
                  <w:r w:rsidRPr="005F1B0E">
                    <w:rPr>
                      <w:rFonts w:ascii="Script MT Bold" w:hAnsi="Script MT Bold"/>
                      <w:sz w:val="32"/>
                      <w:szCs w:val="32"/>
                    </w:rPr>
                    <w:t>spend time with Jesus!</w:t>
                  </w:r>
                </w:p>
                <w:p w:rsidR="008365CB" w:rsidRDefault="008365CB" w:rsidP="005F1B0E"/>
              </w:txbxContent>
            </v:textbox>
          </v:shape>
        </w:pict>
      </w:r>
      <w:r>
        <w:rPr>
          <w:noProof/>
        </w:rPr>
        <w:pict>
          <v:shape id="_x0000_s440909" type="#_x0000_t202" style="position:absolute;margin-left:280.55pt;margin-top:113.55pt;width:268.05pt;height:133.2pt;z-index:12;mso-width-relative:margin;mso-height-relative:margin" strokeweight="1.5pt">
            <v:stroke dashstyle="longDashDot"/>
            <v:textbox>
              <w:txbxContent>
                <w:p w:rsidR="00DD4AFB" w:rsidRPr="00B67938" w:rsidRDefault="00DD4AFB" w:rsidP="00A50A9F">
                  <w:pPr>
                    <w:jc w:val="center"/>
                    <w:rPr>
                      <w:rFonts w:ascii="Berlin Sans FB Demi" w:hAnsi="Berlin Sans FB Demi"/>
                      <w:b/>
                      <w:bCs/>
                      <w:sz w:val="18"/>
                      <w:szCs w:val="18"/>
                      <w:u w:val="single"/>
                    </w:rPr>
                  </w:pPr>
                  <w:r w:rsidRPr="00B67938">
                    <w:rPr>
                      <w:rFonts w:ascii="Berlin Sans FB Demi" w:hAnsi="Berlin Sans FB Demi"/>
                      <w:b/>
                      <w:bCs/>
                      <w:sz w:val="18"/>
                      <w:szCs w:val="18"/>
                      <w:u w:val="single"/>
                    </w:rPr>
                    <w:t>Please remember you can support</w:t>
                  </w:r>
                </w:p>
                <w:p w:rsidR="00DD4AFB" w:rsidRPr="00B67938" w:rsidRDefault="00DD4AFB" w:rsidP="00A50A9F">
                  <w:pPr>
                    <w:jc w:val="center"/>
                    <w:rPr>
                      <w:rFonts w:ascii="Berlin Sans FB Demi" w:hAnsi="Berlin Sans FB Demi"/>
                      <w:b/>
                      <w:bCs/>
                      <w:sz w:val="18"/>
                      <w:szCs w:val="18"/>
                      <w:u w:val="single"/>
                    </w:rPr>
                  </w:pPr>
                  <w:r w:rsidRPr="00B67938">
                    <w:rPr>
                      <w:rFonts w:ascii="Berlin Sans FB Demi" w:hAnsi="Berlin Sans FB Demi"/>
                      <w:b/>
                      <w:bCs/>
                      <w:sz w:val="18"/>
                      <w:szCs w:val="18"/>
                      <w:u w:val="single"/>
                    </w:rPr>
                    <w:t>your Church with automatic donations!</w:t>
                  </w:r>
                </w:p>
                <w:p w:rsidR="00DD4AFB" w:rsidRPr="00B67938" w:rsidRDefault="00DD4AFB" w:rsidP="00A50A9F">
                  <w:pPr>
                    <w:jc w:val="center"/>
                    <w:rPr>
                      <w:rFonts w:ascii="Berlin Sans FB Demi" w:hAnsi="Berlin Sans FB Demi"/>
                      <w:b/>
                      <w:bCs/>
                      <w:sz w:val="18"/>
                      <w:szCs w:val="18"/>
                    </w:rPr>
                  </w:pPr>
                  <w:r w:rsidRPr="00B67938">
                    <w:rPr>
                      <w:rFonts w:ascii="Berlin Sans FB Demi" w:hAnsi="Berlin Sans FB Demi"/>
                      <w:b/>
                      <w:bCs/>
                      <w:sz w:val="18"/>
                      <w:szCs w:val="18"/>
                    </w:rPr>
                    <w:t>Sign up today to automatically donate</w:t>
                  </w:r>
                </w:p>
                <w:p w:rsidR="00FA59EE" w:rsidRPr="00B67938" w:rsidRDefault="00DD4AFB" w:rsidP="00A50A9F">
                  <w:pPr>
                    <w:jc w:val="center"/>
                    <w:rPr>
                      <w:rFonts w:ascii="Berlin Sans FB Demi" w:hAnsi="Berlin Sans FB Demi"/>
                      <w:b/>
                      <w:bCs/>
                      <w:sz w:val="18"/>
                      <w:szCs w:val="18"/>
                    </w:rPr>
                  </w:pPr>
                  <w:r w:rsidRPr="00B67938">
                    <w:rPr>
                      <w:rFonts w:ascii="Berlin Sans FB Demi" w:hAnsi="Berlin Sans FB Demi"/>
                      <w:b/>
                      <w:bCs/>
                      <w:sz w:val="18"/>
                      <w:szCs w:val="18"/>
                    </w:rPr>
                    <w:t>your Sunday offering</w:t>
                  </w:r>
                  <w:r w:rsidR="00A15221" w:rsidRPr="00B67938">
                    <w:rPr>
                      <w:rFonts w:ascii="Berlin Sans FB Demi" w:hAnsi="Berlin Sans FB Demi"/>
                      <w:b/>
                      <w:bCs/>
                      <w:sz w:val="18"/>
                      <w:szCs w:val="18"/>
                    </w:rPr>
                    <w:t xml:space="preserve"> especially </w:t>
                  </w:r>
                </w:p>
                <w:p w:rsidR="00DD4AFB" w:rsidRPr="00B67938" w:rsidRDefault="00A15221" w:rsidP="00A50A9F">
                  <w:pPr>
                    <w:jc w:val="center"/>
                    <w:rPr>
                      <w:rFonts w:ascii="Berlin Sans FB Demi" w:hAnsi="Berlin Sans FB Demi"/>
                      <w:b/>
                      <w:bCs/>
                      <w:sz w:val="18"/>
                      <w:szCs w:val="18"/>
                    </w:rPr>
                  </w:pPr>
                  <w:r w:rsidRPr="00B67938">
                    <w:rPr>
                      <w:rFonts w:ascii="Berlin Sans FB Demi" w:hAnsi="Berlin Sans FB Demi"/>
                      <w:b/>
                      <w:bCs/>
                      <w:sz w:val="18"/>
                      <w:szCs w:val="18"/>
                    </w:rPr>
                    <w:t>during vacation times!</w:t>
                  </w:r>
                </w:p>
                <w:p w:rsidR="00F12821" w:rsidRPr="00B67938" w:rsidRDefault="00DD4AFB" w:rsidP="00A15221">
                  <w:pPr>
                    <w:jc w:val="both"/>
                    <w:rPr>
                      <w:rFonts w:ascii="Arial Narrow" w:hAnsi="Arial Narrow"/>
                      <w:b/>
                      <w:bCs/>
                      <w:sz w:val="18"/>
                      <w:szCs w:val="18"/>
                    </w:rPr>
                  </w:pPr>
                  <w:r w:rsidRPr="00B67938">
                    <w:rPr>
                      <w:rFonts w:ascii="Century Schoolbook" w:hAnsi="Century Schoolbook"/>
                      <w:b/>
                      <w:bCs/>
                      <w:sz w:val="18"/>
                      <w:szCs w:val="18"/>
                    </w:rPr>
                    <w:t>In order for us to process your automatic donation, we will need from you: void</w:t>
                  </w:r>
                  <w:r w:rsidR="00705A49" w:rsidRPr="00B67938">
                    <w:rPr>
                      <w:rFonts w:ascii="Century Schoolbook" w:hAnsi="Century Schoolbook"/>
                      <w:b/>
                      <w:bCs/>
                      <w:sz w:val="18"/>
                      <w:szCs w:val="18"/>
                    </w:rPr>
                    <w:t>ed</w:t>
                  </w:r>
                  <w:r w:rsidRPr="00B67938">
                    <w:rPr>
                      <w:rFonts w:ascii="Century Schoolbook" w:hAnsi="Century Schoolbook"/>
                      <w:b/>
                      <w:bCs/>
                      <w:sz w:val="18"/>
                      <w:szCs w:val="18"/>
                    </w:rPr>
                    <w:t xml:space="preserve"> check and a signed authorization form.</w:t>
                  </w:r>
                  <w:r w:rsidR="00A15221" w:rsidRPr="00B67938">
                    <w:rPr>
                      <w:rFonts w:ascii="Century Schoolbook" w:hAnsi="Century Schoolbook"/>
                      <w:b/>
                      <w:bCs/>
                      <w:sz w:val="18"/>
                      <w:szCs w:val="18"/>
                    </w:rPr>
                    <w:t xml:space="preserve">  </w:t>
                  </w:r>
                  <w:r w:rsidRPr="00B67938">
                    <w:rPr>
                      <w:rFonts w:ascii="Arial Narrow" w:hAnsi="Arial Narrow"/>
                      <w:b/>
                      <w:bCs/>
                      <w:sz w:val="18"/>
                      <w:szCs w:val="18"/>
                    </w:rPr>
                    <w:t>Please come to the office after one of our weekend Masses or during the week.</w:t>
                  </w:r>
                  <w:r w:rsidR="0026299A" w:rsidRPr="00B67938">
                    <w:rPr>
                      <w:rFonts w:ascii="Arial Narrow" w:hAnsi="Arial Narrow"/>
                      <w:b/>
                      <w:bCs/>
                      <w:sz w:val="18"/>
                      <w:szCs w:val="18"/>
                    </w:rPr>
                    <w:t xml:space="preserve">  </w:t>
                  </w:r>
                </w:p>
                <w:p w:rsidR="00DD4AFB" w:rsidRPr="00B67938" w:rsidRDefault="0026299A" w:rsidP="00A15221">
                  <w:pPr>
                    <w:jc w:val="both"/>
                    <w:rPr>
                      <w:rFonts w:ascii="Goudy Old Style" w:hAnsi="Goudy Old Style"/>
                      <w:b/>
                      <w:bCs/>
                      <w:sz w:val="18"/>
                      <w:szCs w:val="18"/>
                      <w:u w:val="single"/>
                    </w:rPr>
                  </w:pPr>
                  <w:r w:rsidRPr="00B67938">
                    <w:rPr>
                      <w:rFonts w:ascii="Goudy Old Style" w:hAnsi="Goudy Old Style"/>
                      <w:b/>
                      <w:bCs/>
                      <w:sz w:val="18"/>
                      <w:szCs w:val="18"/>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 id="_x0000_s518895" type="#_x0000_t202" style="position:absolute;margin-left:-11.95pt;margin-top:262.5pt;width:266.7pt;height:96.75pt;z-index:25" fillcolor="silver" strokeweight="2.25pt">
            <v:fill color2="#f8f8f8" rotate="t" focus="100%" type="gradient"/>
            <v:textbox style="mso-next-textbox:#_x0000_s518895" inset="1.44pt,1.44pt,1.44pt,1.44pt">
              <w:txbxContent>
                <w:p w:rsidR="00BF3670" w:rsidRPr="00D768D2" w:rsidRDefault="00D84BD5" w:rsidP="00EE14A0">
                  <w:pPr>
                    <w:jc w:val="center"/>
                    <w:rPr>
                      <w:rFonts w:ascii="Old English Text MT" w:hAnsi="Old English Text MT" w:cs="Old English Text MT"/>
                      <w:b/>
                      <w:bCs/>
                      <w:sz w:val="28"/>
                      <w:szCs w:val="28"/>
                    </w:rPr>
                  </w:pPr>
                  <w:r w:rsidRPr="00D768D2">
                    <w:rPr>
                      <w:sz w:val="28"/>
                      <w:szCs w:val="28"/>
                    </w:rPr>
                    <w:fldChar w:fldCharType="begin"/>
                  </w:r>
                  <w:r w:rsidR="00BF3670" w:rsidRPr="00D768D2">
                    <w:rPr>
                      <w:sz w:val="28"/>
                      <w:szCs w:val="28"/>
                    </w:rPr>
                    <w:instrText xml:space="preserve"> SEQ CHAPTER \h \r 1</w:instrText>
                  </w:r>
                  <w:r w:rsidRPr="00D768D2">
                    <w:rPr>
                      <w:sz w:val="28"/>
                      <w:szCs w:val="28"/>
                    </w:rPr>
                    <w:fldChar w:fldCharType="end"/>
                  </w:r>
                  <w:r w:rsidR="00BF3670" w:rsidRPr="00D768D2">
                    <w:rPr>
                      <w:rFonts w:ascii="Old English Text MT" w:hAnsi="Old English Text MT" w:cs="Old English Text MT"/>
                      <w:b/>
                      <w:bCs/>
                      <w:sz w:val="28"/>
                      <w:szCs w:val="28"/>
                    </w:rPr>
                    <w:t>Saint Patrick Catholic Church</w:t>
                  </w:r>
                </w:p>
                <w:p w:rsidR="00BF3670" w:rsidRPr="00D768D2" w:rsidRDefault="00BF3670" w:rsidP="00EE14A0">
                  <w:pPr>
                    <w:jc w:val="center"/>
                    <w:rPr>
                      <w:bCs/>
                      <w:sz w:val="18"/>
                      <w:szCs w:val="18"/>
                    </w:rPr>
                  </w:pPr>
                  <w:r w:rsidRPr="00D768D2">
                    <w:rPr>
                      <w:bCs/>
                      <w:sz w:val="18"/>
                      <w:szCs w:val="18"/>
                    </w:rPr>
                    <w:t>THIRD AND OHIO         POST OFFICE BOX 151</w:t>
                  </w:r>
                </w:p>
                <w:p w:rsidR="00BF3670" w:rsidRPr="00302AB2" w:rsidRDefault="00BF3670"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BF3670" w:rsidRPr="00302AB2" w:rsidRDefault="00BF3670" w:rsidP="00EE14A0">
                  <w:pPr>
                    <w:jc w:val="center"/>
                    <w:rPr>
                      <w:b/>
                      <w:bCs/>
                      <w:sz w:val="16"/>
                      <w:szCs w:val="16"/>
                    </w:rPr>
                  </w:pPr>
                  <w:r w:rsidRPr="00302AB2">
                    <w:rPr>
                      <w:bCs/>
                      <w:sz w:val="16"/>
                      <w:szCs w:val="16"/>
                    </w:rPr>
                    <w:t xml:space="preserve"> </w:t>
                  </w:r>
                  <w:r w:rsidRPr="00302AB2">
                    <w:rPr>
                      <w:b/>
                      <w:bCs/>
                      <w:sz w:val="16"/>
                      <w:szCs w:val="16"/>
                    </w:rPr>
                    <w:t>**************************************</w:t>
                  </w:r>
                </w:p>
                <w:p w:rsidR="00BF3670" w:rsidRPr="001E5E5B" w:rsidRDefault="00BF3670" w:rsidP="00045C9B">
                  <w:pPr>
                    <w:jc w:val="center"/>
                    <w:rPr>
                      <w:b/>
                      <w:bCs/>
                      <w:sz w:val="20"/>
                      <w:szCs w:val="20"/>
                      <w:u w:val="single"/>
                    </w:rPr>
                  </w:pPr>
                  <w:r w:rsidRPr="00AB0FAB">
                    <w:rPr>
                      <w:b/>
                      <w:bCs/>
                      <w:sz w:val="20"/>
                      <w:szCs w:val="20"/>
                      <w:u w:val="single"/>
                    </w:rPr>
                    <w:t>Collections:</w:t>
                  </w:r>
                </w:p>
                <w:p w:rsidR="00BF3670" w:rsidRDefault="00BF3670" w:rsidP="00045C9B">
                  <w:pPr>
                    <w:jc w:val="center"/>
                    <w:rPr>
                      <w:b/>
                      <w:bCs/>
                      <w:sz w:val="20"/>
                      <w:szCs w:val="20"/>
                    </w:rPr>
                  </w:pPr>
                  <w:r>
                    <w:rPr>
                      <w:b/>
                      <w:bCs/>
                      <w:sz w:val="20"/>
                      <w:szCs w:val="20"/>
                    </w:rPr>
                    <w:t>July 6:  Operating--$571.95</w:t>
                  </w:r>
                </w:p>
                <w:p w:rsidR="00BF3670" w:rsidRDefault="00BF3670" w:rsidP="00045C9B">
                  <w:pPr>
                    <w:jc w:val="center"/>
                    <w:rPr>
                      <w:b/>
                      <w:bCs/>
                      <w:sz w:val="20"/>
                      <w:szCs w:val="20"/>
                    </w:rPr>
                  </w:pPr>
                  <w:r>
                    <w:rPr>
                      <w:b/>
                      <w:bCs/>
                      <w:sz w:val="20"/>
                      <w:szCs w:val="20"/>
                    </w:rPr>
                    <w:t>Building--$409.00</w:t>
                  </w:r>
                </w:p>
                <w:p w:rsidR="00BF3670" w:rsidRPr="00092C1F" w:rsidRDefault="00BF3670" w:rsidP="00045C9B">
                  <w:pPr>
                    <w:jc w:val="center"/>
                    <w:rPr>
                      <w:b/>
                      <w:bCs/>
                      <w:sz w:val="20"/>
                      <w:szCs w:val="20"/>
                    </w:rPr>
                  </w:pPr>
                  <w:r w:rsidRPr="00092C1F">
                    <w:rPr>
                      <w:b/>
                      <w:bCs/>
                      <w:sz w:val="20"/>
                      <w:szCs w:val="20"/>
                    </w:rPr>
                    <w:t>Thank you for your generosity!!!</w:t>
                  </w:r>
                </w:p>
                <w:p w:rsidR="00BF3670" w:rsidRDefault="00BF3670" w:rsidP="00045C9B">
                  <w:pPr>
                    <w:jc w:val="center"/>
                    <w:rPr>
                      <w:b/>
                      <w:bCs/>
                      <w:sz w:val="22"/>
                      <w:szCs w:val="22"/>
                    </w:rPr>
                  </w:pPr>
                </w:p>
                <w:p w:rsidR="00BF3670" w:rsidRDefault="00BF3670" w:rsidP="00A50A9F">
                  <w:pPr>
                    <w:jc w:val="both"/>
                    <w:rPr>
                      <w:b/>
                      <w:bCs/>
                      <w:sz w:val="22"/>
                      <w:szCs w:val="22"/>
                    </w:rPr>
                  </w:pPr>
                </w:p>
                <w:p w:rsidR="00BF3670" w:rsidRDefault="00BF3670" w:rsidP="00EE14A0">
                  <w:pPr>
                    <w:jc w:val="center"/>
                    <w:rPr>
                      <w:b/>
                      <w:bCs/>
                      <w:sz w:val="22"/>
                      <w:szCs w:val="22"/>
                    </w:rPr>
                  </w:pPr>
                </w:p>
                <w:p w:rsidR="00BF3670" w:rsidRPr="00122EED" w:rsidRDefault="00BF3670" w:rsidP="00EE14A0">
                  <w:pPr>
                    <w:jc w:val="center"/>
                    <w:rPr>
                      <w:b/>
                      <w:bCs/>
                      <w:sz w:val="22"/>
                      <w:szCs w:val="22"/>
                    </w:rPr>
                  </w:pPr>
                </w:p>
                <w:p w:rsidR="00BF3670" w:rsidRPr="00A063EC" w:rsidRDefault="00BF3670" w:rsidP="00EE14A0">
                  <w:pPr>
                    <w:jc w:val="center"/>
                    <w:rPr>
                      <w:b/>
                      <w:bCs/>
                      <w:sz w:val="22"/>
                      <w:szCs w:val="22"/>
                    </w:rPr>
                  </w:pPr>
                </w:p>
                <w:p w:rsidR="00BF3670" w:rsidRPr="00A063EC" w:rsidRDefault="00BF3670" w:rsidP="00EE14A0">
                  <w:pPr>
                    <w:jc w:val="center"/>
                    <w:rPr>
                      <w:b/>
                      <w:bCs/>
                      <w:sz w:val="22"/>
                      <w:szCs w:val="22"/>
                    </w:rPr>
                  </w:pPr>
                </w:p>
                <w:p w:rsidR="00BF3670" w:rsidRPr="00A063EC" w:rsidRDefault="00BF3670"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91.05pt;margin-top:251.25pt;width:253.4pt;height:112.8pt;z-index:14" adj="5656,8540"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proofErr w:type="spellStart"/>
                  <w:r w:rsidR="005845FC">
                    <w:rPr>
                      <w:rFonts w:ascii="Algerian" w:hAnsi="Algerian"/>
                      <w:sz w:val="22"/>
                      <w:szCs w:val="22"/>
                      <w:u w:val="single"/>
                    </w:rPr>
                    <w:t>july</w:t>
                  </w:r>
                  <w:proofErr w:type="spellEnd"/>
                  <w:r w:rsidR="005845FC">
                    <w:rPr>
                      <w:rFonts w:ascii="Algerian" w:hAnsi="Algerian"/>
                      <w:sz w:val="22"/>
                      <w:szCs w:val="22"/>
                      <w:u w:val="single"/>
                    </w:rPr>
                    <w:t xml:space="preserve"> </w:t>
                  </w:r>
                  <w:r w:rsidR="00BF3670">
                    <w:rPr>
                      <w:rFonts w:ascii="Algerian" w:hAnsi="Algerian"/>
                      <w:sz w:val="22"/>
                      <w:szCs w:val="22"/>
                      <w:u w:val="single"/>
                    </w:rPr>
                    <w:t>12-13</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BF3670">
                    <w:rPr>
                      <w:rFonts w:ascii="Bell MT" w:hAnsi="Bell MT" w:cs="Arial"/>
                      <w:b/>
                      <w:sz w:val="22"/>
                      <w:szCs w:val="22"/>
                    </w:rPr>
                    <w:t>3,292.39</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Weekly Direct Deposit Donations:  $1,</w:t>
                  </w:r>
                  <w:r w:rsidR="00797F5A" w:rsidRPr="00E6604E">
                    <w:rPr>
                      <w:rFonts w:ascii="Bell MT" w:hAnsi="Bell MT" w:cs="Arial"/>
                      <w:b/>
                      <w:sz w:val="22"/>
                      <w:szCs w:val="22"/>
                    </w:rPr>
                    <w:t>2</w:t>
                  </w:r>
                  <w:r w:rsidRPr="00E6604E">
                    <w:rPr>
                      <w:rFonts w:ascii="Bell MT" w:hAnsi="Bell MT" w:cs="Arial"/>
                      <w:b/>
                      <w:sz w:val="22"/>
                      <w:szCs w:val="22"/>
                    </w:rPr>
                    <w:t>00.00</w:t>
                  </w:r>
                </w:p>
                <w:p w:rsidR="00A82B5F"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BF3670">
                    <w:rPr>
                      <w:rFonts w:ascii="Bell MT" w:hAnsi="Bell MT" w:cs="Arial"/>
                      <w:b/>
                      <w:sz w:val="22"/>
                      <w:szCs w:val="22"/>
                    </w:rPr>
                    <w:t>1,130.30</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BF3670">
                    <w:rPr>
                      <w:rFonts w:ascii="Bell MT" w:hAnsi="Bell MT" w:cs="Arial"/>
                      <w:b/>
                      <w:sz w:val="22"/>
                      <w:szCs w:val="22"/>
                    </w:rPr>
                    <w:t>160.00</w:t>
                  </w:r>
                </w:p>
                <w:p w:rsidR="00474433" w:rsidRPr="00E6604E" w:rsidRDefault="00BF3670" w:rsidP="00D63866">
                  <w:pPr>
                    <w:tabs>
                      <w:tab w:val="left" w:pos="900"/>
                    </w:tabs>
                    <w:jc w:val="center"/>
                    <w:rPr>
                      <w:rFonts w:ascii="Bell MT" w:hAnsi="Bell MT" w:cs="Arial"/>
                      <w:b/>
                      <w:sz w:val="22"/>
                      <w:szCs w:val="22"/>
                    </w:rPr>
                  </w:pPr>
                  <w:r>
                    <w:rPr>
                      <w:rFonts w:ascii="Bell MT" w:hAnsi="Bell MT" w:cs="Arial"/>
                      <w:b/>
                      <w:sz w:val="22"/>
                      <w:szCs w:val="22"/>
                    </w:rPr>
                    <w:t>St. Vincent de Paul:  $225.00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BF3670">
                    <w:rPr>
                      <w:rFonts w:ascii="Bell MT" w:hAnsi="Bell MT" w:cs="Arial"/>
                      <w:b/>
                      <w:sz w:val="22"/>
                      <w:szCs w:val="22"/>
                    </w:rPr>
                    <w:t>155.25</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Pr="00D84BD5">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5DC7" w:rsidRDefault="00065DC7" w:rsidP="00557E45">
      <w:r>
        <w:separator/>
      </w:r>
    </w:p>
  </w:endnote>
  <w:endnote w:type="continuationSeparator" w:id="0">
    <w:p w:rsidR="00065DC7" w:rsidRDefault="00065DC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nard MT Condensed">
    <w:panose1 w:val="02050806060905020404"/>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5DC7" w:rsidRDefault="00065DC7" w:rsidP="00557E45">
      <w:r>
        <w:separator/>
      </w:r>
    </w:p>
  </w:footnote>
  <w:footnote w:type="continuationSeparator" w:id="0">
    <w:p w:rsidR="00065DC7" w:rsidRDefault="00065DC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0DA"/>
    <w:rsid w:val="0012330B"/>
    <w:rsid w:val="0012384E"/>
    <w:rsid w:val="001238CE"/>
    <w:rsid w:val="00123C5C"/>
    <w:rsid w:val="00123CB1"/>
    <w:rsid w:val="00124217"/>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D31"/>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C9E"/>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89C"/>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EB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699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158</Words>
  <Characters>903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2014-07-18T14:50:00Z</cp:lastPrinted>
  <dcterms:created xsi:type="dcterms:W3CDTF">2014-07-18T21:31:00Z</dcterms:created>
  <dcterms:modified xsi:type="dcterms:W3CDTF">2014-07-18T21:31:00Z</dcterms:modified>
</cp:coreProperties>
</file>