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AB5ED3">
      <w:r>
        <w:rPr>
          <w:noProof/>
          <w:lang w:eastAsia="zh-TW"/>
        </w:rPr>
        <w:pict>
          <v:shapetype id="_x0000_t202" coordsize="21600,21600" o:spt="202" path="m,l,21600r21600,l21600,xe">
            <v:stroke joinstyle="miter"/>
            <v:path gradientshapeok="t" o:connecttype="rect"/>
          </v:shapetype>
          <v:shape id="_x0000_s518756" type="#_x0000_t202" style="position:absolute;margin-left:188.55pt;margin-top:7.9pt;width:358.65pt;height:34.35pt;z-index:38;mso-height-percent:200;mso-height-percent:200;mso-width-relative:margin;mso-height-relative:margin">
            <v:textbox style="mso-fit-shape-to-text:t">
              <w:txbxContent>
                <w:p w:rsidR="00F24D63" w:rsidRPr="00F24D63" w:rsidRDefault="00F24D63">
                  <w:pPr>
                    <w:rPr>
                      <w:rFonts w:ascii="Berlin Sans FB" w:hAnsi="Berlin Sans FB"/>
                    </w:rPr>
                  </w:pPr>
                  <w:r w:rsidRPr="00F24D63">
                    <w:rPr>
                      <w:rFonts w:ascii="Berlin Sans FB" w:hAnsi="Berlin Sans FB"/>
                    </w:rPr>
                    <w:t>Music: Entrance: #398, Offertory: #397, Song of Sending Forth: #396</w:t>
                  </w:r>
                </w:p>
              </w:txbxContent>
            </v:textbox>
          </v:shape>
        </w:pict>
      </w:r>
      <w:r w:rsidRPr="00AB5ED3">
        <w:rPr>
          <w:noProof/>
          <w:sz w:val="8"/>
          <w:szCs w:val="8"/>
          <w:lang w:val="es-MX" w:eastAsia="zh-TW"/>
        </w:rPr>
        <w:pict>
          <v:shape id="_x0000_s356225" type="#_x0000_t202" style="position:absolute;margin-left:-18.05pt;margin-top:10.15pt;width:179.7pt;height:19.5pt;z-index:8;mso-width-relative:margin;mso-height-relative:margin" fillcolor="#eeece1">
            <v:textbox style="mso-next-textbox:#_x0000_s356225">
              <w:txbxContent>
                <w:p w:rsidR="00872ED4" w:rsidRPr="00666454" w:rsidRDefault="00872ED4" w:rsidP="00872ED4">
                  <w:pPr>
                    <w:rPr>
                      <w:b/>
                      <w:sz w:val="16"/>
                      <w:szCs w:val="16"/>
                      <w:lang w:val="es-MX"/>
                    </w:rPr>
                  </w:pPr>
                  <w:proofErr w:type="spellStart"/>
                  <w:r w:rsidRPr="00666454">
                    <w:rPr>
                      <w:b/>
                      <w:sz w:val="16"/>
                      <w:szCs w:val="16"/>
                      <w:lang w:val="es-MX"/>
                    </w:rPr>
                    <w:t>Mass</w:t>
                  </w:r>
                  <w:proofErr w:type="spellEnd"/>
                  <w:r w:rsidRPr="00666454">
                    <w:rPr>
                      <w:b/>
                      <w:sz w:val="16"/>
                      <w:szCs w:val="16"/>
                      <w:lang w:val="es-MX"/>
                    </w:rPr>
                    <w:t xml:space="preserve"> </w:t>
                  </w:r>
                  <w:proofErr w:type="spellStart"/>
                  <w:r w:rsidRPr="00666454">
                    <w:rPr>
                      <w:b/>
                      <w:sz w:val="16"/>
                      <w:szCs w:val="16"/>
                      <w:lang w:val="es-MX"/>
                    </w:rPr>
                    <w:t>Intentions</w:t>
                  </w:r>
                  <w:proofErr w:type="spellEnd"/>
                  <w:r w:rsidRPr="00666454">
                    <w:rPr>
                      <w:b/>
                      <w:sz w:val="16"/>
                      <w:szCs w:val="16"/>
                      <w:lang w:val="es-MX"/>
                    </w:rPr>
                    <w:t xml:space="preserve"> / Peticiones de </w:t>
                  </w:r>
                  <w:r w:rsidR="00AE3EDE" w:rsidRPr="00666454">
                    <w:rPr>
                      <w:b/>
                      <w:sz w:val="16"/>
                      <w:szCs w:val="16"/>
                      <w:lang w:val="es-MX"/>
                    </w:rPr>
                    <w:t xml:space="preserve">Misa </w:t>
                  </w:r>
                  <w:proofErr w:type="spellStart"/>
                  <w:r w:rsidR="00AE3EDE" w:rsidRPr="00666454">
                    <w:rPr>
                      <w:b/>
                      <w:sz w:val="16"/>
                      <w:szCs w:val="16"/>
                      <w:lang w:val="es-MX"/>
                    </w:rPr>
                    <w:t>Misa</w:t>
                  </w:r>
                  <w:r w:rsidRPr="00666454">
                    <w:rPr>
                      <w:b/>
                      <w:sz w:val="16"/>
                      <w:szCs w:val="16"/>
                      <w:lang w:val="es-MX"/>
                    </w:rPr>
                    <w:t>Misa</w:t>
                  </w:r>
                  <w:proofErr w:type="spellEnd"/>
                  <w:r w:rsidRPr="00666454">
                    <w:rPr>
                      <w:b/>
                      <w:sz w:val="16"/>
                      <w:szCs w:val="16"/>
                      <w:lang w:val="es-MX"/>
                    </w:rPr>
                    <w:t xml:space="preserve"> </w:t>
                  </w:r>
                </w:p>
                <w:p w:rsidR="00872ED4" w:rsidRPr="00E14A50" w:rsidRDefault="00872ED4">
                  <w:pPr>
                    <w:rPr>
                      <w:sz w:val="18"/>
                      <w:szCs w:val="18"/>
                      <w:lang w:val="es-MX"/>
                    </w:rPr>
                  </w:pPr>
                </w:p>
              </w:txbxContent>
            </v:textbox>
          </v:shape>
        </w:pict>
      </w:r>
      <w:r>
        <w:rPr>
          <w:noProof/>
        </w:rPr>
        <w:pict>
          <v:shape id="_x0000_s1028" type="#_x0000_t202" style="position:absolute;margin-left:-13.85pt;margin-top:-16.5pt;width:560.6pt;height:21pt;z-index:1" strokeweight="4.5pt">
            <v:fill opacity="0" color2="#a5a5a5" o:opacity2="55050f" rotate="t" focusposition=".5,.5" focussize="" focus="100%" type="gradientRadial"/>
            <v:textbox style="mso-next-textbox:#_x0000_s1028" inset=",0,,0">
              <w:txbxContent>
                <w:p w:rsidR="008635F7" w:rsidRPr="00666454" w:rsidRDefault="00A92D20" w:rsidP="00C637BC">
                  <w:pPr>
                    <w:widowControl w:val="0"/>
                    <w:overflowPunct w:val="0"/>
                    <w:autoSpaceDE w:val="0"/>
                    <w:autoSpaceDN w:val="0"/>
                    <w:adjustRightInd w:val="0"/>
                    <w:jc w:val="center"/>
                    <w:rPr>
                      <w:rFonts w:ascii="Matura MT Script Capitals" w:hAnsi="Matura MT Script Capitals" w:cs="Castellar"/>
                      <w:bCs/>
                      <w:color w:val="000000"/>
                      <w:kern w:val="32"/>
                    </w:rPr>
                  </w:pPr>
                  <w:r w:rsidRPr="00666454">
                    <w:rPr>
                      <w:rFonts w:ascii="Matura MT Script Capitals" w:hAnsi="Matura MT Script Capitals"/>
                    </w:rPr>
                    <w:t>Third Sunday of Easter</w:t>
                  </w:r>
                  <w:r w:rsidR="00CC2C04" w:rsidRPr="00666454">
                    <w:rPr>
                      <w:rFonts w:ascii="Matura MT Script Capitals" w:hAnsi="Matura MT Script Capitals"/>
                    </w:rPr>
                    <w:t xml:space="preserve"> </w:t>
                  </w:r>
                  <w:r w:rsidRPr="00666454">
                    <w:rPr>
                      <w:rFonts w:ascii="Matura MT Script Capitals" w:hAnsi="Matura MT Script Capitals" w:cs="Castellar"/>
                      <w:bCs/>
                      <w:color w:val="000000"/>
                      <w:kern w:val="32"/>
                    </w:rPr>
                    <w:t>May 4</w:t>
                  </w:r>
                  <w:r w:rsidR="008616CD" w:rsidRPr="00666454">
                    <w:rPr>
                      <w:rFonts w:ascii="Matura MT Script Capitals" w:hAnsi="Matura MT Script Capitals" w:cs="Castellar"/>
                      <w:bCs/>
                      <w:color w:val="000000"/>
                      <w:kern w:val="32"/>
                    </w:rPr>
                    <w:t>, 2014</w:t>
                  </w:r>
                </w:p>
                <w:p w:rsidR="008635F7" w:rsidRDefault="008635F7" w:rsidP="004825C5">
                  <w:pPr>
                    <w:jc w:val="center"/>
                  </w:pPr>
                </w:p>
              </w:txbxContent>
            </v:textbox>
          </v:shape>
        </w:pict>
      </w:r>
    </w:p>
    <w:p w:rsidR="007169E9" w:rsidRDefault="007169E9"/>
    <w:p w:rsidR="00803685" w:rsidRDefault="00803685">
      <w:pPr>
        <w:rPr>
          <w:sz w:val="16"/>
          <w:szCs w:val="16"/>
        </w:rPr>
      </w:pPr>
    </w:p>
    <w:tbl>
      <w:tblPr>
        <w:tblW w:w="5956" w:type="dxa"/>
        <w:tblInd w:w="-252" w:type="dxa"/>
        <w:tblLayout w:type="fixed"/>
        <w:tblLook w:val="04A0"/>
      </w:tblPr>
      <w:tblGrid>
        <w:gridCol w:w="713"/>
        <w:gridCol w:w="907"/>
        <w:gridCol w:w="1080"/>
        <w:gridCol w:w="2905"/>
        <w:gridCol w:w="351"/>
      </w:tblGrid>
      <w:tr w:rsidR="00A15BB7" w:rsidRPr="00E618A4" w:rsidTr="004B7FC0">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15BB7" w:rsidRPr="00177B66" w:rsidRDefault="00A15BB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0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15BB7" w:rsidRPr="00177B66" w:rsidRDefault="00A15BB7" w:rsidP="00844A23">
            <w:pPr>
              <w:rPr>
                <w:rFonts w:ascii="Calibri" w:eastAsia="Times New Roman" w:hAnsi="Calibri"/>
                <w:b/>
                <w:color w:val="000000"/>
                <w:sz w:val="20"/>
                <w:szCs w:val="20"/>
              </w:rPr>
            </w:pPr>
            <w:r>
              <w:rPr>
                <w:rFonts w:ascii="Calibri" w:eastAsia="Times New Roman" w:hAnsi="Calibri"/>
                <w:b/>
                <w:color w:val="000000"/>
                <w:sz w:val="20"/>
                <w:szCs w:val="20"/>
              </w:rPr>
              <w:t>May 3</w:t>
            </w:r>
          </w:p>
        </w:tc>
        <w:tc>
          <w:tcPr>
            <w:tcW w:w="108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15BB7" w:rsidRPr="00CA58F6" w:rsidRDefault="00A15BB7"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EF0C0E" w:rsidRDefault="00AB5ED3" w:rsidP="002F0BEB">
            <w:pPr>
              <w:rPr>
                <w:rFonts w:ascii="Calibri" w:eastAsia="Times New Roman" w:hAnsi="Calibri"/>
                <w:color w:val="000000"/>
                <w:sz w:val="20"/>
                <w:szCs w:val="20"/>
              </w:rPr>
            </w:pPr>
            <w:r w:rsidRPr="00AB5ED3">
              <w:rPr>
                <w:noProof/>
              </w:rPr>
              <w:pict>
                <v:shape id="_x0000_s518753" type="#_x0000_t202" style="position:absolute;margin-left:178.15pt;margin-top:3.2pt;width:247.45pt;height:611.45pt;z-index:36;mso-position-horizontal-relative:text;mso-position-vertical-relative:text;mso-width-relative:margin;mso-height-relative:margin" strokeweight="3pt">
                  <v:stroke dashstyle="1 1"/>
                  <v:textbox>
                    <w:txbxContent>
                      <w:p w:rsidR="006374DF" w:rsidRPr="000E24A8" w:rsidRDefault="006374DF" w:rsidP="006374DF">
                        <w:pPr>
                          <w:jc w:val="center"/>
                          <w:rPr>
                            <w:sz w:val="28"/>
                            <w:szCs w:val="28"/>
                          </w:rPr>
                        </w:pPr>
                        <w:r w:rsidRPr="000E24A8">
                          <w:rPr>
                            <w:sz w:val="28"/>
                            <w:szCs w:val="28"/>
                          </w:rPr>
                          <w:t xml:space="preserve">With praise and thanksgiving to Almighty God, </w:t>
                        </w:r>
                      </w:p>
                      <w:p w:rsidR="006374DF" w:rsidRPr="000E24A8" w:rsidRDefault="006374DF" w:rsidP="006374DF">
                        <w:pPr>
                          <w:jc w:val="center"/>
                          <w:rPr>
                            <w:sz w:val="28"/>
                            <w:szCs w:val="28"/>
                          </w:rPr>
                        </w:pPr>
                        <w:r w:rsidRPr="000E24A8">
                          <w:rPr>
                            <w:sz w:val="28"/>
                            <w:szCs w:val="28"/>
                          </w:rPr>
                          <w:t>the Archdiocese of Oklahoma City joyfully announces the ordination of:</w:t>
                        </w:r>
                      </w:p>
                      <w:p w:rsidR="006374DF" w:rsidRPr="000E24A8" w:rsidRDefault="006374DF" w:rsidP="006374DF">
                        <w:pPr>
                          <w:jc w:val="center"/>
                          <w:rPr>
                            <w:b/>
                            <w:sz w:val="28"/>
                            <w:szCs w:val="28"/>
                          </w:rPr>
                        </w:pPr>
                        <w:r w:rsidRPr="000E24A8">
                          <w:rPr>
                            <w:b/>
                            <w:sz w:val="28"/>
                            <w:szCs w:val="28"/>
                          </w:rPr>
                          <w:t>Lance Allan Warren</w:t>
                        </w:r>
                      </w:p>
                      <w:p w:rsidR="006374DF" w:rsidRPr="000E24A8" w:rsidRDefault="006374DF" w:rsidP="006374DF">
                        <w:pPr>
                          <w:jc w:val="center"/>
                          <w:rPr>
                            <w:sz w:val="28"/>
                            <w:szCs w:val="28"/>
                          </w:rPr>
                        </w:pPr>
                        <w:r w:rsidRPr="000E24A8">
                          <w:rPr>
                            <w:sz w:val="28"/>
                            <w:szCs w:val="28"/>
                          </w:rPr>
                          <w:t xml:space="preserve">to the Order of Deacon </w:t>
                        </w:r>
                      </w:p>
                      <w:p w:rsidR="006374DF" w:rsidRPr="000E24A8" w:rsidRDefault="006374DF" w:rsidP="006374DF">
                        <w:pPr>
                          <w:jc w:val="center"/>
                          <w:rPr>
                            <w:sz w:val="28"/>
                            <w:szCs w:val="28"/>
                          </w:rPr>
                        </w:pPr>
                        <w:r w:rsidRPr="000E24A8">
                          <w:rPr>
                            <w:sz w:val="28"/>
                            <w:szCs w:val="28"/>
                          </w:rPr>
                          <w:t xml:space="preserve">through the laying of hands </w:t>
                        </w:r>
                      </w:p>
                      <w:p w:rsidR="006374DF" w:rsidRPr="000E24A8" w:rsidRDefault="006374DF" w:rsidP="006374DF">
                        <w:pPr>
                          <w:jc w:val="center"/>
                          <w:rPr>
                            <w:sz w:val="28"/>
                            <w:szCs w:val="28"/>
                          </w:rPr>
                        </w:pPr>
                        <w:r w:rsidRPr="000E24A8">
                          <w:rPr>
                            <w:sz w:val="28"/>
                            <w:szCs w:val="28"/>
                          </w:rPr>
                          <w:t>and the invocation of the Holy Spirit</w:t>
                        </w:r>
                      </w:p>
                      <w:p w:rsidR="006374DF" w:rsidRPr="000E24A8" w:rsidRDefault="006374DF" w:rsidP="006374DF">
                        <w:pPr>
                          <w:jc w:val="center"/>
                          <w:rPr>
                            <w:sz w:val="28"/>
                            <w:szCs w:val="28"/>
                          </w:rPr>
                        </w:pPr>
                        <w:r w:rsidRPr="000E24A8">
                          <w:rPr>
                            <w:sz w:val="28"/>
                            <w:szCs w:val="28"/>
                          </w:rPr>
                          <w:t xml:space="preserve">by His Excellency Paul S. </w:t>
                        </w:r>
                        <w:proofErr w:type="spellStart"/>
                        <w:r w:rsidRPr="000E24A8">
                          <w:rPr>
                            <w:sz w:val="28"/>
                            <w:szCs w:val="28"/>
                          </w:rPr>
                          <w:t>Coakley</w:t>
                        </w:r>
                        <w:proofErr w:type="spellEnd"/>
                      </w:p>
                      <w:p w:rsidR="006374DF" w:rsidRPr="000E24A8" w:rsidRDefault="006374DF" w:rsidP="006374DF">
                        <w:pPr>
                          <w:jc w:val="center"/>
                          <w:rPr>
                            <w:sz w:val="28"/>
                            <w:szCs w:val="28"/>
                          </w:rPr>
                        </w:pPr>
                        <w:r w:rsidRPr="000E24A8">
                          <w:rPr>
                            <w:sz w:val="28"/>
                            <w:szCs w:val="28"/>
                          </w:rPr>
                          <w:t>Archbishop of Oklahoma City</w:t>
                        </w:r>
                      </w:p>
                      <w:p w:rsidR="006374DF" w:rsidRPr="000E24A8" w:rsidRDefault="006374DF" w:rsidP="006374DF">
                        <w:pPr>
                          <w:jc w:val="center"/>
                          <w:rPr>
                            <w:sz w:val="28"/>
                            <w:szCs w:val="28"/>
                          </w:rPr>
                        </w:pPr>
                        <w:r w:rsidRPr="000E24A8">
                          <w:rPr>
                            <w:sz w:val="28"/>
                            <w:szCs w:val="28"/>
                          </w:rPr>
                          <w:t>Saturday, June 7, 2014 10:00 a.m.</w:t>
                        </w:r>
                      </w:p>
                      <w:p w:rsidR="006374DF" w:rsidRPr="000E24A8" w:rsidRDefault="006374DF" w:rsidP="006374DF">
                        <w:pPr>
                          <w:jc w:val="center"/>
                          <w:rPr>
                            <w:sz w:val="28"/>
                            <w:szCs w:val="28"/>
                          </w:rPr>
                        </w:pPr>
                        <w:r w:rsidRPr="000E24A8">
                          <w:rPr>
                            <w:sz w:val="28"/>
                            <w:szCs w:val="28"/>
                          </w:rPr>
                          <w:t>The Cathedral of Our Lady of Perpetual Help</w:t>
                        </w:r>
                      </w:p>
                      <w:p w:rsidR="006374DF" w:rsidRPr="000E24A8" w:rsidRDefault="006374DF" w:rsidP="006374DF">
                        <w:pPr>
                          <w:jc w:val="center"/>
                          <w:rPr>
                            <w:sz w:val="28"/>
                            <w:szCs w:val="28"/>
                          </w:rPr>
                        </w:pPr>
                        <w:r w:rsidRPr="000E24A8">
                          <w:rPr>
                            <w:sz w:val="28"/>
                            <w:szCs w:val="28"/>
                          </w:rPr>
                          <w:t>3214 N Lake Avenue</w:t>
                        </w:r>
                      </w:p>
                      <w:p w:rsidR="006374DF" w:rsidRPr="000E24A8" w:rsidRDefault="006374DF" w:rsidP="006374DF">
                        <w:pPr>
                          <w:jc w:val="center"/>
                          <w:rPr>
                            <w:sz w:val="28"/>
                            <w:szCs w:val="28"/>
                          </w:rPr>
                        </w:pPr>
                        <w:r w:rsidRPr="000E24A8">
                          <w:rPr>
                            <w:sz w:val="28"/>
                            <w:szCs w:val="28"/>
                          </w:rPr>
                          <w:t>Oklahoma City, Oklahoma</w:t>
                        </w:r>
                      </w:p>
                      <w:p w:rsidR="006374DF" w:rsidRPr="000E24A8" w:rsidRDefault="006374DF" w:rsidP="006374DF">
                        <w:pPr>
                          <w:jc w:val="center"/>
                          <w:rPr>
                            <w:sz w:val="28"/>
                            <w:szCs w:val="28"/>
                          </w:rPr>
                        </w:pPr>
                        <w:r w:rsidRPr="000E24A8">
                          <w:rPr>
                            <w:sz w:val="28"/>
                            <w:szCs w:val="28"/>
                          </w:rPr>
                          <w:t>Reception following in Monsignor Connor Center.</w:t>
                        </w:r>
                      </w:p>
                      <w:p w:rsidR="006374DF" w:rsidRDefault="006374DF" w:rsidP="00580942">
                        <w:pPr>
                          <w:jc w:val="both"/>
                          <w:rPr>
                            <w:rFonts w:ascii="Berlin Sans FB" w:hAnsi="Berlin Sans FB"/>
                          </w:rPr>
                        </w:pPr>
                      </w:p>
                      <w:p w:rsidR="006374DF" w:rsidRDefault="006374DF" w:rsidP="00580942">
                        <w:pPr>
                          <w:jc w:val="both"/>
                          <w:rPr>
                            <w:rFonts w:ascii="Berlin Sans FB" w:hAnsi="Berlin Sans FB"/>
                          </w:rPr>
                        </w:pPr>
                        <w:r w:rsidRPr="0015265D">
                          <w:rPr>
                            <w:rFonts w:ascii="Berlin Sans FB" w:hAnsi="Berlin Sans FB"/>
                          </w:rPr>
                          <w:t>We invite you to join</w:t>
                        </w:r>
                        <w:r>
                          <w:rPr>
                            <w:rFonts w:ascii="Berlin Sans FB" w:hAnsi="Berlin Sans FB"/>
                          </w:rPr>
                          <w:t xml:space="preserve"> us for 10 a.m. Mass on Sun June 8</w:t>
                        </w:r>
                        <w:r w:rsidRPr="0015265D">
                          <w:rPr>
                            <w:rFonts w:ascii="Berlin Sans FB" w:hAnsi="Berlin Sans FB"/>
                          </w:rPr>
                          <w:t xml:space="preserve"> during which we will receive </w:t>
                        </w:r>
                        <w:r>
                          <w:rPr>
                            <w:rFonts w:ascii="Berlin Sans FB" w:hAnsi="Berlin Sans FB"/>
                          </w:rPr>
                          <w:t>Lance</w:t>
                        </w:r>
                        <w:r w:rsidRPr="0015265D">
                          <w:rPr>
                            <w:rFonts w:ascii="Berlin Sans FB" w:hAnsi="Berlin Sans FB"/>
                          </w:rPr>
                          <w:t xml:space="preserve"> to our Parish as a Deacon.  </w:t>
                        </w:r>
                        <w:r>
                          <w:rPr>
                            <w:rFonts w:ascii="Berlin Sans FB" w:hAnsi="Berlin Sans FB"/>
                          </w:rPr>
                          <w:t xml:space="preserve">Due to this celebration we will cancel </w:t>
                        </w:r>
                        <w:r w:rsidRPr="0015265D">
                          <w:rPr>
                            <w:rFonts w:ascii="Berlin Sans FB" w:hAnsi="Berlin Sans FB"/>
                          </w:rPr>
                          <w:t>8 a.m. Marlow,  12:00</w:t>
                        </w:r>
                        <w:r>
                          <w:rPr>
                            <w:rFonts w:ascii="Berlin Sans FB" w:hAnsi="Berlin Sans FB"/>
                          </w:rPr>
                          <w:t xml:space="preserve"> p.m.  Walters and </w:t>
                        </w:r>
                        <w:r w:rsidRPr="0015265D">
                          <w:rPr>
                            <w:rFonts w:ascii="Berlin Sans FB" w:hAnsi="Berlin Sans FB"/>
                          </w:rPr>
                          <w:t>2 p.m. Spanish Mass</w:t>
                        </w:r>
                        <w:r>
                          <w:rPr>
                            <w:rFonts w:ascii="Berlin Sans FB" w:hAnsi="Berlin Sans FB"/>
                          </w:rPr>
                          <w:t xml:space="preserve">es.  There will </w:t>
                        </w:r>
                        <w:r w:rsidRPr="0015265D">
                          <w:rPr>
                            <w:rFonts w:ascii="Berlin Sans FB" w:hAnsi="Berlin Sans FB"/>
                          </w:rPr>
                          <w:t xml:space="preserve">only </w:t>
                        </w:r>
                        <w:r>
                          <w:rPr>
                            <w:rFonts w:ascii="Berlin Sans FB" w:hAnsi="Berlin Sans FB"/>
                          </w:rPr>
                          <w:t xml:space="preserve">be a </w:t>
                        </w:r>
                        <w:r w:rsidRPr="0015265D">
                          <w:rPr>
                            <w:rFonts w:ascii="Berlin Sans FB" w:hAnsi="Berlin Sans FB"/>
                          </w:rPr>
                          <w:t xml:space="preserve">10 a.m. Mass followed by </w:t>
                        </w:r>
                        <w:r>
                          <w:rPr>
                            <w:rFonts w:ascii="Berlin Sans FB" w:hAnsi="Berlin Sans FB"/>
                          </w:rPr>
                          <w:t>a Pot Luck R</w:t>
                        </w:r>
                        <w:r w:rsidRPr="0015265D">
                          <w:rPr>
                            <w:rFonts w:ascii="Berlin Sans FB" w:hAnsi="Berlin Sans FB"/>
                          </w:rPr>
                          <w:t xml:space="preserve">eception in </w:t>
                        </w:r>
                        <w:r>
                          <w:rPr>
                            <w:rFonts w:ascii="Berlin Sans FB" w:hAnsi="Berlin Sans FB"/>
                          </w:rPr>
                          <w:t xml:space="preserve">the </w:t>
                        </w:r>
                        <w:r w:rsidRPr="0015265D">
                          <w:rPr>
                            <w:rFonts w:ascii="Berlin Sans FB" w:hAnsi="Berlin Sans FB"/>
                          </w:rPr>
                          <w:t xml:space="preserve">R.E. Building.    Let us all show our support for </w:t>
                        </w:r>
                        <w:r>
                          <w:rPr>
                            <w:rFonts w:ascii="Berlin Sans FB" w:hAnsi="Berlin Sans FB"/>
                          </w:rPr>
                          <w:t>Lance</w:t>
                        </w:r>
                        <w:r w:rsidRPr="0015265D">
                          <w:rPr>
                            <w:rFonts w:ascii="Berlin Sans FB" w:hAnsi="Berlin Sans FB"/>
                          </w:rPr>
                          <w:t xml:space="preserve"> as he begins his Ministry </w:t>
                        </w:r>
                        <w:r>
                          <w:rPr>
                            <w:rFonts w:ascii="Berlin Sans FB" w:hAnsi="Berlin Sans FB"/>
                          </w:rPr>
                          <w:t>with</w:t>
                        </w:r>
                        <w:r w:rsidRPr="0015265D">
                          <w:rPr>
                            <w:rFonts w:ascii="Berlin Sans FB" w:hAnsi="Berlin Sans FB"/>
                          </w:rPr>
                          <w:t xml:space="preserve">in our </w:t>
                        </w:r>
                        <w:r>
                          <w:rPr>
                            <w:rFonts w:ascii="Berlin Sans FB" w:hAnsi="Berlin Sans FB"/>
                          </w:rPr>
                          <w:t>Archdiocese</w:t>
                        </w:r>
                        <w:r w:rsidRPr="0015265D">
                          <w:rPr>
                            <w:rFonts w:ascii="Berlin Sans FB" w:hAnsi="Berlin Sans FB"/>
                          </w:rPr>
                          <w:t>.</w:t>
                        </w:r>
                      </w:p>
                      <w:p w:rsidR="00666454" w:rsidRPr="00B12A40" w:rsidRDefault="00666454" w:rsidP="00666454">
                        <w:pPr>
                          <w:jc w:val="both"/>
                          <w:rPr>
                            <w:rFonts w:ascii="Huxtable" w:hAnsi="Huxtable" w:cs="Arial"/>
                            <w:sz w:val="16"/>
                            <w:szCs w:val="16"/>
                          </w:rPr>
                        </w:pPr>
                      </w:p>
                      <w:p w:rsidR="00666454" w:rsidRPr="00666454" w:rsidRDefault="00B12A40" w:rsidP="00B12A40">
                        <w:pPr>
                          <w:jc w:val="both"/>
                          <w:rPr>
                            <w:rFonts w:ascii="Berlin Sans FB" w:hAnsi="Berlin Sans FB" w:cs="Arial"/>
                            <w:sz w:val="28"/>
                            <w:szCs w:val="28"/>
                          </w:rPr>
                        </w:pPr>
                        <w:r>
                          <w:rPr>
                            <w:rFonts w:ascii="Berlin Sans FB" w:hAnsi="Berlin Sans FB" w:cs="Arial"/>
                            <w:sz w:val="28"/>
                            <w:szCs w:val="28"/>
                          </w:rPr>
                          <w:t>Assumption</w:t>
                        </w:r>
                        <w:r w:rsidR="00666454" w:rsidRPr="00666454">
                          <w:rPr>
                            <w:rFonts w:ascii="Berlin Sans FB" w:hAnsi="Berlin Sans FB" w:cs="Arial"/>
                            <w:sz w:val="28"/>
                            <w:szCs w:val="28"/>
                          </w:rPr>
                          <w:t xml:space="preserve"> will provide the drinks.  </w:t>
                        </w:r>
                        <w:r>
                          <w:rPr>
                            <w:rFonts w:ascii="Berlin Sans FB" w:hAnsi="Berlin Sans FB" w:cs="Arial"/>
                            <w:sz w:val="28"/>
                            <w:szCs w:val="28"/>
                          </w:rPr>
                          <w:t>Ryan, Walters, Duncan and Marlow we</w:t>
                        </w:r>
                        <w:r w:rsidR="00666454" w:rsidRPr="00666454">
                          <w:rPr>
                            <w:rFonts w:ascii="Berlin Sans FB" w:hAnsi="Berlin Sans FB" w:cs="Arial"/>
                            <w:sz w:val="28"/>
                            <w:szCs w:val="28"/>
                          </w:rPr>
                          <w:t xml:space="preserve"> ask that you bring a dish following this list, so that we may have an assortment of food:</w:t>
                        </w:r>
                        <w:r>
                          <w:rPr>
                            <w:rFonts w:ascii="Berlin Sans FB" w:hAnsi="Berlin Sans FB" w:cs="Arial"/>
                            <w:sz w:val="28"/>
                            <w:szCs w:val="28"/>
                          </w:rPr>
                          <w:t xml:space="preserve">  L</w:t>
                        </w:r>
                        <w:r w:rsidR="00666454" w:rsidRPr="00666454">
                          <w:rPr>
                            <w:rFonts w:ascii="Berlin Sans FB" w:hAnsi="Berlin Sans FB" w:cs="Arial"/>
                            <w:sz w:val="28"/>
                            <w:szCs w:val="28"/>
                          </w:rPr>
                          <w:t>ast Names beginning with:</w:t>
                        </w:r>
                      </w:p>
                      <w:p w:rsidR="00666454" w:rsidRPr="00666454" w:rsidRDefault="00666454" w:rsidP="00666454">
                        <w:pPr>
                          <w:jc w:val="both"/>
                          <w:rPr>
                            <w:rFonts w:ascii="Berlin Sans FB" w:hAnsi="Berlin Sans FB" w:cs="Arial"/>
                            <w:sz w:val="32"/>
                            <w:szCs w:val="32"/>
                          </w:rPr>
                        </w:pPr>
                        <w:r w:rsidRPr="00666454">
                          <w:rPr>
                            <w:rFonts w:ascii="Berlin Sans FB" w:hAnsi="Berlin Sans FB" w:cs="Arial"/>
                            <w:sz w:val="28"/>
                            <w:szCs w:val="28"/>
                          </w:rPr>
                          <w:tab/>
                          <w:t>A – I  Main Dish: Meat,</w:t>
                        </w:r>
                        <w:r w:rsidRPr="00666454">
                          <w:rPr>
                            <w:rFonts w:ascii="Berlin Sans FB" w:hAnsi="Berlin Sans FB" w:cs="Arial"/>
                            <w:sz w:val="32"/>
                            <w:szCs w:val="32"/>
                          </w:rPr>
                          <w:t xml:space="preserve"> Chicken, Casseroles, etc.</w:t>
                        </w:r>
                      </w:p>
                      <w:p w:rsidR="00666454" w:rsidRPr="00B12A40" w:rsidRDefault="00666454" w:rsidP="00666454">
                        <w:pPr>
                          <w:rPr>
                            <w:rFonts w:ascii="Berlin Sans FB" w:hAnsi="Berlin Sans FB" w:cs="Arial"/>
                            <w:sz w:val="32"/>
                            <w:szCs w:val="32"/>
                            <w:lang w:val="es-MX"/>
                          </w:rPr>
                        </w:pPr>
                        <w:r w:rsidRPr="00666454">
                          <w:rPr>
                            <w:rFonts w:ascii="Berlin Sans FB" w:hAnsi="Berlin Sans FB" w:cs="Arial"/>
                            <w:sz w:val="32"/>
                            <w:szCs w:val="32"/>
                          </w:rPr>
                          <w:tab/>
                        </w:r>
                        <w:r w:rsidRPr="00B12A40">
                          <w:rPr>
                            <w:rFonts w:ascii="Berlin Sans FB" w:hAnsi="Berlin Sans FB" w:cs="Arial"/>
                            <w:sz w:val="32"/>
                            <w:szCs w:val="32"/>
                            <w:lang w:val="es-MX"/>
                          </w:rPr>
                          <w:t xml:space="preserve">J – R      </w:t>
                        </w:r>
                        <w:proofErr w:type="spellStart"/>
                        <w:r w:rsidRPr="00B12A40">
                          <w:rPr>
                            <w:rFonts w:ascii="Berlin Sans FB" w:hAnsi="Berlin Sans FB" w:cs="Arial"/>
                            <w:sz w:val="32"/>
                            <w:szCs w:val="32"/>
                            <w:lang w:val="es-MX"/>
                          </w:rPr>
                          <w:t>Side</w:t>
                        </w:r>
                        <w:proofErr w:type="spellEnd"/>
                        <w:r w:rsidRPr="00B12A40">
                          <w:rPr>
                            <w:rFonts w:ascii="Berlin Sans FB" w:hAnsi="Berlin Sans FB" w:cs="Arial"/>
                            <w:sz w:val="32"/>
                            <w:szCs w:val="32"/>
                            <w:lang w:val="es-MX"/>
                          </w:rPr>
                          <w:t xml:space="preserve"> </w:t>
                        </w:r>
                        <w:proofErr w:type="spellStart"/>
                        <w:r w:rsidRPr="00B12A40">
                          <w:rPr>
                            <w:rFonts w:ascii="Berlin Sans FB" w:hAnsi="Berlin Sans FB" w:cs="Arial"/>
                            <w:sz w:val="32"/>
                            <w:szCs w:val="32"/>
                            <w:lang w:val="es-MX"/>
                          </w:rPr>
                          <w:t>Dish</w:t>
                        </w:r>
                        <w:proofErr w:type="spellEnd"/>
                        <w:r w:rsidRPr="00B12A40">
                          <w:rPr>
                            <w:rFonts w:ascii="Berlin Sans FB" w:hAnsi="Berlin Sans FB" w:cs="Arial"/>
                            <w:sz w:val="32"/>
                            <w:szCs w:val="32"/>
                            <w:lang w:val="es-MX"/>
                          </w:rPr>
                          <w:t xml:space="preserve">: Vegetables, </w:t>
                        </w:r>
                        <w:proofErr w:type="spellStart"/>
                        <w:r w:rsidRPr="00B12A40">
                          <w:rPr>
                            <w:rFonts w:ascii="Berlin Sans FB" w:hAnsi="Berlin Sans FB" w:cs="Arial"/>
                            <w:sz w:val="32"/>
                            <w:szCs w:val="32"/>
                            <w:lang w:val="es-MX"/>
                          </w:rPr>
                          <w:t>Salads</w:t>
                        </w:r>
                        <w:proofErr w:type="spellEnd"/>
                        <w:r w:rsidRPr="00B12A40">
                          <w:rPr>
                            <w:rFonts w:ascii="Berlin Sans FB" w:hAnsi="Berlin Sans FB" w:cs="Arial"/>
                            <w:sz w:val="32"/>
                            <w:szCs w:val="32"/>
                            <w:lang w:val="es-MX"/>
                          </w:rPr>
                          <w:t>, etc.</w:t>
                        </w:r>
                      </w:p>
                      <w:p w:rsidR="00666454" w:rsidRPr="00666454" w:rsidRDefault="00666454" w:rsidP="00666454">
                        <w:pPr>
                          <w:rPr>
                            <w:rFonts w:ascii="Berlin Sans FB" w:hAnsi="Berlin Sans FB" w:cs="Arial"/>
                            <w:sz w:val="32"/>
                            <w:szCs w:val="32"/>
                          </w:rPr>
                        </w:pPr>
                        <w:r w:rsidRPr="00B12A40">
                          <w:rPr>
                            <w:rFonts w:ascii="Berlin Sans FB" w:hAnsi="Berlin Sans FB" w:cs="Arial"/>
                            <w:sz w:val="32"/>
                            <w:szCs w:val="32"/>
                            <w:lang w:val="es-MX"/>
                          </w:rPr>
                          <w:tab/>
                        </w:r>
                        <w:r w:rsidRPr="00666454">
                          <w:rPr>
                            <w:rFonts w:ascii="Berlin Sans FB" w:hAnsi="Berlin Sans FB" w:cs="Arial"/>
                            <w:sz w:val="32"/>
                            <w:szCs w:val="32"/>
                          </w:rPr>
                          <w:t>S – Z      Dessert, Fruit, Sweets, etc.</w:t>
                        </w:r>
                      </w:p>
                      <w:p w:rsidR="00666454" w:rsidRPr="0015265D" w:rsidRDefault="00666454" w:rsidP="00580942">
                        <w:pPr>
                          <w:jc w:val="both"/>
                          <w:rPr>
                            <w:rFonts w:ascii="Berlin Sans FB" w:hAnsi="Berlin Sans FB"/>
                          </w:rPr>
                        </w:pPr>
                      </w:p>
                    </w:txbxContent>
                  </v:textbox>
                </v:shape>
              </w:pict>
            </w:r>
            <w:r w:rsidR="00A15BB7">
              <w:rPr>
                <w:rFonts w:ascii="Calibri" w:eastAsia="Times New Roman" w:hAnsi="Calibri"/>
                <w:color w:val="000000"/>
                <w:sz w:val="20"/>
                <w:szCs w:val="20"/>
              </w:rPr>
              <w:t>(+)George E. Coughlin</w:t>
            </w:r>
          </w:p>
        </w:tc>
      </w:tr>
      <w:tr w:rsidR="00A15BB7"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15BB7" w:rsidRPr="00177B66" w:rsidRDefault="00A15BB7" w:rsidP="007B227F">
            <w:pPr>
              <w:rPr>
                <w:rFonts w:ascii="Calibri" w:eastAsia="Times New Roman" w:hAnsi="Calibri"/>
                <w:b/>
                <w:color w:val="000000"/>
                <w:sz w:val="20"/>
                <w:szCs w:val="20"/>
              </w:rPr>
            </w:pP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15BB7" w:rsidRDefault="00A15BB7" w:rsidP="00975249">
            <w:pPr>
              <w:rPr>
                <w:rFonts w:ascii="Calibri" w:eastAsia="Times New Roman" w:hAnsi="Calibri"/>
                <w:b/>
                <w:color w:val="000000"/>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CA58F6" w:rsidRDefault="00A15BB7"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Default="00A15BB7" w:rsidP="002F0BEB">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the Knights of Columbus</w:t>
            </w:r>
          </w:p>
        </w:tc>
      </w:tr>
      <w:tr w:rsidR="00A15BB7"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15BB7" w:rsidRPr="00177B66" w:rsidRDefault="00A15BB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15BB7" w:rsidRPr="00177B66" w:rsidRDefault="00A15BB7" w:rsidP="00975249">
            <w:pPr>
              <w:rPr>
                <w:rFonts w:ascii="Calibri" w:eastAsia="Times New Roman" w:hAnsi="Calibri"/>
                <w:b/>
                <w:color w:val="000000"/>
                <w:sz w:val="20"/>
                <w:szCs w:val="20"/>
              </w:rPr>
            </w:pPr>
            <w:r>
              <w:rPr>
                <w:rFonts w:ascii="Calibri" w:eastAsia="Times New Roman" w:hAnsi="Calibri"/>
                <w:b/>
                <w:color w:val="000000"/>
                <w:sz w:val="20"/>
                <w:szCs w:val="20"/>
              </w:rPr>
              <w:t>May 4</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CA58F6" w:rsidRDefault="00A15BB7"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Default="00A15BB7" w:rsidP="00C80A16">
            <w:pPr>
              <w:rPr>
                <w:rFonts w:ascii="Calibri" w:eastAsia="Times New Roman" w:hAnsi="Calibri"/>
                <w:color w:val="000000"/>
                <w:sz w:val="20"/>
                <w:szCs w:val="20"/>
              </w:rPr>
            </w:pPr>
            <w:r>
              <w:rPr>
                <w:rFonts w:ascii="Calibri" w:eastAsia="Times New Roman" w:hAnsi="Calibri"/>
                <w:color w:val="000000"/>
                <w:sz w:val="20"/>
                <w:szCs w:val="20"/>
              </w:rPr>
              <w:t xml:space="preserve">(+)Ted Forsythe by </w:t>
            </w:r>
          </w:p>
          <w:p w:rsidR="00A15BB7" w:rsidRPr="00E328D1" w:rsidRDefault="00A15BB7" w:rsidP="00C80A16">
            <w:pPr>
              <w:rPr>
                <w:rFonts w:ascii="Calibri" w:eastAsia="Times New Roman" w:hAnsi="Calibri"/>
                <w:color w:val="000000"/>
                <w:sz w:val="20"/>
                <w:szCs w:val="20"/>
              </w:rPr>
            </w:pPr>
            <w:r>
              <w:rPr>
                <w:rFonts w:ascii="Calibri" w:eastAsia="Times New Roman" w:hAnsi="Calibri"/>
                <w:color w:val="000000"/>
                <w:sz w:val="20"/>
                <w:szCs w:val="20"/>
              </w:rPr>
              <w:t>AC &amp; Brett Gray</w:t>
            </w:r>
          </w:p>
        </w:tc>
      </w:tr>
      <w:tr w:rsidR="00A15BB7" w:rsidRPr="007F3686" w:rsidTr="004B7FC0">
        <w:trPr>
          <w:gridAfter w:val="1"/>
          <w:wAfter w:w="351" w:type="dxa"/>
          <w:trHeight w:val="305"/>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15BB7" w:rsidRPr="00177B66" w:rsidRDefault="00A15BB7" w:rsidP="007B227F">
            <w:pPr>
              <w:rPr>
                <w:rFonts w:ascii="Calibri" w:eastAsia="Times New Roman" w:hAnsi="Calibri"/>
                <w:b/>
                <w:color w:val="000000"/>
                <w:sz w:val="20"/>
                <w:szCs w:val="20"/>
              </w:rPr>
            </w:pP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15BB7" w:rsidRPr="00177B66" w:rsidRDefault="00A15BB7" w:rsidP="00446F49">
            <w:pPr>
              <w:rPr>
                <w:rFonts w:ascii="Calibri" w:eastAsia="Times New Roman" w:hAnsi="Calibri"/>
                <w:b/>
                <w:color w:val="000000"/>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CA58F6" w:rsidRDefault="00A15BB7"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4B7FC0" w:rsidRDefault="00A15BB7" w:rsidP="00F25951">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A15BB7"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15BB7" w:rsidRPr="00177B66" w:rsidRDefault="00A15BB7" w:rsidP="007B227F">
            <w:pPr>
              <w:rPr>
                <w:rFonts w:ascii="Calibri" w:eastAsia="Times New Roman" w:hAnsi="Calibri"/>
                <w:b/>
                <w:color w:val="000000"/>
                <w:sz w:val="20"/>
                <w:szCs w:val="20"/>
              </w:rPr>
            </w:pP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15BB7" w:rsidRPr="00177B66" w:rsidRDefault="00A15BB7" w:rsidP="00446F49">
            <w:pPr>
              <w:rPr>
                <w:rFonts w:ascii="Calibri" w:eastAsia="Times New Roman" w:hAnsi="Calibri"/>
                <w:b/>
                <w:color w:val="000000"/>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CA58F6" w:rsidRDefault="00A15BB7" w:rsidP="00BA5E4B">
            <w:pPr>
              <w:rPr>
                <w:rFonts w:ascii="Calibri" w:eastAsia="Times New Roman" w:hAnsi="Calibri"/>
                <w:b/>
                <w:color w:val="000000"/>
                <w:sz w:val="20"/>
                <w:szCs w:val="20"/>
              </w:rPr>
            </w:pPr>
            <w:r>
              <w:rPr>
                <w:rFonts w:ascii="Calibri" w:eastAsia="Times New Roman" w:hAnsi="Calibri"/>
                <w:b/>
                <w:color w:val="000000"/>
                <w:sz w:val="20"/>
                <w:szCs w:val="20"/>
              </w:rPr>
              <w:t>1</w:t>
            </w:r>
            <w:r w:rsidRPr="00CA58F6">
              <w:rPr>
                <w:rFonts w:ascii="Calibri" w:eastAsia="Times New Roman" w:hAnsi="Calibri"/>
                <w:b/>
                <w:color w:val="000000"/>
                <w:sz w:val="20"/>
                <w:szCs w:val="20"/>
              </w:rPr>
              <w:t xml:space="preserve">2:00p </w:t>
            </w:r>
            <w:r>
              <w:rPr>
                <w:rFonts w:ascii="Calibri" w:eastAsia="Times New Roman" w:hAnsi="Calibri"/>
                <w:b/>
                <w:color w:val="000000"/>
                <w:sz w:val="20"/>
                <w:szCs w:val="20"/>
              </w:rPr>
              <w:t>W</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E328D1" w:rsidRDefault="00A15BB7" w:rsidP="002F0BEB">
            <w:pPr>
              <w:rPr>
                <w:rFonts w:ascii="Calibri" w:eastAsia="Times New Roman" w:hAnsi="Calibri"/>
                <w:color w:val="000000"/>
                <w:sz w:val="20"/>
                <w:szCs w:val="20"/>
              </w:rPr>
            </w:pPr>
            <w:r>
              <w:rPr>
                <w:rFonts w:ascii="Calibri" w:eastAsia="Times New Roman" w:hAnsi="Calibri"/>
                <w:color w:val="000000"/>
                <w:sz w:val="20"/>
                <w:szCs w:val="20"/>
              </w:rPr>
              <w:t xml:space="preserve">(+)Ray &amp; Shirley </w:t>
            </w:r>
            <w:proofErr w:type="spellStart"/>
            <w:r>
              <w:rPr>
                <w:rFonts w:ascii="Calibri" w:eastAsia="Times New Roman" w:hAnsi="Calibri"/>
                <w:color w:val="000000"/>
                <w:sz w:val="20"/>
                <w:szCs w:val="20"/>
              </w:rPr>
              <w:t>Cielenski</w:t>
            </w:r>
            <w:proofErr w:type="spellEnd"/>
          </w:p>
        </w:tc>
      </w:tr>
      <w:tr w:rsidR="00A15BB7"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15BB7" w:rsidRPr="00177B66" w:rsidRDefault="00A15BB7" w:rsidP="007B227F">
            <w:pPr>
              <w:rPr>
                <w:rFonts w:ascii="Calibri" w:eastAsia="Times New Roman" w:hAnsi="Calibri"/>
                <w:b/>
                <w:color w:val="000000"/>
                <w:sz w:val="20"/>
                <w:szCs w:val="20"/>
              </w:rPr>
            </w:pP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A15BB7" w:rsidRDefault="00A15BB7" w:rsidP="00975249">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15BB7" w:rsidRPr="00CA58F6" w:rsidRDefault="00A15BB7" w:rsidP="00844A23">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A15BB7" w:rsidRDefault="00A15BB7" w:rsidP="00A15BB7">
            <w:pPr>
              <w:rPr>
                <w:rFonts w:ascii="Calibri" w:eastAsia="Times New Roman" w:hAnsi="Calibri"/>
                <w:color w:val="000000"/>
                <w:sz w:val="20"/>
                <w:szCs w:val="20"/>
              </w:rPr>
            </w:pPr>
            <w:r w:rsidRPr="00844A23">
              <w:rPr>
                <w:rFonts w:ascii="Calibri" w:eastAsia="Times New Roman" w:hAnsi="Calibri"/>
                <w:color w:val="000000"/>
                <w:sz w:val="20"/>
                <w:szCs w:val="20"/>
              </w:rPr>
              <w:t xml:space="preserve">(+)Rodolfo </w:t>
            </w:r>
            <w:proofErr w:type="spellStart"/>
            <w:r w:rsidRPr="00844A23">
              <w:rPr>
                <w:rFonts w:ascii="Calibri" w:eastAsia="Times New Roman" w:hAnsi="Calibri"/>
                <w:color w:val="000000"/>
                <w:sz w:val="20"/>
                <w:szCs w:val="20"/>
              </w:rPr>
              <w:t>Barrientos</w:t>
            </w:r>
            <w:proofErr w:type="spellEnd"/>
            <w:r w:rsidRPr="00844A23">
              <w:rPr>
                <w:rFonts w:ascii="Calibri" w:eastAsia="Times New Roman" w:hAnsi="Calibri"/>
                <w:color w:val="000000"/>
                <w:sz w:val="20"/>
                <w:szCs w:val="20"/>
              </w:rPr>
              <w:t xml:space="preserve">, Jr., </w:t>
            </w:r>
          </w:p>
          <w:p w:rsidR="00A15BB7" w:rsidRPr="00844A23" w:rsidRDefault="00A15BB7" w:rsidP="00A15BB7">
            <w:pPr>
              <w:rPr>
                <w:rFonts w:ascii="Calibri" w:eastAsia="Times New Roman" w:hAnsi="Calibri"/>
                <w:b/>
                <w:color w:val="000000"/>
                <w:sz w:val="20"/>
                <w:szCs w:val="20"/>
              </w:rPr>
            </w:pPr>
            <w:r w:rsidRPr="00844A23">
              <w:rPr>
                <w:rFonts w:ascii="Calibri" w:eastAsia="Times New Roman" w:hAnsi="Calibri"/>
                <w:color w:val="000000"/>
                <w:sz w:val="20"/>
                <w:szCs w:val="20"/>
              </w:rPr>
              <w:t>by The Family</w:t>
            </w:r>
          </w:p>
        </w:tc>
      </w:tr>
      <w:tr w:rsidR="00A15BB7"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15BB7" w:rsidRPr="00177B66" w:rsidRDefault="00A15BB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Mon</w:t>
            </w: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A15BB7" w:rsidRPr="00177B66" w:rsidRDefault="00A15BB7" w:rsidP="00844A23">
            <w:pPr>
              <w:rPr>
                <w:rFonts w:ascii="Calibri" w:eastAsia="Times New Roman" w:hAnsi="Calibri"/>
                <w:b/>
                <w:color w:val="000000"/>
                <w:sz w:val="20"/>
                <w:szCs w:val="20"/>
              </w:rPr>
            </w:pPr>
            <w:r>
              <w:rPr>
                <w:rFonts w:ascii="Calibri" w:eastAsia="Times New Roman" w:hAnsi="Calibri"/>
                <w:b/>
                <w:color w:val="000000"/>
                <w:sz w:val="20"/>
                <w:szCs w:val="20"/>
              </w:rPr>
              <w:t>May 5</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15BB7" w:rsidRPr="00CA58F6" w:rsidRDefault="008D12A8" w:rsidP="007B227F">
            <w:pPr>
              <w:rPr>
                <w:rFonts w:ascii="Calibri" w:eastAsia="Times New Roman" w:hAnsi="Calibri"/>
                <w:b/>
                <w:color w:val="000000"/>
                <w:sz w:val="20"/>
                <w:szCs w:val="20"/>
              </w:rPr>
            </w:pPr>
            <w:r>
              <w:rPr>
                <w:rFonts w:ascii="Calibri" w:eastAsia="Times New Roman" w:hAnsi="Calibri"/>
                <w:b/>
                <w:color w:val="000000"/>
                <w:sz w:val="20"/>
                <w:szCs w:val="20"/>
              </w:rPr>
              <w:t>6:00</w:t>
            </w:r>
            <w:r w:rsidR="00A15BB7" w:rsidRPr="00CA58F6">
              <w:rPr>
                <w:rFonts w:ascii="Calibri" w:eastAsia="Times New Roman" w:hAnsi="Calibri"/>
                <w:b/>
                <w:color w:val="000000"/>
                <w:sz w:val="20"/>
                <w:szCs w:val="20"/>
              </w:rPr>
              <w:t>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A15BB7" w:rsidRPr="00EF0C0E" w:rsidRDefault="00A15BB7" w:rsidP="00844A23">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A15BB7"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15BB7" w:rsidRPr="00177B66" w:rsidRDefault="00A15BB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90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15BB7" w:rsidRPr="00177B66" w:rsidRDefault="00A15BB7" w:rsidP="00844A23">
            <w:pPr>
              <w:rPr>
                <w:rFonts w:ascii="Calibri" w:eastAsia="Times New Roman" w:hAnsi="Calibri"/>
                <w:b/>
                <w:color w:val="000000"/>
                <w:sz w:val="20"/>
                <w:szCs w:val="20"/>
              </w:rPr>
            </w:pPr>
            <w:r>
              <w:rPr>
                <w:rFonts w:ascii="Calibri" w:eastAsia="Times New Roman" w:hAnsi="Calibri"/>
                <w:b/>
                <w:color w:val="000000"/>
                <w:sz w:val="20"/>
                <w:szCs w:val="20"/>
              </w:rPr>
              <w:t>May 6</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15BB7" w:rsidRPr="00F82117" w:rsidRDefault="00A15BB7"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A15BB7" w:rsidRPr="00EF0C0E" w:rsidRDefault="00A15BB7" w:rsidP="00CE741A">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A15BB7"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15BB7" w:rsidRPr="00177B66" w:rsidRDefault="00A15BB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90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15BB7" w:rsidRPr="00177B66" w:rsidRDefault="00A15BB7" w:rsidP="00844A23">
            <w:pPr>
              <w:rPr>
                <w:rFonts w:ascii="Calibri" w:eastAsia="Times New Roman" w:hAnsi="Calibri"/>
                <w:b/>
                <w:color w:val="000000"/>
                <w:sz w:val="20"/>
                <w:szCs w:val="20"/>
              </w:rPr>
            </w:pPr>
            <w:r>
              <w:rPr>
                <w:rFonts w:ascii="Calibri" w:eastAsia="Times New Roman" w:hAnsi="Calibri"/>
                <w:b/>
                <w:color w:val="000000"/>
                <w:sz w:val="20"/>
                <w:szCs w:val="20"/>
              </w:rPr>
              <w:t>May 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035347" w:rsidRDefault="00A15BB7"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A15BB7" w:rsidRPr="00EF0C0E" w:rsidRDefault="00A15BB7" w:rsidP="000C4669">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A15BB7" w:rsidRPr="007F3686" w:rsidTr="0091648F">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177B66" w:rsidRDefault="00A15BB7" w:rsidP="007B227F">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A15BB7" w:rsidRPr="00177B66" w:rsidRDefault="00A15BB7" w:rsidP="00CE741A">
            <w:pPr>
              <w:rPr>
                <w:rFonts w:ascii="Calibri" w:eastAsia="Times New Roman" w:hAnsi="Calibri"/>
                <w:b/>
                <w:color w:val="000000"/>
                <w:sz w:val="20"/>
                <w:szCs w:val="20"/>
              </w:rPr>
            </w:pPr>
            <w:r>
              <w:rPr>
                <w:rFonts w:ascii="Calibri" w:eastAsia="Times New Roman" w:hAnsi="Calibri"/>
                <w:b/>
                <w:color w:val="000000"/>
                <w:sz w:val="20"/>
                <w:szCs w:val="20"/>
              </w:rPr>
              <w:t>May 8</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CA58F6" w:rsidRDefault="00A15BB7" w:rsidP="00EF0C0E">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A15BB7" w:rsidRPr="00EF0C0E" w:rsidRDefault="00A15BB7" w:rsidP="000C4669">
            <w:pPr>
              <w:rPr>
                <w:rFonts w:asciiTheme="minorHAnsi" w:eastAsia="Times New Roman" w:hAnsiTheme="minorHAnsi"/>
                <w:color w:val="000000"/>
                <w:sz w:val="20"/>
                <w:szCs w:val="20"/>
              </w:rPr>
            </w:pPr>
            <w:r>
              <w:rPr>
                <w:rFonts w:ascii="Calibri" w:eastAsia="Times New Roman" w:hAnsi="Calibri"/>
                <w:color w:val="000000"/>
                <w:sz w:val="20"/>
                <w:szCs w:val="20"/>
              </w:rPr>
              <w:t>(+)George E. Coughlin</w:t>
            </w:r>
          </w:p>
        </w:tc>
      </w:tr>
      <w:tr w:rsidR="00A15BB7" w:rsidRPr="007F3686" w:rsidTr="0091648F">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177B66" w:rsidRDefault="00A15BB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A15BB7" w:rsidRPr="00177B66" w:rsidRDefault="00A15BB7" w:rsidP="00F63C41">
            <w:pPr>
              <w:rPr>
                <w:rFonts w:ascii="Calibri" w:eastAsia="Times New Roman" w:hAnsi="Calibri"/>
                <w:b/>
                <w:color w:val="000000"/>
                <w:sz w:val="20"/>
                <w:szCs w:val="20"/>
              </w:rPr>
            </w:pPr>
            <w:r>
              <w:rPr>
                <w:rFonts w:ascii="Calibri" w:eastAsia="Times New Roman" w:hAnsi="Calibri"/>
                <w:b/>
                <w:color w:val="000000"/>
                <w:sz w:val="20"/>
                <w:szCs w:val="20"/>
              </w:rPr>
              <w:t>May 9</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15BB7" w:rsidRPr="00CA58F6" w:rsidRDefault="00A15BB7" w:rsidP="00EF0C0E">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A15BB7" w:rsidRPr="00EF0C0E" w:rsidRDefault="00A15BB7" w:rsidP="00975249">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A15BB7" w:rsidRPr="007F3686" w:rsidTr="00F91A09">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177B66" w:rsidRDefault="00A15BB7"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A15BB7" w:rsidRPr="00177B66" w:rsidRDefault="00A15BB7" w:rsidP="00830A15">
            <w:pPr>
              <w:rPr>
                <w:rFonts w:ascii="Calibri" w:eastAsia="Times New Roman" w:hAnsi="Calibri"/>
                <w:b/>
                <w:color w:val="000000"/>
                <w:sz w:val="20"/>
                <w:szCs w:val="20"/>
              </w:rPr>
            </w:pPr>
            <w:r>
              <w:rPr>
                <w:rFonts w:ascii="Calibri" w:eastAsia="Times New Roman" w:hAnsi="Calibri"/>
                <w:b/>
                <w:color w:val="000000"/>
                <w:sz w:val="20"/>
                <w:szCs w:val="20"/>
              </w:rPr>
              <w:t>May 10</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15BB7" w:rsidRPr="00CA58F6" w:rsidRDefault="00A15BB7"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A15BB7" w:rsidRPr="00EF0C0E" w:rsidRDefault="00A15BB7" w:rsidP="003C50E6">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A15BB7" w:rsidRPr="007F3686" w:rsidTr="004B7FC0">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177B66" w:rsidRDefault="00A15BB7"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A15BB7" w:rsidRDefault="00A15BB7"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15BB7" w:rsidRPr="00CA58F6" w:rsidRDefault="00A15BB7" w:rsidP="00DA2F7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A15BB7" w:rsidRDefault="00A15BB7" w:rsidP="0075495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Sandra, Sherry, Kevin, Andy &amp; Daryl</w:t>
            </w:r>
          </w:p>
        </w:tc>
        <w:tc>
          <w:tcPr>
            <w:tcW w:w="351" w:type="dxa"/>
          </w:tcPr>
          <w:p w:rsidR="00A15BB7" w:rsidRDefault="00A15BB7">
            <w:pPr>
              <w:rPr>
                <w:noProof/>
              </w:rPr>
            </w:pPr>
          </w:p>
        </w:tc>
      </w:tr>
      <w:tr w:rsidR="00A15BB7" w:rsidRPr="007F3686" w:rsidTr="004B7FC0">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177B66" w:rsidRDefault="00A15BB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 xml:space="preserve">Sun </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A15BB7" w:rsidRPr="00177B66" w:rsidRDefault="00A15BB7" w:rsidP="00F63C41">
            <w:pPr>
              <w:rPr>
                <w:rFonts w:ascii="Calibri" w:eastAsia="Times New Roman" w:hAnsi="Calibri"/>
                <w:b/>
                <w:color w:val="000000"/>
                <w:sz w:val="20"/>
                <w:szCs w:val="20"/>
              </w:rPr>
            </w:pPr>
            <w:r>
              <w:rPr>
                <w:rFonts w:ascii="Calibri" w:eastAsia="Times New Roman" w:hAnsi="Calibri"/>
                <w:b/>
                <w:color w:val="000000"/>
                <w:sz w:val="20"/>
                <w:szCs w:val="20"/>
              </w:rPr>
              <w:t>May 11</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15BB7" w:rsidRPr="00CA58F6" w:rsidRDefault="00A15BB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A15BB7" w:rsidRPr="00E328D1" w:rsidRDefault="00A15BB7" w:rsidP="0075495C">
            <w:pPr>
              <w:rPr>
                <w:rFonts w:ascii="Calibri" w:eastAsia="Times New Roman" w:hAnsi="Calibri"/>
                <w:color w:val="000000"/>
                <w:sz w:val="20"/>
                <w:szCs w:val="20"/>
              </w:rPr>
            </w:pPr>
            <w:r>
              <w:rPr>
                <w:rFonts w:ascii="Calibri" w:eastAsia="Times New Roman" w:hAnsi="Calibri"/>
                <w:color w:val="000000"/>
                <w:sz w:val="20"/>
                <w:szCs w:val="20"/>
              </w:rPr>
              <w:t>(+)Ted Forsythe by AC &amp; Brett Gray</w:t>
            </w:r>
          </w:p>
        </w:tc>
        <w:tc>
          <w:tcPr>
            <w:tcW w:w="351" w:type="dxa"/>
          </w:tcPr>
          <w:p w:rsidR="00A15BB7" w:rsidRPr="007F3686" w:rsidRDefault="00AB5ED3">
            <w:r>
              <w:rPr>
                <w:noProof/>
              </w:rPr>
              <w:pict>
                <v:shape id="_x0000_s518717" type="#_x0000_t202" style="position:absolute;margin-left:22.15pt;margin-top:585.95pt;width:298.4pt;height:137.45pt;z-index:23;mso-position-horizontal-relative:text;mso-position-vertical-relative:text;mso-width-relative:margin;mso-height-relative:margin">
                  <v:textbox style="mso-next-textbox:#_x0000_s518717">
                    <w:txbxContent>
                      <w:p w:rsidR="00A15BB7" w:rsidRDefault="00A15BB7" w:rsidP="00902558">
                        <w:pPr>
                          <w:jc w:val="center"/>
                          <w:rPr>
                            <w:rFonts w:ascii="Century Schoolbook" w:hAnsi="Century Schoolbook"/>
                            <w:b/>
                            <w:sz w:val="28"/>
                            <w:szCs w:val="28"/>
                          </w:rPr>
                        </w:pPr>
                        <w:r w:rsidRPr="00DD67D3">
                          <w:rPr>
                            <w:rFonts w:ascii="Century Schoolbook" w:hAnsi="Century Schoolbook"/>
                            <w:b/>
                            <w:sz w:val="28"/>
                            <w:szCs w:val="28"/>
                          </w:rPr>
                          <w:t xml:space="preserve">In memory of your deceased loved ones please have a </w:t>
                        </w:r>
                      </w:p>
                      <w:p w:rsidR="00A15BB7" w:rsidRPr="00DD67D3" w:rsidRDefault="00A15BB7" w:rsidP="00902558">
                        <w:pPr>
                          <w:jc w:val="center"/>
                          <w:rPr>
                            <w:rFonts w:ascii="Century Schoolbook" w:hAnsi="Century Schoolbook"/>
                            <w:b/>
                            <w:sz w:val="28"/>
                            <w:szCs w:val="28"/>
                          </w:rPr>
                        </w:pPr>
                        <w:r w:rsidRPr="00DD67D3">
                          <w:rPr>
                            <w:rFonts w:ascii="Century Schoolbook" w:hAnsi="Century Schoolbook"/>
                            <w:b/>
                            <w:sz w:val="28"/>
                            <w:szCs w:val="28"/>
                          </w:rPr>
                          <w:t>Mass offered for them.</w:t>
                        </w:r>
                      </w:p>
                      <w:p w:rsidR="00A15BB7" w:rsidRPr="00DD67D3" w:rsidRDefault="00A15BB7" w:rsidP="00902558">
                        <w:pPr>
                          <w:jc w:val="center"/>
                          <w:rPr>
                            <w:rFonts w:ascii="Century Schoolbook" w:hAnsi="Century Schoolbook"/>
                            <w:b/>
                            <w:sz w:val="28"/>
                            <w:szCs w:val="28"/>
                          </w:rPr>
                        </w:pPr>
                        <w:r w:rsidRPr="00DD67D3">
                          <w:rPr>
                            <w:rFonts w:ascii="Century Schoolbook" w:hAnsi="Century Schoolbook"/>
                            <w:b/>
                            <w:sz w:val="28"/>
                            <w:szCs w:val="28"/>
                          </w:rPr>
                          <w:t xml:space="preserve">Contact the office for days and times that you wish to have the </w:t>
                        </w:r>
                      </w:p>
                      <w:p w:rsidR="00A15BB7" w:rsidRPr="00DD67D3" w:rsidRDefault="00A15BB7" w:rsidP="00902558">
                        <w:pPr>
                          <w:jc w:val="center"/>
                          <w:rPr>
                            <w:rFonts w:ascii="Century Schoolbook" w:hAnsi="Century Schoolbook"/>
                            <w:b/>
                            <w:sz w:val="28"/>
                            <w:szCs w:val="28"/>
                          </w:rPr>
                        </w:pPr>
                        <w:r w:rsidRPr="00DD67D3">
                          <w:rPr>
                            <w:rFonts w:ascii="Century Schoolbook" w:hAnsi="Century Schoolbook"/>
                            <w:b/>
                            <w:sz w:val="28"/>
                            <w:szCs w:val="28"/>
                          </w:rPr>
                          <w:t xml:space="preserve">Mass celebrated.  </w:t>
                        </w:r>
                      </w:p>
                      <w:p w:rsidR="00A15BB7" w:rsidRPr="00DD67D3" w:rsidRDefault="00A15BB7" w:rsidP="00902558">
                        <w:pPr>
                          <w:jc w:val="center"/>
                          <w:rPr>
                            <w:rFonts w:ascii="Century Schoolbook" w:hAnsi="Century Schoolbook"/>
                            <w:b/>
                            <w:sz w:val="28"/>
                            <w:szCs w:val="28"/>
                          </w:rPr>
                        </w:pPr>
                        <w:r w:rsidRPr="00DD67D3">
                          <w:rPr>
                            <w:rFonts w:ascii="Century Schoolbook" w:hAnsi="Century Schoolbook"/>
                            <w:b/>
                            <w:sz w:val="28"/>
                            <w:szCs w:val="28"/>
                          </w:rPr>
                          <w:t>What a precious gift!</w:t>
                        </w:r>
                      </w:p>
                      <w:p w:rsidR="00A15BB7" w:rsidRDefault="00A15BB7"/>
                    </w:txbxContent>
                  </v:textbox>
                </v:shape>
              </w:pict>
            </w:r>
          </w:p>
        </w:tc>
      </w:tr>
      <w:tr w:rsidR="00A15BB7" w:rsidRPr="007F3686" w:rsidTr="0091648F">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191D03" w:rsidRDefault="00A15BB7" w:rsidP="007B227F">
            <w:pPr>
              <w:rPr>
                <w:rFonts w:ascii="Calibri" w:eastAsia="Times New Roman" w:hAnsi="Calibri"/>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A15BB7" w:rsidRPr="00191D03" w:rsidRDefault="00A15BB7" w:rsidP="0054179E">
            <w:pPr>
              <w:rPr>
                <w:rFonts w:ascii="Calibri" w:eastAsia="Times New Roman" w:hAnsi="Calibri"/>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15BB7" w:rsidRPr="00CA58F6" w:rsidRDefault="00A15BB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A15BB7" w:rsidRPr="004B7FC0" w:rsidRDefault="00A15BB7" w:rsidP="000C4669">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Family</w:t>
            </w:r>
          </w:p>
        </w:tc>
        <w:tc>
          <w:tcPr>
            <w:tcW w:w="351" w:type="dxa"/>
          </w:tcPr>
          <w:p w:rsidR="00A15BB7" w:rsidRDefault="00A15BB7">
            <w:pPr>
              <w:rPr>
                <w:noProof/>
                <w:lang w:eastAsia="zh-TW"/>
              </w:rPr>
            </w:pPr>
          </w:p>
        </w:tc>
      </w:tr>
      <w:tr w:rsidR="00A15BB7" w:rsidRPr="007F3686" w:rsidTr="004B7FC0">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775CD5" w:rsidRDefault="00A15BB7" w:rsidP="007B227F">
            <w:pPr>
              <w:rPr>
                <w:rFonts w:ascii="Calibri" w:eastAsia="Times New Roman" w:hAnsi="Calibri"/>
                <w:i/>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A15BB7" w:rsidRPr="00775CD5" w:rsidRDefault="00A15BB7" w:rsidP="0054179E">
            <w:pPr>
              <w:rPr>
                <w:rFonts w:ascii="Calibri" w:eastAsia="Times New Roman" w:hAnsi="Calibri"/>
                <w:i/>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15BB7" w:rsidRPr="00CA58F6" w:rsidRDefault="00A15BB7" w:rsidP="00E951D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A15BB7" w:rsidRPr="00E328D1" w:rsidRDefault="00A15BB7" w:rsidP="00E951DF">
            <w:pPr>
              <w:rPr>
                <w:rFonts w:ascii="Calibri" w:eastAsia="Times New Roman" w:hAnsi="Calibri"/>
                <w:color w:val="000000"/>
                <w:sz w:val="20"/>
                <w:szCs w:val="20"/>
              </w:rPr>
            </w:pPr>
            <w:r>
              <w:rPr>
                <w:rFonts w:ascii="Calibri" w:eastAsia="Times New Roman" w:hAnsi="Calibri"/>
                <w:color w:val="000000"/>
                <w:sz w:val="20"/>
                <w:szCs w:val="20"/>
              </w:rPr>
              <w:t>(+)George E. Coughlin</w:t>
            </w:r>
          </w:p>
        </w:tc>
        <w:tc>
          <w:tcPr>
            <w:tcW w:w="351" w:type="dxa"/>
          </w:tcPr>
          <w:p w:rsidR="00A15BB7" w:rsidRDefault="00A15BB7">
            <w:pPr>
              <w:rPr>
                <w:noProof/>
              </w:rPr>
            </w:pPr>
          </w:p>
        </w:tc>
      </w:tr>
      <w:tr w:rsidR="00A15BB7" w:rsidRPr="007F3686" w:rsidTr="004B7FC0">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775CD5" w:rsidRDefault="00A15BB7" w:rsidP="007B227F">
            <w:pPr>
              <w:rPr>
                <w:rFonts w:ascii="Calibri" w:eastAsia="Times New Roman" w:hAnsi="Calibri"/>
                <w:i/>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A15BB7" w:rsidRPr="00775CD5" w:rsidRDefault="00A15BB7" w:rsidP="0054179E">
            <w:pPr>
              <w:rPr>
                <w:rFonts w:ascii="Calibri" w:eastAsia="Times New Roman" w:hAnsi="Calibri"/>
                <w:i/>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15BB7" w:rsidRPr="00CA58F6" w:rsidRDefault="00A15BB7"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A15BB7" w:rsidRPr="00844A23" w:rsidRDefault="00A15BB7" w:rsidP="000C4669">
            <w:pPr>
              <w:rPr>
                <w:rFonts w:ascii="Calibri" w:eastAsia="Times New Roman" w:hAnsi="Calibri"/>
                <w:color w:val="000000"/>
                <w:sz w:val="20"/>
                <w:szCs w:val="20"/>
              </w:rPr>
            </w:pPr>
            <w:r>
              <w:rPr>
                <w:rFonts w:ascii="Calibri" w:eastAsia="Times New Roman" w:hAnsi="Calibri"/>
                <w:color w:val="000000"/>
                <w:sz w:val="20"/>
                <w:szCs w:val="20"/>
              </w:rPr>
              <w:t>(+)Isidro Ibarra</w:t>
            </w:r>
          </w:p>
        </w:tc>
        <w:tc>
          <w:tcPr>
            <w:tcW w:w="351" w:type="dxa"/>
          </w:tcPr>
          <w:p w:rsidR="00A15BB7" w:rsidRPr="007F3686" w:rsidRDefault="00AB5ED3">
            <w:r>
              <w:rPr>
                <w:noProof/>
              </w:rPr>
              <w:pict>
                <v:shape id="_x0000_s518720" type="#_x0000_t202" style="position:absolute;margin-left:314.1pt;margin-top:357.75pt;width:261.9pt;height:173.3pt;z-index:26;mso-position-horizontal-relative:text;mso-position-vertical-relative:text;mso-width-relative:margin;mso-height-relative:margin" strokeweight="2.25pt">
                  <v:fill r:id="rId7" o:title="White marble" opacity="13107f" color2="#f2f2f2" rotate="t" focus="100%" type="tile"/>
                  <v:textbox style="mso-next-textbox:#_x0000_s518720" inset=".72pt,1.44pt,.72pt,1.44pt">
                    <w:txbxContent>
                      <w:p w:rsidR="00A15BB7" w:rsidRPr="003C7B34" w:rsidRDefault="00A15BB7" w:rsidP="007661CD">
                        <w:pPr>
                          <w:jc w:val="center"/>
                          <w:rPr>
                            <w:rFonts w:ascii="Engravers MT" w:hAnsi="Engravers MT"/>
                            <w:b/>
                            <w:lang w:val="es-MX"/>
                          </w:rPr>
                        </w:pPr>
                        <w:r w:rsidRPr="003C7B34">
                          <w:rPr>
                            <w:rFonts w:ascii="Engravers MT" w:hAnsi="Engravers MT"/>
                            <w:b/>
                            <w:lang w:val="es-MX"/>
                          </w:rPr>
                          <w:t>FIRST FRIDAY ADORATION</w:t>
                        </w:r>
                      </w:p>
                      <w:p w:rsidR="00A15BB7" w:rsidRPr="003C7B34" w:rsidRDefault="00A15BB7"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A15BB7" w:rsidRPr="00E608A5" w:rsidRDefault="00A15BB7" w:rsidP="007661CD">
                        <w:pPr>
                          <w:jc w:val="center"/>
                          <w:rPr>
                            <w:rFonts w:ascii="Arial" w:hAnsi="Arial" w:cs="Arial"/>
                            <w:sz w:val="28"/>
                            <w:szCs w:val="28"/>
                          </w:rPr>
                        </w:pPr>
                        <w:r>
                          <w:rPr>
                            <w:rFonts w:ascii="Arial" w:hAnsi="Arial" w:cs="Arial"/>
                            <w:sz w:val="28"/>
                            <w:szCs w:val="28"/>
                          </w:rPr>
                          <w:t>August 2</w:t>
                        </w:r>
                      </w:p>
                      <w:p w:rsidR="00A15BB7" w:rsidRDefault="00AB5ED3" w:rsidP="007661CD">
                        <w:pPr>
                          <w:jc w:val="center"/>
                          <w:rPr>
                            <w:rFonts w:ascii="Arial" w:hAnsi="Arial" w:cs="Arial"/>
                            <w:b/>
                            <w:sz w:val="28"/>
                            <w:szCs w:val="28"/>
                          </w:rPr>
                        </w:pPr>
                        <w:r w:rsidRPr="00AB5ED3">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5.5pt;height:64.5pt">
                              <v:imagedata r:id="rId8" o:title=""/>
                            </v:shape>
                          </w:pict>
                        </w:r>
                      </w:p>
                      <w:p w:rsidR="00A15BB7" w:rsidRPr="00FC6A18" w:rsidRDefault="00A15BB7" w:rsidP="007661CD">
                        <w:pPr>
                          <w:jc w:val="center"/>
                          <w:rPr>
                            <w:rFonts w:ascii="Arial" w:hAnsi="Arial" w:cs="Arial"/>
                            <w:b/>
                          </w:rPr>
                        </w:pPr>
                        <w:r w:rsidRPr="00FC6A18">
                          <w:rPr>
                            <w:rFonts w:ascii="Arial" w:hAnsi="Arial" w:cs="Arial"/>
                            <w:b/>
                          </w:rPr>
                          <w:t>from 12:30 pm (after mass) - 9 pm</w:t>
                        </w:r>
                      </w:p>
                      <w:p w:rsidR="00A15BB7" w:rsidRPr="00FC6A18" w:rsidRDefault="00A15BB7" w:rsidP="007661CD">
                        <w:pPr>
                          <w:jc w:val="center"/>
                          <w:rPr>
                            <w:rFonts w:ascii="Arial" w:hAnsi="Arial" w:cs="Arial"/>
                            <w:sz w:val="22"/>
                            <w:szCs w:val="22"/>
                          </w:rPr>
                        </w:pPr>
                        <w:r w:rsidRPr="00FC6A18">
                          <w:rPr>
                            <w:rFonts w:ascii="Arial" w:hAnsi="Arial" w:cs="Arial"/>
                            <w:sz w:val="22"/>
                            <w:szCs w:val="22"/>
                          </w:rPr>
                          <w:t>Benediction will be from 8:45 - 9 pm</w:t>
                        </w:r>
                      </w:p>
                      <w:p w:rsidR="00A15BB7" w:rsidRPr="00FC6A18" w:rsidRDefault="00A15BB7" w:rsidP="00E171CF">
                        <w:pPr>
                          <w:jc w:val="center"/>
                          <w:rPr>
                            <w:rFonts w:ascii="Arial" w:hAnsi="Arial" w:cs="Arial"/>
                            <w:b/>
                            <w:lang w:val="es-MX"/>
                          </w:rPr>
                        </w:pPr>
                        <w:r w:rsidRPr="00FC6A18">
                          <w:rPr>
                            <w:rFonts w:ascii="Arial" w:hAnsi="Arial" w:cs="Arial"/>
                            <w:b/>
                            <w:lang w:val="es-MX"/>
                          </w:rPr>
                          <w:t>de 12:30 pm (después de misa) - 9 pm</w:t>
                        </w:r>
                      </w:p>
                      <w:p w:rsidR="00A15BB7" w:rsidRPr="00FC6A18" w:rsidRDefault="00A15BB7"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A15BB7" w:rsidRPr="007A366A" w:rsidRDefault="00A15BB7" w:rsidP="007661CD"/>
                    </w:txbxContent>
                  </v:textbox>
                </v:shape>
              </w:pict>
            </w:r>
            <w:r>
              <w:rPr>
                <w:noProof/>
              </w:rPr>
              <w:pict>
                <v:shape id="_x0000_s518719" type="#_x0000_t202" style="position:absolute;margin-left:317.2pt;margin-top:383.5pt;width:258.8pt;height:123pt;z-index:25;mso-position-horizontal-relative:text;mso-position-vertical-relative:text;mso-width-relative:margin;mso-height-relative:margin" strokeweight="2.25pt">
                  <v:fill r:id="rId7" o:title="White marble" opacity="13107f" color2="#f2f2f2" rotate="t" focus="100%" type="tile"/>
                  <v:textbox style="mso-next-textbox:#_x0000_s518719" inset=".72pt,1.44pt,.72pt,1.44pt">
                    <w:txbxContent>
                      <w:p w:rsidR="00A15BB7" w:rsidRPr="00E608A5" w:rsidRDefault="00A15BB7" w:rsidP="007661CD">
                        <w:pPr>
                          <w:jc w:val="center"/>
                          <w:rPr>
                            <w:rFonts w:ascii="Engravers MT" w:hAnsi="Engravers MT"/>
                            <w:b/>
                          </w:rPr>
                        </w:pPr>
                        <w:r w:rsidRPr="00E608A5">
                          <w:rPr>
                            <w:rFonts w:ascii="Engravers MT" w:hAnsi="Engravers MT"/>
                            <w:b/>
                          </w:rPr>
                          <w:t>FIRST FRIDAY ADORATION</w:t>
                        </w:r>
                      </w:p>
                      <w:p w:rsidR="00A15BB7" w:rsidRPr="00E608A5" w:rsidRDefault="00A15BB7" w:rsidP="007661CD">
                        <w:pPr>
                          <w:jc w:val="center"/>
                          <w:rPr>
                            <w:rFonts w:ascii="Arial" w:hAnsi="Arial" w:cs="Arial"/>
                            <w:sz w:val="28"/>
                            <w:szCs w:val="28"/>
                          </w:rPr>
                        </w:pPr>
                        <w:r>
                          <w:rPr>
                            <w:rFonts w:ascii="Arial" w:hAnsi="Arial" w:cs="Arial"/>
                            <w:sz w:val="28"/>
                            <w:szCs w:val="28"/>
                          </w:rPr>
                          <w:t>April 5</w:t>
                        </w:r>
                      </w:p>
                      <w:p w:rsidR="00A15BB7" w:rsidRPr="00ED0243" w:rsidRDefault="00AB5ED3" w:rsidP="007661CD">
                        <w:pPr>
                          <w:jc w:val="center"/>
                          <w:rPr>
                            <w:rFonts w:ascii="Arial" w:hAnsi="Arial" w:cs="Arial"/>
                            <w:b/>
                            <w:sz w:val="20"/>
                            <w:szCs w:val="20"/>
                          </w:rPr>
                        </w:pPr>
                        <w:r w:rsidRPr="00AB5ED3">
                          <w:rPr>
                            <w:rFonts w:ascii="Arial" w:hAnsi="Arial" w:cs="Arial"/>
                            <w:b/>
                            <w:sz w:val="28"/>
                            <w:szCs w:val="28"/>
                          </w:rPr>
                          <w:pict>
                            <v:shape id="_x0000_i1027" type="#_x0000_t75" style="width:51pt;height:58.5pt">
                              <v:imagedata r:id="rId8" o:title=""/>
                            </v:shape>
                          </w:pict>
                        </w:r>
                      </w:p>
                      <w:p w:rsidR="00A15BB7" w:rsidRPr="00FC6A18" w:rsidRDefault="00A15BB7" w:rsidP="007661CD">
                        <w:pPr>
                          <w:jc w:val="center"/>
                          <w:rPr>
                            <w:rFonts w:ascii="Arial" w:hAnsi="Arial" w:cs="Arial"/>
                            <w:b/>
                          </w:rPr>
                        </w:pPr>
                        <w:r w:rsidRPr="00FC6A18">
                          <w:rPr>
                            <w:rFonts w:ascii="Arial" w:hAnsi="Arial" w:cs="Arial"/>
                            <w:b/>
                          </w:rPr>
                          <w:t>from 12:30 pm (after mass) - 9 pm</w:t>
                        </w:r>
                      </w:p>
                      <w:p w:rsidR="00A15BB7" w:rsidRPr="00FC6A18" w:rsidRDefault="00A15BB7" w:rsidP="007661CD">
                        <w:pPr>
                          <w:jc w:val="center"/>
                          <w:rPr>
                            <w:rFonts w:ascii="Arial" w:hAnsi="Arial" w:cs="Arial"/>
                            <w:sz w:val="22"/>
                            <w:szCs w:val="22"/>
                          </w:rPr>
                        </w:pPr>
                        <w:r w:rsidRPr="00FC6A18">
                          <w:rPr>
                            <w:rFonts w:ascii="Arial" w:hAnsi="Arial" w:cs="Arial"/>
                            <w:sz w:val="22"/>
                            <w:szCs w:val="22"/>
                          </w:rPr>
                          <w:t>Benediction will be from 8:45 - 9 pm</w:t>
                        </w:r>
                      </w:p>
                      <w:p w:rsidR="00A15BB7" w:rsidRPr="007A366A" w:rsidRDefault="00A15BB7" w:rsidP="007661CD"/>
                    </w:txbxContent>
                  </v:textbox>
                </v:shape>
              </w:pict>
            </w:r>
            <w:r>
              <w:rPr>
                <w:noProof/>
              </w:rPr>
              <w:pict>
                <v:shape id="_x0000_s518718" type="#_x0000_t202" style="position:absolute;margin-left:323.95pt;margin-top:378.8pt;width:258.8pt;height:123pt;z-index:24;mso-position-horizontal-relative:text;mso-position-vertical-relative:text;mso-width-relative:margin;mso-height-relative:margin" strokeweight="2.25pt">
                  <v:fill r:id="rId7" o:title="White marble" opacity="13107f" color2="#f2f2f2" rotate="t" focus="100%" type="tile"/>
                  <v:textbox style="mso-next-textbox:#_x0000_s518718" inset=".72pt,1.44pt,.72pt,1.44pt">
                    <w:txbxContent>
                      <w:p w:rsidR="00A15BB7" w:rsidRPr="00E608A5" w:rsidRDefault="00A15BB7" w:rsidP="007661CD">
                        <w:pPr>
                          <w:jc w:val="center"/>
                          <w:rPr>
                            <w:rFonts w:ascii="Engravers MT" w:hAnsi="Engravers MT"/>
                            <w:b/>
                          </w:rPr>
                        </w:pPr>
                        <w:r w:rsidRPr="00E608A5">
                          <w:rPr>
                            <w:rFonts w:ascii="Engravers MT" w:hAnsi="Engravers MT"/>
                            <w:b/>
                          </w:rPr>
                          <w:t>FIRST FRIDAY ADORATION</w:t>
                        </w:r>
                      </w:p>
                      <w:p w:rsidR="00A15BB7" w:rsidRPr="00E608A5" w:rsidRDefault="00A15BB7" w:rsidP="007661CD">
                        <w:pPr>
                          <w:jc w:val="center"/>
                          <w:rPr>
                            <w:rFonts w:ascii="Arial" w:hAnsi="Arial" w:cs="Arial"/>
                            <w:sz w:val="28"/>
                            <w:szCs w:val="28"/>
                          </w:rPr>
                        </w:pPr>
                        <w:r>
                          <w:rPr>
                            <w:rFonts w:ascii="Arial" w:hAnsi="Arial" w:cs="Arial"/>
                            <w:sz w:val="28"/>
                            <w:szCs w:val="28"/>
                          </w:rPr>
                          <w:t>April 5</w:t>
                        </w:r>
                      </w:p>
                      <w:p w:rsidR="00A15BB7" w:rsidRPr="00ED0243" w:rsidRDefault="00AB5ED3" w:rsidP="007661CD">
                        <w:pPr>
                          <w:jc w:val="center"/>
                          <w:rPr>
                            <w:rFonts w:ascii="Arial" w:hAnsi="Arial" w:cs="Arial"/>
                            <w:b/>
                            <w:sz w:val="20"/>
                            <w:szCs w:val="20"/>
                          </w:rPr>
                        </w:pPr>
                        <w:r w:rsidRPr="00AB5ED3">
                          <w:rPr>
                            <w:rFonts w:ascii="Arial" w:hAnsi="Arial" w:cs="Arial"/>
                            <w:b/>
                            <w:sz w:val="28"/>
                            <w:szCs w:val="28"/>
                          </w:rPr>
                          <w:pict>
                            <v:shape id="_x0000_i1028" type="#_x0000_t75" style="width:51pt;height:58.5pt">
                              <v:imagedata r:id="rId8" o:title=""/>
                            </v:shape>
                          </w:pict>
                        </w:r>
                      </w:p>
                      <w:p w:rsidR="00A15BB7" w:rsidRPr="00FC6A18" w:rsidRDefault="00A15BB7" w:rsidP="007661CD">
                        <w:pPr>
                          <w:jc w:val="center"/>
                          <w:rPr>
                            <w:rFonts w:ascii="Arial" w:hAnsi="Arial" w:cs="Arial"/>
                            <w:b/>
                          </w:rPr>
                        </w:pPr>
                        <w:r w:rsidRPr="00FC6A18">
                          <w:rPr>
                            <w:rFonts w:ascii="Arial" w:hAnsi="Arial" w:cs="Arial"/>
                            <w:b/>
                          </w:rPr>
                          <w:t>from 12:30 pm (after mass) - 9 pm</w:t>
                        </w:r>
                      </w:p>
                      <w:p w:rsidR="00A15BB7" w:rsidRPr="00FC6A18" w:rsidRDefault="00A15BB7" w:rsidP="007661CD">
                        <w:pPr>
                          <w:jc w:val="center"/>
                          <w:rPr>
                            <w:rFonts w:ascii="Arial" w:hAnsi="Arial" w:cs="Arial"/>
                            <w:sz w:val="22"/>
                            <w:szCs w:val="22"/>
                          </w:rPr>
                        </w:pPr>
                        <w:r w:rsidRPr="00FC6A18">
                          <w:rPr>
                            <w:rFonts w:ascii="Arial" w:hAnsi="Arial" w:cs="Arial"/>
                            <w:sz w:val="22"/>
                            <w:szCs w:val="22"/>
                          </w:rPr>
                          <w:t>Benediction will be from 8:45 - 9 pm</w:t>
                        </w:r>
                      </w:p>
                      <w:p w:rsidR="00A15BB7" w:rsidRPr="007A366A" w:rsidRDefault="00A15BB7" w:rsidP="007661CD"/>
                    </w:txbxContent>
                  </v:textbox>
                </v:shape>
              </w:pict>
            </w:r>
          </w:p>
        </w:tc>
      </w:tr>
    </w:tbl>
    <w:p w:rsidR="00D12DA6" w:rsidRPr="00842035" w:rsidRDefault="00AB5ED3" w:rsidP="004B488E">
      <w:pPr>
        <w:tabs>
          <w:tab w:val="left" w:pos="705"/>
          <w:tab w:val="left" w:pos="6345"/>
        </w:tabs>
      </w:pPr>
      <w:r>
        <w:rPr>
          <w:noProof/>
          <w:lang w:eastAsia="zh-TW"/>
        </w:rPr>
        <w:pict>
          <v:shape id="_x0000_s518740" type="#_x0000_t202" style="position:absolute;margin-left:-13.85pt;margin-top:9.7pt;width:281.6pt;height:54pt;z-index:34;mso-position-horizontal-relative:text;mso-position-vertical-relative:text;mso-width-relative:margin;mso-height-relative:margin">
            <v:textbox>
              <w:txbxContent>
                <w:p w:rsidR="008D12A8" w:rsidRPr="008D12A8" w:rsidRDefault="008D12A8" w:rsidP="008D12A8">
                  <w:pPr>
                    <w:jc w:val="both"/>
                    <w:rPr>
                      <w:rFonts w:ascii="Berlin Sans FB" w:hAnsi="Berlin Sans FB"/>
                      <w:sz w:val="28"/>
                      <w:szCs w:val="28"/>
                    </w:rPr>
                  </w:pPr>
                  <w:r w:rsidRPr="008D12A8">
                    <w:rPr>
                      <w:rFonts w:ascii="Berlin Sans FB" w:hAnsi="Berlin Sans FB"/>
                      <w:sz w:val="28"/>
                      <w:szCs w:val="28"/>
                      <w:u w:val="single"/>
                    </w:rPr>
                    <w:t>Please notice</w:t>
                  </w:r>
                  <w:r w:rsidRPr="008D12A8">
                    <w:rPr>
                      <w:rFonts w:ascii="Berlin Sans FB" w:hAnsi="Berlin Sans FB"/>
                      <w:sz w:val="28"/>
                      <w:szCs w:val="28"/>
                    </w:rPr>
                    <w:t>:  There is no 12:10 pm Mass on Monday, May 5.  The Gregorian Mass will be celebrated at 6:00 p.m.</w:t>
                  </w:r>
                </w:p>
              </w:txbxContent>
            </v:textbox>
          </v:shape>
        </w:pict>
      </w:r>
    </w:p>
    <w:p w:rsidR="001D7A2F" w:rsidRPr="00842035" w:rsidRDefault="001D7A2F" w:rsidP="00D154DC">
      <w:pPr>
        <w:tabs>
          <w:tab w:val="left" w:pos="195"/>
          <w:tab w:val="left" w:pos="1920"/>
          <w:tab w:val="left" w:pos="2070"/>
          <w:tab w:val="left" w:pos="7005"/>
        </w:tabs>
      </w:pP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AB5ED3" w:rsidP="003C76EF">
      <w:pPr>
        <w:tabs>
          <w:tab w:val="left" w:pos="6705"/>
        </w:tabs>
      </w:pPr>
      <w:r>
        <w:rPr>
          <w:noProof/>
          <w:lang w:eastAsia="zh-TW"/>
        </w:rPr>
        <w:pict>
          <v:shape id="_x0000_s518755" type="#_x0000_t202" style="position:absolute;margin-left:-9.95pt;margin-top:4.7pt;width:277.25pt;height:52.65pt;z-index:37;mso-width-relative:margin;mso-height-relative:margin">
            <v:textbox>
              <w:txbxContent>
                <w:p w:rsidR="00F24D63" w:rsidRDefault="00473CD3" w:rsidP="00F24D63">
                  <w:pPr>
                    <w:jc w:val="center"/>
                    <w:rPr>
                      <w:rFonts w:ascii="Bodoni MT" w:hAnsi="Bodoni MT"/>
                    </w:rPr>
                  </w:pPr>
                  <w:r w:rsidRPr="00F24D63">
                    <w:rPr>
                      <w:rFonts w:ascii="Bodoni MT" w:hAnsi="Bodoni MT"/>
                    </w:rPr>
                    <w:t>No 12:10 p.m. Mass</w:t>
                  </w:r>
                  <w:r w:rsidR="00F24D63">
                    <w:rPr>
                      <w:rFonts w:ascii="Bodoni MT" w:hAnsi="Bodoni MT"/>
                    </w:rPr>
                    <w:t>es</w:t>
                  </w:r>
                  <w:r w:rsidRPr="00F24D63">
                    <w:rPr>
                      <w:rFonts w:ascii="Bodoni MT" w:hAnsi="Bodoni MT"/>
                    </w:rPr>
                    <w:t xml:space="preserve"> Monday, May 26, </w:t>
                  </w:r>
                </w:p>
                <w:p w:rsidR="00473CD3" w:rsidRPr="00F24D63" w:rsidRDefault="00473CD3" w:rsidP="00F24D63">
                  <w:pPr>
                    <w:jc w:val="center"/>
                    <w:rPr>
                      <w:rFonts w:ascii="Bodoni MT" w:hAnsi="Bodoni MT"/>
                    </w:rPr>
                  </w:pPr>
                  <w:r w:rsidRPr="00F24D63">
                    <w:rPr>
                      <w:rFonts w:ascii="Bodoni MT" w:hAnsi="Bodoni MT"/>
                    </w:rPr>
                    <w:t>Memorial Day or Thursday, May 29.</w:t>
                  </w:r>
                </w:p>
                <w:p w:rsidR="00473CD3" w:rsidRPr="00F24D63" w:rsidRDefault="00F24D63" w:rsidP="00F24D63">
                  <w:pPr>
                    <w:jc w:val="center"/>
                    <w:rPr>
                      <w:rFonts w:ascii="Bodoni MT" w:hAnsi="Bodoni MT"/>
                    </w:rPr>
                  </w:pPr>
                  <w:r w:rsidRPr="00F24D63">
                    <w:rPr>
                      <w:rFonts w:ascii="Bodoni MT" w:hAnsi="Bodoni MT"/>
                    </w:rPr>
                    <w:t>No Masses Tuesday-Friday, June 3-6, Clergy Days!</w:t>
                  </w:r>
                </w:p>
              </w:txbxContent>
            </v:textbox>
          </v:shape>
        </w:pict>
      </w: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AB5ED3"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842035" w:rsidRDefault="00AB5ED3" w:rsidP="00A756BF">
      <w:r w:rsidRPr="00AB5ED3">
        <w:rPr>
          <w:rFonts w:ascii="Cooper Black" w:hAnsi="Cooper Black"/>
          <w:noProof/>
          <w:sz w:val="28"/>
          <w:szCs w:val="28"/>
          <w:u w:val="single"/>
        </w:rPr>
        <w:pict>
          <v:shape id="_x0000_s518733" type="#_x0000_t202" style="position:absolute;margin-left:-9.95pt;margin-top:10.8pt;width:277.25pt;height:157.15pt;z-index:32;mso-width-relative:margin;mso-height-relative:margin">
            <v:textbox>
              <w:txbxContent>
                <w:p w:rsidR="00600C70" w:rsidRPr="00600C70" w:rsidRDefault="00600C70" w:rsidP="005F1B0E">
                  <w:pPr>
                    <w:rPr>
                      <w:rFonts w:ascii="Script MT Bold" w:hAnsi="Script MT Bold"/>
                    </w:rPr>
                  </w:pPr>
                  <w:r w:rsidRPr="00600C70">
                    <w:rPr>
                      <w:rFonts w:ascii="Script MT Bold" w:hAnsi="Script MT Bold"/>
                    </w:rPr>
                    <w:t xml:space="preserve">We pray the </w:t>
                  </w:r>
                </w:p>
                <w:p w:rsidR="00600C70" w:rsidRPr="00600C70" w:rsidRDefault="00600C70" w:rsidP="005F1B0E">
                  <w:pPr>
                    <w:rPr>
                      <w:rFonts w:ascii="Script MT Bold" w:hAnsi="Script MT Bold"/>
                    </w:rPr>
                  </w:pPr>
                  <w:r w:rsidRPr="00600C70">
                    <w:rPr>
                      <w:rFonts w:ascii="Script MT Bold" w:hAnsi="Script MT Bold"/>
                    </w:rPr>
                    <w:t xml:space="preserve">Chaplet of Divine Mercy </w:t>
                  </w:r>
                </w:p>
                <w:p w:rsidR="00600C70" w:rsidRPr="00600C70" w:rsidRDefault="00600C70" w:rsidP="005F1B0E">
                  <w:pPr>
                    <w:rPr>
                      <w:rFonts w:ascii="Script MT Bold" w:hAnsi="Script MT Bold"/>
                    </w:rPr>
                  </w:pPr>
                  <w:r w:rsidRPr="00600C70">
                    <w:rPr>
                      <w:rFonts w:ascii="Script MT Bold" w:hAnsi="Script MT Bold"/>
                    </w:rPr>
                    <w:t xml:space="preserve">and the Rosary </w:t>
                  </w:r>
                </w:p>
                <w:p w:rsidR="00600C70" w:rsidRPr="00666454" w:rsidRDefault="00600C70" w:rsidP="005F1B0E">
                  <w:pPr>
                    <w:rPr>
                      <w:rFonts w:ascii="Script MT Bold" w:hAnsi="Script MT Bold"/>
                      <w:sz w:val="16"/>
                      <w:szCs w:val="16"/>
                    </w:rPr>
                  </w:pPr>
                </w:p>
                <w:p w:rsidR="00600C70" w:rsidRPr="00600C70" w:rsidRDefault="00600C70" w:rsidP="005F1B0E">
                  <w:pPr>
                    <w:rPr>
                      <w:rFonts w:ascii="Script MT Bold" w:hAnsi="Script MT Bold"/>
                    </w:rPr>
                  </w:pPr>
                  <w:r w:rsidRPr="00600C70">
                    <w:rPr>
                      <w:rFonts w:ascii="Script MT Bold" w:hAnsi="Script MT Bold"/>
                    </w:rPr>
                    <w:t xml:space="preserve">Monday through Friday </w:t>
                  </w:r>
                </w:p>
                <w:p w:rsidR="00600C70" w:rsidRDefault="00600C70" w:rsidP="005F1B0E">
                  <w:pPr>
                    <w:rPr>
                      <w:rFonts w:ascii="Script MT Bold" w:hAnsi="Script MT Bold"/>
                    </w:rPr>
                  </w:pPr>
                  <w:r w:rsidRPr="00600C70">
                    <w:rPr>
                      <w:rFonts w:ascii="Script MT Bold" w:hAnsi="Script MT Bold"/>
                    </w:rPr>
                    <w:t xml:space="preserve">at 11:45 a.m. before </w:t>
                  </w:r>
                </w:p>
                <w:p w:rsidR="00600C70" w:rsidRPr="00600C70" w:rsidRDefault="00600C70" w:rsidP="005F1B0E">
                  <w:pPr>
                    <w:rPr>
                      <w:rFonts w:ascii="Script MT Bold" w:hAnsi="Script MT Bold"/>
                    </w:rPr>
                  </w:pPr>
                  <w:r w:rsidRPr="00600C70">
                    <w:rPr>
                      <w:rFonts w:ascii="Script MT Bold" w:hAnsi="Script MT Bold"/>
                    </w:rPr>
                    <w:t xml:space="preserve">the 12:10 Mass.  </w:t>
                  </w:r>
                </w:p>
                <w:p w:rsidR="00666454" w:rsidRPr="00666454" w:rsidRDefault="00666454" w:rsidP="005F1B0E">
                  <w:pPr>
                    <w:rPr>
                      <w:rFonts w:ascii="Script MT Bold" w:hAnsi="Script MT Bold"/>
                      <w:sz w:val="16"/>
                      <w:szCs w:val="16"/>
                    </w:rPr>
                  </w:pPr>
                </w:p>
                <w:p w:rsidR="00600C70" w:rsidRDefault="00600C70" w:rsidP="005F1B0E">
                  <w:pPr>
                    <w:rPr>
                      <w:rFonts w:ascii="Script MT Bold" w:hAnsi="Script MT Bold"/>
                    </w:rPr>
                  </w:pPr>
                  <w:r w:rsidRPr="00600C70">
                    <w:rPr>
                      <w:rFonts w:ascii="Script MT Bold" w:hAnsi="Script MT Bold"/>
                    </w:rPr>
                    <w:t xml:space="preserve">Everyone is invited to </w:t>
                  </w:r>
                </w:p>
                <w:p w:rsidR="00600C70" w:rsidRPr="00600C70" w:rsidRDefault="00600C70" w:rsidP="005F1B0E">
                  <w:pPr>
                    <w:rPr>
                      <w:rFonts w:ascii="Script MT Bold" w:hAnsi="Script MT Bold"/>
                    </w:rPr>
                  </w:pPr>
                  <w:r w:rsidRPr="00600C70">
                    <w:rPr>
                      <w:rFonts w:ascii="Script MT Bold" w:hAnsi="Script MT Bold"/>
                    </w:rPr>
                    <w:t xml:space="preserve">participate and </w:t>
                  </w:r>
                </w:p>
                <w:p w:rsidR="00600C70" w:rsidRPr="00600C70" w:rsidRDefault="00600C70" w:rsidP="005F1B0E">
                  <w:pPr>
                    <w:rPr>
                      <w:rFonts w:ascii="Script MT Bold" w:hAnsi="Script MT Bold"/>
                    </w:rPr>
                  </w:pPr>
                  <w:r w:rsidRPr="00600C70">
                    <w:rPr>
                      <w:rFonts w:ascii="Script MT Bold" w:hAnsi="Script MT Bold"/>
                    </w:rPr>
                    <w:t>spend time with Jesus!</w:t>
                  </w:r>
                </w:p>
                <w:p w:rsidR="00600C70" w:rsidRDefault="00600C70" w:rsidP="005F1B0E"/>
              </w:txbxContent>
            </v:textbox>
          </v:shape>
        </w:pict>
      </w:r>
    </w:p>
    <w:p w:rsidR="00675CB7" w:rsidRPr="00842035" w:rsidRDefault="00AB5ED3" w:rsidP="009F4E68">
      <w:pPr>
        <w:tabs>
          <w:tab w:val="left" w:pos="7620"/>
        </w:tabs>
      </w:pPr>
      <w:r w:rsidRPr="00AB5ED3">
        <w:rPr>
          <w:rFonts w:ascii="Cooper Black" w:hAnsi="Cooper Black"/>
          <w:noProof/>
          <w:sz w:val="28"/>
          <w:szCs w:val="28"/>
          <w:u w:val="single"/>
        </w:rPr>
        <w:pict>
          <v:shape id="_x0000_s518734" type="#_x0000_t75" alt="" style="position:absolute;margin-left:172.2pt;margin-top:1.7pt;width:88.95pt;height:148.5pt;z-index:33">
            <v:imagedata r:id="rId9" o:title="divine_mercy_image-demonic"/>
          </v:shape>
        </w:pict>
      </w:r>
      <w:r w:rsidR="009F4E68" w:rsidRPr="00842035">
        <w:tab/>
      </w:r>
      <w:r w:rsidR="00BB2561">
        <w:tab/>
      </w:r>
      <w:r w:rsidR="00BB2561">
        <w:tab/>
      </w:r>
      <w:r w:rsidR="00BB2561">
        <w:tab/>
      </w:r>
    </w:p>
    <w:p w:rsidR="00675CB7" w:rsidRPr="00842035" w:rsidRDefault="00675CB7" w:rsidP="00985493">
      <w:pPr>
        <w:jc w:val="center"/>
      </w:pP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C82481" w:rsidP="00290514">
      <w:r w:rsidRPr="00842035">
        <w:tab/>
      </w:r>
    </w:p>
    <w:p w:rsidR="007004BC" w:rsidRPr="00842035" w:rsidRDefault="00C82481" w:rsidP="007704EE">
      <w:pPr>
        <w:tabs>
          <w:tab w:val="left" w:pos="7530"/>
        </w:tabs>
        <w:rPr>
          <w:b/>
        </w:rPr>
      </w:pP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AB5ED3" w:rsidP="00053C6B">
      <w:pPr>
        <w:jc w:val="center"/>
        <w:rPr>
          <w:rFonts w:ascii="Arial Narrow" w:hAnsi="Arial Narrow"/>
          <w:b/>
        </w:rPr>
      </w:pPr>
      <w:r w:rsidRPr="00AB5ED3">
        <w:rPr>
          <w:noProof/>
          <w:lang w:eastAsia="zh-TW"/>
        </w:rPr>
        <w:pict>
          <v:shape id="_x0000_s518727" type="#_x0000_t202" style="position:absolute;left:0;text-align:left;margin-left:-9.95pt;margin-top:10.45pt;width:560.6pt;height:57pt;z-index:27;mso-width-relative:margin;mso-height-relative:margin">
            <v:textbox>
              <w:txbxContent>
                <w:p w:rsidR="00A22A94" w:rsidRDefault="00A22A94" w:rsidP="00A22A94">
                  <w:pPr>
                    <w:jc w:val="center"/>
                    <w:rPr>
                      <w:rFonts w:ascii="Berlin Sans FB" w:hAnsi="Berlin Sans FB"/>
                      <w:sz w:val="28"/>
                      <w:szCs w:val="28"/>
                    </w:rPr>
                  </w:pPr>
                  <w:r w:rsidRPr="00A22A94">
                    <w:rPr>
                      <w:rFonts w:ascii="Berlin Sans FB" w:hAnsi="Berlin Sans FB"/>
                      <w:sz w:val="28"/>
                      <w:szCs w:val="28"/>
                      <w:u w:val="single"/>
                    </w:rPr>
                    <w:t>SAVE THE DATE</w:t>
                  </w:r>
                  <w:r w:rsidRPr="00A22A94">
                    <w:rPr>
                      <w:rFonts w:ascii="Berlin Sans FB" w:hAnsi="Berlin Sans FB"/>
                      <w:sz w:val="28"/>
                      <w:szCs w:val="28"/>
                    </w:rPr>
                    <w:t xml:space="preserve">: Fr. Peter's Fifteenth Ordination Day Celebration, </w:t>
                  </w:r>
                  <w:r w:rsidR="00882336">
                    <w:rPr>
                      <w:rFonts w:ascii="Berlin Sans FB" w:hAnsi="Berlin Sans FB"/>
                      <w:sz w:val="28"/>
                      <w:szCs w:val="28"/>
                    </w:rPr>
                    <w:t>Friday</w:t>
                  </w:r>
                  <w:r w:rsidRPr="00A22A94">
                    <w:rPr>
                      <w:rFonts w:ascii="Berlin Sans FB" w:hAnsi="Berlin Sans FB"/>
                      <w:sz w:val="28"/>
                      <w:szCs w:val="28"/>
                    </w:rPr>
                    <w:t>, July 2</w:t>
                  </w:r>
                  <w:r w:rsidR="00882336">
                    <w:rPr>
                      <w:rFonts w:ascii="Berlin Sans FB" w:hAnsi="Berlin Sans FB"/>
                      <w:sz w:val="28"/>
                      <w:szCs w:val="28"/>
                    </w:rPr>
                    <w:t>5</w:t>
                  </w:r>
                  <w:r w:rsidRPr="00A22A94">
                    <w:rPr>
                      <w:rFonts w:ascii="Berlin Sans FB" w:hAnsi="Berlin Sans FB"/>
                      <w:sz w:val="28"/>
                      <w:szCs w:val="28"/>
                    </w:rPr>
                    <w:t xml:space="preserve">.  </w:t>
                  </w:r>
                </w:p>
                <w:p w:rsidR="00A22A94" w:rsidRDefault="00A22A94" w:rsidP="00A22A94">
                  <w:pPr>
                    <w:jc w:val="center"/>
                    <w:rPr>
                      <w:rFonts w:ascii="Berlin Sans FB" w:hAnsi="Berlin Sans FB"/>
                      <w:sz w:val="28"/>
                      <w:szCs w:val="28"/>
                    </w:rPr>
                  </w:pPr>
                  <w:r w:rsidRPr="00A22A94">
                    <w:rPr>
                      <w:rFonts w:ascii="Berlin Sans FB" w:hAnsi="Berlin Sans FB"/>
                      <w:sz w:val="28"/>
                      <w:szCs w:val="28"/>
                    </w:rPr>
                    <w:t xml:space="preserve">We will have a special evening Mass and dinner afterwards!  </w:t>
                  </w:r>
                </w:p>
                <w:p w:rsidR="00A22A94" w:rsidRPr="00A22A94" w:rsidRDefault="00A22A94" w:rsidP="00A22A94">
                  <w:pPr>
                    <w:jc w:val="center"/>
                    <w:rPr>
                      <w:rFonts w:ascii="Berlin Sans FB" w:hAnsi="Berlin Sans FB"/>
                      <w:sz w:val="28"/>
                      <w:szCs w:val="28"/>
                    </w:rPr>
                  </w:pPr>
                  <w:r w:rsidRPr="00A22A94">
                    <w:rPr>
                      <w:rFonts w:ascii="Berlin Sans FB" w:hAnsi="Berlin Sans FB"/>
                      <w:sz w:val="28"/>
                      <w:szCs w:val="28"/>
                    </w:rPr>
                    <w:t>More details coming soon!</w:t>
                  </w:r>
                </w:p>
              </w:txbxContent>
            </v:textbox>
          </v:shape>
        </w:pict>
      </w:r>
      <w:r w:rsidR="007E63F7"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AB5ED3" w:rsidP="00A756BF">
      <w:pPr>
        <w:tabs>
          <w:tab w:val="left" w:pos="6120"/>
        </w:tabs>
      </w:pPr>
      <w:r>
        <w:rPr>
          <w:noProof/>
        </w:rPr>
        <w:pict>
          <v:line id="_x0000_s136497" style="position:absolute;z-index:5" from="605.3pt,72.45pt" to="605.3pt,139.95pt" strokeweight="2.25pt"/>
        </w:pict>
      </w:r>
    </w:p>
    <w:p w:rsidR="007004BC" w:rsidRPr="00842035" w:rsidRDefault="00AB5ED3"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B5ED3" w:rsidP="00A174CB">
      <w:pPr>
        <w:tabs>
          <w:tab w:val="left" w:pos="2730"/>
        </w:tabs>
      </w:pPr>
      <w:r w:rsidRPr="00AB5ED3">
        <w:rPr>
          <w:noProof/>
          <w:sz w:val="20"/>
          <w:szCs w:val="20"/>
          <w:lang w:eastAsia="zh-TW"/>
        </w:rPr>
        <w:pict>
          <v:shape id="_x0000_s355662" type="#_x0000_t202" style="position:absolute;margin-left:-9.95pt;margin-top:17.85pt;width:560.6pt;height:27.75pt;z-index:6;mso-width-relative:margin;mso-height-relative:margin" fillcolor="#d8d8d8" strokeweight="1.5pt">
            <v:stroke dashstyle="1 1"/>
            <v:textbox style="mso-next-textbox:#_x0000_s355662" inset=",1.44pt,,1.44pt">
              <w:txbxContent>
                <w:p w:rsidR="002F0A28" w:rsidRPr="002F0A28" w:rsidRDefault="008635F7" w:rsidP="00C20371">
                  <w:pPr>
                    <w:rPr>
                      <w:rFonts w:ascii="Arial Narrow" w:hAnsi="Arial Narrow"/>
                      <w:b/>
                      <w:sz w:val="16"/>
                      <w:szCs w:val="16"/>
                    </w:rPr>
                  </w:pPr>
                  <w:r w:rsidRPr="002F0A28">
                    <w:rPr>
                      <w:rFonts w:ascii="Arial Narrow" w:hAnsi="Arial Narrow"/>
                      <w:b/>
                      <w:i/>
                      <w:sz w:val="16"/>
                      <w:szCs w:val="16"/>
                    </w:rPr>
                    <w:t>Abuse of Minors Past</w:t>
                  </w:r>
                  <w:r w:rsidR="002F0A28" w:rsidRPr="002F0A28">
                    <w:rPr>
                      <w:rFonts w:ascii="Arial Narrow" w:hAnsi="Arial Narrow"/>
                      <w:b/>
                      <w:i/>
                      <w:sz w:val="16"/>
                      <w:szCs w:val="16"/>
                    </w:rPr>
                    <w:t xml:space="preserve">oral Response Hotline    </w:t>
                  </w:r>
                  <w:r w:rsidRPr="002F0A28">
                    <w:rPr>
                      <w:rFonts w:ascii="Arial Narrow" w:hAnsi="Arial Narrow"/>
                      <w:b/>
                      <w:i/>
                      <w:sz w:val="16"/>
                      <w:szCs w:val="16"/>
                    </w:rPr>
                    <w:t>405-720-9878</w:t>
                  </w:r>
                  <w:r w:rsidR="00C20371" w:rsidRPr="002F0A28">
                    <w:rPr>
                      <w:rFonts w:ascii="Arial Narrow" w:hAnsi="Arial Narrow"/>
                      <w:b/>
                      <w:i/>
                      <w:sz w:val="16"/>
                      <w:szCs w:val="16"/>
                    </w:rPr>
                    <w:t xml:space="preserve">  </w:t>
                  </w:r>
                  <w:r w:rsidR="002F0A28" w:rsidRPr="002F0A28">
                    <w:rPr>
                      <w:rFonts w:ascii="Arial Narrow" w:hAnsi="Arial Narrow"/>
                      <w:b/>
                      <w:i/>
                      <w:sz w:val="16"/>
                      <w:szCs w:val="16"/>
                    </w:rPr>
                    <w:t xml:space="preserve"> Y</w:t>
                  </w:r>
                  <w:r w:rsidRPr="002F0A28">
                    <w:rPr>
                      <w:rFonts w:ascii="Arial Narrow" w:hAnsi="Arial Narrow"/>
                      <w:b/>
                      <w:sz w:val="16"/>
                      <w:szCs w:val="16"/>
                    </w:rPr>
                    <w:t>ou may also contact Oklahoma Department of Human Services at 1-800-522-3511.</w:t>
                  </w:r>
                </w:p>
                <w:p w:rsidR="008635F7" w:rsidRPr="002452AE" w:rsidRDefault="002F0A28" w:rsidP="00C20371">
                  <w:pPr>
                    <w:rPr>
                      <w:rFonts w:ascii="Arial Narrow" w:hAnsi="Arial Narrow"/>
                      <w:b/>
                      <w:sz w:val="16"/>
                      <w:szCs w:val="16"/>
                      <w:lang w:val="es-MX"/>
                    </w:rPr>
                  </w:pPr>
                  <w:r w:rsidRPr="002F0A28">
                    <w:rPr>
                      <w:rFonts w:ascii="Arial Narrow" w:hAnsi="Arial Narrow"/>
                      <w:b/>
                      <w:i/>
                      <w:sz w:val="16"/>
                      <w:szCs w:val="16"/>
                    </w:rPr>
                    <w:t xml:space="preserve"> </w:t>
                  </w:r>
                  <w:r w:rsidR="008635F7" w:rsidRPr="002452AE">
                    <w:rPr>
                      <w:rFonts w:ascii="Arial Narrow" w:hAnsi="Arial Narrow"/>
                      <w:b/>
                      <w:i/>
                      <w:sz w:val="16"/>
                      <w:szCs w:val="16"/>
                      <w:lang w:val="es-MX"/>
                    </w:rPr>
                    <w:t>Línea Telefónica Pastoral para Rep</w:t>
                  </w:r>
                  <w:r w:rsidR="00C20371" w:rsidRPr="002452AE">
                    <w:rPr>
                      <w:rFonts w:ascii="Arial Narrow" w:hAnsi="Arial Narrow"/>
                      <w:b/>
                      <w:i/>
                      <w:sz w:val="16"/>
                      <w:szCs w:val="16"/>
                      <w:lang w:val="es-MX"/>
                    </w:rPr>
                    <w:t>ortar Abuso de Menores</w:t>
                  </w:r>
                  <w:r w:rsidR="008635F7" w:rsidRPr="002452AE">
                    <w:rPr>
                      <w:rFonts w:ascii="Arial Narrow" w:hAnsi="Arial Narrow"/>
                      <w:b/>
                      <w:i/>
                      <w:sz w:val="16"/>
                      <w:szCs w:val="16"/>
                      <w:lang w:val="es-MX"/>
                    </w:rPr>
                    <w:t xml:space="preserve"> 405-720-9878</w:t>
                  </w:r>
                  <w:r>
                    <w:rPr>
                      <w:rFonts w:ascii="Arial Narrow" w:hAnsi="Arial Narrow"/>
                      <w:b/>
                      <w:i/>
                      <w:sz w:val="16"/>
                      <w:szCs w:val="16"/>
                      <w:lang w:val="es-MX"/>
                    </w:rPr>
                    <w:t xml:space="preserve">  </w:t>
                  </w:r>
                  <w:r w:rsidR="008635F7" w:rsidRPr="002452AE">
                    <w:rPr>
                      <w:rFonts w:ascii="Arial Narrow" w:hAnsi="Arial Narrow"/>
                      <w:b/>
                      <w:sz w:val="16"/>
                      <w:szCs w:val="16"/>
                      <w:lang w:val="es-MX"/>
                    </w:rPr>
                    <w:t>También puede comunicarse con el Departamento de Servicios Humanos al 1-800-522-3511.</w:t>
                  </w:r>
                </w:p>
                <w:p w:rsidR="008635F7" w:rsidRPr="002452AE" w:rsidRDefault="008635F7" w:rsidP="00100068">
                  <w:pPr>
                    <w:jc w:val="center"/>
                    <w:rPr>
                      <w:sz w:val="18"/>
                      <w:szCs w:val="18"/>
                      <w:lang w:val="es-MX"/>
                    </w:rPr>
                  </w:pPr>
                </w:p>
                <w:p w:rsidR="008635F7" w:rsidRPr="00100068" w:rsidRDefault="008635F7" w:rsidP="00100068">
                  <w:pPr>
                    <w:jc w:val="center"/>
                    <w:rPr>
                      <w:sz w:val="22"/>
                      <w:szCs w:val="22"/>
                      <w:lang w:val="es-MX"/>
                    </w:rPr>
                  </w:pPr>
                </w:p>
              </w:txbxContent>
            </v:textbox>
          </v:shape>
        </w:pict>
      </w:r>
      <w:r w:rsidR="00A174CB" w:rsidRPr="00842035">
        <w:tab/>
      </w:r>
    </w:p>
    <w:p w:rsidR="00440BE1" w:rsidRPr="00842035" w:rsidRDefault="00AB5ED3" w:rsidP="00170FC9">
      <w:pPr>
        <w:tabs>
          <w:tab w:val="right" w:pos="11376"/>
        </w:tabs>
      </w:pPr>
      <w:r>
        <w:rPr>
          <w:noProof/>
        </w:rPr>
        <w:lastRenderedPageBreak/>
        <w:pict>
          <v:shape id="_x0000_s441059" type="#_x0000_t202" style="position:absolute;margin-left:289.45pt;margin-top:-18.75pt;width:263.25pt;height:106.15pt;z-index:13;mso-width-relative:margin;mso-height-relative:margin">
            <v:textbox style="mso-next-textbox:#_x0000_s441059">
              <w:txbxContent>
                <w:p w:rsidR="00B574FB" w:rsidRPr="00700073" w:rsidRDefault="00B574FB" w:rsidP="00AE45E7">
                  <w:pPr>
                    <w:jc w:val="center"/>
                    <w:rPr>
                      <w:rFonts w:ascii="Comic Sans MS" w:hAnsi="Comic Sans MS"/>
                      <w:b/>
                      <w:sz w:val="28"/>
                      <w:szCs w:val="28"/>
                      <w:u w:val="thick"/>
                    </w:rPr>
                  </w:pPr>
                  <w:r w:rsidRPr="00700073">
                    <w:rPr>
                      <w:rFonts w:ascii="Comic Sans MS" w:hAnsi="Comic Sans MS"/>
                      <w:b/>
                      <w:sz w:val="28"/>
                      <w:szCs w:val="28"/>
                      <w:u w:val="thick"/>
                    </w:rPr>
                    <w:t>!!!Religious Education News!!!</w:t>
                  </w:r>
                </w:p>
                <w:p w:rsidR="00E57E24" w:rsidRPr="00521943" w:rsidRDefault="007210AF" w:rsidP="00E277D8">
                  <w:pPr>
                    <w:jc w:val="center"/>
                    <w:rPr>
                      <w:rFonts w:ascii="Berlin Sans FB" w:hAnsi="Berlin Sans FB"/>
                      <w:u w:val="double"/>
                    </w:rPr>
                  </w:pPr>
                  <w:r w:rsidRPr="00521943">
                    <w:rPr>
                      <w:rFonts w:ascii="Berlin Sans FB" w:hAnsi="Berlin Sans FB"/>
                      <w:sz w:val="28"/>
                      <w:szCs w:val="28"/>
                      <w:u w:val="double"/>
                    </w:rPr>
                    <w:t>Dates to Remember</w:t>
                  </w:r>
                  <w:r w:rsidRPr="00521943">
                    <w:rPr>
                      <w:rFonts w:ascii="Berlin Sans FB" w:hAnsi="Berlin Sans FB"/>
                      <w:u w:val="double"/>
                    </w:rPr>
                    <w:t>:</w:t>
                  </w:r>
                </w:p>
                <w:p w:rsidR="00A45ADC" w:rsidRPr="00D72FDC" w:rsidRDefault="00A92D20" w:rsidP="008633E3">
                  <w:pPr>
                    <w:jc w:val="center"/>
                    <w:rPr>
                      <w:rFonts w:ascii="Arial Black" w:hAnsi="Arial Black"/>
                    </w:rPr>
                  </w:pPr>
                  <w:r>
                    <w:rPr>
                      <w:rFonts w:ascii="Arial Black" w:hAnsi="Arial Black"/>
                    </w:rPr>
                    <w:t>Last Class</w:t>
                  </w:r>
                  <w:r w:rsidR="00A45ADC" w:rsidRPr="00D72FDC">
                    <w:rPr>
                      <w:rFonts w:ascii="Arial Black" w:hAnsi="Arial Black"/>
                    </w:rPr>
                    <w:t xml:space="preserve">:  </w:t>
                  </w:r>
                  <w:r w:rsidR="007210AF" w:rsidRPr="00D72FDC">
                    <w:rPr>
                      <w:rFonts w:ascii="Arial Black" w:hAnsi="Arial Black"/>
                    </w:rPr>
                    <w:t>Wed</w:t>
                  </w:r>
                  <w:r w:rsidR="00521943" w:rsidRPr="00D72FDC">
                    <w:rPr>
                      <w:rFonts w:ascii="Arial Black" w:hAnsi="Arial Black"/>
                    </w:rPr>
                    <w:t>,</w:t>
                  </w:r>
                  <w:r w:rsidR="007210AF" w:rsidRPr="00D72FDC">
                    <w:rPr>
                      <w:rFonts w:ascii="Arial Black" w:hAnsi="Arial Black"/>
                    </w:rPr>
                    <w:t xml:space="preserve"> May 7</w:t>
                  </w:r>
                </w:p>
                <w:p w:rsidR="00521943" w:rsidRPr="00D72FDC" w:rsidRDefault="00521943" w:rsidP="00521943">
                  <w:pPr>
                    <w:jc w:val="center"/>
                    <w:rPr>
                      <w:rFonts w:ascii="Comic Sans MS" w:hAnsi="Comic Sans MS"/>
                    </w:rPr>
                  </w:pPr>
                  <w:r w:rsidRPr="00D72FDC">
                    <w:rPr>
                      <w:rFonts w:ascii="Comic Sans MS" w:hAnsi="Comic Sans MS"/>
                    </w:rPr>
                    <w:t>Children's Mass:  Sunday, May 11 at 10 a.m.</w:t>
                  </w:r>
                </w:p>
                <w:p w:rsidR="007210AF" w:rsidRPr="00643969" w:rsidRDefault="007210AF" w:rsidP="008633E3">
                  <w:pPr>
                    <w:jc w:val="center"/>
                    <w:rPr>
                      <w:rFonts w:ascii="Britannic Bold" w:hAnsi="Britannic Bold"/>
                      <w:sz w:val="22"/>
                      <w:szCs w:val="22"/>
                    </w:rPr>
                  </w:pPr>
                  <w:r w:rsidRPr="00643969">
                    <w:rPr>
                      <w:rFonts w:ascii="Britannic Bold" w:hAnsi="Britannic Bold"/>
                      <w:sz w:val="22"/>
                      <w:szCs w:val="22"/>
                    </w:rPr>
                    <w:t>Confirmation Rehearsal:  Wed, May 14 at 6 p.m.</w:t>
                  </w:r>
                </w:p>
                <w:p w:rsidR="00E470C8" w:rsidRPr="00643969" w:rsidRDefault="00E470C8" w:rsidP="008633E3">
                  <w:pPr>
                    <w:jc w:val="center"/>
                    <w:rPr>
                      <w:rFonts w:ascii="Britannic Bold" w:hAnsi="Britannic Bold"/>
                    </w:rPr>
                  </w:pPr>
                  <w:r w:rsidRPr="00643969">
                    <w:rPr>
                      <w:rFonts w:ascii="Britannic Bold" w:hAnsi="Britannic Bold"/>
                    </w:rPr>
                    <w:t>Confirmation:  Friday</w:t>
                  </w:r>
                  <w:r w:rsidR="007210AF" w:rsidRPr="00643969">
                    <w:rPr>
                      <w:rFonts w:ascii="Britannic Bold" w:hAnsi="Britannic Bold"/>
                    </w:rPr>
                    <w:t>,</w:t>
                  </w:r>
                  <w:r w:rsidRPr="00643969">
                    <w:rPr>
                      <w:rFonts w:ascii="Britannic Bold" w:hAnsi="Britannic Bold"/>
                    </w:rPr>
                    <w:t xml:space="preserve"> May 16</w:t>
                  </w:r>
                  <w:r w:rsidR="007210AF" w:rsidRPr="00643969">
                    <w:rPr>
                      <w:rFonts w:ascii="Britannic Bold" w:hAnsi="Britannic Bold"/>
                    </w:rPr>
                    <w:t xml:space="preserve"> at </w:t>
                  </w:r>
                  <w:r w:rsidR="00084FBA">
                    <w:rPr>
                      <w:rFonts w:ascii="Britannic Bold" w:hAnsi="Britannic Bold"/>
                    </w:rPr>
                    <w:t>6</w:t>
                  </w:r>
                  <w:r w:rsidR="007210AF" w:rsidRPr="00643969">
                    <w:rPr>
                      <w:rFonts w:ascii="Britannic Bold" w:hAnsi="Britannic Bold"/>
                    </w:rPr>
                    <w:t xml:space="preserve"> p.m.</w:t>
                  </w:r>
                </w:p>
                <w:p w:rsidR="00C6678D" w:rsidRDefault="00C6678D" w:rsidP="00EA4E54">
                  <w:pPr>
                    <w:rPr>
                      <w:rFonts w:ascii="Arial Rounded MT Bold" w:hAnsi="Arial Rounded MT Bold"/>
                      <w:u w:val="single"/>
                    </w:rPr>
                  </w:pPr>
                </w:p>
                <w:p w:rsidR="00297ADB" w:rsidRPr="00986143" w:rsidRDefault="00297ADB" w:rsidP="00EA4E54">
                  <w:pPr>
                    <w:rPr>
                      <w:rFonts w:ascii="Arial Rounded MT Bold" w:hAnsi="Arial Rounded MT Bold"/>
                      <w:u w:val="single"/>
                    </w:rPr>
                  </w:pP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Pr>
          <w:noProof/>
        </w:rPr>
        <w:pict>
          <v:shape id="_x0000_s495584" type="#_x0000_t202" style="position:absolute;margin-left:-3.65pt;margin-top:-15pt;width:260.05pt;height:53.1pt;z-index:15;mso-width-relative:margin;mso-height-relative:margin" strokeweight="3pt">
            <v:stroke dashstyle="1 1" endcap="round"/>
            <v:textbox>
              <w:txbxContent>
                <w:p w:rsidR="00232659" w:rsidRPr="00AD1E85" w:rsidRDefault="00232659" w:rsidP="00E309D8">
                  <w:pPr>
                    <w:jc w:val="center"/>
                    <w:rPr>
                      <w:rFonts w:ascii="Berlin Sans FB" w:hAnsi="Berlin Sans FB"/>
                      <w:sz w:val="32"/>
                      <w:szCs w:val="32"/>
                      <w:u w:val="single"/>
                    </w:rPr>
                  </w:pPr>
                  <w:r w:rsidRPr="00AD1E85">
                    <w:rPr>
                      <w:rFonts w:ascii="Berlin Sans FB" w:hAnsi="Berlin Sans FB"/>
                      <w:sz w:val="32"/>
                      <w:szCs w:val="32"/>
                      <w:u w:val="single"/>
                    </w:rPr>
                    <w:t>Duncan Altar Society News:</w:t>
                  </w:r>
                </w:p>
                <w:p w:rsidR="008633E3" w:rsidRPr="00A16E83" w:rsidRDefault="00767C36" w:rsidP="008633E3">
                  <w:pPr>
                    <w:jc w:val="center"/>
                    <w:rPr>
                      <w:rFonts w:ascii="Berlin Sans FB" w:hAnsi="Berlin Sans FB"/>
                      <w:sz w:val="22"/>
                      <w:szCs w:val="22"/>
                    </w:rPr>
                  </w:pPr>
                  <w:r w:rsidRPr="00A16E83">
                    <w:rPr>
                      <w:rFonts w:ascii="Berlin Sans FB" w:hAnsi="Berlin Sans FB"/>
                      <w:sz w:val="22"/>
                      <w:szCs w:val="22"/>
                    </w:rPr>
                    <w:t xml:space="preserve">The Altar Society Gift Shop </w:t>
                  </w:r>
                </w:p>
                <w:p w:rsidR="008633E3" w:rsidRPr="00A16E83" w:rsidRDefault="00767C36" w:rsidP="008633E3">
                  <w:pPr>
                    <w:jc w:val="center"/>
                    <w:rPr>
                      <w:rFonts w:ascii="Berlin Sans FB" w:hAnsi="Berlin Sans FB"/>
                      <w:sz w:val="22"/>
                      <w:szCs w:val="22"/>
                    </w:rPr>
                  </w:pPr>
                  <w:r w:rsidRPr="00A16E83">
                    <w:rPr>
                      <w:rFonts w:ascii="Berlin Sans FB" w:hAnsi="Berlin Sans FB"/>
                      <w:sz w:val="22"/>
                      <w:szCs w:val="22"/>
                    </w:rPr>
                    <w:t xml:space="preserve">has many new </w:t>
                  </w:r>
                  <w:r w:rsidR="006C5FD4" w:rsidRPr="00A16E83">
                    <w:rPr>
                      <w:rFonts w:ascii="Berlin Sans FB" w:hAnsi="Berlin Sans FB"/>
                      <w:sz w:val="22"/>
                      <w:szCs w:val="22"/>
                    </w:rPr>
                    <w:t>i</w:t>
                  </w:r>
                  <w:r w:rsidRPr="00A16E83">
                    <w:rPr>
                      <w:rFonts w:ascii="Berlin Sans FB" w:hAnsi="Berlin Sans FB"/>
                      <w:sz w:val="22"/>
                      <w:szCs w:val="22"/>
                    </w:rPr>
                    <w:t xml:space="preserve">tems! </w:t>
                  </w:r>
                </w:p>
                <w:p w:rsidR="000022D7" w:rsidRDefault="000022D7" w:rsidP="009C63C6">
                  <w:pPr>
                    <w:jc w:val="center"/>
                    <w:rPr>
                      <w:rFonts w:ascii="Berlin Sans FB" w:hAnsi="Berlin Sans FB"/>
                    </w:rPr>
                  </w:pPr>
                </w:p>
                <w:p w:rsidR="00DC544C" w:rsidRDefault="00DC544C" w:rsidP="009C63C6">
                  <w:pPr>
                    <w:jc w:val="center"/>
                    <w:rPr>
                      <w:rFonts w:ascii="Berlin Sans FB" w:hAnsi="Berlin Sans FB"/>
                    </w:rPr>
                  </w:pPr>
                </w:p>
                <w:p w:rsidR="009B77BE" w:rsidRPr="00F85546" w:rsidRDefault="009B77BE" w:rsidP="009C63C6">
                  <w:pPr>
                    <w:jc w:val="center"/>
                    <w:rPr>
                      <w:rFonts w:ascii="Broadway" w:hAnsi="Broadway"/>
                      <w:b/>
                      <w:sz w:val="28"/>
                      <w:szCs w:val="28"/>
                    </w:rPr>
                  </w:pPr>
                </w:p>
              </w:txbxContent>
            </v:textbox>
          </v:shape>
        </w:pict>
      </w: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AB5ED3" w:rsidP="00170FC9">
      <w:pPr>
        <w:tabs>
          <w:tab w:val="right" w:pos="11376"/>
        </w:tabs>
      </w:pPr>
      <w:r>
        <w:rPr>
          <w:noProof/>
          <w:lang w:eastAsia="zh-TW"/>
        </w:rPr>
        <w:pict>
          <v:shape id="_x0000_s518746" type="#_x0000_t202" style="position:absolute;margin-left:-3.65pt;margin-top:2.1pt;width:259.65pt;height:129pt;z-index:35;mso-width-relative:margin;mso-height-relative:margin">
            <v:textbox>
              <w:txbxContent>
                <w:p w:rsidR="009C6882" w:rsidRPr="009C6882" w:rsidRDefault="009C6882" w:rsidP="009C6882">
                  <w:pPr>
                    <w:jc w:val="center"/>
                    <w:rPr>
                      <w:rFonts w:ascii="Berlin Sans FB" w:hAnsi="Berlin Sans FB"/>
                      <w:u w:val="single"/>
                    </w:rPr>
                  </w:pPr>
                  <w:r w:rsidRPr="009C6882">
                    <w:rPr>
                      <w:rFonts w:ascii="Berlin Sans FB" w:hAnsi="Berlin Sans FB"/>
                      <w:u w:val="single"/>
                    </w:rPr>
                    <w:t>Religious Education Building Windows</w:t>
                  </w:r>
                </w:p>
                <w:p w:rsidR="009C6882" w:rsidRPr="009C6882" w:rsidRDefault="009C6882" w:rsidP="009C6882">
                  <w:pPr>
                    <w:jc w:val="both"/>
                    <w:rPr>
                      <w:rFonts w:ascii="Berlin Sans FB" w:hAnsi="Berlin Sans FB"/>
                    </w:rPr>
                  </w:pPr>
                  <w:r w:rsidRPr="009C6882">
                    <w:rPr>
                      <w:rFonts w:ascii="Berlin Sans FB" w:hAnsi="Berlin Sans FB"/>
                    </w:rPr>
                    <w:t>We are replacing the windows in the Religious Education Building</w:t>
                  </w:r>
                  <w:r w:rsidR="00084FBA">
                    <w:rPr>
                      <w:rFonts w:ascii="Berlin Sans FB" w:hAnsi="Berlin Sans FB"/>
                    </w:rPr>
                    <w:t xml:space="preserve"> (old school)</w:t>
                  </w:r>
                  <w:r w:rsidRPr="009C6882">
                    <w:rPr>
                      <w:rFonts w:ascii="Berlin Sans FB" w:hAnsi="Berlin Sans FB"/>
                    </w:rPr>
                    <w:t>.  The new windows are very cost effective plus the building looks updated.  The front and sides have been finished but we need to complete the back.  Please consider making a donation to the building fund for the windows.  Just write windows in your memo section of your check!  Thank you.</w:t>
                  </w:r>
                </w:p>
              </w:txbxContent>
            </v:textbox>
          </v:shape>
        </w:pict>
      </w: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AB5ED3" w:rsidP="00307DAF">
      <w:pPr>
        <w:tabs>
          <w:tab w:val="left" w:pos="4680"/>
          <w:tab w:val="left" w:pos="8430"/>
        </w:tabs>
      </w:pPr>
      <w:r>
        <w:rPr>
          <w:noProof/>
        </w:rPr>
        <w:pict>
          <v:shape id="_x0000_s518691" type="#_x0000_t202" style="position:absolute;margin-left:289.5pt;margin-top:1.6pt;width:263.25pt;height:110.25pt;z-index:17;mso-width-relative:margin;mso-height-relative:margin">
            <v:textbox>
              <w:txbxContent>
                <w:p w:rsidR="00D72FDC" w:rsidRPr="001D2457" w:rsidRDefault="00D72FDC" w:rsidP="005400CB">
                  <w:pPr>
                    <w:jc w:val="center"/>
                    <w:rPr>
                      <w:rFonts w:ascii="Berlin Sans FB Demi" w:hAnsi="Berlin Sans FB Demi"/>
                      <w:sz w:val="20"/>
                      <w:szCs w:val="20"/>
                      <w:u w:val="single"/>
                    </w:rPr>
                  </w:pPr>
                  <w:r w:rsidRPr="001D2457">
                    <w:rPr>
                      <w:rFonts w:ascii="Berlin Sans FB Demi" w:hAnsi="Berlin Sans FB Demi"/>
                      <w:sz w:val="20"/>
                      <w:szCs w:val="20"/>
                      <w:u w:val="single"/>
                    </w:rPr>
                    <w:t>Attention</w:t>
                  </w:r>
                </w:p>
                <w:p w:rsidR="00D72FDC" w:rsidRPr="001D2457" w:rsidRDefault="00D72FDC" w:rsidP="005400CB">
                  <w:pPr>
                    <w:jc w:val="center"/>
                    <w:rPr>
                      <w:rFonts w:ascii="Berlin Sans FB Demi" w:hAnsi="Berlin Sans FB Demi"/>
                      <w:sz w:val="20"/>
                      <w:szCs w:val="20"/>
                      <w:u w:val="single"/>
                    </w:rPr>
                  </w:pPr>
                  <w:r w:rsidRPr="001D2457">
                    <w:rPr>
                      <w:rFonts w:ascii="Berlin Sans FB Demi" w:hAnsi="Berlin Sans FB Demi"/>
                      <w:sz w:val="20"/>
                      <w:szCs w:val="20"/>
                      <w:u w:val="single"/>
                    </w:rPr>
                    <w:t>Choir Practice Schedule</w:t>
                  </w:r>
                </w:p>
                <w:p w:rsidR="00D72FDC" w:rsidRPr="00242615" w:rsidRDefault="00D72FDC" w:rsidP="005400CB">
                  <w:pPr>
                    <w:jc w:val="center"/>
                    <w:rPr>
                      <w:rFonts w:ascii="Berlin Sans FB Demi" w:hAnsi="Berlin Sans FB Demi"/>
                      <w:sz w:val="20"/>
                      <w:szCs w:val="20"/>
                    </w:rPr>
                  </w:pPr>
                  <w:r w:rsidRPr="00242615">
                    <w:rPr>
                      <w:rFonts w:ascii="Berlin Sans FB Demi" w:hAnsi="Berlin Sans FB Demi"/>
                      <w:b/>
                      <w:sz w:val="20"/>
                      <w:szCs w:val="20"/>
                    </w:rPr>
                    <w:t xml:space="preserve">Thursdays </w:t>
                  </w:r>
                  <w:r w:rsidRPr="00242615">
                    <w:rPr>
                      <w:rFonts w:ascii="Berlin Sans FB Demi" w:hAnsi="Berlin Sans FB Demi"/>
                      <w:sz w:val="20"/>
                      <w:szCs w:val="20"/>
                    </w:rPr>
                    <w:t>7:00 - 8:15 p.m.</w:t>
                  </w:r>
                </w:p>
                <w:p w:rsidR="00D72FDC" w:rsidRPr="00242615" w:rsidRDefault="00D72FDC" w:rsidP="00EA4E54">
                  <w:pPr>
                    <w:jc w:val="center"/>
                    <w:rPr>
                      <w:rFonts w:ascii="Arial Rounded MT Bold" w:hAnsi="Arial Rounded MT Bold"/>
                      <w:sz w:val="20"/>
                      <w:szCs w:val="20"/>
                    </w:rPr>
                  </w:pPr>
                  <w:r w:rsidRPr="00242615">
                    <w:rPr>
                      <w:rFonts w:ascii="Arial Rounded MT Bold" w:hAnsi="Arial Rounded MT Bold"/>
                      <w:sz w:val="20"/>
                      <w:szCs w:val="20"/>
                    </w:rPr>
                    <w:t>We invite those interested in singing in the Choir to join us for practice</w:t>
                  </w:r>
                </w:p>
                <w:p w:rsidR="00D72FDC" w:rsidRPr="00242615" w:rsidRDefault="00D72FDC" w:rsidP="00EA4E54">
                  <w:pPr>
                    <w:jc w:val="center"/>
                    <w:rPr>
                      <w:rFonts w:ascii="Arial Rounded MT Bold" w:hAnsi="Arial Rounded MT Bold"/>
                      <w:sz w:val="20"/>
                      <w:szCs w:val="20"/>
                    </w:rPr>
                  </w:pPr>
                  <w:r w:rsidRPr="00242615">
                    <w:rPr>
                      <w:rFonts w:ascii="Arial Rounded MT Bold" w:hAnsi="Arial Rounded MT Bold"/>
                      <w:sz w:val="20"/>
                      <w:szCs w:val="20"/>
                    </w:rPr>
                    <w:t>in the Choir Loft!</w:t>
                  </w:r>
                </w:p>
                <w:p w:rsidR="00D72FDC" w:rsidRPr="00242615" w:rsidRDefault="00D72FDC" w:rsidP="00EA4E54">
                  <w:pPr>
                    <w:jc w:val="center"/>
                    <w:rPr>
                      <w:rFonts w:ascii="Arial Rounded MT Bold" w:hAnsi="Arial Rounded MT Bold"/>
                      <w:sz w:val="20"/>
                      <w:szCs w:val="20"/>
                    </w:rPr>
                  </w:pPr>
                  <w:r w:rsidRPr="00242615">
                    <w:rPr>
                      <w:rFonts w:ascii="Arial Rounded MT Bold" w:hAnsi="Arial Rounded MT Bold"/>
                      <w:sz w:val="20"/>
                      <w:szCs w:val="20"/>
                    </w:rPr>
                    <w:t>Choir Re</w:t>
                  </w:r>
                  <w:r w:rsidR="00972365">
                    <w:rPr>
                      <w:rFonts w:ascii="Arial Rounded MT Bold" w:hAnsi="Arial Rounded MT Bold"/>
                      <w:sz w:val="20"/>
                      <w:szCs w:val="20"/>
                    </w:rPr>
                    <w:t>view</w:t>
                  </w:r>
                  <w:r w:rsidRPr="00242615">
                    <w:rPr>
                      <w:rFonts w:ascii="Arial Rounded MT Bold" w:hAnsi="Arial Rounded MT Bold"/>
                      <w:sz w:val="20"/>
                      <w:szCs w:val="20"/>
                    </w:rPr>
                    <w:t xml:space="preserve"> will be:</w:t>
                  </w:r>
                </w:p>
                <w:p w:rsidR="00D72FDC" w:rsidRPr="00242615" w:rsidRDefault="00D72FDC" w:rsidP="00EA4E54">
                  <w:pPr>
                    <w:jc w:val="center"/>
                    <w:rPr>
                      <w:rFonts w:ascii="Arial Rounded MT Bold" w:hAnsi="Arial Rounded MT Bold"/>
                      <w:sz w:val="20"/>
                      <w:szCs w:val="20"/>
                    </w:rPr>
                  </w:pPr>
                  <w:r w:rsidRPr="00242615">
                    <w:rPr>
                      <w:rFonts w:ascii="Arial Rounded MT Bold" w:hAnsi="Arial Rounded MT Bold"/>
                      <w:sz w:val="20"/>
                      <w:szCs w:val="20"/>
                    </w:rPr>
                    <w:t>3:00-3:30 p.m. Saturdays</w:t>
                  </w:r>
                </w:p>
                <w:p w:rsidR="00D72FDC" w:rsidRPr="00242615" w:rsidRDefault="00D72FDC" w:rsidP="00EA4E54">
                  <w:pPr>
                    <w:jc w:val="center"/>
                    <w:rPr>
                      <w:rFonts w:ascii="Arial Rounded MT Bold" w:hAnsi="Arial Rounded MT Bold"/>
                      <w:sz w:val="20"/>
                      <w:szCs w:val="20"/>
                    </w:rPr>
                  </w:pPr>
                  <w:r w:rsidRPr="00242615">
                    <w:rPr>
                      <w:rFonts w:ascii="Arial Rounded MT Bold" w:hAnsi="Arial Rounded MT Bold"/>
                      <w:sz w:val="20"/>
                      <w:szCs w:val="20"/>
                    </w:rPr>
                    <w:t>9:00-9:30 a.m. Sundays</w:t>
                  </w:r>
                </w:p>
                <w:p w:rsidR="00D72FDC" w:rsidRPr="00B87BD3" w:rsidRDefault="00D72FDC" w:rsidP="0055472B">
                  <w:pPr>
                    <w:jc w:val="center"/>
                    <w:rPr>
                      <w:rFonts w:ascii="Arial Rounded MT Bold" w:hAnsi="Arial Rounded MT Bold"/>
                      <w:sz w:val="22"/>
                      <w:szCs w:val="22"/>
                    </w:rPr>
                  </w:pPr>
                </w:p>
                <w:p w:rsidR="00D72FDC" w:rsidRDefault="00D72FDC" w:rsidP="0055472B">
                  <w:pPr>
                    <w:jc w:val="center"/>
                    <w:rPr>
                      <w:rFonts w:ascii="Arial Rounded MT Bold" w:hAnsi="Arial Rounded MT Bold"/>
                      <w:sz w:val="22"/>
                      <w:szCs w:val="22"/>
                    </w:rPr>
                  </w:pPr>
                </w:p>
              </w:txbxContent>
            </v:textbox>
          </v:shape>
        </w:pict>
      </w:r>
    </w:p>
    <w:p w:rsidR="00D27F1A" w:rsidRPr="00842035" w:rsidRDefault="00AB5ED3"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B5ED3" w:rsidP="00751B0D">
      <w:pPr>
        <w:tabs>
          <w:tab w:val="left" w:pos="6345"/>
        </w:tabs>
      </w:pPr>
      <w:r w:rsidRPr="00AB5ED3">
        <w:rPr>
          <w:rFonts w:ascii="Arial" w:eastAsia="Times New Roman" w:hAnsi="Arial" w:cs="Arial"/>
          <w:noProof/>
          <w:color w:val="000000"/>
          <w:sz w:val="20"/>
          <w:szCs w:val="20"/>
          <w:lang w:eastAsia="zh-TW"/>
        </w:rPr>
        <w:pict>
          <v:shape id="_x0000_s518694" type="#_x0000_t202" style="position:absolute;margin-left:-4.7pt;margin-top:.55pt;width:260.7pt;height:129.75pt;z-index:19;mso-width-relative:margin;mso-height-relative:margin">
            <v:textbox style="mso-next-textbox:#_x0000_s518694">
              <w:txbxContent>
                <w:p w:rsidR="00EC2EC1" w:rsidRPr="00084FBA" w:rsidRDefault="00EC2EC1" w:rsidP="00EC2EC1">
                  <w:pPr>
                    <w:jc w:val="center"/>
                    <w:rPr>
                      <w:rFonts w:ascii="Franklin Gothic Medium" w:hAnsi="Franklin Gothic Medium"/>
                      <w:u w:val="single"/>
                      <w:lang w:val="es-MX"/>
                    </w:rPr>
                  </w:pPr>
                  <w:r w:rsidRPr="00084FBA">
                    <w:rPr>
                      <w:rFonts w:ascii="Franklin Gothic Medium" w:hAnsi="Franklin Gothic Medium"/>
                      <w:u w:val="single"/>
                      <w:lang w:val="es-MX"/>
                    </w:rPr>
                    <w:t xml:space="preserve">Platicas del Sacramento de </w:t>
                  </w:r>
                  <w:proofErr w:type="spellStart"/>
                  <w:r w:rsidRPr="00084FBA">
                    <w:rPr>
                      <w:rFonts w:ascii="Franklin Gothic Medium" w:hAnsi="Franklin Gothic Medium"/>
                      <w:u w:val="single"/>
                      <w:lang w:val="es-MX"/>
                    </w:rPr>
                    <w:t>Bautizmo</w:t>
                  </w:r>
                  <w:proofErr w:type="spellEnd"/>
                </w:p>
                <w:p w:rsidR="00EC2EC1" w:rsidRPr="00084FBA" w:rsidRDefault="00EC2EC1" w:rsidP="00EC2EC1">
                  <w:pPr>
                    <w:jc w:val="center"/>
                    <w:rPr>
                      <w:rFonts w:ascii="Franklin Gothic Medium" w:hAnsi="Franklin Gothic Medium"/>
                      <w:u w:val="single"/>
                      <w:lang w:val="es-MX"/>
                    </w:rPr>
                  </w:pPr>
                  <w:r w:rsidRPr="00084FBA">
                    <w:rPr>
                      <w:rFonts w:ascii="Franklin Gothic Medium" w:hAnsi="Franklin Gothic Medium"/>
                      <w:u w:val="single"/>
                      <w:lang w:val="es-MX"/>
                    </w:rPr>
                    <w:t>en Español</w:t>
                  </w:r>
                </w:p>
                <w:p w:rsidR="00EC2EC1" w:rsidRPr="00084FBA" w:rsidRDefault="00EC2EC1" w:rsidP="00EC2EC1">
                  <w:pPr>
                    <w:jc w:val="center"/>
                    <w:rPr>
                      <w:rFonts w:cs="Aharoni"/>
                      <w:b/>
                      <w:lang w:val="es-MX"/>
                    </w:rPr>
                  </w:pPr>
                  <w:r w:rsidRPr="00084FBA">
                    <w:rPr>
                      <w:rFonts w:cs="Aharoni"/>
                      <w:b/>
                      <w:lang w:val="es-MX"/>
                    </w:rPr>
                    <w:t xml:space="preserve">del año 2014 </w:t>
                  </w:r>
                  <w:proofErr w:type="spellStart"/>
                  <w:r w:rsidRPr="00084FBA">
                    <w:rPr>
                      <w:rFonts w:cs="Aharoni"/>
                      <w:b/>
                      <w:lang w:val="es-MX"/>
                    </w:rPr>
                    <w:t>Serań</w:t>
                  </w:r>
                  <w:proofErr w:type="spellEnd"/>
                  <w:r w:rsidRPr="00084FBA">
                    <w:rPr>
                      <w:rFonts w:cs="Aharoni"/>
                      <w:b/>
                      <w:lang w:val="es-MX"/>
                    </w:rPr>
                    <w:t xml:space="preserve"> en:</w:t>
                  </w:r>
                </w:p>
                <w:p w:rsidR="00EC2EC1" w:rsidRPr="00084FBA" w:rsidRDefault="00EC2EC1" w:rsidP="00EC2EC1">
                  <w:pPr>
                    <w:jc w:val="center"/>
                    <w:rPr>
                      <w:rFonts w:ascii="Berlin Sans FB Demi" w:hAnsi="Berlin Sans FB Demi" w:cs="Aharoni"/>
                      <w:b/>
                      <w:lang w:val="es-MX"/>
                    </w:rPr>
                  </w:pPr>
                  <w:r w:rsidRPr="00084FBA">
                    <w:rPr>
                      <w:rFonts w:cs="Aharoni"/>
                      <w:b/>
                      <w:lang w:val="es-MX"/>
                    </w:rPr>
                    <w:t>Junio 14, Septiembre 6, Noviembre 8</w:t>
                  </w:r>
                </w:p>
                <w:p w:rsidR="00EC2EC1" w:rsidRPr="00084FBA" w:rsidRDefault="00EC2EC1" w:rsidP="00EC2EC1">
                  <w:pPr>
                    <w:jc w:val="center"/>
                    <w:rPr>
                      <w:rFonts w:ascii="Franklin Gothic Medium" w:hAnsi="Franklin Gothic Medium" w:cs="Aharoni"/>
                      <w:b/>
                      <w:lang w:val="es-MX"/>
                    </w:rPr>
                  </w:pPr>
                  <w:r w:rsidRPr="00084FBA">
                    <w:rPr>
                      <w:rFonts w:ascii="Franklin Gothic Book" w:hAnsi="Franklin Gothic Book" w:cs="Aharoni"/>
                      <w:b/>
                      <w:lang w:val="es-MX"/>
                    </w:rPr>
                    <w:t>Son</w:t>
                  </w:r>
                  <w:r w:rsidRPr="00084FBA">
                    <w:rPr>
                      <w:rFonts w:ascii="Franklin Gothic Medium" w:hAnsi="Franklin Gothic Medium" w:cs="Aharoni"/>
                      <w:b/>
                      <w:lang w:val="es-MX"/>
                    </w:rPr>
                    <w:t xml:space="preserve"> a la 7 p.m. en La capilla.</w:t>
                  </w:r>
                </w:p>
                <w:p w:rsidR="00EC2EC1" w:rsidRPr="00084FBA" w:rsidRDefault="00EC2EC1" w:rsidP="00EC2EC1">
                  <w:pPr>
                    <w:jc w:val="center"/>
                    <w:rPr>
                      <w:rFonts w:ascii="Franklin Gothic Medium" w:hAnsi="Franklin Gothic Medium" w:cs="Aharoni"/>
                      <w:b/>
                      <w:lang w:val="es-MX"/>
                    </w:rPr>
                  </w:pPr>
                  <w:r w:rsidRPr="00084FBA">
                    <w:rPr>
                      <w:rFonts w:ascii="Franklin Gothic Medium" w:hAnsi="Franklin Gothic Medium" w:cs="Aharoni"/>
                      <w:b/>
                      <w:lang w:val="es-MX"/>
                    </w:rPr>
                    <w:t xml:space="preserve">Para mas </w:t>
                  </w:r>
                  <w:proofErr w:type="spellStart"/>
                  <w:r w:rsidRPr="00084FBA">
                    <w:rPr>
                      <w:rFonts w:ascii="Franklin Gothic Medium" w:hAnsi="Franklin Gothic Medium" w:cs="Aharoni"/>
                      <w:b/>
                      <w:lang w:val="es-MX"/>
                    </w:rPr>
                    <w:t>informacioń</w:t>
                  </w:r>
                  <w:proofErr w:type="spellEnd"/>
                </w:p>
                <w:p w:rsidR="00EC2EC1" w:rsidRPr="00084FBA" w:rsidRDefault="00EC2EC1" w:rsidP="00EC2EC1">
                  <w:pPr>
                    <w:jc w:val="center"/>
                    <w:rPr>
                      <w:rFonts w:ascii="Franklin Gothic Medium" w:hAnsi="Franklin Gothic Medium" w:cs="Aharoni"/>
                      <w:b/>
                      <w:lang w:val="es-MX"/>
                    </w:rPr>
                  </w:pPr>
                  <w:r w:rsidRPr="00084FBA">
                    <w:rPr>
                      <w:rFonts w:ascii="Franklin Gothic Medium" w:hAnsi="Franklin Gothic Medium" w:cs="Aharoni"/>
                      <w:b/>
                      <w:lang w:val="es-MX"/>
                    </w:rPr>
                    <w:t>llame a la oficina</w:t>
                  </w:r>
                </w:p>
                <w:p w:rsidR="00EC2EC1" w:rsidRPr="00084FBA" w:rsidRDefault="00EC2EC1" w:rsidP="00EC2EC1">
                  <w:pPr>
                    <w:jc w:val="center"/>
                    <w:rPr>
                      <w:rFonts w:ascii="Franklin Gothic Medium" w:hAnsi="Franklin Gothic Medium" w:cs="Aharoni"/>
                      <w:b/>
                      <w:lang w:val="es-MX"/>
                    </w:rPr>
                  </w:pPr>
                  <w:r w:rsidRPr="00084FBA">
                    <w:rPr>
                      <w:rFonts w:ascii="Franklin Gothic Medium" w:hAnsi="Franklin Gothic Medium" w:cs="Aharoni"/>
                      <w:b/>
                      <w:lang w:val="es-MX"/>
                    </w:rPr>
                    <w:t>580-255-0590 ex 11,</w:t>
                  </w:r>
                </w:p>
                <w:p w:rsidR="00EC2EC1" w:rsidRPr="00084FBA" w:rsidRDefault="00EC2EC1" w:rsidP="00EC2EC1">
                  <w:pPr>
                    <w:jc w:val="center"/>
                    <w:rPr>
                      <w:rFonts w:ascii="Franklin Gothic Medium" w:hAnsi="Franklin Gothic Medium" w:cs="Aharoni"/>
                      <w:b/>
                      <w:lang w:val="es-MX"/>
                    </w:rPr>
                  </w:pPr>
                  <w:r w:rsidRPr="00084FBA">
                    <w:rPr>
                      <w:rFonts w:ascii="Franklin Gothic Medium" w:hAnsi="Franklin Gothic Medium" w:cs="Aharoni"/>
                      <w:b/>
                      <w:lang w:val="es-MX"/>
                    </w:rPr>
                    <w:t xml:space="preserve">o Carmen </w:t>
                  </w:r>
                  <w:proofErr w:type="spellStart"/>
                  <w:r w:rsidRPr="00084FBA">
                    <w:rPr>
                      <w:rFonts w:ascii="Franklin Gothic Medium" w:hAnsi="Franklin Gothic Medium" w:cs="Aharoni"/>
                      <w:b/>
                      <w:lang w:val="es-MX"/>
                    </w:rPr>
                    <w:t>Garcia</w:t>
                  </w:r>
                  <w:proofErr w:type="spellEnd"/>
                  <w:r w:rsidRPr="00084FBA">
                    <w:rPr>
                      <w:rFonts w:ascii="Franklin Gothic Medium" w:hAnsi="Franklin Gothic Medium" w:cs="Aharoni"/>
                      <w:b/>
                      <w:lang w:val="es-MX"/>
                    </w:rPr>
                    <w:t xml:space="preserve"> 580-255-6337 Gracias</w:t>
                  </w:r>
                </w:p>
                <w:p w:rsidR="00EC2EC1" w:rsidRDefault="00EC2EC1"/>
              </w:txbxContent>
            </v:textbox>
          </v:shape>
        </w:pict>
      </w:r>
    </w:p>
    <w:p w:rsidR="000005D4" w:rsidRDefault="00AB5ED3" w:rsidP="000005D4">
      <w:pPr>
        <w:jc w:val="center"/>
        <w:rPr>
          <w:rFonts w:ascii="Cooper Black" w:hAnsi="Cooper Black"/>
          <w:sz w:val="28"/>
          <w:szCs w:val="28"/>
          <w:u w:val="single"/>
        </w:rPr>
      </w:pPr>
      <w:r w:rsidRPr="00AB5ED3">
        <w:rPr>
          <w:rFonts w:ascii="Arial" w:eastAsia="Times New Roman" w:hAnsi="Arial" w:cs="Arial"/>
          <w:noProof/>
          <w:color w:val="000000"/>
          <w:sz w:val="20"/>
          <w:szCs w:val="20"/>
        </w:rPr>
        <w:pict>
          <v:shape id="_x0000_s518696" type="#_x0000_t75" style="position:absolute;left:0;text-align:left;margin-left:-3.65pt;margin-top:7.3pt;width:32.9pt;height:53.55pt;z-index:20">
            <v:imagedata r:id="rId11" o:title="MC900310344[1]"/>
          </v:shape>
        </w:pict>
      </w:r>
    </w:p>
    <w:p w:rsidR="000005D4" w:rsidRDefault="00AB5ED3" w:rsidP="000005D4">
      <w:pPr>
        <w:jc w:val="center"/>
        <w:rPr>
          <w:rFonts w:ascii="Cooper Black" w:hAnsi="Cooper Black"/>
          <w:sz w:val="28"/>
          <w:szCs w:val="28"/>
          <w:u w:val="single"/>
        </w:rPr>
      </w:pPr>
      <w:r w:rsidRPr="00AB5ED3">
        <w:rPr>
          <w:noProof/>
          <w:lang w:eastAsia="zh-TW"/>
        </w:rPr>
        <w:pict>
          <v:shape id="_x0000_s518693" type="#_x0000_t202" style="position:absolute;left:0;text-align:left;margin-left:289.5pt;margin-top:12.7pt;width:263.25pt;height:63.75pt;z-index:18;mso-width-relative:margin;mso-height-relative:margin">
            <v:textbox style="mso-next-textbox:#_x0000_s518693">
              <w:txbxContent>
                <w:p w:rsidR="00AB6237" w:rsidRDefault="00D72FDC" w:rsidP="00AB6237">
                  <w:pPr>
                    <w:jc w:val="center"/>
                    <w:rPr>
                      <w:rFonts w:ascii="Berlin Sans FB Demi" w:hAnsi="Berlin Sans FB Demi"/>
                    </w:rPr>
                  </w:pPr>
                  <w:r w:rsidRPr="00D72FDC">
                    <w:rPr>
                      <w:rFonts w:ascii="Berlin Sans FB Demi" w:hAnsi="Berlin Sans FB Demi"/>
                    </w:rPr>
                    <w:t xml:space="preserve">Children's Choir Practice Thursdays </w:t>
                  </w:r>
                </w:p>
                <w:p w:rsidR="00AB6237" w:rsidRPr="008D12A8" w:rsidRDefault="00D72FDC" w:rsidP="00AB6237">
                  <w:pPr>
                    <w:jc w:val="center"/>
                    <w:rPr>
                      <w:rFonts w:ascii="Berlin Sans FB Demi" w:hAnsi="Berlin Sans FB Demi"/>
                    </w:rPr>
                  </w:pPr>
                  <w:r w:rsidRPr="008D12A8">
                    <w:rPr>
                      <w:rFonts w:ascii="Berlin Sans FB Demi" w:hAnsi="Berlin Sans FB Demi"/>
                    </w:rPr>
                    <w:t>at 6 p.m.!</w:t>
                  </w:r>
                </w:p>
                <w:p w:rsidR="00EC2EC1" w:rsidRPr="00EC2EC1" w:rsidRDefault="00EC2EC1" w:rsidP="00AB6237">
                  <w:pPr>
                    <w:jc w:val="center"/>
                    <w:rPr>
                      <w:rFonts w:ascii="Berlin Sans FB Demi" w:hAnsi="Berlin Sans FB Demi"/>
                      <w:lang w:val="es-MX"/>
                    </w:rPr>
                  </w:pPr>
                  <w:r w:rsidRPr="00EC2EC1">
                    <w:rPr>
                      <w:rFonts w:ascii="Berlin Sans FB Demi" w:hAnsi="Berlin Sans FB Demi"/>
                      <w:lang w:val="es-MX"/>
                    </w:rPr>
                    <w:t>R</w:t>
                  </w:r>
                  <w:r>
                    <w:rPr>
                      <w:rFonts w:ascii="Berlin Sans FB Demi" w:hAnsi="Berlin Sans FB Demi"/>
                      <w:lang w:val="es-MX"/>
                    </w:rPr>
                    <w:t>eunión</w:t>
                  </w:r>
                  <w:r w:rsidRPr="00EC2EC1">
                    <w:rPr>
                      <w:rFonts w:ascii="Berlin Sans FB Demi" w:hAnsi="Berlin Sans FB Demi"/>
                      <w:lang w:val="es-MX"/>
                    </w:rPr>
                    <w:t xml:space="preserve"> </w:t>
                  </w:r>
                  <w:r>
                    <w:rPr>
                      <w:rFonts w:ascii="Berlin Sans FB Demi" w:hAnsi="Berlin Sans FB Demi"/>
                      <w:lang w:val="es-MX"/>
                    </w:rPr>
                    <w:t xml:space="preserve">del </w:t>
                  </w:r>
                  <w:r w:rsidRPr="00EC2EC1">
                    <w:rPr>
                      <w:rFonts w:ascii="Berlin Sans FB Demi" w:hAnsi="Berlin Sans FB Demi"/>
                      <w:lang w:val="es-MX"/>
                    </w:rPr>
                    <w:t xml:space="preserve">Coro de los </w:t>
                  </w:r>
                  <w:r>
                    <w:rPr>
                      <w:rFonts w:ascii="Berlin Sans FB Demi" w:hAnsi="Berlin Sans FB Demi"/>
                      <w:lang w:val="es-MX"/>
                    </w:rPr>
                    <w:t>niños, Jueves a las 6p.m.</w:t>
                  </w:r>
                </w:p>
              </w:txbxContent>
            </v:textbox>
          </v:shape>
        </w:pict>
      </w:r>
    </w:p>
    <w:p w:rsidR="000005D4" w:rsidRDefault="00AB5ED3"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AB5ED3" w:rsidP="00170FC9">
      <w:pPr>
        <w:tabs>
          <w:tab w:val="right" w:pos="11376"/>
        </w:tabs>
      </w:pPr>
      <w:r w:rsidRPr="00AB5ED3">
        <w:rPr>
          <w:rFonts w:ascii="Cooper Black" w:hAnsi="Cooper Black"/>
          <w:noProof/>
          <w:sz w:val="28"/>
          <w:szCs w:val="28"/>
          <w:u w:val="single"/>
          <w:lang w:eastAsia="zh-TW"/>
        </w:rPr>
        <w:pict>
          <v:shape id="_x0000_s518731" type="#_x0000_t202" style="position:absolute;margin-left:289.05pt;margin-top:5.4pt;width:263.25pt;height:166.2pt;z-index:30;mso-height-percent:200;mso-height-percent:200;mso-width-relative:margin;mso-height-relative:margin">
            <v:textbox style="mso-fit-shape-to-text:t">
              <w:txbxContent>
                <w:p w:rsidR="00AB6237" w:rsidRPr="00AB6237" w:rsidRDefault="00AB6237" w:rsidP="009C6882">
                  <w:pPr>
                    <w:jc w:val="both"/>
                    <w:rPr>
                      <w:rFonts w:ascii="Berlin Sans FB" w:hAnsi="Berlin Sans FB"/>
                    </w:rPr>
                  </w:pPr>
                  <w:r w:rsidRPr="00AB6237">
                    <w:rPr>
                      <w:rFonts w:ascii="Berlin Sans FB" w:hAnsi="Berlin Sans FB"/>
                    </w:rPr>
                    <w:t xml:space="preserve">World Day of Prayer for Vocations is Sunday, May 11.  In his Papal Message for the World Day of Prayer for Vocations, Pope Francis reminds us, "No Vocation is born of itself or lives for itself.  A vocation flows from the heart of God and blossoms in the good soil of faithful people, in the experience of fraternal love."  On Sunday, May 11, please join Pope Francis, Archbishop Paul </w:t>
                  </w:r>
                  <w:proofErr w:type="spellStart"/>
                  <w:r w:rsidRPr="00AB6237">
                    <w:rPr>
                      <w:rFonts w:ascii="Berlin Sans FB" w:hAnsi="Berlin Sans FB"/>
                    </w:rPr>
                    <w:t>Coakley</w:t>
                  </w:r>
                  <w:proofErr w:type="spellEnd"/>
                  <w:r w:rsidRPr="00AB6237">
                    <w:rPr>
                      <w:rFonts w:ascii="Berlin Sans FB" w:hAnsi="Berlin Sans FB"/>
                    </w:rPr>
                    <w:t xml:space="preserve"> and the faithful around the world in prayer for vocations.  Learn more at www.usccb.org/vocations and www.archokc.org/vocations.</w:t>
                  </w:r>
                </w:p>
              </w:txbxContent>
            </v:textbox>
          </v:shape>
        </w:pict>
      </w:r>
    </w:p>
    <w:p w:rsidR="00D27F1A" w:rsidRPr="00842035" w:rsidRDefault="00D27F1A" w:rsidP="00170FC9">
      <w:pPr>
        <w:tabs>
          <w:tab w:val="right" w:pos="11376"/>
        </w:tabs>
      </w:pPr>
    </w:p>
    <w:p w:rsidR="00240473" w:rsidRDefault="00AB5ED3" w:rsidP="00C47B44">
      <w:pPr>
        <w:tabs>
          <w:tab w:val="right" w:pos="11376"/>
        </w:tabs>
      </w:pPr>
      <w:r>
        <w:rPr>
          <w:noProof/>
          <w:lang w:eastAsia="zh-TW"/>
        </w:rPr>
        <w:pict>
          <v:shape id="_x0000_s518762" type="#_x0000_t202" style="position:absolute;margin-left:-4.7pt;margin-top:1.2pt;width:263.35pt;height:71.25pt;z-index:39;mso-width-relative:margin;mso-height-relative:margin">
            <v:textbox>
              <w:txbxContent>
                <w:p w:rsidR="00084FBA" w:rsidRPr="00084FBA" w:rsidRDefault="00084FBA" w:rsidP="00084FBA">
                  <w:pPr>
                    <w:jc w:val="both"/>
                    <w:rPr>
                      <w:rFonts w:ascii="Berlin Sans FB" w:hAnsi="Berlin Sans FB"/>
                    </w:rPr>
                  </w:pPr>
                  <w:r w:rsidRPr="00084FBA">
                    <w:rPr>
                      <w:rFonts w:ascii="Berlin Sans FB" w:hAnsi="Berlin Sans FB"/>
                    </w:rPr>
                    <w:t xml:space="preserve">We invite you to join us for the Mass celebrated by our Archbishop Paul S. </w:t>
                  </w:r>
                  <w:proofErr w:type="spellStart"/>
                  <w:r w:rsidRPr="00084FBA">
                    <w:rPr>
                      <w:rFonts w:ascii="Berlin Sans FB" w:hAnsi="Berlin Sans FB"/>
                    </w:rPr>
                    <w:t>Coakley</w:t>
                  </w:r>
                  <w:proofErr w:type="spellEnd"/>
                  <w:r w:rsidRPr="00084FBA">
                    <w:rPr>
                      <w:rFonts w:ascii="Berlin Sans FB" w:hAnsi="Berlin Sans FB"/>
                    </w:rPr>
                    <w:t xml:space="preserve"> on Friday, May 16 at 6 p.m. during which he will administer the Sacrament of Confirmation upon our youth.</w:t>
                  </w:r>
                </w:p>
              </w:txbxContent>
            </v:textbox>
          </v:shape>
        </w:pict>
      </w:r>
      <w:r w:rsidR="00394C58" w:rsidRPr="00842035">
        <w:tab/>
      </w:r>
    </w:p>
    <w:p w:rsidR="00240473" w:rsidRDefault="00240473" w:rsidP="00C47B44">
      <w:pPr>
        <w:tabs>
          <w:tab w:val="right" w:pos="11376"/>
        </w:tabs>
      </w:pPr>
    </w:p>
    <w:p w:rsidR="001F5F6B" w:rsidRDefault="001F5F6B" w:rsidP="00C47B44">
      <w:pPr>
        <w:tabs>
          <w:tab w:val="right" w:pos="11376"/>
        </w:tabs>
      </w:pPr>
    </w:p>
    <w:p w:rsidR="00CC4039" w:rsidRPr="00CC4039" w:rsidRDefault="00AB5ED3" w:rsidP="00C47B44">
      <w:pPr>
        <w:tabs>
          <w:tab w:val="right" w:pos="11376"/>
        </w:tabs>
      </w:pPr>
      <w:r>
        <w:rPr>
          <w:noProof/>
        </w:rPr>
        <w:pict>
          <v:shape id="_x0000_s518698" type="#_x0000_t202" style="position:absolute;margin-left:290.1pt;margin-top:281.1pt;width:262.65pt;height:100.5pt;z-index:22" fillcolor="silver" strokeweight="2.25pt">
            <v:fill color2="#f8f8f8" rotate="t" focus="100%" type="gradient"/>
            <v:textbox style="mso-next-textbox:#_x0000_s518698" inset="1.44pt,1.44pt,1.44pt,1.44pt">
              <w:txbxContent>
                <w:p w:rsidR="001D2457" w:rsidRPr="00D768D2" w:rsidRDefault="00AB5ED3" w:rsidP="00EE14A0">
                  <w:pPr>
                    <w:jc w:val="center"/>
                    <w:rPr>
                      <w:rFonts w:ascii="Old English Text MT" w:hAnsi="Old English Text MT" w:cs="Old English Text MT"/>
                      <w:b/>
                      <w:bCs/>
                      <w:sz w:val="28"/>
                      <w:szCs w:val="28"/>
                    </w:rPr>
                  </w:pPr>
                  <w:r w:rsidRPr="00D768D2">
                    <w:rPr>
                      <w:sz w:val="28"/>
                      <w:szCs w:val="28"/>
                    </w:rPr>
                    <w:fldChar w:fldCharType="begin"/>
                  </w:r>
                  <w:r w:rsidR="001D2457" w:rsidRPr="00D768D2">
                    <w:rPr>
                      <w:sz w:val="28"/>
                      <w:szCs w:val="28"/>
                    </w:rPr>
                    <w:instrText xml:space="preserve"> SEQ CHAPTER \h \r 1</w:instrText>
                  </w:r>
                  <w:r w:rsidRPr="00D768D2">
                    <w:rPr>
                      <w:sz w:val="28"/>
                      <w:szCs w:val="28"/>
                    </w:rPr>
                    <w:fldChar w:fldCharType="end"/>
                  </w:r>
                  <w:r w:rsidR="001D2457" w:rsidRPr="00D768D2">
                    <w:rPr>
                      <w:rFonts w:ascii="Old English Text MT" w:hAnsi="Old English Text MT" w:cs="Old English Text MT"/>
                      <w:b/>
                      <w:bCs/>
                      <w:sz w:val="28"/>
                      <w:szCs w:val="28"/>
                    </w:rPr>
                    <w:t>Saint Patrick Catholic Church</w:t>
                  </w:r>
                </w:p>
                <w:p w:rsidR="001D2457" w:rsidRPr="00D768D2" w:rsidRDefault="001D2457" w:rsidP="00EE14A0">
                  <w:pPr>
                    <w:jc w:val="center"/>
                    <w:rPr>
                      <w:bCs/>
                      <w:sz w:val="18"/>
                      <w:szCs w:val="18"/>
                    </w:rPr>
                  </w:pPr>
                  <w:r w:rsidRPr="00D768D2">
                    <w:rPr>
                      <w:bCs/>
                      <w:sz w:val="18"/>
                      <w:szCs w:val="18"/>
                    </w:rPr>
                    <w:t>THIRD AND OHIO         POST OFFICE BOX 151</w:t>
                  </w:r>
                </w:p>
                <w:p w:rsidR="001D2457" w:rsidRPr="00302AB2" w:rsidRDefault="001D2457"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1D2457" w:rsidRPr="00302AB2" w:rsidRDefault="001D2457" w:rsidP="00EE14A0">
                  <w:pPr>
                    <w:jc w:val="center"/>
                    <w:rPr>
                      <w:b/>
                      <w:bCs/>
                      <w:sz w:val="16"/>
                      <w:szCs w:val="16"/>
                    </w:rPr>
                  </w:pPr>
                  <w:r w:rsidRPr="00302AB2">
                    <w:rPr>
                      <w:bCs/>
                      <w:sz w:val="16"/>
                      <w:szCs w:val="16"/>
                    </w:rPr>
                    <w:t xml:space="preserve"> </w:t>
                  </w:r>
                  <w:r w:rsidRPr="00302AB2">
                    <w:rPr>
                      <w:b/>
                      <w:bCs/>
                      <w:sz w:val="16"/>
                      <w:szCs w:val="16"/>
                    </w:rPr>
                    <w:t>**************************************</w:t>
                  </w:r>
                </w:p>
                <w:p w:rsidR="001D2457" w:rsidRPr="00A41B71" w:rsidRDefault="001D2457" w:rsidP="00045C9B">
                  <w:pPr>
                    <w:jc w:val="center"/>
                    <w:rPr>
                      <w:b/>
                      <w:bCs/>
                      <w:sz w:val="20"/>
                      <w:szCs w:val="20"/>
                      <w:u w:val="single"/>
                    </w:rPr>
                  </w:pPr>
                  <w:r w:rsidRPr="00AB0FAB">
                    <w:rPr>
                      <w:b/>
                      <w:bCs/>
                      <w:sz w:val="20"/>
                      <w:szCs w:val="20"/>
                      <w:u w:val="single"/>
                    </w:rPr>
                    <w:t>Collections:</w:t>
                  </w:r>
                </w:p>
                <w:p w:rsidR="001D2457" w:rsidRDefault="001D2457" w:rsidP="00045C9B">
                  <w:pPr>
                    <w:jc w:val="center"/>
                    <w:rPr>
                      <w:b/>
                      <w:bCs/>
                      <w:sz w:val="20"/>
                      <w:szCs w:val="20"/>
                    </w:rPr>
                  </w:pPr>
                  <w:r>
                    <w:rPr>
                      <w:b/>
                      <w:bCs/>
                      <w:sz w:val="20"/>
                      <w:szCs w:val="20"/>
                    </w:rPr>
                    <w:t xml:space="preserve">April </w:t>
                  </w:r>
                  <w:r w:rsidR="00DC544C">
                    <w:rPr>
                      <w:b/>
                      <w:bCs/>
                      <w:sz w:val="20"/>
                      <w:szCs w:val="20"/>
                    </w:rPr>
                    <w:t>13</w:t>
                  </w:r>
                  <w:r>
                    <w:rPr>
                      <w:b/>
                      <w:bCs/>
                      <w:sz w:val="20"/>
                      <w:szCs w:val="20"/>
                    </w:rPr>
                    <w:t>:  Operating-</w:t>
                  </w:r>
                  <w:r w:rsidR="00DC544C">
                    <w:rPr>
                      <w:b/>
                      <w:bCs/>
                      <w:sz w:val="20"/>
                      <w:szCs w:val="20"/>
                    </w:rPr>
                    <w:t>-</w:t>
                  </w:r>
                  <w:r>
                    <w:rPr>
                      <w:b/>
                      <w:bCs/>
                      <w:sz w:val="20"/>
                      <w:szCs w:val="20"/>
                    </w:rPr>
                    <w:t>$</w:t>
                  </w:r>
                  <w:r w:rsidR="00DC544C">
                    <w:rPr>
                      <w:b/>
                      <w:bCs/>
                      <w:sz w:val="20"/>
                      <w:szCs w:val="20"/>
                    </w:rPr>
                    <w:t>300.00</w:t>
                  </w:r>
                </w:p>
                <w:p w:rsidR="001D2457" w:rsidRDefault="00DC544C" w:rsidP="00045C9B">
                  <w:pPr>
                    <w:jc w:val="center"/>
                    <w:rPr>
                      <w:b/>
                      <w:bCs/>
                      <w:sz w:val="20"/>
                      <w:szCs w:val="20"/>
                    </w:rPr>
                  </w:pPr>
                  <w:r>
                    <w:rPr>
                      <w:b/>
                      <w:bCs/>
                      <w:sz w:val="20"/>
                      <w:szCs w:val="20"/>
                    </w:rPr>
                    <w:t>April 20:  Operating</w:t>
                  </w:r>
                  <w:r w:rsidR="001D2457">
                    <w:rPr>
                      <w:b/>
                      <w:bCs/>
                      <w:sz w:val="20"/>
                      <w:szCs w:val="20"/>
                    </w:rPr>
                    <w:t>-</w:t>
                  </w:r>
                  <w:r>
                    <w:rPr>
                      <w:b/>
                      <w:bCs/>
                      <w:sz w:val="20"/>
                      <w:szCs w:val="20"/>
                    </w:rPr>
                    <w:t>-</w:t>
                  </w:r>
                  <w:r w:rsidR="001D2457">
                    <w:rPr>
                      <w:b/>
                      <w:bCs/>
                      <w:sz w:val="20"/>
                      <w:szCs w:val="20"/>
                    </w:rPr>
                    <w:t>$</w:t>
                  </w:r>
                  <w:r>
                    <w:rPr>
                      <w:b/>
                      <w:bCs/>
                      <w:sz w:val="20"/>
                      <w:szCs w:val="20"/>
                    </w:rPr>
                    <w:t>481.19</w:t>
                  </w:r>
                </w:p>
                <w:p w:rsidR="00DC544C" w:rsidRDefault="00DC544C" w:rsidP="00045C9B">
                  <w:pPr>
                    <w:jc w:val="center"/>
                    <w:rPr>
                      <w:b/>
                      <w:bCs/>
                      <w:sz w:val="22"/>
                      <w:szCs w:val="22"/>
                    </w:rPr>
                  </w:pPr>
                  <w:r>
                    <w:rPr>
                      <w:b/>
                      <w:bCs/>
                      <w:sz w:val="20"/>
                      <w:szCs w:val="20"/>
                    </w:rPr>
                    <w:t>April 27:  Operating--$314.02</w:t>
                  </w:r>
                </w:p>
                <w:p w:rsidR="001D2457" w:rsidRDefault="001D2457" w:rsidP="00045C9B">
                  <w:pPr>
                    <w:jc w:val="center"/>
                    <w:rPr>
                      <w:b/>
                      <w:bCs/>
                      <w:sz w:val="22"/>
                      <w:szCs w:val="22"/>
                    </w:rPr>
                  </w:pPr>
                </w:p>
                <w:p w:rsidR="001D2457" w:rsidRDefault="001D2457" w:rsidP="00A50A9F">
                  <w:pPr>
                    <w:jc w:val="both"/>
                    <w:rPr>
                      <w:b/>
                      <w:bCs/>
                      <w:sz w:val="22"/>
                      <w:szCs w:val="22"/>
                    </w:rPr>
                  </w:pPr>
                </w:p>
                <w:p w:rsidR="001D2457" w:rsidRDefault="001D2457" w:rsidP="00EE14A0">
                  <w:pPr>
                    <w:jc w:val="center"/>
                    <w:rPr>
                      <w:b/>
                      <w:bCs/>
                      <w:sz w:val="22"/>
                      <w:szCs w:val="22"/>
                    </w:rPr>
                  </w:pPr>
                </w:p>
                <w:p w:rsidR="001D2457" w:rsidRPr="00122EED" w:rsidRDefault="001D2457" w:rsidP="00EE14A0">
                  <w:pPr>
                    <w:jc w:val="center"/>
                    <w:rPr>
                      <w:b/>
                      <w:bCs/>
                      <w:sz w:val="22"/>
                      <w:szCs w:val="22"/>
                    </w:rPr>
                  </w:pPr>
                </w:p>
                <w:p w:rsidR="001D2457" w:rsidRPr="00A063EC" w:rsidRDefault="001D2457" w:rsidP="00EE14A0">
                  <w:pPr>
                    <w:jc w:val="center"/>
                    <w:rPr>
                      <w:b/>
                      <w:bCs/>
                      <w:sz w:val="22"/>
                      <w:szCs w:val="22"/>
                    </w:rPr>
                  </w:pPr>
                </w:p>
                <w:p w:rsidR="001D2457" w:rsidRPr="00A063EC" w:rsidRDefault="001D2457" w:rsidP="00EE14A0">
                  <w:pPr>
                    <w:jc w:val="center"/>
                    <w:rPr>
                      <w:b/>
                      <w:bCs/>
                      <w:sz w:val="22"/>
                      <w:szCs w:val="22"/>
                    </w:rPr>
                  </w:pPr>
                </w:p>
                <w:p w:rsidR="001D2457" w:rsidRPr="00A063EC" w:rsidRDefault="001D2457" w:rsidP="00EE14A0">
                  <w:pPr>
                    <w:jc w:val="center"/>
                    <w:rPr>
                      <w:b/>
                      <w:bCs/>
                      <w:sz w:val="22"/>
                      <w:szCs w:val="22"/>
                    </w:rPr>
                  </w:pPr>
                </w:p>
              </w:txbxContent>
            </v:textbox>
          </v:shape>
        </w:pict>
      </w:r>
      <w:r>
        <w:rPr>
          <w:noProof/>
          <w:lang w:eastAsia="zh-TW"/>
        </w:rPr>
        <w:pict>
          <v:shape id="_x0000_s518728" type="#_x0000_t202" style="position:absolute;margin-left:-4.7pt;margin-top:36.3pt;width:263.35pt;height:1in;z-index:28;mso-width-relative:margin;mso-height-relative:margin">
            <v:textbox>
              <w:txbxContent>
                <w:p w:rsidR="00A22A94" w:rsidRPr="00084FBA" w:rsidRDefault="00084FBA" w:rsidP="00084FBA">
                  <w:pPr>
                    <w:jc w:val="both"/>
                    <w:rPr>
                      <w:rFonts w:ascii="Berlin Sans FB Demi" w:hAnsi="Berlin Sans FB Demi"/>
                      <w:szCs w:val="20"/>
                    </w:rPr>
                  </w:pPr>
                  <w:r w:rsidRPr="00084FBA">
                    <w:rPr>
                      <w:rFonts w:ascii="Berlin Sans FB Demi" w:hAnsi="Berlin Sans FB Demi"/>
                      <w:szCs w:val="20"/>
                    </w:rPr>
                    <w:t>Congratulations to our First Communion children.  Thank you to all the parents and teachers who helped prepare our children to receive the Sacrament of the Holy Eucharist.</w:t>
                  </w:r>
                </w:p>
              </w:txbxContent>
            </v:textbox>
          </v:shape>
        </w:pict>
      </w:r>
      <w:r>
        <w:rPr>
          <w:noProof/>
          <w:lang w:eastAsia="zh-TW"/>
        </w:rPr>
        <w:pict>
          <v:shape id="_x0000_s518729" type="#_x0000_t202" style="position:absolute;margin-left:289.5pt;margin-top:199.05pt;width:263.2pt;height:70.5pt;z-index:29;mso-width-relative:margin;mso-height-relative:margin">
            <v:textbox>
              <w:txbxContent>
                <w:p w:rsidR="009971C4" w:rsidRPr="00882336" w:rsidRDefault="009971C4" w:rsidP="00AB6237">
                  <w:pPr>
                    <w:jc w:val="center"/>
                    <w:rPr>
                      <w:rFonts w:ascii="Berlin Sans FB Demi" w:hAnsi="Berlin Sans FB Demi"/>
                      <w:sz w:val="22"/>
                      <w:szCs w:val="22"/>
                      <w:u w:val="single"/>
                    </w:rPr>
                  </w:pPr>
                  <w:r w:rsidRPr="00882336">
                    <w:rPr>
                      <w:rFonts w:ascii="Berlin Sans FB Demi" w:hAnsi="Berlin Sans FB Demi"/>
                      <w:sz w:val="22"/>
                      <w:szCs w:val="22"/>
                      <w:u w:val="single"/>
                    </w:rPr>
                    <w:t>Cemetery Plots</w:t>
                  </w:r>
                </w:p>
                <w:p w:rsidR="009971C4" w:rsidRPr="00882336" w:rsidRDefault="009971C4" w:rsidP="00AB6237">
                  <w:pPr>
                    <w:jc w:val="both"/>
                    <w:rPr>
                      <w:rFonts w:ascii="Berlin Sans FB Demi" w:hAnsi="Berlin Sans FB Demi"/>
                      <w:sz w:val="22"/>
                      <w:szCs w:val="22"/>
                    </w:rPr>
                  </w:pPr>
                  <w:r w:rsidRPr="00882336">
                    <w:rPr>
                      <w:rFonts w:ascii="Berlin Sans FB Demi" w:hAnsi="Berlin Sans FB Demi"/>
                      <w:sz w:val="22"/>
                      <w:szCs w:val="22"/>
                    </w:rPr>
                    <w:t xml:space="preserve">There are only a few remaining plots in the </w:t>
                  </w:r>
                  <w:r w:rsidR="00AB6237" w:rsidRPr="00882336">
                    <w:rPr>
                      <w:rFonts w:ascii="Berlin Sans FB Demi" w:hAnsi="Berlin Sans FB Demi"/>
                      <w:sz w:val="22"/>
                      <w:szCs w:val="22"/>
                    </w:rPr>
                    <w:t xml:space="preserve">Catholic </w:t>
                  </w:r>
                  <w:r w:rsidRPr="00882336">
                    <w:rPr>
                      <w:rFonts w:ascii="Berlin Sans FB Demi" w:hAnsi="Berlin Sans FB Demi"/>
                      <w:sz w:val="22"/>
                      <w:szCs w:val="22"/>
                    </w:rPr>
                    <w:t>D</w:t>
                  </w:r>
                  <w:r w:rsidR="00AB6237" w:rsidRPr="00882336">
                    <w:rPr>
                      <w:rFonts w:ascii="Berlin Sans FB Demi" w:hAnsi="Berlin Sans FB Demi"/>
                      <w:sz w:val="22"/>
                      <w:szCs w:val="22"/>
                    </w:rPr>
                    <w:t>uncan Cemetery</w:t>
                  </w:r>
                  <w:r w:rsidRPr="00882336">
                    <w:rPr>
                      <w:rFonts w:ascii="Berlin Sans FB Demi" w:hAnsi="Berlin Sans FB Demi"/>
                      <w:sz w:val="22"/>
                      <w:szCs w:val="22"/>
                    </w:rPr>
                    <w:t xml:space="preserve">.  Come to the office if you would like to </w:t>
                  </w:r>
                  <w:r w:rsidR="00AB6237" w:rsidRPr="00882336">
                    <w:rPr>
                      <w:rFonts w:ascii="Berlin Sans FB Demi" w:hAnsi="Berlin Sans FB Demi"/>
                      <w:sz w:val="22"/>
                      <w:szCs w:val="22"/>
                    </w:rPr>
                    <w:t>purchase a plot and talk with Fr. Peter!</w:t>
                  </w:r>
                </w:p>
              </w:txbxContent>
            </v:textbox>
          </v:shape>
        </w:pict>
      </w:r>
      <w:r w:rsidRPr="00AB5ED3">
        <w:rPr>
          <w:rFonts w:ascii="Cooper Black" w:hAnsi="Cooper Black"/>
          <w:noProof/>
          <w:sz w:val="28"/>
          <w:szCs w:val="28"/>
          <w:u w:val="single"/>
          <w:lang w:eastAsia="zh-TW"/>
        </w:rPr>
        <w:pict>
          <v:shape id="_x0000_s518732" type="#_x0000_t202" style="position:absolute;margin-left:289.5pt;margin-top:112.8pt;width:263.2pt;height:79.5pt;z-index:31;mso-width-relative:margin;mso-height-relative:margin">
            <v:textbox>
              <w:txbxContent>
                <w:p w:rsidR="00910BA4" w:rsidRPr="00E2448D" w:rsidRDefault="00E2448D" w:rsidP="00E2448D">
                  <w:pPr>
                    <w:jc w:val="center"/>
                  </w:pPr>
                  <w:r>
                    <w:t>Every day, Catholic Charities agencies work with individuals and families in need of help and hope, providing nearly 10 million client services every year.  Learn more at: www.CatholicCharitiesUSA.org</w:t>
                  </w:r>
                </w:p>
              </w:txbxContent>
            </v:textbox>
          </v:shape>
        </w:pict>
      </w:r>
      <w:r>
        <w:rPr>
          <w:noProof/>
        </w:rPr>
        <w:pict>
          <v:shape id="_x0000_s518690" type="#_x0000_t202" style="position:absolute;margin-left:-2.3pt;margin-top:112.8pt;width:260.95pt;height:27pt;z-index:16;mso-width-relative:margin;mso-height-relative:margin">
            <v:textbox style="mso-next-textbox:#_x0000_s518690">
              <w:txbxContent>
                <w:p w:rsidR="00D72FDC" w:rsidRDefault="00D72FDC" w:rsidP="002F0A28">
                  <w:pPr>
                    <w:jc w:val="center"/>
                    <w:rPr>
                      <w:rFonts w:ascii="Berlin Sans FB Demi" w:hAnsi="Berlin Sans FB Demi"/>
                      <w:b/>
                      <w:sz w:val="28"/>
                      <w:szCs w:val="28"/>
                    </w:rPr>
                  </w:pPr>
                  <w:r w:rsidRPr="002F0A28">
                    <w:rPr>
                      <w:rFonts w:ascii="Berlin Sans FB Demi" w:hAnsi="Berlin Sans FB Demi"/>
                      <w:b/>
                      <w:sz w:val="28"/>
                      <w:szCs w:val="28"/>
                    </w:rPr>
                    <w:t>NEW</w:t>
                  </w:r>
                  <w:r>
                    <w:rPr>
                      <w:rFonts w:ascii="Berlin Sans FB Demi" w:hAnsi="Berlin Sans FB Demi"/>
                      <w:b/>
                      <w:sz w:val="28"/>
                      <w:szCs w:val="28"/>
                    </w:rPr>
                    <w:t>S</w:t>
                  </w:r>
                  <w:r w:rsidRPr="002F0A28">
                    <w:rPr>
                      <w:rFonts w:ascii="Berlin Sans FB Demi" w:hAnsi="Berlin Sans FB Demi"/>
                      <w:b/>
                      <w:sz w:val="28"/>
                      <w:szCs w:val="28"/>
                    </w:rPr>
                    <w:t xml:space="preserve"> on Catholic Radio KKNG 97.3</w:t>
                  </w:r>
                </w:p>
              </w:txbxContent>
            </v:textbox>
          </v:shape>
        </w:pict>
      </w:r>
      <w:r>
        <w:rPr>
          <w:noProof/>
        </w:rPr>
        <w:pict>
          <v:shape id="_x0000_s440909" type="#_x0000_t202" style="position:absolute;margin-left:-1.4pt;margin-top:147.3pt;width:260.05pt;height:158.25pt;z-index:12;mso-width-relative:margin;mso-height-relative:margin" strokeweight="1.5pt">
            <v:stroke dashstyle="longDashDot"/>
            <v:textbox>
              <w:txbxContent>
                <w:p w:rsidR="00DD4AFB" w:rsidRPr="00EC2EC1" w:rsidRDefault="00DD4AFB" w:rsidP="00A50A9F">
                  <w:pPr>
                    <w:jc w:val="center"/>
                    <w:rPr>
                      <w:rFonts w:ascii="Berlin Sans FB Demi" w:hAnsi="Berlin Sans FB Demi"/>
                      <w:b/>
                      <w:bCs/>
                      <w:sz w:val="20"/>
                      <w:szCs w:val="20"/>
                      <w:u w:val="single"/>
                    </w:rPr>
                  </w:pPr>
                  <w:r w:rsidRPr="00EC2EC1">
                    <w:rPr>
                      <w:rFonts w:ascii="Berlin Sans FB Demi" w:hAnsi="Berlin Sans FB Demi"/>
                      <w:b/>
                      <w:bCs/>
                      <w:sz w:val="20"/>
                      <w:szCs w:val="20"/>
                      <w:u w:val="single"/>
                    </w:rPr>
                    <w:t>Please remember you can support</w:t>
                  </w:r>
                </w:p>
                <w:p w:rsidR="00DD4AFB" w:rsidRPr="00EC2EC1" w:rsidRDefault="00DD4AFB" w:rsidP="00A50A9F">
                  <w:pPr>
                    <w:jc w:val="center"/>
                    <w:rPr>
                      <w:rFonts w:ascii="Berlin Sans FB Demi" w:hAnsi="Berlin Sans FB Demi"/>
                      <w:b/>
                      <w:bCs/>
                      <w:sz w:val="20"/>
                      <w:szCs w:val="20"/>
                      <w:u w:val="single"/>
                    </w:rPr>
                  </w:pPr>
                  <w:r w:rsidRPr="00EC2EC1">
                    <w:rPr>
                      <w:rFonts w:ascii="Berlin Sans FB Demi" w:hAnsi="Berlin Sans FB Demi"/>
                      <w:b/>
                      <w:bCs/>
                      <w:sz w:val="20"/>
                      <w:szCs w:val="20"/>
                      <w:u w:val="single"/>
                    </w:rPr>
                    <w:t>your Church with automatic donations!</w:t>
                  </w:r>
                </w:p>
                <w:p w:rsidR="00DD4AFB" w:rsidRPr="00EC2EC1" w:rsidRDefault="00DD4AFB" w:rsidP="00A50A9F">
                  <w:pPr>
                    <w:jc w:val="center"/>
                    <w:rPr>
                      <w:rFonts w:ascii="Berlin Sans FB Demi" w:hAnsi="Berlin Sans FB Demi"/>
                      <w:b/>
                      <w:bCs/>
                      <w:sz w:val="20"/>
                      <w:szCs w:val="20"/>
                    </w:rPr>
                  </w:pPr>
                  <w:r w:rsidRPr="00EC2EC1">
                    <w:rPr>
                      <w:rFonts w:ascii="Berlin Sans FB Demi" w:hAnsi="Berlin Sans FB Demi"/>
                      <w:b/>
                      <w:bCs/>
                      <w:sz w:val="20"/>
                      <w:szCs w:val="20"/>
                    </w:rPr>
                    <w:t>Sign up today to automatically donate</w:t>
                  </w:r>
                </w:p>
                <w:p w:rsidR="00FA59EE" w:rsidRPr="00EC2EC1" w:rsidRDefault="00DD4AFB" w:rsidP="00A50A9F">
                  <w:pPr>
                    <w:jc w:val="center"/>
                    <w:rPr>
                      <w:rFonts w:ascii="Berlin Sans FB Demi" w:hAnsi="Berlin Sans FB Demi"/>
                      <w:b/>
                      <w:bCs/>
                      <w:sz w:val="20"/>
                      <w:szCs w:val="20"/>
                    </w:rPr>
                  </w:pPr>
                  <w:r w:rsidRPr="00EC2EC1">
                    <w:rPr>
                      <w:rFonts w:ascii="Berlin Sans FB Demi" w:hAnsi="Berlin Sans FB Demi"/>
                      <w:b/>
                      <w:bCs/>
                      <w:sz w:val="20"/>
                      <w:szCs w:val="20"/>
                    </w:rPr>
                    <w:t>your Sunday offering</w:t>
                  </w:r>
                  <w:r w:rsidR="00A15221" w:rsidRPr="00EC2EC1">
                    <w:rPr>
                      <w:rFonts w:ascii="Berlin Sans FB Demi" w:hAnsi="Berlin Sans FB Demi"/>
                      <w:b/>
                      <w:bCs/>
                      <w:sz w:val="20"/>
                      <w:szCs w:val="20"/>
                    </w:rPr>
                    <w:t xml:space="preserve"> especially </w:t>
                  </w:r>
                </w:p>
                <w:p w:rsidR="00DD4AFB" w:rsidRPr="00EC2EC1" w:rsidRDefault="00A15221" w:rsidP="00A50A9F">
                  <w:pPr>
                    <w:jc w:val="center"/>
                    <w:rPr>
                      <w:rFonts w:ascii="Berlin Sans FB Demi" w:hAnsi="Berlin Sans FB Demi"/>
                      <w:b/>
                      <w:bCs/>
                      <w:sz w:val="20"/>
                      <w:szCs w:val="20"/>
                    </w:rPr>
                  </w:pPr>
                  <w:r w:rsidRPr="00EC2EC1">
                    <w:rPr>
                      <w:rFonts w:ascii="Berlin Sans FB Demi" w:hAnsi="Berlin Sans FB Demi"/>
                      <w:b/>
                      <w:bCs/>
                      <w:sz w:val="20"/>
                      <w:szCs w:val="20"/>
                    </w:rPr>
                    <w:t>during vacation times!</w:t>
                  </w:r>
                </w:p>
                <w:p w:rsidR="00DD4AFB" w:rsidRPr="00EC2EC1" w:rsidRDefault="00DD4AFB" w:rsidP="00A15221">
                  <w:pPr>
                    <w:jc w:val="both"/>
                    <w:rPr>
                      <w:rFonts w:ascii="Goudy Old Style" w:hAnsi="Goudy Old Style"/>
                      <w:b/>
                      <w:bCs/>
                      <w:sz w:val="20"/>
                      <w:szCs w:val="20"/>
                      <w:u w:val="single"/>
                    </w:rPr>
                  </w:pPr>
                  <w:r w:rsidRPr="00EC2EC1">
                    <w:rPr>
                      <w:rFonts w:ascii="Century Schoolbook" w:hAnsi="Century Schoolbook"/>
                      <w:b/>
                      <w:bCs/>
                      <w:sz w:val="20"/>
                      <w:szCs w:val="20"/>
                    </w:rPr>
                    <w:t>In order for us to process your automatic donation, we will need from you: void</w:t>
                  </w:r>
                  <w:r w:rsidR="00705A49" w:rsidRPr="00EC2EC1">
                    <w:rPr>
                      <w:rFonts w:ascii="Century Schoolbook" w:hAnsi="Century Schoolbook"/>
                      <w:b/>
                      <w:bCs/>
                      <w:sz w:val="20"/>
                      <w:szCs w:val="20"/>
                    </w:rPr>
                    <w:t>ed</w:t>
                  </w:r>
                  <w:r w:rsidRPr="00EC2EC1">
                    <w:rPr>
                      <w:rFonts w:ascii="Century Schoolbook" w:hAnsi="Century Schoolbook"/>
                      <w:b/>
                      <w:bCs/>
                      <w:sz w:val="20"/>
                      <w:szCs w:val="20"/>
                    </w:rPr>
                    <w:t xml:space="preserve"> check and a signed authorization form.</w:t>
                  </w:r>
                  <w:r w:rsidR="00A15221" w:rsidRPr="00EC2EC1">
                    <w:rPr>
                      <w:rFonts w:ascii="Century Schoolbook" w:hAnsi="Century Schoolbook"/>
                      <w:b/>
                      <w:bCs/>
                      <w:sz w:val="20"/>
                      <w:szCs w:val="20"/>
                    </w:rPr>
                    <w:t xml:space="preserve">  </w:t>
                  </w:r>
                  <w:r w:rsidRPr="00EC2EC1">
                    <w:rPr>
                      <w:rFonts w:ascii="Arial Narrow" w:hAnsi="Arial Narrow"/>
                      <w:b/>
                      <w:bCs/>
                      <w:sz w:val="20"/>
                      <w:szCs w:val="20"/>
                    </w:rPr>
                    <w:t>Please come to the office after one of our weekend Masses or during the week.</w:t>
                  </w:r>
                  <w:r w:rsidR="0026299A" w:rsidRPr="00EC2EC1">
                    <w:rPr>
                      <w:rFonts w:ascii="Arial Narrow" w:hAnsi="Arial Narrow"/>
                      <w:b/>
                      <w:bCs/>
                      <w:sz w:val="20"/>
                      <w:szCs w:val="20"/>
                    </w:rPr>
                    <w:t xml:space="preserve">  </w:t>
                  </w:r>
                  <w:r w:rsidR="0026299A" w:rsidRPr="00EC2EC1">
                    <w:rPr>
                      <w:rFonts w:ascii="Goudy Old Style" w:hAnsi="Goudy Old Style"/>
                      <w:b/>
                      <w:bCs/>
                      <w:sz w:val="20"/>
                      <w:szCs w:val="20"/>
                      <w:u w:val="single"/>
                    </w:rPr>
                    <w:t>For those of you that would like to increase your automatic donations please let us know.  We encourage you to sign up for automatic donations if you haven't already!</w:t>
                  </w:r>
                </w:p>
                <w:p w:rsidR="00DD4AFB" w:rsidRPr="00FA59EE" w:rsidRDefault="00DD4AFB" w:rsidP="00DD1782">
                  <w:pPr>
                    <w:rPr>
                      <w:rFonts w:ascii="Bodoni MT" w:hAnsi="Bodoni MT"/>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697" type="#_x0000_t62" style="position:absolute;margin-left:-1.4pt;margin-top:312.3pt;width:260.05pt;height:69.3pt;z-index:21" adj="16683,390" fillcolor="#f8f8f8" strokeweight="1.5pt">
            <v:textbox style="mso-next-textbox:#_x0000_s518697" inset=".72pt,.72pt,.72pt,0">
              <w:txbxContent>
                <w:p w:rsidR="001D2457" w:rsidRPr="004B63E7" w:rsidRDefault="001D2457" w:rsidP="00167740">
                  <w:pPr>
                    <w:jc w:val="center"/>
                    <w:rPr>
                      <w:rFonts w:ascii="Algerian" w:hAnsi="Algerian"/>
                      <w:sz w:val="18"/>
                      <w:szCs w:val="18"/>
                      <w:u w:val="single"/>
                    </w:rPr>
                  </w:pPr>
                  <w:r w:rsidRPr="004B63E7">
                    <w:rPr>
                      <w:rFonts w:ascii="Algerian" w:hAnsi="Algerian"/>
                      <w:sz w:val="18"/>
                      <w:szCs w:val="18"/>
                      <w:u w:val="single"/>
                    </w:rPr>
                    <w:t>DUNCAN COLLECTIONs FOR</w:t>
                  </w:r>
                </w:p>
                <w:p w:rsidR="001D2457" w:rsidRDefault="001D2457" w:rsidP="00DE7BA4">
                  <w:pPr>
                    <w:jc w:val="center"/>
                    <w:rPr>
                      <w:rFonts w:ascii="Algerian" w:hAnsi="Algerian"/>
                      <w:sz w:val="18"/>
                      <w:szCs w:val="18"/>
                      <w:u w:val="single"/>
                    </w:rPr>
                  </w:pPr>
                  <w:proofErr w:type="spellStart"/>
                  <w:r>
                    <w:rPr>
                      <w:rFonts w:ascii="Algerian" w:hAnsi="Algerian"/>
                      <w:sz w:val="18"/>
                      <w:szCs w:val="18"/>
                      <w:u w:val="single"/>
                    </w:rPr>
                    <w:t>april</w:t>
                  </w:r>
                  <w:proofErr w:type="spellEnd"/>
                  <w:r w:rsidR="00DC544C">
                    <w:rPr>
                      <w:rFonts w:ascii="Algerian" w:hAnsi="Algerian"/>
                      <w:sz w:val="18"/>
                      <w:szCs w:val="18"/>
                      <w:u w:val="single"/>
                    </w:rPr>
                    <w:t xml:space="preserve"> 27-28</w:t>
                  </w:r>
                  <w:r>
                    <w:rPr>
                      <w:rFonts w:ascii="Algerian" w:hAnsi="Algerian"/>
                      <w:sz w:val="18"/>
                      <w:szCs w:val="18"/>
                      <w:u w:val="single"/>
                    </w:rPr>
                    <w:t>:</w:t>
                  </w:r>
                </w:p>
                <w:p w:rsidR="001D2457" w:rsidRPr="001D2457" w:rsidRDefault="001D2457" w:rsidP="001D2457">
                  <w:pPr>
                    <w:rPr>
                      <w:rFonts w:ascii="Algerian" w:hAnsi="Algerian"/>
                      <w:sz w:val="18"/>
                      <w:szCs w:val="18"/>
                      <w:u w:val="single"/>
                    </w:rPr>
                  </w:pPr>
                  <w:r>
                    <w:rPr>
                      <w:rFonts w:ascii="Bell MT" w:hAnsi="Bell MT" w:cs="Arial"/>
                      <w:b/>
                      <w:sz w:val="18"/>
                      <w:szCs w:val="18"/>
                    </w:rPr>
                    <w:tab/>
                  </w:r>
                  <w:r>
                    <w:rPr>
                      <w:rFonts w:ascii="Bell MT" w:hAnsi="Bell MT" w:cs="Arial"/>
                      <w:b/>
                      <w:sz w:val="18"/>
                      <w:szCs w:val="18"/>
                    </w:rPr>
                    <w:tab/>
                  </w:r>
                  <w:r w:rsidRPr="004B63E7">
                    <w:rPr>
                      <w:rFonts w:ascii="Bell MT" w:hAnsi="Bell MT" w:cs="Arial"/>
                      <w:b/>
                      <w:sz w:val="18"/>
                      <w:szCs w:val="18"/>
                    </w:rPr>
                    <w:t>Duncan:  $</w:t>
                  </w:r>
                  <w:r w:rsidR="00DC544C">
                    <w:rPr>
                      <w:rFonts w:ascii="Bell MT" w:hAnsi="Bell MT" w:cs="Arial"/>
                      <w:b/>
                      <w:sz w:val="18"/>
                      <w:szCs w:val="18"/>
                    </w:rPr>
                    <w:t>2,414.34</w:t>
                  </w:r>
                </w:p>
                <w:p w:rsidR="001D2457" w:rsidRPr="004B63E7" w:rsidRDefault="001D2457" w:rsidP="00FE3ACD">
                  <w:pPr>
                    <w:tabs>
                      <w:tab w:val="left" w:pos="900"/>
                    </w:tabs>
                    <w:rPr>
                      <w:rFonts w:ascii="Bell MT" w:hAnsi="Bell MT" w:cs="Arial"/>
                      <w:b/>
                      <w:sz w:val="18"/>
                      <w:szCs w:val="18"/>
                    </w:rPr>
                  </w:pPr>
                  <w:r w:rsidRPr="004B63E7">
                    <w:rPr>
                      <w:rFonts w:ascii="Bell MT" w:hAnsi="Bell MT" w:cs="Arial"/>
                      <w:b/>
                      <w:sz w:val="18"/>
                      <w:szCs w:val="18"/>
                    </w:rPr>
                    <w:t xml:space="preserve">            Weekly Direct Deposit Donations:  $</w:t>
                  </w:r>
                  <w:r>
                    <w:rPr>
                      <w:rFonts w:ascii="Bell MT" w:hAnsi="Bell MT" w:cs="Arial"/>
                      <w:b/>
                      <w:sz w:val="18"/>
                      <w:szCs w:val="18"/>
                    </w:rPr>
                    <w:t>1,100.00</w:t>
                  </w:r>
                </w:p>
                <w:p w:rsidR="001D2457" w:rsidRDefault="001D2457" w:rsidP="00DC544C">
                  <w:pPr>
                    <w:tabs>
                      <w:tab w:val="left" w:pos="900"/>
                    </w:tabs>
                    <w:jc w:val="both"/>
                    <w:rPr>
                      <w:rFonts w:ascii="Bell MT" w:hAnsi="Bell MT" w:cs="Arial"/>
                      <w:b/>
                      <w:sz w:val="18"/>
                      <w:szCs w:val="18"/>
                    </w:rPr>
                  </w:pPr>
                  <w:r>
                    <w:rPr>
                      <w:rFonts w:ascii="Bell MT" w:hAnsi="Bell MT" w:cs="Arial"/>
                      <w:b/>
                      <w:sz w:val="18"/>
                      <w:szCs w:val="18"/>
                    </w:rPr>
                    <w:tab/>
                  </w:r>
                  <w:r>
                    <w:rPr>
                      <w:rFonts w:ascii="Bell MT" w:hAnsi="Bell MT" w:cs="Arial"/>
                      <w:b/>
                      <w:sz w:val="18"/>
                      <w:szCs w:val="18"/>
                    </w:rPr>
                    <w:tab/>
                    <w:t>Building:  $</w:t>
                  </w:r>
                  <w:r w:rsidR="00DC544C">
                    <w:rPr>
                      <w:rFonts w:ascii="Bell MT" w:hAnsi="Bell MT" w:cs="Arial"/>
                      <w:b/>
                      <w:sz w:val="18"/>
                      <w:szCs w:val="18"/>
                    </w:rPr>
                    <w:t>150.00</w:t>
                  </w:r>
                  <w:r>
                    <w:rPr>
                      <w:rFonts w:ascii="Bell MT" w:hAnsi="Bell MT" w:cs="Arial"/>
                      <w:b/>
                      <w:sz w:val="18"/>
                      <w:szCs w:val="18"/>
                    </w:rPr>
                    <w:tab/>
                  </w:r>
                  <w:r>
                    <w:rPr>
                      <w:rFonts w:ascii="Bell MT" w:hAnsi="Bell MT" w:cs="Arial"/>
                      <w:b/>
                      <w:sz w:val="18"/>
                      <w:szCs w:val="18"/>
                    </w:rPr>
                    <w:tab/>
                    <w:t xml:space="preserve"> </w:t>
                  </w:r>
                  <w:r>
                    <w:rPr>
                      <w:rFonts w:ascii="Bell MT" w:hAnsi="Bell MT" w:cs="Arial"/>
                      <w:b/>
                      <w:sz w:val="18"/>
                      <w:szCs w:val="18"/>
                    </w:rPr>
                    <w:tab/>
                    <w:t xml:space="preserve">        </w:t>
                  </w:r>
                  <w:r>
                    <w:rPr>
                      <w:rFonts w:ascii="Bell MT" w:hAnsi="Bell MT" w:cs="Arial"/>
                      <w:b/>
                      <w:sz w:val="18"/>
                      <w:szCs w:val="18"/>
                    </w:rPr>
                    <w:tab/>
                  </w:r>
                </w:p>
                <w:p w:rsidR="001D245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1D2457" w:rsidRPr="004B63E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1D2457" w:rsidRDefault="001D2457" w:rsidP="00167740">
                  <w:pPr>
                    <w:tabs>
                      <w:tab w:val="left" w:pos="900"/>
                    </w:tabs>
                    <w:jc w:val="center"/>
                    <w:rPr>
                      <w:rFonts w:ascii="Bell MT" w:hAnsi="Bell MT" w:cs="Arial"/>
                      <w:b/>
                    </w:rPr>
                  </w:pPr>
                </w:p>
                <w:p w:rsidR="001D2457" w:rsidRDefault="001D2457" w:rsidP="00167740">
                  <w:pPr>
                    <w:tabs>
                      <w:tab w:val="left" w:pos="900"/>
                    </w:tabs>
                    <w:jc w:val="center"/>
                    <w:rPr>
                      <w:rFonts w:ascii="Bell MT" w:hAnsi="Bell MT" w:cs="Arial"/>
                      <w:b/>
                    </w:rPr>
                  </w:pPr>
                </w:p>
                <w:p w:rsidR="001D2457" w:rsidRPr="00214CAB" w:rsidRDefault="001D2457" w:rsidP="00167740">
                  <w:pPr>
                    <w:tabs>
                      <w:tab w:val="left" w:pos="900"/>
                    </w:tabs>
                    <w:jc w:val="center"/>
                    <w:rPr>
                      <w:rFonts w:ascii="Bell MT" w:hAnsi="Bell MT" w:cs="Arial"/>
                      <w:b/>
                    </w:rPr>
                  </w:pPr>
                </w:p>
                <w:p w:rsidR="001D2457" w:rsidRPr="00D936DB" w:rsidRDefault="001D2457" w:rsidP="00102C46">
                  <w:pPr>
                    <w:tabs>
                      <w:tab w:val="left" w:pos="900"/>
                    </w:tabs>
                    <w:rPr>
                      <w:rFonts w:ascii="Engravers MT" w:hAnsi="Engravers MT" w:cs="Arial"/>
                      <w:b/>
                      <w:sz w:val="19"/>
                      <w:szCs w:val="19"/>
                    </w:rPr>
                  </w:pP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D2457" w:rsidRPr="00D936DB" w:rsidRDefault="001D2457" w:rsidP="003B0332">
                  <w:pPr>
                    <w:tabs>
                      <w:tab w:val="left" w:pos="900"/>
                    </w:tabs>
                    <w:rPr>
                      <w:rFonts w:ascii="Bell MT" w:hAnsi="Bell MT" w:cs="Arial"/>
                      <w:b/>
                    </w:rPr>
                  </w:pPr>
                  <w:r w:rsidRPr="00D936DB">
                    <w:rPr>
                      <w:rFonts w:ascii="Bell MT" w:hAnsi="Bell MT" w:cs="Arial"/>
                      <w:b/>
                      <w:sz w:val="23"/>
                      <w:szCs w:val="23"/>
                    </w:rPr>
                    <w:t xml:space="preserve"> </w:t>
                  </w:r>
                </w:p>
                <w:p w:rsidR="001D2457" w:rsidRPr="00D936DB" w:rsidRDefault="001D2457"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D2457" w:rsidRPr="00D936DB" w:rsidRDefault="001D2457"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D2457" w:rsidRPr="00D936DB" w:rsidRDefault="001D2457" w:rsidP="003B0332">
                  <w:r w:rsidRPr="00D936DB">
                    <w:tab/>
                  </w:r>
                  <w:r w:rsidRPr="00D936DB">
                    <w:tab/>
                  </w:r>
                  <w:r w:rsidRPr="00D936DB">
                    <w:tab/>
                  </w:r>
                </w:p>
                <w:p w:rsidR="001D2457" w:rsidRPr="00D936DB" w:rsidRDefault="001D2457" w:rsidP="003B0332"/>
                <w:p w:rsidR="001D2457" w:rsidRPr="00D936DB" w:rsidRDefault="001D2457" w:rsidP="003B0332"/>
                <w:p w:rsidR="001D2457" w:rsidRPr="00D936DB" w:rsidRDefault="001D2457" w:rsidP="003B0332"/>
              </w:txbxContent>
            </v:textbox>
          </v:shape>
        </w:pict>
      </w:r>
      <w:r w:rsidRPr="00AB5ED3">
        <w:rPr>
          <w:rFonts w:ascii="Arial" w:hAnsi="Arial" w:cs="Arial"/>
          <w:noProof/>
          <w:sz w:val="20"/>
          <w:szCs w:val="20"/>
        </w:rPr>
        <w:pict>
          <v:shape id="_x0000_s495485" type="#_x0000_t202" style="position:absolute;margin-left:132.2pt;margin-top:411pt;width:266.2pt;height:18pt;z-index:14;mso-width-relative:margin;mso-height-relative:margin">
            <v:textbox>
              <w:txbxContent>
                <w:p w:rsidR="00734DB1" w:rsidRPr="001B1BA4" w:rsidRDefault="00734DB1" w:rsidP="00392A6D">
                  <w:pPr>
                    <w:jc w:val="center"/>
                    <w:rPr>
                      <w:rFonts w:ascii="Berlin Sans FB" w:hAnsi="Berlin Sans FB"/>
                      <w:b/>
                      <w:sz w:val="20"/>
                      <w:szCs w:val="20"/>
                    </w:rPr>
                  </w:pPr>
                  <w:r w:rsidRPr="001B1BA4">
                    <w:rPr>
                      <w:rFonts w:ascii="Berlin Sans FB" w:hAnsi="Berlin Sans FB"/>
                      <w:b/>
                      <w:sz w:val="20"/>
                      <w:szCs w:val="20"/>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6E4E" w:rsidRDefault="00DC6E4E" w:rsidP="00557E45">
      <w:r>
        <w:separator/>
      </w:r>
    </w:p>
  </w:endnote>
  <w:endnote w:type="continuationSeparator" w:id="0">
    <w:p w:rsidR="00DC6E4E" w:rsidRDefault="00DC6E4E"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Berlin Sans FB">
    <w:panose1 w:val="020E0602020502020306"/>
    <w:charset w:val="00"/>
    <w:family w:val="swiss"/>
    <w:pitch w:val="variable"/>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Huxtable">
    <w:panose1 w:val="02000506000000020004"/>
    <w:charset w:val="00"/>
    <w:family w:val="auto"/>
    <w:pitch w:val="variable"/>
    <w:sig w:usb0="80000027" w:usb1="4000004A"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roadway">
    <w:panose1 w:val="04040905080B02020502"/>
    <w:charset w:val="00"/>
    <w:family w:val="decorative"/>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Franklin Gothic Book">
    <w:panose1 w:val="020B0503020102020204"/>
    <w:charset w:val="00"/>
    <w:family w:val="swiss"/>
    <w:pitch w:val="variable"/>
    <w:sig w:usb0="00000287" w:usb1="000000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6E4E" w:rsidRDefault="00DC6E4E" w:rsidP="00557E45">
      <w:r>
        <w:separator/>
      </w:r>
    </w:p>
  </w:footnote>
  <w:footnote w:type="continuationSeparator" w:id="0">
    <w:p w:rsidR="00DC6E4E" w:rsidRDefault="00DC6E4E"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28"/>
    <w:rsid w:val="000016FA"/>
    <w:rsid w:val="00001B81"/>
    <w:rsid w:val="00001BBB"/>
    <w:rsid w:val="00001C4D"/>
    <w:rsid w:val="00001D7F"/>
    <w:rsid w:val="00001E36"/>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17EB0"/>
    <w:rsid w:val="000200B0"/>
    <w:rsid w:val="000205F8"/>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55"/>
    <w:rsid w:val="000B1B1C"/>
    <w:rsid w:val="000B1BD6"/>
    <w:rsid w:val="000B1F23"/>
    <w:rsid w:val="000B1FF5"/>
    <w:rsid w:val="000B21F5"/>
    <w:rsid w:val="000B23CD"/>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06B"/>
    <w:rsid w:val="000C388C"/>
    <w:rsid w:val="000C38CA"/>
    <w:rsid w:val="000C3A92"/>
    <w:rsid w:val="000C3F0D"/>
    <w:rsid w:val="000C4669"/>
    <w:rsid w:val="000C4810"/>
    <w:rsid w:val="000C49A6"/>
    <w:rsid w:val="000C4CE1"/>
    <w:rsid w:val="000C50AC"/>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648B"/>
    <w:rsid w:val="0011670E"/>
    <w:rsid w:val="00116737"/>
    <w:rsid w:val="00116777"/>
    <w:rsid w:val="00116960"/>
    <w:rsid w:val="001169D7"/>
    <w:rsid w:val="00116AC7"/>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8CE"/>
    <w:rsid w:val="00123C5C"/>
    <w:rsid w:val="00123CB1"/>
    <w:rsid w:val="00124217"/>
    <w:rsid w:val="001243F6"/>
    <w:rsid w:val="001244FD"/>
    <w:rsid w:val="001246AE"/>
    <w:rsid w:val="00124829"/>
    <w:rsid w:val="00124F4D"/>
    <w:rsid w:val="00124F6A"/>
    <w:rsid w:val="0012510A"/>
    <w:rsid w:val="00125126"/>
    <w:rsid w:val="001252F7"/>
    <w:rsid w:val="0012582A"/>
    <w:rsid w:val="00125848"/>
    <w:rsid w:val="00125EB3"/>
    <w:rsid w:val="001260ED"/>
    <w:rsid w:val="0012682C"/>
    <w:rsid w:val="0012687E"/>
    <w:rsid w:val="001269AF"/>
    <w:rsid w:val="00126A01"/>
    <w:rsid w:val="00126A06"/>
    <w:rsid w:val="00126ACF"/>
    <w:rsid w:val="00126B16"/>
    <w:rsid w:val="00126BD5"/>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463"/>
    <w:rsid w:val="00131667"/>
    <w:rsid w:val="001316A6"/>
    <w:rsid w:val="001317AA"/>
    <w:rsid w:val="001317B6"/>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A04"/>
    <w:rsid w:val="00152B35"/>
    <w:rsid w:val="00153219"/>
    <w:rsid w:val="00153273"/>
    <w:rsid w:val="00153C43"/>
    <w:rsid w:val="00153C58"/>
    <w:rsid w:val="00153D98"/>
    <w:rsid w:val="00153ED2"/>
    <w:rsid w:val="00153F17"/>
    <w:rsid w:val="0015431C"/>
    <w:rsid w:val="0015433D"/>
    <w:rsid w:val="00154560"/>
    <w:rsid w:val="001547DC"/>
    <w:rsid w:val="001548B2"/>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94"/>
    <w:rsid w:val="001C3CBD"/>
    <w:rsid w:val="001C3CD8"/>
    <w:rsid w:val="001C3E35"/>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6EF5"/>
    <w:rsid w:val="001C7062"/>
    <w:rsid w:val="001C725B"/>
    <w:rsid w:val="001C76D4"/>
    <w:rsid w:val="001C7B9E"/>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F7B"/>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D65"/>
    <w:rsid w:val="00253EED"/>
    <w:rsid w:val="00253FCE"/>
    <w:rsid w:val="002544CF"/>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99A"/>
    <w:rsid w:val="00262A08"/>
    <w:rsid w:val="00262CE9"/>
    <w:rsid w:val="002630B3"/>
    <w:rsid w:val="00263358"/>
    <w:rsid w:val="002633D8"/>
    <w:rsid w:val="00263CE0"/>
    <w:rsid w:val="00263F46"/>
    <w:rsid w:val="00264930"/>
    <w:rsid w:val="00264A5F"/>
    <w:rsid w:val="00264CC3"/>
    <w:rsid w:val="00264CE9"/>
    <w:rsid w:val="00264DA3"/>
    <w:rsid w:val="002651F8"/>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4412"/>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966"/>
    <w:rsid w:val="002C49B8"/>
    <w:rsid w:val="002C4AB1"/>
    <w:rsid w:val="002C4AE1"/>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358"/>
    <w:rsid w:val="00381402"/>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E50"/>
    <w:rsid w:val="003F5F30"/>
    <w:rsid w:val="003F5F8E"/>
    <w:rsid w:val="003F62B8"/>
    <w:rsid w:val="003F63E0"/>
    <w:rsid w:val="003F651B"/>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33AB"/>
    <w:rsid w:val="004734A5"/>
    <w:rsid w:val="004735E5"/>
    <w:rsid w:val="004739EF"/>
    <w:rsid w:val="00473A63"/>
    <w:rsid w:val="00473CD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45D"/>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6C7"/>
    <w:rsid w:val="004D473D"/>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1109"/>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859"/>
    <w:rsid w:val="00523903"/>
    <w:rsid w:val="00523B90"/>
    <w:rsid w:val="00523D37"/>
    <w:rsid w:val="00523E8E"/>
    <w:rsid w:val="00523FE5"/>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F20"/>
    <w:rsid w:val="005400CB"/>
    <w:rsid w:val="00540ABB"/>
    <w:rsid w:val="00540DD8"/>
    <w:rsid w:val="00540E41"/>
    <w:rsid w:val="00541339"/>
    <w:rsid w:val="00541733"/>
    <w:rsid w:val="00541751"/>
    <w:rsid w:val="0054179E"/>
    <w:rsid w:val="00541827"/>
    <w:rsid w:val="005419B6"/>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B81"/>
    <w:rsid w:val="00555F26"/>
    <w:rsid w:val="005561FF"/>
    <w:rsid w:val="005563CB"/>
    <w:rsid w:val="0055642B"/>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C81"/>
    <w:rsid w:val="005B2D6C"/>
    <w:rsid w:val="005B2F69"/>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17F"/>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E99"/>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E2C"/>
    <w:rsid w:val="006B01EB"/>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794"/>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121"/>
    <w:rsid w:val="00740291"/>
    <w:rsid w:val="00740374"/>
    <w:rsid w:val="007403CE"/>
    <w:rsid w:val="007405CB"/>
    <w:rsid w:val="0074074E"/>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7FA"/>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F01"/>
    <w:rsid w:val="0075629C"/>
    <w:rsid w:val="007562B8"/>
    <w:rsid w:val="00756452"/>
    <w:rsid w:val="00756478"/>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2E4B"/>
    <w:rsid w:val="0078315D"/>
    <w:rsid w:val="00783347"/>
    <w:rsid w:val="0078390C"/>
    <w:rsid w:val="0078394A"/>
    <w:rsid w:val="007839BD"/>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C7E13"/>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A39"/>
    <w:rsid w:val="007E3E2B"/>
    <w:rsid w:val="007E439A"/>
    <w:rsid w:val="007E4A5B"/>
    <w:rsid w:val="007E4CAC"/>
    <w:rsid w:val="007E4F2E"/>
    <w:rsid w:val="007E4FC1"/>
    <w:rsid w:val="007E50E1"/>
    <w:rsid w:val="007E51FD"/>
    <w:rsid w:val="007E52E5"/>
    <w:rsid w:val="007E5464"/>
    <w:rsid w:val="007E55DA"/>
    <w:rsid w:val="007E569E"/>
    <w:rsid w:val="007E5923"/>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95E"/>
    <w:rsid w:val="00883ADC"/>
    <w:rsid w:val="00883C34"/>
    <w:rsid w:val="00883CC5"/>
    <w:rsid w:val="00883D83"/>
    <w:rsid w:val="00884043"/>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3A9"/>
    <w:rsid w:val="0094241F"/>
    <w:rsid w:val="009426E1"/>
    <w:rsid w:val="0094270B"/>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B6"/>
    <w:rsid w:val="00995CEF"/>
    <w:rsid w:val="00995FA0"/>
    <w:rsid w:val="00996072"/>
    <w:rsid w:val="009961EE"/>
    <w:rsid w:val="00996B24"/>
    <w:rsid w:val="00996BBF"/>
    <w:rsid w:val="0099717D"/>
    <w:rsid w:val="009971C4"/>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4DC"/>
    <w:rsid w:val="009E76F7"/>
    <w:rsid w:val="009E7729"/>
    <w:rsid w:val="009E77FA"/>
    <w:rsid w:val="009E7838"/>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94"/>
    <w:rsid w:val="00A22AF0"/>
    <w:rsid w:val="00A22D05"/>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77D"/>
    <w:rsid w:val="00A27A8B"/>
    <w:rsid w:val="00A27C62"/>
    <w:rsid w:val="00A27ED0"/>
    <w:rsid w:val="00A30F87"/>
    <w:rsid w:val="00A3100B"/>
    <w:rsid w:val="00A31307"/>
    <w:rsid w:val="00A31561"/>
    <w:rsid w:val="00A3158F"/>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03"/>
    <w:rsid w:val="00AB3FCA"/>
    <w:rsid w:val="00AB4496"/>
    <w:rsid w:val="00AB4739"/>
    <w:rsid w:val="00AB4800"/>
    <w:rsid w:val="00AB4B07"/>
    <w:rsid w:val="00AB4B3B"/>
    <w:rsid w:val="00AB4BD6"/>
    <w:rsid w:val="00AB4D8F"/>
    <w:rsid w:val="00AB5089"/>
    <w:rsid w:val="00AB5598"/>
    <w:rsid w:val="00AB5738"/>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40"/>
    <w:rsid w:val="00B12AC5"/>
    <w:rsid w:val="00B12C6B"/>
    <w:rsid w:val="00B12CB5"/>
    <w:rsid w:val="00B12DB4"/>
    <w:rsid w:val="00B12FBC"/>
    <w:rsid w:val="00B13245"/>
    <w:rsid w:val="00B1345C"/>
    <w:rsid w:val="00B134BB"/>
    <w:rsid w:val="00B13559"/>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2FAB"/>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5B9"/>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0D7"/>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DE"/>
    <w:rsid w:val="00CD6E6B"/>
    <w:rsid w:val="00CD6E8E"/>
    <w:rsid w:val="00CD7174"/>
    <w:rsid w:val="00CD798C"/>
    <w:rsid w:val="00CD7C49"/>
    <w:rsid w:val="00CE0070"/>
    <w:rsid w:val="00CE01A8"/>
    <w:rsid w:val="00CE01D7"/>
    <w:rsid w:val="00CE0365"/>
    <w:rsid w:val="00CE04FC"/>
    <w:rsid w:val="00CE063A"/>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798"/>
    <w:rsid w:val="00D1784C"/>
    <w:rsid w:val="00D17BB8"/>
    <w:rsid w:val="00D17BD7"/>
    <w:rsid w:val="00D17E84"/>
    <w:rsid w:val="00D2019F"/>
    <w:rsid w:val="00D201C6"/>
    <w:rsid w:val="00D201F1"/>
    <w:rsid w:val="00D2053D"/>
    <w:rsid w:val="00D20590"/>
    <w:rsid w:val="00D206AA"/>
    <w:rsid w:val="00D20726"/>
    <w:rsid w:val="00D20873"/>
    <w:rsid w:val="00D20A5B"/>
    <w:rsid w:val="00D20B8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95"/>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7D8"/>
    <w:rsid w:val="00E27994"/>
    <w:rsid w:val="00E27B35"/>
    <w:rsid w:val="00E27E47"/>
    <w:rsid w:val="00E27E7C"/>
    <w:rsid w:val="00E304CE"/>
    <w:rsid w:val="00E30556"/>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99B"/>
    <w:rsid w:val="00E64AC4"/>
    <w:rsid w:val="00E64B7B"/>
    <w:rsid w:val="00E65275"/>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5FB0"/>
    <w:rsid w:val="00E85FFF"/>
    <w:rsid w:val="00E861EF"/>
    <w:rsid w:val="00E8623A"/>
    <w:rsid w:val="00E868AC"/>
    <w:rsid w:val="00E86A3B"/>
    <w:rsid w:val="00E86A8A"/>
    <w:rsid w:val="00E86FAA"/>
    <w:rsid w:val="00E8718C"/>
    <w:rsid w:val="00E872D4"/>
    <w:rsid w:val="00E87562"/>
    <w:rsid w:val="00E8767F"/>
    <w:rsid w:val="00E876FB"/>
    <w:rsid w:val="00E877A0"/>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EAC"/>
    <w:rsid w:val="00EB7F15"/>
    <w:rsid w:val="00EC012B"/>
    <w:rsid w:val="00EC02DA"/>
    <w:rsid w:val="00EC0358"/>
    <w:rsid w:val="00EC0447"/>
    <w:rsid w:val="00EC06C4"/>
    <w:rsid w:val="00EC0D4F"/>
    <w:rsid w:val="00EC0D54"/>
    <w:rsid w:val="00EC0DCA"/>
    <w:rsid w:val="00EC0F35"/>
    <w:rsid w:val="00EC0FFA"/>
    <w:rsid w:val="00EC1443"/>
    <w:rsid w:val="00EC14A9"/>
    <w:rsid w:val="00EC16FB"/>
    <w:rsid w:val="00EC17E7"/>
    <w:rsid w:val="00EC1885"/>
    <w:rsid w:val="00EC1AE2"/>
    <w:rsid w:val="00EC1BDE"/>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CBF"/>
    <w:rsid w:val="00EE7E67"/>
    <w:rsid w:val="00EE7EF5"/>
    <w:rsid w:val="00EF0029"/>
    <w:rsid w:val="00EF0342"/>
    <w:rsid w:val="00EF0C0E"/>
    <w:rsid w:val="00EF0E4B"/>
    <w:rsid w:val="00EF10A7"/>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3D7"/>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99D"/>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E42"/>
    <w:rsid w:val="00FB05E2"/>
    <w:rsid w:val="00FB0C9D"/>
    <w:rsid w:val="00FB116F"/>
    <w:rsid w:val="00FB130E"/>
    <w:rsid w:val="00FB1312"/>
    <w:rsid w:val="00FB146B"/>
    <w:rsid w:val="00FB1790"/>
    <w:rsid w:val="00FB190B"/>
    <w:rsid w:val="00FB1C47"/>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57058"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483,506"/>
      <o:rules v:ext="edit">
        <o:r id="V:Rule4" type="callout" idref="#_x0000_s518697"/>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151</Words>
  <Characters>866</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cp:revision>
  <cp:lastPrinted>2014-05-02T01:28:00Z</cp:lastPrinted>
  <dcterms:created xsi:type="dcterms:W3CDTF">2014-05-02T22:39:00Z</dcterms:created>
  <dcterms:modified xsi:type="dcterms:W3CDTF">2014-05-02T22:39:00Z</dcterms:modified>
</cp:coreProperties>
</file>