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426D01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0.2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D72FDC" w:rsidRPr="001D2457" w:rsidRDefault="0053390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/>
                      <w:sz w:val="36"/>
                      <w:szCs w:val="36"/>
                    </w:rPr>
                  </w:pPr>
                  <w:r w:rsidRPr="001D2457">
                    <w:rPr>
                      <w:rFonts w:ascii="Matura MT Script Capitals" w:hAnsi="Matura MT Script Capitals"/>
                      <w:sz w:val="36"/>
                      <w:szCs w:val="36"/>
                    </w:rPr>
                    <w:t xml:space="preserve">Sunday of </w:t>
                  </w:r>
                  <w:r w:rsidR="00110F51">
                    <w:rPr>
                      <w:rFonts w:ascii="Matura MT Script Capitals" w:hAnsi="Matura MT Script Capitals"/>
                      <w:sz w:val="36"/>
                      <w:szCs w:val="36"/>
                    </w:rPr>
                    <w:t>Divine Mercy</w:t>
                  </w:r>
                  <w:r w:rsidR="00CC2C04" w:rsidRPr="001D2457">
                    <w:rPr>
                      <w:rFonts w:ascii="Matura MT Script Capitals" w:hAnsi="Matura MT Script Capitals"/>
                      <w:sz w:val="36"/>
                      <w:szCs w:val="36"/>
                    </w:rPr>
                    <w:t xml:space="preserve"> </w:t>
                  </w:r>
                </w:p>
                <w:p w:rsidR="008635F7" w:rsidRPr="001D2457" w:rsidRDefault="00CE741A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 w:rsidRPr="001D245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April </w:t>
                  </w:r>
                  <w:r w:rsidR="00EF0C0E" w:rsidRPr="001D245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</w:t>
                  </w:r>
                  <w:r w:rsidR="00844A23" w:rsidRPr="001D245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7</w:t>
                  </w:r>
                  <w:r w:rsidR="008616CD" w:rsidRPr="001D245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D72FDC" w:rsidRDefault="00D72FDC"/>
    <w:p w:rsidR="00D72FDC" w:rsidRDefault="00D72FDC"/>
    <w:p w:rsidR="007169E9" w:rsidRDefault="00426D01">
      <w:r w:rsidRPr="00426D01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0.45pt;margin-top:-.3pt;width:179.7pt;height:21.7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F4096B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F4096B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F4096B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F4096B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F4096B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p w:rsidR="00F4096B" w:rsidRDefault="00F4096B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844A23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26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844A23" w:rsidP="00B454A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noProof/>
              </w:rPr>
              <w:pict>
                <v:shape id="_x0000_s441059" type="#_x0000_t202" style="position:absolute;margin-left:163.1pt;margin-top:1.25pt;width:262pt;height:134.9pt;z-index:13;mso-position-horizontal-relative:text;mso-position-vertical-relative:text;mso-width-relative:margin;mso-height-relative:margin">
                  <v:textbox style="mso-next-textbox:#_x0000_s441059">
                    <w:txbxContent>
                      <w:p w:rsidR="00B574FB" w:rsidRPr="00700073" w:rsidRDefault="00B574FB" w:rsidP="00AE45E7">
                        <w:pPr>
                          <w:jc w:val="center"/>
                          <w:rPr>
                            <w:rFonts w:ascii="Comic Sans MS" w:hAnsi="Comic Sans MS"/>
                            <w:b/>
                            <w:sz w:val="28"/>
                            <w:szCs w:val="28"/>
                            <w:u w:val="thick"/>
                          </w:rPr>
                        </w:pPr>
                        <w:r w:rsidRPr="00700073">
                          <w:rPr>
                            <w:rFonts w:ascii="Comic Sans MS" w:hAnsi="Comic Sans MS"/>
                            <w:b/>
                            <w:sz w:val="28"/>
                            <w:szCs w:val="28"/>
                            <w:u w:val="thick"/>
                          </w:rPr>
                          <w:t>!!!Religious Education News!!!</w:t>
                        </w:r>
                      </w:p>
                      <w:p w:rsidR="00E57E24" w:rsidRPr="00521943" w:rsidRDefault="007210AF" w:rsidP="00E277D8">
                        <w:pPr>
                          <w:jc w:val="center"/>
                          <w:rPr>
                            <w:rFonts w:ascii="Berlin Sans FB" w:hAnsi="Berlin Sans FB"/>
                            <w:u w:val="double"/>
                          </w:rPr>
                        </w:pPr>
                        <w:r w:rsidRPr="00521943">
                          <w:rPr>
                            <w:rFonts w:ascii="Berlin Sans FB" w:hAnsi="Berlin Sans FB"/>
                            <w:sz w:val="28"/>
                            <w:szCs w:val="28"/>
                            <w:u w:val="double"/>
                          </w:rPr>
                          <w:t>Dates to Remember</w:t>
                        </w:r>
                        <w:r w:rsidRPr="00521943">
                          <w:rPr>
                            <w:rFonts w:ascii="Berlin Sans FB" w:hAnsi="Berlin Sans FB"/>
                            <w:u w:val="double"/>
                          </w:rPr>
                          <w:t>:</w:t>
                        </w:r>
                      </w:p>
                      <w:p w:rsidR="00A45ADC" w:rsidRPr="00D72FDC" w:rsidRDefault="00A45ADC" w:rsidP="008633E3">
                        <w:pPr>
                          <w:jc w:val="center"/>
                          <w:rPr>
                            <w:rFonts w:ascii="Arial Black" w:hAnsi="Arial Black"/>
                          </w:rPr>
                        </w:pPr>
                        <w:r w:rsidRPr="00D72FDC">
                          <w:rPr>
                            <w:rFonts w:ascii="Arial Black" w:hAnsi="Arial Black"/>
                          </w:rPr>
                          <w:t>Last Classes:  Sun</w:t>
                        </w:r>
                        <w:r w:rsidR="007210AF" w:rsidRPr="00D72FDC">
                          <w:rPr>
                            <w:rFonts w:ascii="Arial Black" w:hAnsi="Arial Black"/>
                          </w:rPr>
                          <w:t>, May 4/Wed</w:t>
                        </w:r>
                        <w:r w:rsidR="00521943" w:rsidRPr="00D72FDC">
                          <w:rPr>
                            <w:rFonts w:ascii="Arial Black" w:hAnsi="Arial Black"/>
                          </w:rPr>
                          <w:t>,</w:t>
                        </w:r>
                        <w:r w:rsidR="007210AF" w:rsidRPr="00D72FDC">
                          <w:rPr>
                            <w:rFonts w:ascii="Arial Black" w:hAnsi="Arial Black"/>
                          </w:rPr>
                          <w:t xml:space="preserve"> May 7</w:t>
                        </w:r>
                      </w:p>
                      <w:p w:rsidR="00A45ADC" w:rsidRPr="00643969" w:rsidRDefault="007210AF" w:rsidP="008633E3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643969">
                          <w:rPr>
                            <w:rFonts w:ascii="Britannic Bold" w:hAnsi="Britannic Bold"/>
                          </w:rPr>
                          <w:t>First Communion Rehearsal:  Sat, May 3</w:t>
                        </w:r>
                      </w:p>
                      <w:p w:rsidR="00E470C8" w:rsidRPr="00643969" w:rsidRDefault="00E470C8" w:rsidP="008633E3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643969">
                          <w:rPr>
                            <w:rFonts w:ascii="Britannic Bold" w:hAnsi="Britannic Bold"/>
                          </w:rPr>
                          <w:t>First Communion:  Sunday, Ma</w:t>
                        </w:r>
                        <w:r w:rsidR="00421B55" w:rsidRPr="00643969">
                          <w:rPr>
                            <w:rFonts w:ascii="Britannic Bold" w:hAnsi="Britannic Bold"/>
                          </w:rPr>
                          <w:t>y 4</w:t>
                        </w:r>
                        <w:r w:rsidR="007210AF" w:rsidRPr="00643969">
                          <w:rPr>
                            <w:rFonts w:ascii="Britannic Bold" w:hAnsi="Britannic Bold"/>
                          </w:rPr>
                          <w:t xml:space="preserve"> at 10 a.m.</w:t>
                        </w:r>
                      </w:p>
                      <w:p w:rsidR="00521943" w:rsidRPr="00D72FDC" w:rsidRDefault="00521943" w:rsidP="00521943">
                        <w:pPr>
                          <w:jc w:val="center"/>
                          <w:rPr>
                            <w:rFonts w:ascii="Comic Sans MS" w:hAnsi="Comic Sans MS"/>
                          </w:rPr>
                        </w:pPr>
                        <w:r w:rsidRPr="00D72FDC">
                          <w:rPr>
                            <w:rFonts w:ascii="Comic Sans MS" w:hAnsi="Comic Sans MS"/>
                          </w:rPr>
                          <w:t>Children's Mass:  Sunday, May 11 at 10 a.m.</w:t>
                        </w:r>
                      </w:p>
                      <w:p w:rsidR="007210AF" w:rsidRPr="00643969" w:rsidRDefault="007210AF" w:rsidP="008633E3">
                        <w:pPr>
                          <w:jc w:val="center"/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</w:pPr>
                        <w:r w:rsidRPr="00643969"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  <w:t>Confirmation Rehearsal:  Wed, May 14 at 6 p.m.</w:t>
                        </w:r>
                      </w:p>
                      <w:p w:rsidR="00E470C8" w:rsidRPr="00643969" w:rsidRDefault="00E470C8" w:rsidP="008633E3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643969">
                          <w:rPr>
                            <w:rFonts w:ascii="Britannic Bold" w:hAnsi="Britannic Bold"/>
                          </w:rPr>
                          <w:t>Confirmation:  Friday</w:t>
                        </w:r>
                        <w:r w:rsidR="007210AF" w:rsidRPr="00643969">
                          <w:rPr>
                            <w:rFonts w:ascii="Britannic Bold" w:hAnsi="Britannic Bold"/>
                          </w:rPr>
                          <w:t>,</w:t>
                        </w:r>
                        <w:r w:rsidRPr="00643969">
                          <w:rPr>
                            <w:rFonts w:ascii="Britannic Bold" w:hAnsi="Britannic Bold"/>
                          </w:rPr>
                          <w:t xml:space="preserve"> May 16</w:t>
                        </w:r>
                        <w:r w:rsidR="007210AF" w:rsidRPr="00643969">
                          <w:rPr>
                            <w:rFonts w:ascii="Britannic Bold" w:hAnsi="Britannic Bold"/>
                          </w:rPr>
                          <w:t xml:space="preserve"> at 5 p.m.</w:t>
                        </w:r>
                      </w:p>
                      <w:p w:rsidR="00C6678D" w:rsidRDefault="00C6678D" w:rsidP="00EA4E54">
                        <w:pPr>
                          <w:rPr>
                            <w:rFonts w:ascii="Arial Rounded MT Bold" w:hAnsi="Arial Rounded MT Bold"/>
                            <w:u w:val="single"/>
                          </w:rPr>
                        </w:pPr>
                      </w:p>
                      <w:p w:rsidR="00297ADB" w:rsidRPr="00986143" w:rsidRDefault="00297ADB" w:rsidP="00EA4E54">
                        <w:pPr>
                          <w:rPr>
                            <w:rFonts w:ascii="Arial Rounded MT Bold" w:hAnsi="Arial Rounded MT Bold"/>
                            <w:u w:val="single"/>
                          </w:rPr>
                        </w:pPr>
                      </w:p>
                      <w:p w:rsidR="00B574FB" w:rsidRPr="00B27940" w:rsidRDefault="00B574FB" w:rsidP="00AE45E7">
                        <w:pPr>
                          <w:jc w:val="both"/>
                          <w:rPr>
                            <w:rFonts w:ascii="Berlin Sans FB" w:hAnsi="Berlin Sans FB"/>
                            <w:b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B574FB" w:rsidRPr="00B27940" w:rsidRDefault="00B574FB" w:rsidP="00AE45E7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B27940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ab/>
                        </w:r>
                      </w:p>
                    </w:txbxContent>
                  </v:textbox>
                </v:shape>
              </w:pic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Wongpradit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B454A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Juan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Mendoze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Juan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Mendosa</w:t>
            </w:r>
            <w:proofErr w:type="spellEnd"/>
            <w:r w:rsidR="0093088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3088F">
              <w:rPr>
                <w:rFonts w:ascii="Calibri" w:eastAsia="Times New Roman" w:hAnsi="Calibri"/>
                <w:color w:val="000000"/>
                <w:sz w:val="20"/>
                <w:szCs w:val="20"/>
              </w:rPr>
              <w:t>Ocha</w:t>
            </w:r>
            <w:proofErr w:type="spellEnd"/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844A23" w:rsidRPr="00E328D1" w:rsidRDefault="00844A23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</w:tr>
      <w:tr w:rsidR="00844A23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4B7FC0" w:rsidRDefault="00844A23" w:rsidP="00F2595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328D1" w:rsidRDefault="00844A23" w:rsidP="00B454A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Church Family</w:t>
            </w:r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844A23" w:rsidRDefault="00844A23" w:rsidP="00801F4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HEALING MASS</w:t>
            </w:r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844A2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Beverlie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Lowe by </w:t>
            </w:r>
          </w:p>
          <w:p w:rsidR="00844A23" w:rsidRPr="00EF0C0E" w:rsidRDefault="00844A23" w:rsidP="00844A2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The Pittman Family</w:t>
            </w:r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F82117" w:rsidRDefault="00844A23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1D2457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noProof/>
              </w:rPr>
              <w:pict>
                <v:shape id="_x0000_s518690" type="#_x0000_t202" style="position:absolute;margin-left:162.6pt;margin-top:16.15pt;width:260.95pt;height:27pt;z-index:26;mso-position-horizontal-relative:text;mso-position-vertical-relative:text;mso-width-relative:margin;mso-height-relative:margin">
                  <v:textbox>
                    <w:txbxContent>
                      <w:p w:rsidR="00D72FDC" w:rsidRDefault="00D72FDC" w:rsidP="002F0A28">
                        <w:pPr>
                          <w:jc w:val="center"/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</w:pPr>
                        <w:r w:rsidRPr="002F0A28"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>NEW</w:t>
                        </w:r>
                        <w:r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>S</w:t>
                        </w:r>
                        <w:r w:rsidRPr="002F0A28"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 xml:space="preserve"> on Catholic Radio KKNG 97.3</w:t>
                        </w:r>
                      </w:p>
                    </w:txbxContent>
                  </v:textbox>
                </v:shape>
              </w:pict>
            </w:r>
            <w:proofErr w:type="spellStart"/>
            <w:r w:rsid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 w:rsid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Michael, Jason, &amp; Winifred </w:t>
            </w:r>
            <w:proofErr w:type="spellStart"/>
            <w:r w:rsid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>Gossman</w:t>
            </w:r>
            <w:proofErr w:type="spellEnd"/>
          </w:p>
        </w:tc>
      </w:tr>
      <w:tr w:rsidR="00844A23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035347" w:rsidRDefault="00844A23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844A23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Richard</w:t>
            </w:r>
          </w:p>
        </w:tc>
      </w:tr>
      <w:tr w:rsidR="00844A23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1D2457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noProof/>
                <w:lang w:eastAsia="zh-TW"/>
              </w:rPr>
              <w:pict>
                <v:shape id="_x0000_s518693" type="#_x0000_t202" style="position:absolute;margin-left:156.2pt;margin-top:10.9pt;width:275.25pt;height:35.75pt;z-index:28;mso-position-horizontal-relative:text;mso-position-vertical-relative:text;mso-width-relative:margin;mso-height-relative:margin">
                  <v:textbox>
                    <w:txbxContent>
                      <w:p w:rsidR="00EC2EC1" w:rsidRPr="00EC2EC1" w:rsidRDefault="00D72FDC" w:rsidP="00EC2EC1">
                        <w:pPr>
                          <w:rPr>
                            <w:rFonts w:ascii="Berlin Sans FB Demi" w:hAnsi="Berlin Sans FB Demi"/>
                            <w:lang w:val="es-MX"/>
                          </w:rPr>
                        </w:pPr>
                        <w:r w:rsidRPr="00D72FDC">
                          <w:rPr>
                            <w:rFonts w:ascii="Berlin Sans FB Demi" w:hAnsi="Berlin Sans FB Demi"/>
                          </w:rPr>
                          <w:t>Children's Choir Practice Thursdays at 6 p.m.!</w:t>
                        </w:r>
                        <w:r w:rsidR="00EC2EC1">
                          <w:rPr>
                            <w:rFonts w:ascii="Berlin Sans FB Demi" w:hAnsi="Berlin Sans FB Demi"/>
                          </w:rPr>
                          <w:t xml:space="preserve"> </w:t>
                        </w:r>
                        <w:r w:rsidR="00EC2EC1" w:rsidRPr="00EC2EC1">
                          <w:rPr>
                            <w:rFonts w:ascii="Berlin Sans FB Demi" w:hAnsi="Berlin Sans FB Demi"/>
                            <w:lang w:val="es-MX"/>
                          </w:rPr>
                          <w:t>R</w:t>
                        </w:r>
                        <w:r w:rsidR="00EC2EC1">
                          <w:rPr>
                            <w:rFonts w:ascii="Berlin Sans FB Demi" w:hAnsi="Berlin Sans FB Demi"/>
                            <w:lang w:val="es-MX"/>
                          </w:rPr>
                          <w:t>eunión</w:t>
                        </w:r>
                        <w:r w:rsidR="00EC2EC1" w:rsidRPr="00EC2EC1">
                          <w:rPr>
                            <w:rFonts w:ascii="Berlin Sans FB Demi" w:hAnsi="Berlin Sans FB Demi"/>
                            <w:lang w:val="es-MX"/>
                          </w:rPr>
                          <w:t xml:space="preserve"> </w:t>
                        </w:r>
                        <w:r w:rsidR="00EC2EC1">
                          <w:rPr>
                            <w:rFonts w:ascii="Berlin Sans FB Demi" w:hAnsi="Berlin Sans FB Demi"/>
                            <w:lang w:val="es-MX"/>
                          </w:rPr>
                          <w:t xml:space="preserve">del </w:t>
                        </w:r>
                        <w:r w:rsidR="00EC2EC1" w:rsidRPr="00EC2EC1">
                          <w:rPr>
                            <w:rFonts w:ascii="Berlin Sans FB Demi" w:hAnsi="Berlin Sans FB Demi"/>
                            <w:lang w:val="es-MX"/>
                          </w:rPr>
                          <w:t xml:space="preserve">Coro de los </w:t>
                        </w:r>
                        <w:r w:rsidR="00EC2EC1">
                          <w:rPr>
                            <w:rFonts w:ascii="Berlin Sans FB Demi" w:hAnsi="Berlin Sans FB Demi"/>
                            <w:lang w:val="es-MX"/>
                          </w:rPr>
                          <w:t xml:space="preserve">niños, Jueves a las 6p.m. </w:t>
                        </w:r>
                        <w:r w:rsidR="00EC2EC1" w:rsidRPr="00EC2EC1">
                          <w:rPr>
                            <w:rFonts w:ascii="Berlin Sans FB Demi" w:hAnsi="Berlin Sans FB Demi"/>
                            <w:lang w:val="es-MX"/>
                          </w:rPr>
                          <w:t xml:space="preserve"> </w:t>
                        </w:r>
                      </w:p>
                    </w:txbxContent>
                  </v:textbox>
                </v:shape>
              </w:pict>
            </w:r>
            <w:r w:rsidR="00844A23"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844A23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844A23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844A23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F0C0E" w:rsidRDefault="00844A23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844A23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  <w:tc>
          <w:tcPr>
            <w:tcW w:w="351" w:type="dxa"/>
          </w:tcPr>
          <w:p w:rsidR="00844A23" w:rsidRDefault="001D2457">
            <w:pPr>
              <w:rPr>
                <w:noProof/>
              </w:rPr>
            </w:pPr>
            <w:r w:rsidRPr="00EC2EC1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eastAsia="zh-TW"/>
              </w:rPr>
              <w:pict>
                <v:shape id="_x0000_s518694" type="#_x0000_t202" style="position:absolute;margin-left:18.4pt;margin-top:2.15pt;width:260.7pt;height:111pt;z-index:29;mso-position-horizontal-relative:text;mso-position-vertical-relative:text;mso-width-relative:margin;mso-height-relative:margin">
                  <v:textbox>
                    <w:txbxContent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/>
                            <w:sz w:val="20"/>
                            <w:szCs w:val="20"/>
                            <w:u w:val="single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/>
                            <w:sz w:val="20"/>
                            <w:szCs w:val="20"/>
                            <w:u w:val="single"/>
                            <w:lang w:val="es-MX"/>
                          </w:rPr>
                          <w:t xml:space="preserve">Platicas del Sacramento de </w:t>
                        </w:r>
                        <w:proofErr w:type="spellStart"/>
                        <w:r w:rsidRPr="000454C4">
                          <w:rPr>
                            <w:rFonts w:ascii="Franklin Gothic Medium" w:hAnsi="Franklin Gothic Medium"/>
                            <w:sz w:val="20"/>
                            <w:szCs w:val="20"/>
                            <w:u w:val="single"/>
                            <w:lang w:val="es-MX"/>
                          </w:rPr>
                          <w:t>Bautizmo</w:t>
                        </w:r>
                        <w:proofErr w:type="spellEnd"/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/>
                            <w:sz w:val="20"/>
                            <w:szCs w:val="20"/>
                            <w:u w:val="single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/>
                            <w:sz w:val="20"/>
                            <w:szCs w:val="20"/>
                            <w:u w:val="single"/>
                            <w:lang w:val="es-MX"/>
                          </w:rPr>
                          <w:t>en Español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>del año 2014</w:t>
                        </w:r>
                        <w:r w:rsidRPr="000454C4"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 </w:t>
                        </w:r>
                        <w:proofErr w:type="spellStart"/>
                        <w:r w:rsidRPr="000454C4"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>Serań</w:t>
                        </w:r>
                        <w:proofErr w:type="spellEnd"/>
                        <w:r w:rsidRPr="000454C4"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 en: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Berlin Sans FB Demi" w:hAnsi="Berlin Sans FB Demi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Junio 14, </w:t>
                        </w:r>
                        <w:r w:rsidRPr="000454C4"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Septiembre </w:t>
                        </w:r>
                        <w:r>
                          <w:rPr>
                            <w:rFonts w:cs="Aharoni"/>
                            <w:b/>
                            <w:sz w:val="20"/>
                            <w:szCs w:val="20"/>
                            <w:lang w:val="es-MX"/>
                          </w:rPr>
                          <w:t>6, Noviembre 8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 w:rsidRPr="000454C4">
                          <w:rPr>
                            <w:rFonts w:ascii="Franklin Gothic Book" w:hAnsi="Franklin Gothic Book" w:cs="Aharoni"/>
                            <w:b/>
                            <w:sz w:val="20"/>
                            <w:szCs w:val="20"/>
                            <w:lang w:val="es-MX"/>
                          </w:rPr>
                          <w:t>Son</w:t>
                        </w: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 a la 7 p.m. en La capilla.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Para mas </w:t>
                        </w:r>
                        <w:proofErr w:type="spellStart"/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>informacioń</w:t>
                        </w:r>
                        <w:proofErr w:type="spellEnd"/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>llame a la oficina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>580-255-0590 ex 11,</w:t>
                        </w:r>
                      </w:p>
                      <w:p w:rsidR="00EC2EC1" w:rsidRPr="000454C4" w:rsidRDefault="00EC2EC1" w:rsidP="00EC2EC1">
                        <w:pPr>
                          <w:jc w:val="center"/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</w:pP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o Carmen </w:t>
                        </w:r>
                        <w:proofErr w:type="spellStart"/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>Garcia</w:t>
                        </w:r>
                        <w:proofErr w:type="spellEnd"/>
                        <w:r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 xml:space="preserve"> </w:t>
                        </w:r>
                        <w:r w:rsidRPr="000454C4">
                          <w:rPr>
                            <w:rFonts w:ascii="Franklin Gothic Medium" w:hAnsi="Franklin Gothic Medium" w:cs="Aharoni"/>
                            <w:b/>
                            <w:sz w:val="20"/>
                            <w:szCs w:val="20"/>
                            <w:lang w:val="es-MX"/>
                          </w:rPr>
                          <w:t>580-255-6337 Gracias</w:t>
                        </w:r>
                      </w:p>
                      <w:p w:rsidR="00EC2EC1" w:rsidRDefault="00EC2EC1"/>
                    </w:txbxContent>
                  </v:textbox>
                </v:shape>
              </w:pict>
            </w:r>
            <w:r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696" type="#_x0000_t75" style="position:absolute;margin-left:22.15pt;margin-top:20.15pt;width:43.6pt;height:70.95pt;z-index:31;mso-position-horizontal-relative:text;mso-position-vertical-relative:text">
                  <v:imagedata r:id="rId7" o:title="MC900310344[1]"/>
                </v:shape>
              </w:pict>
            </w:r>
          </w:p>
        </w:tc>
      </w:tr>
      <w:tr w:rsidR="00844A23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77B66" w:rsidRDefault="00844A2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328D1" w:rsidRDefault="00844A23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</w:t>
            </w:r>
          </w:p>
        </w:tc>
        <w:tc>
          <w:tcPr>
            <w:tcW w:w="351" w:type="dxa"/>
          </w:tcPr>
          <w:p w:rsidR="00844A23" w:rsidRPr="007F3686" w:rsidRDefault="00844A23">
            <w:r>
              <w:rPr>
                <w:noProof/>
              </w:rPr>
              <w:pict>
                <v:shape id="_x0000_s518683" type="#_x0000_t202" style="position:absolute;margin-left:22.15pt;margin-top:585.95pt;width:298.4pt;height:137.45pt;z-index:22;mso-position-horizontal-relative:text;mso-position-vertical-relative:text;mso-width-relative:margin;mso-height-relative:margin">
                  <v:textbox style="mso-next-textbox:#_x0000_s518683">
                    <w:txbxContent>
                      <w:p w:rsidR="00844A23" w:rsidRDefault="00844A2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844A23" w:rsidRPr="00DD67D3" w:rsidRDefault="00844A2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844A23" w:rsidRPr="00DD67D3" w:rsidRDefault="00844A2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844A23" w:rsidRPr="00DD67D3" w:rsidRDefault="00844A2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844A23" w:rsidRPr="00DD67D3" w:rsidRDefault="00844A2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844A23" w:rsidRDefault="00844A23"/>
                    </w:txbxContent>
                  </v:textbox>
                </v:shape>
              </w:pict>
            </w:r>
          </w:p>
        </w:tc>
      </w:tr>
      <w:tr w:rsidR="00844A23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91D03" w:rsidRDefault="00844A23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191D03" w:rsidRDefault="00844A23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4B7FC0" w:rsidRDefault="00844A23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  <w:tc>
          <w:tcPr>
            <w:tcW w:w="351" w:type="dxa"/>
          </w:tcPr>
          <w:p w:rsidR="00844A23" w:rsidRDefault="00844A23">
            <w:pPr>
              <w:rPr>
                <w:noProof/>
                <w:lang w:eastAsia="zh-TW"/>
              </w:rPr>
            </w:pPr>
          </w:p>
        </w:tc>
      </w:tr>
      <w:tr w:rsidR="00844A23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775CD5" w:rsidRDefault="00844A23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775CD5" w:rsidRDefault="00844A23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E951D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E328D1" w:rsidRDefault="00844A23" w:rsidP="00E951D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(+)Ray &amp; Shirley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Cielenski</w:t>
            </w:r>
            <w:proofErr w:type="spellEnd"/>
          </w:p>
        </w:tc>
        <w:tc>
          <w:tcPr>
            <w:tcW w:w="351" w:type="dxa"/>
          </w:tcPr>
          <w:p w:rsidR="00844A23" w:rsidRDefault="00844A23">
            <w:pPr>
              <w:rPr>
                <w:noProof/>
              </w:rPr>
            </w:pPr>
          </w:p>
        </w:tc>
      </w:tr>
      <w:tr w:rsidR="00844A23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775CD5" w:rsidRDefault="00844A23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775CD5" w:rsidRDefault="00844A23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Pr="00CA58F6" w:rsidRDefault="00844A23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A23" w:rsidRDefault="00844A23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(+)Rodolfo </w:t>
            </w:r>
            <w:proofErr w:type="spellStart"/>
            <w:r w:rsidRP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>Barrientos</w:t>
            </w:r>
            <w:proofErr w:type="spellEnd"/>
            <w:r w:rsidRP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, Jr., </w:t>
            </w:r>
          </w:p>
          <w:p w:rsidR="00844A23" w:rsidRPr="00844A23" w:rsidRDefault="00844A23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44A23">
              <w:rPr>
                <w:rFonts w:ascii="Calibri" w:eastAsia="Times New Roman" w:hAnsi="Calibri"/>
                <w:color w:val="000000"/>
                <w:sz w:val="20"/>
                <w:szCs w:val="20"/>
              </w:rPr>
              <w:t>by The Family</w:t>
            </w:r>
          </w:p>
        </w:tc>
        <w:tc>
          <w:tcPr>
            <w:tcW w:w="351" w:type="dxa"/>
          </w:tcPr>
          <w:p w:rsidR="00844A23" w:rsidRPr="007F3686" w:rsidRDefault="00844A23">
            <w:r>
              <w:rPr>
                <w:noProof/>
              </w:rPr>
              <w:pict>
                <v:shape id="_x0000_s518686" type="#_x0000_t202" style="position:absolute;margin-left:314.1pt;margin-top:357.75pt;width:261.9pt;height:173.3pt;z-index:25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86" inset=".72pt,1.44pt,.72pt,1.44pt">
                    <w:txbxContent>
                      <w:p w:rsidR="00844A23" w:rsidRPr="003C7B34" w:rsidRDefault="00844A2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844A23" w:rsidRPr="003C7B34" w:rsidRDefault="00844A2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844A23" w:rsidRPr="00E608A5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844A23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426D0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44A23" w:rsidRPr="00FC6A18" w:rsidRDefault="00844A23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844A23" w:rsidRPr="00FC6A18" w:rsidRDefault="00844A23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844A23" w:rsidRPr="007A366A" w:rsidRDefault="00844A23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85" type="#_x0000_t202" style="position:absolute;margin-left:317.2pt;margin-top:383.5pt;width:258.8pt;height:123pt;z-index:24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85" inset=".72pt,1.44pt,.72pt,1.44pt">
                    <w:txbxContent>
                      <w:p w:rsidR="00844A23" w:rsidRPr="00E608A5" w:rsidRDefault="00844A2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844A23" w:rsidRPr="00E608A5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844A23" w:rsidRPr="00ED0243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426D0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44A23" w:rsidRPr="007A366A" w:rsidRDefault="00844A23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84" type="#_x0000_t202" style="position:absolute;margin-left:323.95pt;margin-top:378.8pt;width:258.8pt;height:123pt;z-index:23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84" inset=".72pt,1.44pt,.72pt,1.44pt">
                    <w:txbxContent>
                      <w:p w:rsidR="00844A23" w:rsidRPr="00E608A5" w:rsidRDefault="00844A2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844A23" w:rsidRPr="00E608A5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844A23" w:rsidRPr="00ED0243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426D0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44A23" w:rsidRPr="00FC6A18" w:rsidRDefault="00844A2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44A23" w:rsidRPr="007A366A" w:rsidRDefault="00844A23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D12DA6" w:rsidP="004B488E">
      <w:pPr>
        <w:tabs>
          <w:tab w:val="left" w:pos="705"/>
          <w:tab w:val="left" w:pos="6345"/>
        </w:tabs>
      </w:pPr>
    </w:p>
    <w:p w:rsidR="001D7A2F" w:rsidRPr="00842035" w:rsidRDefault="001D2457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695" type="#_x0000_t202" style="position:absolute;margin-left:286.05pt;margin-top:.4pt;width:261.9pt;height:173.3pt;z-index:30;mso-width-relative:margin;mso-height-relative:margin" strokeweight="2.25pt">
            <v:fill r:id="rId8" o:title="White marble" opacity="13107f" color2="#f2f2f2" rotate="t" focus="100%" type="tile"/>
            <v:textbox style="mso-next-textbox:#_x0000_s518695" inset=".72pt,1.44pt,.72pt,1.44pt">
              <w:txbxContent>
                <w:p w:rsidR="00EC2EC1" w:rsidRPr="003C7B34" w:rsidRDefault="00EC2EC1" w:rsidP="007661CD">
                  <w:pPr>
                    <w:jc w:val="center"/>
                    <w:rPr>
                      <w:rFonts w:ascii="Engravers MT" w:hAnsi="Engravers MT"/>
                      <w:b/>
                      <w:lang w:val="es-MX"/>
                    </w:rPr>
                  </w:pPr>
                  <w:r w:rsidRPr="003C7B34">
                    <w:rPr>
                      <w:rFonts w:ascii="Engravers MT" w:hAnsi="Engravers MT"/>
                      <w:b/>
                      <w:lang w:val="es-MX"/>
                    </w:rPr>
                    <w:t>FIRST FRIDAY ADORATION</w:t>
                  </w:r>
                </w:p>
                <w:p w:rsidR="00EC2EC1" w:rsidRDefault="00EC2EC1" w:rsidP="007661CD">
                  <w:pPr>
                    <w:jc w:val="center"/>
                    <w:rPr>
                      <w:rFonts w:ascii="Engravers MT" w:hAnsi="Engravers MT"/>
                      <w:b/>
                      <w:lang w:val="es-MX"/>
                    </w:rPr>
                  </w:pPr>
                  <w:r w:rsidRPr="00E608A5">
                    <w:rPr>
                      <w:rFonts w:ascii="Engravers MT" w:hAnsi="Engravers MT" w:cs="Arial"/>
                      <w:b/>
                      <w:lang w:val="es-MX"/>
                    </w:rPr>
                    <w:t xml:space="preserve">ADORACIÓN </w:t>
                  </w:r>
                  <w:r w:rsidRPr="00E608A5">
                    <w:rPr>
                      <w:rFonts w:ascii="Engravers MT" w:hAnsi="Engravers MT" w:cs="Arial"/>
                      <w:b/>
                      <w:vertAlign w:val="subscript"/>
                      <w:lang w:val="es-MX"/>
                    </w:rPr>
                    <w:t>DEL</w:t>
                  </w:r>
                  <w:r w:rsidRPr="00E608A5">
                    <w:rPr>
                      <w:rFonts w:ascii="Engravers MT" w:hAnsi="Engravers MT" w:cs="Arial"/>
                      <w:b/>
                      <w:lang w:val="es-MX"/>
                    </w:rPr>
                    <w:t xml:space="preserve"> 1</w:t>
                  </w:r>
                  <w:r w:rsidRPr="00E608A5">
                    <w:rPr>
                      <w:rFonts w:ascii="Engravers MT" w:hAnsi="Engravers MT" w:cs="Arial"/>
                      <w:b/>
                      <w:vertAlign w:val="superscript"/>
                      <w:lang w:val="es-MX"/>
                    </w:rPr>
                    <w:t xml:space="preserve">er </w:t>
                  </w:r>
                  <w:r w:rsidRPr="00E608A5">
                    <w:rPr>
                      <w:rFonts w:ascii="Engravers MT" w:hAnsi="Engravers MT" w:cs="Arial"/>
                      <w:b/>
                      <w:lang w:val="es-MX"/>
                    </w:rPr>
                    <w:t>VIERNES</w:t>
                  </w:r>
                </w:p>
                <w:p w:rsidR="00EC2EC1" w:rsidRPr="00B27940" w:rsidRDefault="00EC2EC1" w:rsidP="007661CD">
                  <w:pPr>
                    <w:jc w:val="center"/>
                    <w:rPr>
                      <w:rFonts w:ascii="Engravers MT" w:hAnsi="Engravers MT"/>
                      <w:b/>
                      <w:lang w:val="es-MX"/>
                    </w:rPr>
                  </w:pPr>
                  <w:proofErr w:type="spellStart"/>
                  <w:r>
                    <w:rPr>
                      <w:rFonts w:ascii="Engravers MT" w:hAnsi="Engravers MT"/>
                      <w:b/>
                      <w:lang w:val="es-MX"/>
                    </w:rPr>
                    <w:t>may</w:t>
                  </w:r>
                  <w:proofErr w:type="spellEnd"/>
                  <w:r>
                    <w:rPr>
                      <w:rFonts w:ascii="Engravers MT" w:hAnsi="Engravers MT"/>
                      <w:b/>
                      <w:lang w:val="es-MX"/>
                    </w:rPr>
                    <w:t xml:space="preserve"> 1</w:t>
                  </w:r>
                </w:p>
                <w:p w:rsidR="00EC2EC1" w:rsidRDefault="00EC2EC1" w:rsidP="007661CD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5A230E">
                    <w:rPr>
                      <w:rFonts w:ascii="Arial" w:hAnsi="Arial" w:cs="Arial"/>
                      <w:b/>
                      <w:sz w:val="28"/>
                      <w:szCs w:val="28"/>
                    </w:rPr>
                    <w:pict>
                      <v:shape id="_x0000_i1029" type="#_x0000_t75" style="width:55.5pt;height:64.5pt">
                        <v:imagedata r:id="rId9" o:title=""/>
                      </v:shape>
                    </w:pict>
                  </w:r>
                </w:p>
                <w:p w:rsidR="00EC2EC1" w:rsidRPr="00FC6A18" w:rsidRDefault="00EC2EC1" w:rsidP="007661CD">
                  <w:pPr>
                    <w:jc w:val="center"/>
                    <w:rPr>
                      <w:rFonts w:ascii="Arial" w:hAnsi="Arial" w:cs="Arial"/>
                      <w:b/>
                    </w:rPr>
                  </w:pPr>
                  <w:r w:rsidRPr="00FC6A18">
                    <w:rPr>
                      <w:rFonts w:ascii="Arial" w:hAnsi="Arial" w:cs="Arial"/>
                      <w:b/>
                    </w:rPr>
                    <w:t>from 12:30 pm (after mass) - 9 pm</w:t>
                  </w:r>
                </w:p>
                <w:p w:rsidR="00EC2EC1" w:rsidRPr="00FC6A18" w:rsidRDefault="00EC2EC1" w:rsidP="007661CD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C6A18">
                    <w:rPr>
                      <w:rFonts w:ascii="Arial" w:hAnsi="Arial" w:cs="Arial"/>
                      <w:sz w:val="22"/>
                      <w:szCs w:val="22"/>
                    </w:rPr>
                    <w:t>Benediction will be from 8:45 - 9 pm</w:t>
                  </w:r>
                </w:p>
                <w:p w:rsidR="00EC2EC1" w:rsidRPr="00FC6A18" w:rsidRDefault="00EC2EC1" w:rsidP="00E171CF">
                  <w:pPr>
                    <w:jc w:val="center"/>
                    <w:rPr>
                      <w:rFonts w:ascii="Arial" w:hAnsi="Arial" w:cs="Arial"/>
                      <w:b/>
                      <w:lang w:val="es-MX"/>
                    </w:rPr>
                  </w:pPr>
                  <w:r w:rsidRPr="00FC6A18">
                    <w:rPr>
                      <w:rFonts w:ascii="Arial" w:hAnsi="Arial" w:cs="Arial"/>
                      <w:b/>
                      <w:lang w:val="es-MX"/>
                    </w:rPr>
                    <w:t>de 12:30 pm (después de misa) - 9 pm</w:t>
                  </w:r>
                </w:p>
                <w:p w:rsidR="00EC2EC1" w:rsidRPr="00FC6A18" w:rsidRDefault="00EC2EC1" w:rsidP="00E171CF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  <w:lang w:val="es-MX"/>
                    </w:rPr>
                  </w:pPr>
                  <w:r w:rsidRPr="00FC6A18">
                    <w:rPr>
                      <w:rFonts w:ascii="Arial" w:hAnsi="Arial" w:cs="Arial"/>
                      <w:sz w:val="22"/>
                      <w:szCs w:val="22"/>
                      <w:lang w:val="es-MX"/>
                    </w:rPr>
                    <w:t>La Bendición será de 8:45 - 9 pm</w:t>
                  </w:r>
                </w:p>
                <w:p w:rsidR="00EC2EC1" w:rsidRPr="007A366A" w:rsidRDefault="00EC2EC1" w:rsidP="007661CD"/>
              </w:txbxContent>
            </v:textbox>
          </v:shape>
        </w:pict>
      </w:r>
      <w:r>
        <w:rPr>
          <w:noProof/>
        </w:rPr>
        <w:pict>
          <v:shape id="_x0000_s495584" type="#_x0000_t202" style="position:absolute;margin-left:-9.95pt;margin-top:.4pt;width:251.5pt;height:120.3pt;z-index:15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844A23" w:rsidRDefault="00844A23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There is an Altar Society Meeting</w:t>
                  </w:r>
                </w:p>
                <w:p w:rsidR="00844A23" w:rsidRDefault="00844A23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Thursday, May 1</w:t>
                  </w:r>
                </w:p>
                <w:p w:rsidR="00844A23" w:rsidRDefault="00844A23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after the 12:10 pm Mass.</w:t>
                  </w:r>
                </w:p>
                <w:p w:rsidR="00844A23" w:rsidRDefault="00844A23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Bring a dish to share and a friend!</w:t>
                  </w: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426D01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1D2457" w:rsidP="009F4E68">
      <w:pPr>
        <w:tabs>
          <w:tab w:val="left" w:pos="7620"/>
        </w:tabs>
      </w:pPr>
      <w:r>
        <w:rPr>
          <w:noProof/>
        </w:rPr>
        <w:pict>
          <v:shape id="_x0000_s440909" type="#_x0000_t202" style="position:absolute;margin-left:-9.95pt;margin-top:3.95pt;width:251.5pt;height:158.25pt;z-index:12;mso-width-relative:margin;mso-height-relative:margin" strokeweight="1.5pt">
            <v:stroke dashstyle="longDashDot"/>
            <v:textbox>
              <w:txbxContent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EC2EC1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EC2EC1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EC2EC1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9F4E68"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1D2457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>
        <w:rPr>
          <w:noProof/>
        </w:rPr>
        <w:pict>
          <v:shape id="_x0000_s518691" type="#_x0000_t202" style="position:absolute;margin-left:289.8pt;margin-top:10.55pt;width:256.15pt;height:110.25pt;z-index:27;mso-width-relative:margin;mso-height-relative:margin">
            <v:textbox>
              <w:txbxContent>
                <w:p w:rsidR="00D72FDC" w:rsidRPr="001D2457" w:rsidRDefault="00D72FDC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</w:pPr>
                  <w:r w:rsidRPr="001D2457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>Attention</w:t>
                  </w:r>
                </w:p>
                <w:p w:rsidR="00D72FDC" w:rsidRPr="001D2457" w:rsidRDefault="00D72FDC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</w:pPr>
                  <w:r w:rsidRPr="001D2457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>Choir Practice Schedule</w:t>
                  </w:r>
                </w:p>
                <w:p w:rsidR="00D72FDC" w:rsidRPr="00242615" w:rsidRDefault="00D72FDC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</w:rPr>
                  </w:pPr>
                  <w:r w:rsidRPr="00242615">
                    <w:rPr>
                      <w:rFonts w:ascii="Berlin Sans FB Demi" w:hAnsi="Berlin Sans FB Demi"/>
                      <w:b/>
                      <w:sz w:val="20"/>
                      <w:szCs w:val="20"/>
                    </w:rPr>
                    <w:t xml:space="preserve">Thursdays </w:t>
                  </w:r>
                  <w:r w:rsidRPr="00242615">
                    <w:rPr>
                      <w:rFonts w:ascii="Berlin Sans FB Demi" w:hAnsi="Berlin Sans FB Demi"/>
                      <w:sz w:val="20"/>
                      <w:szCs w:val="20"/>
                    </w:rPr>
                    <w:t>7:00 - 8:15 p.m.</w:t>
                  </w:r>
                </w:p>
                <w:p w:rsidR="00D72FDC" w:rsidRPr="00242615" w:rsidRDefault="00D72FDC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We invite those interested in singing in the Choir to join us for practice</w:t>
                  </w:r>
                </w:p>
                <w:p w:rsidR="00D72FDC" w:rsidRPr="00242615" w:rsidRDefault="00D72FDC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in the Choir Loft!</w:t>
                  </w:r>
                </w:p>
                <w:p w:rsidR="00D72FDC" w:rsidRPr="00242615" w:rsidRDefault="00D72FDC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Choir Re</w:t>
                  </w:r>
                  <w:r w:rsidR="00972365">
                    <w:rPr>
                      <w:rFonts w:ascii="Arial Rounded MT Bold" w:hAnsi="Arial Rounded MT Bold"/>
                      <w:sz w:val="20"/>
                      <w:szCs w:val="20"/>
                    </w:rPr>
                    <w:t>view</w:t>
                  </w: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 will be:</w:t>
                  </w:r>
                </w:p>
                <w:p w:rsidR="00D72FDC" w:rsidRPr="00242615" w:rsidRDefault="00D72FDC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3:00-3:30 p.m. Saturdays</w:t>
                  </w:r>
                </w:p>
                <w:p w:rsidR="00D72FDC" w:rsidRPr="00242615" w:rsidRDefault="00D72FDC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9:00-9:30 a.m. Sundays</w:t>
                  </w:r>
                </w:p>
                <w:p w:rsidR="00D72FDC" w:rsidRPr="00B87BD3" w:rsidRDefault="00D72FDC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D72FDC" w:rsidRDefault="00D72FDC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F4096B" w:rsidP="00053C6B">
      <w:pPr>
        <w:jc w:val="center"/>
        <w:rPr>
          <w:rFonts w:ascii="Arial Narrow" w:hAnsi="Arial Narrow"/>
          <w:b/>
        </w:rPr>
      </w:pPr>
      <w:r w:rsidRPr="00426D01">
        <w:rPr>
          <w:noProof/>
          <w:sz w:val="20"/>
          <w:szCs w:val="20"/>
          <w:lang w:eastAsia="zh-TW"/>
        </w:rPr>
        <w:pict>
          <v:shape id="_x0000_s355662" type="#_x0000_t202" style="position:absolute;left:0;text-align:left;margin-left:-9.95pt;margin-top:23.45pt;width:563.8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275BC0" w:rsidP="00F568A0">
      <w:pPr>
        <w:tabs>
          <w:tab w:val="left" w:pos="6240"/>
          <w:tab w:val="left" w:pos="7200"/>
        </w:tabs>
      </w:pPr>
      <w:r>
        <w:rPr>
          <w:noProof/>
        </w:rPr>
        <w:lastRenderedPageBreak/>
        <w:pict>
          <v:shape id="_x0000_s518644" type="#_x0000_t75" alt="" style="position:absolute;margin-left:382.85pt;margin-top:3.15pt;width:69.85pt;height:43.85pt;z-index:18">
            <v:imagedata r:id="rId10" o:title="st_Faustina"/>
          </v:shape>
        </w:pict>
      </w:r>
      <w:r w:rsidRPr="00426D01">
        <w:rPr>
          <w:noProof/>
          <w:lang w:eastAsia="zh-TW"/>
        </w:rPr>
        <w:pict>
          <v:shape id="_x0000_s518622" type="#_x0000_t202" style="position:absolute;margin-left:291.2pt;margin-top:-4.6pt;width:247.9pt;height:603.85pt;z-index:16;mso-width-relative:margin;mso-height-relative:margin">
            <v:textbox>
              <w:txbxContent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If you can't go to Rome, Italy come to</w:t>
                  </w: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Duncan, Oklahoma to celebrate</w:t>
                  </w:r>
                </w:p>
                <w:p w:rsidR="00F4096B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 xml:space="preserve">Canonization of </w:t>
                  </w: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St. John Paul II !!!</w:t>
                  </w:r>
                </w:p>
                <w:p w:rsidR="00AD5FEE" w:rsidRPr="00A7503C" w:rsidRDefault="00AD5FEE" w:rsidP="00DE29BA">
                  <w:pPr>
                    <w:jc w:val="center"/>
                    <w:rPr>
                      <w:rFonts w:ascii="Berlin Sans FB Demi" w:hAnsi="Berlin Sans FB Demi"/>
                      <w:sz w:val="32"/>
                      <w:szCs w:val="32"/>
                    </w:rPr>
                  </w:pP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Sunday, April 27</w:t>
                  </w: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Celebrate St. John Paul II and</w:t>
                  </w: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Chapel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i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i/>
                      <w:sz w:val="28"/>
                      <w:szCs w:val="28"/>
                    </w:rPr>
                    <w:t>Come Pray the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i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i/>
                      <w:sz w:val="28"/>
                      <w:szCs w:val="28"/>
                    </w:rPr>
                    <w:t>Novena, Chaplet &amp; Rosary on: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Good Friday at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 6 p.m.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Holy Saturday at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 7 p.m.</w:t>
                  </w:r>
                </w:p>
                <w:p w:rsidR="00832A0D" w:rsidRPr="00A7503C" w:rsidRDefault="00AD5FEE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Easter Sunday at 9 a.m.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Monday - Friday</w:t>
                  </w:r>
                  <w:r w:rsidR="00653239" w:rsidRPr="00A7503C">
                    <w:rPr>
                      <w:rFonts w:ascii="Berlin Sans FB" w:hAnsi="Berlin Sans FB"/>
                      <w:sz w:val="28"/>
                      <w:szCs w:val="28"/>
                    </w:rPr>
                    <w:t>, April 21-25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at 11:30 a.m. before daily Mass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Saturday, April 26 @ 3:30 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>p.m.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Sunday, April 27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We will sing the Chaplet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starting at </w:t>
                  </w:r>
                  <w:r w:rsidR="00312C77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5 p.m.</w:t>
                  </w:r>
                </w:p>
                <w:p w:rsidR="00933C6C" w:rsidRDefault="00933C6C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</w:p>
                <w:p w:rsidR="00312C77" w:rsidRPr="00A7503C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He</w:t>
                  </w:r>
                  <w:r w:rsidR="00AD5FEE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aling </w:t>
                  </w: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Mass</w:t>
                  </w:r>
                  <w:r w:rsidR="00AD5FEE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and the blessing with the Relic of blood of</w:t>
                  </w:r>
                </w:p>
                <w:p w:rsidR="00AD5FEE" w:rsidRPr="00A7503C" w:rsidRDefault="00AD5FEE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Saint John Paul II</w:t>
                  </w:r>
                </w:p>
                <w:p w:rsidR="00312C77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at 6 p.m.</w:t>
                  </w:r>
                </w:p>
                <w:p w:rsidR="00933C6C" w:rsidRDefault="00933C6C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Reception follows Mass</w:t>
                  </w:r>
                </w:p>
                <w:p w:rsidR="00832A0D" w:rsidRPr="00A7503C" w:rsidRDefault="00832A0D">
                  <w:pPr>
                    <w:rPr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652" type="#_x0000_t75" alt="" style="position:absolute;margin-left:97.15pt;margin-top:3.15pt;width:61.1pt;height:57.3pt;z-index:20">
            <v:imagedata r:id="rId11" o:title="devineMercy2"/>
          </v:shape>
        </w:pict>
      </w:r>
      <w:r w:rsidRPr="00426D01">
        <w:rPr>
          <w:noProof/>
          <w:lang w:eastAsia="zh-TW"/>
        </w:rPr>
        <w:pict>
          <v:shape id="_x0000_s518651" type="#_x0000_t202" style="position:absolute;margin-left:-9pt;margin-top:-4.6pt;width:276pt;height:603.85pt;z-index:19;mso-width-relative:margin;mso-height-relative:margin">
            <v:textbox style="mso-next-textbox:#_x0000_s518651">
              <w:txbxContent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Si no puedes ir a Roma Italia</w:t>
                  </w: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ven a Duncan a celebrar la Canonización de Santo Juan Pablo II</w:t>
                  </w: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5544B7" w:rsidRPr="00933C6C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Divina Misericordia Domingo,</w:t>
                  </w:r>
                </w:p>
                <w:p w:rsidR="00AB5A41" w:rsidRPr="00933C6C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27 de abril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5544B7">
                  <w:pPr>
                    <w:jc w:val="center"/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  <w:t>Oremos juntos la  novena en la capilla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Viernes Santo a las 6 pm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Sábado Santo a las 7 pm</w:t>
                  </w:r>
                </w:p>
                <w:p w:rsidR="00876D1A" w:rsidRPr="00933C6C" w:rsidRDefault="005544B7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Domingo de resurrección a las 9 am</w:t>
                  </w:r>
                </w:p>
                <w:p w:rsidR="00876D1A" w:rsidRPr="00933C6C" w:rsidRDefault="00876D1A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Lunes a viernes, abril 21-25 a las 11:30 am</w:t>
                  </w:r>
                </w:p>
                <w:p w:rsidR="00876D1A" w:rsidRPr="00933C6C" w:rsidRDefault="00876D1A" w:rsidP="005544B7">
                  <w:pPr>
                    <w:rPr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antes de la misa diaria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Sábado, 6 de abril a las 3:30 pm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5544B7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No hay misa el domingo de pascua,</w:t>
                  </w:r>
                </w:p>
                <w:p w:rsid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20 de abril a las 2 pm. Todos son invitados para la misa bilingüe a las </w:t>
                  </w: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10 am.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No hay misa el domingo 27 de abril a las 2 pm. Todos son invitados para la misa de las 6 pm.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Misa de Sanación a las 6 pm</w:t>
                  </w:r>
                  <w:r w:rsidR="00AD5FEE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 con la  bendición con la reliquia </w:t>
                  </w:r>
                  <w:r w:rsidR="005544B7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de sangre </w:t>
                  </w:r>
                  <w:r w:rsidR="00AD5FEE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del Santo Juan Pablo II</w:t>
                  </w: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Comenzamos a las 5 pm con novena de divina misericordia</w:t>
                  </w:r>
                </w:p>
                <w:p w:rsidR="00933C6C" w:rsidRDefault="00933C6C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Habrá recepción después de la misa</w:t>
                  </w:r>
                </w:p>
              </w:txbxContent>
            </v:textbox>
          </v:shape>
        </w:pict>
      </w:r>
    </w:p>
    <w:p w:rsidR="007004BC" w:rsidRPr="00842035" w:rsidRDefault="00426D01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426D01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CE24F1" w:rsidP="00170FC9">
      <w:pPr>
        <w:tabs>
          <w:tab w:val="right" w:pos="11376"/>
        </w:tabs>
      </w:pPr>
      <w:r>
        <w:rPr>
          <w:noProof/>
        </w:rPr>
        <w:pict>
          <v:shape id="_x0000_s518660" type="#_x0000_t75" alt="" style="position:absolute;margin-left:3pt;margin-top:4.55pt;width:47.6pt;height:70.75pt;z-index:21">
            <v:imagedata r:id="rId12" o:title="Divine Mercy"/>
          </v:shape>
        </w:pict>
      </w: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F4096B" w:rsidP="00307DAF">
      <w:pPr>
        <w:tabs>
          <w:tab w:val="left" w:pos="4680"/>
          <w:tab w:val="left" w:pos="8430"/>
        </w:tabs>
      </w:pPr>
      <w:r>
        <w:rPr>
          <w:noProof/>
        </w:rPr>
        <w:pict>
          <v:shape id="_x0000_s518643" type="#_x0000_t75" alt="" style="position:absolute;margin-left:291.2pt;margin-top:-.35pt;width:51.35pt;height:82.6pt;z-index:17">
            <v:imagedata r:id="rId12" o:title="Divine Mercy"/>
          </v:shape>
        </w:pict>
      </w:r>
    </w:p>
    <w:p w:rsidR="00D27F1A" w:rsidRPr="00842035" w:rsidRDefault="00426D01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3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426D01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CE24F1" w:rsidP="00C47B44">
      <w:pPr>
        <w:tabs>
          <w:tab w:val="right" w:pos="11376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697" type="#_x0000_t62" style="position:absolute;margin-left:-2.6pt;margin-top:218.1pt;width:260.05pt;height:95.25pt;z-index:32" adj="20956,6780" fillcolor="#f8f8f8" strokeweight="1.5pt">
            <v:textbox style="mso-next-textbox:#_x0000_s518697" inset=".72pt,.72pt,.72pt,0">
              <w:txbxContent>
                <w:p w:rsidR="001D2457" w:rsidRPr="004B63E7" w:rsidRDefault="001D2457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1D2457" w:rsidRDefault="001D2457" w:rsidP="00DE7BA4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april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19-20:</w:t>
                  </w:r>
                </w:p>
                <w:p w:rsidR="001D2457" w:rsidRPr="001D2457" w:rsidRDefault="001D2457" w:rsidP="001D2457">
                  <w:pPr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Duncan:  $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Weekly Direct Deposit Donations: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1D2457" w:rsidRDefault="001D2457" w:rsidP="001D2457">
                  <w:pPr>
                    <w:tabs>
                      <w:tab w:val="left" w:pos="900"/>
                    </w:tabs>
                    <w:jc w:val="both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Building:  $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Food Bank: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St. Vincent de Paul:  $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214CAB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D936DB" w:rsidRDefault="001D2457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D2457" w:rsidRPr="00D936DB" w:rsidRDefault="001D2457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D2457" w:rsidRPr="00D936DB" w:rsidRDefault="001D2457" w:rsidP="003B0332"/>
                <w:p w:rsidR="001D2457" w:rsidRPr="00D936DB" w:rsidRDefault="001D2457" w:rsidP="003B0332"/>
                <w:p w:rsidR="001D2457" w:rsidRPr="00D936DB" w:rsidRDefault="001D2457" w:rsidP="003B0332"/>
              </w:txbxContent>
            </v:textbox>
          </v:shape>
        </w:pict>
      </w:r>
      <w:r w:rsidR="001D2457">
        <w:rPr>
          <w:noProof/>
        </w:rPr>
        <w:pict>
          <v:shape id="_x0000_s518698" type="#_x0000_t202" style="position:absolute;margin-left:287.15pt;margin-top:212.85pt;width:251.95pt;height:100.5pt;z-index:33" fillcolor="silver" strokeweight="2.25pt">
            <v:fill color2="#f8f8f8" rotate="t" focus="100%" type="gradient"/>
            <v:textbox style="mso-next-textbox:#_x0000_s518698" inset="1.44pt,1.44pt,1.44pt,1.44pt">
              <w:txbxContent>
                <w:p w:rsidR="001D2457" w:rsidRPr="00D768D2" w:rsidRDefault="001D2457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1D2457" w:rsidRPr="00D768D2" w:rsidRDefault="001D2457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1D2457" w:rsidRPr="00A41B71" w:rsidRDefault="001D2457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April </w:t>
                  </w:r>
                  <w:r w:rsidR="00AF7718">
                    <w:rPr>
                      <w:b/>
                      <w:bCs/>
                      <w:sz w:val="20"/>
                      <w:szCs w:val="20"/>
                    </w:rPr>
                    <w:t>19-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 xml:space="preserve">20:  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Operating-$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Building-$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122EED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426D01" w:rsidRPr="00426D01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32.2pt;margin-top:411pt;width:266.2pt;height:18pt;z-index:14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1EE" w:rsidRDefault="006961EE" w:rsidP="00557E45">
      <w:r>
        <w:separator/>
      </w:r>
    </w:p>
  </w:endnote>
  <w:endnote w:type="continuationSeparator" w:id="0">
    <w:p w:rsidR="006961EE" w:rsidRDefault="006961EE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1EE" w:rsidRDefault="006961EE" w:rsidP="00557E45">
      <w:r>
        <w:separator/>
      </w:r>
    </w:p>
  </w:footnote>
  <w:footnote w:type="continuationSeparator" w:id="0">
    <w:p w:rsidR="006961EE" w:rsidRDefault="006961EE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0F51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457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BC0"/>
    <w:rsid w:val="00275FFF"/>
    <w:rsid w:val="002760F1"/>
    <w:rsid w:val="00276112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3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8F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365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718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4F1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2FDC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EC1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951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096B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989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5" type="connector" idref="#_x0000_s440390"/>
        <o:r id="V:Rule6" type="connector" idref="#_x0000_s440388"/>
        <o:r id="V:Rule7" type="connector" idref="#_x0000_s440389"/>
        <o:r id="V:Rule8" type="callout" idref="#_x0000_s518697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gi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6</cp:revision>
  <cp:lastPrinted>2014-04-16T00:52:00Z</cp:lastPrinted>
  <dcterms:created xsi:type="dcterms:W3CDTF">2014-04-15T23:20:00Z</dcterms:created>
  <dcterms:modified xsi:type="dcterms:W3CDTF">2014-04-16T00:54:00Z</dcterms:modified>
</cp:coreProperties>
</file>