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5355" w:rsidRDefault="00275E6E"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-13.85pt;margin-top:-16.5pt;width:560.6pt;height:21.45pt;z-index:1" strokeweight="4.5pt">
            <v:fill opacity="0" color2="#a5a5a5" o:opacity2="55050f" rotate="t" focusposition=".5,.5" focussize="" focus="100%" type="gradientRadial"/>
            <v:textbox style="mso-next-textbox:#_x0000_s1028" inset=",0,,0">
              <w:txbxContent>
                <w:p w:rsidR="008635F7" w:rsidRPr="00312C77" w:rsidRDefault="00EF0C0E" w:rsidP="00C637BC">
                  <w:pPr>
                    <w:widowControl w:val="0"/>
                    <w:overflowPunct w:val="0"/>
                    <w:autoSpaceDE w:val="0"/>
                    <w:autoSpaceDN w:val="0"/>
                    <w:adjustRightInd w:val="0"/>
                    <w:jc w:val="center"/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28"/>
                      <w:szCs w:val="28"/>
                    </w:rPr>
                  </w:pPr>
                  <w:r>
                    <w:rPr>
                      <w:rFonts w:ascii="Matura MT Script Capitals" w:hAnsi="Matura MT Script Capitals"/>
                      <w:sz w:val="28"/>
                      <w:szCs w:val="28"/>
                    </w:rPr>
                    <w:t>Easter</w:t>
                  </w:r>
                  <w:r w:rsidR="0053390D" w:rsidRPr="00312C77">
                    <w:rPr>
                      <w:rFonts w:ascii="Matura MT Script Capitals" w:hAnsi="Matura MT Script Capitals"/>
                      <w:sz w:val="28"/>
                      <w:szCs w:val="28"/>
                    </w:rPr>
                    <w:t xml:space="preserve"> Sunday of the </w:t>
                  </w:r>
                  <w:r>
                    <w:rPr>
                      <w:rFonts w:ascii="Matura MT Script Capitals" w:hAnsi="Matura MT Script Capitals"/>
                      <w:sz w:val="28"/>
                      <w:szCs w:val="28"/>
                    </w:rPr>
                    <w:t>Resurrection</w:t>
                  </w:r>
                  <w:r w:rsidR="0053390D" w:rsidRPr="00312C77">
                    <w:rPr>
                      <w:rFonts w:ascii="Matura MT Script Capitals" w:hAnsi="Matura MT Script Capitals"/>
                      <w:sz w:val="28"/>
                      <w:szCs w:val="28"/>
                    </w:rPr>
                    <w:t xml:space="preserve"> of the Lord</w:t>
                  </w:r>
                  <w:r w:rsidR="00CC2C04" w:rsidRPr="00312C77">
                    <w:rPr>
                      <w:rFonts w:ascii="Matura MT Script Capitals" w:hAnsi="Matura MT Script Capitals"/>
                      <w:sz w:val="28"/>
                      <w:szCs w:val="28"/>
                    </w:rPr>
                    <w:t xml:space="preserve"> </w:t>
                  </w:r>
                  <w:r w:rsidR="00CE741A" w:rsidRPr="00312C77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28"/>
                      <w:szCs w:val="28"/>
                    </w:rPr>
                    <w:t xml:space="preserve">April </w:t>
                  </w:r>
                  <w:r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28"/>
                      <w:szCs w:val="28"/>
                    </w:rPr>
                    <w:t>20</w:t>
                  </w:r>
                  <w:r w:rsidR="008616CD" w:rsidRPr="00312C77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28"/>
                      <w:szCs w:val="28"/>
                    </w:rPr>
                    <w:t>, 2014</w:t>
                  </w:r>
                </w:p>
                <w:p w:rsidR="008635F7" w:rsidRDefault="008635F7" w:rsidP="004825C5">
                  <w:pPr>
                    <w:jc w:val="center"/>
                  </w:pPr>
                </w:p>
              </w:txbxContent>
            </v:textbox>
          </v:shape>
        </w:pict>
      </w:r>
    </w:p>
    <w:p w:rsidR="007169E9" w:rsidRDefault="00275E6E">
      <w:r w:rsidRPr="00275E6E">
        <w:rPr>
          <w:noProof/>
          <w:sz w:val="8"/>
          <w:szCs w:val="8"/>
          <w:lang w:val="es-MX" w:eastAsia="zh-TW"/>
        </w:rPr>
        <w:pict>
          <v:shape id="_x0000_s356225" type="#_x0000_t202" style="position:absolute;margin-left:40.45pt;margin-top:-.3pt;width:179.7pt;height:15.75pt;z-index:8;mso-width-relative:margin;mso-height-relative:margin" fillcolor="#eeece1">
            <v:textbox style="mso-next-textbox:#_x0000_s356225">
              <w:txbxContent>
                <w:p w:rsidR="00872ED4" w:rsidRPr="00586D06" w:rsidRDefault="00872ED4" w:rsidP="00872ED4">
                  <w:pPr>
                    <w:rPr>
                      <w:b/>
                      <w:sz w:val="22"/>
                      <w:szCs w:val="22"/>
                      <w:lang w:val="es-MX"/>
                    </w:rPr>
                  </w:pPr>
                  <w:proofErr w:type="spellStart"/>
                  <w:r w:rsidRPr="00AB5A41">
                    <w:rPr>
                      <w:b/>
                      <w:sz w:val="16"/>
                      <w:szCs w:val="16"/>
                      <w:lang w:val="es-MX"/>
                    </w:rPr>
                    <w:t>Mass</w:t>
                  </w:r>
                  <w:proofErr w:type="spellEnd"/>
                  <w:r w:rsidRPr="00AB5A41">
                    <w:rPr>
                      <w:b/>
                      <w:sz w:val="16"/>
                      <w:szCs w:val="16"/>
                      <w:lang w:val="es-MX"/>
                    </w:rPr>
                    <w:t xml:space="preserve"> </w:t>
                  </w:r>
                  <w:proofErr w:type="spellStart"/>
                  <w:r w:rsidRPr="00AB5A41">
                    <w:rPr>
                      <w:b/>
                      <w:sz w:val="16"/>
                      <w:szCs w:val="16"/>
                      <w:lang w:val="es-MX"/>
                    </w:rPr>
                    <w:t>Intentions</w:t>
                  </w:r>
                  <w:proofErr w:type="spellEnd"/>
                  <w:r w:rsidRPr="00AB5A41">
                    <w:rPr>
                      <w:b/>
                      <w:sz w:val="16"/>
                      <w:szCs w:val="16"/>
                      <w:lang w:val="es-MX"/>
                    </w:rPr>
                    <w:t xml:space="preserve"> / Peticiones de </w:t>
                  </w:r>
                  <w:r w:rsidR="00AE3EDE" w:rsidRPr="00AB5A41">
                    <w:rPr>
                      <w:b/>
                      <w:sz w:val="16"/>
                      <w:szCs w:val="16"/>
                      <w:lang w:val="es-MX"/>
                    </w:rPr>
                    <w:t>Misa</w:t>
                  </w:r>
                  <w:r w:rsidR="00AE3EDE">
                    <w:rPr>
                      <w:b/>
                      <w:sz w:val="22"/>
                      <w:szCs w:val="22"/>
                      <w:lang w:val="es-MX"/>
                    </w:rPr>
                    <w:t xml:space="preserve"> </w:t>
                  </w:r>
                  <w:proofErr w:type="spellStart"/>
                  <w:r w:rsidR="00AE3EDE">
                    <w:rPr>
                      <w:b/>
                      <w:sz w:val="22"/>
                      <w:szCs w:val="22"/>
                      <w:lang w:val="es-MX"/>
                    </w:rPr>
                    <w:t>Misa</w:t>
                  </w:r>
                  <w:r w:rsidRPr="00586D06">
                    <w:rPr>
                      <w:b/>
                      <w:sz w:val="22"/>
                      <w:szCs w:val="22"/>
                      <w:lang w:val="es-MX"/>
                    </w:rPr>
                    <w:t>Misa</w:t>
                  </w:r>
                  <w:proofErr w:type="spellEnd"/>
                  <w:r w:rsidRPr="00586D06">
                    <w:rPr>
                      <w:b/>
                      <w:sz w:val="22"/>
                      <w:szCs w:val="22"/>
                      <w:lang w:val="es-MX"/>
                    </w:rPr>
                    <w:t xml:space="preserve"> </w:t>
                  </w:r>
                </w:p>
                <w:p w:rsidR="00872ED4" w:rsidRPr="00E14A50" w:rsidRDefault="00872ED4">
                  <w:pPr>
                    <w:rPr>
                      <w:sz w:val="18"/>
                      <w:szCs w:val="18"/>
                      <w:lang w:val="es-MX"/>
                    </w:rPr>
                  </w:pPr>
                </w:p>
              </w:txbxContent>
            </v:textbox>
          </v:shape>
        </w:pict>
      </w:r>
    </w:p>
    <w:p w:rsidR="00803685" w:rsidRDefault="00803685">
      <w:pPr>
        <w:rPr>
          <w:sz w:val="16"/>
          <w:szCs w:val="16"/>
        </w:rPr>
      </w:pPr>
    </w:p>
    <w:tbl>
      <w:tblPr>
        <w:tblW w:w="5956" w:type="dxa"/>
        <w:tblInd w:w="-252" w:type="dxa"/>
        <w:tblLayout w:type="fixed"/>
        <w:tblLook w:val="04A0"/>
      </w:tblPr>
      <w:tblGrid>
        <w:gridCol w:w="713"/>
        <w:gridCol w:w="907"/>
        <w:gridCol w:w="1080"/>
        <w:gridCol w:w="2905"/>
        <w:gridCol w:w="351"/>
      </w:tblGrid>
      <w:tr w:rsidR="00CE741A" w:rsidRPr="00E618A4" w:rsidTr="004B7FC0">
        <w:trPr>
          <w:gridAfter w:val="1"/>
          <w:wAfter w:w="351" w:type="dxa"/>
          <w:trHeight w:val="233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CE741A" w:rsidRPr="00177B66" w:rsidRDefault="00CE741A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Sat</w:t>
            </w:r>
          </w:p>
        </w:tc>
        <w:tc>
          <w:tcPr>
            <w:tcW w:w="907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CE741A" w:rsidRPr="00177B66" w:rsidRDefault="00CE741A" w:rsidP="00EF0C0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Apr </w:t>
            </w:r>
            <w:r w:rsidR="0053390D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</w:t>
            </w:r>
            <w:r w:rsidR="00EF0C0E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9</w:t>
            </w:r>
          </w:p>
        </w:tc>
        <w:tc>
          <w:tcPr>
            <w:tcW w:w="1080" w:type="dxa"/>
            <w:tcBorders>
              <w:top w:val="single" w:sz="4" w:space="0" w:color="auto"/>
              <w:left w:val="dashSmallGap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1A" w:rsidRPr="00CA58F6" w:rsidRDefault="00CE741A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4:00p D</w:t>
            </w:r>
          </w:p>
        </w:tc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41A" w:rsidRPr="0053390D" w:rsidRDefault="00275E6E" w:rsidP="001A6B12">
            <w:pPr>
              <w:rPr>
                <w:rFonts w:asciiTheme="minorHAnsi" w:eastAsia="Times New Roman" w:hAnsiTheme="minorHAnsi"/>
                <w:color w:val="000000"/>
                <w:sz w:val="18"/>
                <w:szCs w:val="18"/>
              </w:rPr>
            </w:pPr>
            <w:r w:rsidRPr="00275E6E">
              <w:rPr>
                <w:noProof/>
                <w:lang w:eastAsia="zh-TW"/>
              </w:rPr>
              <w:pict>
                <v:shape id="_x0000_s518666" type="#_x0000_t202" style="position:absolute;margin-left:169.05pt;margin-top:2.5pt;width:254.2pt;height:49.6pt;z-index:34;mso-height-percent:200;mso-position-horizontal-relative:text;mso-position-vertical-relative:text;mso-height-percent:200;mso-width-relative:margin;mso-height-relative:margin">
                  <v:textbox style="mso-fit-shape-to-text:t">
                    <w:txbxContent>
                      <w:p w:rsidR="0017066D" w:rsidRPr="00A7503C" w:rsidRDefault="0017066D" w:rsidP="0017066D">
                        <w:pPr>
                          <w:jc w:val="center"/>
                          <w:rPr>
                            <w:rFonts w:ascii="Arial Rounded MT Bold" w:hAnsi="Arial Rounded MT Bold"/>
                          </w:rPr>
                        </w:pPr>
                        <w:r w:rsidRPr="00A7503C">
                          <w:rPr>
                            <w:rFonts w:ascii="Arial Rounded MT Bold" w:hAnsi="Arial Rounded MT Bold"/>
                          </w:rPr>
                          <w:t xml:space="preserve">May the Lord enlighten your days with the blessing of His resurrection.  Happy Easter Fr. Peter and Fr. </w:t>
                        </w:r>
                        <w:proofErr w:type="spellStart"/>
                        <w:r w:rsidRPr="00A7503C">
                          <w:rPr>
                            <w:rFonts w:ascii="Arial Rounded MT Bold" w:hAnsi="Arial Rounded MT Bold"/>
                          </w:rPr>
                          <w:t>Bala</w:t>
                        </w:r>
                        <w:proofErr w:type="spellEnd"/>
                        <w:r w:rsidRPr="00A7503C">
                          <w:rPr>
                            <w:rFonts w:ascii="Arial Rounded MT Bold" w:hAnsi="Arial Rounded MT Bold"/>
                          </w:rPr>
                          <w:t xml:space="preserve"> </w:t>
                        </w:r>
                        <w:proofErr w:type="spellStart"/>
                        <w:r w:rsidRPr="00A7503C">
                          <w:rPr>
                            <w:rFonts w:ascii="Arial Rounded MT Bold" w:hAnsi="Arial Rounded MT Bold"/>
                          </w:rPr>
                          <w:t>Raju</w:t>
                        </w:r>
                        <w:proofErr w:type="spellEnd"/>
                      </w:p>
                    </w:txbxContent>
                  </v:textbox>
                </v:shape>
              </w:pict>
            </w:r>
            <w:r w:rsidR="00EF0C0E">
              <w:rPr>
                <w:rFonts w:asciiTheme="minorHAnsi" w:hAnsiTheme="minorHAnsi"/>
                <w:noProof/>
                <w:sz w:val="18"/>
                <w:szCs w:val="18"/>
                <w:lang w:eastAsia="zh-TW"/>
              </w:rPr>
              <w:t>HOLY SATURDAY</w:t>
            </w:r>
          </w:p>
        </w:tc>
      </w:tr>
      <w:tr w:rsidR="0053390D" w:rsidRPr="007F3686" w:rsidTr="004B7FC0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390D" w:rsidRPr="00177B66" w:rsidRDefault="0053390D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Sun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53390D" w:rsidRPr="00177B66" w:rsidRDefault="0053390D" w:rsidP="00975249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Apr </w:t>
            </w:r>
            <w:r w:rsidR="00EF0C0E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20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390D" w:rsidRPr="00CA58F6" w:rsidRDefault="0053390D" w:rsidP="00446F49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8:00a M</w:t>
            </w:r>
          </w:p>
        </w:tc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390D" w:rsidRDefault="0053390D" w:rsidP="00C80A16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(+)Ted Forsythe by </w:t>
            </w:r>
          </w:p>
          <w:p w:rsidR="0053390D" w:rsidRPr="00E328D1" w:rsidRDefault="0053390D" w:rsidP="00C80A16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AC &amp; Brett Gray</w:t>
            </w:r>
          </w:p>
        </w:tc>
      </w:tr>
      <w:tr w:rsidR="0053390D" w:rsidRPr="007F3686" w:rsidTr="004B7FC0">
        <w:trPr>
          <w:gridAfter w:val="1"/>
          <w:wAfter w:w="351" w:type="dxa"/>
          <w:trHeight w:val="305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390D" w:rsidRPr="00177B66" w:rsidRDefault="0053390D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53390D" w:rsidRPr="00177B66" w:rsidRDefault="0053390D" w:rsidP="00446F49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390D" w:rsidRPr="00CA58F6" w:rsidRDefault="0053390D" w:rsidP="00BA5E4B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10:00a D</w:t>
            </w:r>
          </w:p>
        </w:tc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390D" w:rsidRPr="004B7FC0" w:rsidRDefault="00EF0C0E" w:rsidP="00F25951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Theme="minorHAnsi" w:hAnsiTheme="minorHAnsi"/>
                <w:noProof/>
                <w:sz w:val="20"/>
                <w:szCs w:val="20"/>
              </w:rPr>
              <w:t>Int of Cindy, Chloe &amp; Erik</w:t>
            </w:r>
          </w:p>
        </w:tc>
      </w:tr>
      <w:tr w:rsidR="0053390D" w:rsidRPr="007F3686" w:rsidTr="004B7FC0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390D" w:rsidRPr="00177B66" w:rsidRDefault="0053390D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53390D" w:rsidRPr="00177B66" w:rsidRDefault="0053390D" w:rsidP="00446F49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390D" w:rsidRPr="00CA58F6" w:rsidRDefault="0053390D" w:rsidP="00BA5E4B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</w:t>
            </w: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2:00p </w:t>
            </w: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W</w:t>
            </w:r>
          </w:p>
        </w:tc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390D" w:rsidRPr="00E328D1" w:rsidRDefault="00275E6E" w:rsidP="00396558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275E6E">
              <w:rPr>
                <w:noProof/>
                <w:lang w:eastAsia="zh-TW"/>
              </w:rPr>
              <w:pict>
                <v:shape id="_x0000_s518667" type="#_x0000_t202" style="position:absolute;margin-left:169.95pt;margin-top:7.65pt;width:254.9pt;height:100.75pt;z-index:35;mso-position-horizontal-relative:text;mso-position-vertical-relative:text;mso-width-relative:margin;mso-height-relative:margin">
                  <v:textbox>
                    <w:txbxContent>
                      <w:p w:rsidR="00A7503C" w:rsidRDefault="00A7503C" w:rsidP="00A7503C">
                        <w:pPr>
                          <w:jc w:val="center"/>
                          <w:rPr>
                            <w:rFonts w:ascii="Britannic Bold" w:hAnsi="Britannic Bold"/>
                          </w:rPr>
                        </w:pPr>
                        <w:r w:rsidRPr="00A7503C">
                          <w:rPr>
                            <w:rFonts w:ascii="Britannic Bold" w:hAnsi="Britannic Bold"/>
                          </w:rPr>
                          <w:t xml:space="preserve">The Well Outreach Program, </w:t>
                        </w:r>
                      </w:p>
                      <w:p w:rsidR="00A7503C" w:rsidRDefault="00A7503C" w:rsidP="00A7503C">
                        <w:pPr>
                          <w:jc w:val="center"/>
                          <w:rPr>
                            <w:rFonts w:ascii="Britannic Bold" w:hAnsi="Britannic Bold"/>
                          </w:rPr>
                        </w:pPr>
                        <w:r w:rsidRPr="00A7503C">
                          <w:rPr>
                            <w:rFonts w:ascii="Britannic Bold" w:hAnsi="Britannic Bold"/>
                          </w:rPr>
                          <w:t xml:space="preserve">Meeting Tuesday, April 22 at </w:t>
                        </w:r>
                      </w:p>
                      <w:p w:rsidR="00A7503C" w:rsidRDefault="00A7503C" w:rsidP="00A7503C">
                        <w:pPr>
                          <w:jc w:val="center"/>
                          <w:rPr>
                            <w:rFonts w:ascii="Britannic Bold" w:hAnsi="Britannic Bold"/>
                          </w:rPr>
                        </w:pPr>
                        <w:r w:rsidRPr="00A7503C">
                          <w:rPr>
                            <w:rFonts w:ascii="Britannic Bold" w:hAnsi="Britannic Bold"/>
                          </w:rPr>
                          <w:t xml:space="preserve">913 W. Main Street </w:t>
                        </w:r>
                      </w:p>
                      <w:p w:rsidR="0017066D" w:rsidRDefault="00A7503C" w:rsidP="00A7503C">
                        <w:pPr>
                          <w:jc w:val="center"/>
                          <w:rPr>
                            <w:rFonts w:ascii="Britannic Bold" w:hAnsi="Britannic Bold"/>
                          </w:rPr>
                        </w:pPr>
                        <w:r w:rsidRPr="00A7503C">
                          <w:rPr>
                            <w:rFonts w:ascii="Britannic Bold" w:hAnsi="Britannic Bold"/>
                          </w:rPr>
                          <w:t>(old JC Penney Building) at 7 p.m.</w:t>
                        </w:r>
                      </w:p>
                      <w:p w:rsidR="007F5626" w:rsidRDefault="00A7503C" w:rsidP="00A7503C">
                        <w:pPr>
                          <w:jc w:val="center"/>
                          <w:rPr>
                            <w:rFonts w:ascii="Britannic Bold" w:hAnsi="Britannic Bold"/>
                          </w:rPr>
                        </w:pPr>
                        <w:r>
                          <w:rPr>
                            <w:rFonts w:ascii="Britannic Bold" w:hAnsi="Britannic Bold"/>
                          </w:rPr>
                          <w:t xml:space="preserve">If you would like to </w:t>
                        </w:r>
                      </w:p>
                      <w:p w:rsidR="00A7503C" w:rsidRDefault="00A7503C" w:rsidP="00A7503C">
                        <w:pPr>
                          <w:jc w:val="center"/>
                          <w:rPr>
                            <w:rFonts w:ascii="Britannic Bold" w:hAnsi="Britannic Bold"/>
                          </w:rPr>
                        </w:pPr>
                        <w:r>
                          <w:rPr>
                            <w:rFonts w:ascii="Britannic Bold" w:hAnsi="Britannic Bold"/>
                          </w:rPr>
                          <w:t>help our children</w:t>
                        </w:r>
                        <w:r w:rsidR="007F5626">
                          <w:rPr>
                            <w:rFonts w:ascii="Britannic Bold" w:hAnsi="Britannic Bold"/>
                          </w:rPr>
                          <w:t xml:space="preserve"> </w:t>
                        </w:r>
                        <w:r>
                          <w:rPr>
                            <w:rFonts w:ascii="Britannic Bold" w:hAnsi="Britannic Bold"/>
                          </w:rPr>
                          <w:t>please come.</w:t>
                        </w:r>
                      </w:p>
                      <w:p w:rsidR="00A7503C" w:rsidRPr="00A7503C" w:rsidRDefault="00A7503C" w:rsidP="00A7503C">
                        <w:pPr>
                          <w:jc w:val="center"/>
                          <w:rPr>
                            <w:rFonts w:ascii="Britannic Bold" w:hAnsi="Britannic Bold"/>
                          </w:rPr>
                        </w:pPr>
                        <w:r>
                          <w:rPr>
                            <w:rFonts w:ascii="Britannic Bold" w:hAnsi="Britannic Bold"/>
                          </w:rPr>
                          <w:t>Volunteers needed!</w:t>
                        </w:r>
                      </w:p>
                    </w:txbxContent>
                  </v:textbox>
                </v:shape>
              </w:pict>
            </w:r>
            <w:r w:rsidR="00EF0C0E"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(+)Frank &amp; </w:t>
            </w:r>
            <w:proofErr w:type="spellStart"/>
            <w:r w:rsidR="00EF0C0E">
              <w:rPr>
                <w:rFonts w:ascii="Calibri" w:eastAsia="Times New Roman" w:hAnsi="Calibri"/>
                <w:color w:val="000000"/>
                <w:sz w:val="20"/>
                <w:szCs w:val="20"/>
              </w:rPr>
              <w:t>Majorie</w:t>
            </w:r>
            <w:proofErr w:type="spellEnd"/>
          </w:p>
        </w:tc>
      </w:tr>
      <w:tr w:rsidR="0053390D" w:rsidRPr="007F3686" w:rsidTr="004B7FC0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390D" w:rsidRPr="00177B66" w:rsidRDefault="0053390D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Mon</w:t>
            </w:r>
          </w:p>
        </w:tc>
        <w:tc>
          <w:tcPr>
            <w:tcW w:w="907" w:type="dxa"/>
            <w:tcBorders>
              <w:top w:val="single" w:sz="4" w:space="0" w:color="auto"/>
              <w:left w:val="nil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390D" w:rsidRPr="00177B66" w:rsidRDefault="0053390D" w:rsidP="00975249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Apr </w:t>
            </w:r>
            <w:r w:rsidR="00EF0C0E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2</w:t>
            </w: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390D" w:rsidRPr="00CA58F6" w:rsidRDefault="0053390D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29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390D" w:rsidRPr="00EF0C0E" w:rsidRDefault="00EF0C0E" w:rsidP="00801F43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EF0C0E">
              <w:rPr>
                <w:rFonts w:ascii="Calibri" w:eastAsia="Times New Roman" w:hAnsi="Calibri"/>
                <w:color w:val="000000"/>
                <w:sz w:val="20"/>
                <w:szCs w:val="20"/>
              </w:rPr>
              <w:t>(+)Jo Ann McCoy by Bill McCoy</w:t>
            </w:r>
          </w:p>
        </w:tc>
      </w:tr>
      <w:tr w:rsidR="0053390D" w:rsidRPr="007F3686" w:rsidTr="004B7FC0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53390D" w:rsidRPr="00177B66" w:rsidRDefault="0053390D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Tues</w:t>
            </w:r>
          </w:p>
        </w:tc>
        <w:tc>
          <w:tcPr>
            <w:tcW w:w="907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390D" w:rsidRPr="00177B66" w:rsidRDefault="0053390D" w:rsidP="00CE741A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Apr </w:t>
            </w:r>
            <w:r w:rsidR="00EF0C0E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22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390D" w:rsidRPr="00F82117" w:rsidRDefault="0053390D" w:rsidP="005623E2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29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390D" w:rsidRPr="00EF0C0E" w:rsidRDefault="00EF0C0E" w:rsidP="00CE741A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For the Living &amp; Deceased Members of the Altar Society</w:t>
            </w:r>
          </w:p>
        </w:tc>
      </w:tr>
      <w:tr w:rsidR="0053390D" w:rsidRPr="007F3686" w:rsidTr="004B7FC0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390D" w:rsidRPr="00177B66" w:rsidRDefault="0053390D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Wed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390D" w:rsidRPr="00177B66" w:rsidRDefault="0053390D" w:rsidP="00F63C4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Apr </w:t>
            </w:r>
            <w:r w:rsidR="00EF0C0E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23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390D" w:rsidRPr="00035347" w:rsidRDefault="0053390D" w:rsidP="003C0070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29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390D" w:rsidRPr="00EF0C0E" w:rsidRDefault="00EF0C0E" w:rsidP="000C4669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(+)Don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Trostle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and Jake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Seratte</w:t>
            </w:r>
            <w:proofErr w:type="spellEnd"/>
          </w:p>
        </w:tc>
      </w:tr>
      <w:tr w:rsidR="0053390D" w:rsidRPr="007F3686" w:rsidTr="0091648F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390D" w:rsidRPr="00177B66" w:rsidRDefault="0053390D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proofErr w:type="spellStart"/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Thur</w:t>
            </w:r>
            <w:proofErr w:type="spellEnd"/>
          </w:p>
        </w:tc>
        <w:tc>
          <w:tcPr>
            <w:tcW w:w="9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390D" w:rsidRPr="00177B66" w:rsidRDefault="0053390D" w:rsidP="00CE741A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Apr </w:t>
            </w:r>
            <w:r w:rsidR="00EF0C0E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24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390D" w:rsidRPr="00CA58F6" w:rsidRDefault="00EF0C0E" w:rsidP="00EF0C0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</w:t>
            </w:r>
            <w:r w:rsidR="0053390D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:</w:t>
            </w: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</w:t>
            </w:r>
            <w:r w:rsidR="0053390D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0p D</w:t>
            </w:r>
          </w:p>
        </w:tc>
        <w:tc>
          <w:tcPr>
            <w:tcW w:w="29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390D" w:rsidRPr="00EF0C0E" w:rsidRDefault="00EF0C0E" w:rsidP="000C4669">
            <w:pPr>
              <w:rPr>
                <w:rFonts w:asciiTheme="minorHAnsi" w:eastAsia="Times New Roman" w:hAnsiTheme="minorHAnsi"/>
                <w:color w:val="000000"/>
                <w:sz w:val="20"/>
                <w:szCs w:val="20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</w:rPr>
              <w:t xml:space="preserve">Birthday Blessings and Good Health for Pat Neal by Ann </w:t>
            </w:r>
            <w:proofErr w:type="spellStart"/>
            <w:r>
              <w:rPr>
                <w:rFonts w:asciiTheme="minorHAnsi" w:eastAsia="Times New Roman" w:hAnsiTheme="minorHAnsi"/>
                <w:color w:val="000000"/>
                <w:sz w:val="20"/>
                <w:szCs w:val="20"/>
              </w:rPr>
              <w:t>Boice</w:t>
            </w:r>
            <w:proofErr w:type="spellEnd"/>
          </w:p>
        </w:tc>
      </w:tr>
      <w:tr w:rsidR="0053390D" w:rsidRPr="007F3686" w:rsidTr="0091648F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390D" w:rsidRPr="00177B66" w:rsidRDefault="0053390D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Fri</w:t>
            </w:r>
          </w:p>
        </w:tc>
        <w:tc>
          <w:tcPr>
            <w:tcW w:w="9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390D" w:rsidRPr="00177B66" w:rsidRDefault="0053390D" w:rsidP="00F63C4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Apr </w:t>
            </w:r>
            <w:r w:rsidR="00EF0C0E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25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390D" w:rsidRPr="00CA58F6" w:rsidRDefault="00EF0C0E" w:rsidP="00EF0C0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</w:t>
            </w:r>
            <w:r w:rsidR="0053390D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:</w:t>
            </w: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</w:t>
            </w:r>
            <w:r w:rsidR="0053390D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0p D</w:t>
            </w:r>
          </w:p>
        </w:tc>
        <w:tc>
          <w:tcPr>
            <w:tcW w:w="29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390D" w:rsidRPr="00EF0C0E" w:rsidRDefault="00EF0C0E" w:rsidP="00975249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Int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of the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Linnebour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Family</w:t>
            </w:r>
          </w:p>
        </w:tc>
      </w:tr>
      <w:tr w:rsidR="0053390D" w:rsidRPr="007F3686" w:rsidTr="00F91A09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390D" w:rsidRPr="00177B66" w:rsidRDefault="0053390D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Sat</w:t>
            </w:r>
          </w:p>
        </w:tc>
        <w:tc>
          <w:tcPr>
            <w:tcW w:w="9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390D" w:rsidRPr="00177B66" w:rsidRDefault="0053390D" w:rsidP="00830A15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Apr </w:t>
            </w:r>
            <w:r w:rsidR="00EF0C0E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26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390D" w:rsidRPr="00CA58F6" w:rsidRDefault="00EF0C0E" w:rsidP="0053390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4</w:t>
            </w:r>
            <w:r w:rsidR="0053390D"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:00p</w:t>
            </w:r>
            <w:r w:rsidR="0053390D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 D</w:t>
            </w:r>
          </w:p>
        </w:tc>
        <w:tc>
          <w:tcPr>
            <w:tcW w:w="29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390D" w:rsidRPr="00EF0C0E" w:rsidRDefault="00EF0C0E" w:rsidP="003C50E6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Int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of the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Wongpradit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Family</w:t>
            </w:r>
          </w:p>
        </w:tc>
      </w:tr>
      <w:tr w:rsidR="00EF0C0E" w:rsidRPr="007F3686" w:rsidTr="004B7FC0">
        <w:trPr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0C0E" w:rsidRPr="00177B66" w:rsidRDefault="00EF0C0E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0C0E" w:rsidRDefault="00EF0C0E" w:rsidP="00F63C4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0C0E" w:rsidRPr="00CA58F6" w:rsidRDefault="00EF0C0E" w:rsidP="00DA2F7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6:00p R</w:t>
            </w:r>
          </w:p>
        </w:tc>
        <w:tc>
          <w:tcPr>
            <w:tcW w:w="29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0C0E" w:rsidRDefault="00EF0C0E" w:rsidP="0075495C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Int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of Juan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Mendoze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&amp; Juan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Mendosa</w:t>
            </w:r>
            <w:proofErr w:type="spellEnd"/>
          </w:p>
        </w:tc>
        <w:tc>
          <w:tcPr>
            <w:tcW w:w="351" w:type="dxa"/>
          </w:tcPr>
          <w:p w:rsidR="00EF0C0E" w:rsidRDefault="00275E6E">
            <w:pPr>
              <w:rPr>
                <w:noProof/>
              </w:rPr>
            </w:pPr>
            <w:r>
              <w:rPr>
                <w:noProof/>
                <w:lang w:eastAsia="zh-TW"/>
              </w:rPr>
              <w:pict>
                <v:shape id="_x0000_s518482" type="#_x0000_t202" style="position:absolute;margin-left:23.2pt;margin-top:.25pt;width:255.9pt;height:240pt;z-index:19;mso-position-horizontal-relative:text;mso-position-vertical-relative:text;mso-width-relative:margin;mso-height-relative:margin">
                  <v:textbox>
                    <w:txbxContent>
                      <w:p w:rsidR="003F704C" w:rsidRDefault="003F704C" w:rsidP="00FD28EA">
                        <w:pPr>
                          <w:jc w:val="right"/>
                          <w:rPr>
                            <w:rFonts w:ascii="Berlin Sans FB" w:hAnsi="Berlin Sans FB"/>
                            <w:u w:val="single"/>
                          </w:rPr>
                        </w:pPr>
                      </w:p>
                      <w:p w:rsidR="003F704C" w:rsidRDefault="003F704C" w:rsidP="00FD28EA">
                        <w:pPr>
                          <w:jc w:val="right"/>
                          <w:rPr>
                            <w:rFonts w:ascii="Berlin Sans FB" w:hAnsi="Berlin Sans FB"/>
                            <w:u w:val="single"/>
                          </w:rPr>
                        </w:pPr>
                      </w:p>
                      <w:p w:rsidR="00A63371" w:rsidRDefault="00A63371" w:rsidP="00FD28EA">
                        <w:pPr>
                          <w:jc w:val="right"/>
                          <w:rPr>
                            <w:rFonts w:ascii="Berlin Sans FB" w:hAnsi="Berlin Sans FB"/>
                            <w:u w:val="single"/>
                          </w:rPr>
                        </w:pPr>
                      </w:p>
                      <w:p w:rsidR="00025AE7" w:rsidRPr="001F66C3" w:rsidRDefault="00025AE7" w:rsidP="00021BFD">
                        <w:pPr>
                          <w:jc w:val="center"/>
                          <w:rPr>
                            <w:rFonts w:ascii="Berlin Sans FB" w:hAnsi="Berlin Sans FB"/>
                            <w:sz w:val="20"/>
                            <w:szCs w:val="20"/>
                            <w:u w:val="single"/>
                          </w:rPr>
                        </w:pPr>
                        <w:r w:rsidRPr="001F66C3">
                          <w:rPr>
                            <w:rFonts w:ascii="Berlin Sans FB" w:hAnsi="Berlin Sans FB"/>
                            <w:sz w:val="20"/>
                            <w:szCs w:val="20"/>
                            <w:u w:val="single"/>
                          </w:rPr>
                          <w:t>SCHOLARSHIPS - REMINDER-REMINDER</w:t>
                        </w:r>
                      </w:p>
                      <w:p w:rsidR="00025AE7" w:rsidRPr="00AB5A41" w:rsidRDefault="00025AE7" w:rsidP="003F704C">
                        <w:pPr>
                          <w:jc w:val="both"/>
                          <w:rPr>
                            <w:rFonts w:ascii="Berlin Sans FB" w:hAnsi="Berlin Sans FB"/>
                            <w:sz w:val="18"/>
                            <w:szCs w:val="18"/>
                          </w:rPr>
                        </w:pPr>
                        <w:r w:rsidRPr="00AB5A41">
                          <w:rPr>
                            <w:rFonts w:ascii="Berlin Sans FB" w:hAnsi="Berlin Sans FB"/>
                            <w:sz w:val="18"/>
                            <w:szCs w:val="18"/>
                          </w:rPr>
                          <w:t xml:space="preserve">Assumption Catholic Church and the Knights of Columbus Council 5168 are again accepting </w:t>
                        </w:r>
                        <w:r w:rsidR="003F704C" w:rsidRPr="00AB5A41">
                          <w:rPr>
                            <w:rFonts w:ascii="Berlin Sans FB" w:hAnsi="Berlin Sans FB"/>
                            <w:sz w:val="18"/>
                            <w:szCs w:val="18"/>
                          </w:rPr>
                          <w:t>ap</w:t>
                        </w:r>
                        <w:r w:rsidRPr="00AB5A41">
                          <w:rPr>
                            <w:rFonts w:ascii="Berlin Sans FB" w:hAnsi="Berlin Sans FB"/>
                            <w:sz w:val="18"/>
                            <w:szCs w:val="18"/>
                          </w:rPr>
                          <w:t xml:space="preserve">plications for the </w:t>
                        </w:r>
                        <w:r w:rsidR="003F704C" w:rsidRPr="00AB5A41">
                          <w:rPr>
                            <w:rFonts w:ascii="Berlin Sans FB" w:hAnsi="Berlin Sans FB"/>
                            <w:sz w:val="18"/>
                            <w:szCs w:val="18"/>
                          </w:rPr>
                          <w:t>Jesse Wayne Moore Scholarships</w:t>
                        </w:r>
                        <w:r w:rsidRPr="00AB5A41">
                          <w:rPr>
                            <w:rFonts w:ascii="Berlin Sans FB" w:hAnsi="Berlin Sans FB"/>
                            <w:sz w:val="18"/>
                            <w:szCs w:val="18"/>
                          </w:rPr>
                          <w:t xml:space="preserve">.  </w:t>
                        </w:r>
                        <w:r w:rsidR="001F66C3" w:rsidRPr="00AB5A41">
                          <w:rPr>
                            <w:rFonts w:ascii="Berlin Sans FB" w:hAnsi="Berlin Sans FB"/>
                            <w:sz w:val="18"/>
                            <w:szCs w:val="18"/>
                          </w:rPr>
                          <w:t>The graduating seniors wishing to apply for this scholarship may submit the applica</w:t>
                        </w:r>
                        <w:r w:rsidR="00C87B1A" w:rsidRPr="00AB5A41">
                          <w:rPr>
                            <w:rFonts w:ascii="Berlin Sans FB" w:hAnsi="Berlin Sans FB"/>
                            <w:sz w:val="18"/>
                            <w:szCs w:val="18"/>
                          </w:rPr>
                          <w:t xml:space="preserve">tion and necessary documents </w:t>
                        </w:r>
                        <w:r w:rsidR="00445588" w:rsidRPr="00AB5A41">
                          <w:rPr>
                            <w:rFonts w:ascii="Berlin Sans FB" w:hAnsi="Berlin Sans FB"/>
                            <w:b/>
                            <w:sz w:val="18"/>
                            <w:szCs w:val="18"/>
                            <w:u w:val="single"/>
                          </w:rPr>
                          <w:t>ON</w:t>
                        </w:r>
                        <w:r w:rsidRPr="00AB5A41">
                          <w:rPr>
                            <w:rFonts w:ascii="Berlin Sans FB" w:hAnsi="Berlin Sans FB"/>
                            <w:b/>
                            <w:sz w:val="18"/>
                            <w:szCs w:val="18"/>
                            <w:u w:val="single"/>
                          </w:rPr>
                          <w:t xml:space="preserve"> </w:t>
                        </w:r>
                        <w:r w:rsidR="00445588" w:rsidRPr="00AB5A41">
                          <w:rPr>
                            <w:rFonts w:ascii="Berlin Sans FB" w:hAnsi="Berlin Sans FB"/>
                            <w:b/>
                            <w:sz w:val="18"/>
                            <w:szCs w:val="18"/>
                            <w:u w:val="single"/>
                          </w:rPr>
                          <w:t>OR</w:t>
                        </w:r>
                        <w:r w:rsidRPr="00AB5A41">
                          <w:rPr>
                            <w:rFonts w:ascii="Berlin Sans FB" w:hAnsi="Berlin Sans FB"/>
                            <w:b/>
                            <w:sz w:val="18"/>
                            <w:szCs w:val="18"/>
                            <w:u w:val="single"/>
                          </w:rPr>
                          <w:t xml:space="preserve"> </w:t>
                        </w:r>
                        <w:r w:rsidR="00445588" w:rsidRPr="00AB5A41">
                          <w:rPr>
                            <w:rFonts w:ascii="Berlin Sans FB" w:hAnsi="Berlin Sans FB"/>
                            <w:b/>
                            <w:sz w:val="18"/>
                            <w:szCs w:val="18"/>
                            <w:u w:val="single"/>
                          </w:rPr>
                          <w:t>BEFORE</w:t>
                        </w:r>
                        <w:r w:rsidRPr="00AB5A41">
                          <w:rPr>
                            <w:rFonts w:ascii="Berlin Sans FB" w:hAnsi="Berlin Sans FB"/>
                            <w:b/>
                            <w:sz w:val="18"/>
                            <w:szCs w:val="18"/>
                            <w:u w:val="single"/>
                          </w:rPr>
                          <w:t xml:space="preserve"> </w:t>
                        </w:r>
                        <w:r w:rsidR="00445588" w:rsidRPr="00AB5A41">
                          <w:rPr>
                            <w:rFonts w:ascii="Berlin Sans FB" w:hAnsi="Berlin Sans FB"/>
                            <w:b/>
                            <w:sz w:val="18"/>
                            <w:szCs w:val="18"/>
                            <w:u w:val="single"/>
                          </w:rPr>
                          <w:t>MONDAY APRIL</w:t>
                        </w:r>
                        <w:r w:rsidRPr="00AB5A41">
                          <w:rPr>
                            <w:rFonts w:ascii="Berlin Sans FB" w:hAnsi="Berlin Sans FB"/>
                            <w:b/>
                            <w:sz w:val="18"/>
                            <w:szCs w:val="18"/>
                            <w:u w:val="single"/>
                          </w:rPr>
                          <w:t xml:space="preserve"> 21</w:t>
                        </w:r>
                        <w:r w:rsidR="001F66C3" w:rsidRPr="00AB5A41">
                          <w:rPr>
                            <w:rFonts w:ascii="Berlin Sans FB" w:hAnsi="Berlin Sans FB"/>
                            <w:sz w:val="18"/>
                            <w:szCs w:val="18"/>
                          </w:rPr>
                          <w:t xml:space="preserve"> to the church office or Jim Surjaatmadja</w:t>
                        </w:r>
                        <w:r w:rsidRPr="00AB5A41">
                          <w:rPr>
                            <w:rFonts w:ascii="Berlin Sans FB" w:hAnsi="Berlin Sans FB"/>
                            <w:sz w:val="18"/>
                            <w:szCs w:val="18"/>
                          </w:rPr>
                          <w:t xml:space="preserve">.  All applications will be judged on </w:t>
                        </w:r>
                        <w:r w:rsidR="00BB58DD" w:rsidRPr="00AB5A41">
                          <w:rPr>
                            <w:rFonts w:ascii="Berlin Sans FB" w:hAnsi="Berlin Sans FB"/>
                            <w:sz w:val="18"/>
                            <w:szCs w:val="18"/>
                          </w:rPr>
                          <w:t>p</w:t>
                        </w:r>
                        <w:r w:rsidRPr="00AB5A41">
                          <w:rPr>
                            <w:rFonts w:ascii="Berlin Sans FB" w:hAnsi="Berlin Sans FB"/>
                            <w:sz w:val="18"/>
                            <w:szCs w:val="18"/>
                          </w:rPr>
                          <w:t>arish and community activities and scholarship achievements.</w:t>
                        </w:r>
                      </w:p>
                      <w:p w:rsidR="00BB58DD" w:rsidRPr="00AB5A41" w:rsidRDefault="00BB58DD" w:rsidP="00985493">
                        <w:pPr>
                          <w:jc w:val="both"/>
                          <w:rPr>
                            <w:sz w:val="18"/>
                            <w:szCs w:val="18"/>
                          </w:rPr>
                        </w:pPr>
                      </w:p>
                      <w:p w:rsidR="00985493" w:rsidRPr="00AB5A41" w:rsidRDefault="00985493" w:rsidP="00985493">
                        <w:pPr>
                          <w:jc w:val="both"/>
                          <w:rPr>
                            <w:rFonts w:ascii="Britannic Bold" w:hAnsi="Britannic Bold"/>
                            <w:sz w:val="18"/>
                            <w:szCs w:val="18"/>
                          </w:rPr>
                        </w:pPr>
                        <w:r w:rsidRPr="00AB5A41">
                          <w:rPr>
                            <w:rFonts w:ascii="Britannic Bold" w:hAnsi="Britannic Bold"/>
                            <w:sz w:val="18"/>
                            <w:szCs w:val="18"/>
                          </w:rPr>
                          <w:t xml:space="preserve">A note to all Parish Members:  On behalf of the Knights and the graduating </w:t>
                        </w:r>
                        <w:r w:rsidR="00445588" w:rsidRPr="00AB5A41">
                          <w:rPr>
                            <w:rFonts w:ascii="Britannic Bold" w:hAnsi="Britannic Bold"/>
                            <w:sz w:val="18"/>
                            <w:szCs w:val="18"/>
                          </w:rPr>
                          <w:t>S</w:t>
                        </w:r>
                        <w:r w:rsidRPr="00AB5A41">
                          <w:rPr>
                            <w:rFonts w:ascii="Britannic Bold" w:hAnsi="Britannic Bold"/>
                            <w:sz w:val="18"/>
                            <w:szCs w:val="18"/>
                          </w:rPr>
                          <w:t xml:space="preserve">eniors we would like to thank everyone for the generous contributions that help make this </w:t>
                        </w:r>
                        <w:r w:rsidR="00445588" w:rsidRPr="00AB5A41">
                          <w:rPr>
                            <w:rFonts w:ascii="Britannic Bold" w:hAnsi="Britannic Bold"/>
                            <w:sz w:val="18"/>
                            <w:szCs w:val="18"/>
                          </w:rPr>
                          <w:t>S</w:t>
                        </w:r>
                        <w:r w:rsidRPr="00AB5A41">
                          <w:rPr>
                            <w:rFonts w:ascii="Britannic Bold" w:hAnsi="Britannic Bold"/>
                            <w:sz w:val="18"/>
                            <w:szCs w:val="18"/>
                          </w:rPr>
                          <w:t xml:space="preserve">cholarship </w:t>
                        </w:r>
                        <w:r w:rsidR="00445588" w:rsidRPr="00AB5A41">
                          <w:rPr>
                            <w:rFonts w:ascii="Britannic Bold" w:hAnsi="Britannic Bold"/>
                            <w:sz w:val="18"/>
                            <w:szCs w:val="18"/>
                          </w:rPr>
                          <w:t>P</w:t>
                        </w:r>
                        <w:r w:rsidRPr="00AB5A41">
                          <w:rPr>
                            <w:rFonts w:ascii="Britannic Bold" w:hAnsi="Britannic Bold"/>
                            <w:sz w:val="18"/>
                            <w:szCs w:val="18"/>
                          </w:rPr>
                          <w:t xml:space="preserve">rogram continue throughout the years to come.  </w:t>
                        </w:r>
                        <w:r w:rsidR="00445588" w:rsidRPr="00AB5A41">
                          <w:rPr>
                            <w:rFonts w:ascii="Britannic Bold" w:hAnsi="Britannic Bold"/>
                            <w:sz w:val="18"/>
                            <w:szCs w:val="18"/>
                          </w:rPr>
                          <w:t>But, we will need your sup</w:t>
                        </w:r>
                        <w:r w:rsidR="00E039FE" w:rsidRPr="00AB5A41">
                          <w:rPr>
                            <w:rFonts w:ascii="Britannic Bold" w:hAnsi="Britannic Bold"/>
                            <w:sz w:val="18"/>
                            <w:szCs w:val="18"/>
                          </w:rPr>
                          <w:t>port again</w:t>
                        </w:r>
                        <w:r w:rsidR="00445588" w:rsidRPr="00AB5A41">
                          <w:rPr>
                            <w:rFonts w:ascii="Britannic Bold" w:hAnsi="Britannic Bold"/>
                            <w:sz w:val="18"/>
                            <w:szCs w:val="18"/>
                          </w:rPr>
                          <w:t xml:space="preserve">.  </w:t>
                        </w:r>
                        <w:r w:rsidR="00E039FE" w:rsidRPr="00AB5A41">
                          <w:rPr>
                            <w:rFonts w:ascii="Britannic Bold" w:hAnsi="Britannic Bold"/>
                            <w:sz w:val="18"/>
                            <w:szCs w:val="18"/>
                          </w:rPr>
                          <w:t xml:space="preserve">For this </w:t>
                        </w:r>
                        <w:r w:rsidRPr="00AB5A41">
                          <w:rPr>
                            <w:rFonts w:ascii="Britannic Bold" w:hAnsi="Britannic Bold"/>
                            <w:sz w:val="18"/>
                            <w:szCs w:val="18"/>
                          </w:rPr>
                          <w:t xml:space="preserve">we ask for your continued monthly contributions.  Please write your checks payable to Assumption Church Scholarship Fund.  Thank you again for your continued </w:t>
                        </w:r>
                        <w:r w:rsidR="00445588" w:rsidRPr="00AB5A41">
                          <w:rPr>
                            <w:rFonts w:ascii="Britannic Bold" w:hAnsi="Britannic Bold"/>
                            <w:sz w:val="18"/>
                            <w:szCs w:val="18"/>
                          </w:rPr>
                          <w:t>support!!!</w:t>
                        </w:r>
                        <w:r w:rsidRPr="00AB5A41">
                          <w:rPr>
                            <w:rFonts w:ascii="Britannic Bold" w:hAnsi="Britannic Bold"/>
                            <w:sz w:val="18"/>
                            <w:szCs w:val="18"/>
                          </w:rPr>
                          <w:t xml:space="preserve">  Jim Surjaatmadja, Scholarship Chairman, Knights of Columbus 5168.</w:t>
                        </w:r>
                      </w:p>
                      <w:p w:rsidR="00025AE7" w:rsidRDefault="00025AE7" w:rsidP="00025AE7">
                        <w:pPr>
                          <w:ind w:right="3780"/>
                          <w:jc w:val="both"/>
                        </w:pPr>
                      </w:p>
                      <w:p w:rsidR="00025AE7" w:rsidRDefault="00025AE7" w:rsidP="00025AE7">
                        <w:pPr>
                          <w:ind w:right="4500"/>
                          <w:jc w:val="both"/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 </w:t>
                        </w:r>
                      </w:p>
                      <w:p w:rsidR="00025AE7" w:rsidRDefault="00025AE7"/>
                    </w:txbxContent>
                  </v:textbox>
                </v:shape>
              </w:pict>
            </w:r>
            <w:r>
              <w:rPr>
                <w:noProof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518483" type="#_x0000_t75" style="position:absolute;margin-left:121.3pt;margin-top:.25pt;width:53.75pt;height:42.35pt;z-index:22;mso-position-horizontal-relative:text;mso-position-vertical-relative:text">
                  <v:imagedata r:id="rId7" o:title="MCj03985870000[1]"/>
                </v:shape>
              </w:pict>
            </w:r>
          </w:p>
        </w:tc>
      </w:tr>
      <w:tr w:rsidR="0053390D" w:rsidRPr="007F3686" w:rsidTr="004B7FC0">
        <w:trPr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390D" w:rsidRPr="00177B66" w:rsidRDefault="0053390D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Sun </w:t>
            </w:r>
          </w:p>
        </w:tc>
        <w:tc>
          <w:tcPr>
            <w:tcW w:w="9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390D" w:rsidRPr="00177B66" w:rsidRDefault="0053390D" w:rsidP="00F63C4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Apr 2</w:t>
            </w:r>
            <w:r w:rsidR="00EF0C0E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7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390D" w:rsidRPr="00CA58F6" w:rsidRDefault="0053390D" w:rsidP="00DA2F7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8:00a M</w:t>
            </w:r>
          </w:p>
        </w:tc>
        <w:tc>
          <w:tcPr>
            <w:tcW w:w="29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390D" w:rsidRPr="00E328D1" w:rsidRDefault="0053390D" w:rsidP="0075495C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(+)Ted Forsythe</w:t>
            </w:r>
          </w:p>
        </w:tc>
        <w:tc>
          <w:tcPr>
            <w:tcW w:w="351" w:type="dxa"/>
          </w:tcPr>
          <w:p w:rsidR="0053390D" w:rsidRPr="007F3686" w:rsidRDefault="00275E6E">
            <w:r>
              <w:rPr>
                <w:noProof/>
              </w:rPr>
              <w:pict>
                <v:shape id="_x0000_s518616" type="#_x0000_t202" style="position:absolute;margin-left:22.15pt;margin-top:585.95pt;width:298.4pt;height:137.45pt;z-index:24;mso-position-horizontal-relative:text;mso-position-vertical-relative:text;mso-width-relative:margin;mso-height-relative:margin">
                  <v:textbox style="mso-next-textbox:#_x0000_s518616">
                    <w:txbxContent>
                      <w:p w:rsidR="0053390D" w:rsidRDefault="0053390D" w:rsidP="00902558">
                        <w:pPr>
                          <w:jc w:val="center"/>
                          <w:rPr>
                            <w:rFonts w:ascii="Century Schoolbook" w:hAnsi="Century Schoolbook"/>
                            <w:b/>
                            <w:sz w:val="28"/>
                            <w:szCs w:val="28"/>
                          </w:rPr>
                        </w:pPr>
                        <w:r w:rsidRPr="00DD67D3">
                          <w:rPr>
                            <w:rFonts w:ascii="Century Schoolbook" w:hAnsi="Century Schoolbook"/>
                            <w:b/>
                            <w:sz w:val="28"/>
                            <w:szCs w:val="28"/>
                          </w:rPr>
                          <w:t xml:space="preserve">In memory of your deceased loved ones please have a </w:t>
                        </w:r>
                      </w:p>
                      <w:p w:rsidR="0053390D" w:rsidRPr="00DD67D3" w:rsidRDefault="0053390D" w:rsidP="00902558">
                        <w:pPr>
                          <w:jc w:val="center"/>
                          <w:rPr>
                            <w:rFonts w:ascii="Century Schoolbook" w:hAnsi="Century Schoolbook"/>
                            <w:b/>
                            <w:sz w:val="28"/>
                            <w:szCs w:val="28"/>
                          </w:rPr>
                        </w:pPr>
                        <w:r w:rsidRPr="00DD67D3">
                          <w:rPr>
                            <w:rFonts w:ascii="Century Schoolbook" w:hAnsi="Century Schoolbook"/>
                            <w:b/>
                            <w:sz w:val="28"/>
                            <w:szCs w:val="28"/>
                          </w:rPr>
                          <w:t>Mass offered for them.</w:t>
                        </w:r>
                      </w:p>
                      <w:p w:rsidR="0053390D" w:rsidRPr="00DD67D3" w:rsidRDefault="0053390D" w:rsidP="00902558">
                        <w:pPr>
                          <w:jc w:val="center"/>
                          <w:rPr>
                            <w:rFonts w:ascii="Century Schoolbook" w:hAnsi="Century Schoolbook"/>
                            <w:b/>
                            <w:sz w:val="28"/>
                            <w:szCs w:val="28"/>
                          </w:rPr>
                        </w:pPr>
                        <w:r w:rsidRPr="00DD67D3">
                          <w:rPr>
                            <w:rFonts w:ascii="Century Schoolbook" w:hAnsi="Century Schoolbook"/>
                            <w:b/>
                            <w:sz w:val="28"/>
                            <w:szCs w:val="28"/>
                          </w:rPr>
                          <w:t xml:space="preserve">Contact the office for days and times that you wish to have the </w:t>
                        </w:r>
                      </w:p>
                      <w:p w:rsidR="0053390D" w:rsidRPr="00DD67D3" w:rsidRDefault="0053390D" w:rsidP="00902558">
                        <w:pPr>
                          <w:jc w:val="center"/>
                          <w:rPr>
                            <w:rFonts w:ascii="Century Schoolbook" w:hAnsi="Century Schoolbook"/>
                            <w:b/>
                            <w:sz w:val="28"/>
                            <w:szCs w:val="28"/>
                          </w:rPr>
                        </w:pPr>
                        <w:r w:rsidRPr="00DD67D3">
                          <w:rPr>
                            <w:rFonts w:ascii="Century Schoolbook" w:hAnsi="Century Schoolbook"/>
                            <w:b/>
                            <w:sz w:val="28"/>
                            <w:szCs w:val="28"/>
                          </w:rPr>
                          <w:t xml:space="preserve">Mass celebrated.  </w:t>
                        </w:r>
                      </w:p>
                      <w:p w:rsidR="0053390D" w:rsidRPr="00DD67D3" w:rsidRDefault="0053390D" w:rsidP="00902558">
                        <w:pPr>
                          <w:jc w:val="center"/>
                          <w:rPr>
                            <w:rFonts w:ascii="Century Schoolbook" w:hAnsi="Century Schoolbook"/>
                            <w:b/>
                            <w:sz w:val="28"/>
                            <w:szCs w:val="28"/>
                          </w:rPr>
                        </w:pPr>
                        <w:r w:rsidRPr="00DD67D3">
                          <w:rPr>
                            <w:rFonts w:ascii="Century Schoolbook" w:hAnsi="Century Schoolbook"/>
                            <w:b/>
                            <w:sz w:val="28"/>
                            <w:szCs w:val="28"/>
                          </w:rPr>
                          <w:t>What a precious gift!</w:t>
                        </w:r>
                      </w:p>
                      <w:p w:rsidR="0053390D" w:rsidRDefault="0053390D"/>
                    </w:txbxContent>
                  </v:textbox>
                </v:shape>
              </w:pict>
            </w:r>
          </w:p>
        </w:tc>
      </w:tr>
      <w:tr w:rsidR="0053390D" w:rsidRPr="007F3686" w:rsidTr="0091648F">
        <w:trPr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390D" w:rsidRPr="00191D03" w:rsidRDefault="0053390D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390D" w:rsidRPr="00191D03" w:rsidRDefault="0053390D" w:rsidP="0054179E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390D" w:rsidRPr="00CA58F6" w:rsidRDefault="0053390D" w:rsidP="00DA2F7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10:00a D</w:t>
            </w:r>
          </w:p>
        </w:tc>
        <w:tc>
          <w:tcPr>
            <w:tcW w:w="29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390D" w:rsidRPr="004B7FC0" w:rsidRDefault="00EF0C0E" w:rsidP="000C4669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(+)Joseph Pham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Pham</w:t>
            </w:r>
            <w:proofErr w:type="spellEnd"/>
          </w:p>
        </w:tc>
        <w:tc>
          <w:tcPr>
            <w:tcW w:w="351" w:type="dxa"/>
          </w:tcPr>
          <w:p w:rsidR="0053390D" w:rsidRDefault="0053390D">
            <w:pPr>
              <w:rPr>
                <w:noProof/>
                <w:lang w:eastAsia="zh-TW"/>
              </w:rPr>
            </w:pPr>
          </w:p>
        </w:tc>
      </w:tr>
      <w:tr w:rsidR="00EF0C0E" w:rsidRPr="007F3686" w:rsidTr="004B7FC0">
        <w:trPr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0C0E" w:rsidRPr="00775CD5" w:rsidRDefault="00EF0C0E" w:rsidP="007B227F">
            <w:pPr>
              <w:rPr>
                <w:rFonts w:ascii="Calibri" w:eastAsia="Times New Roman" w:hAnsi="Calibri"/>
                <w:i/>
                <w:color w:val="000000"/>
                <w:sz w:val="20"/>
                <w:szCs w:val="20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0C0E" w:rsidRPr="00775CD5" w:rsidRDefault="00EF0C0E" w:rsidP="0054179E">
            <w:pPr>
              <w:rPr>
                <w:rFonts w:ascii="Calibri" w:eastAsia="Times New Roman" w:hAnsi="Calibri"/>
                <w:i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0C0E" w:rsidRPr="00CA58F6" w:rsidRDefault="00EF0C0E" w:rsidP="00E951D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12:00p W</w:t>
            </w:r>
          </w:p>
        </w:tc>
        <w:tc>
          <w:tcPr>
            <w:tcW w:w="29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0C0E" w:rsidRPr="00E328D1" w:rsidRDefault="007F5626" w:rsidP="00E951D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Int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of the Church Family</w:t>
            </w:r>
          </w:p>
        </w:tc>
        <w:tc>
          <w:tcPr>
            <w:tcW w:w="351" w:type="dxa"/>
          </w:tcPr>
          <w:p w:rsidR="00EF0C0E" w:rsidRDefault="00EF0C0E">
            <w:pPr>
              <w:rPr>
                <w:noProof/>
              </w:rPr>
            </w:pPr>
          </w:p>
        </w:tc>
      </w:tr>
      <w:tr w:rsidR="0053390D" w:rsidRPr="007F3686" w:rsidTr="004B7FC0">
        <w:trPr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390D" w:rsidRPr="00775CD5" w:rsidRDefault="0053390D" w:rsidP="007B227F">
            <w:pPr>
              <w:rPr>
                <w:rFonts w:ascii="Calibri" w:eastAsia="Times New Roman" w:hAnsi="Calibri"/>
                <w:i/>
                <w:color w:val="000000"/>
                <w:sz w:val="20"/>
                <w:szCs w:val="20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390D" w:rsidRPr="00775CD5" w:rsidRDefault="0053390D" w:rsidP="0054179E">
            <w:pPr>
              <w:rPr>
                <w:rFonts w:ascii="Calibri" w:eastAsia="Times New Roman" w:hAnsi="Calibri"/>
                <w:i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390D" w:rsidRPr="00CA58F6" w:rsidRDefault="00EF0C0E" w:rsidP="0053390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2:00p D</w:t>
            </w:r>
          </w:p>
        </w:tc>
        <w:tc>
          <w:tcPr>
            <w:tcW w:w="29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390D" w:rsidRPr="00EF0C0E" w:rsidRDefault="00EF0C0E" w:rsidP="000C4669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F0C0E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NO MASS</w:t>
            </w:r>
          </w:p>
        </w:tc>
        <w:tc>
          <w:tcPr>
            <w:tcW w:w="351" w:type="dxa"/>
          </w:tcPr>
          <w:p w:rsidR="0053390D" w:rsidRPr="007F3686" w:rsidRDefault="00275E6E">
            <w:r>
              <w:rPr>
                <w:noProof/>
              </w:rPr>
              <w:pict>
                <v:shape id="_x0000_s518620" type="#_x0000_t202" style="position:absolute;margin-left:314.1pt;margin-top:357.75pt;width:261.9pt;height:173.3pt;z-index:27;mso-position-horizontal-relative:text;mso-position-vertical-relative:text;mso-width-relative:margin;mso-height-relative:margin" strokeweight="2.25pt">
                  <v:fill r:id="rId8" o:title="White marble" opacity="13107f" color2="#f2f2f2" rotate="t" focus="100%" type="tile"/>
                  <v:textbox style="mso-next-textbox:#_x0000_s518620" inset=".72pt,1.44pt,.72pt,1.44pt">
                    <w:txbxContent>
                      <w:p w:rsidR="0053390D" w:rsidRPr="003C7B34" w:rsidRDefault="0053390D" w:rsidP="007661CD">
                        <w:pPr>
                          <w:jc w:val="center"/>
                          <w:rPr>
                            <w:rFonts w:ascii="Engravers MT" w:hAnsi="Engravers MT"/>
                            <w:b/>
                            <w:lang w:val="es-MX"/>
                          </w:rPr>
                        </w:pPr>
                        <w:r w:rsidRPr="003C7B34">
                          <w:rPr>
                            <w:rFonts w:ascii="Engravers MT" w:hAnsi="Engravers MT"/>
                            <w:b/>
                            <w:lang w:val="es-MX"/>
                          </w:rPr>
                          <w:t>FIRST FRIDAY ADORATION</w:t>
                        </w:r>
                      </w:p>
                      <w:p w:rsidR="0053390D" w:rsidRPr="003C7B34" w:rsidRDefault="0053390D" w:rsidP="007661CD">
                        <w:pPr>
                          <w:jc w:val="center"/>
                          <w:rPr>
                            <w:rFonts w:ascii="Engravers MT" w:hAnsi="Engravers MT"/>
                            <w:b/>
                            <w:lang w:val="es-MX"/>
                          </w:rPr>
                        </w:pPr>
                        <w:r w:rsidRPr="00E608A5">
                          <w:rPr>
                            <w:rFonts w:ascii="Engravers MT" w:hAnsi="Engravers MT" w:cs="Arial"/>
                            <w:b/>
                            <w:lang w:val="es-MX"/>
                          </w:rPr>
                          <w:t xml:space="preserve">ADORACIÓN </w:t>
                        </w:r>
                        <w:r w:rsidRPr="00E608A5">
                          <w:rPr>
                            <w:rFonts w:ascii="Engravers MT" w:hAnsi="Engravers MT" w:cs="Arial"/>
                            <w:b/>
                            <w:vertAlign w:val="subscript"/>
                            <w:lang w:val="es-MX"/>
                          </w:rPr>
                          <w:t>DEL</w:t>
                        </w:r>
                        <w:r w:rsidRPr="00E608A5">
                          <w:rPr>
                            <w:rFonts w:ascii="Engravers MT" w:hAnsi="Engravers MT" w:cs="Arial"/>
                            <w:b/>
                            <w:lang w:val="es-MX"/>
                          </w:rPr>
                          <w:t xml:space="preserve"> 1</w:t>
                        </w:r>
                        <w:r w:rsidRPr="00E608A5">
                          <w:rPr>
                            <w:rFonts w:ascii="Engravers MT" w:hAnsi="Engravers MT" w:cs="Arial"/>
                            <w:b/>
                            <w:vertAlign w:val="superscript"/>
                            <w:lang w:val="es-MX"/>
                          </w:rPr>
                          <w:t xml:space="preserve">er </w:t>
                        </w:r>
                        <w:r w:rsidRPr="00E608A5">
                          <w:rPr>
                            <w:rFonts w:ascii="Engravers MT" w:hAnsi="Engravers MT" w:cs="Arial"/>
                            <w:b/>
                            <w:lang w:val="es-MX"/>
                          </w:rPr>
                          <w:t>VIERNES</w:t>
                        </w:r>
                      </w:p>
                      <w:p w:rsidR="0053390D" w:rsidRPr="00E608A5" w:rsidRDefault="0053390D" w:rsidP="007661CD">
                        <w:pPr>
                          <w:jc w:val="center"/>
                          <w:rPr>
                            <w:rFonts w:ascii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hAnsi="Arial" w:cs="Arial"/>
                            <w:sz w:val="28"/>
                            <w:szCs w:val="28"/>
                          </w:rPr>
                          <w:t>August 2</w:t>
                        </w:r>
                      </w:p>
                      <w:p w:rsidR="0053390D" w:rsidRDefault="00275E6E" w:rsidP="007661CD">
                        <w:pPr>
                          <w:jc w:val="center"/>
                          <w:rPr>
                            <w:rFonts w:ascii="Arial" w:hAnsi="Arial" w:cs="Arial"/>
                            <w:b/>
                            <w:sz w:val="28"/>
                            <w:szCs w:val="28"/>
                          </w:rPr>
                        </w:pPr>
                        <w:r w:rsidRPr="00275E6E">
                          <w:rPr>
                            <w:rFonts w:ascii="Arial" w:hAnsi="Arial" w:cs="Arial"/>
                            <w:b/>
                            <w:sz w:val="28"/>
                            <w:szCs w:val="28"/>
                          </w:rPr>
                          <w:pict>
                            <v:shape id="_x0000_i1026" type="#_x0000_t75" style="width:55.5pt;height:64.5pt">
                              <v:imagedata r:id="rId9" o:title=""/>
                            </v:shape>
                          </w:pict>
                        </w:r>
                      </w:p>
                      <w:p w:rsidR="0053390D" w:rsidRPr="00FC6A18" w:rsidRDefault="0053390D" w:rsidP="007661CD">
                        <w:pPr>
                          <w:jc w:val="center"/>
                          <w:rPr>
                            <w:rFonts w:ascii="Arial" w:hAnsi="Arial" w:cs="Arial"/>
                            <w:b/>
                          </w:rPr>
                        </w:pPr>
                        <w:r w:rsidRPr="00FC6A18">
                          <w:rPr>
                            <w:rFonts w:ascii="Arial" w:hAnsi="Arial" w:cs="Arial"/>
                            <w:b/>
                          </w:rPr>
                          <w:t>from 12:30 pm (after mass) - 9 pm</w:t>
                        </w:r>
                      </w:p>
                      <w:p w:rsidR="0053390D" w:rsidRPr="00FC6A18" w:rsidRDefault="0053390D" w:rsidP="007661CD">
                        <w:pPr>
                          <w:jc w:val="center"/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FC6A18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Benediction will be from 8:45 - 9 pm</w:t>
                        </w:r>
                      </w:p>
                      <w:p w:rsidR="0053390D" w:rsidRPr="00FC6A18" w:rsidRDefault="0053390D" w:rsidP="00E171CF">
                        <w:pPr>
                          <w:jc w:val="center"/>
                          <w:rPr>
                            <w:rFonts w:ascii="Arial" w:hAnsi="Arial" w:cs="Arial"/>
                            <w:b/>
                            <w:lang w:val="es-MX"/>
                          </w:rPr>
                        </w:pPr>
                        <w:r w:rsidRPr="00FC6A18">
                          <w:rPr>
                            <w:rFonts w:ascii="Arial" w:hAnsi="Arial" w:cs="Arial"/>
                            <w:b/>
                            <w:lang w:val="es-MX"/>
                          </w:rPr>
                          <w:t>de 12:30 pm (después de misa) - 9 pm</w:t>
                        </w:r>
                      </w:p>
                      <w:p w:rsidR="0053390D" w:rsidRPr="00FC6A18" w:rsidRDefault="0053390D" w:rsidP="00E171CF">
                        <w:pPr>
                          <w:jc w:val="center"/>
                          <w:rPr>
                            <w:rFonts w:ascii="Arial" w:hAnsi="Arial" w:cs="Arial"/>
                            <w:sz w:val="22"/>
                            <w:szCs w:val="22"/>
                            <w:lang w:val="es-MX"/>
                          </w:rPr>
                        </w:pPr>
                        <w:r w:rsidRPr="00FC6A18">
                          <w:rPr>
                            <w:rFonts w:ascii="Arial" w:hAnsi="Arial" w:cs="Arial"/>
                            <w:sz w:val="22"/>
                            <w:szCs w:val="22"/>
                            <w:lang w:val="es-MX"/>
                          </w:rPr>
                          <w:t>La Bendición será de 8:45 - 9 pm</w:t>
                        </w:r>
                      </w:p>
                      <w:p w:rsidR="0053390D" w:rsidRPr="007A366A" w:rsidRDefault="0053390D" w:rsidP="007661CD"/>
                    </w:txbxContent>
                  </v:textbox>
                </v:shape>
              </w:pict>
            </w:r>
            <w:r>
              <w:rPr>
                <w:noProof/>
              </w:rPr>
              <w:pict>
                <v:shape id="_x0000_s518619" type="#_x0000_t202" style="position:absolute;margin-left:317.2pt;margin-top:383.5pt;width:258.8pt;height:123pt;z-index:26;mso-position-horizontal-relative:text;mso-position-vertical-relative:text;mso-width-relative:margin;mso-height-relative:margin" strokeweight="2.25pt">
                  <v:fill r:id="rId8" o:title="White marble" opacity="13107f" color2="#f2f2f2" rotate="t" focus="100%" type="tile"/>
                  <v:textbox style="mso-next-textbox:#_x0000_s518619" inset=".72pt,1.44pt,.72pt,1.44pt">
                    <w:txbxContent>
                      <w:p w:rsidR="0053390D" w:rsidRPr="00E608A5" w:rsidRDefault="0053390D" w:rsidP="007661CD">
                        <w:pPr>
                          <w:jc w:val="center"/>
                          <w:rPr>
                            <w:rFonts w:ascii="Engravers MT" w:hAnsi="Engravers MT"/>
                            <w:b/>
                          </w:rPr>
                        </w:pPr>
                        <w:r w:rsidRPr="00E608A5">
                          <w:rPr>
                            <w:rFonts w:ascii="Engravers MT" w:hAnsi="Engravers MT"/>
                            <w:b/>
                          </w:rPr>
                          <w:t>FIRST FRIDAY ADORATION</w:t>
                        </w:r>
                      </w:p>
                      <w:p w:rsidR="0053390D" w:rsidRPr="00E608A5" w:rsidRDefault="0053390D" w:rsidP="007661CD">
                        <w:pPr>
                          <w:jc w:val="center"/>
                          <w:rPr>
                            <w:rFonts w:ascii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hAnsi="Arial" w:cs="Arial"/>
                            <w:sz w:val="28"/>
                            <w:szCs w:val="28"/>
                          </w:rPr>
                          <w:t>April 5</w:t>
                        </w:r>
                      </w:p>
                      <w:p w:rsidR="0053390D" w:rsidRPr="00ED0243" w:rsidRDefault="00275E6E" w:rsidP="007661CD">
                        <w:pPr>
                          <w:jc w:val="center"/>
                          <w:rPr>
                            <w:rFonts w:ascii="Arial" w:hAnsi="Arial" w:cs="Arial"/>
                            <w:b/>
                            <w:sz w:val="20"/>
                            <w:szCs w:val="20"/>
                          </w:rPr>
                        </w:pPr>
                        <w:r w:rsidRPr="00275E6E">
                          <w:rPr>
                            <w:rFonts w:ascii="Arial" w:hAnsi="Arial" w:cs="Arial"/>
                            <w:b/>
                            <w:sz w:val="28"/>
                            <w:szCs w:val="28"/>
                          </w:rPr>
                          <w:pict>
                            <v:shape id="_x0000_i1027" type="#_x0000_t75" style="width:51pt;height:58.5pt">
                              <v:imagedata r:id="rId9" o:title=""/>
                            </v:shape>
                          </w:pict>
                        </w:r>
                      </w:p>
                      <w:p w:rsidR="0053390D" w:rsidRPr="00FC6A18" w:rsidRDefault="0053390D" w:rsidP="007661CD">
                        <w:pPr>
                          <w:jc w:val="center"/>
                          <w:rPr>
                            <w:rFonts w:ascii="Arial" w:hAnsi="Arial" w:cs="Arial"/>
                            <w:b/>
                          </w:rPr>
                        </w:pPr>
                        <w:r w:rsidRPr="00FC6A18">
                          <w:rPr>
                            <w:rFonts w:ascii="Arial" w:hAnsi="Arial" w:cs="Arial"/>
                            <w:b/>
                          </w:rPr>
                          <w:t>from 12:30 pm (after mass) - 9 pm</w:t>
                        </w:r>
                      </w:p>
                      <w:p w:rsidR="0053390D" w:rsidRPr="00FC6A18" w:rsidRDefault="0053390D" w:rsidP="007661CD">
                        <w:pPr>
                          <w:jc w:val="center"/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FC6A18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Benediction will be from 8:45 - 9 pm</w:t>
                        </w:r>
                      </w:p>
                      <w:p w:rsidR="0053390D" w:rsidRPr="007A366A" w:rsidRDefault="0053390D" w:rsidP="007661CD"/>
                    </w:txbxContent>
                  </v:textbox>
                </v:shape>
              </w:pict>
            </w:r>
            <w:r>
              <w:rPr>
                <w:noProof/>
              </w:rPr>
              <w:pict>
                <v:shape id="_x0000_s518618" type="#_x0000_t202" style="position:absolute;margin-left:323.95pt;margin-top:378.8pt;width:258.8pt;height:123pt;z-index:25;mso-position-horizontal-relative:text;mso-position-vertical-relative:text;mso-width-relative:margin;mso-height-relative:margin" strokeweight="2.25pt">
                  <v:fill r:id="rId8" o:title="White marble" opacity="13107f" color2="#f2f2f2" rotate="t" focus="100%" type="tile"/>
                  <v:textbox style="mso-next-textbox:#_x0000_s518618" inset=".72pt,1.44pt,.72pt,1.44pt">
                    <w:txbxContent>
                      <w:p w:rsidR="0053390D" w:rsidRPr="00E608A5" w:rsidRDefault="0053390D" w:rsidP="007661CD">
                        <w:pPr>
                          <w:jc w:val="center"/>
                          <w:rPr>
                            <w:rFonts w:ascii="Engravers MT" w:hAnsi="Engravers MT"/>
                            <w:b/>
                          </w:rPr>
                        </w:pPr>
                        <w:r w:rsidRPr="00E608A5">
                          <w:rPr>
                            <w:rFonts w:ascii="Engravers MT" w:hAnsi="Engravers MT"/>
                            <w:b/>
                          </w:rPr>
                          <w:t>FIRST FRIDAY ADORATION</w:t>
                        </w:r>
                      </w:p>
                      <w:p w:rsidR="0053390D" w:rsidRPr="00E608A5" w:rsidRDefault="0053390D" w:rsidP="007661CD">
                        <w:pPr>
                          <w:jc w:val="center"/>
                          <w:rPr>
                            <w:rFonts w:ascii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hAnsi="Arial" w:cs="Arial"/>
                            <w:sz w:val="28"/>
                            <w:szCs w:val="28"/>
                          </w:rPr>
                          <w:t>April 5</w:t>
                        </w:r>
                      </w:p>
                      <w:p w:rsidR="0053390D" w:rsidRPr="00ED0243" w:rsidRDefault="00275E6E" w:rsidP="007661CD">
                        <w:pPr>
                          <w:jc w:val="center"/>
                          <w:rPr>
                            <w:rFonts w:ascii="Arial" w:hAnsi="Arial" w:cs="Arial"/>
                            <w:b/>
                            <w:sz w:val="20"/>
                            <w:szCs w:val="20"/>
                          </w:rPr>
                        </w:pPr>
                        <w:r w:rsidRPr="00275E6E">
                          <w:rPr>
                            <w:rFonts w:ascii="Arial" w:hAnsi="Arial" w:cs="Arial"/>
                            <w:b/>
                            <w:sz w:val="28"/>
                            <w:szCs w:val="28"/>
                          </w:rPr>
                          <w:pict>
                            <v:shape id="_x0000_i1028" type="#_x0000_t75" style="width:51pt;height:58.5pt">
                              <v:imagedata r:id="rId9" o:title=""/>
                            </v:shape>
                          </w:pict>
                        </w:r>
                      </w:p>
                      <w:p w:rsidR="0053390D" w:rsidRPr="00FC6A18" w:rsidRDefault="0053390D" w:rsidP="007661CD">
                        <w:pPr>
                          <w:jc w:val="center"/>
                          <w:rPr>
                            <w:rFonts w:ascii="Arial" w:hAnsi="Arial" w:cs="Arial"/>
                            <w:b/>
                          </w:rPr>
                        </w:pPr>
                        <w:r w:rsidRPr="00FC6A18">
                          <w:rPr>
                            <w:rFonts w:ascii="Arial" w:hAnsi="Arial" w:cs="Arial"/>
                            <w:b/>
                          </w:rPr>
                          <w:t>from 12:30 pm (after mass) - 9 pm</w:t>
                        </w:r>
                      </w:p>
                      <w:p w:rsidR="0053390D" w:rsidRPr="00FC6A18" w:rsidRDefault="0053390D" w:rsidP="007661CD">
                        <w:pPr>
                          <w:jc w:val="center"/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FC6A18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Benediction will be from 8:45 - 9 pm</w:t>
                        </w:r>
                      </w:p>
                      <w:p w:rsidR="0053390D" w:rsidRPr="007A366A" w:rsidRDefault="0053390D" w:rsidP="007661CD"/>
                    </w:txbxContent>
                  </v:textbox>
                </v:shape>
              </w:pict>
            </w:r>
          </w:p>
        </w:tc>
      </w:tr>
    </w:tbl>
    <w:p w:rsidR="00D12DA6" w:rsidRPr="00842035" w:rsidRDefault="00275E6E" w:rsidP="004B488E">
      <w:pPr>
        <w:tabs>
          <w:tab w:val="left" w:pos="705"/>
          <w:tab w:val="left" w:pos="6345"/>
        </w:tabs>
      </w:pPr>
      <w:r>
        <w:rPr>
          <w:noProof/>
        </w:rPr>
        <w:pict>
          <v:shape id="_x0000_s495494" type="#_x0000_t202" style="position:absolute;margin-left:-12.9pt;margin-top:4.4pt;width:259.1pt;height:39.1pt;z-index:16;mso-position-horizontal-relative:text;mso-position-vertical-relative:text;mso-width-relative:margin;mso-height-relative:margin">
            <v:textbox>
              <w:txbxContent>
                <w:p w:rsidR="007E3A39" w:rsidRPr="00E85FFF" w:rsidRDefault="007E3A39" w:rsidP="007E3A39">
                  <w:pPr>
                    <w:jc w:val="center"/>
                    <w:rPr>
                      <w:rFonts w:ascii="Berlin Sans FB" w:hAnsi="Berlin Sans FB"/>
                      <w:b/>
                    </w:rPr>
                  </w:pPr>
                  <w:r w:rsidRPr="00E85FFF">
                    <w:rPr>
                      <w:rFonts w:ascii="Berlin Sans FB" w:hAnsi="Berlin Sans FB"/>
                      <w:b/>
                    </w:rPr>
                    <w:t xml:space="preserve">Please Note:  The office will be </w:t>
                  </w:r>
                  <w:r w:rsidRPr="00E85FFF">
                    <w:rPr>
                      <w:rFonts w:ascii="Berlin Sans FB" w:hAnsi="Berlin Sans FB"/>
                      <w:b/>
                      <w:u w:val="single"/>
                    </w:rPr>
                    <w:t>CLOSED</w:t>
                  </w:r>
                  <w:r w:rsidRPr="00E85FFF">
                    <w:rPr>
                      <w:rFonts w:ascii="Berlin Sans FB" w:hAnsi="Berlin Sans FB"/>
                      <w:b/>
                    </w:rPr>
                    <w:t xml:space="preserve"> April 21, Easter Monday.</w:t>
                  </w:r>
                </w:p>
              </w:txbxContent>
            </v:textbox>
          </v:shape>
        </w:pict>
      </w:r>
    </w:p>
    <w:p w:rsidR="001D7A2F" w:rsidRPr="00842035" w:rsidRDefault="001D7A2F" w:rsidP="00D154DC">
      <w:pPr>
        <w:tabs>
          <w:tab w:val="left" w:pos="195"/>
          <w:tab w:val="left" w:pos="1920"/>
          <w:tab w:val="left" w:pos="2070"/>
          <w:tab w:val="left" w:pos="7005"/>
        </w:tabs>
      </w:pPr>
    </w:p>
    <w:p w:rsidR="005379FF" w:rsidRPr="00842035" w:rsidRDefault="005379FF" w:rsidP="00B900D9">
      <w:pPr>
        <w:tabs>
          <w:tab w:val="left" w:pos="2865"/>
        </w:tabs>
      </w:pPr>
    </w:p>
    <w:p w:rsidR="00561C66" w:rsidRPr="00842035" w:rsidRDefault="00275E6E" w:rsidP="00B900D9">
      <w:pPr>
        <w:tabs>
          <w:tab w:val="left" w:pos="2865"/>
        </w:tabs>
      </w:pPr>
      <w:r>
        <w:rPr>
          <w:noProof/>
        </w:rPr>
        <w:pict>
          <v:shape id="_x0000_s441059" type="#_x0000_t202" style="position:absolute;margin-left:-12.9pt;margin-top:10.25pt;width:261pt;height:121.9pt;z-index:13;mso-width-relative:margin;mso-height-relative:margin">
            <v:textbox style="mso-next-textbox:#_x0000_s441059">
              <w:txbxContent>
                <w:p w:rsidR="00B574FB" w:rsidRPr="00700073" w:rsidRDefault="00B574FB" w:rsidP="00AE45E7">
                  <w:pPr>
                    <w:jc w:val="center"/>
                    <w:rPr>
                      <w:rFonts w:ascii="Comic Sans MS" w:hAnsi="Comic Sans MS"/>
                      <w:b/>
                      <w:sz w:val="28"/>
                      <w:szCs w:val="28"/>
                      <w:u w:val="thick"/>
                    </w:rPr>
                  </w:pPr>
                  <w:r w:rsidRPr="00700073">
                    <w:rPr>
                      <w:rFonts w:ascii="Comic Sans MS" w:hAnsi="Comic Sans MS"/>
                      <w:b/>
                      <w:sz w:val="28"/>
                      <w:szCs w:val="28"/>
                      <w:u w:val="thick"/>
                    </w:rPr>
                    <w:t>!!!Religious Education News!!!</w:t>
                  </w:r>
                </w:p>
                <w:p w:rsidR="00E57E24" w:rsidRPr="00521943" w:rsidRDefault="007210AF" w:rsidP="00E277D8">
                  <w:pPr>
                    <w:jc w:val="center"/>
                    <w:rPr>
                      <w:rFonts w:ascii="Berlin Sans FB" w:hAnsi="Berlin Sans FB"/>
                      <w:u w:val="double"/>
                    </w:rPr>
                  </w:pPr>
                  <w:r w:rsidRPr="00521943">
                    <w:rPr>
                      <w:rFonts w:ascii="Berlin Sans FB" w:hAnsi="Berlin Sans FB"/>
                      <w:sz w:val="28"/>
                      <w:szCs w:val="28"/>
                      <w:u w:val="double"/>
                    </w:rPr>
                    <w:t>Dates to Remember</w:t>
                  </w:r>
                  <w:r w:rsidRPr="00521943">
                    <w:rPr>
                      <w:rFonts w:ascii="Berlin Sans FB" w:hAnsi="Berlin Sans FB"/>
                      <w:u w:val="double"/>
                    </w:rPr>
                    <w:t>:</w:t>
                  </w:r>
                </w:p>
                <w:p w:rsidR="00A45ADC" w:rsidRPr="00643969" w:rsidRDefault="00A45ADC" w:rsidP="008633E3">
                  <w:pPr>
                    <w:jc w:val="center"/>
                    <w:rPr>
                      <w:rFonts w:ascii="Britannic Bold" w:hAnsi="Britannic Bold"/>
                    </w:rPr>
                  </w:pPr>
                  <w:r w:rsidRPr="00643969">
                    <w:rPr>
                      <w:rFonts w:ascii="Britannic Bold" w:hAnsi="Britannic Bold"/>
                    </w:rPr>
                    <w:t>Last Classes:  Sun</w:t>
                  </w:r>
                  <w:r w:rsidR="007210AF" w:rsidRPr="00643969">
                    <w:rPr>
                      <w:rFonts w:ascii="Britannic Bold" w:hAnsi="Britannic Bold"/>
                    </w:rPr>
                    <w:t>, May 4/Wed</w:t>
                  </w:r>
                  <w:r w:rsidR="00521943" w:rsidRPr="00643969">
                    <w:rPr>
                      <w:rFonts w:ascii="Britannic Bold" w:hAnsi="Britannic Bold"/>
                    </w:rPr>
                    <w:t>,</w:t>
                  </w:r>
                  <w:r w:rsidR="007210AF" w:rsidRPr="00643969">
                    <w:rPr>
                      <w:rFonts w:ascii="Britannic Bold" w:hAnsi="Britannic Bold"/>
                    </w:rPr>
                    <w:t xml:space="preserve"> May 7</w:t>
                  </w:r>
                </w:p>
                <w:p w:rsidR="00A45ADC" w:rsidRPr="00643969" w:rsidRDefault="007210AF" w:rsidP="008633E3">
                  <w:pPr>
                    <w:jc w:val="center"/>
                    <w:rPr>
                      <w:rFonts w:ascii="Britannic Bold" w:hAnsi="Britannic Bold"/>
                    </w:rPr>
                  </w:pPr>
                  <w:r w:rsidRPr="00643969">
                    <w:rPr>
                      <w:rFonts w:ascii="Britannic Bold" w:hAnsi="Britannic Bold"/>
                    </w:rPr>
                    <w:t>First Communion Rehearsal:  Sat, May 3</w:t>
                  </w:r>
                </w:p>
                <w:p w:rsidR="00E470C8" w:rsidRPr="00643969" w:rsidRDefault="00E470C8" w:rsidP="008633E3">
                  <w:pPr>
                    <w:jc w:val="center"/>
                    <w:rPr>
                      <w:rFonts w:ascii="Britannic Bold" w:hAnsi="Britannic Bold"/>
                    </w:rPr>
                  </w:pPr>
                  <w:r w:rsidRPr="00643969">
                    <w:rPr>
                      <w:rFonts w:ascii="Britannic Bold" w:hAnsi="Britannic Bold"/>
                    </w:rPr>
                    <w:t>First Communion:  Sunday, Ma</w:t>
                  </w:r>
                  <w:r w:rsidR="00421B55" w:rsidRPr="00643969">
                    <w:rPr>
                      <w:rFonts w:ascii="Britannic Bold" w:hAnsi="Britannic Bold"/>
                    </w:rPr>
                    <w:t>y 4</w:t>
                  </w:r>
                  <w:r w:rsidR="007210AF" w:rsidRPr="00643969">
                    <w:rPr>
                      <w:rFonts w:ascii="Britannic Bold" w:hAnsi="Britannic Bold"/>
                    </w:rPr>
                    <w:t xml:space="preserve"> at 10 a.m.</w:t>
                  </w:r>
                </w:p>
                <w:p w:rsidR="00521943" w:rsidRPr="00643969" w:rsidRDefault="00521943" w:rsidP="00521943">
                  <w:pPr>
                    <w:jc w:val="center"/>
                    <w:rPr>
                      <w:rFonts w:ascii="Britannic Bold" w:hAnsi="Britannic Bold"/>
                    </w:rPr>
                  </w:pPr>
                  <w:r w:rsidRPr="00643969">
                    <w:rPr>
                      <w:rFonts w:ascii="Britannic Bold" w:hAnsi="Britannic Bold"/>
                    </w:rPr>
                    <w:t>Children's Mass:  Sunday, May 11 at 10 a.m.</w:t>
                  </w:r>
                </w:p>
                <w:p w:rsidR="007210AF" w:rsidRPr="00643969" w:rsidRDefault="007210AF" w:rsidP="008633E3">
                  <w:pPr>
                    <w:jc w:val="center"/>
                    <w:rPr>
                      <w:rFonts w:ascii="Britannic Bold" w:hAnsi="Britannic Bold"/>
                      <w:sz w:val="22"/>
                      <w:szCs w:val="22"/>
                    </w:rPr>
                  </w:pPr>
                  <w:r w:rsidRPr="00643969">
                    <w:rPr>
                      <w:rFonts w:ascii="Britannic Bold" w:hAnsi="Britannic Bold"/>
                      <w:sz w:val="22"/>
                      <w:szCs w:val="22"/>
                    </w:rPr>
                    <w:t>Confirmation Rehearsal:  Wed, May 14 at 6 p.m.</w:t>
                  </w:r>
                </w:p>
                <w:p w:rsidR="00E470C8" w:rsidRPr="00643969" w:rsidRDefault="00E470C8" w:rsidP="008633E3">
                  <w:pPr>
                    <w:jc w:val="center"/>
                    <w:rPr>
                      <w:rFonts w:ascii="Britannic Bold" w:hAnsi="Britannic Bold"/>
                    </w:rPr>
                  </w:pPr>
                  <w:r w:rsidRPr="00643969">
                    <w:rPr>
                      <w:rFonts w:ascii="Britannic Bold" w:hAnsi="Britannic Bold"/>
                    </w:rPr>
                    <w:t>Confirmation:  Friday</w:t>
                  </w:r>
                  <w:r w:rsidR="007210AF" w:rsidRPr="00643969">
                    <w:rPr>
                      <w:rFonts w:ascii="Britannic Bold" w:hAnsi="Britannic Bold"/>
                    </w:rPr>
                    <w:t>,</w:t>
                  </w:r>
                  <w:r w:rsidRPr="00643969">
                    <w:rPr>
                      <w:rFonts w:ascii="Britannic Bold" w:hAnsi="Britannic Bold"/>
                    </w:rPr>
                    <w:t xml:space="preserve"> May 16</w:t>
                  </w:r>
                  <w:r w:rsidR="007210AF" w:rsidRPr="00643969">
                    <w:rPr>
                      <w:rFonts w:ascii="Britannic Bold" w:hAnsi="Britannic Bold"/>
                    </w:rPr>
                    <w:t xml:space="preserve"> at 5 p.m.</w:t>
                  </w:r>
                </w:p>
                <w:p w:rsidR="00C6678D" w:rsidRDefault="00C6678D" w:rsidP="00EA4E54">
                  <w:pPr>
                    <w:rPr>
                      <w:rFonts w:ascii="Arial Rounded MT Bold" w:hAnsi="Arial Rounded MT Bold"/>
                      <w:u w:val="single"/>
                    </w:rPr>
                  </w:pPr>
                </w:p>
                <w:p w:rsidR="00297ADB" w:rsidRPr="00986143" w:rsidRDefault="00297ADB" w:rsidP="00EA4E54">
                  <w:pPr>
                    <w:rPr>
                      <w:rFonts w:ascii="Arial Rounded MT Bold" w:hAnsi="Arial Rounded MT Bold"/>
                      <w:u w:val="single"/>
                    </w:rPr>
                  </w:pPr>
                </w:p>
                <w:p w:rsidR="00B574FB" w:rsidRPr="00B27940" w:rsidRDefault="00B574FB" w:rsidP="00AE45E7">
                  <w:pPr>
                    <w:jc w:val="both"/>
                    <w:rPr>
                      <w:rFonts w:ascii="Berlin Sans FB" w:hAnsi="Berlin Sans FB"/>
                      <w:b/>
                      <w:sz w:val="22"/>
                      <w:szCs w:val="22"/>
                      <w:u w:val="single"/>
                    </w:rPr>
                  </w:pPr>
                </w:p>
                <w:p w:rsidR="00B574FB" w:rsidRPr="00B27940" w:rsidRDefault="00B574FB" w:rsidP="00AE45E7">
                  <w:pPr>
                    <w:jc w:val="both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B27940">
                    <w:rPr>
                      <w:rFonts w:ascii="Berlin Sans FB" w:hAnsi="Berlin Sans FB"/>
                      <w:sz w:val="28"/>
                      <w:szCs w:val="28"/>
                    </w:rPr>
                    <w:tab/>
                  </w:r>
                </w:p>
              </w:txbxContent>
            </v:textbox>
          </v:shape>
        </w:pict>
      </w:r>
    </w:p>
    <w:p w:rsidR="00DB06F9" w:rsidRPr="00842035" w:rsidRDefault="00DB06F9" w:rsidP="00B900D9">
      <w:pPr>
        <w:tabs>
          <w:tab w:val="left" w:pos="2865"/>
        </w:tabs>
        <w:rPr>
          <w:sz w:val="10"/>
          <w:szCs w:val="10"/>
        </w:rPr>
      </w:pPr>
    </w:p>
    <w:p w:rsidR="005379FF" w:rsidRPr="00842035" w:rsidRDefault="00C27BC7" w:rsidP="006777AB">
      <w:pPr>
        <w:tabs>
          <w:tab w:val="left" w:pos="2865"/>
        </w:tabs>
      </w:pPr>
      <w:r w:rsidRPr="00842035">
        <w:tab/>
      </w:r>
      <w:r w:rsidRPr="00842035">
        <w:tab/>
      </w:r>
    </w:p>
    <w:p w:rsidR="005379FF" w:rsidRPr="00842035" w:rsidRDefault="005379FF" w:rsidP="003C76EF">
      <w:pPr>
        <w:tabs>
          <w:tab w:val="left" w:pos="6705"/>
        </w:tabs>
      </w:pPr>
    </w:p>
    <w:p w:rsidR="005379FF" w:rsidRPr="00842035" w:rsidRDefault="005379FF" w:rsidP="00B900D9">
      <w:pPr>
        <w:tabs>
          <w:tab w:val="left" w:pos="2865"/>
        </w:tabs>
      </w:pPr>
    </w:p>
    <w:p w:rsidR="007A6964" w:rsidRPr="00842035" w:rsidRDefault="007A6964" w:rsidP="00B900D9">
      <w:pPr>
        <w:tabs>
          <w:tab w:val="left" w:pos="2865"/>
        </w:tabs>
      </w:pPr>
    </w:p>
    <w:p w:rsidR="005379FF" w:rsidRPr="00C12DA6" w:rsidRDefault="00275E6E" w:rsidP="003210FA">
      <w:pPr>
        <w:tabs>
          <w:tab w:val="left" w:pos="2865"/>
        </w:tabs>
        <w:jc w:val="right"/>
      </w:pPr>
      <w:r>
        <w:rPr>
          <w:noProof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440390" type="#_x0000_t32" style="position:absolute;left:0;text-align:left;margin-left:507pt;margin-top:6.05pt;width:33pt;height:0;z-index:11" o:connectortype="straight" stroked="f"/>
        </w:pict>
      </w:r>
      <w:r>
        <w:rPr>
          <w:noProof/>
        </w:rPr>
        <w:pict>
          <v:shape id="_x0000_s440389" type="#_x0000_t32" style="position:absolute;left:0;text-align:left;margin-left:510.75pt;margin-top:6.05pt;width:36pt;height:0;z-index:10" o:connectortype="straight" stroked="f"/>
        </w:pict>
      </w:r>
      <w:r>
        <w:rPr>
          <w:noProof/>
        </w:rPr>
        <w:pict>
          <v:shape id="_x0000_s440388" type="#_x0000_t32" style="position:absolute;left:0;text-align:left;margin-left:510.75pt;margin-top:2.3pt;width:0;height:3.75pt;z-index:9" o:connectortype="straight" stroked="f"/>
        </w:pict>
      </w:r>
    </w:p>
    <w:p w:rsidR="00675CB7" w:rsidRPr="00842035" w:rsidRDefault="00675CB7" w:rsidP="00A756BF"/>
    <w:p w:rsidR="00675CB7" w:rsidRPr="00842035" w:rsidRDefault="009F4E68" w:rsidP="009F4E68">
      <w:pPr>
        <w:tabs>
          <w:tab w:val="left" w:pos="7620"/>
        </w:tabs>
      </w:pPr>
      <w:r w:rsidRPr="00842035">
        <w:tab/>
      </w:r>
      <w:r w:rsidR="00BB2561">
        <w:tab/>
      </w:r>
      <w:r w:rsidR="00BB2561">
        <w:tab/>
      </w:r>
      <w:r w:rsidR="00BB2561">
        <w:tab/>
      </w:r>
    </w:p>
    <w:p w:rsidR="00675CB7" w:rsidRPr="00842035" w:rsidRDefault="00275E6E" w:rsidP="00985493">
      <w:pPr>
        <w:jc w:val="center"/>
      </w:pPr>
      <w:r>
        <w:rPr>
          <w:noProof/>
        </w:rPr>
        <w:pict>
          <v:shape id="_x0000_s440909" type="#_x0000_t202" style="position:absolute;left:0;text-align:left;margin-left:292.35pt;margin-top:10.75pt;width:251.5pt;height:182.6pt;z-index:12;mso-width-relative:margin;mso-height-relative:margin" strokeweight="1.5pt">
            <v:stroke dashstyle="longDashDot"/>
            <v:textbox>
              <w:txbxContent>
                <w:p w:rsidR="00DD4AFB" w:rsidRPr="007F5626" w:rsidRDefault="00DD4AFB" w:rsidP="00A50A9F">
                  <w:pPr>
                    <w:jc w:val="center"/>
                    <w:rPr>
                      <w:rFonts w:ascii="Berlin Sans FB Demi" w:hAnsi="Berlin Sans FB Demi"/>
                      <w:b/>
                      <w:bCs/>
                      <w:sz w:val="22"/>
                      <w:szCs w:val="22"/>
                      <w:u w:val="single"/>
                    </w:rPr>
                  </w:pPr>
                  <w:r w:rsidRPr="007F5626">
                    <w:rPr>
                      <w:rFonts w:ascii="Berlin Sans FB Demi" w:hAnsi="Berlin Sans FB Demi"/>
                      <w:b/>
                      <w:bCs/>
                      <w:sz w:val="22"/>
                      <w:szCs w:val="22"/>
                      <w:u w:val="single"/>
                    </w:rPr>
                    <w:t>Please remember you can support</w:t>
                  </w:r>
                </w:p>
                <w:p w:rsidR="00DD4AFB" w:rsidRPr="007F5626" w:rsidRDefault="00DD4AFB" w:rsidP="00A50A9F">
                  <w:pPr>
                    <w:jc w:val="center"/>
                    <w:rPr>
                      <w:rFonts w:ascii="Berlin Sans FB Demi" w:hAnsi="Berlin Sans FB Demi"/>
                      <w:b/>
                      <w:bCs/>
                      <w:sz w:val="22"/>
                      <w:szCs w:val="22"/>
                      <w:u w:val="single"/>
                    </w:rPr>
                  </w:pPr>
                  <w:r w:rsidRPr="007F5626">
                    <w:rPr>
                      <w:rFonts w:ascii="Berlin Sans FB Demi" w:hAnsi="Berlin Sans FB Demi"/>
                      <w:b/>
                      <w:bCs/>
                      <w:sz w:val="22"/>
                      <w:szCs w:val="22"/>
                      <w:u w:val="single"/>
                    </w:rPr>
                    <w:t>your Church with automatic donations!</w:t>
                  </w:r>
                </w:p>
                <w:p w:rsidR="00DD4AFB" w:rsidRPr="007F5626" w:rsidRDefault="00DD4AFB" w:rsidP="00A50A9F">
                  <w:pPr>
                    <w:jc w:val="center"/>
                    <w:rPr>
                      <w:rFonts w:ascii="Berlin Sans FB Demi" w:hAnsi="Berlin Sans FB Demi"/>
                      <w:b/>
                      <w:bCs/>
                      <w:sz w:val="22"/>
                      <w:szCs w:val="22"/>
                    </w:rPr>
                  </w:pPr>
                  <w:r w:rsidRPr="007F5626">
                    <w:rPr>
                      <w:rFonts w:ascii="Berlin Sans FB Demi" w:hAnsi="Berlin Sans FB Demi"/>
                      <w:b/>
                      <w:bCs/>
                      <w:sz w:val="22"/>
                      <w:szCs w:val="22"/>
                    </w:rPr>
                    <w:t>Sign up today to automatically donate</w:t>
                  </w:r>
                </w:p>
                <w:p w:rsidR="00FA59EE" w:rsidRPr="007F5626" w:rsidRDefault="00DD4AFB" w:rsidP="00A50A9F">
                  <w:pPr>
                    <w:jc w:val="center"/>
                    <w:rPr>
                      <w:rFonts w:ascii="Berlin Sans FB Demi" w:hAnsi="Berlin Sans FB Demi"/>
                      <w:b/>
                      <w:bCs/>
                      <w:sz w:val="22"/>
                      <w:szCs w:val="22"/>
                    </w:rPr>
                  </w:pPr>
                  <w:r w:rsidRPr="007F5626">
                    <w:rPr>
                      <w:rFonts w:ascii="Berlin Sans FB Demi" w:hAnsi="Berlin Sans FB Demi"/>
                      <w:b/>
                      <w:bCs/>
                      <w:sz w:val="22"/>
                      <w:szCs w:val="22"/>
                    </w:rPr>
                    <w:t>your Sunday offering</w:t>
                  </w:r>
                  <w:r w:rsidR="00A15221" w:rsidRPr="007F5626">
                    <w:rPr>
                      <w:rFonts w:ascii="Berlin Sans FB Demi" w:hAnsi="Berlin Sans FB Demi"/>
                      <w:b/>
                      <w:bCs/>
                      <w:sz w:val="22"/>
                      <w:szCs w:val="22"/>
                    </w:rPr>
                    <w:t xml:space="preserve"> especially </w:t>
                  </w:r>
                </w:p>
                <w:p w:rsidR="00DD4AFB" w:rsidRPr="007F5626" w:rsidRDefault="00A15221" w:rsidP="00A50A9F">
                  <w:pPr>
                    <w:jc w:val="center"/>
                    <w:rPr>
                      <w:rFonts w:ascii="Berlin Sans FB Demi" w:hAnsi="Berlin Sans FB Demi"/>
                      <w:b/>
                      <w:bCs/>
                      <w:sz w:val="22"/>
                      <w:szCs w:val="22"/>
                    </w:rPr>
                  </w:pPr>
                  <w:r w:rsidRPr="007F5626">
                    <w:rPr>
                      <w:rFonts w:ascii="Berlin Sans FB Demi" w:hAnsi="Berlin Sans FB Demi"/>
                      <w:b/>
                      <w:bCs/>
                      <w:sz w:val="22"/>
                      <w:szCs w:val="22"/>
                    </w:rPr>
                    <w:t>during vacation times!</w:t>
                  </w:r>
                </w:p>
                <w:p w:rsidR="00DD4AFB" w:rsidRPr="007F5626" w:rsidRDefault="00DD4AFB" w:rsidP="00A15221">
                  <w:pPr>
                    <w:jc w:val="both"/>
                    <w:rPr>
                      <w:rFonts w:ascii="Goudy Old Style" w:hAnsi="Goudy Old Style"/>
                      <w:b/>
                      <w:bCs/>
                      <w:sz w:val="22"/>
                      <w:szCs w:val="22"/>
                      <w:u w:val="single"/>
                    </w:rPr>
                  </w:pPr>
                  <w:r w:rsidRPr="007F5626">
                    <w:rPr>
                      <w:rFonts w:ascii="Century Schoolbook" w:hAnsi="Century Schoolbook"/>
                      <w:b/>
                      <w:bCs/>
                      <w:sz w:val="22"/>
                      <w:szCs w:val="22"/>
                    </w:rPr>
                    <w:t>In order for us to process your automatic donation, we will need from you: void</w:t>
                  </w:r>
                  <w:r w:rsidR="00705A49" w:rsidRPr="007F5626">
                    <w:rPr>
                      <w:rFonts w:ascii="Century Schoolbook" w:hAnsi="Century Schoolbook"/>
                      <w:b/>
                      <w:bCs/>
                      <w:sz w:val="22"/>
                      <w:szCs w:val="22"/>
                    </w:rPr>
                    <w:t>ed</w:t>
                  </w:r>
                  <w:r w:rsidRPr="007F5626">
                    <w:rPr>
                      <w:rFonts w:ascii="Century Schoolbook" w:hAnsi="Century Schoolbook"/>
                      <w:b/>
                      <w:bCs/>
                      <w:sz w:val="22"/>
                      <w:szCs w:val="22"/>
                    </w:rPr>
                    <w:t xml:space="preserve"> check and a signed authorization form.</w:t>
                  </w:r>
                  <w:r w:rsidR="00A15221" w:rsidRPr="007F5626">
                    <w:rPr>
                      <w:rFonts w:ascii="Century Schoolbook" w:hAnsi="Century Schoolbook"/>
                      <w:b/>
                      <w:bCs/>
                      <w:sz w:val="22"/>
                      <w:szCs w:val="22"/>
                    </w:rPr>
                    <w:t xml:space="preserve">  </w:t>
                  </w:r>
                  <w:r w:rsidRPr="007F5626">
                    <w:rPr>
                      <w:rFonts w:ascii="Arial Narrow" w:hAnsi="Arial Narrow"/>
                      <w:b/>
                      <w:bCs/>
                      <w:sz w:val="22"/>
                      <w:szCs w:val="22"/>
                    </w:rPr>
                    <w:t>Please come to the office after one of our weekend Masses or during the week.</w:t>
                  </w:r>
                  <w:r w:rsidR="0026299A" w:rsidRPr="007F5626">
                    <w:rPr>
                      <w:rFonts w:ascii="Arial Narrow" w:hAnsi="Arial Narrow"/>
                      <w:b/>
                      <w:bCs/>
                      <w:sz w:val="22"/>
                      <w:szCs w:val="22"/>
                    </w:rPr>
                    <w:t xml:space="preserve">  </w:t>
                  </w:r>
                  <w:r w:rsidR="0026299A" w:rsidRPr="007F5626">
                    <w:rPr>
                      <w:rFonts w:ascii="Goudy Old Style" w:hAnsi="Goudy Old Style"/>
                      <w:b/>
                      <w:bCs/>
                      <w:sz w:val="22"/>
                      <w:szCs w:val="22"/>
                      <w:u w:val="single"/>
                    </w:rPr>
                    <w:t>For those of you that would like to increase your automatic donations please let us</w:t>
                  </w:r>
                  <w:r w:rsidR="0026299A" w:rsidRPr="007F5626">
                    <w:rPr>
                      <w:rFonts w:ascii="Goudy Old Style" w:hAnsi="Goudy Old Style"/>
                      <w:b/>
                      <w:bCs/>
                      <w:u w:val="single"/>
                    </w:rPr>
                    <w:t xml:space="preserve"> </w:t>
                  </w:r>
                  <w:r w:rsidR="0026299A" w:rsidRPr="007F5626">
                    <w:rPr>
                      <w:rFonts w:ascii="Goudy Old Style" w:hAnsi="Goudy Old Style"/>
                      <w:b/>
                      <w:bCs/>
                      <w:sz w:val="22"/>
                      <w:szCs w:val="22"/>
                      <w:u w:val="single"/>
                    </w:rPr>
                    <w:t>know.  We encourage you to sign up for automatic donations if you haven't already!</w:t>
                  </w:r>
                </w:p>
                <w:p w:rsidR="00DD4AFB" w:rsidRPr="00FA59EE" w:rsidRDefault="00DD4AFB" w:rsidP="00DD1782">
                  <w:pPr>
                    <w:rPr>
                      <w:rFonts w:ascii="Bodoni MT" w:hAnsi="Bodoni MT"/>
                      <w:sz w:val="22"/>
                      <w:szCs w:val="22"/>
                    </w:rPr>
                  </w:pPr>
                </w:p>
              </w:txbxContent>
            </v:textbox>
          </v:shape>
        </w:pict>
      </w:r>
    </w:p>
    <w:p w:rsidR="00A756BF" w:rsidRPr="00842035" w:rsidRDefault="00275E6E" w:rsidP="006A1EE8">
      <w:pPr>
        <w:tabs>
          <w:tab w:val="left" w:pos="2610"/>
          <w:tab w:val="left" w:pos="5250"/>
          <w:tab w:val="left" w:pos="6315"/>
          <w:tab w:val="left" w:pos="6840"/>
          <w:tab w:val="left" w:pos="7172"/>
        </w:tabs>
        <w:jc w:val="right"/>
      </w:pPr>
      <w:r>
        <w:rPr>
          <w:noProof/>
        </w:rPr>
        <w:pict>
          <v:shape id="_x0000_s518668" type="#_x0000_t75" alt="" style="position:absolute;left:0;text-align:left;margin-left:80.25pt;margin-top:12.3pt;width:87.2pt;height:87.2pt;z-index:36">
            <v:imagedata r:id="rId10" o:title="18202"/>
          </v:shape>
        </w:pict>
      </w:r>
      <w:r w:rsidR="0056701D" w:rsidRPr="00842035">
        <w:tab/>
      </w:r>
      <w:r w:rsidR="00093879" w:rsidRPr="00842035">
        <w:tab/>
      </w:r>
      <w:r w:rsidR="0093500A" w:rsidRPr="00842035">
        <w:tab/>
      </w:r>
      <w:r w:rsidR="00A348E5" w:rsidRPr="00842035">
        <w:tab/>
      </w:r>
      <w:r w:rsidR="005D6963" w:rsidRPr="00842035">
        <w:tab/>
      </w:r>
      <w:r w:rsidR="007F3D0D" w:rsidRPr="00842035">
        <w:tab/>
      </w:r>
      <w:r w:rsidR="006C7F44" w:rsidRPr="00842035">
        <w:tab/>
      </w:r>
      <w:r w:rsidR="00B51A51" w:rsidRPr="00842035">
        <w:tab/>
      </w:r>
    </w:p>
    <w:p w:rsidR="00A756BF" w:rsidRPr="00842035" w:rsidRDefault="00065158" w:rsidP="00273B90">
      <w:pPr>
        <w:tabs>
          <w:tab w:val="left" w:pos="2565"/>
          <w:tab w:val="left" w:pos="4920"/>
          <w:tab w:val="left" w:pos="6090"/>
          <w:tab w:val="left" w:pos="6195"/>
          <w:tab w:val="left" w:pos="6480"/>
          <w:tab w:val="left" w:pos="6702"/>
          <w:tab w:val="left" w:pos="7200"/>
          <w:tab w:val="left" w:pos="9735"/>
        </w:tabs>
      </w:pPr>
      <w:r w:rsidRPr="00842035">
        <w:tab/>
      </w:r>
      <w:r w:rsidR="0059597C" w:rsidRPr="00842035">
        <w:tab/>
      </w:r>
      <w:r w:rsidR="00CC5468" w:rsidRPr="00842035">
        <w:tab/>
      </w:r>
      <w:r w:rsidR="001F3D10" w:rsidRPr="00842035">
        <w:tab/>
      </w:r>
      <w:r w:rsidR="005055B7" w:rsidRPr="00842035">
        <w:tab/>
      </w:r>
      <w:r w:rsidR="00A348E5" w:rsidRPr="00842035">
        <w:tab/>
      </w:r>
      <w:r w:rsidR="00CC5468" w:rsidRPr="00842035">
        <w:tab/>
      </w:r>
      <w:r w:rsidR="00CC5468" w:rsidRPr="00842035">
        <w:tab/>
      </w:r>
      <w:r w:rsidR="00571DF4" w:rsidRPr="00842035">
        <w:tab/>
      </w:r>
      <w:r w:rsidR="0087232F" w:rsidRPr="00842035">
        <w:tab/>
      </w:r>
    </w:p>
    <w:p w:rsidR="0072700B" w:rsidRPr="00842035" w:rsidRDefault="008A50E7" w:rsidP="00863CAB">
      <w:pPr>
        <w:tabs>
          <w:tab w:val="left" w:pos="1035"/>
          <w:tab w:val="left" w:pos="1305"/>
          <w:tab w:val="left" w:pos="1755"/>
          <w:tab w:val="left" w:pos="2714"/>
          <w:tab w:val="left" w:pos="3315"/>
          <w:tab w:val="left" w:pos="6120"/>
          <w:tab w:val="left" w:pos="6480"/>
          <w:tab w:val="left" w:pos="6690"/>
          <w:tab w:val="left" w:pos="7050"/>
          <w:tab w:val="left" w:pos="7395"/>
          <w:tab w:val="left" w:pos="7500"/>
          <w:tab w:val="left" w:pos="7695"/>
          <w:tab w:val="left" w:pos="9975"/>
        </w:tabs>
        <w:rPr>
          <w:sz w:val="4"/>
          <w:szCs w:val="4"/>
        </w:rPr>
      </w:pPr>
      <w:r w:rsidRPr="00842035">
        <w:tab/>
      </w:r>
      <w:r w:rsidR="00F640B9" w:rsidRPr="00842035">
        <w:tab/>
      </w:r>
      <w:r w:rsidR="00CC0DA8" w:rsidRPr="00842035">
        <w:tab/>
      </w:r>
      <w:r w:rsidR="00B357EB" w:rsidRPr="00842035">
        <w:tab/>
      </w:r>
      <w:r w:rsidR="00593543" w:rsidRPr="00842035">
        <w:tab/>
      </w:r>
      <w:r w:rsidR="00065158" w:rsidRPr="00842035">
        <w:tab/>
      </w:r>
      <w:r w:rsidR="00753A67" w:rsidRPr="00842035">
        <w:tab/>
      </w:r>
      <w:r w:rsidR="005E4A15" w:rsidRPr="00842035">
        <w:tab/>
      </w:r>
      <w:r w:rsidR="00A65F10" w:rsidRPr="00842035">
        <w:tab/>
      </w:r>
      <w:r w:rsidR="00876984" w:rsidRPr="00842035">
        <w:tab/>
      </w:r>
      <w:r w:rsidR="00A756BF" w:rsidRPr="00842035">
        <w:rPr>
          <w:sz w:val="12"/>
          <w:szCs w:val="12"/>
        </w:rPr>
        <w:tab/>
      </w:r>
      <w:r w:rsidR="00E55BDC" w:rsidRPr="00842035">
        <w:rPr>
          <w:sz w:val="12"/>
          <w:szCs w:val="12"/>
        </w:rPr>
        <w:tab/>
      </w:r>
    </w:p>
    <w:p w:rsidR="00E71BEA" w:rsidRPr="00842035" w:rsidRDefault="0087701A" w:rsidP="003C13B7">
      <w:pPr>
        <w:tabs>
          <w:tab w:val="left" w:pos="255"/>
          <w:tab w:val="left" w:pos="525"/>
          <w:tab w:val="left" w:pos="675"/>
          <w:tab w:val="left" w:pos="1620"/>
          <w:tab w:val="left" w:pos="4845"/>
          <w:tab w:val="left" w:pos="6045"/>
          <w:tab w:val="left" w:pos="6105"/>
          <w:tab w:val="left" w:pos="6585"/>
        </w:tabs>
        <w:rPr>
          <w:szCs w:val="21"/>
        </w:rPr>
      </w:pPr>
      <w:r w:rsidRPr="00842035">
        <w:tab/>
      </w:r>
      <w:r w:rsidR="0057619F" w:rsidRPr="00842035">
        <w:tab/>
      </w:r>
      <w:r w:rsidR="009B115B" w:rsidRPr="00842035">
        <w:tab/>
      </w:r>
      <w:r w:rsidR="00EE5FC9" w:rsidRPr="00842035">
        <w:tab/>
      </w:r>
      <w:r w:rsidR="00561C23" w:rsidRPr="00842035">
        <w:tab/>
      </w:r>
      <w:r w:rsidR="00403979" w:rsidRPr="00842035">
        <w:rPr>
          <w:szCs w:val="21"/>
        </w:rPr>
        <w:tab/>
      </w:r>
      <w:r w:rsidR="00EA78CA" w:rsidRPr="00842035">
        <w:rPr>
          <w:szCs w:val="21"/>
        </w:rPr>
        <w:tab/>
      </w:r>
      <w:r w:rsidR="005C5371" w:rsidRPr="00842035">
        <w:rPr>
          <w:szCs w:val="21"/>
        </w:rPr>
        <w:tab/>
      </w:r>
    </w:p>
    <w:p w:rsidR="007004BC" w:rsidRPr="00842035" w:rsidRDefault="00354260" w:rsidP="00354260">
      <w:pPr>
        <w:tabs>
          <w:tab w:val="left" w:pos="945"/>
          <w:tab w:val="left" w:pos="2295"/>
          <w:tab w:val="left" w:pos="7605"/>
        </w:tabs>
      </w:pPr>
      <w:r w:rsidRPr="00354260">
        <w:rPr>
          <w:rFonts w:eastAsia="Times New Roman"/>
          <w:i/>
          <w:iCs/>
          <w:color w:val="000000"/>
          <w:sz w:val="21"/>
          <w:szCs w:val="21"/>
        </w:rPr>
        <w:br/>
      </w:r>
      <w:r w:rsidRPr="00354260">
        <w:rPr>
          <w:rFonts w:ascii="Arial" w:eastAsia="Times New Roman" w:hAnsi="Arial" w:cs="Arial"/>
          <w:color w:val="000000"/>
          <w:sz w:val="20"/>
          <w:szCs w:val="20"/>
        </w:rPr>
        <w:br/>
      </w:r>
      <w:r w:rsidRPr="00354260">
        <w:rPr>
          <w:rFonts w:ascii="Arial" w:eastAsia="Times New Roman" w:hAnsi="Arial" w:cs="Arial"/>
          <w:color w:val="000000"/>
          <w:sz w:val="20"/>
          <w:szCs w:val="20"/>
        </w:rPr>
        <w:br/>
      </w:r>
      <w:r w:rsidR="00282410" w:rsidRPr="00842035">
        <w:tab/>
      </w:r>
      <w:r w:rsidR="009A6FBB" w:rsidRPr="00842035">
        <w:rPr>
          <w:sz w:val="26"/>
          <w:szCs w:val="26"/>
        </w:rPr>
        <w:tab/>
      </w:r>
      <w:r w:rsidR="00141050" w:rsidRPr="00842035">
        <w:tab/>
      </w:r>
      <w:r w:rsidR="003B0332" w:rsidRPr="00842035">
        <w:tab/>
      </w:r>
      <w:r w:rsidR="00AF28B5" w:rsidRPr="00842035">
        <w:tab/>
      </w:r>
    </w:p>
    <w:p w:rsidR="00290514" w:rsidRDefault="00275E6E" w:rsidP="00290514">
      <w:r w:rsidRPr="00275E6E">
        <w:rPr>
          <w:rFonts w:ascii="Cooper Black" w:hAnsi="Cooper Black"/>
          <w:noProof/>
          <w:sz w:val="28"/>
          <w:szCs w:val="28"/>
          <w:u w:val="single"/>
          <w:lang w:eastAsia="zh-TW"/>
        </w:rPr>
        <w:pict>
          <v:shape id="_x0000_s518551" type="#_x0000_t202" style="position:absolute;margin-left:-8.4pt;margin-top:12.95pt;width:260.05pt;height:135.75pt;z-index:23;mso-width-relative:margin;mso-height-relative:margin">
            <v:textbox style="mso-next-textbox:#_x0000_s518551">
              <w:txbxContent>
                <w:p w:rsidR="003C613D" w:rsidRPr="00E85FFF" w:rsidRDefault="00AD1E85" w:rsidP="003C613D">
                  <w:pPr>
                    <w:jc w:val="center"/>
                    <w:rPr>
                      <w:rFonts w:ascii="Berlin Sans FB" w:hAnsi="Berlin Sans FB"/>
                      <w:sz w:val="32"/>
                      <w:szCs w:val="32"/>
                      <w:u w:val="single"/>
                    </w:rPr>
                  </w:pPr>
                  <w:r w:rsidRPr="00E85FFF">
                    <w:rPr>
                      <w:rFonts w:ascii="Berlin Sans FB" w:hAnsi="Berlin Sans FB"/>
                      <w:sz w:val="32"/>
                      <w:szCs w:val="32"/>
                      <w:u w:val="single"/>
                    </w:rPr>
                    <w:t xml:space="preserve">Attention Kids:  </w:t>
                  </w:r>
                  <w:r w:rsidR="003C613D" w:rsidRPr="00E85FFF">
                    <w:rPr>
                      <w:rFonts w:ascii="Berlin Sans FB" w:hAnsi="Berlin Sans FB"/>
                      <w:sz w:val="32"/>
                      <w:szCs w:val="32"/>
                      <w:u w:val="single"/>
                    </w:rPr>
                    <w:t>Easter Egg Hunt</w:t>
                  </w:r>
                </w:p>
                <w:p w:rsidR="003C613D" w:rsidRPr="00E85FFF" w:rsidRDefault="003C613D" w:rsidP="003C613D">
                  <w:pPr>
                    <w:jc w:val="center"/>
                    <w:rPr>
                      <w:rFonts w:ascii="Berlin Sans FB" w:hAnsi="Berlin Sans FB"/>
                      <w:sz w:val="32"/>
                      <w:szCs w:val="32"/>
                    </w:rPr>
                  </w:pPr>
                  <w:r w:rsidRPr="00E85FFF">
                    <w:rPr>
                      <w:rFonts w:ascii="Berlin Sans FB" w:hAnsi="Berlin Sans FB"/>
                      <w:sz w:val="32"/>
                      <w:szCs w:val="32"/>
                    </w:rPr>
                    <w:t xml:space="preserve">The Knights of Columbus will sponsor </w:t>
                  </w:r>
                </w:p>
                <w:p w:rsidR="003C613D" w:rsidRPr="00E85FFF" w:rsidRDefault="003C272A" w:rsidP="003C613D">
                  <w:pPr>
                    <w:jc w:val="center"/>
                    <w:rPr>
                      <w:rFonts w:ascii="Berlin Sans FB" w:hAnsi="Berlin Sans FB"/>
                      <w:sz w:val="32"/>
                      <w:szCs w:val="32"/>
                    </w:rPr>
                  </w:pPr>
                  <w:r w:rsidRPr="00E85FFF">
                    <w:rPr>
                      <w:rFonts w:ascii="Berlin Sans FB" w:hAnsi="Berlin Sans FB"/>
                      <w:sz w:val="32"/>
                      <w:szCs w:val="32"/>
                    </w:rPr>
                    <w:t xml:space="preserve">an </w:t>
                  </w:r>
                  <w:r w:rsidR="003C613D" w:rsidRPr="00E85FFF">
                    <w:rPr>
                      <w:rFonts w:ascii="Berlin Sans FB" w:hAnsi="Berlin Sans FB"/>
                      <w:sz w:val="32"/>
                      <w:szCs w:val="32"/>
                    </w:rPr>
                    <w:t xml:space="preserve">Easter Egg Hunt after </w:t>
                  </w:r>
                </w:p>
                <w:p w:rsidR="003C613D" w:rsidRPr="00E85FFF" w:rsidRDefault="003C613D" w:rsidP="003C613D">
                  <w:pPr>
                    <w:jc w:val="center"/>
                    <w:rPr>
                      <w:rFonts w:ascii="Berlin Sans FB" w:hAnsi="Berlin Sans FB"/>
                      <w:sz w:val="32"/>
                      <w:szCs w:val="32"/>
                    </w:rPr>
                  </w:pPr>
                  <w:r w:rsidRPr="00E85FFF">
                    <w:rPr>
                      <w:rFonts w:ascii="Berlin Sans FB" w:hAnsi="Berlin Sans FB"/>
                      <w:sz w:val="32"/>
                      <w:szCs w:val="32"/>
                    </w:rPr>
                    <w:t xml:space="preserve">all Easter Sunday Masses in </w:t>
                  </w:r>
                </w:p>
                <w:p w:rsidR="003C613D" w:rsidRPr="00E85FFF" w:rsidRDefault="003C613D" w:rsidP="003C613D">
                  <w:pPr>
                    <w:jc w:val="center"/>
                    <w:rPr>
                      <w:rFonts w:ascii="Berlin Sans FB" w:hAnsi="Berlin Sans FB"/>
                      <w:sz w:val="32"/>
                      <w:szCs w:val="32"/>
                    </w:rPr>
                  </w:pPr>
                  <w:r w:rsidRPr="00E85FFF">
                    <w:rPr>
                      <w:rFonts w:ascii="Berlin Sans FB" w:hAnsi="Berlin Sans FB"/>
                      <w:sz w:val="32"/>
                      <w:szCs w:val="32"/>
                    </w:rPr>
                    <w:t xml:space="preserve">Marlow, Walters and Duncan.  </w:t>
                  </w:r>
                </w:p>
                <w:p w:rsidR="003C613D" w:rsidRPr="00E85FFF" w:rsidRDefault="003C613D" w:rsidP="003C613D">
                  <w:pPr>
                    <w:jc w:val="center"/>
                    <w:rPr>
                      <w:rFonts w:ascii="Berlin Sans FB" w:hAnsi="Berlin Sans FB"/>
                      <w:sz w:val="32"/>
                      <w:szCs w:val="32"/>
                    </w:rPr>
                  </w:pPr>
                  <w:r w:rsidRPr="00E85FFF">
                    <w:rPr>
                      <w:rFonts w:ascii="Berlin Sans FB" w:hAnsi="Berlin Sans FB"/>
                      <w:sz w:val="32"/>
                      <w:szCs w:val="32"/>
                    </w:rPr>
                    <w:t xml:space="preserve">All </w:t>
                  </w:r>
                  <w:r w:rsidR="001F66C3" w:rsidRPr="00E85FFF">
                    <w:rPr>
                      <w:rFonts w:ascii="Berlin Sans FB" w:hAnsi="Berlin Sans FB"/>
                      <w:sz w:val="32"/>
                      <w:szCs w:val="32"/>
                    </w:rPr>
                    <w:t>children</w:t>
                  </w:r>
                  <w:r w:rsidRPr="00E85FFF">
                    <w:rPr>
                      <w:rFonts w:ascii="Berlin Sans FB" w:hAnsi="Berlin Sans FB"/>
                      <w:sz w:val="32"/>
                      <w:szCs w:val="32"/>
                    </w:rPr>
                    <w:t xml:space="preserve"> are invited to participate.</w:t>
                  </w:r>
                </w:p>
              </w:txbxContent>
            </v:textbox>
          </v:shape>
        </w:pict>
      </w:r>
      <w:r w:rsidR="00C82481" w:rsidRPr="00842035">
        <w:tab/>
      </w:r>
    </w:p>
    <w:p w:rsidR="007004BC" w:rsidRPr="00842035" w:rsidRDefault="00C82481" w:rsidP="007704EE">
      <w:pPr>
        <w:tabs>
          <w:tab w:val="left" w:pos="7530"/>
        </w:tabs>
        <w:rPr>
          <w:b/>
        </w:rPr>
      </w:pPr>
      <w:r w:rsidRPr="00842035">
        <w:tab/>
      </w:r>
      <w:r w:rsidR="00C206D7" w:rsidRPr="00842035">
        <w:tab/>
      </w:r>
      <w:r w:rsidR="00C206D7" w:rsidRPr="00842035">
        <w:tab/>
      </w:r>
      <w:r w:rsidR="00685D90" w:rsidRPr="00842035">
        <w:tab/>
      </w:r>
      <w:r w:rsidR="007B3177" w:rsidRPr="00842035">
        <w:tab/>
      </w:r>
      <w:r w:rsidR="00BF5589" w:rsidRPr="00842035">
        <w:tab/>
      </w:r>
    </w:p>
    <w:p w:rsidR="00053C6B" w:rsidRPr="00D26347" w:rsidRDefault="007E63F7" w:rsidP="00053C6B">
      <w:pPr>
        <w:jc w:val="center"/>
        <w:rPr>
          <w:rFonts w:ascii="Arial Narrow" w:hAnsi="Arial Narrow"/>
          <w:b/>
        </w:rPr>
      </w:pPr>
      <w:r w:rsidRPr="00842035">
        <w:rPr>
          <w:i/>
        </w:rPr>
        <w:tab/>
      </w:r>
      <w:r w:rsidR="005055B7" w:rsidRPr="00842035">
        <w:rPr>
          <w:i/>
        </w:rPr>
        <w:tab/>
      </w:r>
      <w:r w:rsidR="00C8027A" w:rsidRPr="00842035">
        <w:rPr>
          <w:i/>
        </w:rPr>
        <w:tab/>
      </w:r>
    </w:p>
    <w:p w:rsidR="007004BC" w:rsidRPr="00842035" w:rsidRDefault="007004BC" w:rsidP="00F568A0">
      <w:pPr>
        <w:tabs>
          <w:tab w:val="left" w:pos="6240"/>
          <w:tab w:val="left" w:pos="7200"/>
        </w:tabs>
      </w:pPr>
    </w:p>
    <w:p w:rsidR="007004BC" w:rsidRPr="00842035" w:rsidRDefault="00275E6E" w:rsidP="00A756BF">
      <w:pPr>
        <w:tabs>
          <w:tab w:val="left" w:pos="6120"/>
        </w:tabs>
      </w:pPr>
      <w:r>
        <w:rPr>
          <w:noProof/>
        </w:rPr>
        <w:pict>
          <v:line id="_x0000_s136497" style="position:absolute;z-index:5" from="605.3pt,72.45pt" to="605.3pt,139.95pt" strokeweight="2.25pt"/>
        </w:pict>
      </w:r>
    </w:p>
    <w:p w:rsidR="007004BC" w:rsidRPr="00842035" w:rsidRDefault="00275E6E" w:rsidP="008E656B">
      <w:pPr>
        <w:tabs>
          <w:tab w:val="left" w:pos="1800"/>
          <w:tab w:val="left" w:pos="3720"/>
          <w:tab w:val="left" w:pos="6120"/>
          <w:tab w:val="left" w:pos="8265"/>
        </w:tabs>
      </w:pPr>
      <w:r>
        <w:rPr>
          <w:noProof/>
        </w:rPr>
        <w:pict>
          <v:line id="_x0000_s136456" style="position:absolute;z-index:2" from="593.3pt,26.1pt" to="594.1pt,113.25pt" strokeweight="2.25pt"/>
        </w:pict>
      </w:r>
      <w:r>
        <w:rPr>
          <w:noProof/>
        </w:rPr>
        <w:pict>
          <v:line id="_x0000_s136496" style="position:absolute;z-index:4" from="593.3pt,32.85pt" to="593.3pt,100.35pt" strokeweight="2.25pt"/>
        </w:pict>
      </w:r>
      <w:r>
        <w:rPr>
          <w:noProof/>
        </w:rPr>
        <w:pict>
          <v:line id="_x0000_s136481" style="position:absolute;z-index:3" from="593.3pt,32.85pt" to="593.3pt,100.35pt" strokeweight="2.25pt"/>
        </w:pict>
      </w:r>
    </w:p>
    <w:p w:rsidR="007004BC" w:rsidRPr="00842035" w:rsidRDefault="00275E6E" w:rsidP="00A174CB">
      <w:pPr>
        <w:tabs>
          <w:tab w:val="left" w:pos="2730"/>
        </w:tabs>
      </w:pPr>
      <w:r>
        <w:rPr>
          <w:noProof/>
        </w:rPr>
        <w:pict>
          <v:shape id="_x0000_s495584" type="#_x0000_t202" style="position:absolute;margin-left:289.8pt;margin-top:12.3pt;width:255.6pt;height:53.65pt;z-index:17;mso-width-relative:margin;mso-height-relative:margin" strokeweight="3pt">
            <v:stroke dashstyle="1 1" endcap="round"/>
            <v:textbox>
              <w:txbxContent>
                <w:p w:rsidR="00232659" w:rsidRPr="00AD1E85" w:rsidRDefault="00232659" w:rsidP="00E309D8">
                  <w:pPr>
                    <w:jc w:val="center"/>
                    <w:rPr>
                      <w:rFonts w:ascii="Berlin Sans FB" w:hAnsi="Berlin Sans FB"/>
                      <w:sz w:val="32"/>
                      <w:szCs w:val="32"/>
                      <w:u w:val="single"/>
                    </w:rPr>
                  </w:pPr>
                  <w:r w:rsidRPr="00AD1E85">
                    <w:rPr>
                      <w:rFonts w:ascii="Berlin Sans FB" w:hAnsi="Berlin Sans FB"/>
                      <w:sz w:val="32"/>
                      <w:szCs w:val="32"/>
                      <w:u w:val="single"/>
                    </w:rPr>
                    <w:t>Duncan Altar Society News:</w:t>
                  </w:r>
                </w:p>
                <w:p w:rsidR="008633E3" w:rsidRPr="00A16E83" w:rsidRDefault="00767C36" w:rsidP="008633E3">
                  <w:pPr>
                    <w:jc w:val="center"/>
                    <w:rPr>
                      <w:rFonts w:ascii="Berlin Sans FB" w:hAnsi="Berlin Sans FB"/>
                      <w:sz w:val="22"/>
                      <w:szCs w:val="22"/>
                    </w:rPr>
                  </w:pPr>
                  <w:r w:rsidRPr="00A16E83">
                    <w:rPr>
                      <w:rFonts w:ascii="Berlin Sans FB" w:hAnsi="Berlin Sans FB"/>
                      <w:sz w:val="22"/>
                      <w:szCs w:val="22"/>
                    </w:rPr>
                    <w:t xml:space="preserve">The Altar Society Gift Shop </w:t>
                  </w:r>
                </w:p>
                <w:p w:rsidR="008633E3" w:rsidRPr="00A16E83" w:rsidRDefault="00767C36" w:rsidP="008633E3">
                  <w:pPr>
                    <w:jc w:val="center"/>
                    <w:rPr>
                      <w:rFonts w:ascii="Berlin Sans FB" w:hAnsi="Berlin Sans FB"/>
                      <w:sz w:val="22"/>
                      <w:szCs w:val="22"/>
                    </w:rPr>
                  </w:pPr>
                  <w:r w:rsidRPr="00A16E83">
                    <w:rPr>
                      <w:rFonts w:ascii="Berlin Sans FB" w:hAnsi="Berlin Sans FB"/>
                      <w:sz w:val="22"/>
                      <w:szCs w:val="22"/>
                    </w:rPr>
                    <w:t xml:space="preserve">has many new </w:t>
                  </w:r>
                  <w:r w:rsidR="006C5FD4" w:rsidRPr="00A16E83">
                    <w:rPr>
                      <w:rFonts w:ascii="Berlin Sans FB" w:hAnsi="Berlin Sans FB"/>
                      <w:sz w:val="22"/>
                      <w:szCs w:val="22"/>
                    </w:rPr>
                    <w:t>i</w:t>
                  </w:r>
                  <w:r w:rsidRPr="00A16E83">
                    <w:rPr>
                      <w:rFonts w:ascii="Berlin Sans FB" w:hAnsi="Berlin Sans FB"/>
                      <w:sz w:val="22"/>
                      <w:szCs w:val="22"/>
                    </w:rPr>
                    <w:t xml:space="preserve">tems! </w:t>
                  </w:r>
                </w:p>
                <w:p w:rsidR="000022D7" w:rsidRDefault="000022D7" w:rsidP="009C63C6">
                  <w:pPr>
                    <w:jc w:val="center"/>
                    <w:rPr>
                      <w:rFonts w:ascii="Berlin Sans FB" w:hAnsi="Berlin Sans FB"/>
                    </w:rPr>
                  </w:pPr>
                </w:p>
                <w:p w:rsidR="009B77BE" w:rsidRPr="00F85546" w:rsidRDefault="009B77BE" w:rsidP="009C63C6">
                  <w:pPr>
                    <w:jc w:val="center"/>
                    <w:rPr>
                      <w:rFonts w:ascii="Broadway" w:hAnsi="Broadway"/>
                      <w:b/>
                      <w:sz w:val="28"/>
                      <w:szCs w:val="28"/>
                    </w:rPr>
                  </w:pPr>
                </w:p>
              </w:txbxContent>
            </v:textbox>
          </v:shape>
        </w:pict>
      </w:r>
      <w:r w:rsidR="00A174CB" w:rsidRPr="00842035">
        <w:tab/>
      </w:r>
    </w:p>
    <w:p w:rsidR="00440BE1" w:rsidRPr="00842035" w:rsidRDefault="00440BE1" w:rsidP="00170FC9">
      <w:pPr>
        <w:tabs>
          <w:tab w:val="right" w:pos="11376"/>
        </w:tabs>
      </w:pPr>
    </w:p>
    <w:p w:rsidR="00440BE1" w:rsidRPr="00842035" w:rsidRDefault="00440BE1" w:rsidP="00170FC9">
      <w:pPr>
        <w:tabs>
          <w:tab w:val="right" w:pos="11376"/>
        </w:tabs>
      </w:pPr>
    </w:p>
    <w:p w:rsidR="00E963C1" w:rsidRPr="00842035" w:rsidRDefault="00FB5B87" w:rsidP="00170FC9">
      <w:pPr>
        <w:tabs>
          <w:tab w:val="right" w:pos="11376"/>
        </w:tabs>
      </w:pPr>
      <w:r w:rsidRPr="00842035">
        <w:tab/>
      </w:r>
    </w:p>
    <w:p w:rsidR="00D27F1A" w:rsidRPr="00842035" w:rsidRDefault="00275E6E" w:rsidP="00170FC9">
      <w:pPr>
        <w:tabs>
          <w:tab w:val="right" w:pos="11376"/>
        </w:tabs>
      </w:pPr>
      <w:r w:rsidRPr="00275E6E">
        <w:rPr>
          <w:noProof/>
          <w:sz w:val="20"/>
          <w:szCs w:val="20"/>
          <w:lang w:eastAsia="zh-TW"/>
        </w:rPr>
        <w:pict>
          <v:shape id="_x0000_s355662" type="#_x0000_t202" style="position:absolute;margin-left:-12.9pt;margin-top:16.5pt;width:563.8pt;height:27.75pt;z-index:6;mso-width-relative:margin;mso-height-relative:margin" fillcolor="#d8d8d8" strokeweight="1.5pt">
            <v:stroke dashstyle="1 1"/>
            <v:textbox style="mso-next-textbox:#_x0000_s355662" inset=",1.44pt,,1.44pt">
              <w:txbxContent>
                <w:p w:rsidR="002F0A28" w:rsidRPr="002F0A28" w:rsidRDefault="008635F7" w:rsidP="00C20371">
                  <w:pPr>
                    <w:rPr>
                      <w:rFonts w:ascii="Arial Narrow" w:hAnsi="Arial Narrow"/>
                      <w:b/>
                      <w:sz w:val="16"/>
                      <w:szCs w:val="16"/>
                    </w:rPr>
                  </w:pPr>
                  <w:r w:rsidRPr="002F0A28">
                    <w:rPr>
                      <w:rFonts w:ascii="Arial Narrow" w:hAnsi="Arial Narrow"/>
                      <w:b/>
                      <w:i/>
                      <w:sz w:val="16"/>
                      <w:szCs w:val="16"/>
                    </w:rPr>
                    <w:t>Abuse of Minors Past</w:t>
                  </w:r>
                  <w:r w:rsidR="002F0A28" w:rsidRPr="002F0A28">
                    <w:rPr>
                      <w:rFonts w:ascii="Arial Narrow" w:hAnsi="Arial Narrow"/>
                      <w:b/>
                      <w:i/>
                      <w:sz w:val="16"/>
                      <w:szCs w:val="16"/>
                    </w:rPr>
                    <w:t xml:space="preserve">oral Response Hotline    </w:t>
                  </w:r>
                  <w:r w:rsidRPr="002F0A28">
                    <w:rPr>
                      <w:rFonts w:ascii="Arial Narrow" w:hAnsi="Arial Narrow"/>
                      <w:b/>
                      <w:i/>
                      <w:sz w:val="16"/>
                      <w:szCs w:val="16"/>
                    </w:rPr>
                    <w:t>405-720-9878</w:t>
                  </w:r>
                  <w:r w:rsidR="00C20371" w:rsidRPr="002F0A28">
                    <w:rPr>
                      <w:rFonts w:ascii="Arial Narrow" w:hAnsi="Arial Narrow"/>
                      <w:b/>
                      <w:i/>
                      <w:sz w:val="16"/>
                      <w:szCs w:val="16"/>
                    </w:rPr>
                    <w:t xml:space="preserve">  </w:t>
                  </w:r>
                  <w:r w:rsidR="002F0A28" w:rsidRPr="002F0A28">
                    <w:rPr>
                      <w:rFonts w:ascii="Arial Narrow" w:hAnsi="Arial Narrow"/>
                      <w:b/>
                      <w:i/>
                      <w:sz w:val="16"/>
                      <w:szCs w:val="16"/>
                    </w:rPr>
                    <w:t xml:space="preserve"> Y</w:t>
                  </w:r>
                  <w:r w:rsidRPr="002F0A28">
                    <w:rPr>
                      <w:rFonts w:ascii="Arial Narrow" w:hAnsi="Arial Narrow"/>
                      <w:b/>
                      <w:sz w:val="16"/>
                      <w:szCs w:val="16"/>
                    </w:rPr>
                    <w:t>ou may also contact Oklahoma Department of Human Services at 1-800-522-3511.</w:t>
                  </w:r>
                </w:p>
                <w:p w:rsidR="008635F7" w:rsidRPr="002452AE" w:rsidRDefault="002F0A28" w:rsidP="00C20371">
                  <w:pPr>
                    <w:rPr>
                      <w:rFonts w:ascii="Arial Narrow" w:hAnsi="Arial Narrow"/>
                      <w:b/>
                      <w:sz w:val="16"/>
                      <w:szCs w:val="16"/>
                      <w:lang w:val="es-MX"/>
                    </w:rPr>
                  </w:pPr>
                  <w:r w:rsidRPr="002F0A28">
                    <w:rPr>
                      <w:rFonts w:ascii="Arial Narrow" w:hAnsi="Arial Narrow"/>
                      <w:b/>
                      <w:i/>
                      <w:sz w:val="16"/>
                      <w:szCs w:val="16"/>
                    </w:rPr>
                    <w:t xml:space="preserve"> </w:t>
                  </w:r>
                  <w:r w:rsidR="008635F7" w:rsidRPr="002452AE">
                    <w:rPr>
                      <w:rFonts w:ascii="Arial Narrow" w:hAnsi="Arial Narrow"/>
                      <w:b/>
                      <w:i/>
                      <w:sz w:val="16"/>
                      <w:szCs w:val="16"/>
                      <w:lang w:val="es-MX"/>
                    </w:rPr>
                    <w:t>Línea Telefónica Pastoral para Rep</w:t>
                  </w:r>
                  <w:r w:rsidR="00C20371" w:rsidRPr="002452AE">
                    <w:rPr>
                      <w:rFonts w:ascii="Arial Narrow" w:hAnsi="Arial Narrow"/>
                      <w:b/>
                      <w:i/>
                      <w:sz w:val="16"/>
                      <w:szCs w:val="16"/>
                      <w:lang w:val="es-MX"/>
                    </w:rPr>
                    <w:t>ortar Abuso de Menores</w:t>
                  </w:r>
                  <w:r w:rsidR="008635F7" w:rsidRPr="002452AE">
                    <w:rPr>
                      <w:rFonts w:ascii="Arial Narrow" w:hAnsi="Arial Narrow"/>
                      <w:b/>
                      <w:i/>
                      <w:sz w:val="16"/>
                      <w:szCs w:val="16"/>
                      <w:lang w:val="es-MX"/>
                    </w:rPr>
                    <w:t xml:space="preserve"> 405-720-9878</w:t>
                  </w:r>
                  <w:r>
                    <w:rPr>
                      <w:rFonts w:ascii="Arial Narrow" w:hAnsi="Arial Narrow"/>
                      <w:b/>
                      <w:i/>
                      <w:sz w:val="16"/>
                      <w:szCs w:val="16"/>
                      <w:lang w:val="es-MX"/>
                    </w:rPr>
                    <w:t xml:space="preserve">  </w:t>
                  </w:r>
                  <w:r w:rsidR="008635F7" w:rsidRPr="002452AE">
                    <w:rPr>
                      <w:rFonts w:ascii="Arial Narrow" w:hAnsi="Arial Narrow"/>
                      <w:b/>
                      <w:sz w:val="16"/>
                      <w:szCs w:val="16"/>
                      <w:lang w:val="es-MX"/>
                    </w:rPr>
                    <w:t>También puede comunicarse con el Departamento de Servicios Humanos al 1-800-522-3511.</w:t>
                  </w:r>
                </w:p>
                <w:p w:rsidR="008635F7" w:rsidRPr="002452AE" w:rsidRDefault="008635F7" w:rsidP="00100068">
                  <w:pPr>
                    <w:jc w:val="center"/>
                    <w:rPr>
                      <w:sz w:val="18"/>
                      <w:szCs w:val="18"/>
                      <w:lang w:val="es-MX"/>
                    </w:rPr>
                  </w:pPr>
                </w:p>
                <w:p w:rsidR="008635F7" w:rsidRPr="00100068" w:rsidRDefault="008635F7" w:rsidP="00100068">
                  <w:pPr>
                    <w:jc w:val="center"/>
                    <w:rPr>
                      <w:sz w:val="22"/>
                      <w:szCs w:val="22"/>
                      <w:lang w:val="es-MX"/>
                    </w:rPr>
                  </w:pPr>
                </w:p>
              </w:txbxContent>
            </v:textbox>
          </v:shape>
        </w:pict>
      </w:r>
    </w:p>
    <w:p w:rsidR="00E24FC5" w:rsidRDefault="00275E6E" w:rsidP="00E24FC5">
      <w:pPr>
        <w:jc w:val="center"/>
        <w:rPr>
          <w:b/>
          <w:sz w:val="28"/>
          <w:szCs w:val="28"/>
        </w:rPr>
      </w:pPr>
      <w:r w:rsidRPr="00275E6E">
        <w:rPr>
          <w:noProof/>
          <w:lang w:eastAsia="zh-TW"/>
        </w:rPr>
        <w:lastRenderedPageBreak/>
        <w:pict>
          <v:shape id="_x0000_s518651" type="#_x0000_t202" style="position:absolute;left:0;text-align:left;margin-left:-9pt;margin-top:-12.1pt;width:276pt;height:603.85pt;z-index:31;mso-width-relative:margin;mso-height-relative:margin">
            <v:textbox style="mso-next-textbox:#_x0000_s518651">
              <w:txbxContent>
                <w:p w:rsidR="00933C6C" w:rsidRDefault="00933C6C" w:rsidP="005544B7">
                  <w:pPr>
                    <w:jc w:val="center"/>
                    <w:rPr>
                      <w:rFonts w:ascii="Berlin Sans FB Demi" w:hAnsi="Berlin Sans FB Demi"/>
                      <w:sz w:val="28"/>
                      <w:szCs w:val="28"/>
                      <w:lang w:val="es-MX"/>
                    </w:rPr>
                  </w:pPr>
                </w:p>
                <w:p w:rsidR="00933C6C" w:rsidRDefault="00933C6C" w:rsidP="005544B7">
                  <w:pPr>
                    <w:jc w:val="center"/>
                    <w:rPr>
                      <w:rFonts w:ascii="Berlin Sans FB Demi" w:hAnsi="Berlin Sans FB Demi"/>
                      <w:sz w:val="28"/>
                      <w:szCs w:val="28"/>
                      <w:lang w:val="es-MX"/>
                    </w:rPr>
                  </w:pPr>
                </w:p>
                <w:p w:rsidR="00933C6C" w:rsidRDefault="00933C6C" w:rsidP="005544B7">
                  <w:pPr>
                    <w:jc w:val="center"/>
                    <w:rPr>
                      <w:rFonts w:ascii="Berlin Sans FB Demi" w:hAnsi="Berlin Sans FB Demi"/>
                      <w:sz w:val="28"/>
                      <w:szCs w:val="28"/>
                      <w:lang w:val="es-MX"/>
                    </w:rPr>
                  </w:pPr>
                </w:p>
                <w:p w:rsidR="00933C6C" w:rsidRDefault="00933C6C" w:rsidP="005544B7">
                  <w:pPr>
                    <w:jc w:val="center"/>
                    <w:rPr>
                      <w:rFonts w:ascii="Berlin Sans FB Demi" w:hAnsi="Berlin Sans FB Demi"/>
                      <w:sz w:val="28"/>
                      <w:szCs w:val="28"/>
                      <w:lang w:val="es-MX"/>
                    </w:rPr>
                  </w:pPr>
                </w:p>
                <w:p w:rsidR="00AD5FEE" w:rsidRPr="00933C6C" w:rsidRDefault="00AD5FEE" w:rsidP="005544B7">
                  <w:pPr>
                    <w:jc w:val="center"/>
                    <w:rPr>
                      <w:rFonts w:ascii="Berlin Sans FB Demi" w:hAnsi="Berlin Sans FB Demi"/>
                      <w:sz w:val="28"/>
                      <w:szCs w:val="28"/>
                      <w:lang w:val="es-MX"/>
                    </w:rPr>
                  </w:pPr>
                  <w:r w:rsidRPr="00933C6C">
                    <w:rPr>
                      <w:rFonts w:ascii="Berlin Sans FB Demi" w:hAnsi="Berlin Sans FB Demi"/>
                      <w:sz w:val="28"/>
                      <w:szCs w:val="28"/>
                      <w:lang w:val="es-MX"/>
                    </w:rPr>
                    <w:t>Si no puedes ir a Roma Italia</w:t>
                  </w:r>
                </w:p>
                <w:p w:rsidR="00AD5FEE" w:rsidRPr="00933C6C" w:rsidRDefault="00AD5FEE" w:rsidP="005544B7">
                  <w:pPr>
                    <w:jc w:val="center"/>
                    <w:rPr>
                      <w:rFonts w:ascii="Berlin Sans FB Demi" w:hAnsi="Berlin Sans FB Demi"/>
                      <w:sz w:val="28"/>
                      <w:szCs w:val="28"/>
                      <w:lang w:val="es-MX"/>
                    </w:rPr>
                  </w:pPr>
                  <w:r w:rsidRPr="00933C6C">
                    <w:rPr>
                      <w:rFonts w:ascii="Berlin Sans FB Demi" w:hAnsi="Berlin Sans FB Demi"/>
                      <w:sz w:val="28"/>
                      <w:szCs w:val="28"/>
                      <w:lang w:val="es-MX"/>
                    </w:rPr>
                    <w:t>ven a Duncan a celebrar la Canonización de Santo Juan Pablo II</w:t>
                  </w:r>
                </w:p>
                <w:p w:rsidR="00AD5FEE" w:rsidRPr="00933C6C" w:rsidRDefault="00AD5FEE" w:rsidP="005544B7">
                  <w:pPr>
                    <w:jc w:val="center"/>
                    <w:rPr>
                      <w:rFonts w:ascii="Berlin Sans FB Demi" w:hAnsi="Berlin Sans FB Demi"/>
                      <w:sz w:val="28"/>
                      <w:szCs w:val="28"/>
                      <w:lang w:val="es-MX"/>
                    </w:rPr>
                  </w:pPr>
                </w:p>
                <w:p w:rsidR="005544B7" w:rsidRPr="00933C6C" w:rsidRDefault="00AB5A41" w:rsidP="005544B7">
                  <w:pPr>
                    <w:jc w:val="right"/>
                    <w:rPr>
                      <w:rFonts w:ascii="Berlin Sans FB Demi" w:hAnsi="Berlin Sans FB Demi"/>
                      <w:sz w:val="28"/>
                      <w:szCs w:val="28"/>
                      <w:lang w:val="es-MX"/>
                    </w:rPr>
                  </w:pPr>
                  <w:r w:rsidRPr="00933C6C">
                    <w:rPr>
                      <w:rFonts w:ascii="Berlin Sans FB Demi" w:hAnsi="Berlin Sans FB Demi"/>
                      <w:sz w:val="28"/>
                      <w:szCs w:val="28"/>
                      <w:lang w:val="es-MX"/>
                    </w:rPr>
                    <w:t>Divina Misericordia Domingo,</w:t>
                  </w:r>
                </w:p>
                <w:p w:rsidR="00AB5A41" w:rsidRPr="00933C6C" w:rsidRDefault="00AB5A41" w:rsidP="005544B7">
                  <w:pPr>
                    <w:jc w:val="right"/>
                    <w:rPr>
                      <w:rFonts w:ascii="Berlin Sans FB Demi" w:hAnsi="Berlin Sans FB Demi"/>
                      <w:sz w:val="28"/>
                      <w:szCs w:val="28"/>
                      <w:lang w:val="es-MX"/>
                    </w:rPr>
                  </w:pPr>
                  <w:r w:rsidRPr="00933C6C">
                    <w:rPr>
                      <w:rFonts w:ascii="Berlin Sans FB Demi" w:hAnsi="Berlin Sans FB Demi"/>
                      <w:sz w:val="28"/>
                      <w:szCs w:val="28"/>
                      <w:lang w:val="es-MX"/>
                    </w:rPr>
                    <w:t>27 de abril</w:t>
                  </w:r>
                </w:p>
                <w:p w:rsidR="00876D1A" w:rsidRPr="00933C6C" w:rsidRDefault="00876D1A" w:rsidP="005544B7">
                  <w:pPr>
                    <w:jc w:val="center"/>
                    <w:rPr>
                      <w:sz w:val="28"/>
                      <w:szCs w:val="28"/>
                      <w:lang w:val="es-MX"/>
                    </w:rPr>
                  </w:pPr>
                </w:p>
                <w:p w:rsidR="00876D1A" w:rsidRPr="00933C6C" w:rsidRDefault="00876D1A" w:rsidP="005544B7">
                  <w:pPr>
                    <w:jc w:val="center"/>
                    <w:rPr>
                      <w:rFonts w:ascii="Berlin Sans FB Demi" w:hAnsi="Berlin Sans FB Demi"/>
                      <w:i/>
                      <w:sz w:val="28"/>
                      <w:szCs w:val="28"/>
                      <w:lang w:val="es-MX"/>
                    </w:rPr>
                  </w:pPr>
                  <w:r w:rsidRPr="00933C6C">
                    <w:rPr>
                      <w:rFonts w:ascii="Berlin Sans FB Demi" w:hAnsi="Berlin Sans FB Demi"/>
                      <w:i/>
                      <w:sz w:val="28"/>
                      <w:szCs w:val="28"/>
                      <w:lang w:val="es-MX"/>
                    </w:rPr>
                    <w:t>Oremos juntos la  novena en la capilla</w:t>
                  </w:r>
                </w:p>
                <w:p w:rsidR="00876D1A" w:rsidRPr="00933C6C" w:rsidRDefault="00876D1A" w:rsidP="005544B7">
                  <w:pPr>
                    <w:jc w:val="center"/>
                    <w:rPr>
                      <w:sz w:val="28"/>
                      <w:szCs w:val="28"/>
                      <w:lang w:val="es-MX"/>
                    </w:rPr>
                  </w:pPr>
                </w:p>
                <w:p w:rsidR="00876D1A" w:rsidRPr="00933C6C" w:rsidRDefault="00876D1A" w:rsidP="00E85FFF">
                  <w:pPr>
                    <w:jc w:val="center"/>
                    <w:rPr>
                      <w:rFonts w:ascii="Berlin Sans FB Demi" w:hAnsi="Berlin Sans FB Demi"/>
                      <w:sz w:val="28"/>
                      <w:szCs w:val="28"/>
                      <w:lang w:val="es-MX"/>
                    </w:rPr>
                  </w:pPr>
                  <w:r w:rsidRPr="00933C6C">
                    <w:rPr>
                      <w:rFonts w:ascii="Berlin Sans FB Demi" w:hAnsi="Berlin Sans FB Demi"/>
                      <w:sz w:val="28"/>
                      <w:szCs w:val="28"/>
                      <w:lang w:val="es-MX"/>
                    </w:rPr>
                    <w:t>Viernes Santo a las 6 pm</w:t>
                  </w:r>
                </w:p>
                <w:p w:rsidR="00876D1A" w:rsidRPr="00933C6C" w:rsidRDefault="00876D1A" w:rsidP="00E85FFF">
                  <w:pPr>
                    <w:jc w:val="center"/>
                    <w:rPr>
                      <w:rFonts w:ascii="Berlin Sans FB Demi" w:hAnsi="Berlin Sans FB Demi"/>
                      <w:sz w:val="28"/>
                      <w:szCs w:val="28"/>
                      <w:lang w:val="es-MX"/>
                    </w:rPr>
                  </w:pPr>
                  <w:r w:rsidRPr="00933C6C">
                    <w:rPr>
                      <w:rFonts w:ascii="Berlin Sans FB Demi" w:hAnsi="Berlin Sans FB Demi"/>
                      <w:sz w:val="28"/>
                      <w:szCs w:val="28"/>
                      <w:lang w:val="es-MX"/>
                    </w:rPr>
                    <w:t>Sábado Santo a las 7 pm</w:t>
                  </w:r>
                </w:p>
                <w:p w:rsidR="00876D1A" w:rsidRPr="00933C6C" w:rsidRDefault="005544B7" w:rsidP="005544B7">
                  <w:pPr>
                    <w:rPr>
                      <w:rFonts w:ascii="Berlin Sans FB Demi" w:hAnsi="Berlin Sans FB Demi"/>
                      <w:sz w:val="28"/>
                      <w:szCs w:val="28"/>
                      <w:lang w:val="es-MX"/>
                    </w:rPr>
                  </w:pPr>
                  <w:r w:rsidRPr="00933C6C">
                    <w:rPr>
                      <w:rFonts w:ascii="Berlin Sans FB Demi" w:hAnsi="Berlin Sans FB Demi"/>
                      <w:sz w:val="28"/>
                      <w:szCs w:val="28"/>
                      <w:lang w:val="es-MX"/>
                    </w:rPr>
                    <w:t>Domingo de resurrección a las 9 am</w:t>
                  </w:r>
                </w:p>
                <w:p w:rsidR="00876D1A" w:rsidRPr="00933C6C" w:rsidRDefault="00876D1A" w:rsidP="005544B7">
                  <w:pPr>
                    <w:rPr>
                      <w:rFonts w:ascii="Berlin Sans FB Demi" w:hAnsi="Berlin Sans FB Demi"/>
                      <w:sz w:val="28"/>
                      <w:szCs w:val="28"/>
                      <w:lang w:val="es-MX"/>
                    </w:rPr>
                  </w:pPr>
                  <w:r w:rsidRPr="00933C6C">
                    <w:rPr>
                      <w:rFonts w:ascii="Berlin Sans FB Demi" w:hAnsi="Berlin Sans FB Demi"/>
                      <w:sz w:val="28"/>
                      <w:szCs w:val="28"/>
                      <w:lang w:val="es-MX"/>
                    </w:rPr>
                    <w:t>Lunes a viernes, abril 21-25 a las 11:30 am</w:t>
                  </w:r>
                </w:p>
                <w:p w:rsidR="00876D1A" w:rsidRPr="00933C6C" w:rsidRDefault="00876D1A" w:rsidP="005544B7">
                  <w:pPr>
                    <w:rPr>
                      <w:sz w:val="28"/>
                      <w:szCs w:val="28"/>
                      <w:lang w:val="es-MX"/>
                    </w:rPr>
                  </w:pPr>
                  <w:r w:rsidRPr="00933C6C">
                    <w:rPr>
                      <w:rFonts w:ascii="Berlin Sans FB Demi" w:hAnsi="Berlin Sans FB Demi"/>
                      <w:sz w:val="28"/>
                      <w:szCs w:val="28"/>
                      <w:lang w:val="es-MX"/>
                    </w:rPr>
                    <w:t>antes de la misa diaria</w:t>
                  </w:r>
                </w:p>
                <w:p w:rsidR="00876D1A" w:rsidRPr="00933C6C" w:rsidRDefault="00876D1A" w:rsidP="005544B7">
                  <w:pPr>
                    <w:jc w:val="center"/>
                    <w:rPr>
                      <w:sz w:val="28"/>
                      <w:szCs w:val="28"/>
                      <w:lang w:val="es-MX"/>
                    </w:rPr>
                  </w:pPr>
                </w:p>
                <w:p w:rsidR="00876D1A" w:rsidRPr="00933C6C" w:rsidRDefault="00876D1A" w:rsidP="00E85FFF">
                  <w:pPr>
                    <w:jc w:val="center"/>
                    <w:rPr>
                      <w:rFonts w:ascii="Berlin Sans FB Demi" w:hAnsi="Berlin Sans FB Demi"/>
                      <w:sz w:val="28"/>
                      <w:szCs w:val="28"/>
                      <w:lang w:val="es-MX"/>
                    </w:rPr>
                  </w:pPr>
                  <w:r w:rsidRPr="00933C6C">
                    <w:rPr>
                      <w:rFonts w:ascii="Berlin Sans FB Demi" w:hAnsi="Berlin Sans FB Demi"/>
                      <w:sz w:val="28"/>
                      <w:szCs w:val="28"/>
                      <w:lang w:val="es-MX"/>
                    </w:rPr>
                    <w:t>Sábado, 6 de abril a las 3:30 pm</w:t>
                  </w:r>
                </w:p>
                <w:p w:rsidR="00876D1A" w:rsidRPr="00933C6C" w:rsidRDefault="00876D1A" w:rsidP="00E85FFF">
                  <w:pPr>
                    <w:jc w:val="center"/>
                    <w:rPr>
                      <w:rFonts w:ascii="Berlin Sans FB Demi" w:hAnsi="Berlin Sans FB Demi"/>
                      <w:sz w:val="28"/>
                      <w:szCs w:val="28"/>
                      <w:lang w:val="es-MX"/>
                    </w:rPr>
                  </w:pPr>
                </w:p>
                <w:p w:rsidR="005544B7" w:rsidRPr="00933C6C" w:rsidRDefault="00DE29BA" w:rsidP="00E85FFF">
                  <w:pPr>
                    <w:jc w:val="center"/>
                    <w:rPr>
                      <w:rFonts w:ascii="Berlin Sans FB Demi" w:hAnsi="Berlin Sans FB Demi"/>
                      <w:sz w:val="28"/>
                      <w:szCs w:val="28"/>
                      <w:lang w:val="es-MX"/>
                    </w:rPr>
                  </w:pPr>
                  <w:r w:rsidRPr="00933C6C">
                    <w:rPr>
                      <w:rFonts w:ascii="Berlin Sans FB Demi" w:hAnsi="Berlin Sans FB Demi"/>
                      <w:sz w:val="28"/>
                      <w:szCs w:val="28"/>
                      <w:lang w:val="es-MX"/>
                    </w:rPr>
                    <w:t>No hay misa el domingo de pascua,</w:t>
                  </w:r>
                </w:p>
                <w:p w:rsidR="00933C6C" w:rsidRDefault="00DE29BA" w:rsidP="00E85FFF">
                  <w:pPr>
                    <w:jc w:val="center"/>
                    <w:rPr>
                      <w:rFonts w:ascii="Berlin Sans FB Demi" w:hAnsi="Berlin Sans FB Demi"/>
                      <w:sz w:val="28"/>
                      <w:szCs w:val="28"/>
                      <w:lang w:val="es-MX"/>
                    </w:rPr>
                  </w:pPr>
                  <w:r w:rsidRPr="00933C6C">
                    <w:rPr>
                      <w:rFonts w:ascii="Berlin Sans FB Demi" w:hAnsi="Berlin Sans FB Demi"/>
                      <w:sz w:val="28"/>
                      <w:szCs w:val="28"/>
                      <w:lang w:val="es-MX"/>
                    </w:rPr>
                    <w:t xml:space="preserve">20 de abril a las 2 pm. Todos son invitados para la misa bilingüe a las </w:t>
                  </w:r>
                </w:p>
                <w:p w:rsidR="00DE29BA" w:rsidRPr="00933C6C" w:rsidRDefault="00DE29BA" w:rsidP="00E85FFF">
                  <w:pPr>
                    <w:jc w:val="center"/>
                    <w:rPr>
                      <w:rFonts w:ascii="Berlin Sans FB Demi" w:hAnsi="Berlin Sans FB Demi"/>
                      <w:sz w:val="28"/>
                      <w:szCs w:val="28"/>
                      <w:lang w:val="es-MX"/>
                    </w:rPr>
                  </w:pPr>
                  <w:r w:rsidRPr="00933C6C">
                    <w:rPr>
                      <w:rFonts w:ascii="Berlin Sans FB Demi" w:hAnsi="Berlin Sans FB Demi"/>
                      <w:sz w:val="28"/>
                      <w:szCs w:val="28"/>
                      <w:lang w:val="es-MX"/>
                    </w:rPr>
                    <w:t>10 am.</w:t>
                  </w:r>
                </w:p>
                <w:p w:rsidR="00876D1A" w:rsidRPr="00933C6C" w:rsidRDefault="00876D1A" w:rsidP="00E85FFF">
                  <w:pPr>
                    <w:jc w:val="center"/>
                    <w:rPr>
                      <w:rFonts w:ascii="Berlin Sans FB Demi" w:hAnsi="Berlin Sans FB Demi"/>
                      <w:sz w:val="28"/>
                      <w:szCs w:val="28"/>
                      <w:lang w:val="es-MX"/>
                    </w:rPr>
                  </w:pPr>
                </w:p>
                <w:p w:rsidR="00DE29BA" w:rsidRPr="00933C6C" w:rsidRDefault="00DE29BA" w:rsidP="00E85FFF">
                  <w:pPr>
                    <w:jc w:val="center"/>
                    <w:rPr>
                      <w:rFonts w:ascii="Berlin Sans FB Demi" w:hAnsi="Berlin Sans FB Demi"/>
                      <w:sz w:val="28"/>
                      <w:szCs w:val="28"/>
                      <w:lang w:val="es-MX"/>
                    </w:rPr>
                  </w:pPr>
                  <w:r w:rsidRPr="00933C6C">
                    <w:rPr>
                      <w:rFonts w:ascii="Berlin Sans FB Demi" w:hAnsi="Berlin Sans FB Demi"/>
                      <w:sz w:val="28"/>
                      <w:szCs w:val="28"/>
                      <w:lang w:val="es-MX"/>
                    </w:rPr>
                    <w:t>No hay misa el domingo 27 de abril a las 2 pm. Todos son invitados para la misa de las 6 pm.</w:t>
                  </w:r>
                </w:p>
                <w:p w:rsidR="00876D1A" w:rsidRPr="00933C6C" w:rsidRDefault="00876D1A" w:rsidP="00E85FFF">
                  <w:pPr>
                    <w:jc w:val="center"/>
                    <w:rPr>
                      <w:rFonts w:ascii="Berlin Sans FB Demi" w:hAnsi="Berlin Sans FB Demi"/>
                      <w:sz w:val="28"/>
                      <w:szCs w:val="28"/>
                      <w:lang w:val="es-MX"/>
                    </w:rPr>
                  </w:pPr>
                </w:p>
                <w:p w:rsidR="00DE29BA" w:rsidRPr="00933C6C" w:rsidRDefault="00DE29BA" w:rsidP="00E85FFF">
                  <w:pPr>
                    <w:jc w:val="center"/>
                    <w:rPr>
                      <w:rFonts w:ascii="Berlin Sans FB Demi" w:hAnsi="Berlin Sans FB Demi"/>
                      <w:sz w:val="28"/>
                      <w:szCs w:val="28"/>
                      <w:lang w:val="es-MX"/>
                    </w:rPr>
                  </w:pPr>
                  <w:r w:rsidRPr="00933C6C">
                    <w:rPr>
                      <w:rFonts w:ascii="Berlin Sans FB Demi" w:hAnsi="Berlin Sans FB Demi"/>
                      <w:sz w:val="28"/>
                      <w:szCs w:val="28"/>
                      <w:lang w:val="es-MX"/>
                    </w:rPr>
                    <w:t>Misa de Sanación a las 6 pm</w:t>
                  </w:r>
                  <w:r w:rsidR="00AD5FEE" w:rsidRPr="00933C6C">
                    <w:rPr>
                      <w:rFonts w:ascii="Berlin Sans FB Demi" w:hAnsi="Berlin Sans FB Demi"/>
                      <w:sz w:val="28"/>
                      <w:szCs w:val="28"/>
                      <w:lang w:val="es-MX"/>
                    </w:rPr>
                    <w:t xml:space="preserve"> con la  bendición con la reliquia </w:t>
                  </w:r>
                  <w:r w:rsidR="005544B7" w:rsidRPr="00933C6C">
                    <w:rPr>
                      <w:rFonts w:ascii="Berlin Sans FB Demi" w:hAnsi="Berlin Sans FB Demi"/>
                      <w:sz w:val="28"/>
                      <w:szCs w:val="28"/>
                      <w:lang w:val="es-MX"/>
                    </w:rPr>
                    <w:t xml:space="preserve">de sangre </w:t>
                  </w:r>
                  <w:r w:rsidR="00AD5FEE" w:rsidRPr="00933C6C">
                    <w:rPr>
                      <w:rFonts w:ascii="Berlin Sans FB Demi" w:hAnsi="Berlin Sans FB Demi"/>
                      <w:sz w:val="28"/>
                      <w:szCs w:val="28"/>
                      <w:lang w:val="es-MX"/>
                    </w:rPr>
                    <w:t>del Santo Juan Pablo II</w:t>
                  </w:r>
                </w:p>
                <w:p w:rsidR="00DE29BA" w:rsidRPr="00933C6C" w:rsidRDefault="00DE29BA" w:rsidP="00E85FFF">
                  <w:pPr>
                    <w:jc w:val="center"/>
                    <w:rPr>
                      <w:rFonts w:ascii="Berlin Sans FB Demi" w:hAnsi="Berlin Sans FB Demi"/>
                      <w:sz w:val="28"/>
                      <w:szCs w:val="28"/>
                      <w:lang w:val="es-MX"/>
                    </w:rPr>
                  </w:pPr>
                  <w:r w:rsidRPr="00933C6C">
                    <w:rPr>
                      <w:rFonts w:ascii="Berlin Sans FB Demi" w:hAnsi="Berlin Sans FB Demi"/>
                      <w:sz w:val="28"/>
                      <w:szCs w:val="28"/>
                      <w:lang w:val="es-MX"/>
                    </w:rPr>
                    <w:t>Comenzamos a las 5 pm con novena de divina misericordia</w:t>
                  </w:r>
                </w:p>
                <w:p w:rsidR="00933C6C" w:rsidRDefault="00933C6C" w:rsidP="00E85FFF">
                  <w:pPr>
                    <w:jc w:val="center"/>
                    <w:rPr>
                      <w:rFonts w:ascii="Berlin Sans FB Demi" w:hAnsi="Berlin Sans FB Demi"/>
                      <w:sz w:val="28"/>
                      <w:szCs w:val="28"/>
                      <w:lang w:val="es-MX"/>
                    </w:rPr>
                  </w:pPr>
                </w:p>
                <w:p w:rsidR="00DE29BA" w:rsidRPr="00933C6C" w:rsidRDefault="00DE29BA" w:rsidP="00E85FFF">
                  <w:pPr>
                    <w:jc w:val="center"/>
                    <w:rPr>
                      <w:rFonts w:ascii="Berlin Sans FB Demi" w:hAnsi="Berlin Sans FB Demi"/>
                      <w:sz w:val="28"/>
                      <w:szCs w:val="28"/>
                      <w:lang w:val="es-MX"/>
                    </w:rPr>
                  </w:pPr>
                  <w:r w:rsidRPr="00933C6C">
                    <w:rPr>
                      <w:rFonts w:ascii="Berlin Sans FB Demi" w:hAnsi="Berlin Sans FB Demi"/>
                      <w:sz w:val="28"/>
                      <w:szCs w:val="28"/>
                      <w:lang w:val="es-MX"/>
                    </w:rPr>
                    <w:t>Habrá recepción después de la misa</w:t>
                  </w:r>
                </w:p>
              </w:txbxContent>
            </v:textbox>
          </v:shape>
        </w:pict>
      </w:r>
      <w:r w:rsidRPr="00275E6E">
        <w:rPr>
          <w:noProof/>
        </w:rPr>
        <w:pict>
          <v:shape id="_x0000_s518644" type="#_x0000_t75" alt="" style="position:absolute;left:0;text-align:left;margin-left:382.85pt;margin-top:-5.35pt;width:69.85pt;height:43.85pt;z-index:30">
            <v:imagedata r:id="rId11" o:title="st_Faustina"/>
          </v:shape>
        </w:pict>
      </w:r>
      <w:r w:rsidRPr="00275E6E">
        <w:rPr>
          <w:noProof/>
          <w:lang w:eastAsia="zh-TW"/>
        </w:rPr>
        <w:pict>
          <v:shape id="_x0000_s518622" type="#_x0000_t202" style="position:absolute;left:0;text-align:left;margin-left:298.55pt;margin-top:-12.1pt;width:247.9pt;height:603.85pt;z-index:28;mso-width-relative:margin;mso-height-relative:margin">
            <v:textbox>
              <w:txbxContent>
                <w:p w:rsidR="00A7503C" w:rsidRDefault="00A7503C" w:rsidP="00AD5FEE">
                  <w:pPr>
                    <w:jc w:val="center"/>
                    <w:rPr>
                      <w:rFonts w:ascii="Berlin Sans FB Demi" w:hAnsi="Berlin Sans FB Demi"/>
                      <w:i/>
                      <w:sz w:val="32"/>
                      <w:szCs w:val="32"/>
                    </w:rPr>
                  </w:pPr>
                </w:p>
                <w:p w:rsidR="00A7503C" w:rsidRDefault="00A7503C" w:rsidP="00AD5FEE">
                  <w:pPr>
                    <w:jc w:val="center"/>
                    <w:rPr>
                      <w:rFonts w:ascii="Berlin Sans FB Demi" w:hAnsi="Berlin Sans FB Demi"/>
                      <w:i/>
                      <w:sz w:val="32"/>
                      <w:szCs w:val="32"/>
                    </w:rPr>
                  </w:pPr>
                </w:p>
                <w:p w:rsidR="00A7503C" w:rsidRDefault="00A7503C" w:rsidP="00AD5FEE">
                  <w:pPr>
                    <w:jc w:val="center"/>
                    <w:rPr>
                      <w:rFonts w:ascii="Berlin Sans FB Demi" w:hAnsi="Berlin Sans FB Demi"/>
                      <w:i/>
                      <w:sz w:val="32"/>
                      <w:szCs w:val="32"/>
                    </w:rPr>
                  </w:pPr>
                </w:p>
                <w:p w:rsidR="00AD5FEE" w:rsidRPr="00A7503C" w:rsidRDefault="00AD5FEE" w:rsidP="00AD5FEE">
                  <w:pPr>
                    <w:jc w:val="center"/>
                    <w:rPr>
                      <w:rFonts w:ascii="Berlin Sans FB Demi" w:hAnsi="Berlin Sans FB Demi"/>
                      <w:i/>
                      <w:sz w:val="32"/>
                      <w:szCs w:val="32"/>
                    </w:rPr>
                  </w:pPr>
                  <w:r w:rsidRPr="00A7503C">
                    <w:rPr>
                      <w:rFonts w:ascii="Berlin Sans FB Demi" w:hAnsi="Berlin Sans FB Demi"/>
                      <w:i/>
                      <w:sz w:val="32"/>
                      <w:szCs w:val="32"/>
                    </w:rPr>
                    <w:t>If you can't go to Rome, Italy come to</w:t>
                  </w:r>
                </w:p>
                <w:p w:rsidR="00AD5FEE" w:rsidRPr="00A7503C" w:rsidRDefault="00AD5FEE" w:rsidP="00AD5FEE">
                  <w:pPr>
                    <w:jc w:val="center"/>
                    <w:rPr>
                      <w:rFonts w:ascii="Berlin Sans FB Demi" w:hAnsi="Berlin Sans FB Demi"/>
                      <w:i/>
                      <w:sz w:val="32"/>
                      <w:szCs w:val="32"/>
                    </w:rPr>
                  </w:pPr>
                  <w:r w:rsidRPr="00A7503C">
                    <w:rPr>
                      <w:rFonts w:ascii="Berlin Sans FB Demi" w:hAnsi="Berlin Sans FB Demi"/>
                      <w:i/>
                      <w:sz w:val="32"/>
                      <w:szCs w:val="32"/>
                    </w:rPr>
                    <w:t>Duncan, Oklahoma to celebrate</w:t>
                  </w:r>
                </w:p>
                <w:p w:rsidR="00776DA1" w:rsidRDefault="00AD5FEE" w:rsidP="00AD5FEE">
                  <w:pPr>
                    <w:jc w:val="center"/>
                    <w:rPr>
                      <w:rFonts w:ascii="Berlin Sans FB Demi" w:hAnsi="Berlin Sans FB Demi"/>
                      <w:i/>
                      <w:sz w:val="32"/>
                      <w:szCs w:val="32"/>
                    </w:rPr>
                  </w:pPr>
                  <w:r w:rsidRPr="00A7503C">
                    <w:rPr>
                      <w:rFonts w:ascii="Berlin Sans FB Demi" w:hAnsi="Berlin Sans FB Demi"/>
                      <w:i/>
                      <w:sz w:val="32"/>
                      <w:szCs w:val="32"/>
                    </w:rPr>
                    <w:t xml:space="preserve">Canonization of </w:t>
                  </w:r>
                </w:p>
                <w:p w:rsidR="00AD5FEE" w:rsidRPr="00A7503C" w:rsidRDefault="00AD5FEE" w:rsidP="00AD5FEE">
                  <w:pPr>
                    <w:jc w:val="center"/>
                    <w:rPr>
                      <w:rFonts w:ascii="Berlin Sans FB Demi" w:hAnsi="Berlin Sans FB Demi"/>
                      <w:i/>
                      <w:sz w:val="32"/>
                      <w:szCs w:val="32"/>
                    </w:rPr>
                  </w:pPr>
                  <w:r w:rsidRPr="00A7503C">
                    <w:rPr>
                      <w:rFonts w:ascii="Berlin Sans FB Demi" w:hAnsi="Berlin Sans FB Demi"/>
                      <w:i/>
                      <w:sz w:val="32"/>
                      <w:szCs w:val="32"/>
                    </w:rPr>
                    <w:t>St. John Paul II !!!</w:t>
                  </w:r>
                </w:p>
                <w:p w:rsidR="00AD5FEE" w:rsidRPr="00A7503C" w:rsidRDefault="00AD5FEE" w:rsidP="00DE29BA">
                  <w:pPr>
                    <w:jc w:val="center"/>
                    <w:rPr>
                      <w:rFonts w:ascii="Berlin Sans FB Demi" w:hAnsi="Berlin Sans FB Demi"/>
                      <w:sz w:val="32"/>
                      <w:szCs w:val="32"/>
                    </w:rPr>
                  </w:pPr>
                </w:p>
                <w:p w:rsidR="00832A0D" w:rsidRPr="00A7503C" w:rsidRDefault="00832A0D" w:rsidP="005544B7">
                  <w:pPr>
                    <w:jc w:val="right"/>
                    <w:rPr>
                      <w:rFonts w:ascii="Berlin Sans FB Demi" w:hAnsi="Berlin Sans FB Demi"/>
                      <w:sz w:val="28"/>
                      <w:szCs w:val="28"/>
                    </w:rPr>
                  </w:pPr>
                  <w:r w:rsidRPr="00A7503C">
                    <w:rPr>
                      <w:rFonts w:ascii="Berlin Sans FB Demi" w:hAnsi="Berlin Sans FB Demi"/>
                      <w:sz w:val="28"/>
                      <w:szCs w:val="28"/>
                    </w:rPr>
                    <w:t>Divine Mercy Sunday, April 27</w:t>
                  </w:r>
                </w:p>
                <w:p w:rsidR="00832A0D" w:rsidRPr="00A7503C" w:rsidRDefault="00832A0D" w:rsidP="005544B7">
                  <w:pPr>
                    <w:jc w:val="right"/>
                    <w:rPr>
                      <w:rFonts w:ascii="Berlin Sans FB Demi" w:hAnsi="Berlin Sans FB Demi"/>
                      <w:sz w:val="28"/>
                      <w:szCs w:val="28"/>
                    </w:rPr>
                  </w:pPr>
                  <w:r w:rsidRPr="00A7503C">
                    <w:rPr>
                      <w:rFonts w:ascii="Berlin Sans FB Demi" w:hAnsi="Berlin Sans FB Demi"/>
                      <w:sz w:val="28"/>
                      <w:szCs w:val="28"/>
                    </w:rPr>
                    <w:t>Celebrate St. John Paul II and</w:t>
                  </w:r>
                </w:p>
                <w:p w:rsidR="00832A0D" w:rsidRPr="00A7503C" w:rsidRDefault="00832A0D" w:rsidP="005544B7">
                  <w:pPr>
                    <w:jc w:val="right"/>
                    <w:rPr>
                      <w:rFonts w:ascii="Berlin Sans FB Demi" w:hAnsi="Berlin Sans FB Demi"/>
                      <w:sz w:val="28"/>
                      <w:szCs w:val="28"/>
                    </w:rPr>
                  </w:pPr>
                  <w:r w:rsidRPr="00A7503C">
                    <w:rPr>
                      <w:rFonts w:ascii="Berlin Sans FB Demi" w:hAnsi="Berlin Sans FB Demi"/>
                      <w:sz w:val="28"/>
                      <w:szCs w:val="28"/>
                    </w:rPr>
                    <w:t>Divine Mercy Chapel</w:t>
                  </w:r>
                </w:p>
                <w:p w:rsidR="00653239" w:rsidRPr="00A7503C" w:rsidRDefault="00653239" w:rsidP="00DE29BA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</w:p>
                <w:p w:rsidR="00653239" w:rsidRPr="00A7503C" w:rsidRDefault="00653239" w:rsidP="00DE29BA">
                  <w:pPr>
                    <w:jc w:val="center"/>
                    <w:rPr>
                      <w:rFonts w:ascii="Berlin Sans FB" w:hAnsi="Berlin Sans FB"/>
                      <w:i/>
                      <w:sz w:val="28"/>
                      <w:szCs w:val="28"/>
                    </w:rPr>
                  </w:pPr>
                  <w:r w:rsidRPr="00A7503C">
                    <w:rPr>
                      <w:rFonts w:ascii="Berlin Sans FB" w:hAnsi="Berlin Sans FB"/>
                      <w:i/>
                      <w:sz w:val="28"/>
                      <w:szCs w:val="28"/>
                    </w:rPr>
                    <w:t>Come Pray the</w:t>
                  </w:r>
                </w:p>
                <w:p w:rsidR="00832A0D" w:rsidRPr="00A7503C" w:rsidRDefault="00832A0D" w:rsidP="00DE29BA">
                  <w:pPr>
                    <w:jc w:val="center"/>
                    <w:rPr>
                      <w:rFonts w:ascii="Berlin Sans FB" w:hAnsi="Berlin Sans FB"/>
                      <w:i/>
                      <w:sz w:val="28"/>
                      <w:szCs w:val="28"/>
                    </w:rPr>
                  </w:pPr>
                  <w:r w:rsidRPr="00A7503C">
                    <w:rPr>
                      <w:rFonts w:ascii="Berlin Sans FB" w:hAnsi="Berlin Sans FB"/>
                      <w:i/>
                      <w:sz w:val="28"/>
                      <w:szCs w:val="28"/>
                    </w:rPr>
                    <w:t>Novena, Chaplet &amp; Rosary on:</w:t>
                  </w:r>
                </w:p>
                <w:p w:rsidR="00653239" w:rsidRPr="00A7503C" w:rsidRDefault="00653239" w:rsidP="00DE29BA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</w:p>
                <w:p w:rsidR="00832A0D" w:rsidRPr="00A7503C" w:rsidRDefault="00832A0D" w:rsidP="00DE29BA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A7503C">
                    <w:rPr>
                      <w:rFonts w:ascii="Berlin Sans FB" w:hAnsi="Berlin Sans FB"/>
                      <w:sz w:val="28"/>
                      <w:szCs w:val="28"/>
                    </w:rPr>
                    <w:t>Good Friday at</w:t>
                  </w:r>
                  <w:r w:rsidR="00312C77" w:rsidRPr="00A7503C">
                    <w:rPr>
                      <w:rFonts w:ascii="Berlin Sans FB" w:hAnsi="Berlin Sans FB"/>
                      <w:sz w:val="28"/>
                      <w:szCs w:val="28"/>
                    </w:rPr>
                    <w:t xml:space="preserve"> 6 p.m.</w:t>
                  </w:r>
                </w:p>
                <w:p w:rsidR="00832A0D" w:rsidRPr="00A7503C" w:rsidRDefault="00832A0D" w:rsidP="00DE29BA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</w:p>
                <w:p w:rsidR="00832A0D" w:rsidRPr="00A7503C" w:rsidRDefault="00832A0D" w:rsidP="00DE29BA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A7503C">
                    <w:rPr>
                      <w:rFonts w:ascii="Berlin Sans FB" w:hAnsi="Berlin Sans FB"/>
                      <w:sz w:val="28"/>
                      <w:szCs w:val="28"/>
                    </w:rPr>
                    <w:t>Holy Saturday at</w:t>
                  </w:r>
                  <w:r w:rsidR="00312C77" w:rsidRPr="00A7503C">
                    <w:rPr>
                      <w:rFonts w:ascii="Berlin Sans FB" w:hAnsi="Berlin Sans FB"/>
                      <w:sz w:val="28"/>
                      <w:szCs w:val="28"/>
                    </w:rPr>
                    <w:t xml:space="preserve"> 7 p.m.</w:t>
                  </w:r>
                </w:p>
                <w:p w:rsidR="00832A0D" w:rsidRPr="00A7503C" w:rsidRDefault="00AD5FEE" w:rsidP="00DE29BA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A7503C">
                    <w:rPr>
                      <w:rFonts w:ascii="Berlin Sans FB" w:hAnsi="Berlin Sans FB"/>
                      <w:sz w:val="28"/>
                      <w:szCs w:val="28"/>
                    </w:rPr>
                    <w:t>Easter Sunday at 9 a.m.</w:t>
                  </w:r>
                </w:p>
                <w:p w:rsidR="00832A0D" w:rsidRPr="00A7503C" w:rsidRDefault="00832A0D" w:rsidP="00DE29BA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</w:p>
                <w:p w:rsidR="00832A0D" w:rsidRPr="00A7503C" w:rsidRDefault="00832A0D" w:rsidP="00DE29BA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A7503C">
                    <w:rPr>
                      <w:rFonts w:ascii="Berlin Sans FB" w:hAnsi="Berlin Sans FB"/>
                      <w:sz w:val="28"/>
                      <w:szCs w:val="28"/>
                    </w:rPr>
                    <w:t>Monday - Friday</w:t>
                  </w:r>
                  <w:r w:rsidR="00653239" w:rsidRPr="00A7503C">
                    <w:rPr>
                      <w:rFonts w:ascii="Berlin Sans FB" w:hAnsi="Berlin Sans FB"/>
                      <w:sz w:val="28"/>
                      <w:szCs w:val="28"/>
                    </w:rPr>
                    <w:t>, April 21-25</w:t>
                  </w:r>
                </w:p>
                <w:p w:rsidR="00653239" w:rsidRPr="00A7503C" w:rsidRDefault="00653239" w:rsidP="00DE29BA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A7503C">
                    <w:rPr>
                      <w:rFonts w:ascii="Berlin Sans FB" w:hAnsi="Berlin Sans FB"/>
                      <w:sz w:val="28"/>
                      <w:szCs w:val="28"/>
                    </w:rPr>
                    <w:t>at 11:30 a.m. before daily Mass</w:t>
                  </w:r>
                </w:p>
                <w:p w:rsidR="00653239" w:rsidRPr="00A7503C" w:rsidRDefault="00653239" w:rsidP="00DE29BA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</w:p>
                <w:p w:rsidR="00653239" w:rsidRPr="00A7503C" w:rsidRDefault="00653239" w:rsidP="00DE29BA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A7503C">
                    <w:rPr>
                      <w:rFonts w:ascii="Berlin Sans FB" w:hAnsi="Berlin Sans FB"/>
                      <w:sz w:val="28"/>
                      <w:szCs w:val="28"/>
                    </w:rPr>
                    <w:t xml:space="preserve">Saturday, April 26 @ 3:30 </w:t>
                  </w:r>
                  <w:r w:rsidR="00312C77" w:rsidRPr="00A7503C">
                    <w:rPr>
                      <w:rFonts w:ascii="Berlin Sans FB" w:hAnsi="Berlin Sans FB"/>
                      <w:sz w:val="28"/>
                      <w:szCs w:val="28"/>
                    </w:rPr>
                    <w:t>p.m.</w:t>
                  </w:r>
                </w:p>
                <w:p w:rsidR="00653239" w:rsidRPr="00A7503C" w:rsidRDefault="00653239" w:rsidP="00DE29BA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</w:p>
                <w:p w:rsidR="00653239" w:rsidRPr="00A7503C" w:rsidRDefault="00312C77" w:rsidP="00DE29BA">
                  <w:pPr>
                    <w:jc w:val="center"/>
                    <w:rPr>
                      <w:rFonts w:ascii="Berlin Sans FB Demi" w:hAnsi="Berlin Sans FB Demi"/>
                      <w:sz w:val="28"/>
                      <w:szCs w:val="28"/>
                    </w:rPr>
                  </w:pPr>
                  <w:r w:rsidRPr="00A7503C">
                    <w:rPr>
                      <w:rFonts w:ascii="Berlin Sans FB Demi" w:hAnsi="Berlin Sans FB Demi"/>
                      <w:sz w:val="28"/>
                      <w:szCs w:val="28"/>
                    </w:rPr>
                    <w:t>Divine Mercy Sunday, April 27</w:t>
                  </w:r>
                </w:p>
                <w:p w:rsidR="00653239" w:rsidRPr="00A7503C" w:rsidRDefault="00653239" w:rsidP="00DE29BA">
                  <w:pPr>
                    <w:jc w:val="center"/>
                    <w:rPr>
                      <w:rFonts w:ascii="Berlin Sans FB Demi" w:hAnsi="Berlin Sans FB Demi"/>
                      <w:sz w:val="28"/>
                      <w:szCs w:val="28"/>
                    </w:rPr>
                  </w:pPr>
                  <w:r w:rsidRPr="00A7503C">
                    <w:rPr>
                      <w:rFonts w:ascii="Berlin Sans FB Demi" w:hAnsi="Berlin Sans FB Demi"/>
                      <w:sz w:val="28"/>
                      <w:szCs w:val="28"/>
                    </w:rPr>
                    <w:t>We will sing the Chaplet</w:t>
                  </w:r>
                </w:p>
                <w:p w:rsidR="00653239" w:rsidRPr="00A7503C" w:rsidRDefault="00653239" w:rsidP="00DE29BA">
                  <w:pPr>
                    <w:jc w:val="center"/>
                    <w:rPr>
                      <w:rFonts w:ascii="Berlin Sans FB Demi" w:hAnsi="Berlin Sans FB Demi"/>
                      <w:sz w:val="28"/>
                      <w:szCs w:val="28"/>
                    </w:rPr>
                  </w:pPr>
                  <w:r w:rsidRPr="00A7503C">
                    <w:rPr>
                      <w:rFonts w:ascii="Berlin Sans FB Demi" w:hAnsi="Berlin Sans FB Demi"/>
                      <w:sz w:val="28"/>
                      <w:szCs w:val="28"/>
                    </w:rPr>
                    <w:t xml:space="preserve">starting at </w:t>
                  </w:r>
                  <w:r w:rsidR="00312C77" w:rsidRPr="00A7503C">
                    <w:rPr>
                      <w:rFonts w:ascii="Berlin Sans FB Demi" w:hAnsi="Berlin Sans FB Demi"/>
                      <w:sz w:val="28"/>
                      <w:szCs w:val="28"/>
                    </w:rPr>
                    <w:t>5 p.m.</w:t>
                  </w:r>
                </w:p>
                <w:p w:rsidR="00933C6C" w:rsidRDefault="00933C6C" w:rsidP="00DE29BA">
                  <w:pPr>
                    <w:jc w:val="center"/>
                    <w:rPr>
                      <w:rFonts w:ascii="Berlin Sans FB Demi" w:hAnsi="Berlin Sans FB Demi"/>
                      <w:sz w:val="28"/>
                      <w:szCs w:val="28"/>
                    </w:rPr>
                  </w:pPr>
                </w:p>
                <w:p w:rsidR="00312C77" w:rsidRPr="00A7503C" w:rsidRDefault="00312C77" w:rsidP="00DE29BA">
                  <w:pPr>
                    <w:jc w:val="center"/>
                    <w:rPr>
                      <w:rFonts w:ascii="Berlin Sans FB Demi" w:hAnsi="Berlin Sans FB Demi"/>
                      <w:sz w:val="28"/>
                      <w:szCs w:val="28"/>
                    </w:rPr>
                  </w:pPr>
                  <w:r w:rsidRPr="00A7503C">
                    <w:rPr>
                      <w:rFonts w:ascii="Berlin Sans FB Demi" w:hAnsi="Berlin Sans FB Demi"/>
                      <w:sz w:val="28"/>
                      <w:szCs w:val="28"/>
                    </w:rPr>
                    <w:t>He</w:t>
                  </w:r>
                  <w:r w:rsidR="00AD5FEE" w:rsidRPr="00A7503C">
                    <w:rPr>
                      <w:rFonts w:ascii="Berlin Sans FB Demi" w:hAnsi="Berlin Sans FB Demi"/>
                      <w:sz w:val="28"/>
                      <w:szCs w:val="28"/>
                    </w:rPr>
                    <w:t xml:space="preserve">aling </w:t>
                  </w:r>
                  <w:r w:rsidRPr="00A7503C">
                    <w:rPr>
                      <w:rFonts w:ascii="Berlin Sans FB Demi" w:hAnsi="Berlin Sans FB Demi"/>
                      <w:sz w:val="28"/>
                      <w:szCs w:val="28"/>
                    </w:rPr>
                    <w:t>Mass</w:t>
                  </w:r>
                  <w:r w:rsidR="00AD5FEE" w:rsidRPr="00A7503C">
                    <w:rPr>
                      <w:rFonts w:ascii="Berlin Sans FB Demi" w:hAnsi="Berlin Sans FB Demi"/>
                      <w:sz w:val="28"/>
                      <w:szCs w:val="28"/>
                    </w:rPr>
                    <w:t xml:space="preserve"> and the blessing with the Relic of blood of</w:t>
                  </w:r>
                </w:p>
                <w:p w:rsidR="00AD5FEE" w:rsidRPr="00A7503C" w:rsidRDefault="00AD5FEE" w:rsidP="00DE29BA">
                  <w:pPr>
                    <w:jc w:val="center"/>
                    <w:rPr>
                      <w:rFonts w:ascii="Berlin Sans FB Demi" w:hAnsi="Berlin Sans FB Demi"/>
                      <w:sz w:val="28"/>
                      <w:szCs w:val="28"/>
                    </w:rPr>
                  </w:pPr>
                  <w:r w:rsidRPr="00A7503C">
                    <w:rPr>
                      <w:rFonts w:ascii="Berlin Sans FB Demi" w:hAnsi="Berlin Sans FB Demi"/>
                      <w:sz w:val="28"/>
                      <w:szCs w:val="28"/>
                    </w:rPr>
                    <w:t>Saint John Paul II</w:t>
                  </w:r>
                </w:p>
                <w:p w:rsidR="00312C77" w:rsidRDefault="00312C77" w:rsidP="00DE29BA">
                  <w:pPr>
                    <w:jc w:val="center"/>
                    <w:rPr>
                      <w:rFonts w:ascii="Berlin Sans FB Demi" w:hAnsi="Berlin Sans FB Demi"/>
                      <w:sz w:val="28"/>
                      <w:szCs w:val="28"/>
                    </w:rPr>
                  </w:pPr>
                  <w:r w:rsidRPr="00A7503C">
                    <w:rPr>
                      <w:rFonts w:ascii="Berlin Sans FB Demi" w:hAnsi="Berlin Sans FB Demi"/>
                      <w:sz w:val="28"/>
                      <w:szCs w:val="28"/>
                    </w:rPr>
                    <w:t>at 6 p.m.</w:t>
                  </w:r>
                </w:p>
                <w:p w:rsidR="00933C6C" w:rsidRDefault="00933C6C" w:rsidP="00DE29BA">
                  <w:pPr>
                    <w:jc w:val="center"/>
                    <w:rPr>
                      <w:rFonts w:ascii="Berlin Sans FB Demi" w:hAnsi="Berlin Sans FB Demi"/>
                      <w:sz w:val="28"/>
                      <w:szCs w:val="28"/>
                    </w:rPr>
                  </w:pPr>
                </w:p>
                <w:p w:rsidR="00653239" w:rsidRPr="00A7503C" w:rsidRDefault="00653239" w:rsidP="00DE29BA">
                  <w:pPr>
                    <w:jc w:val="center"/>
                    <w:rPr>
                      <w:rFonts w:ascii="Berlin Sans FB Demi" w:hAnsi="Berlin Sans FB Demi"/>
                      <w:sz w:val="28"/>
                      <w:szCs w:val="28"/>
                    </w:rPr>
                  </w:pPr>
                  <w:r w:rsidRPr="00A7503C">
                    <w:rPr>
                      <w:rFonts w:ascii="Berlin Sans FB Demi" w:hAnsi="Berlin Sans FB Demi"/>
                      <w:sz w:val="28"/>
                      <w:szCs w:val="28"/>
                    </w:rPr>
                    <w:t>Reception follows Mass</w:t>
                  </w:r>
                </w:p>
                <w:p w:rsidR="00832A0D" w:rsidRPr="00A7503C" w:rsidRDefault="00832A0D">
                  <w:pPr>
                    <w:rPr>
                      <w:sz w:val="32"/>
                      <w:szCs w:val="32"/>
                    </w:rPr>
                  </w:pPr>
                </w:p>
              </w:txbxContent>
            </v:textbox>
          </v:shape>
        </w:pict>
      </w:r>
      <w:r w:rsidRPr="00275E6E">
        <w:rPr>
          <w:noProof/>
        </w:rPr>
        <w:pict>
          <v:shape id="_x0000_s518652" type="#_x0000_t75" alt="" style="position:absolute;left:0;text-align:left;margin-left:97.15pt;margin-top:-5.35pt;width:61.1pt;height:57.3pt;z-index:32">
            <v:imagedata r:id="rId12" o:title="devineMercy2"/>
          </v:shape>
        </w:pict>
      </w:r>
      <w:r w:rsidR="00243EBB" w:rsidRPr="00842035">
        <w:t xml:space="preserve">             </w:t>
      </w:r>
    </w:p>
    <w:p w:rsidR="00243EBB" w:rsidRPr="00842035" w:rsidRDefault="00243EBB" w:rsidP="00CE40E7">
      <w:pPr>
        <w:tabs>
          <w:tab w:val="center" w:pos="5400"/>
          <w:tab w:val="right" w:pos="10800"/>
        </w:tabs>
      </w:pPr>
      <w:r w:rsidRPr="00842035">
        <w:t xml:space="preserve">                                                       </w:t>
      </w:r>
      <w:r w:rsidR="00CE40E7" w:rsidRPr="00842035">
        <w:tab/>
      </w:r>
    </w:p>
    <w:p w:rsidR="00D27F1A" w:rsidRPr="00842035" w:rsidRDefault="00D27F1A" w:rsidP="00170FC9">
      <w:pPr>
        <w:tabs>
          <w:tab w:val="right" w:pos="11376"/>
        </w:tabs>
      </w:pPr>
    </w:p>
    <w:p w:rsidR="00927C2A" w:rsidRPr="00842035" w:rsidRDefault="00927C2A" w:rsidP="00307DAF">
      <w:pPr>
        <w:tabs>
          <w:tab w:val="left" w:pos="4680"/>
          <w:tab w:val="left" w:pos="8430"/>
        </w:tabs>
      </w:pPr>
    </w:p>
    <w:p w:rsidR="00D27F1A" w:rsidRPr="00842035" w:rsidRDefault="00275E6E" w:rsidP="00CE741A">
      <w:pPr>
        <w:tabs>
          <w:tab w:val="left" w:pos="4680"/>
          <w:tab w:val="left" w:pos="8430"/>
        </w:tabs>
      </w:pPr>
      <w:r>
        <w:rPr>
          <w:noProof/>
        </w:rPr>
        <w:pict>
          <v:shape id="_x0000_s355980" type="#_x0000_t202" style="position:absolute;margin-left:616.5pt;margin-top:8pt;width:261.75pt;height:36.45pt;z-index:7;mso-width-relative:margin;mso-height-relative:margin" fillcolor="#d8d8d8" stroked="f">
            <v:fill r:id="rId13" o:title="Solid diamond" type="pattern"/>
            <v:textbox style="mso-next-textbox:#_x0000_s355980" inset=".72pt,.72pt,.72pt,.72pt">
              <w:txbxContent>
                <w:p w:rsidR="00197299" w:rsidRPr="00DB33C3" w:rsidRDefault="00197299" w:rsidP="00DB33C3">
                  <w:pPr>
                    <w:rPr>
                      <w:szCs w:val="48"/>
                    </w:rPr>
                  </w:pPr>
                </w:p>
              </w:txbxContent>
            </v:textbox>
          </v:shape>
        </w:pict>
      </w:r>
      <w:r w:rsidR="004A38E1" w:rsidRPr="00842035">
        <w:tab/>
      </w:r>
    </w:p>
    <w:p w:rsidR="00A81840" w:rsidRPr="00842035" w:rsidRDefault="00A81840" w:rsidP="004D72CA">
      <w:pPr>
        <w:tabs>
          <w:tab w:val="left" w:pos="6135"/>
        </w:tabs>
      </w:pPr>
    </w:p>
    <w:p w:rsidR="00A81840" w:rsidRPr="00842035" w:rsidRDefault="00275E6E" w:rsidP="00170FC9">
      <w:pPr>
        <w:tabs>
          <w:tab w:val="right" w:pos="11376"/>
        </w:tabs>
      </w:pPr>
      <w:r>
        <w:rPr>
          <w:noProof/>
        </w:rPr>
        <w:pict>
          <v:shape id="_x0000_s518660" type="#_x0000_t75" alt="" style="position:absolute;margin-left:-2.6pt;margin-top:4.65pt;width:47.6pt;height:70.75pt;z-index:33">
            <v:imagedata r:id="rId14" o:title="Divine Mercy"/>
          </v:shape>
        </w:pict>
      </w:r>
    </w:p>
    <w:p w:rsidR="00A81840" w:rsidRPr="00842035" w:rsidRDefault="00A81840" w:rsidP="00170FC9">
      <w:pPr>
        <w:tabs>
          <w:tab w:val="right" w:pos="11376"/>
        </w:tabs>
      </w:pPr>
    </w:p>
    <w:p w:rsidR="00A81840" w:rsidRPr="00842035" w:rsidRDefault="00B225D2" w:rsidP="00D43A63">
      <w:pPr>
        <w:tabs>
          <w:tab w:val="left" w:pos="7365"/>
          <w:tab w:val="right" w:pos="10800"/>
        </w:tabs>
      </w:pPr>
      <w:r w:rsidRPr="00842035">
        <w:tab/>
      </w:r>
      <w:r w:rsidR="00D43A63" w:rsidRPr="00842035">
        <w:tab/>
      </w:r>
    </w:p>
    <w:p w:rsidR="00A81840" w:rsidRPr="00842035" w:rsidRDefault="00275E6E" w:rsidP="00751B0D">
      <w:pPr>
        <w:tabs>
          <w:tab w:val="left" w:pos="6345"/>
        </w:tabs>
      </w:pPr>
      <w:r>
        <w:rPr>
          <w:noProof/>
        </w:rPr>
        <w:pict>
          <v:shape id="_x0000_s518643" type="#_x0000_t75" alt="" style="position:absolute;margin-left:301.65pt;margin-top:6.9pt;width:51.35pt;height:82.6pt;z-index:29">
            <v:imagedata r:id="rId14" o:title="Divine Mercy"/>
          </v:shape>
        </w:pict>
      </w:r>
    </w:p>
    <w:p w:rsidR="000005D4" w:rsidRDefault="000005D4" w:rsidP="000005D4">
      <w:pPr>
        <w:jc w:val="center"/>
        <w:rPr>
          <w:rFonts w:ascii="Cooper Black" w:hAnsi="Cooper Black"/>
          <w:sz w:val="28"/>
          <w:szCs w:val="28"/>
          <w:u w:val="single"/>
        </w:rPr>
      </w:pPr>
    </w:p>
    <w:p w:rsidR="000005D4" w:rsidRDefault="000005D4" w:rsidP="000005D4">
      <w:pPr>
        <w:jc w:val="center"/>
        <w:rPr>
          <w:rFonts w:ascii="Cooper Black" w:hAnsi="Cooper Black"/>
          <w:sz w:val="28"/>
          <w:szCs w:val="28"/>
          <w:u w:val="single"/>
        </w:rPr>
      </w:pPr>
    </w:p>
    <w:p w:rsidR="000005D4" w:rsidRDefault="00275E6E" w:rsidP="000005D4">
      <w:pPr>
        <w:jc w:val="center"/>
        <w:rPr>
          <w:rFonts w:ascii="Cooper Black" w:hAnsi="Cooper Black"/>
          <w:sz w:val="28"/>
          <w:szCs w:val="28"/>
          <w:u w:val="single"/>
        </w:rPr>
      </w:pPr>
      <w:r>
        <w:pict>
          <v:shape id="_x0000_i1025" type="#_x0000_t75" alt="" style="width:24pt;height:24pt"/>
        </w:pict>
      </w:r>
    </w:p>
    <w:p w:rsidR="00A81840" w:rsidRPr="00842035" w:rsidRDefault="00A81840" w:rsidP="00170FC9">
      <w:pPr>
        <w:tabs>
          <w:tab w:val="right" w:pos="11376"/>
        </w:tabs>
      </w:pPr>
    </w:p>
    <w:p w:rsidR="00D27F1A" w:rsidRPr="00842035" w:rsidRDefault="00D27F1A" w:rsidP="00170FC9">
      <w:pPr>
        <w:tabs>
          <w:tab w:val="right" w:pos="11376"/>
        </w:tabs>
      </w:pPr>
    </w:p>
    <w:p w:rsidR="00D27F1A" w:rsidRPr="00842035" w:rsidRDefault="00D27F1A" w:rsidP="00170FC9">
      <w:pPr>
        <w:tabs>
          <w:tab w:val="right" w:pos="11376"/>
        </w:tabs>
      </w:pPr>
    </w:p>
    <w:p w:rsidR="0029716B" w:rsidRPr="00842035" w:rsidRDefault="0029716B" w:rsidP="00170FC9">
      <w:pPr>
        <w:tabs>
          <w:tab w:val="right" w:pos="11376"/>
        </w:tabs>
      </w:pPr>
    </w:p>
    <w:p w:rsidR="00D27F1A" w:rsidRPr="00842035" w:rsidRDefault="00D27F1A" w:rsidP="00170FC9">
      <w:pPr>
        <w:tabs>
          <w:tab w:val="right" w:pos="11376"/>
        </w:tabs>
      </w:pPr>
    </w:p>
    <w:p w:rsidR="00240473" w:rsidRDefault="00394C58" w:rsidP="00C47B44">
      <w:pPr>
        <w:tabs>
          <w:tab w:val="right" w:pos="11376"/>
        </w:tabs>
      </w:pPr>
      <w:r w:rsidRPr="00842035">
        <w:tab/>
      </w:r>
    </w:p>
    <w:p w:rsidR="00240473" w:rsidRDefault="00240473" w:rsidP="00C47B44">
      <w:pPr>
        <w:tabs>
          <w:tab w:val="right" w:pos="11376"/>
        </w:tabs>
      </w:pPr>
    </w:p>
    <w:p w:rsidR="001F5F6B" w:rsidRDefault="001F5F6B" w:rsidP="00C47B44">
      <w:pPr>
        <w:tabs>
          <w:tab w:val="right" w:pos="11376"/>
        </w:tabs>
      </w:pPr>
    </w:p>
    <w:p w:rsidR="00CC4039" w:rsidRPr="00CC4039" w:rsidRDefault="00275E6E" w:rsidP="00C47B44">
      <w:pPr>
        <w:tabs>
          <w:tab w:val="right" w:pos="11376"/>
        </w:tabs>
      </w:pPr>
      <w:r w:rsidRPr="00275E6E">
        <w:rPr>
          <w:rFonts w:ascii="Arial" w:hAnsi="Arial" w:cs="Arial"/>
          <w:noProof/>
          <w:sz w:val="20"/>
          <w:szCs w:val="20"/>
        </w:rPr>
        <w:pict>
          <v:shape id="_x0000_s495485" type="#_x0000_t202" style="position:absolute;margin-left:132.2pt;margin-top:411pt;width:266.2pt;height:18pt;z-index:15;mso-width-relative:margin;mso-height-relative:margin">
            <v:textbox>
              <w:txbxContent>
                <w:p w:rsidR="00734DB1" w:rsidRPr="001B1BA4" w:rsidRDefault="00734DB1" w:rsidP="00392A6D">
                  <w:pPr>
                    <w:jc w:val="center"/>
                    <w:rPr>
                      <w:rFonts w:ascii="Berlin Sans FB" w:hAnsi="Berlin Sans FB"/>
                      <w:b/>
                      <w:sz w:val="20"/>
                      <w:szCs w:val="20"/>
                    </w:rPr>
                  </w:pPr>
                  <w:r w:rsidRPr="001B1BA4">
                    <w:rPr>
                      <w:rFonts w:ascii="Berlin Sans FB" w:hAnsi="Berlin Sans FB"/>
                      <w:b/>
                      <w:sz w:val="20"/>
                      <w:szCs w:val="20"/>
                    </w:rPr>
                    <w:t>Please remember your Parish in your will.</w:t>
                  </w:r>
                </w:p>
              </w:txbxContent>
            </v:textbox>
          </v:shape>
        </w:pict>
      </w:r>
      <w:r>
        <w:rPr>
          <w:noProof/>
        </w:rPr>
        <w:pict>
          <v:shape id="_x0000_s518505" type="#_x0000_t202" style="position:absolute;margin-left:-2.6pt;margin-top:297.75pt;width:266.2pt;height:100.5pt;z-index:20" fillcolor="silver" strokeweight="2.25pt">
            <v:fill color2="#f8f8f8" rotate="t" focus="100%" type="gradient"/>
            <v:textbox style="mso-next-textbox:#_x0000_s518505" inset="1.44pt,1.44pt,1.44pt,1.44pt">
              <w:txbxContent>
                <w:p w:rsidR="00975249" w:rsidRPr="00D768D2" w:rsidRDefault="00275E6E" w:rsidP="00EE14A0">
                  <w:pPr>
                    <w:jc w:val="center"/>
                    <w:rPr>
                      <w:rFonts w:ascii="Old English Text MT" w:hAnsi="Old English Text MT" w:cs="Old English Text MT"/>
                      <w:b/>
                      <w:bCs/>
                      <w:sz w:val="28"/>
                      <w:szCs w:val="28"/>
                    </w:rPr>
                  </w:pPr>
                  <w:r w:rsidRPr="00D768D2">
                    <w:rPr>
                      <w:sz w:val="28"/>
                      <w:szCs w:val="28"/>
                    </w:rPr>
                    <w:fldChar w:fldCharType="begin"/>
                  </w:r>
                  <w:r w:rsidR="00975249" w:rsidRPr="00D768D2">
                    <w:rPr>
                      <w:sz w:val="28"/>
                      <w:szCs w:val="28"/>
                    </w:rPr>
                    <w:instrText xml:space="preserve"> SEQ CHAPTER \h \r 1</w:instrText>
                  </w:r>
                  <w:r w:rsidRPr="00D768D2">
                    <w:rPr>
                      <w:sz w:val="28"/>
                      <w:szCs w:val="28"/>
                    </w:rPr>
                    <w:fldChar w:fldCharType="end"/>
                  </w:r>
                  <w:r w:rsidR="00975249" w:rsidRPr="00D768D2">
                    <w:rPr>
                      <w:rFonts w:ascii="Old English Text MT" w:hAnsi="Old English Text MT" w:cs="Old English Text MT"/>
                      <w:b/>
                      <w:bCs/>
                      <w:sz w:val="28"/>
                      <w:szCs w:val="28"/>
                    </w:rPr>
                    <w:t>Saint Patrick Catholic Church</w:t>
                  </w:r>
                </w:p>
                <w:p w:rsidR="00975249" w:rsidRPr="00D768D2" w:rsidRDefault="00975249" w:rsidP="00EE14A0">
                  <w:pPr>
                    <w:jc w:val="center"/>
                    <w:rPr>
                      <w:bCs/>
                      <w:sz w:val="18"/>
                      <w:szCs w:val="18"/>
                    </w:rPr>
                  </w:pPr>
                  <w:r w:rsidRPr="00D768D2">
                    <w:rPr>
                      <w:bCs/>
                      <w:sz w:val="18"/>
                      <w:szCs w:val="18"/>
                    </w:rPr>
                    <w:t>THIRD AND OHIO         POST OFFICE BOX 151</w:t>
                  </w:r>
                </w:p>
                <w:p w:rsidR="00975249" w:rsidRPr="00302AB2" w:rsidRDefault="00975249" w:rsidP="00EE14A0">
                  <w:pPr>
                    <w:jc w:val="center"/>
                    <w:rPr>
                      <w:rFonts w:ascii="Old English Text MT" w:hAnsi="Old English Text MT" w:cs="Old English Text MT"/>
                      <w:bCs/>
                      <w:sz w:val="16"/>
                      <w:szCs w:val="16"/>
                    </w:rPr>
                  </w:pPr>
                  <w:r w:rsidRPr="00302AB2">
                    <w:rPr>
                      <w:rFonts w:ascii="Old English Text MT" w:hAnsi="Old English Text MT" w:cs="Old English Text MT"/>
                      <w:bCs/>
                      <w:sz w:val="16"/>
                      <w:szCs w:val="16"/>
                    </w:rPr>
                    <w:t>Walters, Oklahoma 73572</w:t>
                  </w:r>
                </w:p>
                <w:p w:rsidR="00975249" w:rsidRPr="00302AB2" w:rsidRDefault="00975249" w:rsidP="00EE14A0">
                  <w:pPr>
                    <w:jc w:val="center"/>
                    <w:rPr>
                      <w:b/>
                      <w:bCs/>
                      <w:sz w:val="16"/>
                      <w:szCs w:val="16"/>
                    </w:rPr>
                  </w:pPr>
                  <w:r w:rsidRPr="00302AB2">
                    <w:rPr>
                      <w:bCs/>
                      <w:sz w:val="16"/>
                      <w:szCs w:val="16"/>
                    </w:rPr>
                    <w:t xml:space="preserve"> </w:t>
                  </w:r>
                  <w:r w:rsidRPr="00302AB2">
                    <w:rPr>
                      <w:b/>
                      <w:bCs/>
                      <w:sz w:val="16"/>
                      <w:szCs w:val="16"/>
                    </w:rPr>
                    <w:t>**************************************</w:t>
                  </w:r>
                </w:p>
                <w:p w:rsidR="00975249" w:rsidRPr="00A41B71" w:rsidRDefault="00975249" w:rsidP="00045C9B">
                  <w:pPr>
                    <w:jc w:val="center"/>
                    <w:rPr>
                      <w:b/>
                      <w:bCs/>
                      <w:sz w:val="20"/>
                      <w:szCs w:val="20"/>
                      <w:u w:val="single"/>
                    </w:rPr>
                  </w:pPr>
                  <w:r w:rsidRPr="00AB0FAB">
                    <w:rPr>
                      <w:b/>
                      <w:bCs/>
                      <w:sz w:val="20"/>
                      <w:szCs w:val="20"/>
                      <w:u w:val="single"/>
                    </w:rPr>
                    <w:t>Collections:</w:t>
                  </w:r>
                </w:p>
                <w:p w:rsidR="007D1C70" w:rsidRDefault="00D675F1" w:rsidP="00045C9B">
                  <w:pPr>
                    <w:jc w:val="center"/>
                    <w:rPr>
                      <w:b/>
                      <w:bCs/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April 13</w:t>
                  </w:r>
                  <w:r w:rsidR="00975249">
                    <w:rPr>
                      <w:b/>
                      <w:bCs/>
                      <w:sz w:val="20"/>
                      <w:szCs w:val="20"/>
                    </w:rPr>
                    <w:t xml:space="preserve">:  </w:t>
                  </w:r>
                </w:p>
                <w:p w:rsidR="00975249" w:rsidRDefault="00975249" w:rsidP="00045C9B">
                  <w:pPr>
                    <w:jc w:val="center"/>
                    <w:rPr>
                      <w:b/>
                      <w:bCs/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</w:t>
                  </w:r>
                  <w:r w:rsidR="00D675F1">
                    <w:rPr>
                      <w:b/>
                      <w:bCs/>
                      <w:sz w:val="20"/>
                      <w:szCs w:val="20"/>
                    </w:rPr>
                    <w:t>erating-$</w:t>
                  </w:r>
                </w:p>
                <w:p w:rsidR="007D1C70" w:rsidRDefault="00D675F1" w:rsidP="00045C9B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Building-$</w:t>
                  </w:r>
                </w:p>
                <w:p w:rsidR="00975249" w:rsidRDefault="00975249" w:rsidP="00045C9B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975249" w:rsidRDefault="00975249" w:rsidP="00A50A9F">
                  <w:pPr>
                    <w:jc w:val="both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975249" w:rsidRDefault="00975249" w:rsidP="00EE14A0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975249" w:rsidRPr="00122EED" w:rsidRDefault="00975249" w:rsidP="00EE14A0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975249" w:rsidRPr="00A063EC" w:rsidRDefault="00975249" w:rsidP="00EE14A0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975249" w:rsidRPr="00A063EC" w:rsidRDefault="00975249" w:rsidP="00EE14A0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975249" w:rsidRPr="00A063EC" w:rsidRDefault="00975249" w:rsidP="00EE14A0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shapetype id="_x0000_t62" coordsize="21600,21600" o:spt="62" adj="1350,25920" path="m3600,qx,3600l0@8@12@24,0@9,,18000qy3600,21600l@6,21600@15@27@7,21600,18000,21600qx21600,18000l21600@9@18@30,21600@8,21600,3600qy18000,l@7,0@21@33@6,xe">
            <v:stroke joinstyle="miter"/>
            <v:formulas>
              <v:f eqn="sum 10800 0 #0"/>
              <v:f eqn="sum 10800 0 #1"/>
              <v:f eqn="sum #0 0 #1"/>
              <v:f eqn="sum @0 @1 0"/>
              <v:f eqn="sum 21600 0 #0"/>
              <v:f eqn="sum 21600 0 #1"/>
              <v:f eqn="if @0 3600 12600"/>
              <v:f eqn="if @0 9000 18000"/>
              <v:f eqn="if @1 3600 12600"/>
              <v:f eqn="if @1 9000 18000"/>
              <v:f eqn="if @2 0 #0"/>
              <v:f eqn="if @3 @10 0"/>
              <v:f eqn="if #0 0 @11"/>
              <v:f eqn="if @2 @6 #0"/>
              <v:f eqn="if @3 @6 @13"/>
              <v:f eqn="if @5 @6 @14"/>
              <v:f eqn="if @2 #0 21600"/>
              <v:f eqn="if @3 21600 @16"/>
              <v:f eqn="if @4 21600 @17"/>
              <v:f eqn="if @2 #0 @6"/>
              <v:f eqn="if @3 @19 @6"/>
              <v:f eqn="if #1 @6 @20"/>
              <v:f eqn="if @2 @8 #1"/>
              <v:f eqn="if @3 @22 @8"/>
              <v:f eqn="if #0 @8 @23"/>
              <v:f eqn="if @2 21600 #1"/>
              <v:f eqn="if @3 21600 @25"/>
              <v:f eqn="if @5 21600 @26"/>
              <v:f eqn="if @2 #1 @8"/>
              <v:f eqn="if @3 @8 @28"/>
              <v:f eqn="if @4 @8 @29"/>
              <v:f eqn="if @2 #1 0"/>
              <v:f eqn="if @3 @31 0"/>
              <v:f eqn="if #1 0 @32"/>
              <v:f eqn="val #0"/>
              <v:f eqn="val #1"/>
            </v:formulas>
            <v:path o:connecttype="custom" o:connectlocs="10800,0;0,10800;10800,21600;21600,10800;@34,@35" textboxrect="791,791,20809,20809"/>
            <v:handles>
              <v:h position="#0,#1"/>
            </v:handles>
          </v:shapetype>
          <v:shape id="_x0000_s518506" type="#_x0000_t62" style="position:absolute;margin-left:291.2pt;margin-top:290pt;width:260.05pt;height:116.25pt;z-index:21" adj="-21,7692" fillcolor="#f8f8f8" strokeweight="1.5pt">
            <v:textbox style="mso-next-textbox:#_x0000_s518506" inset=".72pt,.72pt,.72pt,0">
              <w:txbxContent>
                <w:p w:rsidR="00975249" w:rsidRPr="004B63E7" w:rsidRDefault="00975249" w:rsidP="00167740">
                  <w:pPr>
                    <w:jc w:val="center"/>
                    <w:rPr>
                      <w:rFonts w:ascii="Algerian" w:hAnsi="Algerian"/>
                      <w:sz w:val="18"/>
                      <w:szCs w:val="18"/>
                      <w:u w:val="single"/>
                    </w:rPr>
                  </w:pPr>
                  <w:r w:rsidRPr="004B63E7">
                    <w:rPr>
                      <w:rFonts w:ascii="Algerian" w:hAnsi="Algerian"/>
                      <w:sz w:val="18"/>
                      <w:szCs w:val="18"/>
                      <w:u w:val="single"/>
                    </w:rPr>
                    <w:t>DUNCAN COLLECTIONs FOR</w:t>
                  </w:r>
                </w:p>
                <w:p w:rsidR="00975249" w:rsidRDefault="007D1C70" w:rsidP="00017EB0">
                  <w:pPr>
                    <w:jc w:val="center"/>
                    <w:rPr>
                      <w:rFonts w:ascii="Algerian" w:hAnsi="Algerian"/>
                      <w:sz w:val="18"/>
                      <w:szCs w:val="18"/>
                      <w:u w:val="single"/>
                    </w:rPr>
                  </w:pPr>
                  <w:proofErr w:type="spellStart"/>
                  <w:r>
                    <w:rPr>
                      <w:rFonts w:ascii="Algerian" w:hAnsi="Algerian"/>
                      <w:sz w:val="18"/>
                      <w:szCs w:val="18"/>
                      <w:u w:val="single"/>
                    </w:rPr>
                    <w:t>april</w:t>
                  </w:r>
                  <w:proofErr w:type="spellEnd"/>
                  <w:r>
                    <w:rPr>
                      <w:rFonts w:ascii="Algerian" w:hAnsi="Algerian"/>
                      <w:sz w:val="18"/>
                      <w:szCs w:val="18"/>
                      <w:u w:val="single"/>
                    </w:rPr>
                    <w:t xml:space="preserve"> </w:t>
                  </w:r>
                  <w:r w:rsidR="00D675F1">
                    <w:rPr>
                      <w:rFonts w:ascii="Algerian" w:hAnsi="Algerian"/>
                      <w:sz w:val="18"/>
                      <w:szCs w:val="18"/>
                      <w:u w:val="single"/>
                    </w:rPr>
                    <w:t>12-13</w:t>
                  </w:r>
                  <w:r w:rsidR="00975249">
                    <w:rPr>
                      <w:rFonts w:ascii="Algerian" w:hAnsi="Algerian"/>
                      <w:sz w:val="18"/>
                      <w:szCs w:val="18"/>
                      <w:u w:val="single"/>
                    </w:rPr>
                    <w:t>:</w:t>
                  </w:r>
                </w:p>
                <w:p w:rsidR="00975249" w:rsidRDefault="00975249" w:rsidP="00DE7BA4">
                  <w:pPr>
                    <w:jc w:val="center"/>
                    <w:rPr>
                      <w:rFonts w:ascii="Bell MT" w:hAnsi="Bell MT" w:cs="Arial"/>
                      <w:b/>
                      <w:sz w:val="18"/>
                      <w:szCs w:val="18"/>
                    </w:rPr>
                  </w:pPr>
                  <w:r w:rsidRPr="004B63E7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Duncan:  $</w:t>
                  </w:r>
                  <w:r w:rsidR="00D675F1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2,331.89</w:t>
                  </w:r>
                </w:p>
                <w:p w:rsidR="00975249" w:rsidRPr="004B63E7" w:rsidRDefault="00975249" w:rsidP="00FE3ACD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18"/>
                      <w:szCs w:val="18"/>
                    </w:rPr>
                  </w:pPr>
                  <w:r w:rsidRPr="004B63E7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 xml:space="preserve">            Weekly Direct Deposit Donations:  $</w:t>
                  </w: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1,100.00</w:t>
                  </w:r>
                </w:p>
                <w:p w:rsidR="00975249" w:rsidRDefault="00975249" w:rsidP="00FE3ACD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18"/>
                      <w:szCs w:val="18"/>
                    </w:rPr>
                  </w:pPr>
                  <w:r w:rsidRPr="004B63E7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</w:r>
                  <w:r w:rsidRPr="004B63E7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  <w:t xml:space="preserve">   </w:t>
                  </w:r>
                  <w:r w:rsidR="00152A04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 xml:space="preserve"> </w:t>
                  </w:r>
                  <w:r w:rsidR="00D675F1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Building:  $220.00</w:t>
                  </w:r>
                </w:p>
                <w:p w:rsidR="00975249" w:rsidRDefault="00D675F1" w:rsidP="00FE3ACD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18"/>
                      <w:szCs w:val="18"/>
                    </w:rPr>
                  </w:pP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</w: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  <w:t xml:space="preserve">   Food Bank:  $110.00</w:t>
                  </w:r>
                  <w:r w:rsidR="00152A04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</w:r>
                  <w:r w:rsidR="00152A04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  <w:t xml:space="preserve"> </w:t>
                  </w:r>
                  <w:r w:rsidR="00152A04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  <w:t xml:space="preserve">        </w:t>
                  </w:r>
                  <w:r w:rsidR="00975249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St. Vincent de</w:t>
                  </w: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 xml:space="preserve"> Paul:  $233.00</w:t>
                  </w:r>
                </w:p>
                <w:p w:rsidR="00975249" w:rsidRDefault="00152A04" w:rsidP="00FE3ACD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18"/>
                      <w:szCs w:val="18"/>
                    </w:rPr>
                  </w:pP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</w: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  <w:t xml:space="preserve">  </w:t>
                  </w:r>
                  <w:r w:rsidR="00B72FAB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 xml:space="preserve">Easter Flowers </w:t>
                  </w:r>
                  <w:r w:rsidR="00D675F1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$443.81</w:t>
                  </w:r>
                </w:p>
                <w:p w:rsidR="00D675F1" w:rsidRDefault="00D675F1" w:rsidP="00FE3ACD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18"/>
                      <w:szCs w:val="18"/>
                    </w:rPr>
                  </w:pP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  <w:t xml:space="preserve">           Scholarship Fund:  $15.00</w:t>
                  </w:r>
                </w:p>
                <w:p w:rsidR="00975249" w:rsidRDefault="00D675F1" w:rsidP="00FE3ACD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18"/>
                      <w:szCs w:val="18"/>
                    </w:rPr>
                  </w:pP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</w: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  <w:t xml:space="preserve">           </w:t>
                  </w:r>
                  <w:r w:rsidR="00A31739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 xml:space="preserve">Ryan </w:t>
                  </w: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$250.00</w:t>
                  </w:r>
                </w:p>
                <w:p w:rsidR="00975249" w:rsidRPr="004B63E7" w:rsidRDefault="00975249" w:rsidP="00FE3ACD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18"/>
                      <w:szCs w:val="18"/>
                    </w:rPr>
                  </w:pP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  <w:t xml:space="preserve">        </w:t>
                  </w:r>
                </w:p>
                <w:p w:rsidR="00975249" w:rsidRDefault="00975249" w:rsidP="00FE3ACD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</w:rPr>
                  </w:pPr>
                  <w:r>
                    <w:rPr>
                      <w:rFonts w:ascii="Bell MT" w:hAnsi="Bell MT" w:cs="Arial"/>
                      <w:b/>
                    </w:rPr>
                    <w:tab/>
                  </w:r>
                  <w:r>
                    <w:rPr>
                      <w:rFonts w:ascii="Bell MT" w:hAnsi="Bell MT" w:cs="Arial"/>
                      <w:b/>
                    </w:rPr>
                    <w:tab/>
                    <w:t xml:space="preserve">   </w:t>
                  </w:r>
                </w:p>
                <w:p w:rsidR="00975249" w:rsidRDefault="00975249" w:rsidP="00167740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</w:p>
                <w:p w:rsidR="00975249" w:rsidRDefault="00975249" w:rsidP="00167740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</w:p>
                <w:p w:rsidR="00975249" w:rsidRPr="00214CAB" w:rsidRDefault="00975249" w:rsidP="00167740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</w:p>
                <w:p w:rsidR="00975249" w:rsidRPr="00D936DB" w:rsidRDefault="00975249" w:rsidP="00102C46">
                  <w:pPr>
                    <w:tabs>
                      <w:tab w:val="left" w:pos="900"/>
                    </w:tabs>
                    <w:rPr>
                      <w:rFonts w:ascii="Engravers MT" w:hAnsi="Engravers MT" w:cs="Arial"/>
                      <w:b/>
                      <w:sz w:val="19"/>
                      <w:szCs w:val="19"/>
                    </w:rPr>
                  </w:pPr>
                </w:p>
                <w:p w:rsidR="00975249" w:rsidRPr="00D936DB" w:rsidRDefault="00975249" w:rsidP="003B0332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22"/>
                      <w:szCs w:val="22"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 xml:space="preserve">  </w:t>
                  </w: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ab/>
                    <w:t xml:space="preserve">  </w:t>
                  </w:r>
                </w:p>
                <w:p w:rsidR="00975249" w:rsidRPr="00D936DB" w:rsidRDefault="00975249" w:rsidP="003B0332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22"/>
                      <w:szCs w:val="22"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 xml:space="preserve">  </w:t>
                  </w:r>
                </w:p>
                <w:p w:rsidR="00975249" w:rsidRPr="00D936DB" w:rsidRDefault="00975249" w:rsidP="003B0332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3"/>
                      <w:szCs w:val="23"/>
                    </w:rPr>
                    <w:t xml:space="preserve"> </w:t>
                  </w:r>
                </w:p>
                <w:p w:rsidR="00975249" w:rsidRPr="00D936DB" w:rsidRDefault="00975249" w:rsidP="003B0332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26"/>
                      <w:szCs w:val="26"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6"/>
                      <w:szCs w:val="26"/>
                    </w:rPr>
                    <w:t xml:space="preserve">  </w:t>
                  </w:r>
                </w:p>
                <w:p w:rsidR="00975249" w:rsidRPr="00D936DB" w:rsidRDefault="00975249" w:rsidP="003B0332">
                  <w:pPr>
                    <w:rPr>
                      <w:rFonts w:ascii="Bell MT" w:hAnsi="Bell MT"/>
                    </w:rPr>
                  </w:pPr>
                  <w:r w:rsidRPr="00D936DB">
                    <w:rPr>
                      <w:rFonts w:ascii="Bell MT" w:hAnsi="Bell MT"/>
                      <w:sz w:val="22"/>
                      <w:szCs w:val="22"/>
                    </w:rPr>
                    <w:t xml:space="preserve"> </w:t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 xml:space="preserve">     </w:t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Arial" w:hAnsi="Arial" w:cs="Arial"/>
                      <w:sz w:val="20"/>
                      <w:szCs w:val="20"/>
                    </w:rPr>
                    <w:t xml:space="preserve">         </w:t>
                  </w:r>
                  <w:r w:rsidRPr="00D936DB">
                    <w:rPr>
                      <w:rFonts w:ascii="Bell MT" w:hAnsi="Bell MT"/>
                    </w:rPr>
                    <w:t xml:space="preserve">                                     </w:t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</w:p>
                <w:p w:rsidR="00975249" w:rsidRPr="00D936DB" w:rsidRDefault="00975249" w:rsidP="003B0332">
                  <w:r w:rsidRPr="00D936DB">
                    <w:tab/>
                  </w:r>
                  <w:r w:rsidRPr="00D936DB">
                    <w:tab/>
                  </w:r>
                  <w:r w:rsidRPr="00D936DB">
                    <w:tab/>
                  </w:r>
                </w:p>
                <w:p w:rsidR="00975249" w:rsidRPr="00D936DB" w:rsidRDefault="00975249" w:rsidP="003B0332"/>
                <w:p w:rsidR="00975249" w:rsidRPr="00D936DB" w:rsidRDefault="00975249" w:rsidP="003B0332"/>
                <w:p w:rsidR="00975249" w:rsidRPr="00D936DB" w:rsidRDefault="00975249" w:rsidP="003B0332"/>
              </w:txbxContent>
            </v:textbox>
          </v:shape>
        </w:pict>
      </w:r>
      <w:r>
        <w:rPr>
          <w:noProof/>
        </w:rPr>
        <w:pict>
          <v:shape id="_x0000_s495252" type="#_x0000_t75" style="position:absolute;margin-left:299.6pt;margin-top:372.7pt;width:53.4pt;height:33.55pt;z-index:14">
            <v:imagedata r:id="rId15" o:title="MC900104838[1]"/>
          </v:shape>
        </w:pict>
      </w:r>
      <w:r>
        <w:rPr>
          <w:noProof/>
        </w:rPr>
        <w:pict>
          <v:shape id="_x0000_s518393" type="#_x0000_t75" style="position:absolute;margin-left:491.9pt;margin-top:323.25pt;width:43.05pt;height:34.25pt;z-index:18">
            <v:imagedata r:id="rId16" o:title="MC900105220[1]"/>
          </v:shape>
        </w:pict>
      </w:r>
    </w:p>
    <w:sectPr w:rsidR="00CC4039" w:rsidRPr="00CC4039" w:rsidSect="00DB14B3">
      <w:pgSz w:w="12240" w:h="15840" w:code="1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36BBD" w:rsidRDefault="00936BBD" w:rsidP="00557E45">
      <w:r>
        <w:separator/>
      </w:r>
    </w:p>
  </w:endnote>
  <w:endnote w:type="continuationSeparator" w:id="0">
    <w:p w:rsidR="00936BBD" w:rsidRDefault="00936BBD" w:rsidP="00557E4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StarSymbol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Bell MT">
    <w:panose1 w:val="02020503060305020303"/>
    <w:charset w:val="00"/>
    <w:family w:val="roman"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Times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HelveticaCondensed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onsolas">
    <w:panose1 w:val="020B0609020204030204"/>
    <w:charset w:val="00"/>
    <w:family w:val="modern"/>
    <w:pitch w:val="fixed"/>
    <w:sig w:usb0="A00002EF" w:usb1="4000204B" w:usb2="00000000" w:usb3="00000000" w:csb0="000000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ヒラギノ角ゴ Pro W3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atura MT Script Capitals">
    <w:panose1 w:val="03020802060602070202"/>
    <w:charset w:val="00"/>
    <w:family w:val="script"/>
    <w:pitch w:val="variable"/>
    <w:sig w:usb0="00000003" w:usb1="00000000" w:usb2="00000000" w:usb3="00000000" w:csb0="00000001" w:csb1="00000000"/>
  </w:font>
  <w:font w:name="Castellar">
    <w:panose1 w:val="020A0402060406010301"/>
    <w:charset w:val="00"/>
    <w:family w:val="roman"/>
    <w:pitch w:val="variable"/>
    <w:sig w:usb0="00000003" w:usb1="00000000" w:usb2="00000000" w:usb3="00000000" w:csb0="00000001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Britannic Bold">
    <w:panose1 w:val="020B0903060703020204"/>
    <w:charset w:val="00"/>
    <w:family w:val="swiss"/>
    <w:pitch w:val="variable"/>
    <w:sig w:usb0="00000003" w:usb1="00000000" w:usb2="00000000" w:usb3="00000000" w:csb0="00000001" w:csb1="00000000"/>
  </w:font>
  <w:font w:name="Berlin Sans FB">
    <w:panose1 w:val="020E0602020502020306"/>
    <w:charset w:val="00"/>
    <w:family w:val="swiss"/>
    <w:pitch w:val="variable"/>
    <w:sig w:usb0="00000003" w:usb1="00000000" w:usb2="00000000" w:usb3="00000000" w:csb0="00000001" w:csb1="00000000"/>
  </w:font>
  <w:font w:name="Century Schoolbook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Engravers MT">
    <w:panose1 w:val="02090707080505020304"/>
    <w:charset w:val="00"/>
    <w:family w:val="roman"/>
    <w:pitch w:val="variable"/>
    <w:sig w:usb0="00000003" w:usb1="00000000" w:usb2="00000000" w:usb3="00000000" w:csb0="00000001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Berlin Sans FB Demi">
    <w:panose1 w:val="020E0802020502020306"/>
    <w:charset w:val="00"/>
    <w:family w:val="swiss"/>
    <w:pitch w:val="variable"/>
    <w:sig w:usb0="00000003" w:usb1="00000000" w:usb2="00000000" w:usb3="00000000" w:csb0="00000001" w:csb1="00000000"/>
  </w:font>
  <w:font w:name="Goudy Old Style">
    <w:panose1 w:val="02020502050305020303"/>
    <w:charset w:val="00"/>
    <w:family w:val="roman"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Bodoni MT">
    <w:panose1 w:val="02070603080606020203"/>
    <w:charset w:val="00"/>
    <w:family w:val="roman"/>
    <w:pitch w:val="variable"/>
    <w:sig w:usb0="00000003" w:usb1="00000000" w:usb2="00000000" w:usb3="00000000" w:csb0="00000001" w:csb1="00000000"/>
  </w:font>
  <w:font w:name="Cooper Black">
    <w:panose1 w:val="0208090404030B020404"/>
    <w:charset w:val="00"/>
    <w:family w:val="roman"/>
    <w:pitch w:val="variable"/>
    <w:sig w:usb0="00000003" w:usb1="00000000" w:usb2="00000000" w:usb3="00000000" w:csb0="00000001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Old English Text MT">
    <w:panose1 w:val="03040902040508030806"/>
    <w:charset w:val="00"/>
    <w:family w:val="script"/>
    <w:pitch w:val="variable"/>
    <w:sig w:usb0="00000003" w:usb1="00000000" w:usb2="00000000" w:usb3="00000000" w:csb0="00000001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36BBD" w:rsidRDefault="00936BBD" w:rsidP="00557E45">
      <w:r>
        <w:separator/>
      </w:r>
    </w:p>
  </w:footnote>
  <w:footnote w:type="continuationSeparator" w:id="0">
    <w:p w:rsidR="00936BBD" w:rsidRDefault="00936BBD" w:rsidP="00557E4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bullet"/>
      <w:lvlText w:val=""/>
      <w:lvlJc w:val="left"/>
      <w:pPr>
        <w:tabs>
          <w:tab w:val="num" w:pos="733"/>
        </w:tabs>
        <w:ind w:left="733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47"/>
        </w:tabs>
        <w:ind w:left="2147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54"/>
        </w:tabs>
        <w:ind w:left="285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61"/>
        </w:tabs>
        <w:ind w:left="3561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68"/>
        </w:tabs>
        <w:ind w:left="4268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75"/>
        </w:tabs>
        <w:ind w:left="4975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82"/>
        </w:tabs>
        <w:ind w:left="5682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89"/>
        </w:tabs>
        <w:ind w:left="6389" w:hanging="283"/>
      </w:pPr>
      <w:rPr>
        <w:rFonts w:ascii="Symbol" w:hAnsi="Symbol" w:cs="StarSymbol"/>
        <w:sz w:val="18"/>
        <w:szCs w:val="18"/>
      </w:r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bullet"/>
      <w:lvlText w:val=""/>
      <w:lvlJc w:val="left"/>
      <w:pPr>
        <w:tabs>
          <w:tab w:val="num" w:pos="707"/>
        </w:tabs>
        <w:ind w:left="707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StarSymbol"/>
        <w:sz w:val="18"/>
        <w:szCs w:val="18"/>
      </w:r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bullet"/>
      <w:lvlText w:val=""/>
      <w:lvlJc w:val="left"/>
      <w:pPr>
        <w:tabs>
          <w:tab w:val="num" w:pos="707"/>
        </w:tabs>
        <w:ind w:left="707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StarSymbol"/>
        <w:sz w:val="18"/>
        <w:szCs w:val="18"/>
      </w:rPr>
    </w:lvl>
  </w:abstractNum>
  <w:abstractNum w:abstractNumId="3">
    <w:nsid w:val="00000004"/>
    <w:multiLevelType w:val="multilevel"/>
    <w:tmpl w:val="00000004"/>
    <w:name w:val="WW8Num4"/>
    <w:lvl w:ilvl="0">
      <w:start w:val="1"/>
      <w:numFmt w:val="bullet"/>
      <w:lvlText w:val=""/>
      <w:lvlJc w:val="left"/>
      <w:pPr>
        <w:tabs>
          <w:tab w:val="num" w:pos="707"/>
        </w:tabs>
        <w:ind w:left="707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StarSymbol"/>
        <w:sz w:val="18"/>
        <w:szCs w:val="18"/>
      </w:rPr>
    </w:lvl>
  </w:abstractNum>
  <w:abstractNum w:abstractNumId="4">
    <w:nsid w:val="0FA5560A"/>
    <w:multiLevelType w:val="hybridMultilevel"/>
    <w:tmpl w:val="217C057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abstractNum w:abstractNumId="5">
    <w:nsid w:val="152E365D"/>
    <w:multiLevelType w:val="hybridMultilevel"/>
    <w:tmpl w:val="99561C64"/>
    <w:lvl w:ilvl="0" w:tplc="EB00185A">
      <w:numFmt w:val="bullet"/>
      <w:lvlText w:val="-"/>
      <w:lvlJc w:val="left"/>
      <w:pPr>
        <w:ind w:left="720" w:hanging="360"/>
      </w:pPr>
      <w:rPr>
        <w:rFonts w:ascii="Bell MT" w:eastAsia="MS Mincho" w:hAnsi="Bell MT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75C3CB6"/>
    <w:multiLevelType w:val="hybridMultilevel"/>
    <w:tmpl w:val="82009EC6"/>
    <w:lvl w:ilvl="0" w:tplc="903847B6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3FA60A21"/>
    <w:multiLevelType w:val="hybridMultilevel"/>
    <w:tmpl w:val="3F7E5A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4483FFA"/>
    <w:multiLevelType w:val="hybridMultilevel"/>
    <w:tmpl w:val="10865CE6"/>
    <w:lvl w:ilvl="0" w:tplc="04090001">
      <w:start w:val="1"/>
      <w:numFmt w:val="bullet"/>
      <w:lvlText w:val=""/>
      <w:lvlJc w:val="left"/>
      <w:pPr>
        <w:tabs>
          <w:tab w:val="num" w:pos="795"/>
        </w:tabs>
        <w:ind w:left="795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9">
    <w:nsid w:val="459F2E73"/>
    <w:multiLevelType w:val="hybridMultilevel"/>
    <w:tmpl w:val="575E0E3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8EC4219"/>
    <w:multiLevelType w:val="multilevel"/>
    <w:tmpl w:val="E1ECBC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54C00DB1"/>
    <w:multiLevelType w:val="hybridMultilevel"/>
    <w:tmpl w:val="E6282A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8C979A0"/>
    <w:multiLevelType w:val="singleLevel"/>
    <w:tmpl w:val="A2B0C508"/>
    <w:lvl w:ilvl="0">
      <w:start w:val="2"/>
      <w:numFmt w:val="decimal"/>
      <w:lvlText w:val="%1."/>
      <w:legacy w:legacy="1" w:legacySpace="0" w:legacyIndent="0"/>
      <w:lvlJc w:val="left"/>
      <w:rPr>
        <w:rFonts w:ascii="Times New Roman" w:hAnsi="Times New Roman" w:cs="Times New Roman" w:hint="default"/>
      </w:rPr>
    </w:lvl>
  </w:abstractNum>
  <w:abstractNum w:abstractNumId="13">
    <w:nsid w:val="7A7641B8"/>
    <w:multiLevelType w:val="hybridMultilevel"/>
    <w:tmpl w:val="D1E6FE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AAA1BED"/>
    <w:multiLevelType w:val="hybridMultilevel"/>
    <w:tmpl w:val="178A57E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4"/>
  </w:num>
  <w:num w:numId="3">
    <w:abstractNumId w:val="6"/>
  </w:num>
  <w:num w:numId="4">
    <w:abstractNumId w:val="12"/>
  </w:num>
  <w:num w:numId="5">
    <w:abstractNumId w:val="10"/>
  </w:num>
  <w:num w:numId="6">
    <w:abstractNumId w:val="11"/>
  </w:num>
  <w:num w:numId="7">
    <w:abstractNumId w:val="9"/>
  </w:num>
  <w:num w:numId="8">
    <w:abstractNumId w:val="13"/>
  </w:num>
  <w:num w:numId="9">
    <w:abstractNumId w:val="4"/>
  </w:num>
  <w:num w:numId="10">
    <w:abstractNumId w:val="5"/>
  </w:num>
  <w:num w:numId="11">
    <w:abstractNumId w:val="7"/>
  </w:num>
  <w:num w:numId="12">
    <w:abstractNumId w:val="0"/>
  </w:num>
  <w:num w:numId="13">
    <w:abstractNumId w:val="1"/>
  </w:num>
  <w:num w:numId="14">
    <w:abstractNumId w:val="2"/>
  </w:num>
  <w:num w:numId="1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stylePaneFormatFilter w:val="3F01"/>
  <w:doNotTrackMove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34A40"/>
    <w:rsid w:val="000000A6"/>
    <w:rsid w:val="00000169"/>
    <w:rsid w:val="00000350"/>
    <w:rsid w:val="0000057E"/>
    <w:rsid w:val="000005D4"/>
    <w:rsid w:val="00000953"/>
    <w:rsid w:val="0000096A"/>
    <w:rsid w:val="00000A27"/>
    <w:rsid w:val="00000B71"/>
    <w:rsid w:val="00000E22"/>
    <w:rsid w:val="00001486"/>
    <w:rsid w:val="00001628"/>
    <w:rsid w:val="000016FA"/>
    <w:rsid w:val="00001B81"/>
    <w:rsid w:val="00001BBB"/>
    <w:rsid w:val="00001C4D"/>
    <w:rsid w:val="00001D7F"/>
    <w:rsid w:val="00001E36"/>
    <w:rsid w:val="00001FCE"/>
    <w:rsid w:val="00002201"/>
    <w:rsid w:val="000022B0"/>
    <w:rsid w:val="000022D7"/>
    <w:rsid w:val="0000274E"/>
    <w:rsid w:val="000028B5"/>
    <w:rsid w:val="00002A41"/>
    <w:rsid w:val="00002CD6"/>
    <w:rsid w:val="00002CE3"/>
    <w:rsid w:val="00002D09"/>
    <w:rsid w:val="00002E7A"/>
    <w:rsid w:val="00002F50"/>
    <w:rsid w:val="00002F90"/>
    <w:rsid w:val="00003042"/>
    <w:rsid w:val="00003319"/>
    <w:rsid w:val="000035B9"/>
    <w:rsid w:val="0000396B"/>
    <w:rsid w:val="00003987"/>
    <w:rsid w:val="00003A2C"/>
    <w:rsid w:val="00003B94"/>
    <w:rsid w:val="00003DAF"/>
    <w:rsid w:val="00003E86"/>
    <w:rsid w:val="000040A3"/>
    <w:rsid w:val="00004170"/>
    <w:rsid w:val="00005373"/>
    <w:rsid w:val="000053AA"/>
    <w:rsid w:val="000053EA"/>
    <w:rsid w:val="000053F1"/>
    <w:rsid w:val="00005613"/>
    <w:rsid w:val="0000592F"/>
    <w:rsid w:val="00005B68"/>
    <w:rsid w:val="00005BC9"/>
    <w:rsid w:val="00005CB3"/>
    <w:rsid w:val="00005DEB"/>
    <w:rsid w:val="00005EE9"/>
    <w:rsid w:val="00006754"/>
    <w:rsid w:val="000068B1"/>
    <w:rsid w:val="000072CB"/>
    <w:rsid w:val="0000753E"/>
    <w:rsid w:val="000077ED"/>
    <w:rsid w:val="00007A2D"/>
    <w:rsid w:val="00007A44"/>
    <w:rsid w:val="00007D15"/>
    <w:rsid w:val="00007E87"/>
    <w:rsid w:val="000102FA"/>
    <w:rsid w:val="00010485"/>
    <w:rsid w:val="00010ABB"/>
    <w:rsid w:val="00011246"/>
    <w:rsid w:val="000113B8"/>
    <w:rsid w:val="00011940"/>
    <w:rsid w:val="00011AA1"/>
    <w:rsid w:val="0001209F"/>
    <w:rsid w:val="0001221D"/>
    <w:rsid w:val="0001222D"/>
    <w:rsid w:val="00012954"/>
    <w:rsid w:val="000129F0"/>
    <w:rsid w:val="00012BF6"/>
    <w:rsid w:val="00012CE0"/>
    <w:rsid w:val="00012D5E"/>
    <w:rsid w:val="00012DF9"/>
    <w:rsid w:val="00013701"/>
    <w:rsid w:val="000137C5"/>
    <w:rsid w:val="00013E14"/>
    <w:rsid w:val="00013F23"/>
    <w:rsid w:val="00014377"/>
    <w:rsid w:val="0001481F"/>
    <w:rsid w:val="00014AAA"/>
    <w:rsid w:val="00014AC2"/>
    <w:rsid w:val="00014B06"/>
    <w:rsid w:val="00014EAA"/>
    <w:rsid w:val="00015306"/>
    <w:rsid w:val="00015DFF"/>
    <w:rsid w:val="00016079"/>
    <w:rsid w:val="000164A5"/>
    <w:rsid w:val="00016C95"/>
    <w:rsid w:val="00016CEF"/>
    <w:rsid w:val="00016D39"/>
    <w:rsid w:val="00016E3F"/>
    <w:rsid w:val="00016F63"/>
    <w:rsid w:val="0001748B"/>
    <w:rsid w:val="00017648"/>
    <w:rsid w:val="00017AC1"/>
    <w:rsid w:val="00017B7C"/>
    <w:rsid w:val="00017CC6"/>
    <w:rsid w:val="00017DF1"/>
    <w:rsid w:val="00017EB0"/>
    <w:rsid w:val="000200B0"/>
    <w:rsid w:val="000205F8"/>
    <w:rsid w:val="00020B5D"/>
    <w:rsid w:val="00020D7E"/>
    <w:rsid w:val="000210A2"/>
    <w:rsid w:val="000210DD"/>
    <w:rsid w:val="0002138B"/>
    <w:rsid w:val="0002139D"/>
    <w:rsid w:val="00021492"/>
    <w:rsid w:val="0002180E"/>
    <w:rsid w:val="000219A7"/>
    <w:rsid w:val="00021BB2"/>
    <w:rsid w:val="00021BC0"/>
    <w:rsid w:val="00021BFD"/>
    <w:rsid w:val="00021CEB"/>
    <w:rsid w:val="00021E75"/>
    <w:rsid w:val="00021EC3"/>
    <w:rsid w:val="00021F17"/>
    <w:rsid w:val="00022158"/>
    <w:rsid w:val="000223A6"/>
    <w:rsid w:val="00022679"/>
    <w:rsid w:val="00022843"/>
    <w:rsid w:val="00022C86"/>
    <w:rsid w:val="0002358C"/>
    <w:rsid w:val="000235FD"/>
    <w:rsid w:val="00023824"/>
    <w:rsid w:val="0002385E"/>
    <w:rsid w:val="0002397B"/>
    <w:rsid w:val="000239A2"/>
    <w:rsid w:val="00023A22"/>
    <w:rsid w:val="00023A3C"/>
    <w:rsid w:val="00023AD3"/>
    <w:rsid w:val="00023D69"/>
    <w:rsid w:val="00024077"/>
    <w:rsid w:val="000244B9"/>
    <w:rsid w:val="000245EC"/>
    <w:rsid w:val="00024817"/>
    <w:rsid w:val="00024973"/>
    <w:rsid w:val="00024DB8"/>
    <w:rsid w:val="00024EAD"/>
    <w:rsid w:val="00025100"/>
    <w:rsid w:val="000251DF"/>
    <w:rsid w:val="0002539D"/>
    <w:rsid w:val="000255C3"/>
    <w:rsid w:val="000256C0"/>
    <w:rsid w:val="0002575C"/>
    <w:rsid w:val="0002596A"/>
    <w:rsid w:val="00025AE7"/>
    <w:rsid w:val="00025BE6"/>
    <w:rsid w:val="00026321"/>
    <w:rsid w:val="00026676"/>
    <w:rsid w:val="00026744"/>
    <w:rsid w:val="00026BB5"/>
    <w:rsid w:val="00026FF1"/>
    <w:rsid w:val="000270DE"/>
    <w:rsid w:val="000272CA"/>
    <w:rsid w:val="000276E2"/>
    <w:rsid w:val="000278C1"/>
    <w:rsid w:val="00027AE0"/>
    <w:rsid w:val="00027BB6"/>
    <w:rsid w:val="00027D65"/>
    <w:rsid w:val="000301CE"/>
    <w:rsid w:val="0003026D"/>
    <w:rsid w:val="00030298"/>
    <w:rsid w:val="000306DF"/>
    <w:rsid w:val="000309A3"/>
    <w:rsid w:val="00030A9E"/>
    <w:rsid w:val="00030C91"/>
    <w:rsid w:val="00030D6C"/>
    <w:rsid w:val="00031042"/>
    <w:rsid w:val="00031196"/>
    <w:rsid w:val="0003127C"/>
    <w:rsid w:val="000312CB"/>
    <w:rsid w:val="00031343"/>
    <w:rsid w:val="000316FF"/>
    <w:rsid w:val="00031961"/>
    <w:rsid w:val="00031BA2"/>
    <w:rsid w:val="00031EA2"/>
    <w:rsid w:val="0003213D"/>
    <w:rsid w:val="00032264"/>
    <w:rsid w:val="000322EC"/>
    <w:rsid w:val="00032562"/>
    <w:rsid w:val="0003271F"/>
    <w:rsid w:val="00032778"/>
    <w:rsid w:val="00032AEA"/>
    <w:rsid w:val="00032BC7"/>
    <w:rsid w:val="00032C0F"/>
    <w:rsid w:val="0003308A"/>
    <w:rsid w:val="000332B6"/>
    <w:rsid w:val="00033330"/>
    <w:rsid w:val="000336E6"/>
    <w:rsid w:val="000338D2"/>
    <w:rsid w:val="00033900"/>
    <w:rsid w:val="00033C9F"/>
    <w:rsid w:val="00033DF9"/>
    <w:rsid w:val="00033E02"/>
    <w:rsid w:val="00033E9F"/>
    <w:rsid w:val="0003414B"/>
    <w:rsid w:val="000341B1"/>
    <w:rsid w:val="00034240"/>
    <w:rsid w:val="0003444B"/>
    <w:rsid w:val="00034958"/>
    <w:rsid w:val="000349A0"/>
    <w:rsid w:val="00034BE9"/>
    <w:rsid w:val="00034C63"/>
    <w:rsid w:val="00035081"/>
    <w:rsid w:val="00035347"/>
    <w:rsid w:val="000353F6"/>
    <w:rsid w:val="00035420"/>
    <w:rsid w:val="00035820"/>
    <w:rsid w:val="000358E7"/>
    <w:rsid w:val="00035DC3"/>
    <w:rsid w:val="00036A0E"/>
    <w:rsid w:val="00036A1E"/>
    <w:rsid w:val="00036A97"/>
    <w:rsid w:val="00036E9E"/>
    <w:rsid w:val="00037077"/>
    <w:rsid w:val="000375A9"/>
    <w:rsid w:val="000375B5"/>
    <w:rsid w:val="000378B3"/>
    <w:rsid w:val="00037AD4"/>
    <w:rsid w:val="00037E8B"/>
    <w:rsid w:val="00037FBB"/>
    <w:rsid w:val="00040065"/>
    <w:rsid w:val="00040673"/>
    <w:rsid w:val="00040678"/>
    <w:rsid w:val="00040CF6"/>
    <w:rsid w:val="00040DC1"/>
    <w:rsid w:val="00041052"/>
    <w:rsid w:val="00041105"/>
    <w:rsid w:val="00041117"/>
    <w:rsid w:val="00041381"/>
    <w:rsid w:val="00041454"/>
    <w:rsid w:val="00041821"/>
    <w:rsid w:val="00041B4F"/>
    <w:rsid w:val="00041DC9"/>
    <w:rsid w:val="00041E6A"/>
    <w:rsid w:val="00041EFA"/>
    <w:rsid w:val="000421EA"/>
    <w:rsid w:val="000424C3"/>
    <w:rsid w:val="0004253C"/>
    <w:rsid w:val="0004257C"/>
    <w:rsid w:val="0004259B"/>
    <w:rsid w:val="00042782"/>
    <w:rsid w:val="00042B45"/>
    <w:rsid w:val="00042D0D"/>
    <w:rsid w:val="0004310E"/>
    <w:rsid w:val="0004320E"/>
    <w:rsid w:val="0004340E"/>
    <w:rsid w:val="0004381F"/>
    <w:rsid w:val="000438E1"/>
    <w:rsid w:val="00043DC5"/>
    <w:rsid w:val="00043E9B"/>
    <w:rsid w:val="00043F5E"/>
    <w:rsid w:val="00044044"/>
    <w:rsid w:val="00044049"/>
    <w:rsid w:val="0004433E"/>
    <w:rsid w:val="000446F7"/>
    <w:rsid w:val="0004474D"/>
    <w:rsid w:val="0004492F"/>
    <w:rsid w:val="00044CB0"/>
    <w:rsid w:val="00044DB1"/>
    <w:rsid w:val="00044EFC"/>
    <w:rsid w:val="00044F78"/>
    <w:rsid w:val="000451A6"/>
    <w:rsid w:val="00045329"/>
    <w:rsid w:val="0004535C"/>
    <w:rsid w:val="000454C4"/>
    <w:rsid w:val="00045C9B"/>
    <w:rsid w:val="00045E23"/>
    <w:rsid w:val="00045ED3"/>
    <w:rsid w:val="00046009"/>
    <w:rsid w:val="000462D8"/>
    <w:rsid w:val="0004630E"/>
    <w:rsid w:val="0004632A"/>
    <w:rsid w:val="000463CA"/>
    <w:rsid w:val="000466FF"/>
    <w:rsid w:val="00046E24"/>
    <w:rsid w:val="00046E62"/>
    <w:rsid w:val="000470B5"/>
    <w:rsid w:val="00047253"/>
    <w:rsid w:val="0004751F"/>
    <w:rsid w:val="000475BE"/>
    <w:rsid w:val="000479A8"/>
    <w:rsid w:val="00047AC2"/>
    <w:rsid w:val="00047BC6"/>
    <w:rsid w:val="00047E2B"/>
    <w:rsid w:val="000500F7"/>
    <w:rsid w:val="00050236"/>
    <w:rsid w:val="00050380"/>
    <w:rsid w:val="00050417"/>
    <w:rsid w:val="00050888"/>
    <w:rsid w:val="00050965"/>
    <w:rsid w:val="00050B58"/>
    <w:rsid w:val="00050C67"/>
    <w:rsid w:val="00051056"/>
    <w:rsid w:val="0005123F"/>
    <w:rsid w:val="00051493"/>
    <w:rsid w:val="0005159D"/>
    <w:rsid w:val="00051D3D"/>
    <w:rsid w:val="000521C8"/>
    <w:rsid w:val="00052258"/>
    <w:rsid w:val="000522A6"/>
    <w:rsid w:val="000522B5"/>
    <w:rsid w:val="000524BC"/>
    <w:rsid w:val="00052505"/>
    <w:rsid w:val="0005252F"/>
    <w:rsid w:val="000526BA"/>
    <w:rsid w:val="00052D24"/>
    <w:rsid w:val="00052D3A"/>
    <w:rsid w:val="00052F0B"/>
    <w:rsid w:val="00052F79"/>
    <w:rsid w:val="00052FA6"/>
    <w:rsid w:val="00052FDE"/>
    <w:rsid w:val="0005323B"/>
    <w:rsid w:val="00053497"/>
    <w:rsid w:val="000536B4"/>
    <w:rsid w:val="0005371D"/>
    <w:rsid w:val="00053BBA"/>
    <w:rsid w:val="00053C40"/>
    <w:rsid w:val="00053C6B"/>
    <w:rsid w:val="00053D31"/>
    <w:rsid w:val="00053E93"/>
    <w:rsid w:val="00053FAC"/>
    <w:rsid w:val="0005466B"/>
    <w:rsid w:val="00054B6B"/>
    <w:rsid w:val="00054BC3"/>
    <w:rsid w:val="00054D9D"/>
    <w:rsid w:val="00054DA3"/>
    <w:rsid w:val="00054EE3"/>
    <w:rsid w:val="00055187"/>
    <w:rsid w:val="00055622"/>
    <w:rsid w:val="00055A02"/>
    <w:rsid w:val="00055A10"/>
    <w:rsid w:val="00055E0C"/>
    <w:rsid w:val="0005621B"/>
    <w:rsid w:val="00056585"/>
    <w:rsid w:val="000565A2"/>
    <w:rsid w:val="0005667B"/>
    <w:rsid w:val="0005668F"/>
    <w:rsid w:val="00056D9C"/>
    <w:rsid w:val="00057124"/>
    <w:rsid w:val="00057181"/>
    <w:rsid w:val="0005735D"/>
    <w:rsid w:val="00057389"/>
    <w:rsid w:val="0005756F"/>
    <w:rsid w:val="00057786"/>
    <w:rsid w:val="0005778A"/>
    <w:rsid w:val="00057A59"/>
    <w:rsid w:val="00057DD0"/>
    <w:rsid w:val="00057EE4"/>
    <w:rsid w:val="0006045B"/>
    <w:rsid w:val="00060645"/>
    <w:rsid w:val="00060882"/>
    <w:rsid w:val="00060B77"/>
    <w:rsid w:val="00060BA1"/>
    <w:rsid w:val="00060C9A"/>
    <w:rsid w:val="00060CE8"/>
    <w:rsid w:val="00060D78"/>
    <w:rsid w:val="00060D8A"/>
    <w:rsid w:val="00061053"/>
    <w:rsid w:val="00061207"/>
    <w:rsid w:val="000618D1"/>
    <w:rsid w:val="000618E3"/>
    <w:rsid w:val="00061DD1"/>
    <w:rsid w:val="000627C5"/>
    <w:rsid w:val="00062B53"/>
    <w:rsid w:val="00062F2A"/>
    <w:rsid w:val="00063860"/>
    <w:rsid w:val="0006388F"/>
    <w:rsid w:val="000639CC"/>
    <w:rsid w:val="00063A76"/>
    <w:rsid w:val="00063CBE"/>
    <w:rsid w:val="00063CC2"/>
    <w:rsid w:val="00063CF9"/>
    <w:rsid w:val="00063FD6"/>
    <w:rsid w:val="000645E0"/>
    <w:rsid w:val="00064763"/>
    <w:rsid w:val="00064F12"/>
    <w:rsid w:val="00065158"/>
    <w:rsid w:val="000652DE"/>
    <w:rsid w:val="00065713"/>
    <w:rsid w:val="0006579A"/>
    <w:rsid w:val="00065D02"/>
    <w:rsid w:val="00065F04"/>
    <w:rsid w:val="0006653B"/>
    <w:rsid w:val="00066944"/>
    <w:rsid w:val="0006697E"/>
    <w:rsid w:val="0006698E"/>
    <w:rsid w:val="00066B7D"/>
    <w:rsid w:val="00066B9E"/>
    <w:rsid w:val="00066C77"/>
    <w:rsid w:val="00066D3C"/>
    <w:rsid w:val="00066E54"/>
    <w:rsid w:val="00067056"/>
    <w:rsid w:val="000673A8"/>
    <w:rsid w:val="00067AB0"/>
    <w:rsid w:val="00067C45"/>
    <w:rsid w:val="00067D31"/>
    <w:rsid w:val="00067FDB"/>
    <w:rsid w:val="0007002F"/>
    <w:rsid w:val="000701E6"/>
    <w:rsid w:val="000702F6"/>
    <w:rsid w:val="000705A5"/>
    <w:rsid w:val="000705F7"/>
    <w:rsid w:val="00070663"/>
    <w:rsid w:val="00070951"/>
    <w:rsid w:val="0007095F"/>
    <w:rsid w:val="00070A58"/>
    <w:rsid w:val="00070BEA"/>
    <w:rsid w:val="00070DA2"/>
    <w:rsid w:val="0007113F"/>
    <w:rsid w:val="000711D9"/>
    <w:rsid w:val="000712B1"/>
    <w:rsid w:val="00071482"/>
    <w:rsid w:val="0007151B"/>
    <w:rsid w:val="00071A9E"/>
    <w:rsid w:val="00071B3F"/>
    <w:rsid w:val="00071E5C"/>
    <w:rsid w:val="00071F3A"/>
    <w:rsid w:val="000720EF"/>
    <w:rsid w:val="000721D1"/>
    <w:rsid w:val="0007276A"/>
    <w:rsid w:val="00072A93"/>
    <w:rsid w:val="00072F01"/>
    <w:rsid w:val="00073095"/>
    <w:rsid w:val="00073384"/>
    <w:rsid w:val="000734C2"/>
    <w:rsid w:val="0007373C"/>
    <w:rsid w:val="00074428"/>
    <w:rsid w:val="000745B1"/>
    <w:rsid w:val="00074B95"/>
    <w:rsid w:val="00074E35"/>
    <w:rsid w:val="0007526E"/>
    <w:rsid w:val="00075449"/>
    <w:rsid w:val="00075721"/>
    <w:rsid w:val="00075742"/>
    <w:rsid w:val="00075B57"/>
    <w:rsid w:val="00075E75"/>
    <w:rsid w:val="00076112"/>
    <w:rsid w:val="0007615E"/>
    <w:rsid w:val="0007636A"/>
    <w:rsid w:val="00076504"/>
    <w:rsid w:val="00076716"/>
    <w:rsid w:val="00076890"/>
    <w:rsid w:val="00076CE6"/>
    <w:rsid w:val="000775A1"/>
    <w:rsid w:val="000775B2"/>
    <w:rsid w:val="00077630"/>
    <w:rsid w:val="00077710"/>
    <w:rsid w:val="00077732"/>
    <w:rsid w:val="000778DD"/>
    <w:rsid w:val="00077DFF"/>
    <w:rsid w:val="00077E57"/>
    <w:rsid w:val="00077F52"/>
    <w:rsid w:val="0008001D"/>
    <w:rsid w:val="00080289"/>
    <w:rsid w:val="0008035C"/>
    <w:rsid w:val="000804DD"/>
    <w:rsid w:val="00080557"/>
    <w:rsid w:val="00080596"/>
    <w:rsid w:val="000807DC"/>
    <w:rsid w:val="000807F2"/>
    <w:rsid w:val="00080E0C"/>
    <w:rsid w:val="00080E13"/>
    <w:rsid w:val="00080ECB"/>
    <w:rsid w:val="00081091"/>
    <w:rsid w:val="000811AD"/>
    <w:rsid w:val="000811B5"/>
    <w:rsid w:val="000811E4"/>
    <w:rsid w:val="00081204"/>
    <w:rsid w:val="00081887"/>
    <w:rsid w:val="000819B7"/>
    <w:rsid w:val="00081CA2"/>
    <w:rsid w:val="00081EFB"/>
    <w:rsid w:val="00081FC4"/>
    <w:rsid w:val="00082112"/>
    <w:rsid w:val="00082153"/>
    <w:rsid w:val="000825FB"/>
    <w:rsid w:val="00082699"/>
    <w:rsid w:val="000827B0"/>
    <w:rsid w:val="00082A28"/>
    <w:rsid w:val="00082A97"/>
    <w:rsid w:val="00082B0F"/>
    <w:rsid w:val="00082C89"/>
    <w:rsid w:val="000830B5"/>
    <w:rsid w:val="0008311F"/>
    <w:rsid w:val="00083E79"/>
    <w:rsid w:val="00083FD5"/>
    <w:rsid w:val="000840E4"/>
    <w:rsid w:val="00084A22"/>
    <w:rsid w:val="00084A64"/>
    <w:rsid w:val="00084ECD"/>
    <w:rsid w:val="00084F8E"/>
    <w:rsid w:val="0008502E"/>
    <w:rsid w:val="0008543F"/>
    <w:rsid w:val="000858B4"/>
    <w:rsid w:val="00085AA3"/>
    <w:rsid w:val="00085BDE"/>
    <w:rsid w:val="00085C9B"/>
    <w:rsid w:val="00085E10"/>
    <w:rsid w:val="00086216"/>
    <w:rsid w:val="00086535"/>
    <w:rsid w:val="0008653E"/>
    <w:rsid w:val="00086569"/>
    <w:rsid w:val="000865F9"/>
    <w:rsid w:val="00086640"/>
    <w:rsid w:val="0008672B"/>
    <w:rsid w:val="0008695D"/>
    <w:rsid w:val="00086B5A"/>
    <w:rsid w:val="00086CC3"/>
    <w:rsid w:val="00087108"/>
    <w:rsid w:val="00087547"/>
    <w:rsid w:val="00087CAE"/>
    <w:rsid w:val="00087DD3"/>
    <w:rsid w:val="00087E02"/>
    <w:rsid w:val="00087F9E"/>
    <w:rsid w:val="00090017"/>
    <w:rsid w:val="000902F2"/>
    <w:rsid w:val="000903A3"/>
    <w:rsid w:val="000907AE"/>
    <w:rsid w:val="00090808"/>
    <w:rsid w:val="00090964"/>
    <w:rsid w:val="00090AF6"/>
    <w:rsid w:val="00090CBC"/>
    <w:rsid w:val="00091044"/>
    <w:rsid w:val="00091070"/>
    <w:rsid w:val="0009120C"/>
    <w:rsid w:val="000912D8"/>
    <w:rsid w:val="00091346"/>
    <w:rsid w:val="00091366"/>
    <w:rsid w:val="00091632"/>
    <w:rsid w:val="00091666"/>
    <w:rsid w:val="00091674"/>
    <w:rsid w:val="0009189A"/>
    <w:rsid w:val="00091AD9"/>
    <w:rsid w:val="00091BB6"/>
    <w:rsid w:val="00091CB7"/>
    <w:rsid w:val="00091D2C"/>
    <w:rsid w:val="00091F17"/>
    <w:rsid w:val="000922DD"/>
    <w:rsid w:val="00092384"/>
    <w:rsid w:val="00092548"/>
    <w:rsid w:val="000926D0"/>
    <w:rsid w:val="00092754"/>
    <w:rsid w:val="00092F34"/>
    <w:rsid w:val="0009303B"/>
    <w:rsid w:val="000930E8"/>
    <w:rsid w:val="00093801"/>
    <w:rsid w:val="00093879"/>
    <w:rsid w:val="00093CBF"/>
    <w:rsid w:val="00093D2A"/>
    <w:rsid w:val="00093F67"/>
    <w:rsid w:val="0009425E"/>
    <w:rsid w:val="000944FC"/>
    <w:rsid w:val="00094573"/>
    <w:rsid w:val="00094904"/>
    <w:rsid w:val="00094A51"/>
    <w:rsid w:val="00094CA5"/>
    <w:rsid w:val="00094DBE"/>
    <w:rsid w:val="00094F8C"/>
    <w:rsid w:val="000951B2"/>
    <w:rsid w:val="000955FC"/>
    <w:rsid w:val="000956BF"/>
    <w:rsid w:val="000956EE"/>
    <w:rsid w:val="000959E9"/>
    <w:rsid w:val="00095BC3"/>
    <w:rsid w:val="00095C90"/>
    <w:rsid w:val="00095F4A"/>
    <w:rsid w:val="000960B9"/>
    <w:rsid w:val="00096156"/>
    <w:rsid w:val="000966DE"/>
    <w:rsid w:val="0009685F"/>
    <w:rsid w:val="000968B1"/>
    <w:rsid w:val="00096A86"/>
    <w:rsid w:val="00096ED9"/>
    <w:rsid w:val="000970CC"/>
    <w:rsid w:val="000972EE"/>
    <w:rsid w:val="0009733D"/>
    <w:rsid w:val="000973FD"/>
    <w:rsid w:val="000976C2"/>
    <w:rsid w:val="00097797"/>
    <w:rsid w:val="00097B86"/>
    <w:rsid w:val="00097DD3"/>
    <w:rsid w:val="00097E82"/>
    <w:rsid w:val="00097EC9"/>
    <w:rsid w:val="000A00B8"/>
    <w:rsid w:val="000A03DD"/>
    <w:rsid w:val="000A088B"/>
    <w:rsid w:val="000A0A1F"/>
    <w:rsid w:val="000A0ABA"/>
    <w:rsid w:val="000A0B93"/>
    <w:rsid w:val="000A0DF6"/>
    <w:rsid w:val="000A108C"/>
    <w:rsid w:val="000A14A6"/>
    <w:rsid w:val="000A1591"/>
    <w:rsid w:val="000A15C7"/>
    <w:rsid w:val="000A162D"/>
    <w:rsid w:val="000A18D2"/>
    <w:rsid w:val="000A19A7"/>
    <w:rsid w:val="000A19CE"/>
    <w:rsid w:val="000A1BC2"/>
    <w:rsid w:val="000A1C35"/>
    <w:rsid w:val="000A1CF4"/>
    <w:rsid w:val="000A1DAD"/>
    <w:rsid w:val="000A20D3"/>
    <w:rsid w:val="000A24DD"/>
    <w:rsid w:val="000A2651"/>
    <w:rsid w:val="000A2684"/>
    <w:rsid w:val="000A2870"/>
    <w:rsid w:val="000A2947"/>
    <w:rsid w:val="000A29B9"/>
    <w:rsid w:val="000A2ACB"/>
    <w:rsid w:val="000A2CC1"/>
    <w:rsid w:val="000A2D08"/>
    <w:rsid w:val="000A2D9E"/>
    <w:rsid w:val="000A30A3"/>
    <w:rsid w:val="000A3214"/>
    <w:rsid w:val="000A3301"/>
    <w:rsid w:val="000A376F"/>
    <w:rsid w:val="000A393A"/>
    <w:rsid w:val="000A3A52"/>
    <w:rsid w:val="000A417E"/>
    <w:rsid w:val="000A42AD"/>
    <w:rsid w:val="000A43F6"/>
    <w:rsid w:val="000A44E8"/>
    <w:rsid w:val="000A479E"/>
    <w:rsid w:val="000A497A"/>
    <w:rsid w:val="000A4D7D"/>
    <w:rsid w:val="000A52AB"/>
    <w:rsid w:val="000A52B5"/>
    <w:rsid w:val="000A5451"/>
    <w:rsid w:val="000A54CE"/>
    <w:rsid w:val="000A5565"/>
    <w:rsid w:val="000A5575"/>
    <w:rsid w:val="000A5840"/>
    <w:rsid w:val="000A5A98"/>
    <w:rsid w:val="000A5CB2"/>
    <w:rsid w:val="000A5D22"/>
    <w:rsid w:val="000A5E1C"/>
    <w:rsid w:val="000A5E9E"/>
    <w:rsid w:val="000A5ECB"/>
    <w:rsid w:val="000A5F58"/>
    <w:rsid w:val="000A6226"/>
    <w:rsid w:val="000A62F9"/>
    <w:rsid w:val="000A6414"/>
    <w:rsid w:val="000A69ED"/>
    <w:rsid w:val="000A6C37"/>
    <w:rsid w:val="000A6EA4"/>
    <w:rsid w:val="000A745B"/>
    <w:rsid w:val="000A7E65"/>
    <w:rsid w:val="000B05F7"/>
    <w:rsid w:val="000B0BA5"/>
    <w:rsid w:val="000B0DD7"/>
    <w:rsid w:val="000B1065"/>
    <w:rsid w:val="000B111B"/>
    <w:rsid w:val="000B1592"/>
    <w:rsid w:val="000B1755"/>
    <w:rsid w:val="000B1B1C"/>
    <w:rsid w:val="000B1BD6"/>
    <w:rsid w:val="000B1F23"/>
    <w:rsid w:val="000B1FF5"/>
    <w:rsid w:val="000B21F5"/>
    <w:rsid w:val="000B23CD"/>
    <w:rsid w:val="000B2669"/>
    <w:rsid w:val="000B2793"/>
    <w:rsid w:val="000B2813"/>
    <w:rsid w:val="000B2912"/>
    <w:rsid w:val="000B293F"/>
    <w:rsid w:val="000B2CBC"/>
    <w:rsid w:val="000B30DA"/>
    <w:rsid w:val="000B35DC"/>
    <w:rsid w:val="000B3692"/>
    <w:rsid w:val="000B371F"/>
    <w:rsid w:val="000B374B"/>
    <w:rsid w:val="000B386B"/>
    <w:rsid w:val="000B38F0"/>
    <w:rsid w:val="000B3A28"/>
    <w:rsid w:val="000B3FC5"/>
    <w:rsid w:val="000B40D4"/>
    <w:rsid w:val="000B450B"/>
    <w:rsid w:val="000B462E"/>
    <w:rsid w:val="000B4A80"/>
    <w:rsid w:val="000B4B0E"/>
    <w:rsid w:val="000B4C2A"/>
    <w:rsid w:val="000B4E24"/>
    <w:rsid w:val="000B4F1B"/>
    <w:rsid w:val="000B4FC1"/>
    <w:rsid w:val="000B53CC"/>
    <w:rsid w:val="000B5801"/>
    <w:rsid w:val="000B5C2C"/>
    <w:rsid w:val="000B61E1"/>
    <w:rsid w:val="000B62E2"/>
    <w:rsid w:val="000B66EC"/>
    <w:rsid w:val="000B6758"/>
    <w:rsid w:val="000B69B4"/>
    <w:rsid w:val="000B69E8"/>
    <w:rsid w:val="000B70B7"/>
    <w:rsid w:val="000B71F2"/>
    <w:rsid w:val="000B72FD"/>
    <w:rsid w:val="000B7450"/>
    <w:rsid w:val="000B759A"/>
    <w:rsid w:val="000B773E"/>
    <w:rsid w:val="000B78E6"/>
    <w:rsid w:val="000B7B90"/>
    <w:rsid w:val="000B7E46"/>
    <w:rsid w:val="000B7EE2"/>
    <w:rsid w:val="000B7FB6"/>
    <w:rsid w:val="000C076D"/>
    <w:rsid w:val="000C0953"/>
    <w:rsid w:val="000C0A07"/>
    <w:rsid w:val="000C0B51"/>
    <w:rsid w:val="000C0DD3"/>
    <w:rsid w:val="000C0EA6"/>
    <w:rsid w:val="000C0F25"/>
    <w:rsid w:val="000C10C9"/>
    <w:rsid w:val="000C11C5"/>
    <w:rsid w:val="000C15E3"/>
    <w:rsid w:val="000C1651"/>
    <w:rsid w:val="000C17AE"/>
    <w:rsid w:val="000C184C"/>
    <w:rsid w:val="000C1FEA"/>
    <w:rsid w:val="000C25BD"/>
    <w:rsid w:val="000C26EC"/>
    <w:rsid w:val="000C286B"/>
    <w:rsid w:val="000C2B92"/>
    <w:rsid w:val="000C2DE8"/>
    <w:rsid w:val="000C306B"/>
    <w:rsid w:val="000C388C"/>
    <w:rsid w:val="000C38CA"/>
    <w:rsid w:val="000C3A92"/>
    <w:rsid w:val="000C3F0D"/>
    <w:rsid w:val="000C4669"/>
    <w:rsid w:val="000C4810"/>
    <w:rsid w:val="000C49A6"/>
    <w:rsid w:val="000C4CE1"/>
    <w:rsid w:val="000C50AC"/>
    <w:rsid w:val="000C55A4"/>
    <w:rsid w:val="000C56B3"/>
    <w:rsid w:val="000C5DF4"/>
    <w:rsid w:val="000C5E4D"/>
    <w:rsid w:val="000C61A0"/>
    <w:rsid w:val="000C65F8"/>
    <w:rsid w:val="000C65FC"/>
    <w:rsid w:val="000C66C6"/>
    <w:rsid w:val="000C684B"/>
    <w:rsid w:val="000C6F27"/>
    <w:rsid w:val="000C6FCC"/>
    <w:rsid w:val="000C7340"/>
    <w:rsid w:val="000C745F"/>
    <w:rsid w:val="000C747F"/>
    <w:rsid w:val="000C7835"/>
    <w:rsid w:val="000C7A95"/>
    <w:rsid w:val="000C7B2C"/>
    <w:rsid w:val="000C7CE4"/>
    <w:rsid w:val="000C7CF4"/>
    <w:rsid w:val="000C7F61"/>
    <w:rsid w:val="000D00EB"/>
    <w:rsid w:val="000D0419"/>
    <w:rsid w:val="000D0437"/>
    <w:rsid w:val="000D0531"/>
    <w:rsid w:val="000D063F"/>
    <w:rsid w:val="000D097B"/>
    <w:rsid w:val="000D0AA0"/>
    <w:rsid w:val="000D1319"/>
    <w:rsid w:val="000D1658"/>
    <w:rsid w:val="000D1B29"/>
    <w:rsid w:val="000D220D"/>
    <w:rsid w:val="000D2288"/>
    <w:rsid w:val="000D2441"/>
    <w:rsid w:val="000D2701"/>
    <w:rsid w:val="000D2804"/>
    <w:rsid w:val="000D283B"/>
    <w:rsid w:val="000D28E9"/>
    <w:rsid w:val="000D2A27"/>
    <w:rsid w:val="000D2BEA"/>
    <w:rsid w:val="000D2D16"/>
    <w:rsid w:val="000D2EB6"/>
    <w:rsid w:val="000D30FA"/>
    <w:rsid w:val="000D3396"/>
    <w:rsid w:val="000D3683"/>
    <w:rsid w:val="000D3816"/>
    <w:rsid w:val="000D3A17"/>
    <w:rsid w:val="000D3A82"/>
    <w:rsid w:val="000D3D06"/>
    <w:rsid w:val="000D3EAD"/>
    <w:rsid w:val="000D42B9"/>
    <w:rsid w:val="000D4385"/>
    <w:rsid w:val="000D463B"/>
    <w:rsid w:val="000D4BA0"/>
    <w:rsid w:val="000D4C53"/>
    <w:rsid w:val="000D4FCB"/>
    <w:rsid w:val="000D5000"/>
    <w:rsid w:val="000D522C"/>
    <w:rsid w:val="000D57E6"/>
    <w:rsid w:val="000D5E58"/>
    <w:rsid w:val="000D5FB6"/>
    <w:rsid w:val="000D6023"/>
    <w:rsid w:val="000D6257"/>
    <w:rsid w:val="000D63CE"/>
    <w:rsid w:val="000D68FB"/>
    <w:rsid w:val="000D69BA"/>
    <w:rsid w:val="000D6A3C"/>
    <w:rsid w:val="000D6B6E"/>
    <w:rsid w:val="000D6BF4"/>
    <w:rsid w:val="000D6E1E"/>
    <w:rsid w:val="000D6ED2"/>
    <w:rsid w:val="000D6FAC"/>
    <w:rsid w:val="000D71B6"/>
    <w:rsid w:val="000D7564"/>
    <w:rsid w:val="000D7D2E"/>
    <w:rsid w:val="000D7D3E"/>
    <w:rsid w:val="000D7E74"/>
    <w:rsid w:val="000E01EB"/>
    <w:rsid w:val="000E0801"/>
    <w:rsid w:val="000E098E"/>
    <w:rsid w:val="000E0E43"/>
    <w:rsid w:val="000E0FF8"/>
    <w:rsid w:val="000E1308"/>
    <w:rsid w:val="000E134E"/>
    <w:rsid w:val="000E1408"/>
    <w:rsid w:val="000E1547"/>
    <w:rsid w:val="000E17B6"/>
    <w:rsid w:val="000E1978"/>
    <w:rsid w:val="000E1EC6"/>
    <w:rsid w:val="000E1EDA"/>
    <w:rsid w:val="000E1F89"/>
    <w:rsid w:val="000E2186"/>
    <w:rsid w:val="000E27C4"/>
    <w:rsid w:val="000E2CB0"/>
    <w:rsid w:val="000E2E0C"/>
    <w:rsid w:val="000E30E1"/>
    <w:rsid w:val="000E312D"/>
    <w:rsid w:val="000E3142"/>
    <w:rsid w:val="000E34C0"/>
    <w:rsid w:val="000E34EB"/>
    <w:rsid w:val="000E370C"/>
    <w:rsid w:val="000E3B1B"/>
    <w:rsid w:val="000E3C54"/>
    <w:rsid w:val="000E3CFA"/>
    <w:rsid w:val="000E3DE1"/>
    <w:rsid w:val="000E3FAE"/>
    <w:rsid w:val="000E4242"/>
    <w:rsid w:val="000E42B0"/>
    <w:rsid w:val="000E4360"/>
    <w:rsid w:val="000E445B"/>
    <w:rsid w:val="000E4972"/>
    <w:rsid w:val="000E49E6"/>
    <w:rsid w:val="000E4C6B"/>
    <w:rsid w:val="000E52CD"/>
    <w:rsid w:val="000E559B"/>
    <w:rsid w:val="000E565B"/>
    <w:rsid w:val="000E57E6"/>
    <w:rsid w:val="000E5804"/>
    <w:rsid w:val="000E59A8"/>
    <w:rsid w:val="000E5A5C"/>
    <w:rsid w:val="000E5A9A"/>
    <w:rsid w:val="000E5C85"/>
    <w:rsid w:val="000E5D22"/>
    <w:rsid w:val="000E6539"/>
    <w:rsid w:val="000E66F9"/>
    <w:rsid w:val="000E67CB"/>
    <w:rsid w:val="000E68E0"/>
    <w:rsid w:val="000E6B36"/>
    <w:rsid w:val="000E6C07"/>
    <w:rsid w:val="000E6FCE"/>
    <w:rsid w:val="000E7126"/>
    <w:rsid w:val="000E735E"/>
    <w:rsid w:val="000E758B"/>
    <w:rsid w:val="000E762E"/>
    <w:rsid w:val="000E779B"/>
    <w:rsid w:val="000E7AB8"/>
    <w:rsid w:val="000E7B90"/>
    <w:rsid w:val="000F06B1"/>
    <w:rsid w:val="000F099F"/>
    <w:rsid w:val="000F0AFE"/>
    <w:rsid w:val="000F0D0E"/>
    <w:rsid w:val="000F0DBE"/>
    <w:rsid w:val="000F171B"/>
    <w:rsid w:val="000F1980"/>
    <w:rsid w:val="000F1CBE"/>
    <w:rsid w:val="000F1F8C"/>
    <w:rsid w:val="000F22C6"/>
    <w:rsid w:val="000F245B"/>
    <w:rsid w:val="000F245C"/>
    <w:rsid w:val="000F24D2"/>
    <w:rsid w:val="000F2893"/>
    <w:rsid w:val="000F2C8B"/>
    <w:rsid w:val="000F2CB9"/>
    <w:rsid w:val="000F312D"/>
    <w:rsid w:val="000F34CA"/>
    <w:rsid w:val="000F3599"/>
    <w:rsid w:val="000F36D0"/>
    <w:rsid w:val="000F3914"/>
    <w:rsid w:val="000F3942"/>
    <w:rsid w:val="000F3A5C"/>
    <w:rsid w:val="000F3B7B"/>
    <w:rsid w:val="000F3FD9"/>
    <w:rsid w:val="000F3FE2"/>
    <w:rsid w:val="000F40A3"/>
    <w:rsid w:val="000F41BA"/>
    <w:rsid w:val="000F41E6"/>
    <w:rsid w:val="000F4358"/>
    <w:rsid w:val="000F446D"/>
    <w:rsid w:val="000F449D"/>
    <w:rsid w:val="000F450A"/>
    <w:rsid w:val="000F4678"/>
    <w:rsid w:val="000F4807"/>
    <w:rsid w:val="000F4AC9"/>
    <w:rsid w:val="000F4B07"/>
    <w:rsid w:val="000F4B33"/>
    <w:rsid w:val="000F519C"/>
    <w:rsid w:val="000F5203"/>
    <w:rsid w:val="000F59A5"/>
    <w:rsid w:val="000F5A84"/>
    <w:rsid w:val="000F5BE1"/>
    <w:rsid w:val="000F5C40"/>
    <w:rsid w:val="000F606F"/>
    <w:rsid w:val="000F60E2"/>
    <w:rsid w:val="000F6182"/>
    <w:rsid w:val="000F6688"/>
    <w:rsid w:val="000F6859"/>
    <w:rsid w:val="000F71FB"/>
    <w:rsid w:val="000F72E7"/>
    <w:rsid w:val="000F797A"/>
    <w:rsid w:val="000F7DEC"/>
    <w:rsid w:val="000F7F08"/>
    <w:rsid w:val="00100068"/>
    <w:rsid w:val="00100120"/>
    <w:rsid w:val="00100187"/>
    <w:rsid w:val="0010050D"/>
    <w:rsid w:val="0010084C"/>
    <w:rsid w:val="00100950"/>
    <w:rsid w:val="00100CC0"/>
    <w:rsid w:val="00100FE1"/>
    <w:rsid w:val="001010DC"/>
    <w:rsid w:val="00101196"/>
    <w:rsid w:val="00101362"/>
    <w:rsid w:val="0010193C"/>
    <w:rsid w:val="001019D3"/>
    <w:rsid w:val="00101AC6"/>
    <w:rsid w:val="00101C53"/>
    <w:rsid w:val="00101CF7"/>
    <w:rsid w:val="00101D90"/>
    <w:rsid w:val="00101F4C"/>
    <w:rsid w:val="00101F8E"/>
    <w:rsid w:val="0010215B"/>
    <w:rsid w:val="00102389"/>
    <w:rsid w:val="001025FE"/>
    <w:rsid w:val="00102667"/>
    <w:rsid w:val="001026C1"/>
    <w:rsid w:val="001026C2"/>
    <w:rsid w:val="001027A2"/>
    <w:rsid w:val="001029F7"/>
    <w:rsid w:val="00102A1A"/>
    <w:rsid w:val="00102C46"/>
    <w:rsid w:val="00102EB8"/>
    <w:rsid w:val="00103220"/>
    <w:rsid w:val="00103275"/>
    <w:rsid w:val="0010374C"/>
    <w:rsid w:val="00103A5D"/>
    <w:rsid w:val="00103B05"/>
    <w:rsid w:val="00103FB3"/>
    <w:rsid w:val="0010410A"/>
    <w:rsid w:val="00104308"/>
    <w:rsid w:val="001045E9"/>
    <w:rsid w:val="001046F5"/>
    <w:rsid w:val="001047E0"/>
    <w:rsid w:val="001049A7"/>
    <w:rsid w:val="00104AEF"/>
    <w:rsid w:val="00104B26"/>
    <w:rsid w:val="00104BAE"/>
    <w:rsid w:val="00104ED0"/>
    <w:rsid w:val="00104F51"/>
    <w:rsid w:val="001051A0"/>
    <w:rsid w:val="0010533B"/>
    <w:rsid w:val="0010536C"/>
    <w:rsid w:val="0010541C"/>
    <w:rsid w:val="0010545E"/>
    <w:rsid w:val="00105A3A"/>
    <w:rsid w:val="00105A79"/>
    <w:rsid w:val="00105AC8"/>
    <w:rsid w:val="00105D85"/>
    <w:rsid w:val="00105F19"/>
    <w:rsid w:val="00105FC4"/>
    <w:rsid w:val="0010619E"/>
    <w:rsid w:val="00106219"/>
    <w:rsid w:val="00106423"/>
    <w:rsid w:val="00106550"/>
    <w:rsid w:val="00106789"/>
    <w:rsid w:val="001068A5"/>
    <w:rsid w:val="00106B22"/>
    <w:rsid w:val="00106F47"/>
    <w:rsid w:val="00107037"/>
    <w:rsid w:val="001072E5"/>
    <w:rsid w:val="0010750E"/>
    <w:rsid w:val="00107850"/>
    <w:rsid w:val="00107960"/>
    <w:rsid w:val="00107A46"/>
    <w:rsid w:val="00110036"/>
    <w:rsid w:val="00110A5B"/>
    <w:rsid w:val="00110EFB"/>
    <w:rsid w:val="001111E1"/>
    <w:rsid w:val="001111EC"/>
    <w:rsid w:val="001115A0"/>
    <w:rsid w:val="00111624"/>
    <w:rsid w:val="001118A9"/>
    <w:rsid w:val="00111E16"/>
    <w:rsid w:val="00112238"/>
    <w:rsid w:val="0011226A"/>
    <w:rsid w:val="00112B81"/>
    <w:rsid w:val="00112BBF"/>
    <w:rsid w:val="0011316B"/>
    <w:rsid w:val="00113233"/>
    <w:rsid w:val="0011335C"/>
    <w:rsid w:val="0011345F"/>
    <w:rsid w:val="00113602"/>
    <w:rsid w:val="001136DA"/>
    <w:rsid w:val="0011372F"/>
    <w:rsid w:val="001137CE"/>
    <w:rsid w:val="00113F4A"/>
    <w:rsid w:val="0011430D"/>
    <w:rsid w:val="001143DD"/>
    <w:rsid w:val="001144A1"/>
    <w:rsid w:val="0011465E"/>
    <w:rsid w:val="0011472E"/>
    <w:rsid w:val="00114B30"/>
    <w:rsid w:val="00114C37"/>
    <w:rsid w:val="00114D5D"/>
    <w:rsid w:val="00114FC0"/>
    <w:rsid w:val="00115017"/>
    <w:rsid w:val="00115335"/>
    <w:rsid w:val="0011537B"/>
    <w:rsid w:val="001153E2"/>
    <w:rsid w:val="001153FB"/>
    <w:rsid w:val="00115981"/>
    <w:rsid w:val="00115994"/>
    <w:rsid w:val="00115A1C"/>
    <w:rsid w:val="00115A4A"/>
    <w:rsid w:val="00115C02"/>
    <w:rsid w:val="00115E31"/>
    <w:rsid w:val="0011648B"/>
    <w:rsid w:val="0011670E"/>
    <w:rsid w:val="00116737"/>
    <w:rsid w:val="00116777"/>
    <w:rsid w:val="00116960"/>
    <w:rsid w:val="001169D7"/>
    <w:rsid w:val="00116AC7"/>
    <w:rsid w:val="00116F4D"/>
    <w:rsid w:val="00116F5C"/>
    <w:rsid w:val="00116F95"/>
    <w:rsid w:val="001170A9"/>
    <w:rsid w:val="0011740A"/>
    <w:rsid w:val="0011745D"/>
    <w:rsid w:val="0011747F"/>
    <w:rsid w:val="001174D1"/>
    <w:rsid w:val="001176FA"/>
    <w:rsid w:val="00117A3A"/>
    <w:rsid w:val="00117AA6"/>
    <w:rsid w:val="00117D04"/>
    <w:rsid w:val="001201B9"/>
    <w:rsid w:val="00120387"/>
    <w:rsid w:val="00120A24"/>
    <w:rsid w:val="00120BF4"/>
    <w:rsid w:val="00120C50"/>
    <w:rsid w:val="00120E8F"/>
    <w:rsid w:val="00121038"/>
    <w:rsid w:val="00121457"/>
    <w:rsid w:val="001214BD"/>
    <w:rsid w:val="0012152C"/>
    <w:rsid w:val="00121883"/>
    <w:rsid w:val="001219D0"/>
    <w:rsid w:val="00121C61"/>
    <w:rsid w:val="001220C1"/>
    <w:rsid w:val="00122185"/>
    <w:rsid w:val="0012296B"/>
    <w:rsid w:val="00122A7C"/>
    <w:rsid w:val="00122D33"/>
    <w:rsid w:val="00122D6F"/>
    <w:rsid w:val="00122DB7"/>
    <w:rsid w:val="00122EBD"/>
    <w:rsid w:val="00122EED"/>
    <w:rsid w:val="0012330B"/>
    <w:rsid w:val="0012384E"/>
    <w:rsid w:val="001238CE"/>
    <w:rsid w:val="00123C5C"/>
    <w:rsid w:val="00123CB1"/>
    <w:rsid w:val="00124217"/>
    <w:rsid w:val="001243F6"/>
    <w:rsid w:val="001244FD"/>
    <w:rsid w:val="001246AE"/>
    <w:rsid w:val="00124829"/>
    <w:rsid w:val="00124F4D"/>
    <w:rsid w:val="00124F6A"/>
    <w:rsid w:val="0012510A"/>
    <w:rsid w:val="00125126"/>
    <w:rsid w:val="001252F7"/>
    <w:rsid w:val="0012582A"/>
    <w:rsid w:val="00125848"/>
    <w:rsid w:val="00125EB3"/>
    <w:rsid w:val="001260ED"/>
    <w:rsid w:val="0012682C"/>
    <w:rsid w:val="0012687E"/>
    <w:rsid w:val="001269AF"/>
    <w:rsid w:val="00126A01"/>
    <w:rsid w:val="00126A06"/>
    <w:rsid w:val="00126ACF"/>
    <w:rsid w:val="00126B16"/>
    <w:rsid w:val="00126BD5"/>
    <w:rsid w:val="0012721E"/>
    <w:rsid w:val="001275E8"/>
    <w:rsid w:val="00127901"/>
    <w:rsid w:val="00127AC2"/>
    <w:rsid w:val="00127C0C"/>
    <w:rsid w:val="00127D8A"/>
    <w:rsid w:val="001302C0"/>
    <w:rsid w:val="00130441"/>
    <w:rsid w:val="0013052C"/>
    <w:rsid w:val="001305FC"/>
    <w:rsid w:val="00130673"/>
    <w:rsid w:val="00130730"/>
    <w:rsid w:val="00130842"/>
    <w:rsid w:val="00130867"/>
    <w:rsid w:val="0013088C"/>
    <w:rsid w:val="00130926"/>
    <w:rsid w:val="00130A04"/>
    <w:rsid w:val="00130BDF"/>
    <w:rsid w:val="00131100"/>
    <w:rsid w:val="00131463"/>
    <w:rsid w:val="00131667"/>
    <w:rsid w:val="001316A6"/>
    <w:rsid w:val="001317AA"/>
    <w:rsid w:val="001317B6"/>
    <w:rsid w:val="00131A9E"/>
    <w:rsid w:val="00131BD9"/>
    <w:rsid w:val="00131DB8"/>
    <w:rsid w:val="00132014"/>
    <w:rsid w:val="00132199"/>
    <w:rsid w:val="00132573"/>
    <w:rsid w:val="00132668"/>
    <w:rsid w:val="001327B3"/>
    <w:rsid w:val="00132A9D"/>
    <w:rsid w:val="00132B4F"/>
    <w:rsid w:val="00132E1C"/>
    <w:rsid w:val="00132E8E"/>
    <w:rsid w:val="00132FBD"/>
    <w:rsid w:val="0013315C"/>
    <w:rsid w:val="0013393D"/>
    <w:rsid w:val="001339C7"/>
    <w:rsid w:val="00133B75"/>
    <w:rsid w:val="00134030"/>
    <w:rsid w:val="0013411A"/>
    <w:rsid w:val="001342CA"/>
    <w:rsid w:val="00134377"/>
    <w:rsid w:val="001344A3"/>
    <w:rsid w:val="00134625"/>
    <w:rsid w:val="00134720"/>
    <w:rsid w:val="00134C9A"/>
    <w:rsid w:val="0013515B"/>
    <w:rsid w:val="001352E8"/>
    <w:rsid w:val="001354E7"/>
    <w:rsid w:val="00135525"/>
    <w:rsid w:val="001355D7"/>
    <w:rsid w:val="00135755"/>
    <w:rsid w:val="00135A53"/>
    <w:rsid w:val="00135C91"/>
    <w:rsid w:val="00135E39"/>
    <w:rsid w:val="0013603F"/>
    <w:rsid w:val="0013646A"/>
    <w:rsid w:val="00136840"/>
    <w:rsid w:val="00136D0D"/>
    <w:rsid w:val="001371D6"/>
    <w:rsid w:val="001372A9"/>
    <w:rsid w:val="00137887"/>
    <w:rsid w:val="001378EE"/>
    <w:rsid w:val="0014027A"/>
    <w:rsid w:val="0014034C"/>
    <w:rsid w:val="00140608"/>
    <w:rsid w:val="00140677"/>
    <w:rsid w:val="00140A91"/>
    <w:rsid w:val="00140CF6"/>
    <w:rsid w:val="00140D57"/>
    <w:rsid w:val="00140DE1"/>
    <w:rsid w:val="00140EF8"/>
    <w:rsid w:val="00140F92"/>
    <w:rsid w:val="0014101B"/>
    <w:rsid w:val="00141050"/>
    <w:rsid w:val="001412FC"/>
    <w:rsid w:val="001415BC"/>
    <w:rsid w:val="001415E9"/>
    <w:rsid w:val="00141C16"/>
    <w:rsid w:val="00141C41"/>
    <w:rsid w:val="00141CF3"/>
    <w:rsid w:val="00141E0F"/>
    <w:rsid w:val="00141E89"/>
    <w:rsid w:val="00142349"/>
    <w:rsid w:val="0014262D"/>
    <w:rsid w:val="0014283D"/>
    <w:rsid w:val="001429B3"/>
    <w:rsid w:val="00142EE5"/>
    <w:rsid w:val="001434A4"/>
    <w:rsid w:val="00143542"/>
    <w:rsid w:val="001435CF"/>
    <w:rsid w:val="0014363C"/>
    <w:rsid w:val="0014374C"/>
    <w:rsid w:val="001437B3"/>
    <w:rsid w:val="0014380C"/>
    <w:rsid w:val="00143CF3"/>
    <w:rsid w:val="0014418A"/>
    <w:rsid w:val="0014433C"/>
    <w:rsid w:val="00144344"/>
    <w:rsid w:val="00144395"/>
    <w:rsid w:val="001446CF"/>
    <w:rsid w:val="00144A90"/>
    <w:rsid w:val="00144E7A"/>
    <w:rsid w:val="0014517E"/>
    <w:rsid w:val="0014538A"/>
    <w:rsid w:val="001455C6"/>
    <w:rsid w:val="00145A05"/>
    <w:rsid w:val="00145B40"/>
    <w:rsid w:val="00145D6B"/>
    <w:rsid w:val="00145DB0"/>
    <w:rsid w:val="0014602E"/>
    <w:rsid w:val="0014616D"/>
    <w:rsid w:val="00146623"/>
    <w:rsid w:val="00146736"/>
    <w:rsid w:val="001468BA"/>
    <w:rsid w:val="00146BAE"/>
    <w:rsid w:val="001470D6"/>
    <w:rsid w:val="001470D8"/>
    <w:rsid w:val="001471B5"/>
    <w:rsid w:val="00147415"/>
    <w:rsid w:val="001477C2"/>
    <w:rsid w:val="00147C6D"/>
    <w:rsid w:val="00147D7A"/>
    <w:rsid w:val="00147E9D"/>
    <w:rsid w:val="00147ED2"/>
    <w:rsid w:val="00150369"/>
    <w:rsid w:val="001504AF"/>
    <w:rsid w:val="0015095B"/>
    <w:rsid w:val="00150AB4"/>
    <w:rsid w:val="00150ECB"/>
    <w:rsid w:val="00151530"/>
    <w:rsid w:val="00151555"/>
    <w:rsid w:val="00151A66"/>
    <w:rsid w:val="00151C99"/>
    <w:rsid w:val="00151CA4"/>
    <w:rsid w:val="00151CEC"/>
    <w:rsid w:val="00151D4F"/>
    <w:rsid w:val="00151D67"/>
    <w:rsid w:val="0015256B"/>
    <w:rsid w:val="00152617"/>
    <w:rsid w:val="0015265D"/>
    <w:rsid w:val="00152682"/>
    <w:rsid w:val="00152996"/>
    <w:rsid w:val="001529D7"/>
    <w:rsid w:val="00152A04"/>
    <w:rsid w:val="00152B35"/>
    <w:rsid w:val="00153219"/>
    <w:rsid w:val="00153273"/>
    <w:rsid w:val="00153C43"/>
    <w:rsid w:val="00153C58"/>
    <w:rsid w:val="00153D98"/>
    <w:rsid w:val="00153ED2"/>
    <w:rsid w:val="00153F17"/>
    <w:rsid w:val="0015431C"/>
    <w:rsid w:val="0015433D"/>
    <w:rsid w:val="00154560"/>
    <w:rsid w:val="001547DC"/>
    <w:rsid w:val="001548B2"/>
    <w:rsid w:val="00154B8A"/>
    <w:rsid w:val="001550F8"/>
    <w:rsid w:val="001552BC"/>
    <w:rsid w:val="0015548F"/>
    <w:rsid w:val="001556F0"/>
    <w:rsid w:val="001557F6"/>
    <w:rsid w:val="00155AD3"/>
    <w:rsid w:val="00155CBB"/>
    <w:rsid w:val="00155CF3"/>
    <w:rsid w:val="00155DD9"/>
    <w:rsid w:val="00156062"/>
    <w:rsid w:val="001562C9"/>
    <w:rsid w:val="00156661"/>
    <w:rsid w:val="00156669"/>
    <w:rsid w:val="00156678"/>
    <w:rsid w:val="00157129"/>
    <w:rsid w:val="00157359"/>
    <w:rsid w:val="001576DF"/>
    <w:rsid w:val="001579B7"/>
    <w:rsid w:val="00157A35"/>
    <w:rsid w:val="00157C3D"/>
    <w:rsid w:val="00157D34"/>
    <w:rsid w:val="00157FC3"/>
    <w:rsid w:val="00160046"/>
    <w:rsid w:val="00160210"/>
    <w:rsid w:val="001602F5"/>
    <w:rsid w:val="0016042E"/>
    <w:rsid w:val="001608B8"/>
    <w:rsid w:val="001608DA"/>
    <w:rsid w:val="00160E63"/>
    <w:rsid w:val="0016104C"/>
    <w:rsid w:val="001610E9"/>
    <w:rsid w:val="001612DC"/>
    <w:rsid w:val="001612F3"/>
    <w:rsid w:val="001615D9"/>
    <w:rsid w:val="00161919"/>
    <w:rsid w:val="00161A1F"/>
    <w:rsid w:val="001622DB"/>
    <w:rsid w:val="0016237C"/>
    <w:rsid w:val="001623E2"/>
    <w:rsid w:val="00162505"/>
    <w:rsid w:val="0016250F"/>
    <w:rsid w:val="00162AA0"/>
    <w:rsid w:val="00162B0A"/>
    <w:rsid w:val="00162B13"/>
    <w:rsid w:val="00162CE2"/>
    <w:rsid w:val="00162F1F"/>
    <w:rsid w:val="00162F6C"/>
    <w:rsid w:val="001630F2"/>
    <w:rsid w:val="00163156"/>
    <w:rsid w:val="001631B3"/>
    <w:rsid w:val="001632FE"/>
    <w:rsid w:val="00163595"/>
    <w:rsid w:val="00163767"/>
    <w:rsid w:val="00163982"/>
    <w:rsid w:val="00163A23"/>
    <w:rsid w:val="00163A9C"/>
    <w:rsid w:val="00163E69"/>
    <w:rsid w:val="00163F4E"/>
    <w:rsid w:val="001640D0"/>
    <w:rsid w:val="00164157"/>
    <w:rsid w:val="001642E5"/>
    <w:rsid w:val="001645FB"/>
    <w:rsid w:val="00164BED"/>
    <w:rsid w:val="00164FF6"/>
    <w:rsid w:val="00165165"/>
    <w:rsid w:val="00165300"/>
    <w:rsid w:val="00165938"/>
    <w:rsid w:val="00165DF4"/>
    <w:rsid w:val="00166066"/>
    <w:rsid w:val="001660F3"/>
    <w:rsid w:val="00166513"/>
    <w:rsid w:val="001668B3"/>
    <w:rsid w:val="00166A44"/>
    <w:rsid w:val="00167354"/>
    <w:rsid w:val="00167378"/>
    <w:rsid w:val="00167455"/>
    <w:rsid w:val="001674B3"/>
    <w:rsid w:val="001674B6"/>
    <w:rsid w:val="00167740"/>
    <w:rsid w:val="0016778B"/>
    <w:rsid w:val="001678BF"/>
    <w:rsid w:val="001678F6"/>
    <w:rsid w:val="00167DBB"/>
    <w:rsid w:val="00170015"/>
    <w:rsid w:val="00170057"/>
    <w:rsid w:val="00170236"/>
    <w:rsid w:val="001703BD"/>
    <w:rsid w:val="00170486"/>
    <w:rsid w:val="0017062E"/>
    <w:rsid w:val="0017066D"/>
    <w:rsid w:val="0017067B"/>
    <w:rsid w:val="00170D8C"/>
    <w:rsid w:val="00170DDE"/>
    <w:rsid w:val="00170E33"/>
    <w:rsid w:val="00170F96"/>
    <w:rsid w:val="00170FC9"/>
    <w:rsid w:val="0017132B"/>
    <w:rsid w:val="001715A0"/>
    <w:rsid w:val="001715EA"/>
    <w:rsid w:val="00171AF2"/>
    <w:rsid w:val="00171B1B"/>
    <w:rsid w:val="00171D02"/>
    <w:rsid w:val="00171F0A"/>
    <w:rsid w:val="00171F77"/>
    <w:rsid w:val="0017221D"/>
    <w:rsid w:val="00172A2F"/>
    <w:rsid w:val="00172EF0"/>
    <w:rsid w:val="00172F2A"/>
    <w:rsid w:val="001731C1"/>
    <w:rsid w:val="0017324D"/>
    <w:rsid w:val="0017334F"/>
    <w:rsid w:val="00173B0D"/>
    <w:rsid w:val="00173CA2"/>
    <w:rsid w:val="00173D58"/>
    <w:rsid w:val="00173F50"/>
    <w:rsid w:val="00174078"/>
    <w:rsid w:val="00174302"/>
    <w:rsid w:val="00174596"/>
    <w:rsid w:val="001745F5"/>
    <w:rsid w:val="00174AE0"/>
    <w:rsid w:val="00174C9A"/>
    <w:rsid w:val="001751A5"/>
    <w:rsid w:val="00175577"/>
    <w:rsid w:val="001755AC"/>
    <w:rsid w:val="0017594D"/>
    <w:rsid w:val="00175A1D"/>
    <w:rsid w:val="00175C38"/>
    <w:rsid w:val="0017600D"/>
    <w:rsid w:val="0017624F"/>
    <w:rsid w:val="00176470"/>
    <w:rsid w:val="00176A15"/>
    <w:rsid w:val="00176B43"/>
    <w:rsid w:val="00176CFE"/>
    <w:rsid w:val="00176E63"/>
    <w:rsid w:val="001772D0"/>
    <w:rsid w:val="00177457"/>
    <w:rsid w:val="0017749C"/>
    <w:rsid w:val="001776B7"/>
    <w:rsid w:val="001776BF"/>
    <w:rsid w:val="0017791A"/>
    <w:rsid w:val="00177A20"/>
    <w:rsid w:val="00177B66"/>
    <w:rsid w:val="001800E5"/>
    <w:rsid w:val="0018022D"/>
    <w:rsid w:val="00180352"/>
    <w:rsid w:val="001803AC"/>
    <w:rsid w:val="001803F4"/>
    <w:rsid w:val="0018063F"/>
    <w:rsid w:val="00180703"/>
    <w:rsid w:val="001807C9"/>
    <w:rsid w:val="001807CF"/>
    <w:rsid w:val="00180886"/>
    <w:rsid w:val="0018096A"/>
    <w:rsid w:val="00180C19"/>
    <w:rsid w:val="00180E85"/>
    <w:rsid w:val="00181023"/>
    <w:rsid w:val="00181072"/>
    <w:rsid w:val="00181153"/>
    <w:rsid w:val="00181164"/>
    <w:rsid w:val="001814BF"/>
    <w:rsid w:val="00181504"/>
    <w:rsid w:val="001817A3"/>
    <w:rsid w:val="00181998"/>
    <w:rsid w:val="001819EC"/>
    <w:rsid w:val="00181ACF"/>
    <w:rsid w:val="00181DBB"/>
    <w:rsid w:val="00181DD2"/>
    <w:rsid w:val="0018219A"/>
    <w:rsid w:val="001821AE"/>
    <w:rsid w:val="001822AE"/>
    <w:rsid w:val="001822EA"/>
    <w:rsid w:val="001824C4"/>
    <w:rsid w:val="0018276B"/>
    <w:rsid w:val="0018278C"/>
    <w:rsid w:val="00182937"/>
    <w:rsid w:val="00182C6C"/>
    <w:rsid w:val="0018304C"/>
    <w:rsid w:val="0018320A"/>
    <w:rsid w:val="00183342"/>
    <w:rsid w:val="0018350B"/>
    <w:rsid w:val="001835B2"/>
    <w:rsid w:val="0018382F"/>
    <w:rsid w:val="00183B86"/>
    <w:rsid w:val="00183B98"/>
    <w:rsid w:val="00184277"/>
    <w:rsid w:val="001844F5"/>
    <w:rsid w:val="00184583"/>
    <w:rsid w:val="001845D4"/>
    <w:rsid w:val="0018497D"/>
    <w:rsid w:val="00184BF8"/>
    <w:rsid w:val="00184D2F"/>
    <w:rsid w:val="00185309"/>
    <w:rsid w:val="00185449"/>
    <w:rsid w:val="001855F5"/>
    <w:rsid w:val="00185612"/>
    <w:rsid w:val="001857DF"/>
    <w:rsid w:val="00185E66"/>
    <w:rsid w:val="00186267"/>
    <w:rsid w:val="00186650"/>
    <w:rsid w:val="00186760"/>
    <w:rsid w:val="001867F6"/>
    <w:rsid w:val="001869EE"/>
    <w:rsid w:val="00186AAB"/>
    <w:rsid w:val="00186BC5"/>
    <w:rsid w:val="00186C49"/>
    <w:rsid w:val="00186E93"/>
    <w:rsid w:val="00186F1F"/>
    <w:rsid w:val="00187059"/>
    <w:rsid w:val="001871AE"/>
    <w:rsid w:val="001874DF"/>
    <w:rsid w:val="00187531"/>
    <w:rsid w:val="00187554"/>
    <w:rsid w:val="001877F7"/>
    <w:rsid w:val="00187AC2"/>
    <w:rsid w:val="00187DCA"/>
    <w:rsid w:val="00187E8E"/>
    <w:rsid w:val="00187F9B"/>
    <w:rsid w:val="00190760"/>
    <w:rsid w:val="00190B7F"/>
    <w:rsid w:val="0019105D"/>
    <w:rsid w:val="001910ED"/>
    <w:rsid w:val="001911A0"/>
    <w:rsid w:val="00191AD4"/>
    <w:rsid w:val="00191B0A"/>
    <w:rsid w:val="00191D03"/>
    <w:rsid w:val="00191D5C"/>
    <w:rsid w:val="00191D7F"/>
    <w:rsid w:val="00191DC3"/>
    <w:rsid w:val="00192111"/>
    <w:rsid w:val="001921BC"/>
    <w:rsid w:val="001921DE"/>
    <w:rsid w:val="0019249C"/>
    <w:rsid w:val="001924DB"/>
    <w:rsid w:val="001926AC"/>
    <w:rsid w:val="00192893"/>
    <w:rsid w:val="00193060"/>
    <w:rsid w:val="00193208"/>
    <w:rsid w:val="00193223"/>
    <w:rsid w:val="001933BD"/>
    <w:rsid w:val="00193626"/>
    <w:rsid w:val="001937FE"/>
    <w:rsid w:val="00193D59"/>
    <w:rsid w:val="00193DFB"/>
    <w:rsid w:val="001944D6"/>
    <w:rsid w:val="00194E06"/>
    <w:rsid w:val="00194FCE"/>
    <w:rsid w:val="001950A5"/>
    <w:rsid w:val="001959D1"/>
    <w:rsid w:val="00195B8E"/>
    <w:rsid w:val="001960C8"/>
    <w:rsid w:val="001964B4"/>
    <w:rsid w:val="001964E7"/>
    <w:rsid w:val="001965C7"/>
    <w:rsid w:val="0019664D"/>
    <w:rsid w:val="00196774"/>
    <w:rsid w:val="0019681E"/>
    <w:rsid w:val="00196825"/>
    <w:rsid w:val="00196D59"/>
    <w:rsid w:val="00196ECE"/>
    <w:rsid w:val="001970DE"/>
    <w:rsid w:val="00197299"/>
    <w:rsid w:val="00197425"/>
    <w:rsid w:val="00197729"/>
    <w:rsid w:val="00197846"/>
    <w:rsid w:val="001979F3"/>
    <w:rsid w:val="00197DCB"/>
    <w:rsid w:val="001A00D5"/>
    <w:rsid w:val="001A0551"/>
    <w:rsid w:val="001A065A"/>
    <w:rsid w:val="001A08F4"/>
    <w:rsid w:val="001A0AB8"/>
    <w:rsid w:val="001A0D22"/>
    <w:rsid w:val="001A1380"/>
    <w:rsid w:val="001A1533"/>
    <w:rsid w:val="001A15A7"/>
    <w:rsid w:val="001A15E7"/>
    <w:rsid w:val="001A18C7"/>
    <w:rsid w:val="001A1E72"/>
    <w:rsid w:val="001A1F1F"/>
    <w:rsid w:val="001A2191"/>
    <w:rsid w:val="001A219E"/>
    <w:rsid w:val="001A22FB"/>
    <w:rsid w:val="001A258A"/>
    <w:rsid w:val="001A26D4"/>
    <w:rsid w:val="001A2835"/>
    <w:rsid w:val="001A2D08"/>
    <w:rsid w:val="001A2D93"/>
    <w:rsid w:val="001A2EF7"/>
    <w:rsid w:val="001A2FCE"/>
    <w:rsid w:val="001A3392"/>
    <w:rsid w:val="001A3AD5"/>
    <w:rsid w:val="001A3C25"/>
    <w:rsid w:val="001A3CBF"/>
    <w:rsid w:val="001A3E5E"/>
    <w:rsid w:val="001A3FF6"/>
    <w:rsid w:val="001A40DF"/>
    <w:rsid w:val="001A4151"/>
    <w:rsid w:val="001A4180"/>
    <w:rsid w:val="001A423A"/>
    <w:rsid w:val="001A4254"/>
    <w:rsid w:val="001A459A"/>
    <w:rsid w:val="001A4755"/>
    <w:rsid w:val="001A4B81"/>
    <w:rsid w:val="001A53CA"/>
    <w:rsid w:val="001A57AF"/>
    <w:rsid w:val="001A5D68"/>
    <w:rsid w:val="001A5DEC"/>
    <w:rsid w:val="001A5E53"/>
    <w:rsid w:val="001A6133"/>
    <w:rsid w:val="001A65F1"/>
    <w:rsid w:val="001A670B"/>
    <w:rsid w:val="001A676D"/>
    <w:rsid w:val="001A687A"/>
    <w:rsid w:val="001A6C5A"/>
    <w:rsid w:val="001A6E6F"/>
    <w:rsid w:val="001A70D1"/>
    <w:rsid w:val="001A71C8"/>
    <w:rsid w:val="001A74DD"/>
    <w:rsid w:val="001A7667"/>
    <w:rsid w:val="001A7944"/>
    <w:rsid w:val="001A7CEC"/>
    <w:rsid w:val="001A7D60"/>
    <w:rsid w:val="001A7F9A"/>
    <w:rsid w:val="001B0312"/>
    <w:rsid w:val="001B0412"/>
    <w:rsid w:val="001B09B4"/>
    <w:rsid w:val="001B0AB2"/>
    <w:rsid w:val="001B0B81"/>
    <w:rsid w:val="001B0EEE"/>
    <w:rsid w:val="001B1445"/>
    <w:rsid w:val="001B14AE"/>
    <w:rsid w:val="001B1770"/>
    <w:rsid w:val="001B1AA6"/>
    <w:rsid w:val="001B1BA4"/>
    <w:rsid w:val="001B1BE3"/>
    <w:rsid w:val="001B1C2C"/>
    <w:rsid w:val="001B1C95"/>
    <w:rsid w:val="001B1F99"/>
    <w:rsid w:val="001B2322"/>
    <w:rsid w:val="001B246F"/>
    <w:rsid w:val="001B24AA"/>
    <w:rsid w:val="001B271A"/>
    <w:rsid w:val="001B2721"/>
    <w:rsid w:val="001B298A"/>
    <w:rsid w:val="001B2C76"/>
    <w:rsid w:val="001B2DDE"/>
    <w:rsid w:val="001B3112"/>
    <w:rsid w:val="001B3113"/>
    <w:rsid w:val="001B3189"/>
    <w:rsid w:val="001B33AD"/>
    <w:rsid w:val="001B3571"/>
    <w:rsid w:val="001B3933"/>
    <w:rsid w:val="001B3B54"/>
    <w:rsid w:val="001B3CA0"/>
    <w:rsid w:val="001B3CB8"/>
    <w:rsid w:val="001B3CF5"/>
    <w:rsid w:val="001B4029"/>
    <w:rsid w:val="001B405D"/>
    <w:rsid w:val="001B461F"/>
    <w:rsid w:val="001B470A"/>
    <w:rsid w:val="001B4825"/>
    <w:rsid w:val="001B4847"/>
    <w:rsid w:val="001B4A4E"/>
    <w:rsid w:val="001B4C90"/>
    <w:rsid w:val="001B5367"/>
    <w:rsid w:val="001B5506"/>
    <w:rsid w:val="001B55B3"/>
    <w:rsid w:val="001B5621"/>
    <w:rsid w:val="001B5B6B"/>
    <w:rsid w:val="001B5B71"/>
    <w:rsid w:val="001B5D19"/>
    <w:rsid w:val="001B5EAC"/>
    <w:rsid w:val="001B5F17"/>
    <w:rsid w:val="001B60D5"/>
    <w:rsid w:val="001B63C6"/>
    <w:rsid w:val="001B6428"/>
    <w:rsid w:val="001B64EE"/>
    <w:rsid w:val="001B664D"/>
    <w:rsid w:val="001B6744"/>
    <w:rsid w:val="001B6A23"/>
    <w:rsid w:val="001B6C5A"/>
    <w:rsid w:val="001B70DF"/>
    <w:rsid w:val="001B7529"/>
    <w:rsid w:val="001B7588"/>
    <w:rsid w:val="001B7730"/>
    <w:rsid w:val="001B7771"/>
    <w:rsid w:val="001B7792"/>
    <w:rsid w:val="001B77F0"/>
    <w:rsid w:val="001B79E5"/>
    <w:rsid w:val="001B7AC3"/>
    <w:rsid w:val="001B7B1F"/>
    <w:rsid w:val="001B7C75"/>
    <w:rsid w:val="001C0590"/>
    <w:rsid w:val="001C0EEF"/>
    <w:rsid w:val="001C13FD"/>
    <w:rsid w:val="001C1411"/>
    <w:rsid w:val="001C1B0A"/>
    <w:rsid w:val="001C1B33"/>
    <w:rsid w:val="001C1CB3"/>
    <w:rsid w:val="001C221E"/>
    <w:rsid w:val="001C2259"/>
    <w:rsid w:val="001C23A6"/>
    <w:rsid w:val="001C2526"/>
    <w:rsid w:val="001C2A6B"/>
    <w:rsid w:val="001C2CF2"/>
    <w:rsid w:val="001C2D04"/>
    <w:rsid w:val="001C2DE0"/>
    <w:rsid w:val="001C2EF9"/>
    <w:rsid w:val="001C307C"/>
    <w:rsid w:val="001C3279"/>
    <w:rsid w:val="001C3556"/>
    <w:rsid w:val="001C377F"/>
    <w:rsid w:val="001C39E7"/>
    <w:rsid w:val="001C3B02"/>
    <w:rsid w:val="001C3B74"/>
    <w:rsid w:val="001C3C94"/>
    <w:rsid w:val="001C3CBD"/>
    <w:rsid w:val="001C3CD8"/>
    <w:rsid w:val="001C3E35"/>
    <w:rsid w:val="001C41F2"/>
    <w:rsid w:val="001C4CBA"/>
    <w:rsid w:val="001C4E2C"/>
    <w:rsid w:val="001C51AC"/>
    <w:rsid w:val="001C5329"/>
    <w:rsid w:val="001C54B8"/>
    <w:rsid w:val="001C570D"/>
    <w:rsid w:val="001C5C29"/>
    <w:rsid w:val="001C5C7E"/>
    <w:rsid w:val="001C5E6B"/>
    <w:rsid w:val="001C5EE9"/>
    <w:rsid w:val="001C5F60"/>
    <w:rsid w:val="001C5FAE"/>
    <w:rsid w:val="001C6075"/>
    <w:rsid w:val="001C64E9"/>
    <w:rsid w:val="001C6C1B"/>
    <w:rsid w:val="001C6D6C"/>
    <w:rsid w:val="001C6EF5"/>
    <w:rsid w:val="001C7062"/>
    <w:rsid w:val="001C725B"/>
    <w:rsid w:val="001C76D4"/>
    <w:rsid w:val="001C7B9E"/>
    <w:rsid w:val="001C7E97"/>
    <w:rsid w:val="001D01E3"/>
    <w:rsid w:val="001D06BC"/>
    <w:rsid w:val="001D0A8A"/>
    <w:rsid w:val="001D0B3E"/>
    <w:rsid w:val="001D0D81"/>
    <w:rsid w:val="001D1318"/>
    <w:rsid w:val="001D16BE"/>
    <w:rsid w:val="001D1839"/>
    <w:rsid w:val="001D19AD"/>
    <w:rsid w:val="001D19C2"/>
    <w:rsid w:val="001D19F7"/>
    <w:rsid w:val="001D1A6D"/>
    <w:rsid w:val="001D1BB3"/>
    <w:rsid w:val="001D1CC0"/>
    <w:rsid w:val="001D1CEB"/>
    <w:rsid w:val="001D1EC7"/>
    <w:rsid w:val="001D22D6"/>
    <w:rsid w:val="001D23F3"/>
    <w:rsid w:val="001D26D4"/>
    <w:rsid w:val="001D289C"/>
    <w:rsid w:val="001D294E"/>
    <w:rsid w:val="001D32FD"/>
    <w:rsid w:val="001D3799"/>
    <w:rsid w:val="001D3903"/>
    <w:rsid w:val="001D3A1A"/>
    <w:rsid w:val="001D3A73"/>
    <w:rsid w:val="001D3E87"/>
    <w:rsid w:val="001D4302"/>
    <w:rsid w:val="001D463B"/>
    <w:rsid w:val="001D4B98"/>
    <w:rsid w:val="001D4EE0"/>
    <w:rsid w:val="001D5577"/>
    <w:rsid w:val="001D573C"/>
    <w:rsid w:val="001D5A60"/>
    <w:rsid w:val="001D5C64"/>
    <w:rsid w:val="001D5D04"/>
    <w:rsid w:val="001D5F99"/>
    <w:rsid w:val="001D6311"/>
    <w:rsid w:val="001D64E7"/>
    <w:rsid w:val="001D66BF"/>
    <w:rsid w:val="001D6701"/>
    <w:rsid w:val="001D6720"/>
    <w:rsid w:val="001D688D"/>
    <w:rsid w:val="001D68B2"/>
    <w:rsid w:val="001D6B3A"/>
    <w:rsid w:val="001D6F4E"/>
    <w:rsid w:val="001D76D9"/>
    <w:rsid w:val="001D77F1"/>
    <w:rsid w:val="001D7952"/>
    <w:rsid w:val="001D7A2F"/>
    <w:rsid w:val="001D7A87"/>
    <w:rsid w:val="001D7B53"/>
    <w:rsid w:val="001D7BBF"/>
    <w:rsid w:val="001D7D12"/>
    <w:rsid w:val="001E02DC"/>
    <w:rsid w:val="001E0403"/>
    <w:rsid w:val="001E04B8"/>
    <w:rsid w:val="001E05A7"/>
    <w:rsid w:val="001E070E"/>
    <w:rsid w:val="001E0D42"/>
    <w:rsid w:val="001E0DAE"/>
    <w:rsid w:val="001E12B9"/>
    <w:rsid w:val="001E19D6"/>
    <w:rsid w:val="001E1A8E"/>
    <w:rsid w:val="001E1C0F"/>
    <w:rsid w:val="001E1F75"/>
    <w:rsid w:val="001E20C5"/>
    <w:rsid w:val="001E216A"/>
    <w:rsid w:val="001E21A6"/>
    <w:rsid w:val="001E230E"/>
    <w:rsid w:val="001E233E"/>
    <w:rsid w:val="001E2358"/>
    <w:rsid w:val="001E2C0D"/>
    <w:rsid w:val="001E33C8"/>
    <w:rsid w:val="001E3671"/>
    <w:rsid w:val="001E39DD"/>
    <w:rsid w:val="001E3C3E"/>
    <w:rsid w:val="001E41FC"/>
    <w:rsid w:val="001E4826"/>
    <w:rsid w:val="001E4914"/>
    <w:rsid w:val="001E4AB2"/>
    <w:rsid w:val="001E4BD0"/>
    <w:rsid w:val="001E4D92"/>
    <w:rsid w:val="001E4F30"/>
    <w:rsid w:val="001E5214"/>
    <w:rsid w:val="001E5725"/>
    <w:rsid w:val="001E575D"/>
    <w:rsid w:val="001E59F1"/>
    <w:rsid w:val="001E5A4D"/>
    <w:rsid w:val="001E5B60"/>
    <w:rsid w:val="001E5E27"/>
    <w:rsid w:val="001E5F7B"/>
    <w:rsid w:val="001E6694"/>
    <w:rsid w:val="001E671B"/>
    <w:rsid w:val="001E68F2"/>
    <w:rsid w:val="001E6B2C"/>
    <w:rsid w:val="001E6BCE"/>
    <w:rsid w:val="001E6F41"/>
    <w:rsid w:val="001E70C5"/>
    <w:rsid w:val="001E7C35"/>
    <w:rsid w:val="001E7DC3"/>
    <w:rsid w:val="001F00C5"/>
    <w:rsid w:val="001F0819"/>
    <w:rsid w:val="001F0AE2"/>
    <w:rsid w:val="001F0B09"/>
    <w:rsid w:val="001F0F16"/>
    <w:rsid w:val="001F132C"/>
    <w:rsid w:val="001F1797"/>
    <w:rsid w:val="001F19EF"/>
    <w:rsid w:val="001F1B09"/>
    <w:rsid w:val="001F1FD3"/>
    <w:rsid w:val="001F23A2"/>
    <w:rsid w:val="001F2513"/>
    <w:rsid w:val="001F26BF"/>
    <w:rsid w:val="001F26EF"/>
    <w:rsid w:val="001F27DB"/>
    <w:rsid w:val="001F2814"/>
    <w:rsid w:val="001F2BD4"/>
    <w:rsid w:val="001F2CDC"/>
    <w:rsid w:val="001F3134"/>
    <w:rsid w:val="001F32C8"/>
    <w:rsid w:val="001F35A8"/>
    <w:rsid w:val="001F3627"/>
    <w:rsid w:val="001F373B"/>
    <w:rsid w:val="001F38F1"/>
    <w:rsid w:val="001F3A6E"/>
    <w:rsid w:val="001F3D10"/>
    <w:rsid w:val="001F3EBC"/>
    <w:rsid w:val="001F4166"/>
    <w:rsid w:val="001F42BF"/>
    <w:rsid w:val="001F43CA"/>
    <w:rsid w:val="001F4887"/>
    <w:rsid w:val="001F49A7"/>
    <w:rsid w:val="001F4C33"/>
    <w:rsid w:val="001F4D31"/>
    <w:rsid w:val="001F55BB"/>
    <w:rsid w:val="001F5992"/>
    <w:rsid w:val="001F5B6A"/>
    <w:rsid w:val="001F5F6B"/>
    <w:rsid w:val="001F5FE0"/>
    <w:rsid w:val="001F6072"/>
    <w:rsid w:val="001F6103"/>
    <w:rsid w:val="001F624D"/>
    <w:rsid w:val="001F634E"/>
    <w:rsid w:val="001F63FE"/>
    <w:rsid w:val="001F66C3"/>
    <w:rsid w:val="001F6839"/>
    <w:rsid w:val="001F6883"/>
    <w:rsid w:val="001F6A1C"/>
    <w:rsid w:val="001F6DD3"/>
    <w:rsid w:val="001F70BB"/>
    <w:rsid w:val="001F71F6"/>
    <w:rsid w:val="001F747A"/>
    <w:rsid w:val="001F78F2"/>
    <w:rsid w:val="001F7AEA"/>
    <w:rsid w:val="002000B5"/>
    <w:rsid w:val="002000DF"/>
    <w:rsid w:val="002002E3"/>
    <w:rsid w:val="0020030E"/>
    <w:rsid w:val="00200540"/>
    <w:rsid w:val="00200597"/>
    <w:rsid w:val="00200674"/>
    <w:rsid w:val="002006D2"/>
    <w:rsid w:val="00200C98"/>
    <w:rsid w:val="00201125"/>
    <w:rsid w:val="0020124B"/>
    <w:rsid w:val="002013A1"/>
    <w:rsid w:val="00201755"/>
    <w:rsid w:val="00201951"/>
    <w:rsid w:val="00201A5B"/>
    <w:rsid w:val="00201FAE"/>
    <w:rsid w:val="0020285F"/>
    <w:rsid w:val="00202B2B"/>
    <w:rsid w:val="00202B37"/>
    <w:rsid w:val="00202B3B"/>
    <w:rsid w:val="00202B55"/>
    <w:rsid w:val="00202C33"/>
    <w:rsid w:val="00202E68"/>
    <w:rsid w:val="002030CE"/>
    <w:rsid w:val="00203351"/>
    <w:rsid w:val="00203669"/>
    <w:rsid w:val="002037E7"/>
    <w:rsid w:val="00203812"/>
    <w:rsid w:val="002038ED"/>
    <w:rsid w:val="00203941"/>
    <w:rsid w:val="002039BC"/>
    <w:rsid w:val="00203D5C"/>
    <w:rsid w:val="0020411C"/>
    <w:rsid w:val="0020419D"/>
    <w:rsid w:val="0020435B"/>
    <w:rsid w:val="00204450"/>
    <w:rsid w:val="002048FA"/>
    <w:rsid w:val="00204927"/>
    <w:rsid w:val="0020497C"/>
    <w:rsid w:val="002049AC"/>
    <w:rsid w:val="00204A11"/>
    <w:rsid w:val="00204B43"/>
    <w:rsid w:val="00204CFB"/>
    <w:rsid w:val="00204D7A"/>
    <w:rsid w:val="00204E8F"/>
    <w:rsid w:val="00204F35"/>
    <w:rsid w:val="00205018"/>
    <w:rsid w:val="00205097"/>
    <w:rsid w:val="00205654"/>
    <w:rsid w:val="002056E5"/>
    <w:rsid w:val="002057BB"/>
    <w:rsid w:val="00205AD6"/>
    <w:rsid w:val="00205BDB"/>
    <w:rsid w:val="00205F68"/>
    <w:rsid w:val="0020618A"/>
    <w:rsid w:val="00206339"/>
    <w:rsid w:val="00206341"/>
    <w:rsid w:val="0020675D"/>
    <w:rsid w:val="002068A8"/>
    <w:rsid w:val="00206C3D"/>
    <w:rsid w:val="0020702B"/>
    <w:rsid w:val="0020713C"/>
    <w:rsid w:val="00207616"/>
    <w:rsid w:val="00207676"/>
    <w:rsid w:val="002078C2"/>
    <w:rsid w:val="002100BC"/>
    <w:rsid w:val="00210538"/>
    <w:rsid w:val="00210610"/>
    <w:rsid w:val="00210854"/>
    <w:rsid w:val="00210C8A"/>
    <w:rsid w:val="00210ED1"/>
    <w:rsid w:val="0021103B"/>
    <w:rsid w:val="00211257"/>
    <w:rsid w:val="002112D6"/>
    <w:rsid w:val="00211A5A"/>
    <w:rsid w:val="00211CA6"/>
    <w:rsid w:val="00211D2D"/>
    <w:rsid w:val="00211D98"/>
    <w:rsid w:val="00211F82"/>
    <w:rsid w:val="00211F99"/>
    <w:rsid w:val="002120CB"/>
    <w:rsid w:val="002120D8"/>
    <w:rsid w:val="002121D9"/>
    <w:rsid w:val="00212886"/>
    <w:rsid w:val="00212B34"/>
    <w:rsid w:val="00212B36"/>
    <w:rsid w:val="00212D60"/>
    <w:rsid w:val="00212EF4"/>
    <w:rsid w:val="00212F68"/>
    <w:rsid w:val="00212FF8"/>
    <w:rsid w:val="0021355E"/>
    <w:rsid w:val="00213988"/>
    <w:rsid w:val="00213B6D"/>
    <w:rsid w:val="00213C9C"/>
    <w:rsid w:val="00213CE7"/>
    <w:rsid w:val="002140A5"/>
    <w:rsid w:val="00214473"/>
    <w:rsid w:val="002144B7"/>
    <w:rsid w:val="00214561"/>
    <w:rsid w:val="0021466A"/>
    <w:rsid w:val="002146DD"/>
    <w:rsid w:val="00214B01"/>
    <w:rsid w:val="00214C6D"/>
    <w:rsid w:val="00214C85"/>
    <w:rsid w:val="00214CAB"/>
    <w:rsid w:val="002150E4"/>
    <w:rsid w:val="002150E7"/>
    <w:rsid w:val="002151A0"/>
    <w:rsid w:val="0021536B"/>
    <w:rsid w:val="00215595"/>
    <w:rsid w:val="00215742"/>
    <w:rsid w:val="0021584E"/>
    <w:rsid w:val="00215B70"/>
    <w:rsid w:val="00215D06"/>
    <w:rsid w:val="00216302"/>
    <w:rsid w:val="00216473"/>
    <w:rsid w:val="00216521"/>
    <w:rsid w:val="00216F22"/>
    <w:rsid w:val="002170BE"/>
    <w:rsid w:val="002170E3"/>
    <w:rsid w:val="00217353"/>
    <w:rsid w:val="00217380"/>
    <w:rsid w:val="00217596"/>
    <w:rsid w:val="0021794A"/>
    <w:rsid w:val="00217F7B"/>
    <w:rsid w:val="00217FCA"/>
    <w:rsid w:val="002203AB"/>
    <w:rsid w:val="002207D3"/>
    <w:rsid w:val="00220880"/>
    <w:rsid w:val="002208C5"/>
    <w:rsid w:val="002208DE"/>
    <w:rsid w:val="00220BE8"/>
    <w:rsid w:val="00220CAE"/>
    <w:rsid w:val="002212FC"/>
    <w:rsid w:val="002214E7"/>
    <w:rsid w:val="002219C6"/>
    <w:rsid w:val="00221B76"/>
    <w:rsid w:val="00221DCA"/>
    <w:rsid w:val="00221EA5"/>
    <w:rsid w:val="002220F1"/>
    <w:rsid w:val="00222414"/>
    <w:rsid w:val="002229E7"/>
    <w:rsid w:val="00222A23"/>
    <w:rsid w:val="00222A5F"/>
    <w:rsid w:val="00222A76"/>
    <w:rsid w:val="00222B67"/>
    <w:rsid w:val="00222B7B"/>
    <w:rsid w:val="00222BB1"/>
    <w:rsid w:val="00222FE5"/>
    <w:rsid w:val="002230AF"/>
    <w:rsid w:val="00223239"/>
    <w:rsid w:val="002237FD"/>
    <w:rsid w:val="00223883"/>
    <w:rsid w:val="00223CAD"/>
    <w:rsid w:val="00223FDD"/>
    <w:rsid w:val="00224190"/>
    <w:rsid w:val="002242D6"/>
    <w:rsid w:val="00224A7A"/>
    <w:rsid w:val="00224E9B"/>
    <w:rsid w:val="00224FC9"/>
    <w:rsid w:val="00225331"/>
    <w:rsid w:val="0022542A"/>
    <w:rsid w:val="00225606"/>
    <w:rsid w:val="0022597E"/>
    <w:rsid w:val="00225EB7"/>
    <w:rsid w:val="00225F82"/>
    <w:rsid w:val="00225F87"/>
    <w:rsid w:val="002261DE"/>
    <w:rsid w:val="00226350"/>
    <w:rsid w:val="002267A3"/>
    <w:rsid w:val="00226B01"/>
    <w:rsid w:val="00226B3B"/>
    <w:rsid w:val="00226C75"/>
    <w:rsid w:val="00226CDA"/>
    <w:rsid w:val="00227000"/>
    <w:rsid w:val="0022749E"/>
    <w:rsid w:val="0022753B"/>
    <w:rsid w:val="00227669"/>
    <w:rsid w:val="0022766C"/>
    <w:rsid w:val="002278D9"/>
    <w:rsid w:val="0022798E"/>
    <w:rsid w:val="002279C4"/>
    <w:rsid w:val="002304AC"/>
    <w:rsid w:val="002304FA"/>
    <w:rsid w:val="002305DB"/>
    <w:rsid w:val="002306E6"/>
    <w:rsid w:val="00230769"/>
    <w:rsid w:val="002308B6"/>
    <w:rsid w:val="0023096A"/>
    <w:rsid w:val="00230B96"/>
    <w:rsid w:val="00230E40"/>
    <w:rsid w:val="00230E62"/>
    <w:rsid w:val="00230F23"/>
    <w:rsid w:val="00230F39"/>
    <w:rsid w:val="002310E4"/>
    <w:rsid w:val="0023117B"/>
    <w:rsid w:val="00231377"/>
    <w:rsid w:val="0023162C"/>
    <w:rsid w:val="00231788"/>
    <w:rsid w:val="00231860"/>
    <w:rsid w:val="002318EE"/>
    <w:rsid w:val="0023193C"/>
    <w:rsid w:val="00231B4F"/>
    <w:rsid w:val="00231BE6"/>
    <w:rsid w:val="00232134"/>
    <w:rsid w:val="0023218A"/>
    <w:rsid w:val="002322ED"/>
    <w:rsid w:val="0023238C"/>
    <w:rsid w:val="00232659"/>
    <w:rsid w:val="002326B2"/>
    <w:rsid w:val="0023274A"/>
    <w:rsid w:val="0023277C"/>
    <w:rsid w:val="00232988"/>
    <w:rsid w:val="00232CB0"/>
    <w:rsid w:val="00232DD9"/>
    <w:rsid w:val="0023300C"/>
    <w:rsid w:val="00233850"/>
    <w:rsid w:val="00233925"/>
    <w:rsid w:val="00233976"/>
    <w:rsid w:val="00233A0F"/>
    <w:rsid w:val="00233CA1"/>
    <w:rsid w:val="00233CB1"/>
    <w:rsid w:val="00233D0D"/>
    <w:rsid w:val="00233EA8"/>
    <w:rsid w:val="002340C1"/>
    <w:rsid w:val="002341A6"/>
    <w:rsid w:val="00234416"/>
    <w:rsid w:val="00234574"/>
    <w:rsid w:val="00234A80"/>
    <w:rsid w:val="00235545"/>
    <w:rsid w:val="0023572B"/>
    <w:rsid w:val="00235B0D"/>
    <w:rsid w:val="00235D12"/>
    <w:rsid w:val="00235DF0"/>
    <w:rsid w:val="00235F2D"/>
    <w:rsid w:val="00235F34"/>
    <w:rsid w:val="002360C1"/>
    <w:rsid w:val="00236593"/>
    <w:rsid w:val="00236784"/>
    <w:rsid w:val="00236D0F"/>
    <w:rsid w:val="002370F0"/>
    <w:rsid w:val="002376D1"/>
    <w:rsid w:val="00237A2E"/>
    <w:rsid w:val="00237C67"/>
    <w:rsid w:val="002400CD"/>
    <w:rsid w:val="002402D2"/>
    <w:rsid w:val="00240473"/>
    <w:rsid w:val="002409BB"/>
    <w:rsid w:val="00240CBC"/>
    <w:rsid w:val="002411BF"/>
    <w:rsid w:val="00241224"/>
    <w:rsid w:val="0024168C"/>
    <w:rsid w:val="00241838"/>
    <w:rsid w:val="00241A18"/>
    <w:rsid w:val="00241D61"/>
    <w:rsid w:val="00242111"/>
    <w:rsid w:val="002422BD"/>
    <w:rsid w:val="00242437"/>
    <w:rsid w:val="00242615"/>
    <w:rsid w:val="0024273F"/>
    <w:rsid w:val="00242778"/>
    <w:rsid w:val="0024281A"/>
    <w:rsid w:val="00242AE8"/>
    <w:rsid w:val="00242D72"/>
    <w:rsid w:val="00242E4E"/>
    <w:rsid w:val="0024303A"/>
    <w:rsid w:val="002430B0"/>
    <w:rsid w:val="0024318A"/>
    <w:rsid w:val="00243258"/>
    <w:rsid w:val="00243656"/>
    <w:rsid w:val="00243A7B"/>
    <w:rsid w:val="00243CF2"/>
    <w:rsid w:val="00243D4C"/>
    <w:rsid w:val="00243D5B"/>
    <w:rsid w:val="00243E46"/>
    <w:rsid w:val="00243EBB"/>
    <w:rsid w:val="00243FBE"/>
    <w:rsid w:val="002444B2"/>
    <w:rsid w:val="00244756"/>
    <w:rsid w:val="0024491B"/>
    <w:rsid w:val="00244CE2"/>
    <w:rsid w:val="00244F6B"/>
    <w:rsid w:val="00244F7D"/>
    <w:rsid w:val="00244F93"/>
    <w:rsid w:val="00245036"/>
    <w:rsid w:val="002450A8"/>
    <w:rsid w:val="002451B6"/>
    <w:rsid w:val="002452AE"/>
    <w:rsid w:val="0024530F"/>
    <w:rsid w:val="00245349"/>
    <w:rsid w:val="002454A0"/>
    <w:rsid w:val="00245609"/>
    <w:rsid w:val="0024588D"/>
    <w:rsid w:val="00245CE9"/>
    <w:rsid w:val="00245E57"/>
    <w:rsid w:val="00246471"/>
    <w:rsid w:val="002467C1"/>
    <w:rsid w:val="00246A3C"/>
    <w:rsid w:val="00246B2A"/>
    <w:rsid w:val="00246DA4"/>
    <w:rsid w:val="00246EFB"/>
    <w:rsid w:val="0024707E"/>
    <w:rsid w:val="00247450"/>
    <w:rsid w:val="00247669"/>
    <w:rsid w:val="0024773A"/>
    <w:rsid w:val="002478DF"/>
    <w:rsid w:val="002504CB"/>
    <w:rsid w:val="002505DA"/>
    <w:rsid w:val="00250612"/>
    <w:rsid w:val="00250674"/>
    <w:rsid w:val="00250A8B"/>
    <w:rsid w:val="00250D37"/>
    <w:rsid w:val="00250FAE"/>
    <w:rsid w:val="0025115B"/>
    <w:rsid w:val="002511B9"/>
    <w:rsid w:val="002513DF"/>
    <w:rsid w:val="0025159E"/>
    <w:rsid w:val="00251813"/>
    <w:rsid w:val="002518EB"/>
    <w:rsid w:val="00251A7A"/>
    <w:rsid w:val="00251B37"/>
    <w:rsid w:val="00252000"/>
    <w:rsid w:val="002522B6"/>
    <w:rsid w:val="002525C1"/>
    <w:rsid w:val="002529D8"/>
    <w:rsid w:val="002531AA"/>
    <w:rsid w:val="002532F6"/>
    <w:rsid w:val="002534F7"/>
    <w:rsid w:val="00253535"/>
    <w:rsid w:val="0025367A"/>
    <w:rsid w:val="002536D9"/>
    <w:rsid w:val="002538A9"/>
    <w:rsid w:val="00253C8C"/>
    <w:rsid w:val="00253D65"/>
    <w:rsid w:val="00253EED"/>
    <w:rsid w:val="00253FCE"/>
    <w:rsid w:val="002544CF"/>
    <w:rsid w:val="002549B9"/>
    <w:rsid w:val="00254E66"/>
    <w:rsid w:val="0025516A"/>
    <w:rsid w:val="00255219"/>
    <w:rsid w:val="0025534A"/>
    <w:rsid w:val="00255472"/>
    <w:rsid w:val="0025564A"/>
    <w:rsid w:val="00255686"/>
    <w:rsid w:val="002557EE"/>
    <w:rsid w:val="00255814"/>
    <w:rsid w:val="00255935"/>
    <w:rsid w:val="00255AEA"/>
    <w:rsid w:val="00255B97"/>
    <w:rsid w:val="00255CA1"/>
    <w:rsid w:val="00255DEF"/>
    <w:rsid w:val="00255E18"/>
    <w:rsid w:val="00255F17"/>
    <w:rsid w:val="00255F8E"/>
    <w:rsid w:val="00256283"/>
    <w:rsid w:val="0025639D"/>
    <w:rsid w:val="002564F1"/>
    <w:rsid w:val="0025666F"/>
    <w:rsid w:val="00256F09"/>
    <w:rsid w:val="00256FB6"/>
    <w:rsid w:val="002572DD"/>
    <w:rsid w:val="00257336"/>
    <w:rsid w:val="00257435"/>
    <w:rsid w:val="0025761A"/>
    <w:rsid w:val="002579DC"/>
    <w:rsid w:val="00257A80"/>
    <w:rsid w:val="00257A96"/>
    <w:rsid w:val="00257BFB"/>
    <w:rsid w:val="00257D18"/>
    <w:rsid w:val="00257DD9"/>
    <w:rsid w:val="0026009C"/>
    <w:rsid w:val="0026009E"/>
    <w:rsid w:val="002600AD"/>
    <w:rsid w:val="002610E4"/>
    <w:rsid w:val="002613AA"/>
    <w:rsid w:val="0026163F"/>
    <w:rsid w:val="00261861"/>
    <w:rsid w:val="00261BAD"/>
    <w:rsid w:val="002624FA"/>
    <w:rsid w:val="002626C7"/>
    <w:rsid w:val="0026299A"/>
    <w:rsid w:val="00262A08"/>
    <w:rsid w:val="00262CE9"/>
    <w:rsid w:val="002630B3"/>
    <w:rsid w:val="00263358"/>
    <w:rsid w:val="002633D8"/>
    <w:rsid w:val="00263CE0"/>
    <w:rsid w:val="00263F46"/>
    <w:rsid w:val="00264930"/>
    <w:rsid w:val="00264A5F"/>
    <w:rsid w:val="00264CC3"/>
    <w:rsid w:val="00264CE9"/>
    <w:rsid w:val="00264DA3"/>
    <w:rsid w:val="002651F8"/>
    <w:rsid w:val="0026533E"/>
    <w:rsid w:val="00265357"/>
    <w:rsid w:val="00265BE2"/>
    <w:rsid w:val="00265C6F"/>
    <w:rsid w:val="0026609A"/>
    <w:rsid w:val="00266228"/>
    <w:rsid w:val="0026642F"/>
    <w:rsid w:val="00266A55"/>
    <w:rsid w:val="00266C12"/>
    <w:rsid w:val="00266E2F"/>
    <w:rsid w:val="00267055"/>
    <w:rsid w:val="002672E7"/>
    <w:rsid w:val="0026744B"/>
    <w:rsid w:val="002674A3"/>
    <w:rsid w:val="002674FF"/>
    <w:rsid w:val="002679EB"/>
    <w:rsid w:val="00267B20"/>
    <w:rsid w:val="00267DB1"/>
    <w:rsid w:val="0027006C"/>
    <w:rsid w:val="0027022B"/>
    <w:rsid w:val="002702D4"/>
    <w:rsid w:val="00270346"/>
    <w:rsid w:val="002705E0"/>
    <w:rsid w:val="0027061E"/>
    <w:rsid w:val="00270664"/>
    <w:rsid w:val="00270AB9"/>
    <w:rsid w:val="00270D07"/>
    <w:rsid w:val="00271581"/>
    <w:rsid w:val="0027181D"/>
    <w:rsid w:val="00271D54"/>
    <w:rsid w:val="0027212E"/>
    <w:rsid w:val="0027266B"/>
    <w:rsid w:val="00272816"/>
    <w:rsid w:val="00272827"/>
    <w:rsid w:val="002728A6"/>
    <w:rsid w:val="00272D78"/>
    <w:rsid w:val="00272D80"/>
    <w:rsid w:val="00273AD2"/>
    <w:rsid w:val="00273B90"/>
    <w:rsid w:val="00273DC1"/>
    <w:rsid w:val="00273E16"/>
    <w:rsid w:val="00273E7F"/>
    <w:rsid w:val="002740C4"/>
    <w:rsid w:val="0027437C"/>
    <w:rsid w:val="00274608"/>
    <w:rsid w:val="00274742"/>
    <w:rsid w:val="002747AB"/>
    <w:rsid w:val="002748F9"/>
    <w:rsid w:val="00274A50"/>
    <w:rsid w:val="00274B08"/>
    <w:rsid w:val="00274CFB"/>
    <w:rsid w:val="00274E58"/>
    <w:rsid w:val="002750CA"/>
    <w:rsid w:val="002752CB"/>
    <w:rsid w:val="00275628"/>
    <w:rsid w:val="0027569F"/>
    <w:rsid w:val="00275E6E"/>
    <w:rsid w:val="00275FFF"/>
    <w:rsid w:val="002760F1"/>
    <w:rsid w:val="002763DB"/>
    <w:rsid w:val="0027645E"/>
    <w:rsid w:val="002764EF"/>
    <w:rsid w:val="002764FF"/>
    <w:rsid w:val="002765FF"/>
    <w:rsid w:val="00276694"/>
    <w:rsid w:val="00276722"/>
    <w:rsid w:val="00276760"/>
    <w:rsid w:val="00276A44"/>
    <w:rsid w:val="0027710A"/>
    <w:rsid w:val="002772D8"/>
    <w:rsid w:val="00277FBA"/>
    <w:rsid w:val="00280205"/>
    <w:rsid w:val="00280307"/>
    <w:rsid w:val="00280521"/>
    <w:rsid w:val="002805A2"/>
    <w:rsid w:val="0028060D"/>
    <w:rsid w:val="00280844"/>
    <w:rsid w:val="0028091B"/>
    <w:rsid w:val="00280F96"/>
    <w:rsid w:val="002810B0"/>
    <w:rsid w:val="00281129"/>
    <w:rsid w:val="002811BC"/>
    <w:rsid w:val="0028123F"/>
    <w:rsid w:val="0028128A"/>
    <w:rsid w:val="00281A17"/>
    <w:rsid w:val="00281B79"/>
    <w:rsid w:val="00281C04"/>
    <w:rsid w:val="0028228E"/>
    <w:rsid w:val="002822BE"/>
    <w:rsid w:val="00282410"/>
    <w:rsid w:val="0028242F"/>
    <w:rsid w:val="00282586"/>
    <w:rsid w:val="00282805"/>
    <w:rsid w:val="00282D96"/>
    <w:rsid w:val="002831B7"/>
    <w:rsid w:val="00283895"/>
    <w:rsid w:val="00283D47"/>
    <w:rsid w:val="00283D55"/>
    <w:rsid w:val="00283E0D"/>
    <w:rsid w:val="00284183"/>
    <w:rsid w:val="00284574"/>
    <w:rsid w:val="00284582"/>
    <w:rsid w:val="0028462E"/>
    <w:rsid w:val="00284928"/>
    <w:rsid w:val="00284A6E"/>
    <w:rsid w:val="00284B17"/>
    <w:rsid w:val="00284C0A"/>
    <w:rsid w:val="00284CA8"/>
    <w:rsid w:val="00284FEA"/>
    <w:rsid w:val="002852FD"/>
    <w:rsid w:val="00285380"/>
    <w:rsid w:val="00285406"/>
    <w:rsid w:val="002856B3"/>
    <w:rsid w:val="00285896"/>
    <w:rsid w:val="0028597F"/>
    <w:rsid w:val="00285A45"/>
    <w:rsid w:val="00285A91"/>
    <w:rsid w:val="00285BB9"/>
    <w:rsid w:val="00285C48"/>
    <w:rsid w:val="00285C5F"/>
    <w:rsid w:val="00285DF3"/>
    <w:rsid w:val="0028619E"/>
    <w:rsid w:val="00286298"/>
    <w:rsid w:val="0028630A"/>
    <w:rsid w:val="0028666F"/>
    <w:rsid w:val="0028692C"/>
    <w:rsid w:val="00286B91"/>
    <w:rsid w:val="00286D5C"/>
    <w:rsid w:val="00287028"/>
    <w:rsid w:val="0028713B"/>
    <w:rsid w:val="00287468"/>
    <w:rsid w:val="00287654"/>
    <w:rsid w:val="00287920"/>
    <w:rsid w:val="00287F82"/>
    <w:rsid w:val="00290305"/>
    <w:rsid w:val="00290514"/>
    <w:rsid w:val="00290889"/>
    <w:rsid w:val="00290C4E"/>
    <w:rsid w:val="00290CA2"/>
    <w:rsid w:val="00290DB4"/>
    <w:rsid w:val="00290F58"/>
    <w:rsid w:val="002919EB"/>
    <w:rsid w:val="00291D0B"/>
    <w:rsid w:val="00292110"/>
    <w:rsid w:val="00292410"/>
    <w:rsid w:val="00292587"/>
    <w:rsid w:val="00292E4F"/>
    <w:rsid w:val="00292E5C"/>
    <w:rsid w:val="00292FC2"/>
    <w:rsid w:val="002933A2"/>
    <w:rsid w:val="00293503"/>
    <w:rsid w:val="0029353D"/>
    <w:rsid w:val="0029380D"/>
    <w:rsid w:val="002939CA"/>
    <w:rsid w:val="00293FD0"/>
    <w:rsid w:val="00293FD3"/>
    <w:rsid w:val="0029408E"/>
    <w:rsid w:val="002942F5"/>
    <w:rsid w:val="002947DB"/>
    <w:rsid w:val="00294CA7"/>
    <w:rsid w:val="00294DA1"/>
    <w:rsid w:val="00294E50"/>
    <w:rsid w:val="00294E8C"/>
    <w:rsid w:val="00294F4B"/>
    <w:rsid w:val="002950FA"/>
    <w:rsid w:val="00295299"/>
    <w:rsid w:val="0029541F"/>
    <w:rsid w:val="0029578A"/>
    <w:rsid w:val="002958D2"/>
    <w:rsid w:val="00295CB9"/>
    <w:rsid w:val="00295CBC"/>
    <w:rsid w:val="00295CE4"/>
    <w:rsid w:val="00295E7B"/>
    <w:rsid w:val="00296017"/>
    <w:rsid w:val="002960B2"/>
    <w:rsid w:val="002962A8"/>
    <w:rsid w:val="00296429"/>
    <w:rsid w:val="00296563"/>
    <w:rsid w:val="0029679D"/>
    <w:rsid w:val="00296814"/>
    <w:rsid w:val="002968AD"/>
    <w:rsid w:val="00296BA3"/>
    <w:rsid w:val="00296C78"/>
    <w:rsid w:val="00296DBF"/>
    <w:rsid w:val="0029716B"/>
    <w:rsid w:val="0029719D"/>
    <w:rsid w:val="002973EE"/>
    <w:rsid w:val="002973F8"/>
    <w:rsid w:val="0029758B"/>
    <w:rsid w:val="00297873"/>
    <w:rsid w:val="002979A8"/>
    <w:rsid w:val="00297ADB"/>
    <w:rsid w:val="00297DBD"/>
    <w:rsid w:val="002A0818"/>
    <w:rsid w:val="002A0A34"/>
    <w:rsid w:val="002A0AC8"/>
    <w:rsid w:val="002A0B15"/>
    <w:rsid w:val="002A0B40"/>
    <w:rsid w:val="002A0D14"/>
    <w:rsid w:val="002A1527"/>
    <w:rsid w:val="002A187E"/>
    <w:rsid w:val="002A18D6"/>
    <w:rsid w:val="002A1941"/>
    <w:rsid w:val="002A1952"/>
    <w:rsid w:val="002A19C8"/>
    <w:rsid w:val="002A1A8B"/>
    <w:rsid w:val="002A1E0E"/>
    <w:rsid w:val="002A1E95"/>
    <w:rsid w:val="002A2003"/>
    <w:rsid w:val="002A21F2"/>
    <w:rsid w:val="002A23F6"/>
    <w:rsid w:val="002A23FF"/>
    <w:rsid w:val="002A244C"/>
    <w:rsid w:val="002A2610"/>
    <w:rsid w:val="002A2B7B"/>
    <w:rsid w:val="002A2B94"/>
    <w:rsid w:val="002A2E59"/>
    <w:rsid w:val="002A2ED6"/>
    <w:rsid w:val="002A32C3"/>
    <w:rsid w:val="002A371E"/>
    <w:rsid w:val="002A3862"/>
    <w:rsid w:val="002A3F11"/>
    <w:rsid w:val="002A4099"/>
    <w:rsid w:val="002A409B"/>
    <w:rsid w:val="002A433D"/>
    <w:rsid w:val="002A4412"/>
    <w:rsid w:val="002A50C9"/>
    <w:rsid w:val="002A52AC"/>
    <w:rsid w:val="002A55A4"/>
    <w:rsid w:val="002A570B"/>
    <w:rsid w:val="002A58B8"/>
    <w:rsid w:val="002A58E9"/>
    <w:rsid w:val="002A5AFB"/>
    <w:rsid w:val="002A5DAC"/>
    <w:rsid w:val="002A5EF2"/>
    <w:rsid w:val="002A6124"/>
    <w:rsid w:val="002A631C"/>
    <w:rsid w:val="002A6607"/>
    <w:rsid w:val="002A671A"/>
    <w:rsid w:val="002A698E"/>
    <w:rsid w:val="002A6A5B"/>
    <w:rsid w:val="002A7860"/>
    <w:rsid w:val="002A79F7"/>
    <w:rsid w:val="002A7AE6"/>
    <w:rsid w:val="002A7D6F"/>
    <w:rsid w:val="002B0256"/>
    <w:rsid w:val="002B065B"/>
    <w:rsid w:val="002B08F6"/>
    <w:rsid w:val="002B09DF"/>
    <w:rsid w:val="002B0A10"/>
    <w:rsid w:val="002B0D17"/>
    <w:rsid w:val="002B0DBC"/>
    <w:rsid w:val="002B0F5F"/>
    <w:rsid w:val="002B103D"/>
    <w:rsid w:val="002B11B4"/>
    <w:rsid w:val="002B18DB"/>
    <w:rsid w:val="002B1B96"/>
    <w:rsid w:val="002B1CAC"/>
    <w:rsid w:val="002B1CB5"/>
    <w:rsid w:val="002B1D11"/>
    <w:rsid w:val="002B20A1"/>
    <w:rsid w:val="002B249B"/>
    <w:rsid w:val="002B277E"/>
    <w:rsid w:val="002B2859"/>
    <w:rsid w:val="002B2A47"/>
    <w:rsid w:val="002B4186"/>
    <w:rsid w:val="002B420D"/>
    <w:rsid w:val="002B42E3"/>
    <w:rsid w:val="002B463E"/>
    <w:rsid w:val="002B4910"/>
    <w:rsid w:val="002B4914"/>
    <w:rsid w:val="002B493A"/>
    <w:rsid w:val="002B4B43"/>
    <w:rsid w:val="002B4F9E"/>
    <w:rsid w:val="002B5016"/>
    <w:rsid w:val="002B518C"/>
    <w:rsid w:val="002B536A"/>
    <w:rsid w:val="002B5493"/>
    <w:rsid w:val="002B5575"/>
    <w:rsid w:val="002B5A57"/>
    <w:rsid w:val="002B5ED2"/>
    <w:rsid w:val="002B600B"/>
    <w:rsid w:val="002B63A8"/>
    <w:rsid w:val="002B63DD"/>
    <w:rsid w:val="002B643A"/>
    <w:rsid w:val="002B6550"/>
    <w:rsid w:val="002B660C"/>
    <w:rsid w:val="002B6790"/>
    <w:rsid w:val="002B7DF2"/>
    <w:rsid w:val="002C0161"/>
    <w:rsid w:val="002C044C"/>
    <w:rsid w:val="002C055F"/>
    <w:rsid w:val="002C05E1"/>
    <w:rsid w:val="002C0989"/>
    <w:rsid w:val="002C0C93"/>
    <w:rsid w:val="002C0D27"/>
    <w:rsid w:val="002C1067"/>
    <w:rsid w:val="002C12EC"/>
    <w:rsid w:val="002C1449"/>
    <w:rsid w:val="002C14FB"/>
    <w:rsid w:val="002C15B4"/>
    <w:rsid w:val="002C16E8"/>
    <w:rsid w:val="002C18D1"/>
    <w:rsid w:val="002C1B33"/>
    <w:rsid w:val="002C1C45"/>
    <w:rsid w:val="002C1D82"/>
    <w:rsid w:val="002C1D86"/>
    <w:rsid w:val="002C1F50"/>
    <w:rsid w:val="002C2125"/>
    <w:rsid w:val="002C2259"/>
    <w:rsid w:val="002C236F"/>
    <w:rsid w:val="002C2707"/>
    <w:rsid w:val="002C27ED"/>
    <w:rsid w:val="002C27FD"/>
    <w:rsid w:val="002C28F7"/>
    <w:rsid w:val="002C29C0"/>
    <w:rsid w:val="002C29F7"/>
    <w:rsid w:val="002C2CF5"/>
    <w:rsid w:val="002C302F"/>
    <w:rsid w:val="002C334D"/>
    <w:rsid w:val="002C33E0"/>
    <w:rsid w:val="002C34F1"/>
    <w:rsid w:val="002C3502"/>
    <w:rsid w:val="002C35B2"/>
    <w:rsid w:val="002C3623"/>
    <w:rsid w:val="002C36FC"/>
    <w:rsid w:val="002C39E9"/>
    <w:rsid w:val="002C3BE8"/>
    <w:rsid w:val="002C3FDF"/>
    <w:rsid w:val="002C41D8"/>
    <w:rsid w:val="002C4895"/>
    <w:rsid w:val="002C4966"/>
    <w:rsid w:val="002C49B8"/>
    <w:rsid w:val="002C4AB1"/>
    <w:rsid w:val="002C4AE1"/>
    <w:rsid w:val="002C4C47"/>
    <w:rsid w:val="002C4CBE"/>
    <w:rsid w:val="002C4CCD"/>
    <w:rsid w:val="002C4E49"/>
    <w:rsid w:val="002C517A"/>
    <w:rsid w:val="002C5204"/>
    <w:rsid w:val="002C5695"/>
    <w:rsid w:val="002C57B9"/>
    <w:rsid w:val="002C5BDA"/>
    <w:rsid w:val="002C5D33"/>
    <w:rsid w:val="002C5DEF"/>
    <w:rsid w:val="002C5F7B"/>
    <w:rsid w:val="002C6915"/>
    <w:rsid w:val="002C6AF3"/>
    <w:rsid w:val="002C6F82"/>
    <w:rsid w:val="002C703A"/>
    <w:rsid w:val="002C708A"/>
    <w:rsid w:val="002C75F9"/>
    <w:rsid w:val="002C78C0"/>
    <w:rsid w:val="002D0028"/>
    <w:rsid w:val="002D0173"/>
    <w:rsid w:val="002D01AB"/>
    <w:rsid w:val="002D028F"/>
    <w:rsid w:val="002D03F4"/>
    <w:rsid w:val="002D0584"/>
    <w:rsid w:val="002D06F9"/>
    <w:rsid w:val="002D09E2"/>
    <w:rsid w:val="002D0E45"/>
    <w:rsid w:val="002D0F53"/>
    <w:rsid w:val="002D172A"/>
    <w:rsid w:val="002D17EA"/>
    <w:rsid w:val="002D1AF2"/>
    <w:rsid w:val="002D1B60"/>
    <w:rsid w:val="002D1BFC"/>
    <w:rsid w:val="002D2268"/>
    <w:rsid w:val="002D26F5"/>
    <w:rsid w:val="002D292A"/>
    <w:rsid w:val="002D296D"/>
    <w:rsid w:val="002D2A4B"/>
    <w:rsid w:val="002D2C35"/>
    <w:rsid w:val="002D2C71"/>
    <w:rsid w:val="002D326A"/>
    <w:rsid w:val="002D3825"/>
    <w:rsid w:val="002D39B0"/>
    <w:rsid w:val="002D39C9"/>
    <w:rsid w:val="002D3ACE"/>
    <w:rsid w:val="002D3C42"/>
    <w:rsid w:val="002D3DB9"/>
    <w:rsid w:val="002D3DFF"/>
    <w:rsid w:val="002D3F09"/>
    <w:rsid w:val="002D3F43"/>
    <w:rsid w:val="002D3F46"/>
    <w:rsid w:val="002D3F9B"/>
    <w:rsid w:val="002D4BCE"/>
    <w:rsid w:val="002D4BDF"/>
    <w:rsid w:val="002D4D46"/>
    <w:rsid w:val="002D4D69"/>
    <w:rsid w:val="002D514E"/>
    <w:rsid w:val="002D5433"/>
    <w:rsid w:val="002D54BA"/>
    <w:rsid w:val="002D55B5"/>
    <w:rsid w:val="002D56FF"/>
    <w:rsid w:val="002D59C9"/>
    <w:rsid w:val="002D5C3D"/>
    <w:rsid w:val="002D5C3F"/>
    <w:rsid w:val="002D5FE8"/>
    <w:rsid w:val="002D6247"/>
    <w:rsid w:val="002D6276"/>
    <w:rsid w:val="002D6818"/>
    <w:rsid w:val="002D684E"/>
    <w:rsid w:val="002D711D"/>
    <w:rsid w:val="002D7178"/>
    <w:rsid w:val="002D7194"/>
    <w:rsid w:val="002D7572"/>
    <w:rsid w:val="002D78F1"/>
    <w:rsid w:val="002D792A"/>
    <w:rsid w:val="002D7934"/>
    <w:rsid w:val="002D7DD9"/>
    <w:rsid w:val="002E01CD"/>
    <w:rsid w:val="002E01FF"/>
    <w:rsid w:val="002E0E89"/>
    <w:rsid w:val="002E129B"/>
    <w:rsid w:val="002E141B"/>
    <w:rsid w:val="002E1503"/>
    <w:rsid w:val="002E1510"/>
    <w:rsid w:val="002E176C"/>
    <w:rsid w:val="002E18EA"/>
    <w:rsid w:val="002E18F3"/>
    <w:rsid w:val="002E19DA"/>
    <w:rsid w:val="002E1C57"/>
    <w:rsid w:val="002E1F1F"/>
    <w:rsid w:val="002E1FB2"/>
    <w:rsid w:val="002E1FB5"/>
    <w:rsid w:val="002E210F"/>
    <w:rsid w:val="002E228F"/>
    <w:rsid w:val="002E24C8"/>
    <w:rsid w:val="002E25FE"/>
    <w:rsid w:val="002E2973"/>
    <w:rsid w:val="002E2FD1"/>
    <w:rsid w:val="002E30A3"/>
    <w:rsid w:val="002E32CC"/>
    <w:rsid w:val="002E3792"/>
    <w:rsid w:val="002E37DD"/>
    <w:rsid w:val="002E3BEC"/>
    <w:rsid w:val="002E4297"/>
    <w:rsid w:val="002E430E"/>
    <w:rsid w:val="002E43AA"/>
    <w:rsid w:val="002E460D"/>
    <w:rsid w:val="002E486F"/>
    <w:rsid w:val="002E4A2D"/>
    <w:rsid w:val="002E4A42"/>
    <w:rsid w:val="002E4B85"/>
    <w:rsid w:val="002E4EF0"/>
    <w:rsid w:val="002E541D"/>
    <w:rsid w:val="002E5894"/>
    <w:rsid w:val="002E5D9F"/>
    <w:rsid w:val="002E5EC6"/>
    <w:rsid w:val="002E61B5"/>
    <w:rsid w:val="002E62E3"/>
    <w:rsid w:val="002E68C6"/>
    <w:rsid w:val="002E6BF3"/>
    <w:rsid w:val="002E70F1"/>
    <w:rsid w:val="002E753E"/>
    <w:rsid w:val="002E76F3"/>
    <w:rsid w:val="002E778A"/>
    <w:rsid w:val="002E7834"/>
    <w:rsid w:val="002F0344"/>
    <w:rsid w:val="002F03E9"/>
    <w:rsid w:val="002F044F"/>
    <w:rsid w:val="002F0569"/>
    <w:rsid w:val="002F0917"/>
    <w:rsid w:val="002F095F"/>
    <w:rsid w:val="002F096D"/>
    <w:rsid w:val="002F0A28"/>
    <w:rsid w:val="002F0B89"/>
    <w:rsid w:val="002F0C9E"/>
    <w:rsid w:val="002F0F7E"/>
    <w:rsid w:val="002F11B2"/>
    <w:rsid w:val="002F11FE"/>
    <w:rsid w:val="002F16F0"/>
    <w:rsid w:val="002F1B33"/>
    <w:rsid w:val="002F1B70"/>
    <w:rsid w:val="002F1C9D"/>
    <w:rsid w:val="002F243E"/>
    <w:rsid w:val="002F2484"/>
    <w:rsid w:val="002F269F"/>
    <w:rsid w:val="002F26B0"/>
    <w:rsid w:val="002F2A09"/>
    <w:rsid w:val="002F2A2D"/>
    <w:rsid w:val="002F2C1B"/>
    <w:rsid w:val="002F2C91"/>
    <w:rsid w:val="002F2F20"/>
    <w:rsid w:val="002F2F4A"/>
    <w:rsid w:val="002F329E"/>
    <w:rsid w:val="002F34E9"/>
    <w:rsid w:val="002F3C3F"/>
    <w:rsid w:val="002F3C87"/>
    <w:rsid w:val="002F3E5F"/>
    <w:rsid w:val="002F3F0A"/>
    <w:rsid w:val="002F421A"/>
    <w:rsid w:val="002F449E"/>
    <w:rsid w:val="002F4907"/>
    <w:rsid w:val="002F4F03"/>
    <w:rsid w:val="002F506A"/>
    <w:rsid w:val="002F5492"/>
    <w:rsid w:val="002F560A"/>
    <w:rsid w:val="002F5995"/>
    <w:rsid w:val="002F5ADA"/>
    <w:rsid w:val="002F5E17"/>
    <w:rsid w:val="002F5E71"/>
    <w:rsid w:val="002F5EB6"/>
    <w:rsid w:val="002F65B3"/>
    <w:rsid w:val="002F65C1"/>
    <w:rsid w:val="002F65F7"/>
    <w:rsid w:val="002F6871"/>
    <w:rsid w:val="002F68AD"/>
    <w:rsid w:val="002F68F3"/>
    <w:rsid w:val="002F6C2E"/>
    <w:rsid w:val="002F7004"/>
    <w:rsid w:val="002F7038"/>
    <w:rsid w:val="002F7323"/>
    <w:rsid w:val="002F73CB"/>
    <w:rsid w:val="002F7509"/>
    <w:rsid w:val="002F754A"/>
    <w:rsid w:val="002F75D3"/>
    <w:rsid w:val="002F7677"/>
    <w:rsid w:val="002F7757"/>
    <w:rsid w:val="002F793F"/>
    <w:rsid w:val="002F7D34"/>
    <w:rsid w:val="00300076"/>
    <w:rsid w:val="003000D8"/>
    <w:rsid w:val="003001B0"/>
    <w:rsid w:val="003002E2"/>
    <w:rsid w:val="00300537"/>
    <w:rsid w:val="003005A6"/>
    <w:rsid w:val="003005AE"/>
    <w:rsid w:val="003005BC"/>
    <w:rsid w:val="003005E8"/>
    <w:rsid w:val="00300C90"/>
    <w:rsid w:val="00301423"/>
    <w:rsid w:val="00301692"/>
    <w:rsid w:val="0030171F"/>
    <w:rsid w:val="00301E7D"/>
    <w:rsid w:val="00301E99"/>
    <w:rsid w:val="00301ED1"/>
    <w:rsid w:val="003021FD"/>
    <w:rsid w:val="003022EA"/>
    <w:rsid w:val="00302465"/>
    <w:rsid w:val="0030265E"/>
    <w:rsid w:val="003028A8"/>
    <w:rsid w:val="003029A9"/>
    <w:rsid w:val="00302AB2"/>
    <w:rsid w:val="00302B77"/>
    <w:rsid w:val="00302F7F"/>
    <w:rsid w:val="00303387"/>
    <w:rsid w:val="00303757"/>
    <w:rsid w:val="00303760"/>
    <w:rsid w:val="00303AC5"/>
    <w:rsid w:val="00303C69"/>
    <w:rsid w:val="00303E5B"/>
    <w:rsid w:val="00303F1F"/>
    <w:rsid w:val="00304483"/>
    <w:rsid w:val="003046C7"/>
    <w:rsid w:val="0030487B"/>
    <w:rsid w:val="0030489D"/>
    <w:rsid w:val="003052B7"/>
    <w:rsid w:val="003053AD"/>
    <w:rsid w:val="0030543E"/>
    <w:rsid w:val="00305579"/>
    <w:rsid w:val="003057E2"/>
    <w:rsid w:val="00305D1A"/>
    <w:rsid w:val="00305FFF"/>
    <w:rsid w:val="0030602F"/>
    <w:rsid w:val="003063C8"/>
    <w:rsid w:val="00306503"/>
    <w:rsid w:val="00306516"/>
    <w:rsid w:val="00306560"/>
    <w:rsid w:val="003066B4"/>
    <w:rsid w:val="00306771"/>
    <w:rsid w:val="00306C49"/>
    <w:rsid w:val="0030713A"/>
    <w:rsid w:val="003072F1"/>
    <w:rsid w:val="0030744B"/>
    <w:rsid w:val="003074DF"/>
    <w:rsid w:val="00307905"/>
    <w:rsid w:val="003079D7"/>
    <w:rsid w:val="00307C46"/>
    <w:rsid w:val="00307DAF"/>
    <w:rsid w:val="00310158"/>
    <w:rsid w:val="00310A03"/>
    <w:rsid w:val="00310CB8"/>
    <w:rsid w:val="00310CC9"/>
    <w:rsid w:val="00310E22"/>
    <w:rsid w:val="00310E62"/>
    <w:rsid w:val="003115C7"/>
    <w:rsid w:val="00311710"/>
    <w:rsid w:val="003117C2"/>
    <w:rsid w:val="003119D4"/>
    <w:rsid w:val="00311D03"/>
    <w:rsid w:val="00311D79"/>
    <w:rsid w:val="00311DBE"/>
    <w:rsid w:val="00311DCF"/>
    <w:rsid w:val="00311ED3"/>
    <w:rsid w:val="00311EE6"/>
    <w:rsid w:val="00311F03"/>
    <w:rsid w:val="0031246B"/>
    <w:rsid w:val="00312718"/>
    <w:rsid w:val="00312877"/>
    <w:rsid w:val="003128E2"/>
    <w:rsid w:val="00312BEC"/>
    <w:rsid w:val="00312C5F"/>
    <w:rsid w:val="00312C77"/>
    <w:rsid w:val="00312DF9"/>
    <w:rsid w:val="00312F74"/>
    <w:rsid w:val="00312FF8"/>
    <w:rsid w:val="0031312A"/>
    <w:rsid w:val="003131CC"/>
    <w:rsid w:val="00313260"/>
    <w:rsid w:val="00313352"/>
    <w:rsid w:val="003138FB"/>
    <w:rsid w:val="00313BBE"/>
    <w:rsid w:val="00313C95"/>
    <w:rsid w:val="00313D18"/>
    <w:rsid w:val="0031408E"/>
    <w:rsid w:val="003142AF"/>
    <w:rsid w:val="003144FF"/>
    <w:rsid w:val="00314690"/>
    <w:rsid w:val="003147AE"/>
    <w:rsid w:val="0031488B"/>
    <w:rsid w:val="0031489E"/>
    <w:rsid w:val="003148D7"/>
    <w:rsid w:val="00314A8B"/>
    <w:rsid w:val="00314D66"/>
    <w:rsid w:val="00314F0F"/>
    <w:rsid w:val="0031526F"/>
    <w:rsid w:val="00315308"/>
    <w:rsid w:val="003154D2"/>
    <w:rsid w:val="00315675"/>
    <w:rsid w:val="00315AB6"/>
    <w:rsid w:val="00315ABB"/>
    <w:rsid w:val="00315D73"/>
    <w:rsid w:val="00315D97"/>
    <w:rsid w:val="00315E69"/>
    <w:rsid w:val="00315FC3"/>
    <w:rsid w:val="003160EC"/>
    <w:rsid w:val="0031633D"/>
    <w:rsid w:val="00316460"/>
    <w:rsid w:val="0031646B"/>
    <w:rsid w:val="00316562"/>
    <w:rsid w:val="0031658B"/>
    <w:rsid w:val="003165FA"/>
    <w:rsid w:val="003167C2"/>
    <w:rsid w:val="003167DB"/>
    <w:rsid w:val="00316D51"/>
    <w:rsid w:val="0031717A"/>
    <w:rsid w:val="00317231"/>
    <w:rsid w:val="0031723B"/>
    <w:rsid w:val="003178E8"/>
    <w:rsid w:val="00317DBD"/>
    <w:rsid w:val="00317EEA"/>
    <w:rsid w:val="0032021F"/>
    <w:rsid w:val="0032035D"/>
    <w:rsid w:val="003206E1"/>
    <w:rsid w:val="00320731"/>
    <w:rsid w:val="00320A1D"/>
    <w:rsid w:val="00320D28"/>
    <w:rsid w:val="00320FE2"/>
    <w:rsid w:val="003210FA"/>
    <w:rsid w:val="003214D6"/>
    <w:rsid w:val="00321606"/>
    <w:rsid w:val="00321637"/>
    <w:rsid w:val="00321C4D"/>
    <w:rsid w:val="00321FC7"/>
    <w:rsid w:val="003220DC"/>
    <w:rsid w:val="00322544"/>
    <w:rsid w:val="00322635"/>
    <w:rsid w:val="00322A29"/>
    <w:rsid w:val="00322C7A"/>
    <w:rsid w:val="0032349C"/>
    <w:rsid w:val="003235BB"/>
    <w:rsid w:val="003235EB"/>
    <w:rsid w:val="00323846"/>
    <w:rsid w:val="0032387D"/>
    <w:rsid w:val="00323A5A"/>
    <w:rsid w:val="00323F68"/>
    <w:rsid w:val="0032400F"/>
    <w:rsid w:val="003240DF"/>
    <w:rsid w:val="003241DC"/>
    <w:rsid w:val="0032425E"/>
    <w:rsid w:val="003242FD"/>
    <w:rsid w:val="0032448B"/>
    <w:rsid w:val="003246A1"/>
    <w:rsid w:val="00324C05"/>
    <w:rsid w:val="00324E91"/>
    <w:rsid w:val="00324F13"/>
    <w:rsid w:val="003250B8"/>
    <w:rsid w:val="003252FC"/>
    <w:rsid w:val="00325374"/>
    <w:rsid w:val="0032546B"/>
    <w:rsid w:val="003255EE"/>
    <w:rsid w:val="00325AEF"/>
    <w:rsid w:val="00325BDD"/>
    <w:rsid w:val="00325C69"/>
    <w:rsid w:val="00325CB3"/>
    <w:rsid w:val="00325E67"/>
    <w:rsid w:val="003262F2"/>
    <w:rsid w:val="003263CA"/>
    <w:rsid w:val="003263F6"/>
    <w:rsid w:val="00326539"/>
    <w:rsid w:val="0032667E"/>
    <w:rsid w:val="00326852"/>
    <w:rsid w:val="00326931"/>
    <w:rsid w:val="00326B99"/>
    <w:rsid w:val="00326ED7"/>
    <w:rsid w:val="00326FC7"/>
    <w:rsid w:val="00327024"/>
    <w:rsid w:val="003270E6"/>
    <w:rsid w:val="003273EE"/>
    <w:rsid w:val="003279EF"/>
    <w:rsid w:val="00327CB0"/>
    <w:rsid w:val="00327D82"/>
    <w:rsid w:val="00327EC8"/>
    <w:rsid w:val="00327FB4"/>
    <w:rsid w:val="0033033C"/>
    <w:rsid w:val="003305BC"/>
    <w:rsid w:val="0033061C"/>
    <w:rsid w:val="00330D42"/>
    <w:rsid w:val="00330D73"/>
    <w:rsid w:val="00330DEF"/>
    <w:rsid w:val="00330E1E"/>
    <w:rsid w:val="00330E5A"/>
    <w:rsid w:val="00331471"/>
    <w:rsid w:val="00331486"/>
    <w:rsid w:val="00331923"/>
    <w:rsid w:val="0033197D"/>
    <w:rsid w:val="00331CD6"/>
    <w:rsid w:val="00332125"/>
    <w:rsid w:val="00332515"/>
    <w:rsid w:val="00332C1B"/>
    <w:rsid w:val="00332DEE"/>
    <w:rsid w:val="00332FAB"/>
    <w:rsid w:val="00333044"/>
    <w:rsid w:val="00333066"/>
    <w:rsid w:val="00333504"/>
    <w:rsid w:val="0033363C"/>
    <w:rsid w:val="00333875"/>
    <w:rsid w:val="00333887"/>
    <w:rsid w:val="00333AD7"/>
    <w:rsid w:val="00333B32"/>
    <w:rsid w:val="003340ED"/>
    <w:rsid w:val="003342C8"/>
    <w:rsid w:val="003344CD"/>
    <w:rsid w:val="0033471C"/>
    <w:rsid w:val="00334824"/>
    <w:rsid w:val="003348E9"/>
    <w:rsid w:val="00334CFB"/>
    <w:rsid w:val="00334DD6"/>
    <w:rsid w:val="00334F3B"/>
    <w:rsid w:val="00335178"/>
    <w:rsid w:val="00335501"/>
    <w:rsid w:val="003358EB"/>
    <w:rsid w:val="00335AE3"/>
    <w:rsid w:val="00335D95"/>
    <w:rsid w:val="00336228"/>
    <w:rsid w:val="0033633F"/>
    <w:rsid w:val="003363FA"/>
    <w:rsid w:val="00336580"/>
    <w:rsid w:val="00336800"/>
    <w:rsid w:val="00336FC5"/>
    <w:rsid w:val="003371E4"/>
    <w:rsid w:val="00337479"/>
    <w:rsid w:val="00337654"/>
    <w:rsid w:val="003376FE"/>
    <w:rsid w:val="003377BF"/>
    <w:rsid w:val="00337875"/>
    <w:rsid w:val="00337964"/>
    <w:rsid w:val="00337F7F"/>
    <w:rsid w:val="003400F1"/>
    <w:rsid w:val="003401D6"/>
    <w:rsid w:val="00340698"/>
    <w:rsid w:val="003409AA"/>
    <w:rsid w:val="00340A74"/>
    <w:rsid w:val="003412B6"/>
    <w:rsid w:val="00341376"/>
    <w:rsid w:val="003413F4"/>
    <w:rsid w:val="00341A1C"/>
    <w:rsid w:val="00341E89"/>
    <w:rsid w:val="0034204B"/>
    <w:rsid w:val="003424C6"/>
    <w:rsid w:val="0034263E"/>
    <w:rsid w:val="003428D6"/>
    <w:rsid w:val="0034297A"/>
    <w:rsid w:val="00342DA3"/>
    <w:rsid w:val="0034320E"/>
    <w:rsid w:val="003433F5"/>
    <w:rsid w:val="00343479"/>
    <w:rsid w:val="00343976"/>
    <w:rsid w:val="00343D7E"/>
    <w:rsid w:val="00343F61"/>
    <w:rsid w:val="00344038"/>
    <w:rsid w:val="00344595"/>
    <w:rsid w:val="00344796"/>
    <w:rsid w:val="00344A42"/>
    <w:rsid w:val="00344A8E"/>
    <w:rsid w:val="00344AB0"/>
    <w:rsid w:val="00344B20"/>
    <w:rsid w:val="00344B76"/>
    <w:rsid w:val="00344E04"/>
    <w:rsid w:val="00345128"/>
    <w:rsid w:val="0034584E"/>
    <w:rsid w:val="003458BF"/>
    <w:rsid w:val="00345987"/>
    <w:rsid w:val="00345EF9"/>
    <w:rsid w:val="00345FA2"/>
    <w:rsid w:val="00346037"/>
    <w:rsid w:val="00346149"/>
    <w:rsid w:val="0034635C"/>
    <w:rsid w:val="00346B6B"/>
    <w:rsid w:val="00346CF1"/>
    <w:rsid w:val="00346ECB"/>
    <w:rsid w:val="00346EEA"/>
    <w:rsid w:val="0034700B"/>
    <w:rsid w:val="0034700D"/>
    <w:rsid w:val="0034710D"/>
    <w:rsid w:val="00347141"/>
    <w:rsid w:val="0034716E"/>
    <w:rsid w:val="00347355"/>
    <w:rsid w:val="00347393"/>
    <w:rsid w:val="00347642"/>
    <w:rsid w:val="003476EA"/>
    <w:rsid w:val="00347874"/>
    <w:rsid w:val="00347F7C"/>
    <w:rsid w:val="00350178"/>
    <w:rsid w:val="003502D8"/>
    <w:rsid w:val="00350448"/>
    <w:rsid w:val="00350464"/>
    <w:rsid w:val="0035061B"/>
    <w:rsid w:val="003508FE"/>
    <w:rsid w:val="00350B18"/>
    <w:rsid w:val="00350BCE"/>
    <w:rsid w:val="00350DA0"/>
    <w:rsid w:val="00350DBC"/>
    <w:rsid w:val="00350FA5"/>
    <w:rsid w:val="003511B7"/>
    <w:rsid w:val="00351373"/>
    <w:rsid w:val="00351394"/>
    <w:rsid w:val="00351AA1"/>
    <w:rsid w:val="00351BFF"/>
    <w:rsid w:val="00351C60"/>
    <w:rsid w:val="00351E89"/>
    <w:rsid w:val="00352333"/>
    <w:rsid w:val="00352556"/>
    <w:rsid w:val="00352605"/>
    <w:rsid w:val="00352623"/>
    <w:rsid w:val="00352826"/>
    <w:rsid w:val="00352C51"/>
    <w:rsid w:val="00352D5E"/>
    <w:rsid w:val="00352EE7"/>
    <w:rsid w:val="0035328E"/>
    <w:rsid w:val="00353334"/>
    <w:rsid w:val="00353368"/>
    <w:rsid w:val="00353521"/>
    <w:rsid w:val="00353562"/>
    <w:rsid w:val="0035360D"/>
    <w:rsid w:val="00353C1A"/>
    <w:rsid w:val="00353CC3"/>
    <w:rsid w:val="00353D5D"/>
    <w:rsid w:val="00353D76"/>
    <w:rsid w:val="00353F7B"/>
    <w:rsid w:val="00353FD9"/>
    <w:rsid w:val="0035414F"/>
    <w:rsid w:val="00354260"/>
    <w:rsid w:val="003543A3"/>
    <w:rsid w:val="0035443A"/>
    <w:rsid w:val="003544AD"/>
    <w:rsid w:val="0035473B"/>
    <w:rsid w:val="003548CE"/>
    <w:rsid w:val="003549E7"/>
    <w:rsid w:val="00354A23"/>
    <w:rsid w:val="00354D9A"/>
    <w:rsid w:val="00354EAF"/>
    <w:rsid w:val="00355146"/>
    <w:rsid w:val="00355226"/>
    <w:rsid w:val="00355645"/>
    <w:rsid w:val="00355712"/>
    <w:rsid w:val="003559CA"/>
    <w:rsid w:val="00355A13"/>
    <w:rsid w:val="00355A96"/>
    <w:rsid w:val="00355EF7"/>
    <w:rsid w:val="00356670"/>
    <w:rsid w:val="0035685C"/>
    <w:rsid w:val="00356D82"/>
    <w:rsid w:val="003570E3"/>
    <w:rsid w:val="00357206"/>
    <w:rsid w:val="00357472"/>
    <w:rsid w:val="00357721"/>
    <w:rsid w:val="00357798"/>
    <w:rsid w:val="0036003A"/>
    <w:rsid w:val="003602C7"/>
    <w:rsid w:val="003603E5"/>
    <w:rsid w:val="0036062A"/>
    <w:rsid w:val="00360871"/>
    <w:rsid w:val="00361109"/>
    <w:rsid w:val="00361317"/>
    <w:rsid w:val="0036161A"/>
    <w:rsid w:val="00361698"/>
    <w:rsid w:val="003616D8"/>
    <w:rsid w:val="00361835"/>
    <w:rsid w:val="00361947"/>
    <w:rsid w:val="00361A4C"/>
    <w:rsid w:val="00361A8E"/>
    <w:rsid w:val="0036256B"/>
    <w:rsid w:val="00362AF3"/>
    <w:rsid w:val="00362B87"/>
    <w:rsid w:val="00362D66"/>
    <w:rsid w:val="0036358D"/>
    <w:rsid w:val="0036383D"/>
    <w:rsid w:val="003638AE"/>
    <w:rsid w:val="003638B0"/>
    <w:rsid w:val="003638F3"/>
    <w:rsid w:val="00363C1D"/>
    <w:rsid w:val="00363E69"/>
    <w:rsid w:val="00363EA3"/>
    <w:rsid w:val="00364062"/>
    <w:rsid w:val="003641AD"/>
    <w:rsid w:val="00364745"/>
    <w:rsid w:val="0036493A"/>
    <w:rsid w:val="00364AFB"/>
    <w:rsid w:val="00364E79"/>
    <w:rsid w:val="003652A1"/>
    <w:rsid w:val="00365512"/>
    <w:rsid w:val="00365582"/>
    <w:rsid w:val="0036573D"/>
    <w:rsid w:val="0036581A"/>
    <w:rsid w:val="00365C70"/>
    <w:rsid w:val="00365C9A"/>
    <w:rsid w:val="00366240"/>
    <w:rsid w:val="0036627F"/>
    <w:rsid w:val="00366316"/>
    <w:rsid w:val="0036635B"/>
    <w:rsid w:val="0036641B"/>
    <w:rsid w:val="00366534"/>
    <w:rsid w:val="0036653E"/>
    <w:rsid w:val="00366982"/>
    <w:rsid w:val="00366EEF"/>
    <w:rsid w:val="00367065"/>
    <w:rsid w:val="00367267"/>
    <w:rsid w:val="003675FB"/>
    <w:rsid w:val="003677BF"/>
    <w:rsid w:val="00367A46"/>
    <w:rsid w:val="0037009E"/>
    <w:rsid w:val="00370134"/>
    <w:rsid w:val="003701D0"/>
    <w:rsid w:val="00370303"/>
    <w:rsid w:val="003703AB"/>
    <w:rsid w:val="003704A6"/>
    <w:rsid w:val="003708DC"/>
    <w:rsid w:val="00370C50"/>
    <w:rsid w:val="00370F48"/>
    <w:rsid w:val="00370FAC"/>
    <w:rsid w:val="003710C9"/>
    <w:rsid w:val="003715DB"/>
    <w:rsid w:val="00371767"/>
    <w:rsid w:val="003717F3"/>
    <w:rsid w:val="00371848"/>
    <w:rsid w:val="00371868"/>
    <w:rsid w:val="00371DAA"/>
    <w:rsid w:val="00371DBF"/>
    <w:rsid w:val="00371EFC"/>
    <w:rsid w:val="00372076"/>
    <w:rsid w:val="0037214E"/>
    <w:rsid w:val="00372817"/>
    <w:rsid w:val="00372A76"/>
    <w:rsid w:val="00372AA7"/>
    <w:rsid w:val="00372AE5"/>
    <w:rsid w:val="003731B7"/>
    <w:rsid w:val="00373669"/>
    <w:rsid w:val="00373672"/>
    <w:rsid w:val="00373B3B"/>
    <w:rsid w:val="00373B42"/>
    <w:rsid w:val="00373C7C"/>
    <w:rsid w:val="00373F73"/>
    <w:rsid w:val="003742C0"/>
    <w:rsid w:val="003743E8"/>
    <w:rsid w:val="00374FDA"/>
    <w:rsid w:val="003752EE"/>
    <w:rsid w:val="0037534E"/>
    <w:rsid w:val="003756FF"/>
    <w:rsid w:val="00375821"/>
    <w:rsid w:val="00375CC8"/>
    <w:rsid w:val="00375EAE"/>
    <w:rsid w:val="003768C2"/>
    <w:rsid w:val="0037698F"/>
    <w:rsid w:val="00376A62"/>
    <w:rsid w:val="00376C22"/>
    <w:rsid w:val="00376D6B"/>
    <w:rsid w:val="00376F52"/>
    <w:rsid w:val="003771C3"/>
    <w:rsid w:val="00377479"/>
    <w:rsid w:val="00377847"/>
    <w:rsid w:val="003778E5"/>
    <w:rsid w:val="0037792E"/>
    <w:rsid w:val="00377D29"/>
    <w:rsid w:val="00377DE9"/>
    <w:rsid w:val="00377E1D"/>
    <w:rsid w:val="00377E20"/>
    <w:rsid w:val="003807FD"/>
    <w:rsid w:val="00380AEA"/>
    <w:rsid w:val="00380CDF"/>
    <w:rsid w:val="00380D55"/>
    <w:rsid w:val="00380DD3"/>
    <w:rsid w:val="00380F49"/>
    <w:rsid w:val="00380F5F"/>
    <w:rsid w:val="00381358"/>
    <w:rsid w:val="00381402"/>
    <w:rsid w:val="0038142C"/>
    <w:rsid w:val="003815CF"/>
    <w:rsid w:val="00381883"/>
    <w:rsid w:val="00381C31"/>
    <w:rsid w:val="00381DEC"/>
    <w:rsid w:val="00381F1E"/>
    <w:rsid w:val="00381F92"/>
    <w:rsid w:val="00382088"/>
    <w:rsid w:val="003823BC"/>
    <w:rsid w:val="003826BC"/>
    <w:rsid w:val="00382794"/>
    <w:rsid w:val="003829B7"/>
    <w:rsid w:val="00382A17"/>
    <w:rsid w:val="00382C3E"/>
    <w:rsid w:val="00382CC7"/>
    <w:rsid w:val="00383641"/>
    <w:rsid w:val="00383A62"/>
    <w:rsid w:val="00383B6A"/>
    <w:rsid w:val="00383F11"/>
    <w:rsid w:val="00384581"/>
    <w:rsid w:val="0038467A"/>
    <w:rsid w:val="0038479B"/>
    <w:rsid w:val="0038483E"/>
    <w:rsid w:val="00384902"/>
    <w:rsid w:val="00384C73"/>
    <w:rsid w:val="00384D5B"/>
    <w:rsid w:val="003851E0"/>
    <w:rsid w:val="00385345"/>
    <w:rsid w:val="003854BB"/>
    <w:rsid w:val="003854EC"/>
    <w:rsid w:val="0038615B"/>
    <w:rsid w:val="003862DF"/>
    <w:rsid w:val="00386863"/>
    <w:rsid w:val="00386A66"/>
    <w:rsid w:val="00386B1F"/>
    <w:rsid w:val="00386BA3"/>
    <w:rsid w:val="00386C60"/>
    <w:rsid w:val="00386CFB"/>
    <w:rsid w:val="00386E94"/>
    <w:rsid w:val="003870DE"/>
    <w:rsid w:val="003872A3"/>
    <w:rsid w:val="00387E2A"/>
    <w:rsid w:val="00387F3C"/>
    <w:rsid w:val="00387FCD"/>
    <w:rsid w:val="003902FC"/>
    <w:rsid w:val="00390424"/>
    <w:rsid w:val="0039063B"/>
    <w:rsid w:val="00390649"/>
    <w:rsid w:val="003909E6"/>
    <w:rsid w:val="00390AC0"/>
    <w:rsid w:val="00390F79"/>
    <w:rsid w:val="0039143C"/>
    <w:rsid w:val="003917A0"/>
    <w:rsid w:val="00391CC8"/>
    <w:rsid w:val="00392002"/>
    <w:rsid w:val="00392114"/>
    <w:rsid w:val="003927FA"/>
    <w:rsid w:val="00392850"/>
    <w:rsid w:val="0039296E"/>
    <w:rsid w:val="00392A6D"/>
    <w:rsid w:val="00392D52"/>
    <w:rsid w:val="00393239"/>
    <w:rsid w:val="00393258"/>
    <w:rsid w:val="00393399"/>
    <w:rsid w:val="00393AE0"/>
    <w:rsid w:val="00393B5D"/>
    <w:rsid w:val="00394055"/>
    <w:rsid w:val="003943D9"/>
    <w:rsid w:val="00394435"/>
    <w:rsid w:val="003944E0"/>
    <w:rsid w:val="003945F8"/>
    <w:rsid w:val="00394793"/>
    <w:rsid w:val="003947E8"/>
    <w:rsid w:val="00394C17"/>
    <w:rsid w:val="00394C58"/>
    <w:rsid w:val="00395013"/>
    <w:rsid w:val="00395A63"/>
    <w:rsid w:val="00395AE5"/>
    <w:rsid w:val="00396158"/>
    <w:rsid w:val="0039640A"/>
    <w:rsid w:val="00396445"/>
    <w:rsid w:val="003968C9"/>
    <w:rsid w:val="003969E7"/>
    <w:rsid w:val="00396C78"/>
    <w:rsid w:val="00396D43"/>
    <w:rsid w:val="003970D3"/>
    <w:rsid w:val="0039711E"/>
    <w:rsid w:val="00397343"/>
    <w:rsid w:val="00397402"/>
    <w:rsid w:val="00397950"/>
    <w:rsid w:val="0039799B"/>
    <w:rsid w:val="00397BBD"/>
    <w:rsid w:val="00397BDE"/>
    <w:rsid w:val="00397F4D"/>
    <w:rsid w:val="00397FB1"/>
    <w:rsid w:val="003A03DD"/>
    <w:rsid w:val="003A04AD"/>
    <w:rsid w:val="003A04C1"/>
    <w:rsid w:val="003A07D9"/>
    <w:rsid w:val="003A08D5"/>
    <w:rsid w:val="003A0A49"/>
    <w:rsid w:val="003A0E36"/>
    <w:rsid w:val="003A11DF"/>
    <w:rsid w:val="003A1273"/>
    <w:rsid w:val="003A14D2"/>
    <w:rsid w:val="003A14FC"/>
    <w:rsid w:val="003A17F6"/>
    <w:rsid w:val="003A1A03"/>
    <w:rsid w:val="003A1AC1"/>
    <w:rsid w:val="003A1ACA"/>
    <w:rsid w:val="003A1C34"/>
    <w:rsid w:val="003A1C97"/>
    <w:rsid w:val="003A26C4"/>
    <w:rsid w:val="003A26F5"/>
    <w:rsid w:val="003A27DE"/>
    <w:rsid w:val="003A28AB"/>
    <w:rsid w:val="003A2E66"/>
    <w:rsid w:val="003A2F66"/>
    <w:rsid w:val="003A30EC"/>
    <w:rsid w:val="003A30F5"/>
    <w:rsid w:val="003A31B6"/>
    <w:rsid w:val="003A339A"/>
    <w:rsid w:val="003A348E"/>
    <w:rsid w:val="003A3622"/>
    <w:rsid w:val="003A39D0"/>
    <w:rsid w:val="003A3E3D"/>
    <w:rsid w:val="003A3EA6"/>
    <w:rsid w:val="003A404F"/>
    <w:rsid w:val="003A412E"/>
    <w:rsid w:val="003A41A8"/>
    <w:rsid w:val="003A41FA"/>
    <w:rsid w:val="003A482F"/>
    <w:rsid w:val="003A4F74"/>
    <w:rsid w:val="003A50F1"/>
    <w:rsid w:val="003A53AB"/>
    <w:rsid w:val="003A5580"/>
    <w:rsid w:val="003A561D"/>
    <w:rsid w:val="003A5791"/>
    <w:rsid w:val="003A57D4"/>
    <w:rsid w:val="003A5A97"/>
    <w:rsid w:val="003A5B0D"/>
    <w:rsid w:val="003A5CE4"/>
    <w:rsid w:val="003A5F7D"/>
    <w:rsid w:val="003A659C"/>
    <w:rsid w:val="003A6742"/>
    <w:rsid w:val="003A6AA8"/>
    <w:rsid w:val="003A72FF"/>
    <w:rsid w:val="003A745E"/>
    <w:rsid w:val="003A75C8"/>
    <w:rsid w:val="003A762F"/>
    <w:rsid w:val="003A766D"/>
    <w:rsid w:val="003A7757"/>
    <w:rsid w:val="003A7782"/>
    <w:rsid w:val="003A77FE"/>
    <w:rsid w:val="003A7873"/>
    <w:rsid w:val="003A7C65"/>
    <w:rsid w:val="003A7CEC"/>
    <w:rsid w:val="003A7F71"/>
    <w:rsid w:val="003B0332"/>
    <w:rsid w:val="003B033F"/>
    <w:rsid w:val="003B034C"/>
    <w:rsid w:val="003B03F9"/>
    <w:rsid w:val="003B05D4"/>
    <w:rsid w:val="003B06E3"/>
    <w:rsid w:val="003B0A90"/>
    <w:rsid w:val="003B0ECD"/>
    <w:rsid w:val="003B0EEB"/>
    <w:rsid w:val="003B1042"/>
    <w:rsid w:val="003B126A"/>
    <w:rsid w:val="003B145E"/>
    <w:rsid w:val="003B186F"/>
    <w:rsid w:val="003B1D17"/>
    <w:rsid w:val="003B2090"/>
    <w:rsid w:val="003B221C"/>
    <w:rsid w:val="003B2273"/>
    <w:rsid w:val="003B2595"/>
    <w:rsid w:val="003B25D7"/>
    <w:rsid w:val="003B277C"/>
    <w:rsid w:val="003B2833"/>
    <w:rsid w:val="003B28F0"/>
    <w:rsid w:val="003B2E8F"/>
    <w:rsid w:val="003B3552"/>
    <w:rsid w:val="003B362B"/>
    <w:rsid w:val="003B38A4"/>
    <w:rsid w:val="003B399A"/>
    <w:rsid w:val="003B3A1C"/>
    <w:rsid w:val="003B3AD5"/>
    <w:rsid w:val="003B3EB5"/>
    <w:rsid w:val="003B41B1"/>
    <w:rsid w:val="003B4219"/>
    <w:rsid w:val="003B43FB"/>
    <w:rsid w:val="003B46C0"/>
    <w:rsid w:val="003B473F"/>
    <w:rsid w:val="003B4834"/>
    <w:rsid w:val="003B48C8"/>
    <w:rsid w:val="003B4DDA"/>
    <w:rsid w:val="003B4FB3"/>
    <w:rsid w:val="003B5047"/>
    <w:rsid w:val="003B5168"/>
    <w:rsid w:val="003B5178"/>
    <w:rsid w:val="003B5360"/>
    <w:rsid w:val="003B540E"/>
    <w:rsid w:val="003B5CEF"/>
    <w:rsid w:val="003B6456"/>
    <w:rsid w:val="003B6746"/>
    <w:rsid w:val="003B7262"/>
    <w:rsid w:val="003B7483"/>
    <w:rsid w:val="003B75F1"/>
    <w:rsid w:val="003B77D6"/>
    <w:rsid w:val="003B7969"/>
    <w:rsid w:val="003C0244"/>
    <w:rsid w:val="003C02A4"/>
    <w:rsid w:val="003C0577"/>
    <w:rsid w:val="003C0686"/>
    <w:rsid w:val="003C068C"/>
    <w:rsid w:val="003C0741"/>
    <w:rsid w:val="003C113B"/>
    <w:rsid w:val="003C1172"/>
    <w:rsid w:val="003C12A5"/>
    <w:rsid w:val="003C13A5"/>
    <w:rsid w:val="003C13B7"/>
    <w:rsid w:val="003C1428"/>
    <w:rsid w:val="003C149D"/>
    <w:rsid w:val="003C1693"/>
    <w:rsid w:val="003C1771"/>
    <w:rsid w:val="003C190F"/>
    <w:rsid w:val="003C1A54"/>
    <w:rsid w:val="003C1AC6"/>
    <w:rsid w:val="003C1D8E"/>
    <w:rsid w:val="003C1F6E"/>
    <w:rsid w:val="003C1F7A"/>
    <w:rsid w:val="003C2095"/>
    <w:rsid w:val="003C21B9"/>
    <w:rsid w:val="003C272A"/>
    <w:rsid w:val="003C27D1"/>
    <w:rsid w:val="003C2CC2"/>
    <w:rsid w:val="003C2DA0"/>
    <w:rsid w:val="003C2F50"/>
    <w:rsid w:val="003C31BC"/>
    <w:rsid w:val="003C3261"/>
    <w:rsid w:val="003C3371"/>
    <w:rsid w:val="003C345B"/>
    <w:rsid w:val="003C36AC"/>
    <w:rsid w:val="003C3751"/>
    <w:rsid w:val="003C3B4C"/>
    <w:rsid w:val="003C3CDD"/>
    <w:rsid w:val="003C3D15"/>
    <w:rsid w:val="003C3EC3"/>
    <w:rsid w:val="003C3FA1"/>
    <w:rsid w:val="003C4057"/>
    <w:rsid w:val="003C4643"/>
    <w:rsid w:val="003C464B"/>
    <w:rsid w:val="003C4722"/>
    <w:rsid w:val="003C50E6"/>
    <w:rsid w:val="003C51E9"/>
    <w:rsid w:val="003C5215"/>
    <w:rsid w:val="003C53B6"/>
    <w:rsid w:val="003C5421"/>
    <w:rsid w:val="003C5653"/>
    <w:rsid w:val="003C56FC"/>
    <w:rsid w:val="003C598E"/>
    <w:rsid w:val="003C5B7D"/>
    <w:rsid w:val="003C5D3E"/>
    <w:rsid w:val="003C613D"/>
    <w:rsid w:val="003C62D9"/>
    <w:rsid w:val="003C65EC"/>
    <w:rsid w:val="003C6C9E"/>
    <w:rsid w:val="003C6D0A"/>
    <w:rsid w:val="003C6E6F"/>
    <w:rsid w:val="003C6EFD"/>
    <w:rsid w:val="003C6F4E"/>
    <w:rsid w:val="003C6FB3"/>
    <w:rsid w:val="003C6FBE"/>
    <w:rsid w:val="003C75E0"/>
    <w:rsid w:val="003C7640"/>
    <w:rsid w:val="003C76EF"/>
    <w:rsid w:val="003C77F3"/>
    <w:rsid w:val="003C7825"/>
    <w:rsid w:val="003C7A0B"/>
    <w:rsid w:val="003C7B34"/>
    <w:rsid w:val="003C7BF9"/>
    <w:rsid w:val="003D00B0"/>
    <w:rsid w:val="003D00D6"/>
    <w:rsid w:val="003D01FD"/>
    <w:rsid w:val="003D0501"/>
    <w:rsid w:val="003D0B5B"/>
    <w:rsid w:val="003D0C79"/>
    <w:rsid w:val="003D0CA7"/>
    <w:rsid w:val="003D0E8A"/>
    <w:rsid w:val="003D0F65"/>
    <w:rsid w:val="003D14AD"/>
    <w:rsid w:val="003D1652"/>
    <w:rsid w:val="003D1B8E"/>
    <w:rsid w:val="003D1BB9"/>
    <w:rsid w:val="003D23CE"/>
    <w:rsid w:val="003D2543"/>
    <w:rsid w:val="003D28BE"/>
    <w:rsid w:val="003D28D8"/>
    <w:rsid w:val="003D2DC1"/>
    <w:rsid w:val="003D3010"/>
    <w:rsid w:val="003D3011"/>
    <w:rsid w:val="003D30B8"/>
    <w:rsid w:val="003D314E"/>
    <w:rsid w:val="003D3241"/>
    <w:rsid w:val="003D38FD"/>
    <w:rsid w:val="003D391A"/>
    <w:rsid w:val="003D3A58"/>
    <w:rsid w:val="003D3A9B"/>
    <w:rsid w:val="003D3D93"/>
    <w:rsid w:val="003D3DE6"/>
    <w:rsid w:val="003D427B"/>
    <w:rsid w:val="003D444E"/>
    <w:rsid w:val="003D45EF"/>
    <w:rsid w:val="003D4625"/>
    <w:rsid w:val="003D46D1"/>
    <w:rsid w:val="003D4744"/>
    <w:rsid w:val="003D47B5"/>
    <w:rsid w:val="003D4887"/>
    <w:rsid w:val="003D4C8A"/>
    <w:rsid w:val="003D5387"/>
    <w:rsid w:val="003D56C0"/>
    <w:rsid w:val="003D5EF5"/>
    <w:rsid w:val="003D5FCC"/>
    <w:rsid w:val="003D63B0"/>
    <w:rsid w:val="003D6838"/>
    <w:rsid w:val="003D6AEE"/>
    <w:rsid w:val="003D6BA5"/>
    <w:rsid w:val="003D7065"/>
    <w:rsid w:val="003D7136"/>
    <w:rsid w:val="003D71DC"/>
    <w:rsid w:val="003D724F"/>
    <w:rsid w:val="003D733A"/>
    <w:rsid w:val="003D74E8"/>
    <w:rsid w:val="003D7561"/>
    <w:rsid w:val="003D759A"/>
    <w:rsid w:val="003D7712"/>
    <w:rsid w:val="003D7C33"/>
    <w:rsid w:val="003E044F"/>
    <w:rsid w:val="003E0482"/>
    <w:rsid w:val="003E054B"/>
    <w:rsid w:val="003E06EB"/>
    <w:rsid w:val="003E098F"/>
    <w:rsid w:val="003E0993"/>
    <w:rsid w:val="003E09E4"/>
    <w:rsid w:val="003E0B19"/>
    <w:rsid w:val="003E0B59"/>
    <w:rsid w:val="003E0EB9"/>
    <w:rsid w:val="003E0F93"/>
    <w:rsid w:val="003E124E"/>
    <w:rsid w:val="003E1252"/>
    <w:rsid w:val="003E1428"/>
    <w:rsid w:val="003E1ED2"/>
    <w:rsid w:val="003E2378"/>
    <w:rsid w:val="003E24D6"/>
    <w:rsid w:val="003E2517"/>
    <w:rsid w:val="003E268C"/>
    <w:rsid w:val="003E280C"/>
    <w:rsid w:val="003E2890"/>
    <w:rsid w:val="003E2A26"/>
    <w:rsid w:val="003E2CDD"/>
    <w:rsid w:val="003E3139"/>
    <w:rsid w:val="003E3859"/>
    <w:rsid w:val="003E395B"/>
    <w:rsid w:val="003E3B91"/>
    <w:rsid w:val="003E3F95"/>
    <w:rsid w:val="003E4330"/>
    <w:rsid w:val="003E4497"/>
    <w:rsid w:val="003E4568"/>
    <w:rsid w:val="003E46C8"/>
    <w:rsid w:val="003E4916"/>
    <w:rsid w:val="003E4AD3"/>
    <w:rsid w:val="003E5135"/>
    <w:rsid w:val="003E5450"/>
    <w:rsid w:val="003E547D"/>
    <w:rsid w:val="003E5894"/>
    <w:rsid w:val="003E58EC"/>
    <w:rsid w:val="003E5B65"/>
    <w:rsid w:val="003E5DEB"/>
    <w:rsid w:val="003E651B"/>
    <w:rsid w:val="003E66D1"/>
    <w:rsid w:val="003E6875"/>
    <w:rsid w:val="003E6A5D"/>
    <w:rsid w:val="003E6A6F"/>
    <w:rsid w:val="003E6C1D"/>
    <w:rsid w:val="003E6D09"/>
    <w:rsid w:val="003E6D78"/>
    <w:rsid w:val="003E736D"/>
    <w:rsid w:val="003E77B0"/>
    <w:rsid w:val="003E7C5D"/>
    <w:rsid w:val="003E7DBD"/>
    <w:rsid w:val="003E7DFA"/>
    <w:rsid w:val="003F02A9"/>
    <w:rsid w:val="003F02C6"/>
    <w:rsid w:val="003F0410"/>
    <w:rsid w:val="003F0631"/>
    <w:rsid w:val="003F0664"/>
    <w:rsid w:val="003F0769"/>
    <w:rsid w:val="003F07FC"/>
    <w:rsid w:val="003F0958"/>
    <w:rsid w:val="003F0A29"/>
    <w:rsid w:val="003F0B9D"/>
    <w:rsid w:val="003F0D57"/>
    <w:rsid w:val="003F1534"/>
    <w:rsid w:val="003F16D6"/>
    <w:rsid w:val="003F1A6E"/>
    <w:rsid w:val="003F1B41"/>
    <w:rsid w:val="003F1BD5"/>
    <w:rsid w:val="003F2209"/>
    <w:rsid w:val="003F2221"/>
    <w:rsid w:val="003F253D"/>
    <w:rsid w:val="003F2743"/>
    <w:rsid w:val="003F27FF"/>
    <w:rsid w:val="003F28E6"/>
    <w:rsid w:val="003F2CA9"/>
    <w:rsid w:val="003F3073"/>
    <w:rsid w:val="003F30D1"/>
    <w:rsid w:val="003F3263"/>
    <w:rsid w:val="003F365D"/>
    <w:rsid w:val="003F3C62"/>
    <w:rsid w:val="003F3EC5"/>
    <w:rsid w:val="003F4555"/>
    <w:rsid w:val="003F4ABA"/>
    <w:rsid w:val="003F4CDF"/>
    <w:rsid w:val="003F5310"/>
    <w:rsid w:val="003F53A8"/>
    <w:rsid w:val="003F55F1"/>
    <w:rsid w:val="003F5981"/>
    <w:rsid w:val="003F5BC1"/>
    <w:rsid w:val="003F5E50"/>
    <w:rsid w:val="003F5F30"/>
    <w:rsid w:val="003F5F8E"/>
    <w:rsid w:val="003F62B8"/>
    <w:rsid w:val="003F63E0"/>
    <w:rsid w:val="003F651B"/>
    <w:rsid w:val="003F6EFA"/>
    <w:rsid w:val="003F700D"/>
    <w:rsid w:val="003F704C"/>
    <w:rsid w:val="003F749A"/>
    <w:rsid w:val="003F78C6"/>
    <w:rsid w:val="003F7BED"/>
    <w:rsid w:val="003F7D9A"/>
    <w:rsid w:val="00400262"/>
    <w:rsid w:val="00400277"/>
    <w:rsid w:val="00400453"/>
    <w:rsid w:val="0040071B"/>
    <w:rsid w:val="0040099A"/>
    <w:rsid w:val="004009B3"/>
    <w:rsid w:val="00400C0F"/>
    <w:rsid w:val="00400F5B"/>
    <w:rsid w:val="0040125C"/>
    <w:rsid w:val="00401318"/>
    <w:rsid w:val="00401690"/>
    <w:rsid w:val="0040188D"/>
    <w:rsid w:val="0040191A"/>
    <w:rsid w:val="00401E8A"/>
    <w:rsid w:val="00401F98"/>
    <w:rsid w:val="00402012"/>
    <w:rsid w:val="00402064"/>
    <w:rsid w:val="0040238A"/>
    <w:rsid w:val="00402412"/>
    <w:rsid w:val="00402697"/>
    <w:rsid w:val="00403979"/>
    <w:rsid w:val="00403C5F"/>
    <w:rsid w:val="00403D86"/>
    <w:rsid w:val="0040440D"/>
    <w:rsid w:val="004047C9"/>
    <w:rsid w:val="00404804"/>
    <w:rsid w:val="00404AB5"/>
    <w:rsid w:val="00404D84"/>
    <w:rsid w:val="00404EDB"/>
    <w:rsid w:val="004056B8"/>
    <w:rsid w:val="004056D7"/>
    <w:rsid w:val="0040575F"/>
    <w:rsid w:val="00405AD7"/>
    <w:rsid w:val="00405DC4"/>
    <w:rsid w:val="00405DE1"/>
    <w:rsid w:val="0040623A"/>
    <w:rsid w:val="00406875"/>
    <w:rsid w:val="00406AB7"/>
    <w:rsid w:val="00406CEF"/>
    <w:rsid w:val="00407570"/>
    <w:rsid w:val="004077EF"/>
    <w:rsid w:val="0040796B"/>
    <w:rsid w:val="00407A60"/>
    <w:rsid w:val="00407C22"/>
    <w:rsid w:val="00407C7F"/>
    <w:rsid w:val="00407CDB"/>
    <w:rsid w:val="00407FAC"/>
    <w:rsid w:val="004100E7"/>
    <w:rsid w:val="0041013F"/>
    <w:rsid w:val="00410328"/>
    <w:rsid w:val="00410406"/>
    <w:rsid w:val="00410687"/>
    <w:rsid w:val="00410737"/>
    <w:rsid w:val="004107D7"/>
    <w:rsid w:val="004108B3"/>
    <w:rsid w:val="00410E85"/>
    <w:rsid w:val="004111DE"/>
    <w:rsid w:val="004115CD"/>
    <w:rsid w:val="00411674"/>
    <w:rsid w:val="0041175C"/>
    <w:rsid w:val="00411A55"/>
    <w:rsid w:val="00411FF0"/>
    <w:rsid w:val="00412020"/>
    <w:rsid w:val="00412740"/>
    <w:rsid w:val="004127EF"/>
    <w:rsid w:val="004127FA"/>
    <w:rsid w:val="00412A0C"/>
    <w:rsid w:val="00412D1D"/>
    <w:rsid w:val="00412D86"/>
    <w:rsid w:val="00412DEC"/>
    <w:rsid w:val="004130D6"/>
    <w:rsid w:val="00413582"/>
    <w:rsid w:val="00413645"/>
    <w:rsid w:val="00413BA5"/>
    <w:rsid w:val="00413D11"/>
    <w:rsid w:val="00413D4B"/>
    <w:rsid w:val="00413E1A"/>
    <w:rsid w:val="00413EAD"/>
    <w:rsid w:val="00414019"/>
    <w:rsid w:val="00414228"/>
    <w:rsid w:val="0041433E"/>
    <w:rsid w:val="00414657"/>
    <w:rsid w:val="004146CB"/>
    <w:rsid w:val="00414B15"/>
    <w:rsid w:val="00414F68"/>
    <w:rsid w:val="0041504F"/>
    <w:rsid w:val="0041507A"/>
    <w:rsid w:val="00415138"/>
    <w:rsid w:val="0041547E"/>
    <w:rsid w:val="004154F2"/>
    <w:rsid w:val="004155E2"/>
    <w:rsid w:val="0041592C"/>
    <w:rsid w:val="004159D6"/>
    <w:rsid w:val="00415ABA"/>
    <w:rsid w:val="00415B2C"/>
    <w:rsid w:val="00415D78"/>
    <w:rsid w:val="00415EE4"/>
    <w:rsid w:val="00415FF7"/>
    <w:rsid w:val="004162E0"/>
    <w:rsid w:val="004164F3"/>
    <w:rsid w:val="00416588"/>
    <w:rsid w:val="004165C6"/>
    <w:rsid w:val="00416634"/>
    <w:rsid w:val="00416B30"/>
    <w:rsid w:val="00416D43"/>
    <w:rsid w:val="00416DC6"/>
    <w:rsid w:val="00416ED3"/>
    <w:rsid w:val="00416FBE"/>
    <w:rsid w:val="004171A5"/>
    <w:rsid w:val="00417298"/>
    <w:rsid w:val="004172A5"/>
    <w:rsid w:val="00417353"/>
    <w:rsid w:val="004174E3"/>
    <w:rsid w:val="00417728"/>
    <w:rsid w:val="0041782B"/>
    <w:rsid w:val="004179C0"/>
    <w:rsid w:val="004179D3"/>
    <w:rsid w:val="00417E26"/>
    <w:rsid w:val="00417F23"/>
    <w:rsid w:val="00417FE2"/>
    <w:rsid w:val="00420020"/>
    <w:rsid w:val="00420048"/>
    <w:rsid w:val="00420221"/>
    <w:rsid w:val="004202D7"/>
    <w:rsid w:val="0042047D"/>
    <w:rsid w:val="00420BF4"/>
    <w:rsid w:val="00420CB7"/>
    <w:rsid w:val="00420E4A"/>
    <w:rsid w:val="00420E99"/>
    <w:rsid w:val="00420F57"/>
    <w:rsid w:val="00420FDB"/>
    <w:rsid w:val="004213CD"/>
    <w:rsid w:val="0042193A"/>
    <w:rsid w:val="004219B4"/>
    <w:rsid w:val="00421B55"/>
    <w:rsid w:val="00421D3D"/>
    <w:rsid w:val="00421D49"/>
    <w:rsid w:val="004220B7"/>
    <w:rsid w:val="00422181"/>
    <w:rsid w:val="0042259C"/>
    <w:rsid w:val="004225A9"/>
    <w:rsid w:val="00422A20"/>
    <w:rsid w:val="00422AE8"/>
    <w:rsid w:val="00422B93"/>
    <w:rsid w:val="004230A9"/>
    <w:rsid w:val="004231AC"/>
    <w:rsid w:val="00423368"/>
    <w:rsid w:val="004233C8"/>
    <w:rsid w:val="004234B1"/>
    <w:rsid w:val="0042377E"/>
    <w:rsid w:val="004239AC"/>
    <w:rsid w:val="00423B52"/>
    <w:rsid w:val="00423E0C"/>
    <w:rsid w:val="00423E5B"/>
    <w:rsid w:val="004244CE"/>
    <w:rsid w:val="004245F4"/>
    <w:rsid w:val="00424615"/>
    <w:rsid w:val="004246AE"/>
    <w:rsid w:val="00424921"/>
    <w:rsid w:val="00424DED"/>
    <w:rsid w:val="00425189"/>
    <w:rsid w:val="004252C2"/>
    <w:rsid w:val="004252D3"/>
    <w:rsid w:val="0042545D"/>
    <w:rsid w:val="004259E7"/>
    <w:rsid w:val="00425E05"/>
    <w:rsid w:val="00426378"/>
    <w:rsid w:val="00426494"/>
    <w:rsid w:val="004265A9"/>
    <w:rsid w:val="00426623"/>
    <w:rsid w:val="00426703"/>
    <w:rsid w:val="00426736"/>
    <w:rsid w:val="00426B26"/>
    <w:rsid w:val="00426D01"/>
    <w:rsid w:val="00426DCD"/>
    <w:rsid w:val="00426F3D"/>
    <w:rsid w:val="004274C6"/>
    <w:rsid w:val="004275AD"/>
    <w:rsid w:val="004275CC"/>
    <w:rsid w:val="00427687"/>
    <w:rsid w:val="0042793B"/>
    <w:rsid w:val="00427BA6"/>
    <w:rsid w:val="00427D1D"/>
    <w:rsid w:val="00427D39"/>
    <w:rsid w:val="00430054"/>
    <w:rsid w:val="0043009A"/>
    <w:rsid w:val="0043081E"/>
    <w:rsid w:val="00430898"/>
    <w:rsid w:val="004310A8"/>
    <w:rsid w:val="00431374"/>
    <w:rsid w:val="00431791"/>
    <w:rsid w:val="0043195F"/>
    <w:rsid w:val="00431BEE"/>
    <w:rsid w:val="00431CAD"/>
    <w:rsid w:val="00432343"/>
    <w:rsid w:val="00432398"/>
    <w:rsid w:val="004324F0"/>
    <w:rsid w:val="00432BA0"/>
    <w:rsid w:val="00432FA9"/>
    <w:rsid w:val="00433153"/>
    <w:rsid w:val="004331B8"/>
    <w:rsid w:val="00433412"/>
    <w:rsid w:val="004335D7"/>
    <w:rsid w:val="00433682"/>
    <w:rsid w:val="00433884"/>
    <w:rsid w:val="00433B25"/>
    <w:rsid w:val="00433B62"/>
    <w:rsid w:val="00433B9A"/>
    <w:rsid w:val="00433BFD"/>
    <w:rsid w:val="00433D1E"/>
    <w:rsid w:val="004340FD"/>
    <w:rsid w:val="0043441F"/>
    <w:rsid w:val="00434D25"/>
    <w:rsid w:val="0043516C"/>
    <w:rsid w:val="004354E9"/>
    <w:rsid w:val="00435A98"/>
    <w:rsid w:val="00435A9C"/>
    <w:rsid w:val="00435CE2"/>
    <w:rsid w:val="00435D3F"/>
    <w:rsid w:val="00435E70"/>
    <w:rsid w:val="004363F8"/>
    <w:rsid w:val="004368B8"/>
    <w:rsid w:val="00436C11"/>
    <w:rsid w:val="00436EBD"/>
    <w:rsid w:val="004370FB"/>
    <w:rsid w:val="004371DC"/>
    <w:rsid w:val="00437AE4"/>
    <w:rsid w:val="00437C40"/>
    <w:rsid w:val="00437CD2"/>
    <w:rsid w:val="00437E0A"/>
    <w:rsid w:val="004401F4"/>
    <w:rsid w:val="0044035A"/>
    <w:rsid w:val="004403AD"/>
    <w:rsid w:val="0044075A"/>
    <w:rsid w:val="004407F6"/>
    <w:rsid w:val="004409A8"/>
    <w:rsid w:val="00440AE4"/>
    <w:rsid w:val="00440BE1"/>
    <w:rsid w:val="00440C9C"/>
    <w:rsid w:val="00440DB7"/>
    <w:rsid w:val="00440DF2"/>
    <w:rsid w:val="00440EC6"/>
    <w:rsid w:val="00440FA6"/>
    <w:rsid w:val="004414D7"/>
    <w:rsid w:val="004414EA"/>
    <w:rsid w:val="00441619"/>
    <w:rsid w:val="004417B9"/>
    <w:rsid w:val="00441832"/>
    <w:rsid w:val="00441864"/>
    <w:rsid w:val="00441997"/>
    <w:rsid w:val="00441E25"/>
    <w:rsid w:val="00441E5F"/>
    <w:rsid w:val="00441ECE"/>
    <w:rsid w:val="0044259D"/>
    <w:rsid w:val="00442C5C"/>
    <w:rsid w:val="00442FA7"/>
    <w:rsid w:val="00442FB0"/>
    <w:rsid w:val="00443081"/>
    <w:rsid w:val="00443111"/>
    <w:rsid w:val="0044388D"/>
    <w:rsid w:val="004438C8"/>
    <w:rsid w:val="00443B6B"/>
    <w:rsid w:val="00443BFB"/>
    <w:rsid w:val="00444296"/>
    <w:rsid w:val="0044437D"/>
    <w:rsid w:val="00444384"/>
    <w:rsid w:val="00444391"/>
    <w:rsid w:val="00444566"/>
    <w:rsid w:val="004445C2"/>
    <w:rsid w:val="004448B4"/>
    <w:rsid w:val="00444A1F"/>
    <w:rsid w:val="00444C47"/>
    <w:rsid w:val="00444D63"/>
    <w:rsid w:val="00444F07"/>
    <w:rsid w:val="004451AF"/>
    <w:rsid w:val="00445313"/>
    <w:rsid w:val="00445384"/>
    <w:rsid w:val="00445588"/>
    <w:rsid w:val="00445600"/>
    <w:rsid w:val="00445761"/>
    <w:rsid w:val="00445B58"/>
    <w:rsid w:val="00445CF1"/>
    <w:rsid w:val="00446173"/>
    <w:rsid w:val="004462E5"/>
    <w:rsid w:val="00446387"/>
    <w:rsid w:val="004463E2"/>
    <w:rsid w:val="00446693"/>
    <w:rsid w:val="004467E9"/>
    <w:rsid w:val="00446864"/>
    <w:rsid w:val="00446916"/>
    <w:rsid w:val="00446962"/>
    <w:rsid w:val="0044698D"/>
    <w:rsid w:val="00446A71"/>
    <w:rsid w:val="00446AD8"/>
    <w:rsid w:val="00446AFC"/>
    <w:rsid w:val="00446DC8"/>
    <w:rsid w:val="00446F49"/>
    <w:rsid w:val="004472E7"/>
    <w:rsid w:val="004474D7"/>
    <w:rsid w:val="004475A5"/>
    <w:rsid w:val="0044763A"/>
    <w:rsid w:val="004476C6"/>
    <w:rsid w:val="00447B4B"/>
    <w:rsid w:val="0045004C"/>
    <w:rsid w:val="0045014B"/>
    <w:rsid w:val="00450277"/>
    <w:rsid w:val="004506DE"/>
    <w:rsid w:val="004508BF"/>
    <w:rsid w:val="00450E2A"/>
    <w:rsid w:val="00450F7A"/>
    <w:rsid w:val="0045103F"/>
    <w:rsid w:val="0045112D"/>
    <w:rsid w:val="0045118B"/>
    <w:rsid w:val="004512D0"/>
    <w:rsid w:val="004512DD"/>
    <w:rsid w:val="004513E4"/>
    <w:rsid w:val="00451495"/>
    <w:rsid w:val="004519A3"/>
    <w:rsid w:val="004519F9"/>
    <w:rsid w:val="00451B3B"/>
    <w:rsid w:val="00451E90"/>
    <w:rsid w:val="0045248C"/>
    <w:rsid w:val="00452737"/>
    <w:rsid w:val="00452800"/>
    <w:rsid w:val="00452A0C"/>
    <w:rsid w:val="00452C08"/>
    <w:rsid w:val="0045310B"/>
    <w:rsid w:val="00453242"/>
    <w:rsid w:val="0045335A"/>
    <w:rsid w:val="004535D0"/>
    <w:rsid w:val="0045370D"/>
    <w:rsid w:val="0045386E"/>
    <w:rsid w:val="004538AE"/>
    <w:rsid w:val="00453B49"/>
    <w:rsid w:val="00453DE6"/>
    <w:rsid w:val="0045417E"/>
    <w:rsid w:val="00454250"/>
    <w:rsid w:val="00454624"/>
    <w:rsid w:val="004548A6"/>
    <w:rsid w:val="004548CA"/>
    <w:rsid w:val="004548DF"/>
    <w:rsid w:val="00454AEB"/>
    <w:rsid w:val="00454EBA"/>
    <w:rsid w:val="00454F49"/>
    <w:rsid w:val="00454FB8"/>
    <w:rsid w:val="0045536A"/>
    <w:rsid w:val="004553AB"/>
    <w:rsid w:val="004554BE"/>
    <w:rsid w:val="0045550A"/>
    <w:rsid w:val="0045574E"/>
    <w:rsid w:val="004559F9"/>
    <w:rsid w:val="00455BBE"/>
    <w:rsid w:val="00455D88"/>
    <w:rsid w:val="00455E78"/>
    <w:rsid w:val="0045601B"/>
    <w:rsid w:val="00456419"/>
    <w:rsid w:val="00456474"/>
    <w:rsid w:val="004565C6"/>
    <w:rsid w:val="0045675B"/>
    <w:rsid w:val="00456780"/>
    <w:rsid w:val="004568AC"/>
    <w:rsid w:val="00456C07"/>
    <w:rsid w:val="00456D55"/>
    <w:rsid w:val="00456E4D"/>
    <w:rsid w:val="004571DC"/>
    <w:rsid w:val="004575C7"/>
    <w:rsid w:val="00457745"/>
    <w:rsid w:val="00457832"/>
    <w:rsid w:val="00457983"/>
    <w:rsid w:val="00457DC9"/>
    <w:rsid w:val="00457EFF"/>
    <w:rsid w:val="00460009"/>
    <w:rsid w:val="00460122"/>
    <w:rsid w:val="0046031D"/>
    <w:rsid w:val="00460404"/>
    <w:rsid w:val="004604E4"/>
    <w:rsid w:val="00460600"/>
    <w:rsid w:val="00460745"/>
    <w:rsid w:val="00460821"/>
    <w:rsid w:val="0046087B"/>
    <w:rsid w:val="00460893"/>
    <w:rsid w:val="00460A17"/>
    <w:rsid w:val="00460C4B"/>
    <w:rsid w:val="00460D54"/>
    <w:rsid w:val="00460E31"/>
    <w:rsid w:val="00461013"/>
    <w:rsid w:val="00461377"/>
    <w:rsid w:val="004613C8"/>
    <w:rsid w:val="00461517"/>
    <w:rsid w:val="00461851"/>
    <w:rsid w:val="00461954"/>
    <w:rsid w:val="00461980"/>
    <w:rsid w:val="00461A99"/>
    <w:rsid w:val="00461E64"/>
    <w:rsid w:val="004621EB"/>
    <w:rsid w:val="004626A1"/>
    <w:rsid w:val="00462735"/>
    <w:rsid w:val="00462A41"/>
    <w:rsid w:val="00462B7A"/>
    <w:rsid w:val="00462DC9"/>
    <w:rsid w:val="00462EF7"/>
    <w:rsid w:val="00463374"/>
    <w:rsid w:val="004633AC"/>
    <w:rsid w:val="0046344C"/>
    <w:rsid w:val="004635DA"/>
    <w:rsid w:val="00463761"/>
    <w:rsid w:val="00463852"/>
    <w:rsid w:val="00463B6F"/>
    <w:rsid w:val="00463DEC"/>
    <w:rsid w:val="00463F39"/>
    <w:rsid w:val="004641B4"/>
    <w:rsid w:val="004641B9"/>
    <w:rsid w:val="0046436F"/>
    <w:rsid w:val="00464401"/>
    <w:rsid w:val="0046463A"/>
    <w:rsid w:val="0046466B"/>
    <w:rsid w:val="004648AB"/>
    <w:rsid w:val="00464ACE"/>
    <w:rsid w:val="00464E15"/>
    <w:rsid w:val="00464FF0"/>
    <w:rsid w:val="00465133"/>
    <w:rsid w:val="004653DA"/>
    <w:rsid w:val="004653EC"/>
    <w:rsid w:val="0046547E"/>
    <w:rsid w:val="004654D3"/>
    <w:rsid w:val="00465509"/>
    <w:rsid w:val="0046558F"/>
    <w:rsid w:val="00465CEC"/>
    <w:rsid w:val="0046608D"/>
    <w:rsid w:val="004662F5"/>
    <w:rsid w:val="004663F6"/>
    <w:rsid w:val="00466ACC"/>
    <w:rsid w:val="00466AD5"/>
    <w:rsid w:val="00466D00"/>
    <w:rsid w:val="00466D30"/>
    <w:rsid w:val="00466D69"/>
    <w:rsid w:val="00466D81"/>
    <w:rsid w:val="00466F3C"/>
    <w:rsid w:val="00467263"/>
    <w:rsid w:val="0046731C"/>
    <w:rsid w:val="004675B3"/>
    <w:rsid w:val="004675EE"/>
    <w:rsid w:val="00467A84"/>
    <w:rsid w:val="00467C86"/>
    <w:rsid w:val="0047030C"/>
    <w:rsid w:val="0047047C"/>
    <w:rsid w:val="004705E3"/>
    <w:rsid w:val="00470C2B"/>
    <w:rsid w:val="00470D64"/>
    <w:rsid w:val="00470DBD"/>
    <w:rsid w:val="00470F68"/>
    <w:rsid w:val="0047116C"/>
    <w:rsid w:val="004716D3"/>
    <w:rsid w:val="0047181A"/>
    <w:rsid w:val="00471838"/>
    <w:rsid w:val="00471B67"/>
    <w:rsid w:val="00472024"/>
    <w:rsid w:val="0047206C"/>
    <w:rsid w:val="004721D5"/>
    <w:rsid w:val="004722FC"/>
    <w:rsid w:val="004723FE"/>
    <w:rsid w:val="0047289B"/>
    <w:rsid w:val="004733AB"/>
    <w:rsid w:val="004734A5"/>
    <w:rsid w:val="004735E5"/>
    <w:rsid w:val="004739EF"/>
    <w:rsid w:val="00473A63"/>
    <w:rsid w:val="00473F94"/>
    <w:rsid w:val="0047442E"/>
    <w:rsid w:val="004745D0"/>
    <w:rsid w:val="004745E8"/>
    <w:rsid w:val="00474617"/>
    <w:rsid w:val="004746BB"/>
    <w:rsid w:val="004746CF"/>
    <w:rsid w:val="00474744"/>
    <w:rsid w:val="00474752"/>
    <w:rsid w:val="00474CF6"/>
    <w:rsid w:val="00474D06"/>
    <w:rsid w:val="00474D15"/>
    <w:rsid w:val="0047507F"/>
    <w:rsid w:val="0047536B"/>
    <w:rsid w:val="004756A8"/>
    <w:rsid w:val="004757CF"/>
    <w:rsid w:val="00475825"/>
    <w:rsid w:val="0047592E"/>
    <w:rsid w:val="0047593D"/>
    <w:rsid w:val="00475A0E"/>
    <w:rsid w:val="00475C36"/>
    <w:rsid w:val="00475CAA"/>
    <w:rsid w:val="00475D6E"/>
    <w:rsid w:val="00475EDE"/>
    <w:rsid w:val="00476764"/>
    <w:rsid w:val="00476A42"/>
    <w:rsid w:val="00476F13"/>
    <w:rsid w:val="00476FBD"/>
    <w:rsid w:val="00477009"/>
    <w:rsid w:val="0047701B"/>
    <w:rsid w:val="0047723F"/>
    <w:rsid w:val="0047726B"/>
    <w:rsid w:val="0047729D"/>
    <w:rsid w:val="004773EE"/>
    <w:rsid w:val="0047755F"/>
    <w:rsid w:val="00477938"/>
    <w:rsid w:val="0047799F"/>
    <w:rsid w:val="00477C62"/>
    <w:rsid w:val="00477E03"/>
    <w:rsid w:val="00480035"/>
    <w:rsid w:val="00480505"/>
    <w:rsid w:val="00480651"/>
    <w:rsid w:val="0048078E"/>
    <w:rsid w:val="004807B9"/>
    <w:rsid w:val="0048088D"/>
    <w:rsid w:val="004808A9"/>
    <w:rsid w:val="00480914"/>
    <w:rsid w:val="00480E81"/>
    <w:rsid w:val="004810BD"/>
    <w:rsid w:val="004812EF"/>
    <w:rsid w:val="0048158C"/>
    <w:rsid w:val="004816DE"/>
    <w:rsid w:val="00481AA5"/>
    <w:rsid w:val="00481B05"/>
    <w:rsid w:val="0048206D"/>
    <w:rsid w:val="00482542"/>
    <w:rsid w:val="004825C5"/>
    <w:rsid w:val="00482749"/>
    <w:rsid w:val="004827C8"/>
    <w:rsid w:val="00482882"/>
    <w:rsid w:val="00482A8C"/>
    <w:rsid w:val="00482AE3"/>
    <w:rsid w:val="00482DEC"/>
    <w:rsid w:val="00482FFA"/>
    <w:rsid w:val="00483026"/>
    <w:rsid w:val="0048316F"/>
    <w:rsid w:val="00483439"/>
    <w:rsid w:val="00483483"/>
    <w:rsid w:val="00483674"/>
    <w:rsid w:val="00483690"/>
    <w:rsid w:val="00483735"/>
    <w:rsid w:val="004838DD"/>
    <w:rsid w:val="00483948"/>
    <w:rsid w:val="0048403D"/>
    <w:rsid w:val="00484270"/>
    <w:rsid w:val="004842A6"/>
    <w:rsid w:val="004846E6"/>
    <w:rsid w:val="004847BA"/>
    <w:rsid w:val="0048485F"/>
    <w:rsid w:val="00484A5F"/>
    <w:rsid w:val="00484CCF"/>
    <w:rsid w:val="00484F8F"/>
    <w:rsid w:val="00485092"/>
    <w:rsid w:val="004850B1"/>
    <w:rsid w:val="0048532E"/>
    <w:rsid w:val="00485455"/>
    <w:rsid w:val="0048569A"/>
    <w:rsid w:val="00485844"/>
    <w:rsid w:val="0048585E"/>
    <w:rsid w:val="00485C4F"/>
    <w:rsid w:val="00485CE7"/>
    <w:rsid w:val="00486715"/>
    <w:rsid w:val="0048678F"/>
    <w:rsid w:val="0048680F"/>
    <w:rsid w:val="0048685E"/>
    <w:rsid w:val="004868A4"/>
    <w:rsid w:val="004868E9"/>
    <w:rsid w:val="0048695B"/>
    <w:rsid w:val="00486AB3"/>
    <w:rsid w:val="00486E53"/>
    <w:rsid w:val="00486F15"/>
    <w:rsid w:val="00487107"/>
    <w:rsid w:val="00487279"/>
    <w:rsid w:val="004872EE"/>
    <w:rsid w:val="004874C6"/>
    <w:rsid w:val="004876C5"/>
    <w:rsid w:val="004877E8"/>
    <w:rsid w:val="00487C24"/>
    <w:rsid w:val="00487D3A"/>
    <w:rsid w:val="00487E37"/>
    <w:rsid w:val="00487EF9"/>
    <w:rsid w:val="004900AA"/>
    <w:rsid w:val="00490422"/>
    <w:rsid w:val="0049081B"/>
    <w:rsid w:val="004909A6"/>
    <w:rsid w:val="004909F4"/>
    <w:rsid w:val="00490BAD"/>
    <w:rsid w:val="00490E46"/>
    <w:rsid w:val="00490EF6"/>
    <w:rsid w:val="004911E8"/>
    <w:rsid w:val="00491203"/>
    <w:rsid w:val="004912A0"/>
    <w:rsid w:val="00491833"/>
    <w:rsid w:val="0049187A"/>
    <w:rsid w:val="00491CEC"/>
    <w:rsid w:val="00491DED"/>
    <w:rsid w:val="00491FC9"/>
    <w:rsid w:val="00492446"/>
    <w:rsid w:val="00492506"/>
    <w:rsid w:val="00492886"/>
    <w:rsid w:val="00492A40"/>
    <w:rsid w:val="00492D4B"/>
    <w:rsid w:val="00492E1D"/>
    <w:rsid w:val="004930B1"/>
    <w:rsid w:val="004930B5"/>
    <w:rsid w:val="00493432"/>
    <w:rsid w:val="0049361D"/>
    <w:rsid w:val="004938CA"/>
    <w:rsid w:val="004939D7"/>
    <w:rsid w:val="00493A84"/>
    <w:rsid w:val="00493B45"/>
    <w:rsid w:val="00493E73"/>
    <w:rsid w:val="00493F03"/>
    <w:rsid w:val="004943C8"/>
    <w:rsid w:val="00494573"/>
    <w:rsid w:val="0049459D"/>
    <w:rsid w:val="004946B5"/>
    <w:rsid w:val="00494924"/>
    <w:rsid w:val="0049497E"/>
    <w:rsid w:val="004949D7"/>
    <w:rsid w:val="00494B93"/>
    <w:rsid w:val="00494DF9"/>
    <w:rsid w:val="00494F0F"/>
    <w:rsid w:val="00494F1B"/>
    <w:rsid w:val="00495111"/>
    <w:rsid w:val="0049515B"/>
    <w:rsid w:val="00495203"/>
    <w:rsid w:val="00495272"/>
    <w:rsid w:val="00495332"/>
    <w:rsid w:val="00495355"/>
    <w:rsid w:val="004954AE"/>
    <w:rsid w:val="0049550E"/>
    <w:rsid w:val="0049566D"/>
    <w:rsid w:val="004956D7"/>
    <w:rsid w:val="00495BD0"/>
    <w:rsid w:val="00495CE6"/>
    <w:rsid w:val="00495E46"/>
    <w:rsid w:val="00496104"/>
    <w:rsid w:val="00496417"/>
    <w:rsid w:val="00496540"/>
    <w:rsid w:val="0049658B"/>
    <w:rsid w:val="004965DB"/>
    <w:rsid w:val="00496724"/>
    <w:rsid w:val="00496D54"/>
    <w:rsid w:val="00496E63"/>
    <w:rsid w:val="00497039"/>
    <w:rsid w:val="00497404"/>
    <w:rsid w:val="00497554"/>
    <w:rsid w:val="0049766B"/>
    <w:rsid w:val="0049774F"/>
    <w:rsid w:val="00497D9E"/>
    <w:rsid w:val="00497DB4"/>
    <w:rsid w:val="00497E14"/>
    <w:rsid w:val="00497F8D"/>
    <w:rsid w:val="004A0536"/>
    <w:rsid w:val="004A06DF"/>
    <w:rsid w:val="004A07C4"/>
    <w:rsid w:val="004A08A8"/>
    <w:rsid w:val="004A08FF"/>
    <w:rsid w:val="004A0919"/>
    <w:rsid w:val="004A1279"/>
    <w:rsid w:val="004A1351"/>
    <w:rsid w:val="004A14DE"/>
    <w:rsid w:val="004A1772"/>
    <w:rsid w:val="004A18E3"/>
    <w:rsid w:val="004A18E7"/>
    <w:rsid w:val="004A19CB"/>
    <w:rsid w:val="004A1CBC"/>
    <w:rsid w:val="004A1D5C"/>
    <w:rsid w:val="004A1DB9"/>
    <w:rsid w:val="004A2002"/>
    <w:rsid w:val="004A219F"/>
    <w:rsid w:val="004A2233"/>
    <w:rsid w:val="004A24AF"/>
    <w:rsid w:val="004A258D"/>
    <w:rsid w:val="004A2B0D"/>
    <w:rsid w:val="004A2C06"/>
    <w:rsid w:val="004A2D10"/>
    <w:rsid w:val="004A304C"/>
    <w:rsid w:val="004A3136"/>
    <w:rsid w:val="004A330A"/>
    <w:rsid w:val="004A36BA"/>
    <w:rsid w:val="004A38E1"/>
    <w:rsid w:val="004A3908"/>
    <w:rsid w:val="004A395D"/>
    <w:rsid w:val="004A3B03"/>
    <w:rsid w:val="004A3B28"/>
    <w:rsid w:val="004A3C99"/>
    <w:rsid w:val="004A3DF8"/>
    <w:rsid w:val="004A3F5F"/>
    <w:rsid w:val="004A428A"/>
    <w:rsid w:val="004A47B5"/>
    <w:rsid w:val="004A4801"/>
    <w:rsid w:val="004A4BB3"/>
    <w:rsid w:val="004A4BB8"/>
    <w:rsid w:val="004A5074"/>
    <w:rsid w:val="004A50DC"/>
    <w:rsid w:val="004A52DE"/>
    <w:rsid w:val="004A5531"/>
    <w:rsid w:val="004A5676"/>
    <w:rsid w:val="004A5895"/>
    <w:rsid w:val="004A58B2"/>
    <w:rsid w:val="004A5CDD"/>
    <w:rsid w:val="004A69FE"/>
    <w:rsid w:val="004A6B01"/>
    <w:rsid w:val="004A6D87"/>
    <w:rsid w:val="004A70BC"/>
    <w:rsid w:val="004A7404"/>
    <w:rsid w:val="004A765C"/>
    <w:rsid w:val="004A76E7"/>
    <w:rsid w:val="004A7A00"/>
    <w:rsid w:val="004A7A2D"/>
    <w:rsid w:val="004A7C58"/>
    <w:rsid w:val="004A7C99"/>
    <w:rsid w:val="004A7D07"/>
    <w:rsid w:val="004A7E8B"/>
    <w:rsid w:val="004A7EED"/>
    <w:rsid w:val="004A7FE5"/>
    <w:rsid w:val="004B00A4"/>
    <w:rsid w:val="004B00F1"/>
    <w:rsid w:val="004B0207"/>
    <w:rsid w:val="004B0A09"/>
    <w:rsid w:val="004B0A36"/>
    <w:rsid w:val="004B0A4E"/>
    <w:rsid w:val="004B0AB6"/>
    <w:rsid w:val="004B0B16"/>
    <w:rsid w:val="004B0DC8"/>
    <w:rsid w:val="004B0EF9"/>
    <w:rsid w:val="004B0F43"/>
    <w:rsid w:val="004B124E"/>
    <w:rsid w:val="004B173D"/>
    <w:rsid w:val="004B1775"/>
    <w:rsid w:val="004B1854"/>
    <w:rsid w:val="004B1972"/>
    <w:rsid w:val="004B2051"/>
    <w:rsid w:val="004B22D1"/>
    <w:rsid w:val="004B231C"/>
    <w:rsid w:val="004B2D81"/>
    <w:rsid w:val="004B2DD0"/>
    <w:rsid w:val="004B2E3E"/>
    <w:rsid w:val="004B3039"/>
    <w:rsid w:val="004B3098"/>
    <w:rsid w:val="004B3107"/>
    <w:rsid w:val="004B31F4"/>
    <w:rsid w:val="004B327C"/>
    <w:rsid w:val="004B33C4"/>
    <w:rsid w:val="004B373A"/>
    <w:rsid w:val="004B384E"/>
    <w:rsid w:val="004B384F"/>
    <w:rsid w:val="004B386A"/>
    <w:rsid w:val="004B3A95"/>
    <w:rsid w:val="004B3E38"/>
    <w:rsid w:val="004B425C"/>
    <w:rsid w:val="004B43F4"/>
    <w:rsid w:val="004B4457"/>
    <w:rsid w:val="004B488E"/>
    <w:rsid w:val="004B4F30"/>
    <w:rsid w:val="004B51BF"/>
    <w:rsid w:val="004B5452"/>
    <w:rsid w:val="004B55A4"/>
    <w:rsid w:val="004B5C74"/>
    <w:rsid w:val="004B5CC2"/>
    <w:rsid w:val="004B5DAA"/>
    <w:rsid w:val="004B5DD7"/>
    <w:rsid w:val="004B6343"/>
    <w:rsid w:val="004B63E7"/>
    <w:rsid w:val="004B65E0"/>
    <w:rsid w:val="004B6A2A"/>
    <w:rsid w:val="004B6CC3"/>
    <w:rsid w:val="004B7060"/>
    <w:rsid w:val="004B79CD"/>
    <w:rsid w:val="004B7A22"/>
    <w:rsid w:val="004B7ABD"/>
    <w:rsid w:val="004B7ABF"/>
    <w:rsid w:val="004B7E0C"/>
    <w:rsid w:val="004B7EB5"/>
    <w:rsid w:val="004B7F40"/>
    <w:rsid w:val="004B7FC0"/>
    <w:rsid w:val="004C0140"/>
    <w:rsid w:val="004C01E3"/>
    <w:rsid w:val="004C0270"/>
    <w:rsid w:val="004C05E6"/>
    <w:rsid w:val="004C0944"/>
    <w:rsid w:val="004C0957"/>
    <w:rsid w:val="004C0A8F"/>
    <w:rsid w:val="004C0B64"/>
    <w:rsid w:val="004C0FAD"/>
    <w:rsid w:val="004C15DF"/>
    <w:rsid w:val="004C1846"/>
    <w:rsid w:val="004C1AEF"/>
    <w:rsid w:val="004C1B65"/>
    <w:rsid w:val="004C2042"/>
    <w:rsid w:val="004C2205"/>
    <w:rsid w:val="004C231D"/>
    <w:rsid w:val="004C2580"/>
    <w:rsid w:val="004C2B5A"/>
    <w:rsid w:val="004C2D1A"/>
    <w:rsid w:val="004C2E37"/>
    <w:rsid w:val="004C30CF"/>
    <w:rsid w:val="004C31A4"/>
    <w:rsid w:val="004C3965"/>
    <w:rsid w:val="004C3BC8"/>
    <w:rsid w:val="004C434E"/>
    <w:rsid w:val="004C4724"/>
    <w:rsid w:val="004C4B53"/>
    <w:rsid w:val="004C4D47"/>
    <w:rsid w:val="004C4D73"/>
    <w:rsid w:val="004C4D92"/>
    <w:rsid w:val="004C5222"/>
    <w:rsid w:val="004C5351"/>
    <w:rsid w:val="004C5437"/>
    <w:rsid w:val="004C5555"/>
    <w:rsid w:val="004C59E0"/>
    <w:rsid w:val="004C5A02"/>
    <w:rsid w:val="004C5ACB"/>
    <w:rsid w:val="004C5C06"/>
    <w:rsid w:val="004C5C8D"/>
    <w:rsid w:val="004C5ECC"/>
    <w:rsid w:val="004C5F5E"/>
    <w:rsid w:val="004C6020"/>
    <w:rsid w:val="004C6609"/>
    <w:rsid w:val="004C6950"/>
    <w:rsid w:val="004C69B7"/>
    <w:rsid w:val="004C6DD6"/>
    <w:rsid w:val="004C72D3"/>
    <w:rsid w:val="004C73C6"/>
    <w:rsid w:val="004C741A"/>
    <w:rsid w:val="004C7BE0"/>
    <w:rsid w:val="004C7BE1"/>
    <w:rsid w:val="004C7E45"/>
    <w:rsid w:val="004D01F2"/>
    <w:rsid w:val="004D0316"/>
    <w:rsid w:val="004D0906"/>
    <w:rsid w:val="004D092E"/>
    <w:rsid w:val="004D093F"/>
    <w:rsid w:val="004D0D6A"/>
    <w:rsid w:val="004D0FE9"/>
    <w:rsid w:val="004D1215"/>
    <w:rsid w:val="004D145D"/>
    <w:rsid w:val="004D1BD3"/>
    <w:rsid w:val="004D1BE2"/>
    <w:rsid w:val="004D1E5F"/>
    <w:rsid w:val="004D2063"/>
    <w:rsid w:val="004D21BB"/>
    <w:rsid w:val="004D237C"/>
    <w:rsid w:val="004D28EE"/>
    <w:rsid w:val="004D2A68"/>
    <w:rsid w:val="004D2CA3"/>
    <w:rsid w:val="004D2E14"/>
    <w:rsid w:val="004D2E51"/>
    <w:rsid w:val="004D2E7D"/>
    <w:rsid w:val="004D2EA8"/>
    <w:rsid w:val="004D3129"/>
    <w:rsid w:val="004D3157"/>
    <w:rsid w:val="004D3230"/>
    <w:rsid w:val="004D3285"/>
    <w:rsid w:val="004D32FB"/>
    <w:rsid w:val="004D3629"/>
    <w:rsid w:val="004D36DA"/>
    <w:rsid w:val="004D397B"/>
    <w:rsid w:val="004D398D"/>
    <w:rsid w:val="004D3A1B"/>
    <w:rsid w:val="004D3E9C"/>
    <w:rsid w:val="004D46C7"/>
    <w:rsid w:val="004D473D"/>
    <w:rsid w:val="004D482C"/>
    <w:rsid w:val="004D484E"/>
    <w:rsid w:val="004D4997"/>
    <w:rsid w:val="004D4F6B"/>
    <w:rsid w:val="004D4FEF"/>
    <w:rsid w:val="004D51FE"/>
    <w:rsid w:val="004D62EE"/>
    <w:rsid w:val="004D65B2"/>
    <w:rsid w:val="004D6AA7"/>
    <w:rsid w:val="004D6C03"/>
    <w:rsid w:val="004D6F20"/>
    <w:rsid w:val="004D72CA"/>
    <w:rsid w:val="004D745D"/>
    <w:rsid w:val="004D74FF"/>
    <w:rsid w:val="004D757B"/>
    <w:rsid w:val="004D77C5"/>
    <w:rsid w:val="004D783D"/>
    <w:rsid w:val="004D7975"/>
    <w:rsid w:val="004D7B5F"/>
    <w:rsid w:val="004D7D53"/>
    <w:rsid w:val="004D7F8A"/>
    <w:rsid w:val="004E0126"/>
    <w:rsid w:val="004E02F5"/>
    <w:rsid w:val="004E03C6"/>
    <w:rsid w:val="004E046C"/>
    <w:rsid w:val="004E053C"/>
    <w:rsid w:val="004E0ABA"/>
    <w:rsid w:val="004E0E99"/>
    <w:rsid w:val="004E10C4"/>
    <w:rsid w:val="004E1356"/>
    <w:rsid w:val="004E1519"/>
    <w:rsid w:val="004E1649"/>
    <w:rsid w:val="004E1790"/>
    <w:rsid w:val="004E17FD"/>
    <w:rsid w:val="004E1935"/>
    <w:rsid w:val="004E1C96"/>
    <w:rsid w:val="004E1CE0"/>
    <w:rsid w:val="004E1E20"/>
    <w:rsid w:val="004E1FAF"/>
    <w:rsid w:val="004E2031"/>
    <w:rsid w:val="004E216B"/>
    <w:rsid w:val="004E2461"/>
    <w:rsid w:val="004E260D"/>
    <w:rsid w:val="004E2B0E"/>
    <w:rsid w:val="004E3947"/>
    <w:rsid w:val="004E3A4C"/>
    <w:rsid w:val="004E3A90"/>
    <w:rsid w:val="004E3BCB"/>
    <w:rsid w:val="004E3F74"/>
    <w:rsid w:val="004E455D"/>
    <w:rsid w:val="004E479C"/>
    <w:rsid w:val="004E4ABC"/>
    <w:rsid w:val="004E4D7D"/>
    <w:rsid w:val="004E5079"/>
    <w:rsid w:val="004E5080"/>
    <w:rsid w:val="004E549F"/>
    <w:rsid w:val="004E5773"/>
    <w:rsid w:val="004E61B3"/>
    <w:rsid w:val="004E642C"/>
    <w:rsid w:val="004E6448"/>
    <w:rsid w:val="004E65F4"/>
    <w:rsid w:val="004E666D"/>
    <w:rsid w:val="004E6776"/>
    <w:rsid w:val="004E693F"/>
    <w:rsid w:val="004E6C52"/>
    <w:rsid w:val="004E748B"/>
    <w:rsid w:val="004E77A2"/>
    <w:rsid w:val="004E7C09"/>
    <w:rsid w:val="004E7CFB"/>
    <w:rsid w:val="004E7E12"/>
    <w:rsid w:val="004E7E4E"/>
    <w:rsid w:val="004F014D"/>
    <w:rsid w:val="004F0332"/>
    <w:rsid w:val="004F0444"/>
    <w:rsid w:val="004F04B7"/>
    <w:rsid w:val="004F05C7"/>
    <w:rsid w:val="004F08D8"/>
    <w:rsid w:val="004F0A36"/>
    <w:rsid w:val="004F0AEE"/>
    <w:rsid w:val="004F0C12"/>
    <w:rsid w:val="004F0EBC"/>
    <w:rsid w:val="004F0EDD"/>
    <w:rsid w:val="004F0F2E"/>
    <w:rsid w:val="004F0F53"/>
    <w:rsid w:val="004F108D"/>
    <w:rsid w:val="004F12F7"/>
    <w:rsid w:val="004F14EC"/>
    <w:rsid w:val="004F15B0"/>
    <w:rsid w:val="004F1773"/>
    <w:rsid w:val="004F1B8D"/>
    <w:rsid w:val="004F1E2C"/>
    <w:rsid w:val="004F20D8"/>
    <w:rsid w:val="004F21DF"/>
    <w:rsid w:val="004F2351"/>
    <w:rsid w:val="004F2484"/>
    <w:rsid w:val="004F2606"/>
    <w:rsid w:val="004F2855"/>
    <w:rsid w:val="004F29CF"/>
    <w:rsid w:val="004F2DCE"/>
    <w:rsid w:val="004F2F28"/>
    <w:rsid w:val="004F315A"/>
    <w:rsid w:val="004F31E1"/>
    <w:rsid w:val="004F3209"/>
    <w:rsid w:val="004F3393"/>
    <w:rsid w:val="004F33B7"/>
    <w:rsid w:val="004F3401"/>
    <w:rsid w:val="004F3631"/>
    <w:rsid w:val="004F3799"/>
    <w:rsid w:val="004F37DC"/>
    <w:rsid w:val="004F3C36"/>
    <w:rsid w:val="004F42D0"/>
    <w:rsid w:val="004F4320"/>
    <w:rsid w:val="004F439C"/>
    <w:rsid w:val="004F44AE"/>
    <w:rsid w:val="004F4988"/>
    <w:rsid w:val="004F4B1C"/>
    <w:rsid w:val="004F4E90"/>
    <w:rsid w:val="004F51C0"/>
    <w:rsid w:val="004F54AB"/>
    <w:rsid w:val="004F5519"/>
    <w:rsid w:val="004F562D"/>
    <w:rsid w:val="004F56E2"/>
    <w:rsid w:val="004F578D"/>
    <w:rsid w:val="004F58B3"/>
    <w:rsid w:val="004F5A2D"/>
    <w:rsid w:val="004F5A80"/>
    <w:rsid w:val="004F5F13"/>
    <w:rsid w:val="004F5F29"/>
    <w:rsid w:val="004F6245"/>
    <w:rsid w:val="004F66CF"/>
    <w:rsid w:val="004F69E3"/>
    <w:rsid w:val="004F6A5D"/>
    <w:rsid w:val="004F6B18"/>
    <w:rsid w:val="004F6C73"/>
    <w:rsid w:val="004F6D4A"/>
    <w:rsid w:val="004F6D84"/>
    <w:rsid w:val="004F6E5A"/>
    <w:rsid w:val="004F6F73"/>
    <w:rsid w:val="004F6FAD"/>
    <w:rsid w:val="004F7080"/>
    <w:rsid w:val="004F721D"/>
    <w:rsid w:val="004F7265"/>
    <w:rsid w:val="004F7329"/>
    <w:rsid w:val="004F7363"/>
    <w:rsid w:val="004F752E"/>
    <w:rsid w:val="004F783F"/>
    <w:rsid w:val="004F78D8"/>
    <w:rsid w:val="004F7A7A"/>
    <w:rsid w:val="004F7EC4"/>
    <w:rsid w:val="0050028D"/>
    <w:rsid w:val="005002D4"/>
    <w:rsid w:val="00500438"/>
    <w:rsid w:val="005005C6"/>
    <w:rsid w:val="005007AA"/>
    <w:rsid w:val="00500975"/>
    <w:rsid w:val="0050098A"/>
    <w:rsid w:val="00500E8E"/>
    <w:rsid w:val="00501109"/>
    <w:rsid w:val="005016BA"/>
    <w:rsid w:val="00501780"/>
    <w:rsid w:val="005018DF"/>
    <w:rsid w:val="00501B70"/>
    <w:rsid w:val="00502490"/>
    <w:rsid w:val="005026AF"/>
    <w:rsid w:val="00502930"/>
    <w:rsid w:val="00502B2D"/>
    <w:rsid w:val="00503006"/>
    <w:rsid w:val="005030BD"/>
    <w:rsid w:val="00503711"/>
    <w:rsid w:val="0050390A"/>
    <w:rsid w:val="005039A4"/>
    <w:rsid w:val="00503D58"/>
    <w:rsid w:val="00503DD8"/>
    <w:rsid w:val="0050408D"/>
    <w:rsid w:val="00504230"/>
    <w:rsid w:val="00504676"/>
    <w:rsid w:val="005046CC"/>
    <w:rsid w:val="005047D1"/>
    <w:rsid w:val="00504985"/>
    <w:rsid w:val="00504B4B"/>
    <w:rsid w:val="00505003"/>
    <w:rsid w:val="0050516D"/>
    <w:rsid w:val="00505328"/>
    <w:rsid w:val="005053A1"/>
    <w:rsid w:val="005055B7"/>
    <w:rsid w:val="005055E0"/>
    <w:rsid w:val="0050560E"/>
    <w:rsid w:val="00505694"/>
    <w:rsid w:val="00505739"/>
    <w:rsid w:val="0050586D"/>
    <w:rsid w:val="005058C8"/>
    <w:rsid w:val="00505955"/>
    <w:rsid w:val="00505A13"/>
    <w:rsid w:val="00505B06"/>
    <w:rsid w:val="00505B26"/>
    <w:rsid w:val="00505E09"/>
    <w:rsid w:val="0050612A"/>
    <w:rsid w:val="005063DB"/>
    <w:rsid w:val="0050661B"/>
    <w:rsid w:val="00506B8D"/>
    <w:rsid w:val="00506B93"/>
    <w:rsid w:val="00506BCC"/>
    <w:rsid w:val="00506BF4"/>
    <w:rsid w:val="00507197"/>
    <w:rsid w:val="00507326"/>
    <w:rsid w:val="0050745B"/>
    <w:rsid w:val="005074F4"/>
    <w:rsid w:val="00507603"/>
    <w:rsid w:val="0050762A"/>
    <w:rsid w:val="00507A7A"/>
    <w:rsid w:val="00507BBE"/>
    <w:rsid w:val="005103A8"/>
    <w:rsid w:val="0051045A"/>
    <w:rsid w:val="00510EE9"/>
    <w:rsid w:val="00510FE8"/>
    <w:rsid w:val="00511371"/>
    <w:rsid w:val="00511410"/>
    <w:rsid w:val="005118DF"/>
    <w:rsid w:val="00511D85"/>
    <w:rsid w:val="00511DE9"/>
    <w:rsid w:val="005122C1"/>
    <w:rsid w:val="0051233A"/>
    <w:rsid w:val="00512395"/>
    <w:rsid w:val="0051282F"/>
    <w:rsid w:val="0051291C"/>
    <w:rsid w:val="00512977"/>
    <w:rsid w:val="00512DA3"/>
    <w:rsid w:val="0051358C"/>
    <w:rsid w:val="0051399E"/>
    <w:rsid w:val="00513B18"/>
    <w:rsid w:val="00513D4D"/>
    <w:rsid w:val="00513D78"/>
    <w:rsid w:val="00513F9C"/>
    <w:rsid w:val="005141C8"/>
    <w:rsid w:val="00514386"/>
    <w:rsid w:val="00514652"/>
    <w:rsid w:val="005146AF"/>
    <w:rsid w:val="005149F4"/>
    <w:rsid w:val="00514AE9"/>
    <w:rsid w:val="00514FCE"/>
    <w:rsid w:val="005151B4"/>
    <w:rsid w:val="005154E6"/>
    <w:rsid w:val="005155D4"/>
    <w:rsid w:val="005156AC"/>
    <w:rsid w:val="00515AA7"/>
    <w:rsid w:val="00515B4A"/>
    <w:rsid w:val="0051604D"/>
    <w:rsid w:val="00516422"/>
    <w:rsid w:val="00516872"/>
    <w:rsid w:val="00516B10"/>
    <w:rsid w:val="00516D95"/>
    <w:rsid w:val="00516DE4"/>
    <w:rsid w:val="00516E2C"/>
    <w:rsid w:val="00516E95"/>
    <w:rsid w:val="005170D0"/>
    <w:rsid w:val="00517265"/>
    <w:rsid w:val="005175C6"/>
    <w:rsid w:val="0051785E"/>
    <w:rsid w:val="00517E30"/>
    <w:rsid w:val="00517E96"/>
    <w:rsid w:val="00520289"/>
    <w:rsid w:val="00520670"/>
    <w:rsid w:val="005207B8"/>
    <w:rsid w:val="00520AC3"/>
    <w:rsid w:val="00520C35"/>
    <w:rsid w:val="005214AB"/>
    <w:rsid w:val="005214E8"/>
    <w:rsid w:val="00521731"/>
    <w:rsid w:val="00521813"/>
    <w:rsid w:val="00521943"/>
    <w:rsid w:val="00521983"/>
    <w:rsid w:val="005219D8"/>
    <w:rsid w:val="00521D4F"/>
    <w:rsid w:val="00521F21"/>
    <w:rsid w:val="00521FBD"/>
    <w:rsid w:val="005222D5"/>
    <w:rsid w:val="0052236D"/>
    <w:rsid w:val="005223DD"/>
    <w:rsid w:val="005226F8"/>
    <w:rsid w:val="0052270D"/>
    <w:rsid w:val="0052270F"/>
    <w:rsid w:val="005227A3"/>
    <w:rsid w:val="00522DD6"/>
    <w:rsid w:val="0052305E"/>
    <w:rsid w:val="0052330B"/>
    <w:rsid w:val="005233B5"/>
    <w:rsid w:val="00523859"/>
    <w:rsid w:val="00523903"/>
    <w:rsid w:val="00523B90"/>
    <w:rsid w:val="00523D37"/>
    <w:rsid w:val="00523E8E"/>
    <w:rsid w:val="00523FE5"/>
    <w:rsid w:val="00524357"/>
    <w:rsid w:val="005243F9"/>
    <w:rsid w:val="0052481C"/>
    <w:rsid w:val="00524A12"/>
    <w:rsid w:val="00524AE0"/>
    <w:rsid w:val="0052539F"/>
    <w:rsid w:val="00525BC2"/>
    <w:rsid w:val="00525DAE"/>
    <w:rsid w:val="00525F49"/>
    <w:rsid w:val="00526084"/>
    <w:rsid w:val="005261BD"/>
    <w:rsid w:val="00526820"/>
    <w:rsid w:val="00526A32"/>
    <w:rsid w:val="00526BEB"/>
    <w:rsid w:val="00526D45"/>
    <w:rsid w:val="00527034"/>
    <w:rsid w:val="00527289"/>
    <w:rsid w:val="005272BC"/>
    <w:rsid w:val="0052757D"/>
    <w:rsid w:val="00527950"/>
    <w:rsid w:val="00527B29"/>
    <w:rsid w:val="00527F6B"/>
    <w:rsid w:val="005304CB"/>
    <w:rsid w:val="00530775"/>
    <w:rsid w:val="0053081F"/>
    <w:rsid w:val="00530883"/>
    <w:rsid w:val="005309A4"/>
    <w:rsid w:val="00530B67"/>
    <w:rsid w:val="00530BC9"/>
    <w:rsid w:val="00530C27"/>
    <w:rsid w:val="00530D03"/>
    <w:rsid w:val="00530F72"/>
    <w:rsid w:val="00531058"/>
    <w:rsid w:val="00531227"/>
    <w:rsid w:val="00531260"/>
    <w:rsid w:val="0053131D"/>
    <w:rsid w:val="00531CA6"/>
    <w:rsid w:val="00531D06"/>
    <w:rsid w:val="00531E16"/>
    <w:rsid w:val="00531EC4"/>
    <w:rsid w:val="00531F5D"/>
    <w:rsid w:val="00532059"/>
    <w:rsid w:val="00532439"/>
    <w:rsid w:val="005328B1"/>
    <w:rsid w:val="00532BD8"/>
    <w:rsid w:val="00532D95"/>
    <w:rsid w:val="00532EAC"/>
    <w:rsid w:val="00533115"/>
    <w:rsid w:val="00533161"/>
    <w:rsid w:val="0053337D"/>
    <w:rsid w:val="0053350D"/>
    <w:rsid w:val="0053358D"/>
    <w:rsid w:val="0053390D"/>
    <w:rsid w:val="0053396F"/>
    <w:rsid w:val="005339A2"/>
    <w:rsid w:val="00533F27"/>
    <w:rsid w:val="00534018"/>
    <w:rsid w:val="005342A7"/>
    <w:rsid w:val="005344A3"/>
    <w:rsid w:val="005344FB"/>
    <w:rsid w:val="00534565"/>
    <w:rsid w:val="00534606"/>
    <w:rsid w:val="0053461E"/>
    <w:rsid w:val="00534A0B"/>
    <w:rsid w:val="00534A3C"/>
    <w:rsid w:val="00534B50"/>
    <w:rsid w:val="00534DF9"/>
    <w:rsid w:val="00534F39"/>
    <w:rsid w:val="00535303"/>
    <w:rsid w:val="00535346"/>
    <w:rsid w:val="005353D2"/>
    <w:rsid w:val="0053544D"/>
    <w:rsid w:val="00535819"/>
    <w:rsid w:val="00535B10"/>
    <w:rsid w:val="00535B67"/>
    <w:rsid w:val="00535C7E"/>
    <w:rsid w:val="00535D10"/>
    <w:rsid w:val="0053605A"/>
    <w:rsid w:val="005360FA"/>
    <w:rsid w:val="00536124"/>
    <w:rsid w:val="00536263"/>
    <w:rsid w:val="00536ADA"/>
    <w:rsid w:val="00536C66"/>
    <w:rsid w:val="00536FD3"/>
    <w:rsid w:val="005370A2"/>
    <w:rsid w:val="00537204"/>
    <w:rsid w:val="005375E3"/>
    <w:rsid w:val="005379E0"/>
    <w:rsid w:val="005379FF"/>
    <w:rsid w:val="00537F20"/>
    <w:rsid w:val="005400CB"/>
    <w:rsid w:val="00540ABB"/>
    <w:rsid w:val="00540DD8"/>
    <w:rsid w:val="00540E41"/>
    <w:rsid w:val="00541339"/>
    <w:rsid w:val="00541733"/>
    <w:rsid w:val="00541751"/>
    <w:rsid w:val="0054179E"/>
    <w:rsid w:val="00541827"/>
    <w:rsid w:val="005419B6"/>
    <w:rsid w:val="00542141"/>
    <w:rsid w:val="005422F7"/>
    <w:rsid w:val="00542444"/>
    <w:rsid w:val="0054253E"/>
    <w:rsid w:val="00542599"/>
    <w:rsid w:val="005425B3"/>
    <w:rsid w:val="005426A6"/>
    <w:rsid w:val="005427E0"/>
    <w:rsid w:val="005429FB"/>
    <w:rsid w:val="00542A88"/>
    <w:rsid w:val="00542AD0"/>
    <w:rsid w:val="00542E34"/>
    <w:rsid w:val="00542EF7"/>
    <w:rsid w:val="00542F0C"/>
    <w:rsid w:val="00542FAB"/>
    <w:rsid w:val="005434A2"/>
    <w:rsid w:val="00543A45"/>
    <w:rsid w:val="00543BD0"/>
    <w:rsid w:val="00543D43"/>
    <w:rsid w:val="00544092"/>
    <w:rsid w:val="005440F3"/>
    <w:rsid w:val="0054420F"/>
    <w:rsid w:val="005444B9"/>
    <w:rsid w:val="0054480C"/>
    <w:rsid w:val="00545292"/>
    <w:rsid w:val="00545636"/>
    <w:rsid w:val="00545CBF"/>
    <w:rsid w:val="00545CC3"/>
    <w:rsid w:val="0054601B"/>
    <w:rsid w:val="005467D6"/>
    <w:rsid w:val="005470DD"/>
    <w:rsid w:val="00547250"/>
    <w:rsid w:val="00547B0C"/>
    <w:rsid w:val="00547F19"/>
    <w:rsid w:val="005503DD"/>
    <w:rsid w:val="005504C7"/>
    <w:rsid w:val="005505C9"/>
    <w:rsid w:val="005506FB"/>
    <w:rsid w:val="005509FF"/>
    <w:rsid w:val="00550C40"/>
    <w:rsid w:val="00550D15"/>
    <w:rsid w:val="00550D63"/>
    <w:rsid w:val="00550DC7"/>
    <w:rsid w:val="00551288"/>
    <w:rsid w:val="0055179F"/>
    <w:rsid w:val="005518DF"/>
    <w:rsid w:val="00551B6B"/>
    <w:rsid w:val="00551D54"/>
    <w:rsid w:val="00551E28"/>
    <w:rsid w:val="00551EAF"/>
    <w:rsid w:val="005520A3"/>
    <w:rsid w:val="00552199"/>
    <w:rsid w:val="005521DF"/>
    <w:rsid w:val="00552298"/>
    <w:rsid w:val="00552753"/>
    <w:rsid w:val="005529D8"/>
    <w:rsid w:val="005533F3"/>
    <w:rsid w:val="005538E1"/>
    <w:rsid w:val="00553914"/>
    <w:rsid w:val="005539F1"/>
    <w:rsid w:val="00553A6D"/>
    <w:rsid w:val="00553B85"/>
    <w:rsid w:val="00553C14"/>
    <w:rsid w:val="00553DD4"/>
    <w:rsid w:val="0055415D"/>
    <w:rsid w:val="0055448E"/>
    <w:rsid w:val="005544B2"/>
    <w:rsid w:val="005544B7"/>
    <w:rsid w:val="0055472B"/>
    <w:rsid w:val="005548BD"/>
    <w:rsid w:val="00554DA9"/>
    <w:rsid w:val="00555585"/>
    <w:rsid w:val="00555742"/>
    <w:rsid w:val="00555754"/>
    <w:rsid w:val="0055580E"/>
    <w:rsid w:val="005559DA"/>
    <w:rsid w:val="00555B81"/>
    <w:rsid w:val="00555F26"/>
    <w:rsid w:val="005561FF"/>
    <w:rsid w:val="005563CB"/>
    <w:rsid w:val="0055642B"/>
    <w:rsid w:val="005566BD"/>
    <w:rsid w:val="0055679E"/>
    <w:rsid w:val="00556ACC"/>
    <w:rsid w:val="00556B24"/>
    <w:rsid w:val="00556B82"/>
    <w:rsid w:val="00556C83"/>
    <w:rsid w:val="00556D25"/>
    <w:rsid w:val="00556FA8"/>
    <w:rsid w:val="00556FCE"/>
    <w:rsid w:val="005570FB"/>
    <w:rsid w:val="005571C3"/>
    <w:rsid w:val="005574D0"/>
    <w:rsid w:val="005574F4"/>
    <w:rsid w:val="005577C5"/>
    <w:rsid w:val="005579E7"/>
    <w:rsid w:val="00557AB7"/>
    <w:rsid w:val="00557C16"/>
    <w:rsid w:val="00557E45"/>
    <w:rsid w:val="0056007D"/>
    <w:rsid w:val="00560359"/>
    <w:rsid w:val="00560AFF"/>
    <w:rsid w:val="00561306"/>
    <w:rsid w:val="00561365"/>
    <w:rsid w:val="005616A2"/>
    <w:rsid w:val="005618A1"/>
    <w:rsid w:val="005618C3"/>
    <w:rsid w:val="00561B63"/>
    <w:rsid w:val="00561C23"/>
    <w:rsid w:val="00561C66"/>
    <w:rsid w:val="005620B6"/>
    <w:rsid w:val="005620D0"/>
    <w:rsid w:val="0056232F"/>
    <w:rsid w:val="005623E2"/>
    <w:rsid w:val="005626FC"/>
    <w:rsid w:val="00562718"/>
    <w:rsid w:val="0056290C"/>
    <w:rsid w:val="00562944"/>
    <w:rsid w:val="00562988"/>
    <w:rsid w:val="00562B71"/>
    <w:rsid w:val="00562BCA"/>
    <w:rsid w:val="00562CFD"/>
    <w:rsid w:val="00562F12"/>
    <w:rsid w:val="00563086"/>
    <w:rsid w:val="005630A6"/>
    <w:rsid w:val="0056324A"/>
    <w:rsid w:val="005638A4"/>
    <w:rsid w:val="00563BA0"/>
    <w:rsid w:val="00563D2C"/>
    <w:rsid w:val="00563E85"/>
    <w:rsid w:val="0056400B"/>
    <w:rsid w:val="00564190"/>
    <w:rsid w:val="005642BA"/>
    <w:rsid w:val="0056450E"/>
    <w:rsid w:val="00564514"/>
    <w:rsid w:val="00564711"/>
    <w:rsid w:val="005648B9"/>
    <w:rsid w:val="005648C6"/>
    <w:rsid w:val="0056491E"/>
    <w:rsid w:val="005649E9"/>
    <w:rsid w:val="00564AEC"/>
    <w:rsid w:val="00564F6C"/>
    <w:rsid w:val="005650C5"/>
    <w:rsid w:val="00565195"/>
    <w:rsid w:val="005653E2"/>
    <w:rsid w:val="00565413"/>
    <w:rsid w:val="005656E4"/>
    <w:rsid w:val="005657F9"/>
    <w:rsid w:val="00565B6E"/>
    <w:rsid w:val="00565B90"/>
    <w:rsid w:val="00565EB1"/>
    <w:rsid w:val="00566416"/>
    <w:rsid w:val="0056662E"/>
    <w:rsid w:val="005666E6"/>
    <w:rsid w:val="00566880"/>
    <w:rsid w:val="00566BF5"/>
    <w:rsid w:val="00566C50"/>
    <w:rsid w:val="00566D17"/>
    <w:rsid w:val="00566FAE"/>
    <w:rsid w:val="0056701D"/>
    <w:rsid w:val="0056715F"/>
    <w:rsid w:val="0056771A"/>
    <w:rsid w:val="0056798B"/>
    <w:rsid w:val="00567A83"/>
    <w:rsid w:val="00567BF5"/>
    <w:rsid w:val="00567D0F"/>
    <w:rsid w:val="00567E3A"/>
    <w:rsid w:val="00567EF8"/>
    <w:rsid w:val="0057015B"/>
    <w:rsid w:val="005702D2"/>
    <w:rsid w:val="005704C1"/>
    <w:rsid w:val="00570819"/>
    <w:rsid w:val="00570941"/>
    <w:rsid w:val="00570975"/>
    <w:rsid w:val="00570BC5"/>
    <w:rsid w:val="00570C51"/>
    <w:rsid w:val="005712D3"/>
    <w:rsid w:val="005714BE"/>
    <w:rsid w:val="005714F3"/>
    <w:rsid w:val="005716C5"/>
    <w:rsid w:val="0057170C"/>
    <w:rsid w:val="005717CF"/>
    <w:rsid w:val="00571A35"/>
    <w:rsid w:val="00571A5C"/>
    <w:rsid w:val="00571DE1"/>
    <w:rsid w:val="00571DF4"/>
    <w:rsid w:val="00572222"/>
    <w:rsid w:val="00572939"/>
    <w:rsid w:val="00572D51"/>
    <w:rsid w:val="00572D90"/>
    <w:rsid w:val="00572ED9"/>
    <w:rsid w:val="00572F0B"/>
    <w:rsid w:val="0057307F"/>
    <w:rsid w:val="005731AC"/>
    <w:rsid w:val="005734E0"/>
    <w:rsid w:val="005738C1"/>
    <w:rsid w:val="00573C9E"/>
    <w:rsid w:val="00574274"/>
    <w:rsid w:val="0057436A"/>
    <w:rsid w:val="00574410"/>
    <w:rsid w:val="00574430"/>
    <w:rsid w:val="005744E7"/>
    <w:rsid w:val="0057465F"/>
    <w:rsid w:val="00574B9B"/>
    <w:rsid w:val="00574CCD"/>
    <w:rsid w:val="00574E50"/>
    <w:rsid w:val="00574F81"/>
    <w:rsid w:val="0057526C"/>
    <w:rsid w:val="00575C36"/>
    <w:rsid w:val="00575D74"/>
    <w:rsid w:val="00575E3D"/>
    <w:rsid w:val="00575E86"/>
    <w:rsid w:val="00575F4F"/>
    <w:rsid w:val="0057600E"/>
    <w:rsid w:val="0057615A"/>
    <w:rsid w:val="0057619F"/>
    <w:rsid w:val="0057631C"/>
    <w:rsid w:val="00576502"/>
    <w:rsid w:val="0057659D"/>
    <w:rsid w:val="005765C1"/>
    <w:rsid w:val="0057684F"/>
    <w:rsid w:val="00576D8A"/>
    <w:rsid w:val="00576E00"/>
    <w:rsid w:val="00576E48"/>
    <w:rsid w:val="00576E8F"/>
    <w:rsid w:val="00577126"/>
    <w:rsid w:val="005774C2"/>
    <w:rsid w:val="005778D4"/>
    <w:rsid w:val="00577914"/>
    <w:rsid w:val="00577D79"/>
    <w:rsid w:val="00577DC8"/>
    <w:rsid w:val="005802BA"/>
    <w:rsid w:val="005803FE"/>
    <w:rsid w:val="005804D1"/>
    <w:rsid w:val="005805AA"/>
    <w:rsid w:val="00580697"/>
    <w:rsid w:val="005806EE"/>
    <w:rsid w:val="00580777"/>
    <w:rsid w:val="005807C3"/>
    <w:rsid w:val="00580942"/>
    <w:rsid w:val="005811DF"/>
    <w:rsid w:val="0058158E"/>
    <w:rsid w:val="005815E7"/>
    <w:rsid w:val="00581984"/>
    <w:rsid w:val="00581C3A"/>
    <w:rsid w:val="00581D10"/>
    <w:rsid w:val="005820CE"/>
    <w:rsid w:val="005821DF"/>
    <w:rsid w:val="00582342"/>
    <w:rsid w:val="00582414"/>
    <w:rsid w:val="005826C3"/>
    <w:rsid w:val="00582A3F"/>
    <w:rsid w:val="00582A76"/>
    <w:rsid w:val="00582F36"/>
    <w:rsid w:val="00582FDE"/>
    <w:rsid w:val="0058346E"/>
    <w:rsid w:val="0058354A"/>
    <w:rsid w:val="0058358A"/>
    <w:rsid w:val="0058362D"/>
    <w:rsid w:val="005836F0"/>
    <w:rsid w:val="00583977"/>
    <w:rsid w:val="0058398A"/>
    <w:rsid w:val="00583BE2"/>
    <w:rsid w:val="00583DDF"/>
    <w:rsid w:val="00583DE8"/>
    <w:rsid w:val="00583FBE"/>
    <w:rsid w:val="00583FFB"/>
    <w:rsid w:val="00584060"/>
    <w:rsid w:val="00584715"/>
    <w:rsid w:val="005848F3"/>
    <w:rsid w:val="00584BF9"/>
    <w:rsid w:val="00584C32"/>
    <w:rsid w:val="005850DE"/>
    <w:rsid w:val="005851EA"/>
    <w:rsid w:val="0058544C"/>
    <w:rsid w:val="005855AB"/>
    <w:rsid w:val="00585727"/>
    <w:rsid w:val="005857D6"/>
    <w:rsid w:val="00585936"/>
    <w:rsid w:val="00585B99"/>
    <w:rsid w:val="00586065"/>
    <w:rsid w:val="0058613E"/>
    <w:rsid w:val="005865F2"/>
    <w:rsid w:val="005867B5"/>
    <w:rsid w:val="005869E0"/>
    <w:rsid w:val="00586D06"/>
    <w:rsid w:val="00586F04"/>
    <w:rsid w:val="00586FE4"/>
    <w:rsid w:val="0058712C"/>
    <w:rsid w:val="005871FD"/>
    <w:rsid w:val="0058736A"/>
    <w:rsid w:val="005875FA"/>
    <w:rsid w:val="005876D5"/>
    <w:rsid w:val="00587806"/>
    <w:rsid w:val="005878CB"/>
    <w:rsid w:val="005879EF"/>
    <w:rsid w:val="00587B0D"/>
    <w:rsid w:val="00587F00"/>
    <w:rsid w:val="005901EA"/>
    <w:rsid w:val="00590349"/>
    <w:rsid w:val="005903B1"/>
    <w:rsid w:val="005903EA"/>
    <w:rsid w:val="005905F2"/>
    <w:rsid w:val="00590677"/>
    <w:rsid w:val="005909F7"/>
    <w:rsid w:val="00590ACF"/>
    <w:rsid w:val="00590E81"/>
    <w:rsid w:val="00590F3D"/>
    <w:rsid w:val="0059107C"/>
    <w:rsid w:val="005911B2"/>
    <w:rsid w:val="00591218"/>
    <w:rsid w:val="0059123A"/>
    <w:rsid w:val="00591243"/>
    <w:rsid w:val="005912E2"/>
    <w:rsid w:val="00591487"/>
    <w:rsid w:val="005916D3"/>
    <w:rsid w:val="00591964"/>
    <w:rsid w:val="00591A0A"/>
    <w:rsid w:val="00591D3B"/>
    <w:rsid w:val="00591D81"/>
    <w:rsid w:val="00591E24"/>
    <w:rsid w:val="00592258"/>
    <w:rsid w:val="005924C0"/>
    <w:rsid w:val="005929A5"/>
    <w:rsid w:val="00592D85"/>
    <w:rsid w:val="00592EFA"/>
    <w:rsid w:val="00592F47"/>
    <w:rsid w:val="005930AF"/>
    <w:rsid w:val="00593331"/>
    <w:rsid w:val="00593416"/>
    <w:rsid w:val="00593543"/>
    <w:rsid w:val="00593561"/>
    <w:rsid w:val="005935C1"/>
    <w:rsid w:val="0059366C"/>
    <w:rsid w:val="00593690"/>
    <w:rsid w:val="005937FC"/>
    <w:rsid w:val="00593973"/>
    <w:rsid w:val="005939DF"/>
    <w:rsid w:val="00593A16"/>
    <w:rsid w:val="00593A5D"/>
    <w:rsid w:val="00593BA2"/>
    <w:rsid w:val="00593BB4"/>
    <w:rsid w:val="00593C1C"/>
    <w:rsid w:val="00593E30"/>
    <w:rsid w:val="00593EF7"/>
    <w:rsid w:val="0059401C"/>
    <w:rsid w:val="005940A0"/>
    <w:rsid w:val="0059425D"/>
    <w:rsid w:val="0059445B"/>
    <w:rsid w:val="00594921"/>
    <w:rsid w:val="00594969"/>
    <w:rsid w:val="0059499E"/>
    <w:rsid w:val="00594D6E"/>
    <w:rsid w:val="00594D93"/>
    <w:rsid w:val="00594E1A"/>
    <w:rsid w:val="00595011"/>
    <w:rsid w:val="0059539A"/>
    <w:rsid w:val="005954A7"/>
    <w:rsid w:val="005956EE"/>
    <w:rsid w:val="0059597C"/>
    <w:rsid w:val="00595F3B"/>
    <w:rsid w:val="00595FD9"/>
    <w:rsid w:val="0059643C"/>
    <w:rsid w:val="00596474"/>
    <w:rsid w:val="00596597"/>
    <w:rsid w:val="005967A8"/>
    <w:rsid w:val="00596D2C"/>
    <w:rsid w:val="00596FA8"/>
    <w:rsid w:val="005973A4"/>
    <w:rsid w:val="005973F2"/>
    <w:rsid w:val="00597466"/>
    <w:rsid w:val="005979AF"/>
    <w:rsid w:val="00597DF0"/>
    <w:rsid w:val="00597DFE"/>
    <w:rsid w:val="005A0E96"/>
    <w:rsid w:val="005A12A7"/>
    <w:rsid w:val="005A143D"/>
    <w:rsid w:val="005A166F"/>
    <w:rsid w:val="005A1762"/>
    <w:rsid w:val="005A180C"/>
    <w:rsid w:val="005A18DA"/>
    <w:rsid w:val="005A19B1"/>
    <w:rsid w:val="005A1C77"/>
    <w:rsid w:val="005A2322"/>
    <w:rsid w:val="005A245A"/>
    <w:rsid w:val="005A24E1"/>
    <w:rsid w:val="005A252B"/>
    <w:rsid w:val="005A25F5"/>
    <w:rsid w:val="005A26B1"/>
    <w:rsid w:val="005A26FE"/>
    <w:rsid w:val="005A276A"/>
    <w:rsid w:val="005A2AB6"/>
    <w:rsid w:val="005A2B71"/>
    <w:rsid w:val="005A2F0E"/>
    <w:rsid w:val="005A313E"/>
    <w:rsid w:val="005A33DF"/>
    <w:rsid w:val="005A3647"/>
    <w:rsid w:val="005A38E8"/>
    <w:rsid w:val="005A3A27"/>
    <w:rsid w:val="005A3E81"/>
    <w:rsid w:val="005A3FBC"/>
    <w:rsid w:val="005A40CF"/>
    <w:rsid w:val="005A44AE"/>
    <w:rsid w:val="005A44E4"/>
    <w:rsid w:val="005A48CC"/>
    <w:rsid w:val="005A5124"/>
    <w:rsid w:val="005A51F7"/>
    <w:rsid w:val="005A53D6"/>
    <w:rsid w:val="005A574C"/>
    <w:rsid w:val="005A57CA"/>
    <w:rsid w:val="005A58F9"/>
    <w:rsid w:val="005A5962"/>
    <w:rsid w:val="005A5A60"/>
    <w:rsid w:val="005A6058"/>
    <w:rsid w:val="005A61EA"/>
    <w:rsid w:val="005A699D"/>
    <w:rsid w:val="005A6CD4"/>
    <w:rsid w:val="005A71DE"/>
    <w:rsid w:val="005A71F8"/>
    <w:rsid w:val="005A7272"/>
    <w:rsid w:val="005A72DB"/>
    <w:rsid w:val="005A7543"/>
    <w:rsid w:val="005A79FE"/>
    <w:rsid w:val="005A7CD4"/>
    <w:rsid w:val="005A7EF2"/>
    <w:rsid w:val="005B0A08"/>
    <w:rsid w:val="005B0ADA"/>
    <w:rsid w:val="005B0BAD"/>
    <w:rsid w:val="005B0F21"/>
    <w:rsid w:val="005B0F2D"/>
    <w:rsid w:val="005B1196"/>
    <w:rsid w:val="005B121E"/>
    <w:rsid w:val="005B14B2"/>
    <w:rsid w:val="005B1505"/>
    <w:rsid w:val="005B1B4E"/>
    <w:rsid w:val="005B1B8D"/>
    <w:rsid w:val="005B223D"/>
    <w:rsid w:val="005B2BDA"/>
    <w:rsid w:val="005B2C81"/>
    <w:rsid w:val="005B2D6C"/>
    <w:rsid w:val="005B2F69"/>
    <w:rsid w:val="005B30BE"/>
    <w:rsid w:val="005B35D2"/>
    <w:rsid w:val="005B393F"/>
    <w:rsid w:val="005B3BD4"/>
    <w:rsid w:val="005B3CFF"/>
    <w:rsid w:val="005B3D18"/>
    <w:rsid w:val="005B3DC2"/>
    <w:rsid w:val="005B3DF6"/>
    <w:rsid w:val="005B4077"/>
    <w:rsid w:val="005B408F"/>
    <w:rsid w:val="005B40CB"/>
    <w:rsid w:val="005B42CE"/>
    <w:rsid w:val="005B466C"/>
    <w:rsid w:val="005B474B"/>
    <w:rsid w:val="005B4AB1"/>
    <w:rsid w:val="005B5190"/>
    <w:rsid w:val="005B51C7"/>
    <w:rsid w:val="005B5372"/>
    <w:rsid w:val="005B5719"/>
    <w:rsid w:val="005B5B83"/>
    <w:rsid w:val="005B5C55"/>
    <w:rsid w:val="005B5F79"/>
    <w:rsid w:val="005B658D"/>
    <w:rsid w:val="005B67A5"/>
    <w:rsid w:val="005B6903"/>
    <w:rsid w:val="005B6CD1"/>
    <w:rsid w:val="005B71F6"/>
    <w:rsid w:val="005B785F"/>
    <w:rsid w:val="005B7A13"/>
    <w:rsid w:val="005B7CFF"/>
    <w:rsid w:val="005B7D30"/>
    <w:rsid w:val="005B7E71"/>
    <w:rsid w:val="005B7E84"/>
    <w:rsid w:val="005C00C6"/>
    <w:rsid w:val="005C01BA"/>
    <w:rsid w:val="005C0394"/>
    <w:rsid w:val="005C05CB"/>
    <w:rsid w:val="005C0878"/>
    <w:rsid w:val="005C0881"/>
    <w:rsid w:val="005C0981"/>
    <w:rsid w:val="005C0A2F"/>
    <w:rsid w:val="005C0B54"/>
    <w:rsid w:val="005C0E5C"/>
    <w:rsid w:val="005C0F65"/>
    <w:rsid w:val="005C11BD"/>
    <w:rsid w:val="005C1221"/>
    <w:rsid w:val="005C133D"/>
    <w:rsid w:val="005C1585"/>
    <w:rsid w:val="005C18C1"/>
    <w:rsid w:val="005C1CFA"/>
    <w:rsid w:val="005C1D84"/>
    <w:rsid w:val="005C25E3"/>
    <w:rsid w:val="005C267A"/>
    <w:rsid w:val="005C26B8"/>
    <w:rsid w:val="005C28BA"/>
    <w:rsid w:val="005C2B0B"/>
    <w:rsid w:val="005C2C24"/>
    <w:rsid w:val="005C2C36"/>
    <w:rsid w:val="005C2E14"/>
    <w:rsid w:val="005C2F18"/>
    <w:rsid w:val="005C3156"/>
    <w:rsid w:val="005C36AA"/>
    <w:rsid w:val="005C381A"/>
    <w:rsid w:val="005C3896"/>
    <w:rsid w:val="005C390C"/>
    <w:rsid w:val="005C3B80"/>
    <w:rsid w:val="005C3E8C"/>
    <w:rsid w:val="005C4426"/>
    <w:rsid w:val="005C44FD"/>
    <w:rsid w:val="005C457A"/>
    <w:rsid w:val="005C4648"/>
    <w:rsid w:val="005C4843"/>
    <w:rsid w:val="005C48F1"/>
    <w:rsid w:val="005C4CBA"/>
    <w:rsid w:val="005C4F8E"/>
    <w:rsid w:val="005C513F"/>
    <w:rsid w:val="005C51E3"/>
    <w:rsid w:val="005C5292"/>
    <w:rsid w:val="005C5371"/>
    <w:rsid w:val="005C544D"/>
    <w:rsid w:val="005C58FC"/>
    <w:rsid w:val="005C5964"/>
    <w:rsid w:val="005C5970"/>
    <w:rsid w:val="005C5AA2"/>
    <w:rsid w:val="005C5AB6"/>
    <w:rsid w:val="005C5E09"/>
    <w:rsid w:val="005C6129"/>
    <w:rsid w:val="005C61C5"/>
    <w:rsid w:val="005C62F6"/>
    <w:rsid w:val="005C6340"/>
    <w:rsid w:val="005C67AC"/>
    <w:rsid w:val="005C6868"/>
    <w:rsid w:val="005C6AE7"/>
    <w:rsid w:val="005C6C58"/>
    <w:rsid w:val="005C6D8A"/>
    <w:rsid w:val="005C740E"/>
    <w:rsid w:val="005C7508"/>
    <w:rsid w:val="005C753F"/>
    <w:rsid w:val="005C7995"/>
    <w:rsid w:val="005C79D7"/>
    <w:rsid w:val="005C7AC2"/>
    <w:rsid w:val="005C7C27"/>
    <w:rsid w:val="005C7CB0"/>
    <w:rsid w:val="005C7FA8"/>
    <w:rsid w:val="005D03F8"/>
    <w:rsid w:val="005D0571"/>
    <w:rsid w:val="005D0A61"/>
    <w:rsid w:val="005D0BBE"/>
    <w:rsid w:val="005D0DFE"/>
    <w:rsid w:val="005D0F80"/>
    <w:rsid w:val="005D0FCC"/>
    <w:rsid w:val="005D0FF6"/>
    <w:rsid w:val="005D14A0"/>
    <w:rsid w:val="005D1623"/>
    <w:rsid w:val="005D1EC2"/>
    <w:rsid w:val="005D2075"/>
    <w:rsid w:val="005D22B0"/>
    <w:rsid w:val="005D2BDB"/>
    <w:rsid w:val="005D2F0C"/>
    <w:rsid w:val="005D30CC"/>
    <w:rsid w:val="005D318F"/>
    <w:rsid w:val="005D3280"/>
    <w:rsid w:val="005D3388"/>
    <w:rsid w:val="005D3623"/>
    <w:rsid w:val="005D3711"/>
    <w:rsid w:val="005D3B2E"/>
    <w:rsid w:val="005D3DEC"/>
    <w:rsid w:val="005D3FAC"/>
    <w:rsid w:val="005D4001"/>
    <w:rsid w:val="005D40CA"/>
    <w:rsid w:val="005D4289"/>
    <w:rsid w:val="005D445D"/>
    <w:rsid w:val="005D4802"/>
    <w:rsid w:val="005D4D3E"/>
    <w:rsid w:val="005D4DBC"/>
    <w:rsid w:val="005D4E2B"/>
    <w:rsid w:val="005D4ECF"/>
    <w:rsid w:val="005D4ED2"/>
    <w:rsid w:val="005D5380"/>
    <w:rsid w:val="005D5382"/>
    <w:rsid w:val="005D543A"/>
    <w:rsid w:val="005D54A5"/>
    <w:rsid w:val="005D5541"/>
    <w:rsid w:val="005D55AD"/>
    <w:rsid w:val="005D565C"/>
    <w:rsid w:val="005D56A8"/>
    <w:rsid w:val="005D585D"/>
    <w:rsid w:val="005D5A7C"/>
    <w:rsid w:val="005D5B38"/>
    <w:rsid w:val="005D5E4A"/>
    <w:rsid w:val="005D6223"/>
    <w:rsid w:val="005D64D3"/>
    <w:rsid w:val="005D660A"/>
    <w:rsid w:val="005D673A"/>
    <w:rsid w:val="005D687E"/>
    <w:rsid w:val="005D6963"/>
    <w:rsid w:val="005D69B5"/>
    <w:rsid w:val="005D6D17"/>
    <w:rsid w:val="005D6E6B"/>
    <w:rsid w:val="005D705B"/>
    <w:rsid w:val="005D74EF"/>
    <w:rsid w:val="005D76BB"/>
    <w:rsid w:val="005D7A4B"/>
    <w:rsid w:val="005D7A95"/>
    <w:rsid w:val="005D7CC8"/>
    <w:rsid w:val="005E0037"/>
    <w:rsid w:val="005E025A"/>
    <w:rsid w:val="005E09FE"/>
    <w:rsid w:val="005E121C"/>
    <w:rsid w:val="005E1967"/>
    <w:rsid w:val="005E1971"/>
    <w:rsid w:val="005E1B0A"/>
    <w:rsid w:val="005E1BE2"/>
    <w:rsid w:val="005E1CC2"/>
    <w:rsid w:val="005E20BA"/>
    <w:rsid w:val="005E2411"/>
    <w:rsid w:val="005E2915"/>
    <w:rsid w:val="005E2B53"/>
    <w:rsid w:val="005E2C36"/>
    <w:rsid w:val="005E3381"/>
    <w:rsid w:val="005E344E"/>
    <w:rsid w:val="005E359A"/>
    <w:rsid w:val="005E37E6"/>
    <w:rsid w:val="005E3941"/>
    <w:rsid w:val="005E4058"/>
    <w:rsid w:val="005E4651"/>
    <w:rsid w:val="005E4A15"/>
    <w:rsid w:val="005E4A8D"/>
    <w:rsid w:val="005E4C5F"/>
    <w:rsid w:val="005E4C79"/>
    <w:rsid w:val="005E4E0B"/>
    <w:rsid w:val="005E4EE2"/>
    <w:rsid w:val="005E4FC0"/>
    <w:rsid w:val="005E504A"/>
    <w:rsid w:val="005E554A"/>
    <w:rsid w:val="005E563B"/>
    <w:rsid w:val="005E56F4"/>
    <w:rsid w:val="005E5743"/>
    <w:rsid w:val="005E5832"/>
    <w:rsid w:val="005E5D57"/>
    <w:rsid w:val="005E5E15"/>
    <w:rsid w:val="005E623A"/>
    <w:rsid w:val="005E64EF"/>
    <w:rsid w:val="005E69E2"/>
    <w:rsid w:val="005E6F6C"/>
    <w:rsid w:val="005E7449"/>
    <w:rsid w:val="005E7675"/>
    <w:rsid w:val="005E7715"/>
    <w:rsid w:val="005E7719"/>
    <w:rsid w:val="005E77E5"/>
    <w:rsid w:val="005E7AF5"/>
    <w:rsid w:val="005E7BAF"/>
    <w:rsid w:val="005E7CAA"/>
    <w:rsid w:val="005E7EC1"/>
    <w:rsid w:val="005E7EC9"/>
    <w:rsid w:val="005F01A6"/>
    <w:rsid w:val="005F0575"/>
    <w:rsid w:val="005F06DE"/>
    <w:rsid w:val="005F096C"/>
    <w:rsid w:val="005F0C7A"/>
    <w:rsid w:val="005F0DF2"/>
    <w:rsid w:val="005F0F45"/>
    <w:rsid w:val="005F14A1"/>
    <w:rsid w:val="005F14F5"/>
    <w:rsid w:val="005F1519"/>
    <w:rsid w:val="005F160F"/>
    <w:rsid w:val="005F1B0E"/>
    <w:rsid w:val="005F1F23"/>
    <w:rsid w:val="005F2134"/>
    <w:rsid w:val="005F25B7"/>
    <w:rsid w:val="005F2638"/>
    <w:rsid w:val="005F2723"/>
    <w:rsid w:val="005F288A"/>
    <w:rsid w:val="005F2985"/>
    <w:rsid w:val="005F298D"/>
    <w:rsid w:val="005F2B12"/>
    <w:rsid w:val="005F2BAF"/>
    <w:rsid w:val="005F2E76"/>
    <w:rsid w:val="005F2F53"/>
    <w:rsid w:val="005F2FB3"/>
    <w:rsid w:val="005F3302"/>
    <w:rsid w:val="005F341F"/>
    <w:rsid w:val="005F3546"/>
    <w:rsid w:val="005F37B9"/>
    <w:rsid w:val="005F3C4E"/>
    <w:rsid w:val="005F3C6A"/>
    <w:rsid w:val="005F3EC7"/>
    <w:rsid w:val="005F485F"/>
    <w:rsid w:val="005F4951"/>
    <w:rsid w:val="005F4D0F"/>
    <w:rsid w:val="005F4DB8"/>
    <w:rsid w:val="005F4DF0"/>
    <w:rsid w:val="005F4F2C"/>
    <w:rsid w:val="005F510D"/>
    <w:rsid w:val="005F54B3"/>
    <w:rsid w:val="005F55FF"/>
    <w:rsid w:val="005F5ADE"/>
    <w:rsid w:val="005F63BB"/>
    <w:rsid w:val="005F664A"/>
    <w:rsid w:val="005F6ADD"/>
    <w:rsid w:val="005F6E0C"/>
    <w:rsid w:val="005F713E"/>
    <w:rsid w:val="005F71A7"/>
    <w:rsid w:val="005F724E"/>
    <w:rsid w:val="005F74F5"/>
    <w:rsid w:val="005F765E"/>
    <w:rsid w:val="005F76E6"/>
    <w:rsid w:val="005F783E"/>
    <w:rsid w:val="005F7886"/>
    <w:rsid w:val="005F7893"/>
    <w:rsid w:val="005F7935"/>
    <w:rsid w:val="005F7B14"/>
    <w:rsid w:val="005F7C18"/>
    <w:rsid w:val="005F7C6A"/>
    <w:rsid w:val="005F7F36"/>
    <w:rsid w:val="0060009F"/>
    <w:rsid w:val="006002AE"/>
    <w:rsid w:val="00600C26"/>
    <w:rsid w:val="00600C87"/>
    <w:rsid w:val="00600D88"/>
    <w:rsid w:val="00600E74"/>
    <w:rsid w:val="00600EC8"/>
    <w:rsid w:val="006011B4"/>
    <w:rsid w:val="006012FF"/>
    <w:rsid w:val="0060131D"/>
    <w:rsid w:val="00601520"/>
    <w:rsid w:val="00601A09"/>
    <w:rsid w:val="00601E2D"/>
    <w:rsid w:val="00601FD0"/>
    <w:rsid w:val="00602064"/>
    <w:rsid w:val="006021A9"/>
    <w:rsid w:val="00602241"/>
    <w:rsid w:val="0060225F"/>
    <w:rsid w:val="00602515"/>
    <w:rsid w:val="006029A3"/>
    <w:rsid w:val="00602A62"/>
    <w:rsid w:val="00602B7E"/>
    <w:rsid w:val="00602BB4"/>
    <w:rsid w:val="00602CBB"/>
    <w:rsid w:val="00602DAF"/>
    <w:rsid w:val="006031A6"/>
    <w:rsid w:val="00603719"/>
    <w:rsid w:val="0060436E"/>
    <w:rsid w:val="006043A9"/>
    <w:rsid w:val="0060449D"/>
    <w:rsid w:val="006044A5"/>
    <w:rsid w:val="006044DC"/>
    <w:rsid w:val="00604CBC"/>
    <w:rsid w:val="00604D65"/>
    <w:rsid w:val="00605176"/>
    <w:rsid w:val="006055B5"/>
    <w:rsid w:val="006055C0"/>
    <w:rsid w:val="006055D9"/>
    <w:rsid w:val="0060565F"/>
    <w:rsid w:val="0060567A"/>
    <w:rsid w:val="00605853"/>
    <w:rsid w:val="00605969"/>
    <w:rsid w:val="00605A2C"/>
    <w:rsid w:val="00605B1E"/>
    <w:rsid w:val="00605D4F"/>
    <w:rsid w:val="00605D92"/>
    <w:rsid w:val="00605ED2"/>
    <w:rsid w:val="0060607B"/>
    <w:rsid w:val="006060D8"/>
    <w:rsid w:val="006064D2"/>
    <w:rsid w:val="006066D4"/>
    <w:rsid w:val="00606703"/>
    <w:rsid w:val="00606773"/>
    <w:rsid w:val="00606882"/>
    <w:rsid w:val="00606B7F"/>
    <w:rsid w:val="00606D39"/>
    <w:rsid w:val="006071CE"/>
    <w:rsid w:val="0060731F"/>
    <w:rsid w:val="0060733E"/>
    <w:rsid w:val="00607387"/>
    <w:rsid w:val="0060743E"/>
    <w:rsid w:val="00607A09"/>
    <w:rsid w:val="00607EC9"/>
    <w:rsid w:val="00607F0C"/>
    <w:rsid w:val="00610519"/>
    <w:rsid w:val="0061085F"/>
    <w:rsid w:val="006108F8"/>
    <w:rsid w:val="006109F3"/>
    <w:rsid w:val="00610CEC"/>
    <w:rsid w:val="00610FF7"/>
    <w:rsid w:val="006110A9"/>
    <w:rsid w:val="0061142F"/>
    <w:rsid w:val="00611704"/>
    <w:rsid w:val="00611B72"/>
    <w:rsid w:val="00611C4A"/>
    <w:rsid w:val="00611DBD"/>
    <w:rsid w:val="00611F3B"/>
    <w:rsid w:val="00612317"/>
    <w:rsid w:val="006123B7"/>
    <w:rsid w:val="0061262E"/>
    <w:rsid w:val="00612B26"/>
    <w:rsid w:val="00612FEE"/>
    <w:rsid w:val="00613509"/>
    <w:rsid w:val="00613823"/>
    <w:rsid w:val="00613BD0"/>
    <w:rsid w:val="00613BEA"/>
    <w:rsid w:val="00613C03"/>
    <w:rsid w:val="00613EC6"/>
    <w:rsid w:val="00614000"/>
    <w:rsid w:val="00614213"/>
    <w:rsid w:val="00614451"/>
    <w:rsid w:val="0061477F"/>
    <w:rsid w:val="006147A5"/>
    <w:rsid w:val="00614905"/>
    <w:rsid w:val="00614E67"/>
    <w:rsid w:val="0061504B"/>
    <w:rsid w:val="00615139"/>
    <w:rsid w:val="006153EA"/>
    <w:rsid w:val="00615841"/>
    <w:rsid w:val="00615D85"/>
    <w:rsid w:val="0061617F"/>
    <w:rsid w:val="0061636E"/>
    <w:rsid w:val="00616544"/>
    <w:rsid w:val="00616823"/>
    <w:rsid w:val="00616A66"/>
    <w:rsid w:val="00616BCB"/>
    <w:rsid w:val="00616D03"/>
    <w:rsid w:val="0061714F"/>
    <w:rsid w:val="00617C25"/>
    <w:rsid w:val="00617EE2"/>
    <w:rsid w:val="00620014"/>
    <w:rsid w:val="0062001C"/>
    <w:rsid w:val="006200E0"/>
    <w:rsid w:val="006202BD"/>
    <w:rsid w:val="006203A9"/>
    <w:rsid w:val="006203B7"/>
    <w:rsid w:val="006205D3"/>
    <w:rsid w:val="00620661"/>
    <w:rsid w:val="00620694"/>
    <w:rsid w:val="006209F4"/>
    <w:rsid w:val="00620ACB"/>
    <w:rsid w:val="00620FB8"/>
    <w:rsid w:val="0062101C"/>
    <w:rsid w:val="00621276"/>
    <w:rsid w:val="0062145E"/>
    <w:rsid w:val="006219E2"/>
    <w:rsid w:val="00621D72"/>
    <w:rsid w:val="0062200B"/>
    <w:rsid w:val="006231F1"/>
    <w:rsid w:val="006232E6"/>
    <w:rsid w:val="00623327"/>
    <w:rsid w:val="00623427"/>
    <w:rsid w:val="00623784"/>
    <w:rsid w:val="00623A97"/>
    <w:rsid w:val="00624066"/>
    <w:rsid w:val="0062418C"/>
    <w:rsid w:val="00624399"/>
    <w:rsid w:val="00624690"/>
    <w:rsid w:val="006246B8"/>
    <w:rsid w:val="0062471C"/>
    <w:rsid w:val="0062474D"/>
    <w:rsid w:val="00624D3C"/>
    <w:rsid w:val="00624DD9"/>
    <w:rsid w:val="00625252"/>
    <w:rsid w:val="00625529"/>
    <w:rsid w:val="006255FC"/>
    <w:rsid w:val="006257FB"/>
    <w:rsid w:val="00625B75"/>
    <w:rsid w:val="00625BAE"/>
    <w:rsid w:val="00625CDC"/>
    <w:rsid w:val="00625DDE"/>
    <w:rsid w:val="00625E9D"/>
    <w:rsid w:val="006260CE"/>
    <w:rsid w:val="006262F4"/>
    <w:rsid w:val="00626359"/>
    <w:rsid w:val="0062640A"/>
    <w:rsid w:val="006264AF"/>
    <w:rsid w:val="00626764"/>
    <w:rsid w:val="0062680D"/>
    <w:rsid w:val="00626F14"/>
    <w:rsid w:val="0062737F"/>
    <w:rsid w:val="006274B5"/>
    <w:rsid w:val="0062757D"/>
    <w:rsid w:val="0062769F"/>
    <w:rsid w:val="006276D8"/>
    <w:rsid w:val="00627BE5"/>
    <w:rsid w:val="00627CC9"/>
    <w:rsid w:val="00627E75"/>
    <w:rsid w:val="0063013F"/>
    <w:rsid w:val="00630168"/>
    <w:rsid w:val="0063030D"/>
    <w:rsid w:val="0063062A"/>
    <w:rsid w:val="006306E0"/>
    <w:rsid w:val="00630A90"/>
    <w:rsid w:val="00630D0B"/>
    <w:rsid w:val="00630D3D"/>
    <w:rsid w:val="006312FF"/>
    <w:rsid w:val="006315D7"/>
    <w:rsid w:val="006316EF"/>
    <w:rsid w:val="0063176F"/>
    <w:rsid w:val="00631D67"/>
    <w:rsid w:val="00631F1C"/>
    <w:rsid w:val="006320A5"/>
    <w:rsid w:val="00632203"/>
    <w:rsid w:val="00632485"/>
    <w:rsid w:val="00632653"/>
    <w:rsid w:val="00632A09"/>
    <w:rsid w:val="00632B9A"/>
    <w:rsid w:val="00632F8E"/>
    <w:rsid w:val="00633062"/>
    <w:rsid w:val="006330EE"/>
    <w:rsid w:val="0063326E"/>
    <w:rsid w:val="00633316"/>
    <w:rsid w:val="00633415"/>
    <w:rsid w:val="00633747"/>
    <w:rsid w:val="00633E21"/>
    <w:rsid w:val="00633E48"/>
    <w:rsid w:val="00634462"/>
    <w:rsid w:val="006344F1"/>
    <w:rsid w:val="006346EA"/>
    <w:rsid w:val="006347D5"/>
    <w:rsid w:val="00634A0E"/>
    <w:rsid w:val="00634A23"/>
    <w:rsid w:val="00634A6B"/>
    <w:rsid w:val="00634E8A"/>
    <w:rsid w:val="00635B24"/>
    <w:rsid w:val="00635C17"/>
    <w:rsid w:val="00635D76"/>
    <w:rsid w:val="0063603B"/>
    <w:rsid w:val="006362CA"/>
    <w:rsid w:val="00636736"/>
    <w:rsid w:val="00636877"/>
    <w:rsid w:val="00636CCE"/>
    <w:rsid w:val="00636F1E"/>
    <w:rsid w:val="00636FCF"/>
    <w:rsid w:val="00637168"/>
    <w:rsid w:val="00637175"/>
    <w:rsid w:val="0063720D"/>
    <w:rsid w:val="006373A2"/>
    <w:rsid w:val="0063781B"/>
    <w:rsid w:val="00637F02"/>
    <w:rsid w:val="00640109"/>
    <w:rsid w:val="00640548"/>
    <w:rsid w:val="006406E6"/>
    <w:rsid w:val="006407BD"/>
    <w:rsid w:val="00640DA9"/>
    <w:rsid w:val="00640E30"/>
    <w:rsid w:val="00640FA1"/>
    <w:rsid w:val="00641303"/>
    <w:rsid w:val="006413D6"/>
    <w:rsid w:val="0064173C"/>
    <w:rsid w:val="006417D9"/>
    <w:rsid w:val="0064190C"/>
    <w:rsid w:val="0064199A"/>
    <w:rsid w:val="00641C6B"/>
    <w:rsid w:val="00641DAF"/>
    <w:rsid w:val="00641EED"/>
    <w:rsid w:val="00641FAC"/>
    <w:rsid w:val="006420FC"/>
    <w:rsid w:val="00642347"/>
    <w:rsid w:val="006423F1"/>
    <w:rsid w:val="006424CF"/>
    <w:rsid w:val="006428A4"/>
    <w:rsid w:val="006428A6"/>
    <w:rsid w:val="006428C5"/>
    <w:rsid w:val="00642A5B"/>
    <w:rsid w:val="00642A8C"/>
    <w:rsid w:val="00642D0A"/>
    <w:rsid w:val="00642E28"/>
    <w:rsid w:val="00642FD0"/>
    <w:rsid w:val="006434BE"/>
    <w:rsid w:val="006434F7"/>
    <w:rsid w:val="00643702"/>
    <w:rsid w:val="00643763"/>
    <w:rsid w:val="00643969"/>
    <w:rsid w:val="0064396B"/>
    <w:rsid w:val="00643A60"/>
    <w:rsid w:val="00643C36"/>
    <w:rsid w:val="00643D24"/>
    <w:rsid w:val="00643D72"/>
    <w:rsid w:val="00643D75"/>
    <w:rsid w:val="0064401E"/>
    <w:rsid w:val="00644329"/>
    <w:rsid w:val="006445C9"/>
    <w:rsid w:val="006449C2"/>
    <w:rsid w:val="00644ADB"/>
    <w:rsid w:val="00644ADE"/>
    <w:rsid w:val="00644B71"/>
    <w:rsid w:val="00644C03"/>
    <w:rsid w:val="00644D25"/>
    <w:rsid w:val="00644D2B"/>
    <w:rsid w:val="00644F4A"/>
    <w:rsid w:val="006457A9"/>
    <w:rsid w:val="0064584A"/>
    <w:rsid w:val="00645AE4"/>
    <w:rsid w:val="00645D5E"/>
    <w:rsid w:val="006465D1"/>
    <w:rsid w:val="0064677B"/>
    <w:rsid w:val="00646847"/>
    <w:rsid w:val="006468BD"/>
    <w:rsid w:val="00646A5F"/>
    <w:rsid w:val="00646BE8"/>
    <w:rsid w:val="00646D8A"/>
    <w:rsid w:val="00646D95"/>
    <w:rsid w:val="00646E5C"/>
    <w:rsid w:val="00646F52"/>
    <w:rsid w:val="006472A8"/>
    <w:rsid w:val="006472F6"/>
    <w:rsid w:val="00647683"/>
    <w:rsid w:val="006477AA"/>
    <w:rsid w:val="00647C3C"/>
    <w:rsid w:val="006501E7"/>
    <w:rsid w:val="006507C3"/>
    <w:rsid w:val="00650873"/>
    <w:rsid w:val="00650954"/>
    <w:rsid w:val="00650BE8"/>
    <w:rsid w:val="00650C02"/>
    <w:rsid w:val="00650DF2"/>
    <w:rsid w:val="00651084"/>
    <w:rsid w:val="00651103"/>
    <w:rsid w:val="0065116D"/>
    <w:rsid w:val="006511F4"/>
    <w:rsid w:val="0065153D"/>
    <w:rsid w:val="0065194B"/>
    <w:rsid w:val="00651AA4"/>
    <w:rsid w:val="00651DEF"/>
    <w:rsid w:val="00652186"/>
    <w:rsid w:val="0065240C"/>
    <w:rsid w:val="0065278F"/>
    <w:rsid w:val="006527E7"/>
    <w:rsid w:val="00652818"/>
    <w:rsid w:val="0065295D"/>
    <w:rsid w:val="00652CA1"/>
    <w:rsid w:val="00652F00"/>
    <w:rsid w:val="00653033"/>
    <w:rsid w:val="00653239"/>
    <w:rsid w:val="00653426"/>
    <w:rsid w:val="006534F6"/>
    <w:rsid w:val="006535CF"/>
    <w:rsid w:val="006538DF"/>
    <w:rsid w:val="00653933"/>
    <w:rsid w:val="006539EA"/>
    <w:rsid w:val="00653BED"/>
    <w:rsid w:val="00653BF7"/>
    <w:rsid w:val="00653C6C"/>
    <w:rsid w:val="00653D57"/>
    <w:rsid w:val="00653D9C"/>
    <w:rsid w:val="00653DC4"/>
    <w:rsid w:val="00653E3B"/>
    <w:rsid w:val="00653E51"/>
    <w:rsid w:val="0065409F"/>
    <w:rsid w:val="006541B1"/>
    <w:rsid w:val="006541B9"/>
    <w:rsid w:val="006542BF"/>
    <w:rsid w:val="006544A7"/>
    <w:rsid w:val="00654562"/>
    <w:rsid w:val="0065486B"/>
    <w:rsid w:val="00654A4C"/>
    <w:rsid w:val="00654B2D"/>
    <w:rsid w:val="00654BBB"/>
    <w:rsid w:val="00654CF1"/>
    <w:rsid w:val="00654F0A"/>
    <w:rsid w:val="00654FFF"/>
    <w:rsid w:val="00655546"/>
    <w:rsid w:val="006555C6"/>
    <w:rsid w:val="0065579F"/>
    <w:rsid w:val="00655A32"/>
    <w:rsid w:val="00655A38"/>
    <w:rsid w:val="00655A97"/>
    <w:rsid w:val="00655C21"/>
    <w:rsid w:val="00655C45"/>
    <w:rsid w:val="00655E97"/>
    <w:rsid w:val="0065620D"/>
    <w:rsid w:val="0065640D"/>
    <w:rsid w:val="00656526"/>
    <w:rsid w:val="0065689A"/>
    <w:rsid w:val="006573B1"/>
    <w:rsid w:val="00657517"/>
    <w:rsid w:val="006578CC"/>
    <w:rsid w:val="00657C09"/>
    <w:rsid w:val="00657C8D"/>
    <w:rsid w:val="00657EA2"/>
    <w:rsid w:val="00660093"/>
    <w:rsid w:val="006600E7"/>
    <w:rsid w:val="006602BC"/>
    <w:rsid w:val="00660523"/>
    <w:rsid w:val="00660831"/>
    <w:rsid w:val="00660C05"/>
    <w:rsid w:val="00660C7B"/>
    <w:rsid w:val="00660C99"/>
    <w:rsid w:val="00660D95"/>
    <w:rsid w:val="00660EA5"/>
    <w:rsid w:val="006611FF"/>
    <w:rsid w:val="00661344"/>
    <w:rsid w:val="00661348"/>
    <w:rsid w:val="0066134A"/>
    <w:rsid w:val="00661386"/>
    <w:rsid w:val="00661507"/>
    <w:rsid w:val="006616AE"/>
    <w:rsid w:val="00661827"/>
    <w:rsid w:val="006619E6"/>
    <w:rsid w:val="00661BA6"/>
    <w:rsid w:val="00661CE9"/>
    <w:rsid w:val="00661E2D"/>
    <w:rsid w:val="00661FCD"/>
    <w:rsid w:val="006620F2"/>
    <w:rsid w:val="00662232"/>
    <w:rsid w:val="006622BE"/>
    <w:rsid w:val="006623A4"/>
    <w:rsid w:val="006625D3"/>
    <w:rsid w:val="006625FE"/>
    <w:rsid w:val="00662701"/>
    <w:rsid w:val="00662828"/>
    <w:rsid w:val="00662869"/>
    <w:rsid w:val="006629F7"/>
    <w:rsid w:val="00662C73"/>
    <w:rsid w:val="00662DA4"/>
    <w:rsid w:val="00662F39"/>
    <w:rsid w:val="00663075"/>
    <w:rsid w:val="0066324E"/>
    <w:rsid w:val="006635AD"/>
    <w:rsid w:val="0066390A"/>
    <w:rsid w:val="006639AD"/>
    <w:rsid w:val="006639B6"/>
    <w:rsid w:val="00663AC9"/>
    <w:rsid w:val="00663E28"/>
    <w:rsid w:val="0066405C"/>
    <w:rsid w:val="00664311"/>
    <w:rsid w:val="00664912"/>
    <w:rsid w:val="00664A90"/>
    <w:rsid w:val="00664ADF"/>
    <w:rsid w:val="00664B06"/>
    <w:rsid w:val="00664EC1"/>
    <w:rsid w:val="00664F52"/>
    <w:rsid w:val="00664FFB"/>
    <w:rsid w:val="00665031"/>
    <w:rsid w:val="006651DE"/>
    <w:rsid w:val="006653F9"/>
    <w:rsid w:val="00666156"/>
    <w:rsid w:val="00666792"/>
    <w:rsid w:val="006668EB"/>
    <w:rsid w:val="00666C6C"/>
    <w:rsid w:val="00666D8E"/>
    <w:rsid w:val="00666F40"/>
    <w:rsid w:val="00666FBD"/>
    <w:rsid w:val="00667099"/>
    <w:rsid w:val="006674C4"/>
    <w:rsid w:val="006674C9"/>
    <w:rsid w:val="00667769"/>
    <w:rsid w:val="00667948"/>
    <w:rsid w:val="00667A79"/>
    <w:rsid w:val="00667F0A"/>
    <w:rsid w:val="00667F37"/>
    <w:rsid w:val="0067027A"/>
    <w:rsid w:val="00670797"/>
    <w:rsid w:val="00670909"/>
    <w:rsid w:val="00670B2D"/>
    <w:rsid w:val="0067110A"/>
    <w:rsid w:val="006712AA"/>
    <w:rsid w:val="006714BF"/>
    <w:rsid w:val="00671575"/>
    <w:rsid w:val="00671A43"/>
    <w:rsid w:val="00671CD0"/>
    <w:rsid w:val="00671D3F"/>
    <w:rsid w:val="00671E10"/>
    <w:rsid w:val="00671E84"/>
    <w:rsid w:val="00671EE5"/>
    <w:rsid w:val="006723B9"/>
    <w:rsid w:val="006723F0"/>
    <w:rsid w:val="006723F8"/>
    <w:rsid w:val="006724AE"/>
    <w:rsid w:val="006728C4"/>
    <w:rsid w:val="006729BA"/>
    <w:rsid w:val="00672A9C"/>
    <w:rsid w:val="00672AC1"/>
    <w:rsid w:val="00672B81"/>
    <w:rsid w:val="00672F3C"/>
    <w:rsid w:val="00673028"/>
    <w:rsid w:val="0067321C"/>
    <w:rsid w:val="0067323F"/>
    <w:rsid w:val="00673428"/>
    <w:rsid w:val="006739AC"/>
    <w:rsid w:val="00673B41"/>
    <w:rsid w:val="00673B93"/>
    <w:rsid w:val="00673BD2"/>
    <w:rsid w:val="00673FDE"/>
    <w:rsid w:val="00674157"/>
    <w:rsid w:val="006741E4"/>
    <w:rsid w:val="0067440E"/>
    <w:rsid w:val="006746D6"/>
    <w:rsid w:val="00674727"/>
    <w:rsid w:val="00674D4E"/>
    <w:rsid w:val="00674DD5"/>
    <w:rsid w:val="00674E9C"/>
    <w:rsid w:val="00675127"/>
    <w:rsid w:val="0067533E"/>
    <w:rsid w:val="00675396"/>
    <w:rsid w:val="00675699"/>
    <w:rsid w:val="006756CB"/>
    <w:rsid w:val="00675CB7"/>
    <w:rsid w:val="0067613D"/>
    <w:rsid w:val="006761EB"/>
    <w:rsid w:val="006766A2"/>
    <w:rsid w:val="00676C4B"/>
    <w:rsid w:val="00676E6E"/>
    <w:rsid w:val="00676EB5"/>
    <w:rsid w:val="0067745A"/>
    <w:rsid w:val="006775E7"/>
    <w:rsid w:val="006777AB"/>
    <w:rsid w:val="00677E3F"/>
    <w:rsid w:val="00680292"/>
    <w:rsid w:val="00680487"/>
    <w:rsid w:val="0068059A"/>
    <w:rsid w:val="0068067C"/>
    <w:rsid w:val="006807EE"/>
    <w:rsid w:val="00680986"/>
    <w:rsid w:val="006809CC"/>
    <w:rsid w:val="006817F7"/>
    <w:rsid w:val="00681878"/>
    <w:rsid w:val="00681A77"/>
    <w:rsid w:val="00681F69"/>
    <w:rsid w:val="00681FF4"/>
    <w:rsid w:val="00682046"/>
    <w:rsid w:val="00682085"/>
    <w:rsid w:val="00682147"/>
    <w:rsid w:val="00682240"/>
    <w:rsid w:val="006823E1"/>
    <w:rsid w:val="00682419"/>
    <w:rsid w:val="00682600"/>
    <w:rsid w:val="00682857"/>
    <w:rsid w:val="00682AFA"/>
    <w:rsid w:val="00682B9C"/>
    <w:rsid w:val="00682C5D"/>
    <w:rsid w:val="0068303F"/>
    <w:rsid w:val="0068320A"/>
    <w:rsid w:val="0068323E"/>
    <w:rsid w:val="00683600"/>
    <w:rsid w:val="006836FB"/>
    <w:rsid w:val="00683788"/>
    <w:rsid w:val="006838B5"/>
    <w:rsid w:val="00683ABD"/>
    <w:rsid w:val="00683D38"/>
    <w:rsid w:val="00683D3E"/>
    <w:rsid w:val="00683E29"/>
    <w:rsid w:val="00683E45"/>
    <w:rsid w:val="00683EC4"/>
    <w:rsid w:val="00684098"/>
    <w:rsid w:val="00684249"/>
    <w:rsid w:val="006842ED"/>
    <w:rsid w:val="00684397"/>
    <w:rsid w:val="00684525"/>
    <w:rsid w:val="00684545"/>
    <w:rsid w:val="00684656"/>
    <w:rsid w:val="006846A5"/>
    <w:rsid w:val="006849AA"/>
    <w:rsid w:val="00684E95"/>
    <w:rsid w:val="00684FDF"/>
    <w:rsid w:val="006851DC"/>
    <w:rsid w:val="00685498"/>
    <w:rsid w:val="00685A2B"/>
    <w:rsid w:val="00685A8A"/>
    <w:rsid w:val="00685D90"/>
    <w:rsid w:val="00686081"/>
    <w:rsid w:val="00686181"/>
    <w:rsid w:val="0068666B"/>
    <w:rsid w:val="00686741"/>
    <w:rsid w:val="00686CC4"/>
    <w:rsid w:val="00686D2A"/>
    <w:rsid w:val="00686E6C"/>
    <w:rsid w:val="00687109"/>
    <w:rsid w:val="00687140"/>
    <w:rsid w:val="00687408"/>
    <w:rsid w:val="00687BE1"/>
    <w:rsid w:val="00687CD4"/>
    <w:rsid w:val="00687EE9"/>
    <w:rsid w:val="0069017A"/>
    <w:rsid w:val="0069025F"/>
    <w:rsid w:val="00690E9B"/>
    <w:rsid w:val="00690F20"/>
    <w:rsid w:val="00691630"/>
    <w:rsid w:val="00691770"/>
    <w:rsid w:val="0069181A"/>
    <w:rsid w:val="00691A57"/>
    <w:rsid w:val="00691B85"/>
    <w:rsid w:val="00691EBC"/>
    <w:rsid w:val="00692121"/>
    <w:rsid w:val="0069219B"/>
    <w:rsid w:val="00692210"/>
    <w:rsid w:val="0069239F"/>
    <w:rsid w:val="006925D4"/>
    <w:rsid w:val="00692A6F"/>
    <w:rsid w:val="00692C56"/>
    <w:rsid w:val="00692E55"/>
    <w:rsid w:val="00693241"/>
    <w:rsid w:val="0069340D"/>
    <w:rsid w:val="006934E2"/>
    <w:rsid w:val="006935B5"/>
    <w:rsid w:val="00693665"/>
    <w:rsid w:val="00693A39"/>
    <w:rsid w:val="00693A55"/>
    <w:rsid w:val="00693BCF"/>
    <w:rsid w:val="00693F20"/>
    <w:rsid w:val="006943CE"/>
    <w:rsid w:val="00694619"/>
    <w:rsid w:val="006949D3"/>
    <w:rsid w:val="00694A7E"/>
    <w:rsid w:val="00694BCC"/>
    <w:rsid w:val="00694C0D"/>
    <w:rsid w:val="00694C29"/>
    <w:rsid w:val="00694FE9"/>
    <w:rsid w:val="00695242"/>
    <w:rsid w:val="006952AC"/>
    <w:rsid w:val="00695735"/>
    <w:rsid w:val="00695854"/>
    <w:rsid w:val="00695859"/>
    <w:rsid w:val="00695AA7"/>
    <w:rsid w:val="00695B85"/>
    <w:rsid w:val="00695FDD"/>
    <w:rsid w:val="00696023"/>
    <w:rsid w:val="006961E8"/>
    <w:rsid w:val="006962DC"/>
    <w:rsid w:val="006962F8"/>
    <w:rsid w:val="006963AC"/>
    <w:rsid w:val="006963E8"/>
    <w:rsid w:val="006964B8"/>
    <w:rsid w:val="00696501"/>
    <w:rsid w:val="00696971"/>
    <w:rsid w:val="00696CB8"/>
    <w:rsid w:val="00696E60"/>
    <w:rsid w:val="00696FCB"/>
    <w:rsid w:val="006971B8"/>
    <w:rsid w:val="00697715"/>
    <w:rsid w:val="00697C33"/>
    <w:rsid w:val="00697E99"/>
    <w:rsid w:val="006A08E3"/>
    <w:rsid w:val="006A0984"/>
    <w:rsid w:val="006A0B42"/>
    <w:rsid w:val="006A0BD8"/>
    <w:rsid w:val="006A0EC1"/>
    <w:rsid w:val="006A11A8"/>
    <w:rsid w:val="006A16F0"/>
    <w:rsid w:val="006A1749"/>
    <w:rsid w:val="006A1791"/>
    <w:rsid w:val="006A18E1"/>
    <w:rsid w:val="006A1A0C"/>
    <w:rsid w:val="006A1AA8"/>
    <w:rsid w:val="006A1EE8"/>
    <w:rsid w:val="006A23D9"/>
    <w:rsid w:val="006A27A0"/>
    <w:rsid w:val="006A2AE0"/>
    <w:rsid w:val="006A2D82"/>
    <w:rsid w:val="006A323A"/>
    <w:rsid w:val="006A32B0"/>
    <w:rsid w:val="006A337C"/>
    <w:rsid w:val="006A346B"/>
    <w:rsid w:val="006A34F3"/>
    <w:rsid w:val="006A35F6"/>
    <w:rsid w:val="006A3997"/>
    <w:rsid w:val="006A3C32"/>
    <w:rsid w:val="006A3E1E"/>
    <w:rsid w:val="006A404B"/>
    <w:rsid w:val="006A41B1"/>
    <w:rsid w:val="006A4B2B"/>
    <w:rsid w:val="006A4E8D"/>
    <w:rsid w:val="006A4E9C"/>
    <w:rsid w:val="006A4FC4"/>
    <w:rsid w:val="006A541A"/>
    <w:rsid w:val="006A57FE"/>
    <w:rsid w:val="006A5AEE"/>
    <w:rsid w:val="006A5D89"/>
    <w:rsid w:val="006A5D9F"/>
    <w:rsid w:val="006A5E30"/>
    <w:rsid w:val="006A6044"/>
    <w:rsid w:val="006A6191"/>
    <w:rsid w:val="006A6224"/>
    <w:rsid w:val="006A627C"/>
    <w:rsid w:val="006A658A"/>
    <w:rsid w:val="006A6642"/>
    <w:rsid w:val="006A66B3"/>
    <w:rsid w:val="006A6742"/>
    <w:rsid w:val="006A6802"/>
    <w:rsid w:val="006A6A1D"/>
    <w:rsid w:val="006A6AB4"/>
    <w:rsid w:val="006A6CC6"/>
    <w:rsid w:val="006A6D62"/>
    <w:rsid w:val="006A72FF"/>
    <w:rsid w:val="006A73EF"/>
    <w:rsid w:val="006A740D"/>
    <w:rsid w:val="006A742B"/>
    <w:rsid w:val="006A77C9"/>
    <w:rsid w:val="006A7868"/>
    <w:rsid w:val="006A7E2C"/>
    <w:rsid w:val="006B01EB"/>
    <w:rsid w:val="006B06C0"/>
    <w:rsid w:val="006B0A3F"/>
    <w:rsid w:val="006B0A8D"/>
    <w:rsid w:val="006B1029"/>
    <w:rsid w:val="006B1214"/>
    <w:rsid w:val="006B138D"/>
    <w:rsid w:val="006B1534"/>
    <w:rsid w:val="006B156F"/>
    <w:rsid w:val="006B15D9"/>
    <w:rsid w:val="006B1FEF"/>
    <w:rsid w:val="006B2369"/>
    <w:rsid w:val="006B2895"/>
    <w:rsid w:val="006B290C"/>
    <w:rsid w:val="006B2D57"/>
    <w:rsid w:val="006B2DFC"/>
    <w:rsid w:val="006B2E6A"/>
    <w:rsid w:val="006B35E9"/>
    <w:rsid w:val="006B36CA"/>
    <w:rsid w:val="006B3700"/>
    <w:rsid w:val="006B38CD"/>
    <w:rsid w:val="006B3AB3"/>
    <w:rsid w:val="006B3B26"/>
    <w:rsid w:val="006B3CC2"/>
    <w:rsid w:val="006B3CDF"/>
    <w:rsid w:val="006B3DFA"/>
    <w:rsid w:val="006B3F75"/>
    <w:rsid w:val="006B41A9"/>
    <w:rsid w:val="006B41D6"/>
    <w:rsid w:val="006B48D7"/>
    <w:rsid w:val="006B4DF5"/>
    <w:rsid w:val="006B51AB"/>
    <w:rsid w:val="006B548C"/>
    <w:rsid w:val="006B5551"/>
    <w:rsid w:val="006B57EA"/>
    <w:rsid w:val="006B58EE"/>
    <w:rsid w:val="006B619E"/>
    <w:rsid w:val="006B6794"/>
    <w:rsid w:val="006B67C7"/>
    <w:rsid w:val="006B6F36"/>
    <w:rsid w:val="006B6F69"/>
    <w:rsid w:val="006B710F"/>
    <w:rsid w:val="006B716D"/>
    <w:rsid w:val="006B7231"/>
    <w:rsid w:val="006B7257"/>
    <w:rsid w:val="006B737B"/>
    <w:rsid w:val="006B77A6"/>
    <w:rsid w:val="006B7919"/>
    <w:rsid w:val="006B79F8"/>
    <w:rsid w:val="006B7F2C"/>
    <w:rsid w:val="006C0423"/>
    <w:rsid w:val="006C07B4"/>
    <w:rsid w:val="006C0849"/>
    <w:rsid w:val="006C0BA2"/>
    <w:rsid w:val="006C0C4B"/>
    <w:rsid w:val="006C0C7D"/>
    <w:rsid w:val="006C1152"/>
    <w:rsid w:val="006C1306"/>
    <w:rsid w:val="006C1461"/>
    <w:rsid w:val="006C1988"/>
    <w:rsid w:val="006C19A9"/>
    <w:rsid w:val="006C1A57"/>
    <w:rsid w:val="006C1AEA"/>
    <w:rsid w:val="006C1D22"/>
    <w:rsid w:val="006C1F64"/>
    <w:rsid w:val="006C212E"/>
    <w:rsid w:val="006C2288"/>
    <w:rsid w:val="006C2432"/>
    <w:rsid w:val="006C24E6"/>
    <w:rsid w:val="006C25DA"/>
    <w:rsid w:val="006C2679"/>
    <w:rsid w:val="006C2BCA"/>
    <w:rsid w:val="006C2CA0"/>
    <w:rsid w:val="006C2CB1"/>
    <w:rsid w:val="006C2F6A"/>
    <w:rsid w:val="006C310B"/>
    <w:rsid w:val="006C310E"/>
    <w:rsid w:val="006C31BE"/>
    <w:rsid w:val="006C3266"/>
    <w:rsid w:val="006C3448"/>
    <w:rsid w:val="006C35E3"/>
    <w:rsid w:val="006C376A"/>
    <w:rsid w:val="006C37F2"/>
    <w:rsid w:val="006C3B3F"/>
    <w:rsid w:val="006C3CDF"/>
    <w:rsid w:val="006C3EDE"/>
    <w:rsid w:val="006C3F61"/>
    <w:rsid w:val="006C4073"/>
    <w:rsid w:val="006C41DA"/>
    <w:rsid w:val="006C4628"/>
    <w:rsid w:val="006C4801"/>
    <w:rsid w:val="006C48A9"/>
    <w:rsid w:val="006C494A"/>
    <w:rsid w:val="006C4B65"/>
    <w:rsid w:val="006C4BE4"/>
    <w:rsid w:val="006C4E8E"/>
    <w:rsid w:val="006C4F93"/>
    <w:rsid w:val="006C4FE4"/>
    <w:rsid w:val="006C55FF"/>
    <w:rsid w:val="006C5764"/>
    <w:rsid w:val="006C5A9A"/>
    <w:rsid w:val="006C5AF8"/>
    <w:rsid w:val="006C5BEE"/>
    <w:rsid w:val="006C5EB9"/>
    <w:rsid w:val="006C5FD4"/>
    <w:rsid w:val="006C6034"/>
    <w:rsid w:val="006C627D"/>
    <w:rsid w:val="006C67B1"/>
    <w:rsid w:val="006C68FE"/>
    <w:rsid w:val="006C6EDB"/>
    <w:rsid w:val="006C7176"/>
    <w:rsid w:val="006C732E"/>
    <w:rsid w:val="006C7485"/>
    <w:rsid w:val="006C75E5"/>
    <w:rsid w:val="006C7902"/>
    <w:rsid w:val="006C79B4"/>
    <w:rsid w:val="006C7CDB"/>
    <w:rsid w:val="006C7F44"/>
    <w:rsid w:val="006D015C"/>
    <w:rsid w:val="006D0687"/>
    <w:rsid w:val="006D074B"/>
    <w:rsid w:val="006D0819"/>
    <w:rsid w:val="006D0A53"/>
    <w:rsid w:val="006D0DA7"/>
    <w:rsid w:val="006D124B"/>
    <w:rsid w:val="006D1830"/>
    <w:rsid w:val="006D1C2E"/>
    <w:rsid w:val="006D1E22"/>
    <w:rsid w:val="006D2487"/>
    <w:rsid w:val="006D2AF3"/>
    <w:rsid w:val="006D2C2D"/>
    <w:rsid w:val="006D2D90"/>
    <w:rsid w:val="006D2EF8"/>
    <w:rsid w:val="006D310C"/>
    <w:rsid w:val="006D33C9"/>
    <w:rsid w:val="006D3493"/>
    <w:rsid w:val="006D34DD"/>
    <w:rsid w:val="006D3EAD"/>
    <w:rsid w:val="006D3EC3"/>
    <w:rsid w:val="006D400D"/>
    <w:rsid w:val="006D4455"/>
    <w:rsid w:val="006D453F"/>
    <w:rsid w:val="006D4558"/>
    <w:rsid w:val="006D4596"/>
    <w:rsid w:val="006D47C8"/>
    <w:rsid w:val="006D4930"/>
    <w:rsid w:val="006D4A31"/>
    <w:rsid w:val="006D4A55"/>
    <w:rsid w:val="006D4AD0"/>
    <w:rsid w:val="006D4BD1"/>
    <w:rsid w:val="006D4D3A"/>
    <w:rsid w:val="006D4ECF"/>
    <w:rsid w:val="006D51AE"/>
    <w:rsid w:val="006D5350"/>
    <w:rsid w:val="006D570E"/>
    <w:rsid w:val="006D5B24"/>
    <w:rsid w:val="006D624A"/>
    <w:rsid w:val="006D6846"/>
    <w:rsid w:val="006D68D5"/>
    <w:rsid w:val="006D6AE2"/>
    <w:rsid w:val="006D6BEF"/>
    <w:rsid w:val="006D6D67"/>
    <w:rsid w:val="006D6D6A"/>
    <w:rsid w:val="006D6F98"/>
    <w:rsid w:val="006D71A3"/>
    <w:rsid w:val="006D735A"/>
    <w:rsid w:val="006D7521"/>
    <w:rsid w:val="006D75FA"/>
    <w:rsid w:val="006D775C"/>
    <w:rsid w:val="006D78FF"/>
    <w:rsid w:val="006D7A3C"/>
    <w:rsid w:val="006D7D9E"/>
    <w:rsid w:val="006E0028"/>
    <w:rsid w:val="006E01C1"/>
    <w:rsid w:val="006E03B4"/>
    <w:rsid w:val="006E03E8"/>
    <w:rsid w:val="006E04BF"/>
    <w:rsid w:val="006E09EB"/>
    <w:rsid w:val="006E0C99"/>
    <w:rsid w:val="006E0CBD"/>
    <w:rsid w:val="006E0F2E"/>
    <w:rsid w:val="006E11F1"/>
    <w:rsid w:val="006E1488"/>
    <w:rsid w:val="006E185C"/>
    <w:rsid w:val="006E18DE"/>
    <w:rsid w:val="006E1B6B"/>
    <w:rsid w:val="006E2094"/>
    <w:rsid w:val="006E2149"/>
    <w:rsid w:val="006E21B0"/>
    <w:rsid w:val="006E26C7"/>
    <w:rsid w:val="006E27D2"/>
    <w:rsid w:val="006E28CE"/>
    <w:rsid w:val="006E2CDF"/>
    <w:rsid w:val="006E2D35"/>
    <w:rsid w:val="006E2E56"/>
    <w:rsid w:val="006E306D"/>
    <w:rsid w:val="006E3925"/>
    <w:rsid w:val="006E39F3"/>
    <w:rsid w:val="006E3BD4"/>
    <w:rsid w:val="006E3D40"/>
    <w:rsid w:val="006E4390"/>
    <w:rsid w:val="006E43DE"/>
    <w:rsid w:val="006E46E4"/>
    <w:rsid w:val="006E4872"/>
    <w:rsid w:val="006E49A5"/>
    <w:rsid w:val="006E4CA7"/>
    <w:rsid w:val="006E5097"/>
    <w:rsid w:val="006E5265"/>
    <w:rsid w:val="006E5307"/>
    <w:rsid w:val="006E5699"/>
    <w:rsid w:val="006E5715"/>
    <w:rsid w:val="006E5834"/>
    <w:rsid w:val="006E59D5"/>
    <w:rsid w:val="006E5FB7"/>
    <w:rsid w:val="006E6374"/>
    <w:rsid w:val="006E6C49"/>
    <w:rsid w:val="006E7112"/>
    <w:rsid w:val="006E7680"/>
    <w:rsid w:val="006E7797"/>
    <w:rsid w:val="006E7B62"/>
    <w:rsid w:val="006F001A"/>
    <w:rsid w:val="006F0064"/>
    <w:rsid w:val="006F0514"/>
    <w:rsid w:val="006F0B74"/>
    <w:rsid w:val="006F0DC7"/>
    <w:rsid w:val="006F0F66"/>
    <w:rsid w:val="006F0FC7"/>
    <w:rsid w:val="006F1138"/>
    <w:rsid w:val="006F1238"/>
    <w:rsid w:val="006F13AF"/>
    <w:rsid w:val="006F15BF"/>
    <w:rsid w:val="006F1614"/>
    <w:rsid w:val="006F1877"/>
    <w:rsid w:val="006F1A6A"/>
    <w:rsid w:val="006F1BE0"/>
    <w:rsid w:val="006F2031"/>
    <w:rsid w:val="006F24BB"/>
    <w:rsid w:val="006F2838"/>
    <w:rsid w:val="006F2941"/>
    <w:rsid w:val="006F2B2C"/>
    <w:rsid w:val="006F2B36"/>
    <w:rsid w:val="006F2B73"/>
    <w:rsid w:val="006F2EDA"/>
    <w:rsid w:val="006F2FC0"/>
    <w:rsid w:val="006F32C8"/>
    <w:rsid w:val="006F32E2"/>
    <w:rsid w:val="006F3411"/>
    <w:rsid w:val="006F3457"/>
    <w:rsid w:val="006F348C"/>
    <w:rsid w:val="006F3524"/>
    <w:rsid w:val="006F3616"/>
    <w:rsid w:val="006F364A"/>
    <w:rsid w:val="006F36CD"/>
    <w:rsid w:val="006F3985"/>
    <w:rsid w:val="006F39C2"/>
    <w:rsid w:val="006F3A3C"/>
    <w:rsid w:val="006F3CA2"/>
    <w:rsid w:val="006F3E65"/>
    <w:rsid w:val="006F4031"/>
    <w:rsid w:val="006F41AD"/>
    <w:rsid w:val="006F4B4E"/>
    <w:rsid w:val="006F4C33"/>
    <w:rsid w:val="006F4DD7"/>
    <w:rsid w:val="006F4F9A"/>
    <w:rsid w:val="006F4FCC"/>
    <w:rsid w:val="006F557D"/>
    <w:rsid w:val="006F55BB"/>
    <w:rsid w:val="006F5670"/>
    <w:rsid w:val="006F59ED"/>
    <w:rsid w:val="006F5CAD"/>
    <w:rsid w:val="006F60A4"/>
    <w:rsid w:val="006F63CD"/>
    <w:rsid w:val="006F654E"/>
    <w:rsid w:val="006F6666"/>
    <w:rsid w:val="006F667E"/>
    <w:rsid w:val="006F6757"/>
    <w:rsid w:val="006F6823"/>
    <w:rsid w:val="006F69F6"/>
    <w:rsid w:val="006F70C1"/>
    <w:rsid w:val="006F73F9"/>
    <w:rsid w:val="006F7659"/>
    <w:rsid w:val="006F76CB"/>
    <w:rsid w:val="006F77CB"/>
    <w:rsid w:val="006F7A10"/>
    <w:rsid w:val="006F7BDB"/>
    <w:rsid w:val="006F7C7C"/>
    <w:rsid w:val="00700073"/>
    <w:rsid w:val="007000AA"/>
    <w:rsid w:val="007001AC"/>
    <w:rsid w:val="007004BC"/>
    <w:rsid w:val="00700D31"/>
    <w:rsid w:val="00700FBE"/>
    <w:rsid w:val="007013DF"/>
    <w:rsid w:val="0070156C"/>
    <w:rsid w:val="00701604"/>
    <w:rsid w:val="00701965"/>
    <w:rsid w:val="00701BEA"/>
    <w:rsid w:val="00701FC3"/>
    <w:rsid w:val="0070209D"/>
    <w:rsid w:val="007020D6"/>
    <w:rsid w:val="00702426"/>
    <w:rsid w:val="007025C5"/>
    <w:rsid w:val="0070270C"/>
    <w:rsid w:val="007027BB"/>
    <w:rsid w:val="00702802"/>
    <w:rsid w:val="00702AB2"/>
    <w:rsid w:val="00702F8D"/>
    <w:rsid w:val="00702FC0"/>
    <w:rsid w:val="007033D8"/>
    <w:rsid w:val="0070342E"/>
    <w:rsid w:val="00703603"/>
    <w:rsid w:val="00703663"/>
    <w:rsid w:val="007036CF"/>
    <w:rsid w:val="0070374D"/>
    <w:rsid w:val="00703763"/>
    <w:rsid w:val="00703929"/>
    <w:rsid w:val="00703E7A"/>
    <w:rsid w:val="00704557"/>
    <w:rsid w:val="00704972"/>
    <w:rsid w:val="00704B87"/>
    <w:rsid w:val="00704CFC"/>
    <w:rsid w:val="00704D69"/>
    <w:rsid w:val="00704F5B"/>
    <w:rsid w:val="00705069"/>
    <w:rsid w:val="0070531D"/>
    <w:rsid w:val="00705357"/>
    <w:rsid w:val="007057FC"/>
    <w:rsid w:val="00705934"/>
    <w:rsid w:val="00705A49"/>
    <w:rsid w:val="00705CE8"/>
    <w:rsid w:val="00705D58"/>
    <w:rsid w:val="00706061"/>
    <w:rsid w:val="00706103"/>
    <w:rsid w:val="007062E7"/>
    <w:rsid w:val="007065F7"/>
    <w:rsid w:val="007067A7"/>
    <w:rsid w:val="00706801"/>
    <w:rsid w:val="00706950"/>
    <w:rsid w:val="00706AE0"/>
    <w:rsid w:val="00706C1C"/>
    <w:rsid w:val="00706E17"/>
    <w:rsid w:val="00706E54"/>
    <w:rsid w:val="00707195"/>
    <w:rsid w:val="007071D0"/>
    <w:rsid w:val="007071D3"/>
    <w:rsid w:val="00707386"/>
    <w:rsid w:val="00707445"/>
    <w:rsid w:val="00707490"/>
    <w:rsid w:val="00707627"/>
    <w:rsid w:val="007076FD"/>
    <w:rsid w:val="0070793D"/>
    <w:rsid w:val="007079EF"/>
    <w:rsid w:val="00707C4F"/>
    <w:rsid w:val="00707D08"/>
    <w:rsid w:val="00707FD4"/>
    <w:rsid w:val="0071022D"/>
    <w:rsid w:val="007106C1"/>
    <w:rsid w:val="007107A4"/>
    <w:rsid w:val="00710B3E"/>
    <w:rsid w:val="007110D7"/>
    <w:rsid w:val="00711304"/>
    <w:rsid w:val="007114B6"/>
    <w:rsid w:val="007116D3"/>
    <w:rsid w:val="007116DF"/>
    <w:rsid w:val="007117FD"/>
    <w:rsid w:val="0071182A"/>
    <w:rsid w:val="00711CBB"/>
    <w:rsid w:val="00712179"/>
    <w:rsid w:val="00712579"/>
    <w:rsid w:val="007125D9"/>
    <w:rsid w:val="00712742"/>
    <w:rsid w:val="00712791"/>
    <w:rsid w:val="00712795"/>
    <w:rsid w:val="00712835"/>
    <w:rsid w:val="00712D48"/>
    <w:rsid w:val="00713024"/>
    <w:rsid w:val="00713052"/>
    <w:rsid w:val="007132F3"/>
    <w:rsid w:val="00713326"/>
    <w:rsid w:val="00713A35"/>
    <w:rsid w:val="00713AD3"/>
    <w:rsid w:val="00713AD8"/>
    <w:rsid w:val="00713E80"/>
    <w:rsid w:val="0071430A"/>
    <w:rsid w:val="007146FE"/>
    <w:rsid w:val="00714822"/>
    <w:rsid w:val="00714AFC"/>
    <w:rsid w:val="00714DFD"/>
    <w:rsid w:val="00714F10"/>
    <w:rsid w:val="007152B6"/>
    <w:rsid w:val="00715A8C"/>
    <w:rsid w:val="00716594"/>
    <w:rsid w:val="00716948"/>
    <w:rsid w:val="007169E9"/>
    <w:rsid w:val="00716A65"/>
    <w:rsid w:val="00716D24"/>
    <w:rsid w:val="00717409"/>
    <w:rsid w:val="00717493"/>
    <w:rsid w:val="007174ED"/>
    <w:rsid w:val="00717520"/>
    <w:rsid w:val="0071770E"/>
    <w:rsid w:val="007179D8"/>
    <w:rsid w:val="00717BB9"/>
    <w:rsid w:val="00717C54"/>
    <w:rsid w:val="00717E5E"/>
    <w:rsid w:val="007200E7"/>
    <w:rsid w:val="00720408"/>
    <w:rsid w:val="0072083F"/>
    <w:rsid w:val="007209A9"/>
    <w:rsid w:val="00720AE1"/>
    <w:rsid w:val="007210AF"/>
    <w:rsid w:val="00721217"/>
    <w:rsid w:val="007212CA"/>
    <w:rsid w:val="00721416"/>
    <w:rsid w:val="007214AD"/>
    <w:rsid w:val="007215C2"/>
    <w:rsid w:val="007218B7"/>
    <w:rsid w:val="00721B2B"/>
    <w:rsid w:val="00721BFE"/>
    <w:rsid w:val="00721C89"/>
    <w:rsid w:val="00722217"/>
    <w:rsid w:val="00722392"/>
    <w:rsid w:val="0072249A"/>
    <w:rsid w:val="007226D0"/>
    <w:rsid w:val="00722B23"/>
    <w:rsid w:val="00722BEC"/>
    <w:rsid w:val="00722DEB"/>
    <w:rsid w:val="00722EB1"/>
    <w:rsid w:val="00723174"/>
    <w:rsid w:val="00723246"/>
    <w:rsid w:val="0072368C"/>
    <w:rsid w:val="00723C92"/>
    <w:rsid w:val="00723FCE"/>
    <w:rsid w:val="0072407A"/>
    <w:rsid w:val="007242CA"/>
    <w:rsid w:val="0072442A"/>
    <w:rsid w:val="00724738"/>
    <w:rsid w:val="00724980"/>
    <w:rsid w:val="00724995"/>
    <w:rsid w:val="00724AE9"/>
    <w:rsid w:val="00724B42"/>
    <w:rsid w:val="007251ED"/>
    <w:rsid w:val="00725341"/>
    <w:rsid w:val="00725474"/>
    <w:rsid w:val="0072588C"/>
    <w:rsid w:val="007258DE"/>
    <w:rsid w:val="00725D18"/>
    <w:rsid w:val="00725E36"/>
    <w:rsid w:val="00725F3E"/>
    <w:rsid w:val="00726179"/>
    <w:rsid w:val="0072632A"/>
    <w:rsid w:val="00726487"/>
    <w:rsid w:val="007264FB"/>
    <w:rsid w:val="0072663C"/>
    <w:rsid w:val="007266BC"/>
    <w:rsid w:val="0072679A"/>
    <w:rsid w:val="007267D4"/>
    <w:rsid w:val="007268BE"/>
    <w:rsid w:val="00726EBD"/>
    <w:rsid w:val="00726EE5"/>
    <w:rsid w:val="0072700B"/>
    <w:rsid w:val="0072702F"/>
    <w:rsid w:val="007270D1"/>
    <w:rsid w:val="007273E2"/>
    <w:rsid w:val="00727767"/>
    <w:rsid w:val="0072790E"/>
    <w:rsid w:val="00727A71"/>
    <w:rsid w:val="00727CEF"/>
    <w:rsid w:val="00727DE1"/>
    <w:rsid w:val="00730000"/>
    <w:rsid w:val="00730326"/>
    <w:rsid w:val="007305A7"/>
    <w:rsid w:val="00730612"/>
    <w:rsid w:val="007309DB"/>
    <w:rsid w:val="00730A75"/>
    <w:rsid w:val="00730C78"/>
    <w:rsid w:val="00730D34"/>
    <w:rsid w:val="00730EB4"/>
    <w:rsid w:val="007311B9"/>
    <w:rsid w:val="00731316"/>
    <w:rsid w:val="00731352"/>
    <w:rsid w:val="007314A0"/>
    <w:rsid w:val="007315AD"/>
    <w:rsid w:val="007315F1"/>
    <w:rsid w:val="007315F3"/>
    <w:rsid w:val="00731756"/>
    <w:rsid w:val="00731890"/>
    <w:rsid w:val="00731A57"/>
    <w:rsid w:val="00731BE6"/>
    <w:rsid w:val="00731EDF"/>
    <w:rsid w:val="00732061"/>
    <w:rsid w:val="007325D6"/>
    <w:rsid w:val="00732600"/>
    <w:rsid w:val="007327FC"/>
    <w:rsid w:val="00732BE3"/>
    <w:rsid w:val="00732BF8"/>
    <w:rsid w:val="00732C5C"/>
    <w:rsid w:val="00732CE9"/>
    <w:rsid w:val="00732CFD"/>
    <w:rsid w:val="007333F8"/>
    <w:rsid w:val="007334EF"/>
    <w:rsid w:val="00733588"/>
    <w:rsid w:val="0073365F"/>
    <w:rsid w:val="007337E0"/>
    <w:rsid w:val="00733A36"/>
    <w:rsid w:val="00733F72"/>
    <w:rsid w:val="007343E3"/>
    <w:rsid w:val="007349EA"/>
    <w:rsid w:val="00734DA6"/>
    <w:rsid w:val="00734DB1"/>
    <w:rsid w:val="00734F9C"/>
    <w:rsid w:val="007354E0"/>
    <w:rsid w:val="007355A8"/>
    <w:rsid w:val="0073588E"/>
    <w:rsid w:val="007358D0"/>
    <w:rsid w:val="00735933"/>
    <w:rsid w:val="00735A0D"/>
    <w:rsid w:val="00735B5D"/>
    <w:rsid w:val="00735CC5"/>
    <w:rsid w:val="00735DF9"/>
    <w:rsid w:val="00735E9C"/>
    <w:rsid w:val="00735F5D"/>
    <w:rsid w:val="007360D5"/>
    <w:rsid w:val="0073625E"/>
    <w:rsid w:val="00736548"/>
    <w:rsid w:val="0073665E"/>
    <w:rsid w:val="00736859"/>
    <w:rsid w:val="00737054"/>
    <w:rsid w:val="007371B9"/>
    <w:rsid w:val="007377EA"/>
    <w:rsid w:val="007378EF"/>
    <w:rsid w:val="00737B4C"/>
    <w:rsid w:val="00740121"/>
    <w:rsid w:val="00740291"/>
    <w:rsid w:val="00740374"/>
    <w:rsid w:val="007403CE"/>
    <w:rsid w:val="007405CB"/>
    <w:rsid w:val="0074074E"/>
    <w:rsid w:val="007409E3"/>
    <w:rsid w:val="007409E9"/>
    <w:rsid w:val="00740ACC"/>
    <w:rsid w:val="00740C46"/>
    <w:rsid w:val="00740DB2"/>
    <w:rsid w:val="00740F2D"/>
    <w:rsid w:val="00741058"/>
    <w:rsid w:val="007413DB"/>
    <w:rsid w:val="007418F1"/>
    <w:rsid w:val="0074199F"/>
    <w:rsid w:val="007419F2"/>
    <w:rsid w:val="00741A3B"/>
    <w:rsid w:val="00741FA1"/>
    <w:rsid w:val="0074205A"/>
    <w:rsid w:val="00742608"/>
    <w:rsid w:val="00742985"/>
    <w:rsid w:val="00742C60"/>
    <w:rsid w:val="00742E7F"/>
    <w:rsid w:val="00742EE9"/>
    <w:rsid w:val="0074344D"/>
    <w:rsid w:val="007437FA"/>
    <w:rsid w:val="00743B00"/>
    <w:rsid w:val="00743C09"/>
    <w:rsid w:val="0074411E"/>
    <w:rsid w:val="0074417D"/>
    <w:rsid w:val="007449C9"/>
    <w:rsid w:val="00744DDB"/>
    <w:rsid w:val="00745122"/>
    <w:rsid w:val="007452B5"/>
    <w:rsid w:val="00745343"/>
    <w:rsid w:val="00745420"/>
    <w:rsid w:val="00745651"/>
    <w:rsid w:val="007456BD"/>
    <w:rsid w:val="0074595C"/>
    <w:rsid w:val="00745B71"/>
    <w:rsid w:val="00745BAE"/>
    <w:rsid w:val="00745CC2"/>
    <w:rsid w:val="00745D26"/>
    <w:rsid w:val="00746474"/>
    <w:rsid w:val="007466A9"/>
    <w:rsid w:val="007467DC"/>
    <w:rsid w:val="007469EC"/>
    <w:rsid w:val="00746F36"/>
    <w:rsid w:val="0074702B"/>
    <w:rsid w:val="0074706E"/>
    <w:rsid w:val="00747097"/>
    <w:rsid w:val="007471A7"/>
    <w:rsid w:val="00747233"/>
    <w:rsid w:val="00747ACD"/>
    <w:rsid w:val="00747D26"/>
    <w:rsid w:val="00747E80"/>
    <w:rsid w:val="00747ECC"/>
    <w:rsid w:val="00747F65"/>
    <w:rsid w:val="0075022D"/>
    <w:rsid w:val="00750248"/>
    <w:rsid w:val="007503BA"/>
    <w:rsid w:val="00750455"/>
    <w:rsid w:val="00750546"/>
    <w:rsid w:val="007505B7"/>
    <w:rsid w:val="00750653"/>
    <w:rsid w:val="00750932"/>
    <w:rsid w:val="00750934"/>
    <w:rsid w:val="00750B01"/>
    <w:rsid w:val="00750C29"/>
    <w:rsid w:val="00750D59"/>
    <w:rsid w:val="00750FBD"/>
    <w:rsid w:val="007510B3"/>
    <w:rsid w:val="007511F8"/>
    <w:rsid w:val="007517AD"/>
    <w:rsid w:val="00751B0D"/>
    <w:rsid w:val="00751B4E"/>
    <w:rsid w:val="00751BE5"/>
    <w:rsid w:val="00751C85"/>
    <w:rsid w:val="00751D2F"/>
    <w:rsid w:val="00751EE9"/>
    <w:rsid w:val="00751F1E"/>
    <w:rsid w:val="00752016"/>
    <w:rsid w:val="007523C1"/>
    <w:rsid w:val="00752607"/>
    <w:rsid w:val="00752883"/>
    <w:rsid w:val="0075296B"/>
    <w:rsid w:val="00752A30"/>
    <w:rsid w:val="00752C3B"/>
    <w:rsid w:val="00752ED5"/>
    <w:rsid w:val="007530D9"/>
    <w:rsid w:val="0075323F"/>
    <w:rsid w:val="00753586"/>
    <w:rsid w:val="00753A67"/>
    <w:rsid w:val="00754526"/>
    <w:rsid w:val="0075462A"/>
    <w:rsid w:val="00754752"/>
    <w:rsid w:val="00754786"/>
    <w:rsid w:val="0075495C"/>
    <w:rsid w:val="00754BCC"/>
    <w:rsid w:val="00754F98"/>
    <w:rsid w:val="007552A2"/>
    <w:rsid w:val="00755693"/>
    <w:rsid w:val="007556F4"/>
    <w:rsid w:val="00755792"/>
    <w:rsid w:val="007557B1"/>
    <w:rsid w:val="00755936"/>
    <w:rsid w:val="00755F01"/>
    <w:rsid w:val="0075629C"/>
    <w:rsid w:val="007562B8"/>
    <w:rsid w:val="00756452"/>
    <w:rsid w:val="00756478"/>
    <w:rsid w:val="0075647D"/>
    <w:rsid w:val="007574B5"/>
    <w:rsid w:val="00757A65"/>
    <w:rsid w:val="00757C49"/>
    <w:rsid w:val="00757C4F"/>
    <w:rsid w:val="00757EED"/>
    <w:rsid w:val="00757F89"/>
    <w:rsid w:val="00757FBB"/>
    <w:rsid w:val="00760156"/>
    <w:rsid w:val="007604D5"/>
    <w:rsid w:val="007605F3"/>
    <w:rsid w:val="007607B4"/>
    <w:rsid w:val="00760940"/>
    <w:rsid w:val="00760C29"/>
    <w:rsid w:val="00760E42"/>
    <w:rsid w:val="0076102E"/>
    <w:rsid w:val="00761160"/>
    <w:rsid w:val="00761201"/>
    <w:rsid w:val="00761367"/>
    <w:rsid w:val="00761403"/>
    <w:rsid w:val="0076147E"/>
    <w:rsid w:val="00761533"/>
    <w:rsid w:val="007617AF"/>
    <w:rsid w:val="0076183E"/>
    <w:rsid w:val="00761A0C"/>
    <w:rsid w:val="00761AD1"/>
    <w:rsid w:val="00761D54"/>
    <w:rsid w:val="00761DA0"/>
    <w:rsid w:val="00761E11"/>
    <w:rsid w:val="00762087"/>
    <w:rsid w:val="007620DB"/>
    <w:rsid w:val="0076230E"/>
    <w:rsid w:val="00762319"/>
    <w:rsid w:val="0076257D"/>
    <w:rsid w:val="00762598"/>
    <w:rsid w:val="0076281B"/>
    <w:rsid w:val="00762D22"/>
    <w:rsid w:val="0076337F"/>
    <w:rsid w:val="0076354A"/>
    <w:rsid w:val="00763658"/>
    <w:rsid w:val="00763930"/>
    <w:rsid w:val="00763E06"/>
    <w:rsid w:val="00763E07"/>
    <w:rsid w:val="00763E0C"/>
    <w:rsid w:val="00764017"/>
    <w:rsid w:val="0076431F"/>
    <w:rsid w:val="0076448F"/>
    <w:rsid w:val="007646FA"/>
    <w:rsid w:val="0076472A"/>
    <w:rsid w:val="007647CF"/>
    <w:rsid w:val="00764B71"/>
    <w:rsid w:val="00764F0D"/>
    <w:rsid w:val="007650D4"/>
    <w:rsid w:val="0076537C"/>
    <w:rsid w:val="0076545C"/>
    <w:rsid w:val="007656A7"/>
    <w:rsid w:val="00765D57"/>
    <w:rsid w:val="0076614F"/>
    <w:rsid w:val="007661CD"/>
    <w:rsid w:val="007661FF"/>
    <w:rsid w:val="007663B8"/>
    <w:rsid w:val="00766A57"/>
    <w:rsid w:val="00766A88"/>
    <w:rsid w:val="00766C6D"/>
    <w:rsid w:val="00766C71"/>
    <w:rsid w:val="00766D6A"/>
    <w:rsid w:val="00766E60"/>
    <w:rsid w:val="00766FAD"/>
    <w:rsid w:val="007670CF"/>
    <w:rsid w:val="007672F8"/>
    <w:rsid w:val="00767386"/>
    <w:rsid w:val="00767500"/>
    <w:rsid w:val="0076764A"/>
    <w:rsid w:val="0076766E"/>
    <w:rsid w:val="007677A9"/>
    <w:rsid w:val="00767BFC"/>
    <w:rsid w:val="00767C36"/>
    <w:rsid w:val="00767C8B"/>
    <w:rsid w:val="00767ECA"/>
    <w:rsid w:val="00767F37"/>
    <w:rsid w:val="00767FA6"/>
    <w:rsid w:val="007704EE"/>
    <w:rsid w:val="00770584"/>
    <w:rsid w:val="00770700"/>
    <w:rsid w:val="00770AF2"/>
    <w:rsid w:val="00770B95"/>
    <w:rsid w:val="00770BA1"/>
    <w:rsid w:val="00770BFF"/>
    <w:rsid w:val="00770C6C"/>
    <w:rsid w:val="00770CFB"/>
    <w:rsid w:val="00770DFE"/>
    <w:rsid w:val="00770F1A"/>
    <w:rsid w:val="00771797"/>
    <w:rsid w:val="0077193E"/>
    <w:rsid w:val="007719A7"/>
    <w:rsid w:val="00771BE7"/>
    <w:rsid w:val="007728C6"/>
    <w:rsid w:val="007732F2"/>
    <w:rsid w:val="007733E7"/>
    <w:rsid w:val="00773C2A"/>
    <w:rsid w:val="007743DF"/>
    <w:rsid w:val="0077441C"/>
    <w:rsid w:val="007744FE"/>
    <w:rsid w:val="007745DE"/>
    <w:rsid w:val="00774A04"/>
    <w:rsid w:val="00774C39"/>
    <w:rsid w:val="00774C52"/>
    <w:rsid w:val="00774D14"/>
    <w:rsid w:val="00774D66"/>
    <w:rsid w:val="00774F70"/>
    <w:rsid w:val="00775018"/>
    <w:rsid w:val="007753B1"/>
    <w:rsid w:val="00775B34"/>
    <w:rsid w:val="00775CD5"/>
    <w:rsid w:val="00775E6B"/>
    <w:rsid w:val="00775FCE"/>
    <w:rsid w:val="00775FF3"/>
    <w:rsid w:val="0077627D"/>
    <w:rsid w:val="0077630C"/>
    <w:rsid w:val="0077651F"/>
    <w:rsid w:val="007766A5"/>
    <w:rsid w:val="00776851"/>
    <w:rsid w:val="00776B41"/>
    <w:rsid w:val="00776CCF"/>
    <w:rsid w:val="00776DA1"/>
    <w:rsid w:val="00776FCB"/>
    <w:rsid w:val="00777138"/>
    <w:rsid w:val="00777646"/>
    <w:rsid w:val="00777A33"/>
    <w:rsid w:val="00777B8B"/>
    <w:rsid w:val="00777F56"/>
    <w:rsid w:val="007805A3"/>
    <w:rsid w:val="007805CD"/>
    <w:rsid w:val="00780761"/>
    <w:rsid w:val="00780866"/>
    <w:rsid w:val="00780907"/>
    <w:rsid w:val="00780999"/>
    <w:rsid w:val="00780D8B"/>
    <w:rsid w:val="00780ED3"/>
    <w:rsid w:val="007811A9"/>
    <w:rsid w:val="00781231"/>
    <w:rsid w:val="007812EA"/>
    <w:rsid w:val="007813BD"/>
    <w:rsid w:val="007814C9"/>
    <w:rsid w:val="00781531"/>
    <w:rsid w:val="00781688"/>
    <w:rsid w:val="00781ED8"/>
    <w:rsid w:val="00781F15"/>
    <w:rsid w:val="00782098"/>
    <w:rsid w:val="007824A9"/>
    <w:rsid w:val="007828CB"/>
    <w:rsid w:val="007828FD"/>
    <w:rsid w:val="00782A17"/>
    <w:rsid w:val="00782E05"/>
    <w:rsid w:val="00782E4B"/>
    <w:rsid w:val="0078315D"/>
    <w:rsid w:val="00783347"/>
    <w:rsid w:val="0078390C"/>
    <w:rsid w:val="0078394A"/>
    <w:rsid w:val="007839BD"/>
    <w:rsid w:val="00783F4C"/>
    <w:rsid w:val="00784414"/>
    <w:rsid w:val="00784619"/>
    <w:rsid w:val="007847EC"/>
    <w:rsid w:val="00784B38"/>
    <w:rsid w:val="00784DA6"/>
    <w:rsid w:val="00784E56"/>
    <w:rsid w:val="00785202"/>
    <w:rsid w:val="00785723"/>
    <w:rsid w:val="00785909"/>
    <w:rsid w:val="007859E3"/>
    <w:rsid w:val="007859ED"/>
    <w:rsid w:val="00785C78"/>
    <w:rsid w:val="00785D08"/>
    <w:rsid w:val="00785E29"/>
    <w:rsid w:val="007860AB"/>
    <w:rsid w:val="0078646E"/>
    <w:rsid w:val="00786856"/>
    <w:rsid w:val="007868B2"/>
    <w:rsid w:val="00786905"/>
    <w:rsid w:val="0078692B"/>
    <w:rsid w:val="00786B00"/>
    <w:rsid w:val="00786B1F"/>
    <w:rsid w:val="00786CFA"/>
    <w:rsid w:val="00786EDE"/>
    <w:rsid w:val="00787447"/>
    <w:rsid w:val="00787660"/>
    <w:rsid w:val="00787CBC"/>
    <w:rsid w:val="00787CC7"/>
    <w:rsid w:val="00787DB0"/>
    <w:rsid w:val="007900F4"/>
    <w:rsid w:val="007902D1"/>
    <w:rsid w:val="00790309"/>
    <w:rsid w:val="0079090F"/>
    <w:rsid w:val="007909FB"/>
    <w:rsid w:val="00790C2F"/>
    <w:rsid w:val="00791116"/>
    <w:rsid w:val="007912C1"/>
    <w:rsid w:val="00791397"/>
    <w:rsid w:val="007917A7"/>
    <w:rsid w:val="007919CC"/>
    <w:rsid w:val="00791AAC"/>
    <w:rsid w:val="00791BBB"/>
    <w:rsid w:val="00791C12"/>
    <w:rsid w:val="00791D55"/>
    <w:rsid w:val="00791D58"/>
    <w:rsid w:val="00791DF9"/>
    <w:rsid w:val="00792197"/>
    <w:rsid w:val="007921A7"/>
    <w:rsid w:val="00792279"/>
    <w:rsid w:val="0079229C"/>
    <w:rsid w:val="007922A8"/>
    <w:rsid w:val="00792603"/>
    <w:rsid w:val="007927DA"/>
    <w:rsid w:val="0079280F"/>
    <w:rsid w:val="007928AD"/>
    <w:rsid w:val="007929E2"/>
    <w:rsid w:val="00792B22"/>
    <w:rsid w:val="00792D25"/>
    <w:rsid w:val="00792DDC"/>
    <w:rsid w:val="00792FEF"/>
    <w:rsid w:val="007933C4"/>
    <w:rsid w:val="00793415"/>
    <w:rsid w:val="00793793"/>
    <w:rsid w:val="007937EB"/>
    <w:rsid w:val="00793B5C"/>
    <w:rsid w:val="00793D80"/>
    <w:rsid w:val="007945B9"/>
    <w:rsid w:val="007946DE"/>
    <w:rsid w:val="00794931"/>
    <w:rsid w:val="00794E3A"/>
    <w:rsid w:val="0079520D"/>
    <w:rsid w:val="00795272"/>
    <w:rsid w:val="00795278"/>
    <w:rsid w:val="00795363"/>
    <w:rsid w:val="00795803"/>
    <w:rsid w:val="00795A1A"/>
    <w:rsid w:val="00795A98"/>
    <w:rsid w:val="00795EDE"/>
    <w:rsid w:val="00795F1F"/>
    <w:rsid w:val="007965BF"/>
    <w:rsid w:val="007966A6"/>
    <w:rsid w:val="0079672B"/>
    <w:rsid w:val="00796889"/>
    <w:rsid w:val="00796904"/>
    <w:rsid w:val="007969DD"/>
    <w:rsid w:val="00796E4F"/>
    <w:rsid w:val="00796ED2"/>
    <w:rsid w:val="007970C8"/>
    <w:rsid w:val="0079716B"/>
    <w:rsid w:val="007972F0"/>
    <w:rsid w:val="00797780"/>
    <w:rsid w:val="007A0295"/>
    <w:rsid w:val="007A02FD"/>
    <w:rsid w:val="007A03B7"/>
    <w:rsid w:val="007A04BB"/>
    <w:rsid w:val="007A0516"/>
    <w:rsid w:val="007A078B"/>
    <w:rsid w:val="007A0911"/>
    <w:rsid w:val="007A0F99"/>
    <w:rsid w:val="007A1023"/>
    <w:rsid w:val="007A1175"/>
    <w:rsid w:val="007A1585"/>
    <w:rsid w:val="007A1702"/>
    <w:rsid w:val="007A1714"/>
    <w:rsid w:val="007A1A52"/>
    <w:rsid w:val="007A1ADC"/>
    <w:rsid w:val="007A2546"/>
    <w:rsid w:val="007A264C"/>
    <w:rsid w:val="007A276F"/>
    <w:rsid w:val="007A2871"/>
    <w:rsid w:val="007A2881"/>
    <w:rsid w:val="007A29E3"/>
    <w:rsid w:val="007A2BA3"/>
    <w:rsid w:val="007A2EA2"/>
    <w:rsid w:val="007A3340"/>
    <w:rsid w:val="007A3390"/>
    <w:rsid w:val="007A33A8"/>
    <w:rsid w:val="007A33C9"/>
    <w:rsid w:val="007A3400"/>
    <w:rsid w:val="007A366A"/>
    <w:rsid w:val="007A3691"/>
    <w:rsid w:val="007A3BD5"/>
    <w:rsid w:val="007A3C40"/>
    <w:rsid w:val="007A4061"/>
    <w:rsid w:val="007A4220"/>
    <w:rsid w:val="007A4D86"/>
    <w:rsid w:val="007A4E64"/>
    <w:rsid w:val="007A50E6"/>
    <w:rsid w:val="007A5280"/>
    <w:rsid w:val="007A54D5"/>
    <w:rsid w:val="007A5B91"/>
    <w:rsid w:val="007A5CED"/>
    <w:rsid w:val="007A5FEC"/>
    <w:rsid w:val="007A629F"/>
    <w:rsid w:val="007A63B1"/>
    <w:rsid w:val="007A6445"/>
    <w:rsid w:val="007A673A"/>
    <w:rsid w:val="007A68BB"/>
    <w:rsid w:val="007A6945"/>
    <w:rsid w:val="007A6964"/>
    <w:rsid w:val="007A6E31"/>
    <w:rsid w:val="007A6E98"/>
    <w:rsid w:val="007A70A0"/>
    <w:rsid w:val="007A723D"/>
    <w:rsid w:val="007A73FD"/>
    <w:rsid w:val="007A7526"/>
    <w:rsid w:val="007A7657"/>
    <w:rsid w:val="007A784E"/>
    <w:rsid w:val="007A789B"/>
    <w:rsid w:val="007A7B02"/>
    <w:rsid w:val="007A7BD2"/>
    <w:rsid w:val="007B00A3"/>
    <w:rsid w:val="007B0410"/>
    <w:rsid w:val="007B05AC"/>
    <w:rsid w:val="007B0CFA"/>
    <w:rsid w:val="007B0E00"/>
    <w:rsid w:val="007B1163"/>
    <w:rsid w:val="007B11CD"/>
    <w:rsid w:val="007B16D9"/>
    <w:rsid w:val="007B174A"/>
    <w:rsid w:val="007B19C5"/>
    <w:rsid w:val="007B1C50"/>
    <w:rsid w:val="007B1D5F"/>
    <w:rsid w:val="007B1F00"/>
    <w:rsid w:val="007B1FDE"/>
    <w:rsid w:val="007B1FFE"/>
    <w:rsid w:val="007B2245"/>
    <w:rsid w:val="007B227F"/>
    <w:rsid w:val="007B24BD"/>
    <w:rsid w:val="007B2815"/>
    <w:rsid w:val="007B2D8A"/>
    <w:rsid w:val="007B2D8F"/>
    <w:rsid w:val="007B2F0A"/>
    <w:rsid w:val="007B3177"/>
    <w:rsid w:val="007B3B24"/>
    <w:rsid w:val="007B3B7D"/>
    <w:rsid w:val="007B3BD3"/>
    <w:rsid w:val="007B3E4C"/>
    <w:rsid w:val="007B4031"/>
    <w:rsid w:val="007B43E7"/>
    <w:rsid w:val="007B443B"/>
    <w:rsid w:val="007B452C"/>
    <w:rsid w:val="007B45F8"/>
    <w:rsid w:val="007B466C"/>
    <w:rsid w:val="007B492F"/>
    <w:rsid w:val="007B494F"/>
    <w:rsid w:val="007B4BD7"/>
    <w:rsid w:val="007B4C7A"/>
    <w:rsid w:val="007B4CB0"/>
    <w:rsid w:val="007B4CC6"/>
    <w:rsid w:val="007B4F89"/>
    <w:rsid w:val="007B56EA"/>
    <w:rsid w:val="007B593F"/>
    <w:rsid w:val="007B6091"/>
    <w:rsid w:val="007B61DD"/>
    <w:rsid w:val="007B6407"/>
    <w:rsid w:val="007B64D4"/>
    <w:rsid w:val="007B66E7"/>
    <w:rsid w:val="007B6976"/>
    <w:rsid w:val="007B6A64"/>
    <w:rsid w:val="007B6FA6"/>
    <w:rsid w:val="007B7D79"/>
    <w:rsid w:val="007B7DAB"/>
    <w:rsid w:val="007C000B"/>
    <w:rsid w:val="007C021C"/>
    <w:rsid w:val="007C0529"/>
    <w:rsid w:val="007C09A8"/>
    <w:rsid w:val="007C0B3D"/>
    <w:rsid w:val="007C0F43"/>
    <w:rsid w:val="007C0F7A"/>
    <w:rsid w:val="007C11DD"/>
    <w:rsid w:val="007C12AE"/>
    <w:rsid w:val="007C14CC"/>
    <w:rsid w:val="007C1526"/>
    <w:rsid w:val="007C1C74"/>
    <w:rsid w:val="007C1D01"/>
    <w:rsid w:val="007C21FF"/>
    <w:rsid w:val="007C220A"/>
    <w:rsid w:val="007C23C1"/>
    <w:rsid w:val="007C25CF"/>
    <w:rsid w:val="007C2649"/>
    <w:rsid w:val="007C26A4"/>
    <w:rsid w:val="007C2747"/>
    <w:rsid w:val="007C2A1C"/>
    <w:rsid w:val="007C3001"/>
    <w:rsid w:val="007C3662"/>
    <w:rsid w:val="007C36DE"/>
    <w:rsid w:val="007C3730"/>
    <w:rsid w:val="007C377B"/>
    <w:rsid w:val="007C39E9"/>
    <w:rsid w:val="007C3A77"/>
    <w:rsid w:val="007C3E31"/>
    <w:rsid w:val="007C3EBC"/>
    <w:rsid w:val="007C4045"/>
    <w:rsid w:val="007C4250"/>
    <w:rsid w:val="007C46EF"/>
    <w:rsid w:val="007C478D"/>
    <w:rsid w:val="007C4870"/>
    <w:rsid w:val="007C48C0"/>
    <w:rsid w:val="007C499A"/>
    <w:rsid w:val="007C4B4D"/>
    <w:rsid w:val="007C4BFE"/>
    <w:rsid w:val="007C4D6B"/>
    <w:rsid w:val="007C4F15"/>
    <w:rsid w:val="007C5187"/>
    <w:rsid w:val="007C526D"/>
    <w:rsid w:val="007C5840"/>
    <w:rsid w:val="007C5BE6"/>
    <w:rsid w:val="007C60E7"/>
    <w:rsid w:val="007C6133"/>
    <w:rsid w:val="007C6282"/>
    <w:rsid w:val="007C64E1"/>
    <w:rsid w:val="007C6580"/>
    <w:rsid w:val="007C65CF"/>
    <w:rsid w:val="007C69FD"/>
    <w:rsid w:val="007C6BF8"/>
    <w:rsid w:val="007C6C20"/>
    <w:rsid w:val="007C6FF3"/>
    <w:rsid w:val="007C71C8"/>
    <w:rsid w:val="007C71C9"/>
    <w:rsid w:val="007C74B3"/>
    <w:rsid w:val="007C766B"/>
    <w:rsid w:val="007C7B23"/>
    <w:rsid w:val="007C7D87"/>
    <w:rsid w:val="007C7D8C"/>
    <w:rsid w:val="007D0005"/>
    <w:rsid w:val="007D0031"/>
    <w:rsid w:val="007D00A9"/>
    <w:rsid w:val="007D0154"/>
    <w:rsid w:val="007D01B6"/>
    <w:rsid w:val="007D05D2"/>
    <w:rsid w:val="007D05FA"/>
    <w:rsid w:val="007D0851"/>
    <w:rsid w:val="007D0C41"/>
    <w:rsid w:val="007D143B"/>
    <w:rsid w:val="007D1488"/>
    <w:rsid w:val="007D1547"/>
    <w:rsid w:val="007D15AF"/>
    <w:rsid w:val="007D15F7"/>
    <w:rsid w:val="007D169A"/>
    <w:rsid w:val="007D1762"/>
    <w:rsid w:val="007D1A5A"/>
    <w:rsid w:val="007D1B4D"/>
    <w:rsid w:val="007D1C70"/>
    <w:rsid w:val="007D247D"/>
    <w:rsid w:val="007D2A35"/>
    <w:rsid w:val="007D2C30"/>
    <w:rsid w:val="007D2D87"/>
    <w:rsid w:val="007D3163"/>
    <w:rsid w:val="007D324B"/>
    <w:rsid w:val="007D3494"/>
    <w:rsid w:val="007D373C"/>
    <w:rsid w:val="007D387C"/>
    <w:rsid w:val="007D399B"/>
    <w:rsid w:val="007D3AA8"/>
    <w:rsid w:val="007D3AB7"/>
    <w:rsid w:val="007D3BAF"/>
    <w:rsid w:val="007D3CA2"/>
    <w:rsid w:val="007D3D3E"/>
    <w:rsid w:val="007D40D1"/>
    <w:rsid w:val="007D41D1"/>
    <w:rsid w:val="007D41FB"/>
    <w:rsid w:val="007D44B4"/>
    <w:rsid w:val="007D4933"/>
    <w:rsid w:val="007D49DE"/>
    <w:rsid w:val="007D4C36"/>
    <w:rsid w:val="007D4D36"/>
    <w:rsid w:val="007D4E40"/>
    <w:rsid w:val="007D4EB0"/>
    <w:rsid w:val="007D4F8B"/>
    <w:rsid w:val="007D52BB"/>
    <w:rsid w:val="007D5479"/>
    <w:rsid w:val="007D54B2"/>
    <w:rsid w:val="007D55CA"/>
    <w:rsid w:val="007D5796"/>
    <w:rsid w:val="007D5823"/>
    <w:rsid w:val="007D590E"/>
    <w:rsid w:val="007D5956"/>
    <w:rsid w:val="007D5A17"/>
    <w:rsid w:val="007D5FFE"/>
    <w:rsid w:val="007D613A"/>
    <w:rsid w:val="007D63F3"/>
    <w:rsid w:val="007D66BA"/>
    <w:rsid w:val="007D68EA"/>
    <w:rsid w:val="007D6D3B"/>
    <w:rsid w:val="007D6F8C"/>
    <w:rsid w:val="007D738C"/>
    <w:rsid w:val="007D748C"/>
    <w:rsid w:val="007D78C0"/>
    <w:rsid w:val="007D799F"/>
    <w:rsid w:val="007D7B63"/>
    <w:rsid w:val="007D7D62"/>
    <w:rsid w:val="007D7EAA"/>
    <w:rsid w:val="007E0033"/>
    <w:rsid w:val="007E0132"/>
    <w:rsid w:val="007E02D0"/>
    <w:rsid w:val="007E0666"/>
    <w:rsid w:val="007E080F"/>
    <w:rsid w:val="007E0849"/>
    <w:rsid w:val="007E0946"/>
    <w:rsid w:val="007E0B05"/>
    <w:rsid w:val="007E0B06"/>
    <w:rsid w:val="007E0B5B"/>
    <w:rsid w:val="007E0B96"/>
    <w:rsid w:val="007E0CFE"/>
    <w:rsid w:val="007E0D28"/>
    <w:rsid w:val="007E101B"/>
    <w:rsid w:val="007E115D"/>
    <w:rsid w:val="007E1185"/>
    <w:rsid w:val="007E11EF"/>
    <w:rsid w:val="007E1382"/>
    <w:rsid w:val="007E13E1"/>
    <w:rsid w:val="007E1424"/>
    <w:rsid w:val="007E17CD"/>
    <w:rsid w:val="007E17DB"/>
    <w:rsid w:val="007E1825"/>
    <w:rsid w:val="007E18FC"/>
    <w:rsid w:val="007E1B94"/>
    <w:rsid w:val="007E1CB5"/>
    <w:rsid w:val="007E1D00"/>
    <w:rsid w:val="007E1D89"/>
    <w:rsid w:val="007E1DA1"/>
    <w:rsid w:val="007E2424"/>
    <w:rsid w:val="007E27AE"/>
    <w:rsid w:val="007E2944"/>
    <w:rsid w:val="007E2A58"/>
    <w:rsid w:val="007E2C4E"/>
    <w:rsid w:val="007E2F7B"/>
    <w:rsid w:val="007E313D"/>
    <w:rsid w:val="007E331F"/>
    <w:rsid w:val="007E3423"/>
    <w:rsid w:val="007E3502"/>
    <w:rsid w:val="007E360F"/>
    <w:rsid w:val="007E366C"/>
    <w:rsid w:val="007E3A39"/>
    <w:rsid w:val="007E3E2B"/>
    <w:rsid w:val="007E439A"/>
    <w:rsid w:val="007E4A5B"/>
    <w:rsid w:val="007E4CAC"/>
    <w:rsid w:val="007E4F2E"/>
    <w:rsid w:val="007E4FC1"/>
    <w:rsid w:val="007E50E1"/>
    <w:rsid w:val="007E51FD"/>
    <w:rsid w:val="007E52E5"/>
    <w:rsid w:val="007E5464"/>
    <w:rsid w:val="007E55DA"/>
    <w:rsid w:val="007E569E"/>
    <w:rsid w:val="007E5923"/>
    <w:rsid w:val="007E5CBF"/>
    <w:rsid w:val="007E5CF0"/>
    <w:rsid w:val="007E5DCA"/>
    <w:rsid w:val="007E6261"/>
    <w:rsid w:val="007E62F2"/>
    <w:rsid w:val="007E63F7"/>
    <w:rsid w:val="007E6BF9"/>
    <w:rsid w:val="007E6F98"/>
    <w:rsid w:val="007E707E"/>
    <w:rsid w:val="007E70C0"/>
    <w:rsid w:val="007E75A5"/>
    <w:rsid w:val="007E7647"/>
    <w:rsid w:val="007E7BD0"/>
    <w:rsid w:val="007E7EA1"/>
    <w:rsid w:val="007E7F06"/>
    <w:rsid w:val="007F009B"/>
    <w:rsid w:val="007F069C"/>
    <w:rsid w:val="007F0818"/>
    <w:rsid w:val="007F087F"/>
    <w:rsid w:val="007F096B"/>
    <w:rsid w:val="007F099F"/>
    <w:rsid w:val="007F0ABD"/>
    <w:rsid w:val="007F0B05"/>
    <w:rsid w:val="007F0BCC"/>
    <w:rsid w:val="007F0D25"/>
    <w:rsid w:val="007F0E80"/>
    <w:rsid w:val="007F105C"/>
    <w:rsid w:val="007F1274"/>
    <w:rsid w:val="007F1535"/>
    <w:rsid w:val="007F1794"/>
    <w:rsid w:val="007F17B5"/>
    <w:rsid w:val="007F1974"/>
    <w:rsid w:val="007F198A"/>
    <w:rsid w:val="007F19F4"/>
    <w:rsid w:val="007F1B0B"/>
    <w:rsid w:val="007F1B75"/>
    <w:rsid w:val="007F1C9B"/>
    <w:rsid w:val="007F1E33"/>
    <w:rsid w:val="007F238F"/>
    <w:rsid w:val="007F241E"/>
    <w:rsid w:val="007F247B"/>
    <w:rsid w:val="007F25F8"/>
    <w:rsid w:val="007F2615"/>
    <w:rsid w:val="007F277B"/>
    <w:rsid w:val="007F2853"/>
    <w:rsid w:val="007F28DA"/>
    <w:rsid w:val="007F2CCA"/>
    <w:rsid w:val="007F2F93"/>
    <w:rsid w:val="007F303F"/>
    <w:rsid w:val="007F3686"/>
    <w:rsid w:val="007F3722"/>
    <w:rsid w:val="007F372A"/>
    <w:rsid w:val="007F3999"/>
    <w:rsid w:val="007F3AA8"/>
    <w:rsid w:val="007F3D0D"/>
    <w:rsid w:val="007F3EE0"/>
    <w:rsid w:val="007F3F50"/>
    <w:rsid w:val="007F411A"/>
    <w:rsid w:val="007F4320"/>
    <w:rsid w:val="007F4337"/>
    <w:rsid w:val="007F43C6"/>
    <w:rsid w:val="007F464E"/>
    <w:rsid w:val="007F4796"/>
    <w:rsid w:val="007F47DC"/>
    <w:rsid w:val="007F4884"/>
    <w:rsid w:val="007F4B5B"/>
    <w:rsid w:val="007F4D33"/>
    <w:rsid w:val="007F4DEA"/>
    <w:rsid w:val="007F50C8"/>
    <w:rsid w:val="007F5149"/>
    <w:rsid w:val="007F52B8"/>
    <w:rsid w:val="007F53D3"/>
    <w:rsid w:val="007F54B4"/>
    <w:rsid w:val="007F5626"/>
    <w:rsid w:val="007F6096"/>
    <w:rsid w:val="007F6160"/>
    <w:rsid w:val="007F625E"/>
    <w:rsid w:val="007F66E9"/>
    <w:rsid w:val="007F6765"/>
    <w:rsid w:val="007F694B"/>
    <w:rsid w:val="007F6BA4"/>
    <w:rsid w:val="007F718E"/>
    <w:rsid w:val="007F73A7"/>
    <w:rsid w:val="007F7454"/>
    <w:rsid w:val="007F758A"/>
    <w:rsid w:val="007F7663"/>
    <w:rsid w:val="007F76CE"/>
    <w:rsid w:val="007F79D6"/>
    <w:rsid w:val="007F7AD0"/>
    <w:rsid w:val="007F7C3A"/>
    <w:rsid w:val="007F7E8E"/>
    <w:rsid w:val="008000D7"/>
    <w:rsid w:val="008000EE"/>
    <w:rsid w:val="0080024F"/>
    <w:rsid w:val="0080045C"/>
    <w:rsid w:val="008005DF"/>
    <w:rsid w:val="008008B6"/>
    <w:rsid w:val="008008C6"/>
    <w:rsid w:val="00800BB8"/>
    <w:rsid w:val="00800E61"/>
    <w:rsid w:val="00801266"/>
    <w:rsid w:val="008012C9"/>
    <w:rsid w:val="00801385"/>
    <w:rsid w:val="00801499"/>
    <w:rsid w:val="00801699"/>
    <w:rsid w:val="008018CB"/>
    <w:rsid w:val="0080199C"/>
    <w:rsid w:val="008019BB"/>
    <w:rsid w:val="00801A0D"/>
    <w:rsid w:val="00801AC1"/>
    <w:rsid w:val="00801B0D"/>
    <w:rsid w:val="00801B37"/>
    <w:rsid w:val="00801BDB"/>
    <w:rsid w:val="00801C40"/>
    <w:rsid w:val="00801F43"/>
    <w:rsid w:val="0080298B"/>
    <w:rsid w:val="00802F69"/>
    <w:rsid w:val="00802FA8"/>
    <w:rsid w:val="0080302B"/>
    <w:rsid w:val="008030F6"/>
    <w:rsid w:val="00803188"/>
    <w:rsid w:val="0080324C"/>
    <w:rsid w:val="00803269"/>
    <w:rsid w:val="00803685"/>
    <w:rsid w:val="00803A1E"/>
    <w:rsid w:val="00803E32"/>
    <w:rsid w:val="00804011"/>
    <w:rsid w:val="0080448F"/>
    <w:rsid w:val="00804DE7"/>
    <w:rsid w:val="00804EA7"/>
    <w:rsid w:val="00805191"/>
    <w:rsid w:val="00805280"/>
    <w:rsid w:val="00805390"/>
    <w:rsid w:val="00805952"/>
    <w:rsid w:val="00805C50"/>
    <w:rsid w:val="00805E1C"/>
    <w:rsid w:val="0080602C"/>
    <w:rsid w:val="00806086"/>
    <w:rsid w:val="008060BA"/>
    <w:rsid w:val="008063AD"/>
    <w:rsid w:val="008064ED"/>
    <w:rsid w:val="008066E7"/>
    <w:rsid w:val="0080694C"/>
    <w:rsid w:val="00806ADE"/>
    <w:rsid w:val="00806B61"/>
    <w:rsid w:val="00806CC9"/>
    <w:rsid w:val="00806D07"/>
    <w:rsid w:val="00806DA2"/>
    <w:rsid w:val="00806E97"/>
    <w:rsid w:val="00806EE8"/>
    <w:rsid w:val="00807096"/>
    <w:rsid w:val="008073B9"/>
    <w:rsid w:val="0080782E"/>
    <w:rsid w:val="00807D44"/>
    <w:rsid w:val="00807F3F"/>
    <w:rsid w:val="008107F0"/>
    <w:rsid w:val="008108B6"/>
    <w:rsid w:val="008109D5"/>
    <w:rsid w:val="00811085"/>
    <w:rsid w:val="00811364"/>
    <w:rsid w:val="00811529"/>
    <w:rsid w:val="008115BE"/>
    <w:rsid w:val="0081173C"/>
    <w:rsid w:val="00811B87"/>
    <w:rsid w:val="00811F2F"/>
    <w:rsid w:val="00812188"/>
    <w:rsid w:val="008121EA"/>
    <w:rsid w:val="00812561"/>
    <w:rsid w:val="008125BE"/>
    <w:rsid w:val="00812654"/>
    <w:rsid w:val="008127CF"/>
    <w:rsid w:val="00812A05"/>
    <w:rsid w:val="00812C94"/>
    <w:rsid w:val="00812CB4"/>
    <w:rsid w:val="00813748"/>
    <w:rsid w:val="00813830"/>
    <w:rsid w:val="008139AF"/>
    <w:rsid w:val="008139BD"/>
    <w:rsid w:val="00813B52"/>
    <w:rsid w:val="00813E20"/>
    <w:rsid w:val="00813F27"/>
    <w:rsid w:val="0081420B"/>
    <w:rsid w:val="00814211"/>
    <w:rsid w:val="00814437"/>
    <w:rsid w:val="008145C9"/>
    <w:rsid w:val="008148F5"/>
    <w:rsid w:val="00814903"/>
    <w:rsid w:val="00814984"/>
    <w:rsid w:val="00814A00"/>
    <w:rsid w:val="00814AA6"/>
    <w:rsid w:val="00814AEC"/>
    <w:rsid w:val="00814C2E"/>
    <w:rsid w:val="00814FCB"/>
    <w:rsid w:val="0081506C"/>
    <w:rsid w:val="008150A0"/>
    <w:rsid w:val="00815442"/>
    <w:rsid w:val="0081553B"/>
    <w:rsid w:val="0081568B"/>
    <w:rsid w:val="008156E1"/>
    <w:rsid w:val="00815C67"/>
    <w:rsid w:val="008160A3"/>
    <w:rsid w:val="0081641B"/>
    <w:rsid w:val="0081643F"/>
    <w:rsid w:val="008165E8"/>
    <w:rsid w:val="008166F5"/>
    <w:rsid w:val="008168DA"/>
    <w:rsid w:val="00816A07"/>
    <w:rsid w:val="00816C4A"/>
    <w:rsid w:val="00816E29"/>
    <w:rsid w:val="00816ED5"/>
    <w:rsid w:val="00817175"/>
    <w:rsid w:val="008175B0"/>
    <w:rsid w:val="00817711"/>
    <w:rsid w:val="0081784C"/>
    <w:rsid w:val="00817924"/>
    <w:rsid w:val="00817A35"/>
    <w:rsid w:val="00817C43"/>
    <w:rsid w:val="00820041"/>
    <w:rsid w:val="0082014D"/>
    <w:rsid w:val="00820455"/>
    <w:rsid w:val="008206CF"/>
    <w:rsid w:val="00820FBF"/>
    <w:rsid w:val="0082118F"/>
    <w:rsid w:val="008211F9"/>
    <w:rsid w:val="008213A1"/>
    <w:rsid w:val="008216D2"/>
    <w:rsid w:val="008216D4"/>
    <w:rsid w:val="00821961"/>
    <w:rsid w:val="00821F67"/>
    <w:rsid w:val="00821F89"/>
    <w:rsid w:val="008220FB"/>
    <w:rsid w:val="0082262A"/>
    <w:rsid w:val="008226EB"/>
    <w:rsid w:val="00823108"/>
    <w:rsid w:val="00823236"/>
    <w:rsid w:val="00823274"/>
    <w:rsid w:val="00823341"/>
    <w:rsid w:val="0082353B"/>
    <w:rsid w:val="0082398F"/>
    <w:rsid w:val="00823DC2"/>
    <w:rsid w:val="00823DE5"/>
    <w:rsid w:val="00823FCE"/>
    <w:rsid w:val="00824367"/>
    <w:rsid w:val="00824871"/>
    <w:rsid w:val="00824874"/>
    <w:rsid w:val="00824CED"/>
    <w:rsid w:val="00824DA3"/>
    <w:rsid w:val="00824DA7"/>
    <w:rsid w:val="008250EE"/>
    <w:rsid w:val="00825109"/>
    <w:rsid w:val="0082578E"/>
    <w:rsid w:val="008257A8"/>
    <w:rsid w:val="0082599A"/>
    <w:rsid w:val="00825D1C"/>
    <w:rsid w:val="00825E68"/>
    <w:rsid w:val="00825FB3"/>
    <w:rsid w:val="008260F0"/>
    <w:rsid w:val="00826178"/>
    <w:rsid w:val="008262A9"/>
    <w:rsid w:val="008265DC"/>
    <w:rsid w:val="00826AD0"/>
    <w:rsid w:val="00826C7D"/>
    <w:rsid w:val="00826CFA"/>
    <w:rsid w:val="00826D99"/>
    <w:rsid w:val="00826F64"/>
    <w:rsid w:val="008271BF"/>
    <w:rsid w:val="00827475"/>
    <w:rsid w:val="008279D3"/>
    <w:rsid w:val="00827AF4"/>
    <w:rsid w:val="00827B66"/>
    <w:rsid w:val="00827ED7"/>
    <w:rsid w:val="0083026C"/>
    <w:rsid w:val="0083078A"/>
    <w:rsid w:val="00830815"/>
    <w:rsid w:val="00830A15"/>
    <w:rsid w:val="00830CD2"/>
    <w:rsid w:val="00830FEA"/>
    <w:rsid w:val="008314C6"/>
    <w:rsid w:val="00831B89"/>
    <w:rsid w:val="00831BDC"/>
    <w:rsid w:val="00831C36"/>
    <w:rsid w:val="00831E26"/>
    <w:rsid w:val="00831EA3"/>
    <w:rsid w:val="00831F1F"/>
    <w:rsid w:val="0083234F"/>
    <w:rsid w:val="008324CC"/>
    <w:rsid w:val="008325E0"/>
    <w:rsid w:val="008327DC"/>
    <w:rsid w:val="0083286F"/>
    <w:rsid w:val="00832953"/>
    <w:rsid w:val="00832A0D"/>
    <w:rsid w:val="00832CA9"/>
    <w:rsid w:val="00832E76"/>
    <w:rsid w:val="00832F40"/>
    <w:rsid w:val="0083300E"/>
    <w:rsid w:val="008330E4"/>
    <w:rsid w:val="00833237"/>
    <w:rsid w:val="00833784"/>
    <w:rsid w:val="00833AD9"/>
    <w:rsid w:val="00833C89"/>
    <w:rsid w:val="00833D76"/>
    <w:rsid w:val="00833D8E"/>
    <w:rsid w:val="008341D5"/>
    <w:rsid w:val="008342D8"/>
    <w:rsid w:val="00834501"/>
    <w:rsid w:val="00834CFA"/>
    <w:rsid w:val="00835433"/>
    <w:rsid w:val="00835933"/>
    <w:rsid w:val="00835AB3"/>
    <w:rsid w:val="00835D20"/>
    <w:rsid w:val="00835DB3"/>
    <w:rsid w:val="00835DD2"/>
    <w:rsid w:val="0083637E"/>
    <w:rsid w:val="00836C4E"/>
    <w:rsid w:val="00836C55"/>
    <w:rsid w:val="00836D8B"/>
    <w:rsid w:val="00836E2F"/>
    <w:rsid w:val="008373F1"/>
    <w:rsid w:val="008377E0"/>
    <w:rsid w:val="0083783C"/>
    <w:rsid w:val="008378B6"/>
    <w:rsid w:val="008379EC"/>
    <w:rsid w:val="00837A51"/>
    <w:rsid w:val="00837C4D"/>
    <w:rsid w:val="00837DA0"/>
    <w:rsid w:val="00837F27"/>
    <w:rsid w:val="00840092"/>
    <w:rsid w:val="008400B6"/>
    <w:rsid w:val="00840162"/>
    <w:rsid w:val="00840319"/>
    <w:rsid w:val="0084051B"/>
    <w:rsid w:val="00840623"/>
    <w:rsid w:val="00840AB5"/>
    <w:rsid w:val="00840F7B"/>
    <w:rsid w:val="008413FA"/>
    <w:rsid w:val="008415B7"/>
    <w:rsid w:val="008418B9"/>
    <w:rsid w:val="00841972"/>
    <w:rsid w:val="00841BBC"/>
    <w:rsid w:val="00841D0B"/>
    <w:rsid w:val="00842003"/>
    <w:rsid w:val="0084200A"/>
    <w:rsid w:val="00842035"/>
    <w:rsid w:val="00842053"/>
    <w:rsid w:val="00842270"/>
    <w:rsid w:val="008423B9"/>
    <w:rsid w:val="008423D0"/>
    <w:rsid w:val="008424B7"/>
    <w:rsid w:val="00842680"/>
    <w:rsid w:val="00842761"/>
    <w:rsid w:val="00842B97"/>
    <w:rsid w:val="00842C10"/>
    <w:rsid w:val="008431CF"/>
    <w:rsid w:val="0084323D"/>
    <w:rsid w:val="0084335A"/>
    <w:rsid w:val="00843391"/>
    <w:rsid w:val="008435DB"/>
    <w:rsid w:val="008437B0"/>
    <w:rsid w:val="008438F0"/>
    <w:rsid w:val="008439A2"/>
    <w:rsid w:val="00843E7D"/>
    <w:rsid w:val="00843F14"/>
    <w:rsid w:val="0084416E"/>
    <w:rsid w:val="0084420A"/>
    <w:rsid w:val="008443C3"/>
    <w:rsid w:val="008443FB"/>
    <w:rsid w:val="00844434"/>
    <w:rsid w:val="008445BC"/>
    <w:rsid w:val="0084477A"/>
    <w:rsid w:val="0084477F"/>
    <w:rsid w:val="00844A2C"/>
    <w:rsid w:val="00844E9A"/>
    <w:rsid w:val="008450B5"/>
    <w:rsid w:val="008452C6"/>
    <w:rsid w:val="0084533D"/>
    <w:rsid w:val="008457F1"/>
    <w:rsid w:val="0084585A"/>
    <w:rsid w:val="00845884"/>
    <w:rsid w:val="00845955"/>
    <w:rsid w:val="00845C15"/>
    <w:rsid w:val="0084612B"/>
    <w:rsid w:val="00846137"/>
    <w:rsid w:val="008468C0"/>
    <w:rsid w:val="00846913"/>
    <w:rsid w:val="008471F7"/>
    <w:rsid w:val="008505AC"/>
    <w:rsid w:val="00850A5C"/>
    <w:rsid w:val="00850A99"/>
    <w:rsid w:val="00850E5F"/>
    <w:rsid w:val="008515EE"/>
    <w:rsid w:val="0085167A"/>
    <w:rsid w:val="008516AF"/>
    <w:rsid w:val="00851B20"/>
    <w:rsid w:val="00851C08"/>
    <w:rsid w:val="00851DB8"/>
    <w:rsid w:val="00851F0F"/>
    <w:rsid w:val="00852113"/>
    <w:rsid w:val="00852660"/>
    <w:rsid w:val="00852940"/>
    <w:rsid w:val="00852D0E"/>
    <w:rsid w:val="00852D27"/>
    <w:rsid w:val="00852D7D"/>
    <w:rsid w:val="00852ECE"/>
    <w:rsid w:val="00853390"/>
    <w:rsid w:val="008533AA"/>
    <w:rsid w:val="008537D1"/>
    <w:rsid w:val="008538A5"/>
    <w:rsid w:val="008538B1"/>
    <w:rsid w:val="00853BB9"/>
    <w:rsid w:val="00854402"/>
    <w:rsid w:val="008544FE"/>
    <w:rsid w:val="008545A0"/>
    <w:rsid w:val="0085461E"/>
    <w:rsid w:val="00854764"/>
    <w:rsid w:val="00854E2D"/>
    <w:rsid w:val="00854EE8"/>
    <w:rsid w:val="00855057"/>
    <w:rsid w:val="008551FD"/>
    <w:rsid w:val="008552F1"/>
    <w:rsid w:val="00855B8B"/>
    <w:rsid w:val="00855D6B"/>
    <w:rsid w:val="00855DD7"/>
    <w:rsid w:val="00856117"/>
    <w:rsid w:val="008566B9"/>
    <w:rsid w:val="0085685C"/>
    <w:rsid w:val="00856A17"/>
    <w:rsid w:val="00856E8D"/>
    <w:rsid w:val="00856F5F"/>
    <w:rsid w:val="008573C2"/>
    <w:rsid w:val="008573DB"/>
    <w:rsid w:val="008577EB"/>
    <w:rsid w:val="00857857"/>
    <w:rsid w:val="00857D65"/>
    <w:rsid w:val="00857F64"/>
    <w:rsid w:val="008600AC"/>
    <w:rsid w:val="0086012D"/>
    <w:rsid w:val="008602DC"/>
    <w:rsid w:val="00860322"/>
    <w:rsid w:val="0086040F"/>
    <w:rsid w:val="0086052B"/>
    <w:rsid w:val="008605FF"/>
    <w:rsid w:val="00860682"/>
    <w:rsid w:val="0086080C"/>
    <w:rsid w:val="0086084D"/>
    <w:rsid w:val="00860C67"/>
    <w:rsid w:val="008614AC"/>
    <w:rsid w:val="008616CD"/>
    <w:rsid w:val="008617BC"/>
    <w:rsid w:val="008619C8"/>
    <w:rsid w:val="00861C27"/>
    <w:rsid w:val="00861C93"/>
    <w:rsid w:val="00861F4E"/>
    <w:rsid w:val="00862012"/>
    <w:rsid w:val="0086204B"/>
    <w:rsid w:val="0086204C"/>
    <w:rsid w:val="0086242B"/>
    <w:rsid w:val="00862827"/>
    <w:rsid w:val="0086318E"/>
    <w:rsid w:val="008631C6"/>
    <w:rsid w:val="008632F8"/>
    <w:rsid w:val="0086333D"/>
    <w:rsid w:val="00863355"/>
    <w:rsid w:val="008633E3"/>
    <w:rsid w:val="0086349A"/>
    <w:rsid w:val="008635F7"/>
    <w:rsid w:val="00863853"/>
    <w:rsid w:val="00863A26"/>
    <w:rsid w:val="00863C82"/>
    <w:rsid w:val="00863CAB"/>
    <w:rsid w:val="00863D50"/>
    <w:rsid w:val="00863D8E"/>
    <w:rsid w:val="00863DC7"/>
    <w:rsid w:val="00863FA2"/>
    <w:rsid w:val="008640C1"/>
    <w:rsid w:val="008642C6"/>
    <w:rsid w:val="00864688"/>
    <w:rsid w:val="0086469D"/>
    <w:rsid w:val="0086482C"/>
    <w:rsid w:val="00864A28"/>
    <w:rsid w:val="00864AE3"/>
    <w:rsid w:val="00864B09"/>
    <w:rsid w:val="00864B14"/>
    <w:rsid w:val="0086562F"/>
    <w:rsid w:val="00865682"/>
    <w:rsid w:val="0086598C"/>
    <w:rsid w:val="00865A98"/>
    <w:rsid w:val="00865E46"/>
    <w:rsid w:val="00865E6A"/>
    <w:rsid w:val="008660FB"/>
    <w:rsid w:val="008661D6"/>
    <w:rsid w:val="0086637F"/>
    <w:rsid w:val="008665D7"/>
    <w:rsid w:val="0086676D"/>
    <w:rsid w:val="0086686B"/>
    <w:rsid w:val="00866AAF"/>
    <w:rsid w:val="00866DF2"/>
    <w:rsid w:val="00866EE8"/>
    <w:rsid w:val="008671CC"/>
    <w:rsid w:val="0086739D"/>
    <w:rsid w:val="0086743D"/>
    <w:rsid w:val="00867452"/>
    <w:rsid w:val="008676B2"/>
    <w:rsid w:val="008677D7"/>
    <w:rsid w:val="0086781A"/>
    <w:rsid w:val="008679B8"/>
    <w:rsid w:val="0087012C"/>
    <w:rsid w:val="008701DC"/>
    <w:rsid w:val="00870556"/>
    <w:rsid w:val="008706D3"/>
    <w:rsid w:val="00870B97"/>
    <w:rsid w:val="00870B9C"/>
    <w:rsid w:val="00870C9C"/>
    <w:rsid w:val="00870DF8"/>
    <w:rsid w:val="00871075"/>
    <w:rsid w:val="0087136C"/>
    <w:rsid w:val="0087149E"/>
    <w:rsid w:val="008718C4"/>
    <w:rsid w:val="00871FB2"/>
    <w:rsid w:val="008721B8"/>
    <w:rsid w:val="00872304"/>
    <w:rsid w:val="0087232F"/>
    <w:rsid w:val="00872481"/>
    <w:rsid w:val="00872585"/>
    <w:rsid w:val="00872741"/>
    <w:rsid w:val="008727F4"/>
    <w:rsid w:val="00872A8A"/>
    <w:rsid w:val="00872ECC"/>
    <w:rsid w:val="00872ED4"/>
    <w:rsid w:val="00873128"/>
    <w:rsid w:val="0087325E"/>
    <w:rsid w:val="008732E7"/>
    <w:rsid w:val="008734A4"/>
    <w:rsid w:val="00873577"/>
    <w:rsid w:val="0087359B"/>
    <w:rsid w:val="00873CBF"/>
    <w:rsid w:val="00873D14"/>
    <w:rsid w:val="00873D85"/>
    <w:rsid w:val="00873DCC"/>
    <w:rsid w:val="00873E7A"/>
    <w:rsid w:val="00873F9D"/>
    <w:rsid w:val="00874209"/>
    <w:rsid w:val="00874536"/>
    <w:rsid w:val="00874A9D"/>
    <w:rsid w:val="00874B1E"/>
    <w:rsid w:val="00874BB4"/>
    <w:rsid w:val="00874D62"/>
    <w:rsid w:val="00874E47"/>
    <w:rsid w:val="00874ECC"/>
    <w:rsid w:val="00874F21"/>
    <w:rsid w:val="00874FB5"/>
    <w:rsid w:val="0087518B"/>
    <w:rsid w:val="0087539E"/>
    <w:rsid w:val="008755EB"/>
    <w:rsid w:val="008757AB"/>
    <w:rsid w:val="00875FD8"/>
    <w:rsid w:val="008761F4"/>
    <w:rsid w:val="0087648F"/>
    <w:rsid w:val="0087654B"/>
    <w:rsid w:val="00876752"/>
    <w:rsid w:val="00876984"/>
    <w:rsid w:val="00876990"/>
    <w:rsid w:val="00876A96"/>
    <w:rsid w:val="00876C7A"/>
    <w:rsid w:val="00876D09"/>
    <w:rsid w:val="00876D1A"/>
    <w:rsid w:val="00876EF6"/>
    <w:rsid w:val="0087701A"/>
    <w:rsid w:val="008770E2"/>
    <w:rsid w:val="0087728C"/>
    <w:rsid w:val="00877313"/>
    <w:rsid w:val="00877353"/>
    <w:rsid w:val="008773D7"/>
    <w:rsid w:val="00877592"/>
    <w:rsid w:val="00877826"/>
    <w:rsid w:val="0087787E"/>
    <w:rsid w:val="00877B5C"/>
    <w:rsid w:val="00877BBD"/>
    <w:rsid w:val="00877E38"/>
    <w:rsid w:val="008800A0"/>
    <w:rsid w:val="0088012E"/>
    <w:rsid w:val="00880248"/>
    <w:rsid w:val="00880E90"/>
    <w:rsid w:val="00880FFD"/>
    <w:rsid w:val="0088107A"/>
    <w:rsid w:val="00881156"/>
    <w:rsid w:val="00881375"/>
    <w:rsid w:val="0088180F"/>
    <w:rsid w:val="008818B5"/>
    <w:rsid w:val="00881C76"/>
    <w:rsid w:val="00881EF3"/>
    <w:rsid w:val="00882321"/>
    <w:rsid w:val="00882AD6"/>
    <w:rsid w:val="00883107"/>
    <w:rsid w:val="00883701"/>
    <w:rsid w:val="00883806"/>
    <w:rsid w:val="0088395E"/>
    <w:rsid w:val="00883ADC"/>
    <w:rsid w:val="00883C34"/>
    <w:rsid w:val="00883CC5"/>
    <w:rsid w:val="00883D83"/>
    <w:rsid w:val="00884043"/>
    <w:rsid w:val="008844D5"/>
    <w:rsid w:val="00884788"/>
    <w:rsid w:val="00884A30"/>
    <w:rsid w:val="00884B41"/>
    <w:rsid w:val="00884E36"/>
    <w:rsid w:val="00884EAF"/>
    <w:rsid w:val="00884F82"/>
    <w:rsid w:val="0088508E"/>
    <w:rsid w:val="008850BD"/>
    <w:rsid w:val="00885374"/>
    <w:rsid w:val="008853BB"/>
    <w:rsid w:val="008856A1"/>
    <w:rsid w:val="008858B8"/>
    <w:rsid w:val="00885958"/>
    <w:rsid w:val="00885ED8"/>
    <w:rsid w:val="00885FC8"/>
    <w:rsid w:val="008862ED"/>
    <w:rsid w:val="00886369"/>
    <w:rsid w:val="00886549"/>
    <w:rsid w:val="00886682"/>
    <w:rsid w:val="008866FC"/>
    <w:rsid w:val="008868D4"/>
    <w:rsid w:val="00886F09"/>
    <w:rsid w:val="00886F86"/>
    <w:rsid w:val="0088795B"/>
    <w:rsid w:val="00887FD4"/>
    <w:rsid w:val="00890042"/>
    <w:rsid w:val="0089009B"/>
    <w:rsid w:val="00890674"/>
    <w:rsid w:val="0089078D"/>
    <w:rsid w:val="00890897"/>
    <w:rsid w:val="00890CD4"/>
    <w:rsid w:val="00891075"/>
    <w:rsid w:val="008913B9"/>
    <w:rsid w:val="0089140D"/>
    <w:rsid w:val="0089176C"/>
    <w:rsid w:val="008918BB"/>
    <w:rsid w:val="00891AD7"/>
    <w:rsid w:val="00891DEE"/>
    <w:rsid w:val="00891EB1"/>
    <w:rsid w:val="00891EFB"/>
    <w:rsid w:val="00891FBC"/>
    <w:rsid w:val="00892340"/>
    <w:rsid w:val="00892BA6"/>
    <w:rsid w:val="00892C5B"/>
    <w:rsid w:val="008934FD"/>
    <w:rsid w:val="00893517"/>
    <w:rsid w:val="0089358F"/>
    <w:rsid w:val="00893743"/>
    <w:rsid w:val="00893785"/>
    <w:rsid w:val="0089378E"/>
    <w:rsid w:val="00893CB6"/>
    <w:rsid w:val="00893DFE"/>
    <w:rsid w:val="008940EC"/>
    <w:rsid w:val="00894253"/>
    <w:rsid w:val="00894680"/>
    <w:rsid w:val="00894740"/>
    <w:rsid w:val="008949EA"/>
    <w:rsid w:val="008949EC"/>
    <w:rsid w:val="00894E37"/>
    <w:rsid w:val="008950C8"/>
    <w:rsid w:val="00895419"/>
    <w:rsid w:val="0089571A"/>
    <w:rsid w:val="00895952"/>
    <w:rsid w:val="00895A3F"/>
    <w:rsid w:val="00895BF9"/>
    <w:rsid w:val="00895D4B"/>
    <w:rsid w:val="00896211"/>
    <w:rsid w:val="00896585"/>
    <w:rsid w:val="00896859"/>
    <w:rsid w:val="00896990"/>
    <w:rsid w:val="008969F2"/>
    <w:rsid w:val="00896A6B"/>
    <w:rsid w:val="00896A6C"/>
    <w:rsid w:val="00896D88"/>
    <w:rsid w:val="00896E8D"/>
    <w:rsid w:val="008975E2"/>
    <w:rsid w:val="00897BD7"/>
    <w:rsid w:val="00897E4A"/>
    <w:rsid w:val="00897F50"/>
    <w:rsid w:val="008A02BE"/>
    <w:rsid w:val="008A071A"/>
    <w:rsid w:val="008A0967"/>
    <w:rsid w:val="008A097F"/>
    <w:rsid w:val="008A0B63"/>
    <w:rsid w:val="008A0BE7"/>
    <w:rsid w:val="008A1237"/>
    <w:rsid w:val="008A12C1"/>
    <w:rsid w:val="008A1327"/>
    <w:rsid w:val="008A166C"/>
    <w:rsid w:val="008A17D9"/>
    <w:rsid w:val="008A191A"/>
    <w:rsid w:val="008A1A5C"/>
    <w:rsid w:val="008A1F11"/>
    <w:rsid w:val="008A2253"/>
    <w:rsid w:val="008A238D"/>
    <w:rsid w:val="008A24D1"/>
    <w:rsid w:val="008A267B"/>
    <w:rsid w:val="008A2757"/>
    <w:rsid w:val="008A2A34"/>
    <w:rsid w:val="008A2FD6"/>
    <w:rsid w:val="008A3151"/>
    <w:rsid w:val="008A318E"/>
    <w:rsid w:val="008A32C1"/>
    <w:rsid w:val="008A3362"/>
    <w:rsid w:val="008A3373"/>
    <w:rsid w:val="008A344B"/>
    <w:rsid w:val="008A3584"/>
    <w:rsid w:val="008A3606"/>
    <w:rsid w:val="008A361C"/>
    <w:rsid w:val="008A36EE"/>
    <w:rsid w:val="008A375D"/>
    <w:rsid w:val="008A3957"/>
    <w:rsid w:val="008A3B08"/>
    <w:rsid w:val="008A3F98"/>
    <w:rsid w:val="008A3F9A"/>
    <w:rsid w:val="008A4202"/>
    <w:rsid w:val="008A43AD"/>
    <w:rsid w:val="008A4531"/>
    <w:rsid w:val="008A4532"/>
    <w:rsid w:val="008A4682"/>
    <w:rsid w:val="008A4751"/>
    <w:rsid w:val="008A4864"/>
    <w:rsid w:val="008A491A"/>
    <w:rsid w:val="008A4B4C"/>
    <w:rsid w:val="008A4D8C"/>
    <w:rsid w:val="008A50E7"/>
    <w:rsid w:val="008A5560"/>
    <w:rsid w:val="008A5BA5"/>
    <w:rsid w:val="008A5C45"/>
    <w:rsid w:val="008A5E1E"/>
    <w:rsid w:val="008A5F71"/>
    <w:rsid w:val="008A6003"/>
    <w:rsid w:val="008A60C6"/>
    <w:rsid w:val="008A6581"/>
    <w:rsid w:val="008A65E4"/>
    <w:rsid w:val="008A688F"/>
    <w:rsid w:val="008A6A7F"/>
    <w:rsid w:val="008A6C31"/>
    <w:rsid w:val="008A6E2E"/>
    <w:rsid w:val="008A6E51"/>
    <w:rsid w:val="008A7AC1"/>
    <w:rsid w:val="008A7EF4"/>
    <w:rsid w:val="008B018D"/>
    <w:rsid w:val="008B02B2"/>
    <w:rsid w:val="008B04E2"/>
    <w:rsid w:val="008B0B04"/>
    <w:rsid w:val="008B0EBA"/>
    <w:rsid w:val="008B0F44"/>
    <w:rsid w:val="008B1174"/>
    <w:rsid w:val="008B1273"/>
    <w:rsid w:val="008B13B5"/>
    <w:rsid w:val="008B18BB"/>
    <w:rsid w:val="008B1BBF"/>
    <w:rsid w:val="008B1CF6"/>
    <w:rsid w:val="008B1EB2"/>
    <w:rsid w:val="008B1F71"/>
    <w:rsid w:val="008B22AD"/>
    <w:rsid w:val="008B2BDC"/>
    <w:rsid w:val="008B2CBC"/>
    <w:rsid w:val="008B2D1C"/>
    <w:rsid w:val="008B2EB9"/>
    <w:rsid w:val="008B344C"/>
    <w:rsid w:val="008B377B"/>
    <w:rsid w:val="008B3943"/>
    <w:rsid w:val="008B3C1D"/>
    <w:rsid w:val="008B3D75"/>
    <w:rsid w:val="008B4138"/>
    <w:rsid w:val="008B42FB"/>
    <w:rsid w:val="008B444C"/>
    <w:rsid w:val="008B4553"/>
    <w:rsid w:val="008B4620"/>
    <w:rsid w:val="008B4667"/>
    <w:rsid w:val="008B47B0"/>
    <w:rsid w:val="008B47B4"/>
    <w:rsid w:val="008B4903"/>
    <w:rsid w:val="008B4B84"/>
    <w:rsid w:val="008B4E25"/>
    <w:rsid w:val="008B4F1C"/>
    <w:rsid w:val="008B4FB2"/>
    <w:rsid w:val="008B51BE"/>
    <w:rsid w:val="008B567E"/>
    <w:rsid w:val="008B591E"/>
    <w:rsid w:val="008B59D6"/>
    <w:rsid w:val="008B5B4A"/>
    <w:rsid w:val="008B5DD5"/>
    <w:rsid w:val="008B5F30"/>
    <w:rsid w:val="008B5FDB"/>
    <w:rsid w:val="008B602B"/>
    <w:rsid w:val="008B6109"/>
    <w:rsid w:val="008B64A7"/>
    <w:rsid w:val="008B66EE"/>
    <w:rsid w:val="008B67E4"/>
    <w:rsid w:val="008B6875"/>
    <w:rsid w:val="008B68E3"/>
    <w:rsid w:val="008B696B"/>
    <w:rsid w:val="008B6994"/>
    <w:rsid w:val="008B6A66"/>
    <w:rsid w:val="008B6BEE"/>
    <w:rsid w:val="008B6F9C"/>
    <w:rsid w:val="008B7385"/>
    <w:rsid w:val="008B7936"/>
    <w:rsid w:val="008B7A9A"/>
    <w:rsid w:val="008B7D40"/>
    <w:rsid w:val="008C029D"/>
    <w:rsid w:val="008C05D1"/>
    <w:rsid w:val="008C09BC"/>
    <w:rsid w:val="008C0EA3"/>
    <w:rsid w:val="008C1007"/>
    <w:rsid w:val="008C10AF"/>
    <w:rsid w:val="008C1135"/>
    <w:rsid w:val="008C123D"/>
    <w:rsid w:val="008C1292"/>
    <w:rsid w:val="008C1341"/>
    <w:rsid w:val="008C13B9"/>
    <w:rsid w:val="008C1A14"/>
    <w:rsid w:val="008C1AF0"/>
    <w:rsid w:val="008C2187"/>
    <w:rsid w:val="008C2516"/>
    <w:rsid w:val="008C2709"/>
    <w:rsid w:val="008C27AC"/>
    <w:rsid w:val="008C2902"/>
    <w:rsid w:val="008C2E2C"/>
    <w:rsid w:val="008C36CF"/>
    <w:rsid w:val="008C405C"/>
    <w:rsid w:val="008C4491"/>
    <w:rsid w:val="008C458E"/>
    <w:rsid w:val="008C45D4"/>
    <w:rsid w:val="008C46E7"/>
    <w:rsid w:val="008C48BE"/>
    <w:rsid w:val="008C48E9"/>
    <w:rsid w:val="008C4BE7"/>
    <w:rsid w:val="008C4C0F"/>
    <w:rsid w:val="008C5008"/>
    <w:rsid w:val="008C5025"/>
    <w:rsid w:val="008C5090"/>
    <w:rsid w:val="008C56DD"/>
    <w:rsid w:val="008C581A"/>
    <w:rsid w:val="008C6039"/>
    <w:rsid w:val="008C6072"/>
    <w:rsid w:val="008C6261"/>
    <w:rsid w:val="008C6591"/>
    <w:rsid w:val="008C6883"/>
    <w:rsid w:val="008C69CF"/>
    <w:rsid w:val="008C69E4"/>
    <w:rsid w:val="008C6B3A"/>
    <w:rsid w:val="008C6E6B"/>
    <w:rsid w:val="008C6F6B"/>
    <w:rsid w:val="008C7329"/>
    <w:rsid w:val="008C73F2"/>
    <w:rsid w:val="008C7532"/>
    <w:rsid w:val="008C7603"/>
    <w:rsid w:val="008C7774"/>
    <w:rsid w:val="008C7889"/>
    <w:rsid w:val="008C7B0D"/>
    <w:rsid w:val="008C7D20"/>
    <w:rsid w:val="008C7D91"/>
    <w:rsid w:val="008C7E4F"/>
    <w:rsid w:val="008D000B"/>
    <w:rsid w:val="008D0098"/>
    <w:rsid w:val="008D0452"/>
    <w:rsid w:val="008D0721"/>
    <w:rsid w:val="008D09E6"/>
    <w:rsid w:val="008D0BF2"/>
    <w:rsid w:val="008D0C76"/>
    <w:rsid w:val="008D0FB7"/>
    <w:rsid w:val="008D113D"/>
    <w:rsid w:val="008D1338"/>
    <w:rsid w:val="008D13DF"/>
    <w:rsid w:val="008D14EC"/>
    <w:rsid w:val="008D15B3"/>
    <w:rsid w:val="008D15DF"/>
    <w:rsid w:val="008D1855"/>
    <w:rsid w:val="008D18B9"/>
    <w:rsid w:val="008D196F"/>
    <w:rsid w:val="008D1D72"/>
    <w:rsid w:val="008D1D99"/>
    <w:rsid w:val="008D1F0E"/>
    <w:rsid w:val="008D1F5C"/>
    <w:rsid w:val="008D2637"/>
    <w:rsid w:val="008D27F6"/>
    <w:rsid w:val="008D2A04"/>
    <w:rsid w:val="008D2B7E"/>
    <w:rsid w:val="008D2E9C"/>
    <w:rsid w:val="008D3403"/>
    <w:rsid w:val="008D3717"/>
    <w:rsid w:val="008D417C"/>
    <w:rsid w:val="008D492A"/>
    <w:rsid w:val="008D4977"/>
    <w:rsid w:val="008D4A66"/>
    <w:rsid w:val="008D4AE6"/>
    <w:rsid w:val="008D4B0D"/>
    <w:rsid w:val="008D4D3C"/>
    <w:rsid w:val="008D4E03"/>
    <w:rsid w:val="008D4F2E"/>
    <w:rsid w:val="008D5201"/>
    <w:rsid w:val="008D54AB"/>
    <w:rsid w:val="008D54CA"/>
    <w:rsid w:val="008D54DB"/>
    <w:rsid w:val="008D5DEC"/>
    <w:rsid w:val="008D5F09"/>
    <w:rsid w:val="008D5FC4"/>
    <w:rsid w:val="008D6050"/>
    <w:rsid w:val="008D630A"/>
    <w:rsid w:val="008D6341"/>
    <w:rsid w:val="008D64C6"/>
    <w:rsid w:val="008D64FF"/>
    <w:rsid w:val="008D653E"/>
    <w:rsid w:val="008D6AA6"/>
    <w:rsid w:val="008D6BF1"/>
    <w:rsid w:val="008D6F97"/>
    <w:rsid w:val="008D7634"/>
    <w:rsid w:val="008D766D"/>
    <w:rsid w:val="008D7A65"/>
    <w:rsid w:val="008D7BEB"/>
    <w:rsid w:val="008D7C3F"/>
    <w:rsid w:val="008D7DE7"/>
    <w:rsid w:val="008E00B5"/>
    <w:rsid w:val="008E04AB"/>
    <w:rsid w:val="008E0876"/>
    <w:rsid w:val="008E0882"/>
    <w:rsid w:val="008E0BC0"/>
    <w:rsid w:val="008E0C62"/>
    <w:rsid w:val="008E1699"/>
    <w:rsid w:val="008E1EE8"/>
    <w:rsid w:val="008E1F39"/>
    <w:rsid w:val="008E2318"/>
    <w:rsid w:val="008E2510"/>
    <w:rsid w:val="008E2584"/>
    <w:rsid w:val="008E26E5"/>
    <w:rsid w:val="008E2A56"/>
    <w:rsid w:val="008E2BE4"/>
    <w:rsid w:val="008E2D06"/>
    <w:rsid w:val="008E2D89"/>
    <w:rsid w:val="008E2DCD"/>
    <w:rsid w:val="008E3477"/>
    <w:rsid w:val="008E3A76"/>
    <w:rsid w:val="008E3B09"/>
    <w:rsid w:val="008E42FF"/>
    <w:rsid w:val="008E47E8"/>
    <w:rsid w:val="008E4B01"/>
    <w:rsid w:val="008E4D1A"/>
    <w:rsid w:val="008E4E8B"/>
    <w:rsid w:val="008E50D3"/>
    <w:rsid w:val="008E5167"/>
    <w:rsid w:val="008E5645"/>
    <w:rsid w:val="008E5841"/>
    <w:rsid w:val="008E5894"/>
    <w:rsid w:val="008E59E5"/>
    <w:rsid w:val="008E5B1F"/>
    <w:rsid w:val="008E5CFC"/>
    <w:rsid w:val="008E656B"/>
    <w:rsid w:val="008E65F6"/>
    <w:rsid w:val="008E6751"/>
    <w:rsid w:val="008E6824"/>
    <w:rsid w:val="008E6960"/>
    <w:rsid w:val="008E7501"/>
    <w:rsid w:val="008E778E"/>
    <w:rsid w:val="008E7CC6"/>
    <w:rsid w:val="008E7D40"/>
    <w:rsid w:val="008E7ECD"/>
    <w:rsid w:val="008F011B"/>
    <w:rsid w:val="008F027B"/>
    <w:rsid w:val="008F0386"/>
    <w:rsid w:val="008F04A8"/>
    <w:rsid w:val="008F0664"/>
    <w:rsid w:val="008F085D"/>
    <w:rsid w:val="008F0897"/>
    <w:rsid w:val="008F10E2"/>
    <w:rsid w:val="008F10EF"/>
    <w:rsid w:val="008F1475"/>
    <w:rsid w:val="008F14EB"/>
    <w:rsid w:val="008F1954"/>
    <w:rsid w:val="008F1B70"/>
    <w:rsid w:val="008F1E0E"/>
    <w:rsid w:val="008F20A6"/>
    <w:rsid w:val="008F217E"/>
    <w:rsid w:val="008F23C5"/>
    <w:rsid w:val="008F253A"/>
    <w:rsid w:val="008F25E8"/>
    <w:rsid w:val="008F2848"/>
    <w:rsid w:val="008F2D68"/>
    <w:rsid w:val="008F3044"/>
    <w:rsid w:val="008F3208"/>
    <w:rsid w:val="008F32F1"/>
    <w:rsid w:val="008F3D32"/>
    <w:rsid w:val="008F419D"/>
    <w:rsid w:val="008F436C"/>
    <w:rsid w:val="008F4493"/>
    <w:rsid w:val="008F474A"/>
    <w:rsid w:val="008F4B19"/>
    <w:rsid w:val="008F4D1F"/>
    <w:rsid w:val="008F4D8A"/>
    <w:rsid w:val="008F4F1F"/>
    <w:rsid w:val="008F4F8B"/>
    <w:rsid w:val="008F5022"/>
    <w:rsid w:val="008F5403"/>
    <w:rsid w:val="008F56D7"/>
    <w:rsid w:val="008F5732"/>
    <w:rsid w:val="008F5BFF"/>
    <w:rsid w:val="008F5CDE"/>
    <w:rsid w:val="008F635B"/>
    <w:rsid w:val="008F63FB"/>
    <w:rsid w:val="008F682E"/>
    <w:rsid w:val="008F693E"/>
    <w:rsid w:val="008F6AF6"/>
    <w:rsid w:val="008F6F25"/>
    <w:rsid w:val="008F6F99"/>
    <w:rsid w:val="008F7013"/>
    <w:rsid w:val="008F70AB"/>
    <w:rsid w:val="008F70FA"/>
    <w:rsid w:val="008F7295"/>
    <w:rsid w:val="008F76AE"/>
    <w:rsid w:val="008F7907"/>
    <w:rsid w:val="008F7AB7"/>
    <w:rsid w:val="00900211"/>
    <w:rsid w:val="00900437"/>
    <w:rsid w:val="009005AF"/>
    <w:rsid w:val="0090079C"/>
    <w:rsid w:val="00900A75"/>
    <w:rsid w:val="00900B70"/>
    <w:rsid w:val="00900C1F"/>
    <w:rsid w:val="00900C62"/>
    <w:rsid w:val="00900D57"/>
    <w:rsid w:val="00900F2D"/>
    <w:rsid w:val="00900F8C"/>
    <w:rsid w:val="009012A1"/>
    <w:rsid w:val="0090142E"/>
    <w:rsid w:val="009014A2"/>
    <w:rsid w:val="00901F38"/>
    <w:rsid w:val="00901F40"/>
    <w:rsid w:val="00901FBC"/>
    <w:rsid w:val="009020D1"/>
    <w:rsid w:val="009020D5"/>
    <w:rsid w:val="00902281"/>
    <w:rsid w:val="00902343"/>
    <w:rsid w:val="00902368"/>
    <w:rsid w:val="00902558"/>
    <w:rsid w:val="00902A31"/>
    <w:rsid w:val="00902D52"/>
    <w:rsid w:val="00903040"/>
    <w:rsid w:val="00903326"/>
    <w:rsid w:val="00903467"/>
    <w:rsid w:val="009034A3"/>
    <w:rsid w:val="0090374B"/>
    <w:rsid w:val="00903B37"/>
    <w:rsid w:val="009045F0"/>
    <w:rsid w:val="0090473A"/>
    <w:rsid w:val="009049EF"/>
    <w:rsid w:val="00904A30"/>
    <w:rsid w:val="00904B76"/>
    <w:rsid w:val="00904BDC"/>
    <w:rsid w:val="00904D16"/>
    <w:rsid w:val="00904DAE"/>
    <w:rsid w:val="0090510D"/>
    <w:rsid w:val="0090545A"/>
    <w:rsid w:val="00905631"/>
    <w:rsid w:val="009058FA"/>
    <w:rsid w:val="00905EE6"/>
    <w:rsid w:val="009062D5"/>
    <w:rsid w:val="00906572"/>
    <w:rsid w:val="009065EC"/>
    <w:rsid w:val="00906A9F"/>
    <w:rsid w:val="00906BD8"/>
    <w:rsid w:val="00906D81"/>
    <w:rsid w:val="00906EBE"/>
    <w:rsid w:val="0090700C"/>
    <w:rsid w:val="00907073"/>
    <w:rsid w:val="009071E2"/>
    <w:rsid w:val="00907299"/>
    <w:rsid w:val="009072B0"/>
    <w:rsid w:val="009072B8"/>
    <w:rsid w:val="00907396"/>
    <w:rsid w:val="009074BF"/>
    <w:rsid w:val="0090757A"/>
    <w:rsid w:val="0090767E"/>
    <w:rsid w:val="00907A55"/>
    <w:rsid w:val="00907B44"/>
    <w:rsid w:val="00907C7B"/>
    <w:rsid w:val="00907E69"/>
    <w:rsid w:val="00907FB8"/>
    <w:rsid w:val="00910169"/>
    <w:rsid w:val="00910518"/>
    <w:rsid w:val="0091061C"/>
    <w:rsid w:val="00910802"/>
    <w:rsid w:val="0091087F"/>
    <w:rsid w:val="00910935"/>
    <w:rsid w:val="0091094D"/>
    <w:rsid w:val="00910AF9"/>
    <w:rsid w:val="00910C46"/>
    <w:rsid w:val="00910C62"/>
    <w:rsid w:val="00910CC1"/>
    <w:rsid w:val="00910D11"/>
    <w:rsid w:val="00911114"/>
    <w:rsid w:val="009113A1"/>
    <w:rsid w:val="00911556"/>
    <w:rsid w:val="00911AF3"/>
    <w:rsid w:val="00911BFB"/>
    <w:rsid w:val="00911C0C"/>
    <w:rsid w:val="00912378"/>
    <w:rsid w:val="0091237C"/>
    <w:rsid w:val="00912564"/>
    <w:rsid w:val="00912681"/>
    <w:rsid w:val="00912684"/>
    <w:rsid w:val="00912854"/>
    <w:rsid w:val="0091291D"/>
    <w:rsid w:val="00912B3C"/>
    <w:rsid w:val="00912B73"/>
    <w:rsid w:val="00912B99"/>
    <w:rsid w:val="00912BA8"/>
    <w:rsid w:val="00912EAC"/>
    <w:rsid w:val="00912FFB"/>
    <w:rsid w:val="009131E2"/>
    <w:rsid w:val="00913554"/>
    <w:rsid w:val="009135AA"/>
    <w:rsid w:val="00913C5B"/>
    <w:rsid w:val="00913CE6"/>
    <w:rsid w:val="00913DCD"/>
    <w:rsid w:val="00913F48"/>
    <w:rsid w:val="009141BC"/>
    <w:rsid w:val="00914310"/>
    <w:rsid w:val="009143FE"/>
    <w:rsid w:val="00914420"/>
    <w:rsid w:val="009145D1"/>
    <w:rsid w:val="0091497E"/>
    <w:rsid w:val="00914A92"/>
    <w:rsid w:val="009150C5"/>
    <w:rsid w:val="009150DE"/>
    <w:rsid w:val="009154C8"/>
    <w:rsid w:val="00915781"/>
    <w:rsid w:val="00915A31"/>
    <w:rsid w:val="00915CE7"/>
    <w:rsid w:val="0091631B"/>
    <w:rsid w:val="0091644E"/>
    <w:rsid w:val="00916479"/>
    <w:rsid w:val="00916530"/>
    <w:rsid w:val="009166A4"/>
    <w:rsid w:val="00916A3B"/>
    <w:rsid w:val="00916C46"/>
    <w:rsid w:val="00916D9F"/>
    <w:rsid w:val="009171DE"/>
    <w:rsid w:val="009172D0"/>
    <w:rsid w:val="00917379"/>
    <w:rsid w:val="0091749D"/>
    <w:rsid w:val="00917A12"/>
    <w:rsid w:val="00917E20"/>
    <w:rsid w:val="00917F2F"/>
    <w:rsid w:val="00917FA6"/>
    <w:rsid w:val="009202EB"/>
    <w:rsid w:val="009205A2"/>
    <w:rsid w:val="00920F34"/>
    <w:rsid w:val="00920FDB"/>
    <w:rsid w:val="00921164"/>
    <w:rsid w:val="009214BF"/>
    <w:rsid w:val="00921716"/>
    <w:rsid w:val="00921D98"/>
    <w:rsid w:val="00921E1F"/>
    <w:rsid w:val="00921EB4"/>
    <w:rsid w:val="0092203B"/>
    <w:rsid w:val="009221AE"/>
    <w:rsid w:val="00922439"/>
    <w:rsid w:val="009225C7"/>
    <w:rsid w:val="00922802"/>
    <w:rsid w:val="0092290D"/>
    <w:rsid w:val="00922A85"/>
    <w:rsid w:val="00922C0A"/>
    <w:rsid w:val="00922CAA"/>
    <w:rsid w:val="00922DB4"/>
    <w:rsid w:val="00922E59"/>
    <w:rsid w:val="00922E7A"/>
    <w:rsid w:val="00923191"/>
    <w:rsid w:val="00923323"/>
    <w:rsid w:val="009236D9"/>
    <w:rsid w:val="0092398E"/>
    <w:rsid w:val="00923BED"/>
    <w:rsid w:val="00923C44"/>
    <w:rsid w:val="00923D69"/>
    <w:rsid w:val="00923DDE"/>
    <w:rsid w:val="00923DF0"/>
    <w:rsid w:val="0092409E"/>
    <w:rsid w:val="0092410A"/>
    <w:rsid w:val="00924227"/>
    <w:rsid w:val="00924270"/>
    <w:rsid w:val="0092479F"/>
    <w:rsid w:val="00924840"/>
    <w:rsid w:val="0092494F"/>
    <w:rsid w:val="00924C88"/>
    <w:rsid w:val="00924E01"/>
    <w:rsid w:val="00924EAF"/>
    <w:rsid w:val="00924F1F"/>
    <w:rsid w:val="00925184"/>
    <w:rsid w:val="009252EC"/>
    <w:rsid w:val="009254D0"/>
    <w:rsid w:val="009255B7"/>
    <w:rsid w:val="00925934"/>
    <w:rsid w:val="00925969"/>
    <w:rsid w:val="009259A7"/>
    <w:rsid w:val="00925A19"/>
    <w:rsid w:val="00925B02"/>
    <w:rsid w:val="00925C56"/>
    <w:rsid w:val="00925CB2"/>
    <w:rsid w:val="00925CC9"/>
    <w:rsid w:val="00925D38"/>
    <w:rsid w:val="00925DA8"/>
    <w:rsid w:val="009261B4"/>
    <w:rsid w:val="0092666A"/>
    <w:rsid w:val="009268C4"/>
    <w:rsid w:val="009268E5"/>
    <w:rsid w:val="00926A86"/>
    <w:rsid w:val="00926C08"/>
    <w:rsid w:val="00926C6D"/>
    <w:rsid w:val="0092708B"/>
    <w:rsid w:val="0092709F"/>
    <w:rsid w:val="00927ACE"/>
    <w:rsid w:val="00927B70"/>
    <w:rsid w:val="00927C2A"/>
    <w:rsid w:val="00927EB4"/>
    <w:rsid w:val="009301FD"/>
    <w:rsid w:val="00930534"/>
    <w:rsid w:val="00930569"/>
    <w:rsid w:val="0093061D"/>
    <w:rsid w:val="0093085B"/>
    <w:rsid w:val="009308D8"/>
    <w:rsid w:val="00930CED"/>
    <w:rsid w:val="00930D08"/>
    <w:rsid w:val="00930E18"/>
    <w:rsid w:val="00930E5B"/>
    <w:rsid w:val="00931137"/>
    <w:rsid w:val="00931375"/>
    <w:rsid w:val="009315CD"/>
    <w:rsid w:val="0093165F"/>
    <w:rsid w:val="0093184D"/>
    <w:rsid w:val="0093190F"/>
    <w:rsid w:val="00931968"/>
    <w:rsid w:val="00931B63"/>
    <w:rsid w:val="00931C1A"/>
    <w:rsid w:val="00931D35"/>
    <w:rsid w:val="00932635"/>
    <w:rsid w:val="00932687"/>
    <w:rsid w:val="0093268A"/>
    <w:rsid w:val="009326FF"/>
    <w:rsid w:val="00932A91"/>
    <w:rsid w:val="00932EE0"/>
    <w:rsid w:val="00932FB8"/>
    <w:rsid w:val="00933160"/>
    <w:rsid w:val="009337FC"/>
    <w:rsid w:val="00933C6C"/>
    <w:rsid w:val="00933C8E"/>
    <w:rsid w:val="00933DCD"/>
    <w:rsid w:val="00933E07"/>
    <w:rsid w:val="00933E75"/>
    <w:rsid w:val="00933ED6"/>
    <w:rsid w:val="009343EA"/>
    <w:rsid w:val="00934527"/>
    <w:rsid w:val="0093500A"/>
    <w:rsid w:val="0093505D"/>
    <w:rsid w:val="00935084"/>
    <w:rsid w:val="0093512C"/>
    <w:rsid w:val="00935406"/>
    <w:rsid w:val="00935579"/>
    <w:rsid w:val="00935641"/>
    <w:rsid w:val="0093573D"/>
    <w:rsid w:val="0093584F"/>
    <w:rsid w:val="00935965"/>
    <w:rsid w:val="00935A94"/>
    <w:rsid w:val="009364EE"/>
    <w:rsid w:val="00936BB5"/>
    <w:rsid w:val="00936BBD"/>
    <w:rsid w:val="00936F02"/>
    <w:rsid w:val="00937009"/>
    <w:rsid w:val="00937173"/>
    <w:rsid w:val="0093735C"/>
    <w:rsid w:val="0093753C"/>
    <w:rsid w:val="009375D6"/>
    <w:rsid w:val="00937949"/>
    <w:rsid w:val="00937A3F"/>
    <w:rsid w:val="00937B52"/>
    <w:rsid w:val="00937D76"/>
    <w:rsid w:val="00940376"/>
    <w:rsid w:val="00940493"/>
    <w:rsid w:val="0094057A"/>
    <w:rsid w:val="0094076E"/>
    <w:rsid w:val="0094088A"/>
    <w:rsid w:val="00940BA1"/>
    <w:rsid w:val="00940C76"/>
    <w:rsid w:val="00941036"/>
    <w:rsid w:val="0094116B"/>
    <w:rsid w:val="0094133F"/>
    <w:rsid w:val="009414E0"/>
    <w:rsid w:val="00941B32"/>
    <w:rsid w:val="00941E44"/>
    <w:rsid w:val="00941F5D"/>
    <w:rsid w:val="009420A7"/>
    <w:rsid w:val="009423A9"/>
    <w:rsid w:val="0094241F"/>
    <w:rsid w:val="009426E1"/>
    <w:rsid w:val="0094270B"/>
    <w:rsid w:val="00942947"/>
    <w:rsid w:val="0094294D"/>
    <w:rsid w:val="009429F8"/>
    <w:rsid w:val="00942BAD"/>
    <w:rsid w:val="00942EB5"/>
    <w:rsid w:val="00942FCD"/>
    <w:rsid w:val="009434DE"/>
    <w:rsid w:val="009434FD"/>
    <w:rsid w:val="00943637"/>
    <w:rsid w:val="00943B0E"/>
    <w:rsid w:val="00943D75"/>
    <w:rsid w:val="00943DD8"/>
    <w:rsid w:val="00943E17"/>
    <w:rsid w:val="00943F11"/>
    <w:rsid w:val="00943F8C"/>
    <w:rsid w:val="009440C3"/>
    <w:rsid w:val="0094450A"/>
    <w:rsid w:val="00944B6E"/>
    <w:rsid w:val="00944D10"/>
    <w:rsid w:val="00944DB6"/>
    <w:rsid w:val="0094503E"/>
    <w:rsid w:val="009450D0"/>
    <w:rsid w:val="00945167"/>
    <w:rsid w:val="009451D0"/>
    <w:rsid w:val="00945859"/>
    <w:rsid w:val="00945D36"/>
    <w:rsid w:val="00945E27"/>
    <w:rsid w:val="009461EE"/>
    <w:rsid w:val="0094639E"/>
    <w:rsid w:val="009463A3"/>
    <w:rsid w:val="009464DF"/>
    <w:rsid w:val="0094655C"/>
    <w:rsid w:val="00946690"/>
    <w:rsid w:val="009467BD"/>
    <w:rsid w:val="0094682B"/>
    <w:rsid w:val="00946F15"/>
    <w:rsid w:val="0094701D"/>
    <w:rsid w:val="00947150"/>
    <w:rsid w:val="00947325"/>
    <w:rsid w:val="00947372"/>
    <w:rsid w:val="00947BD7"/>
    <w:rsid w:val="00947CD1"/>
    <w:rsid w:val="00947F97"/>
    <w:rsid w:val="00950121"/>
    <w:rsid w:val="009501F5"/>
    <w:rsid w:val="00950247"/>
    <w:rsid w:val="009502DE"/>
    <w:rsid w:val="0095051B"/>
    <w:rsid w:val="00951117"/>
    <w:rsid w:val="009513FA"/>
    <w:rsid w:val="0095148C"/>
    <w:rsid w:val="00951752"/>
    <w:rsid w:val="009518F8"/>
    <w:rsid w:val="00951937"/>
    <w:rsid w:val="0095199E"/>
    <w:rsid w:val="009519BE"/>
    <w:rsid w:val="00951AC2"/>
    <w:rsid w:val="00951BBB"/>
    <w:rsid w:val="00951FC7"/>
    <w:rsid w:val="009521C6"/>
    <w:rsid w:val="00952321"/>
    <w:rsid w:val="00953113"/>
    <w:rsid w:val="0095323A"/>
    <w:rsid w:val="0095347F"/>
    <w:rsid w:val="009537F8"/>
    <w:rsid w:val="00953CCA"/>
    <w:rsid w:val="00953D40"/>
    <w:rsid w:val="00953D99"/>
    <w:rsid w:val="00953E62"/>
    <w:rsid w:val="00953F00"/>
    <w:rsid w:val="00953FB4"/>
    <w:rsid w:val="009542C7"/>
    <w:rsid w:val="00954307"/>
    <w:rsid w:val="009547DA"/>
    <w:rsid w:val="0095493D"/>
    <w:rsid w:val="009549B8"/>
    <w:rsid w:val="00954DCB"/>
    <w:rsid w:val="00954E20"/>
    <w:rsid w:val="00954FBC"/>
    <w:rsid w:val="0095519B"/>
    <w:rsid w:val="00955465"/>
    <w:rsid w:val="00955672"/>
    <w:rsid w:val="00955756"/>
    <w:rsid w:val="00955852"/>
    <w:rsid w:val="009559C0"/>
    <w:rsid w:val="009559D9"/>
    <w:rsid w:val="00955BB3"/>
    <w:rsid w:val="00955C11"/>
    <w:rsid w:val="00955C75"/>
    <w:rsid w:val="00955E3B"/>
    <w:rsid w:val="00956049"/>
    <w:rsid w:val="0095619B"/>
    <w:rsid w:val="009561CC"/>
    <w:rsid w:val="009564C5"/>
    <w:rsid w:val="00956F9B"/>
    <w:rsid w:val="009570F2"/>
    <w:rsid w:val="009572BD"/>
    <w:rsid w:val="0095730B"/>
    <w:rsid w:val="00957318"/>
    <w:rsid w:val="0095745F"/>
    <w:rsid w:val="00957466"/>
    <w:rsid w:val="009574D2"/>
    <w:rsid w:val="009576D8"/>
    <w:rsid w:val="009576ED"/>
    <w:rsid w:val="009577E4"/>
    <w:rsid w:val="009579B0"/>
    <w:rsid w:val="00957A6A"/>
    <w:rsid w:val="00957BE3"/>
    <w:rsid w:val="00957D8C"/>
    <w:rsid w:val="00960979"/>
    <w:rsid w:val="009609D4"/>
    <w:rsid w:val="00960BA4"/>
    <w:rsid w:val="00960E1A"/>
    <w:rsid w:val="00960ED0"/>
    <w:rsid w:val="009611AA"/>
    <w:rsid w:val="00961220"/>
    <w:rsid w:val="009614B5"/>
    <w:rsid w:val="009615D5"/>
    <w:rsid w:val="0096179B"/>
    <w:rsid w:val="009617A7"/>
    <w:rsid w:val="00961887"/>
    <w:rsid w:val="00961CFA"/>
    <w:rsid w:val="00961D3D"/>
    <w:rsid w:val="00962341"/>
    <w:rsid w:val="0096262B"/>
    <w:rsid w:val="00962764"/>
    <w:rsid w:val="009628E6"/>
    <w:rsid w:val="00963343"/>
    <w:rsid w:val="009635E4"/>
    <w:rsid w:val="0096367F"/>
    <w:rsid w:val="009639EC"/>
    <w:rsid w:val="00963B6F"/>
    <w:rsid w:val="00963F09"/>
    <w:rsid w:val="00964713"/>
    <w:rsid w:val="00964720"/>
    <w:rsid w:val="00964C4E"/>
    <w:rsid w:val="00964CC2"/>
    <w:rsid w:val="009651E1"/>
    <w:rsid w:val="009651FD"/>
    <w:rsid w:val="00965212"/>
    <w:rsid w:val="00965252"/>
    <w:rsid w:val="009655C7"/>
    <w:rsid w:val="009657DC"/>
    <w:rsid w:val="00965BD6"/>
    <w:rsid w:val="00965C85"/>
    <w:rsid w:val="0096615F"/>
    <w:rsid w:val="00966510"/>
    <w:rsid w:val="00966546"/>
    <w:rsid w:val="00966ADC"/>
    <w:rsid w:val="00966B8D"/>
    <w:rsid w:val="00966C66"/>
    <w:rsid w:val="00966CD7"/>
    <w:rsid w:val="00966F77"/>
    <w:rsid w:val="00966F97"/>
    <w:rsid w:val="0096715C"/>
    <w:rsid w:val="00967165"/>
    <w:rsid w:val="009672A7"/>
    <w:rsid w:val="00967478"/>
    <w:rsid w:val="00967550"/>
    <w:rsid w:val="009675FC"/>
    <w:rsid w:val="00967665"/>
    <w:rsid w:val="009676AF"/>
    <w:rsid w:val="009679BD"/>
    <w:rsid w:val="00967A0A"/>
    <w:rsid w:val="00967AF4"/>
    <w:rsid w:val="00967C3C"/>
    <w:rsid w:val="00967C4C"/>
    <w:rsid w:val="00967D7F"/>
    <w:rsid w:val="009703A6"/>
    <w:rsid w:val="00970664"/>
    <w:rsid w:val="00970A46"/>
    <w:rsid w:val="00970D45"/>
    <w:rsid w:val="009711D4"/>
    <w:rsid w:val="00971456"/>
    <w:rsid w:val="0097168E"/>
    <w:rsid w:val="0097195E"/>
    <w:rsid w:val="00971967"/>
    <w:rsid w:val="0097211A"/>
    <w:rsid w:val="00972646"/>
    <w:rsid w:val="009727E4"/>
    <w:rsid w:val="009728FC"/>
    <w:rsid w:val="00972BCE"/>
    <w:rsid w:val="00972C13"/>
    <w:rsid w:val="00972F2F"/>
    <w:rsid w:val="009733B6"/>
    <w:rsid w:val="009734C7"/>
    <w:rsid w:val="00973ECD"/>
    <w:rsid w:val="00973F4A"/>
    <w:rsid w:val="00974104"/>
    <w:rsid w:val="00974147"/>
    <w:rsid w:val="0097417E"/>
    <w:rsid w:val="0097419D"/>
    <w:rsid w:val="00974563"/>
    <w:rsid w:val="00974666"/>
    <w:rsid w:val="00974803"/>
    <w:rsid w:val="00974891"/>
    <w:rsid w:val="00974AB3"/>
    <w:rsid w:val="00974ACB"/>
    <w:rsid w:val="00974B2B"/>
    <w:rsid w:val="00974C40"/>
    <w:rsid w:val="00974F95"/>
    <w:rsid w:val="00975249"/>
    <w:rsid w:val="00975354"/>
    <w:rsid w:val="009753E8"/>
    <w:rsid w:val="009753F2"/>
    <w:rsid w:val="009756FC"/>
    <w:rsid w:val="009757A7"/>
    <w:rsid w:val="00975885"/>
    <w:rsid w:val="00975AA3"/>
    <w:rsid w:val="00975B35"/>
    <w:rsid w:val="00975CC8"/>
    <w:rsid w:val="00975E8B"/>
    <w:rsid w:val="009761D0"/>
    <w:rsid w:val="00976E50"/>
    <w:rsid w:val="009772E2"/>
    <w:rsid w:val="009773FB"/>
    <w:rsid w:val="009775FA"/>
    <w:rsid w:val="009776A9"/>
    <w:rsid w:val="009777D1"/>
    <w:rsid w:val="00977900"/>
    <w:rsid w:val="00977A32"/>
    <w:rsid w:val="00977D49"/>
    <w:rsid w:val="00977E33"/>
    <w:rsid w:val="00977E4B"/>
    <w:rsid w:val="00977F83"/>
    <w:rsid w:val="0098060A"/>
    <w:rsid w:val="00980842"/>
    <w:rsid w:val="00980891"/>
    <w:rsid w:val="00980A3D"/>
    <w:rsid w:val="00980B60"/>
    <w:rsid w:val="00980EEE"/>
    <w:rsid w:val="009811F6"/>
    <w:rsid w:val="0098147F"/>
    <w:rsid w:val="00981755"/>
    <w:rsid w:val="0098184F"/>
    <w:rsid w:val="009818D8"/>
    <w:rsid w:val="00981C6B"/>
    <w:rsid w:val="00981D37"/>
    <w:rsid w:val="00981E14"/>
    <w:rsid w:val="00981E18"/>
    <w:rsid w:val="00982317"/>
    <w:rsid w:val="009826F8"/>
    <w:rsid w:val="00982A5E"/>
    <w:rsid w:val="00982A94"/>
    <w:rsid w:val="00982B94"/>
    <w:rsid w:val="00982D14"/>
    <w:rsid w:val="009831F4"/>
    <w:rsid w:val="00983460"/>
    <w:rsid w:val="009835F8"/>
    <w:rsid w:val="009839EA"/>
    <w:rsid w:val="00983CDC"/>
    <w:rsid w:val="00983F43"/>
    <w:rsid w:val="00984100"/>
    <w:rsid w:val="00984A1C"/>
    <w:rsid w:val="00984B17"/>
    <w:rsid w:val="00984B60"/>
    <w:rsid w:val="00985493"/>
    <w:rsid w:val="00985534"/>
    <w:rsid w:val="009855BE"/>
    <w:rsid w:val="009855DB"/>
    <w:rsid w:val="009858B5"/>
    <w:rsid w:val="00985920"/>
    <w:rsid w:val="009859C8"/>
    <w:rsid w:val="00985A8A"/>
    <w:rsid w:val="00985C55"/>
    <w:rsid w:val="00986143"/>
    <w:rsid w:val="00986299"/>
    <w:rsid w:val="00986352"/>
    <w:rsid w:val="009863EC"/>
    <w:rsid w:val="0098645F"/>
    <w:rsid w:val="009864BE"/>
    <w:rsid w:val="0098654B"/>
    <w:rsid w:val="009869E3"/>
    <w:rsid w:val="00986B73"/>
    <w:rsid w:val="00986D14"/>
    <w:rsid w:val="00986DD5"/>
    <w:rsid w:val="00986FA4"/>
    <w:rsid w:val="00986FBC"/>
    <w:rsid w:val="009871C0"/>
    <w:rsid w:val="00987292"/>
    <w:rsid w:val="00987375"/>
    <w:rsid w:val="009874AF"/>
    <w:rsid w:val="009874E7"/>
    <w:rsid w:val="0098750B"/>
    <w:rsid w:val="00987736"/>
    <w:rsid w:val="00987940"/>
    <w:rsid w:val="00987A7E"/>
    <w:rsid w:val="00987DAB"/>
    <w:rsid w:val="009900FF"/>
    <w:rsid w:val="009901C2"/>
    <w:rsid w:val="009906FF"/>
    <w:rsid w:val="00990BC3"/>
    <w:rsid w:val="00990D94"/>
    <w:rsid w:val="00990FAC"/>
    <w:rsid w:val="00991320"/>
    <w:rsid w:val="00991780"/>
    <w:rsid w:val="00991ACB"/>
    <w:rsid w:val="00991B4F"/>
    <w:rsid w:val="00991BED"/>
    <w:rsid w:val="009920B4"/>
    <w:rsid w:val="0099233B"/>
    <w:rsid w:val="00992C97"/>
    <w:rsid w:val="00992DE6"/>
    <w:rsid w:val="00993066"/>
    <w:rsid w:val="009931AE"/>
    <w:rsid w:val="00993447"/>
    <w:rsid w:val="00993A69"/>
    <w:rsid w:val="00993B70"/>
    <w:rsid w:val="00993EAE"/>
    <w:rsid w:val="00994033"/>
    <w:rsid w:val="00994036"/>
    <w:rsid w:val="0099485D"/>
    <w:rsid w:val="0099497E"/>
    <w:rsid w:val="009949EB"/>
    <w:rsid w:val="00994BE0"/>
    <w:rsid w:val="00994BFB"/>
    <w:rsid w:val="00994CC6"/>
    <w:rsid w:val="0099533E"/>
    <w:rsid w:val="0099553B"/>
    <w:rsid w:val="009955F1"/>
    <w:rsid w:val="00995CB6"/>
    <w:rsid w:val="00995CEF"/>
    <w:rsid w:val="00995FA0"/>
    <w:rsid w:val="00996072"/>
    <w:rsid w:val="009961EE"/>
    <w:rsid w:val="00996B24"/>
    <w:rsid w:val="00996BBF"/>
    <w:rsid w:val="0099717D"/>
    <w:rsid w:val="009972F8"/>
    <w:rsid w:val="00997396"/>
    <w:rsid w:val="009976C5"/>
    <w:rsid w:val="009978EB"/>
    <w:rsid w:val="00997AF7"/>
    <w:rsid w:val="009A0123"/>
    <w:rsid w:val="009A01C2"/>
    <w:rsid w:val="009A043E"/>
    <w:rsid w:val="009A0458"/>
    <w:rsid w:val="009A06C7"/>
    <w:rsid w:val="009A09EF"/>
    <w:rsid w:val="009A09F7"/>
    <w:rsid w:val="009A0AD9"/>
    <w:rsid w:val="009A0BB2"/>
    <w:rsid w:val="009A0C81"/>
    <w:rsid w:val="009A0EE6"/>
    <w:rsid w:val="009A1067"/>
    <w:rsid w:val="009A1252"/>
    <w:rsid w:val="009A15DC"/>
    <w:rsid w:val="009A165E"/>
    <w:rsid w:val="009A17B6"/>
    <w:rsid w:val="009A17D1"/>
    <w:rsid w:val="009A1822"/>
    <w:rsid w:val="009A19DF"/>
    <w:rsid w:val="009A1A03"/>
    <w:rsid w:val="009A1B31"/>
    <w:rsid w:val="009A1C7E"/>
    <w:rsid w:val="009A1EFC"/>
    <w:rsid w:val="009A1F12"/>
    <w:rsid w:val="009A2486"/>
    <w:rsid w:val="009A2532"/>
    <w:rsid w:val="009A2809"/>
    <w:rsid w:val="009A29D4"/>
    <w:rsid w:val="009A2A3F"/>
    <w:rsid w:val="009A2AC3"/>
    <w:rsid w:val="009A2AF6"/>
    <w:rsid w:val="009A2EBC"/>
    <w:rsid w:val="009A2EF1"/>
    <w:rsid w:val="009A2F43"/>
    <w:rsid w:val="009A2F8E"/>
    <w:rsid w:val="009A31CA"/>
    <w:rsid w:val="009A320C"/>
    <w:rsid w:val="009A3669"/>
    <w:rsid w:val="009A36AF"/>
    <w:rsid w:val="009A36F2"/>
    <w:rsid w:val="009A3723"/>
    <w:rsid w:val="009A3856"/>
    <w:rsid w:val="009A38B8"/>
    <w:rsid w:val="009A39EF"/>
    <w:rsid w:val="009A39FD"/>
    <w:rsid w:val="009A3A0A"/>
    <w:rsid w:val="009A3ACE"/>
    <w:rsid w:val="009A3CC3"/>
    <w:rsid w:val="009A3E64"/>
    <w:rsid w:val="009A403F"/>
    <w:rsid w:val="009A40ED"/>
    <w:rsid w:val="009A4133"/>
    <w:rsid w:val="009A434D"/>
    <w:rsid w:val="009A4AD3"/>
    <w:rsid w:val="009A503D"/>
    <w:rsid w:val="009A5138"/>
    <w:rsid w:val="009A518B"/>
    <w:rsid w:val="009A5287"/>
    <w:rsid w:val="009A583E"/>
    <w:rsid w:val="009A587F"/>
    <w:rsid w:val="009A59F1"/>
    <w:rsid w:val="009A5A22"/>
    <w:rsid w:val="009A5B05"/>
    <w:rsid w:val="009A5FB6"/>
    <w:rsid w:val="009A61C3"/>
    <w:rsid w:val="009A6263"/>
    <w:rsid w:val="009A644A"/>
    <w:rsid w:val="009A65E8"/>
    <w:rsid w:val="009A669C"/>
    <w:rsid w:val="009A67CB"/>
    <w:rsid w:val="009A68C2"/>
    <w:rsid w:val="009A693A"/>
    <w:rsid w:val="009A6BE1"/>
    <w:rsid w:val="009A6C75"/>
    <w:rsid w:val="009A6D9A"/>
    <w:rsid w:val="009A6FBB"/>
    <w:rsid w:val="009A72B0"/>
    <w:rsid w:val="009A74DB"/>
    <w:rsid w:val="009A7F7C"/>
    <w:rsid w:val="009B00FF"/>
    <w:rsid w:val="009B0232"/>
    <w:rsid w:val="009B038D"/>
    <w:rsid w:val="009B0767"/>
    <w:rsid w:val="009B0B25"/>
    <w:rsid w:val="009B0B8A"/>
    <w:rsid w:val="009B0BDD"/>
    <w:rsid w:val="009B0BFC"/>
    <w:rsid w:val="009B0D5A"/>
    <w:rsid w:val="009B0FEA"/>
    <w:rsid w:val="009B115B"/>
    <w:rsid w:val="009B1520"/>
    <w:rsid w:val="009B1811"/>
    <w:rsid w:val="009B19F0"/>
    <w:rsid w:val="009B1CF3"/>
    <w:rsid w:val="009B207F"/>
    <w:rsid w:val="009B2237"/>
    <w:rsid w:val="009B240D"/>
    <w:rsid w:val="009B2506"/>
    <w:rsid w:val="009B25A1"/>
    <w:rsid w:val="009B283D"/>
    <w:rsid w:val="009B287F"/>
    <w:rsid w:val="009B2A63"/>
    <w:rsid w:val="009B2AED"/>
    <w:rsid w:val="009B2D44"/>
    <w:rsid w:val="009B2EDE"/>
    <w:rsid w:val="009B2F47"/>
    <w:rsid w:val="009B3610"/>
    <w:rsid w:val="009B3757"/>
    <w:rsid w:val="009B3D09"/>
    <w:rsid w:val="009B3E3F"/>
    <w:rsid w:val="009B3F3E"/>
    <w:rsid w:val="009B4668"/>
    <w:rsid w:val="009B4D86"/>
    <w:rsid w:val="009B4E0B"/>
    <w:rsid w:val="009B4EAF"/>
    <w:rsid w:val="009B5045"/>
    <w:rsid w:val="009B509B"/>
    <w:rsid w:val="009B539A"/>
    <w:rsid w:val="009B55D4"/>
    <w:rsid w:val="009B58A1"/>
    <w:rsid w:val="009B5A16"/>
    <w:rsid w:val="009B5C81"/>
    <w:rsid w:val="009B6833"/>
    <w:rsid w:val="009B6B6C"/>
    <w:rsid w:val="009B6C82"/>
    <w:rsid w:val="009B6CC1"/>
    <w:rsid w:val="009B6D46"/>
    <w:rsid w:val="009B6D85"/>
    <w:rsid w:val="009B7108"/>
    <w:rsid w:val="009B71F2"/>
    <w:rsid w:val="009B73F9"/>
    <w:rsid w:val="009B756B"/>
    <w:rsid w:val="009B7581"/>
    <w:rsid w:val="009B77BE"/>
    <w:rsid w:val="009B7882"/>
    <w:rsid w:val="009B7A8C"/>
    <w:rsid w:val="009B7F4A"/>
    <w:rsid w:val="009B7FB5"/>
    <w:rsid w:val="009C00D5"/>
    <w:rsid w:val="009C0792"/>
    <w:rsid w:val="009C0B32"/>
    <w:rsid w:val="009C0C6E"/>
    <w:rsid w:val="009C0F3B"/>
    <w:rsid w:val="009C0F8F"/>
    <w:rsid w:val="009C1212"/>
    <w:rsid w:val="009C17CF"/>
    <w:rsid w:val="009C1A54"/>
    <w:rsid w:val="009C1A5A"/>
    <w:rsid w:val="009C1ED6"/>
    <w:rsid w:val="009C2C29"/>
    <w:rsid w:val="009C33CF"/>
    <w:rsid w:val="009C33F2"/>
    <w:rsid w:val="009C34BA"/>
    <w:rsid w:val="009C3706"/>
    <w:rsid w:val="009C389C"/>
    <w:rsid w:val="009C3BF8"/>
    <w:rsid w:val="009C3D0E"/>
    <w:rsid w:val="009C3DA5"/>
    <w:rsid w:val="009C3F1D"/>
    <w:rsid w:val="009C3FD8"/>
    <w:rsid w:val="009C42BB"/>
    <w:rsid w:val="009C42FF"/>
    <w:rsid w:val="009C450E"/>
    <w:rsid w:val="009C451A"/>
    <w:rsid w:val="009C45F3"/>
    <w:rsid w:val="009C469B"/>
    <w:rsid w:val="009C4714"/>
    <w:rsid w:val="009C4737"/>
    <w:rsid w:val="009C478C"/>
    <w:rsid w:val="009C47A4"/>
    <w:rsid w:val="009C4C0F"/>
    <w:rsid w:val="009C4C51"/>
    <w:rsid w:val="009C4CDE"/>
    <w:rsid w:val="009C55CC"/>
    <w:rsid w:val="009C5787"/>
    <w:rsid w:val="009C5958"/>
    <w:rsid w:val="009C63C6"/>
    <w:rsid w:val="009C6790"/>
    <w:rsid w:val="009C67E2"/>
    <w:rsid w:val="009C69B5"/>
    <w:rsid w:val="009C6CC4"/>
    <w:rsid w:val="009C717E"/>
    <w:rsid w:val="009C7209"/>
    <w:rsid w:val="009C731D"/>
    <w:rsid w:val="009C7377"/>
    <w:rsid w:val="009C7588"/>
    <w:rsid w:val="009C77AC"/>
    <w:rsid w:val="009C7B21"/>
    <w:rsid w:val="009C7E1D"/>
    <w:rsid w:val="009C7E6D"/>
    <w:rsid w:val="009C7EAD"/>
    <w:rsid w:val="009D0404"/>
    <w:rsid w:val="009D044A"/>
    <w:rsid w:val="009D0936"/>
    <w:rsid w:val="009D0948"/>
    <w:rsid w:val="009D0EB8"/>
    <w:rsid w:val="009D0F9F"/>
    <w:rsid w:val="009D101B"/>
    <w:rsid w:val="009D1410"/>
    <w:rsid w:val="009D1603"/>
    <w:rsid w:val="009D18E9"/>
    <w:rsid w:val="009D2134"/>
    <w:rsid w:val="009D227F"/>
    <w:rsid w:val="009D22BD"/>
    <w:rsid w:val="009D2466"/>
    <w:rsid w:val="009D2468"/>
    <w:rsid w:val="009D2624"/>
    <w:rsid w:val="009D279F"/>
    <w:rsid w:val="009D29DE"/>
    <w:rsid w:val="009D2A35"/>
    <w:rsid w:val="009D2B83"/>
    <w:rsid w:val="009D2DDD"/>
    <w:rsid w:val="009D2F55"/>
    <w:rsid w:val="009D316F"/>
    <w:rsid w:val="009D317D"/>
    <w:rsid w:val="009D32D7"/>
    <w:rsid w:val="009D32EA"/>
    <w:rsid w:val="009D374B"/>
    <w:rsid w:val="009D37CC"/>
    <w:rsid w:val="009D37D8"/>
    <w:rsid w:val="009D39DB"/>
    <w:rsid w:val="009D3A08"/>
    <w:rsid w:val="009D3A74"/>
    <w:rsid w:val="009D3AAA"/>
    <w:rsid w:val="009D3EA9"/>
    <w:rsid w:val="009D40C2"/>
    <w:rsid w:val="009D41D7"/>
    <w:rsid w:val="009D42BD"/>
    <w:rsid w:val="009D42E9"/>
    <w:rsid w:val="009D451A"/>
    <w:rsid w:val="009D45E8"/>
    <w:rsid w:val="009D4651"/>
    <w:rsid w:val="009D4727"/>
    <w:rsid w:val="009D479D"/>
    <w:rsid w:val="009D493B"/>
    <w:rsid w:val="009D50B4"/>
    <w:rsid w:val="009D51E6"/>
    <w:rsid w:val="009D52F6"/>
    <w:rsid w:val="009D5C00"/>
    <w:rsid w:val="009D5CE8"/>
    <w:rsid w:val="009D5D1A"/>
    <w:rsid w:val="009D6016"/>
    <w:rsid w:val="009D6083"/>
    <w:rsid w:val="009D60B1"/>
    <w:rsid w:val="009D6360"/>
    <w:rsid w:val="009D6481"/>
    <w:rsid w:val="009D65AF"/>
    <w:rsid w:val="009D65B3"/>
    <w:rsid w:val="009D6685"/>
    <w:rsid w:val="009D68A0"/>
    <w:rsid w:val="009D68F4"/>
    <w:rsid w:val="009D6BF2"/>
    <w:rsid w:val="009D6D02"/>
    <w:rsid w:val="009D728F"/>
    <w:rsid w:val="009D74BA"/>
    <w:rsid w:val="009D789D"/>
    <w:rsid w:val="009D79FE"/>
    <w:rsid w:val="009D7B12"/>
    <w:rsid w:val="009D7B71"/>
    <w:rsid w:val="009D7D11"/>
    <w:rsid w:val="009E02F8"/>
    <w:rsid w:val="009E04E9"/>
    <w:rsid w:val="009E0720"/>
    <w:rsid w:val="009E0D92"/>
    <w:rsid w:val="009E0DEC"/>
    <w:rsid w:val="009E0EE6"/>
    <w:rsid w:val="009E1217"/>
    <w:rsid w:val="009E185C"/>
    <w:rsid w:val="009E1BBE"/>
    <w:rsid w:val="009E1F94"/>
    <w:rsid w:val="009E1FF9"/>
    <w:rsid w:val="009E22FE"/>
    <w:rsid w:val="009E2FDB"/>
    <w:rsid w:val="009E306D"/>
    <w:rsid w:val="009E3122"/>
    <w:rsid w:val="009E3215"/>
    <w:rsid w:val="009E33FA"/>
    <w:rsid w:val="009E3832"/>
    <w:rsid w:val="009E3A2B"/>
    <w:rsid w:val="009E3B47"/>
    <w:rsid w:val="009E4732"/>
    <w:rsid w:val="009E4956"/>
    <w:rsid w:val="009E49A0"/>
    <w:rsid w:val="009E4AB7"/>
    <w:rsid w:val="009E4B1E"/>
    <w:rsid w:val="009E4D08"/>
    <w:rsid w:val="009E4D45"/>
    <w:rsid w:val="009E4D50"/>
    <w:rsid w:val="009E4E1B"/>
    <w:rsid w:val="009E4E5F"/>
    <w:rsid w:val="009E500A"/>
    <w:rsid w:val="009E512B"/>
    <w:rsid w:val="009E5313"/>
    <w:rsid w:val="009E57FB"/>
    <w:rsid w:val="009E5A9E"/>
    <w:rsid w:val="009E5C20"/>
    <w:rsid w:val="009E6083"/>
    <w:rsid w:val="009E61EC"/>
    <w:rsid w:val="009E6218"/>
    <w:rsid w:val="009E6920"/>
    <w:rsid w:val="009E694A"/>
    <w:rsid w:val="009E6BD0"/>
    <w:rsid w:val="009E6EF4"/>
    <w:rsid w:val="009E70DD"/>
    <w:rsid w:val="009E74DC"/>
    <w:rsid w:val="009E76F7"/>
    <w:rsid w:val="009E7729"/>
    <w:rsid w:val="009E77FA"/>
    <w:rsid w:val="009E7838"/>
    <w:rsid w:val="009E7C49"/>
    <w:rsid w:val="009F0109"/>
    <w:rsid w:val="009F0135"/>
    <w:rsid w:val="009F0546"/>
    <w:rsid w:val="009F060E"/>
    <w:rsid w:val="009F0653"/>
    <w:rsid w:val="009F0699"/>
    <w:rsid w:val="009F0A9C"/>
    <w:rsid w:val="009F0A9D"/>
    <w:rsid w:val="009F0AA6"/>
    <w:rsid w:val="009F0CD4"/>
    <w:rsid w:val="009F0D6F"/>
    <w:rsid w:val="009F155D"/>
    <w:rsid w:val="009F18A7"/>
    <w:rsid w:val="009F1B5A"/>
    <w:rsid w:val="009F2215"/>
    <w:rsid w:val="009F228C"/>
    <w:rsid w:val="009F2332"/>
    <w:rsid w:val="009F276B"/>
    <w:rsid w:val="009F27AD"/>
    <w:rsid w:val="009F28A3"/>
    <w:rsid w:val="009F2C64"/>
    <w:rsid w:val="009F2CED"/>
    <w:rsid w:val="009F2D50"/>
    <w:rsid w:val="009F2EF3"/>
    <w:rsid w:val="009F3241"/>
    <w:rsid w:val="009F3305"/>
    <w:rsid w:val="009F36F8"/>
    <w:rsid w:val="009F37EE"/>
    <w:rsid w:val="009F3CCD"/>
    <w:rsid w:val="009F3D66"/>
    <w:rsid w:val="009F41EF"/>
    <w:rsid w:val="009F45BF"/>
    <w:rsid w:val="009F4892"/>
    <w:rsid w:val="009F4A00"/>
    <w:rsid w:val="009F4ADD"/>
    <w:rsid w:val="009F4BC9"/>
    <w:rsid w:val="009F4C00"/>
    <w:rsid w:val="009F4CBD"/>
    <w:rsid w:val="009F4E68"/>
    <w:rsid w:val="009F505B"/>
    <w:rsid w:val="009F51C6"/>
    <w:rsid w:val="009F5224"/>
    <w:rsid w:val="009F5392"/>
    <w:rsid w:val="009F5394"/>
    <w:rsid w:val="009F5547"/>
    <w:rsid w:val="009F56DF"/>
    <w:rsid w:val="009F5C72"/>
    <w:rsid w:val="009F5FEE"/>
    <w:rsid w:val="009F659D"/>
    <w:rsid w:val="009F65D0"/>
    <w:rsid w:val="009F669D"/>
    <w:rsid w:val="009F66DA"/>
    <w:rsid w:val="009F6D94"/>
    <w:rsid w:val="009F6F5D"/>
    <w:rsid w:val="009F6F5F"/>
    <w:rsid w:val="009F6F9D"/>
    <w:rsid w:val="009F70E3"/>
    <w:rsid w:val="009F7100"/>
    <w:rsid w:val="009F71B8"/>
    <w:rsid w:val="009F7B12"/>
    <w:rsid w:val="009F7E1A"/>
    <w:rsid w:val="009F7EB2"/>
    <w:rsid w:val="00A0002D"/>
    <w:rsid w:val="00A0021F"/>
    <w:rsid w:val="00A00222"/>
    <w:rsid w:val="00A00BEE"/>
    <w:rsid w:val="00A00D46"/>
    <w:rsid w:val="00A00D49"/>
    <w:rsid w:val="00A00EE6"/>
    <w:rsid w:val="00A01017"/>
    <w:rsid w:val="00A017B1"/>
    <w:rsid w:val="00A01869"/>
    <w:rsid w:val="00A01B8D"/>
    <w:rsid w:val="00A01D4E"/>
    <w:rsid w:val="00A01D8C"/>
    <w:rsid w:val="00A020B0"/>
    <w:rsid w:val="00A025E9"/>
    <w:rsid w:val="00A027BF"/>
    <w:rsid w:val="00A029C8"/>
    <w:rsid w:val="00A02A6A"/>
    <w:rsid w:val="00A02A8B"/>
    <w:rsid w:val="00A02AFE"/>
    <w:rsid w:val="00A02C22"/>
    <w:rsid w:val="00A02CF8"/>
    <w:rsid w:val="00A02E06"/>
    <w:rsid w:val="00A02E2B"/>
    <w:rsid w:val="00A02F3B"/>
    <w:rsid w:val="00A03066"/>
    <w:rsid w:val="00A0313A"/>
    <w:rsid w:val="00A03537"/>
    <w:rsid w:val="00A03781"/>
    <w:rsid w:val="00A037B2"/>
    <w:rsid w:val="00A03856"/>
    <w:rsid w:val="00A03C8B"/>
    <w:rsid w:val="00A03D71"/>
    <w:rsid w:val="00A03FC0"/>
    <w:rsid w:val="00A041B3"/>
    <w:rsid w:val="00A04936"/>
    <w:rsid w:val="00A04A4D"/>
    <w:rsid w:val="00A04CE5"/>
    <w:rsid w:val="00A04D55"/>
    <w:rsid w:val="00A05329"/>
    <w:rsid w:val="00A05333"/>
    <w:rsid w:val="00A0545C"/>
    <w:rsid w:val="00A05743"/>
    <w:rsid w:val="00A059AB"/>
    <w:rsid w:val="00A059C8"/>
    <w:rsid w:val="00A05A17"/>
    <w:rsid w:val="00A05BFE"/>
    <w:rsid w:val="00A05F9E"/>
    <w:rsid w:val="00A063EC"/>
    <w:rsid w:val="00A0680E"/>
    <w:rsid w:val="00A0681A"/>
    <w:rsid w:val="00A068B1"/>
    <w:rsid w:val="00A0729E"/>
    <w:rsid w:val="00A0772F"/>
    <w:rsid w:val="00A07798"/>
    <w:rsid w:val="00A0789B"/>
    <w:rsid w:val="00A0796A"/>
    <w:rsid w:val="00A07A37"/>
    <w:rsid w:val="00A07A6C"/>
    <w:rsid w:val="00A07A8A"/>
    <w:rsid w:val="00A07B02"/>
    <w:rsid w:val="00A07D09"/>
    <w:rsid w:val="00A07ED2"/>
    <w:rsid w:val="00A07ED4"/>
    <w:rsid w:val="00A1009A"/>
    <w:rsid w:val="00A10167"/>
    <w:rsid w:val="00A1038D"/>
    <w:rsid w:val="00A103CA"/>
    <w:rsid w:val="00A104D5"/>
    <w:rsid w:val="00A10563"/>
    <w:rsid w:val="00A10604"/>
    <w:rsid w:val="00A10787"/>
    <w:rsid w:val="00A10856"/>
    <w:rsid w:val="00A108AC"/>
    <w:rsid w:val="00A1090D"/>
    <w:rsid w:val="00A10975"/>
    <w:rsid w:val="00A10C79"/>
    <w:rsid w:val="00A10C8D"/>
    <w:rsid w:val="00A10F38"/>
    <w:rsid w:val="00A1130E"/>
    <w:rsid w:val="00A11366"/>
    <w:rsid w:val="00A11466"/>
    <w:rsid w:val="00A117C3"/>
    <w:rsid w:val="00A11816"/>
    <w:rsid w:val="00A11986"/>
    <w:rsid w:val="00A119AF"/>
    <w:rsid w:val="00A124C0"/>
    <w:rsid w:val="00A12703"/>
    <w:rsid w:val="00A12805"/>
    <w:rsid w:val="00A12870"/>
    <w:rsid w:val="00A12A56"/>
    <w:rsid w:val="00A12D81"/>
    <w:rsid w:val="00A12EDC"/>
    <w:rsid w:val="00A13070"/>
    <w:rsid w:val="00A1326C"/>
    <w:rsid w:val="00A133FE"/>
    <w:rsid w:val="00A13412"/>
    <w:rsid w:val="00A1361D"/>
    <w:rsid w:val="00A137D2"/>
    <w:rsid w:val="00A138F5"/>
    <w:rsid w:val="00A13A87"/>
    <w:rsid w:val="00A13B51"/>
    <w:rsid w:val="00A13DDB"/>
    <w:rsid w:val="00A140C0"/>
    <w:rsid w:val="00A14461"/>
    <w:rsid w:val="00A1450A"/>
    <w:rsid w:val="00A14A7A"/>
    <w:rsid w:val="00A14B21"/>
    <w:rsid w:val="00A14B4A"/>
    <w:rsid w:val="00A14B73"/>
    <w:rsid w:val="00A150C0"/>
    <w:rsid w:val="00A15221"/>
    <w:rsid w:val="00A15283"/>
    <w:rsid w:val="00A15400"/>
    <w:rsid w:val="00A15527"/>
    <w:rsid w:val="00A158A0"/>
    <w:rsid w:val="00A15DA5"/>
    <w:rsid w:val="00A15E3C"/>
    <w:rsid w:val="00A16081"/>
    <w:rsid w:val="00A16684"/>
    <w:rsid w:val="00A166F3"/>
    <w:rsid w:val="00A168B7"/>
    <w:rsid w:val="00A16AB9"/>
    <w:rsid w:val="00A16C3C"/>
    <w:rsid w:val="00A16D7F"/>
    <w:rsid w:val="00A16E83"/>
    <w:rsid w:val="00A17034"/>
    <w:rsid w:val="00A17118"/>
    <w:rsid w:val="00A172F2"/>
    <w:rsid w:val="00A174CB"/>
    <w:rsid w:val="00A175B1"/>
    <w:rsid w:val="00A175D8"/>
    <w:rsid w:val="00A17771"/>
    <w:rsid w:val="00A17E20"/>
    <w:rsid w:val="00A17E44"/>
    <w:rsid w:val="00A20120"/>
    <w:rsid w:val="00A20145"/>
    <w:rsid w:val="00A20225"/>
    <w:rsid w:val="00A20541"/>
    <w:rsid w:val="00A20799"/>
    <w:rsid w:val="00A2093F"/>
    <w:rsid w:val="00A20BB4"/>
    <w:rsid w:val="00A20FE2"/>
    <w:rsid w:val="00A210F6"/>
    <w:rsid w:val="00A215FE"/>
    <w:rsid w:val="00A2185E"/>
    <w:rsid w:val="00A218D0"/>
    <w:rsid w:val="00A21B31"/>
    <w:rsid w:val="00A21F20"/>
    <w:rsid w:val="00A22213"/>
    <w:rsid w:val="00A22338"/>
    <w:rsid w:val="00A22339"/>
    <w:rsid w:val="00A22480"/>
    <w:rsid w:val="00A224BD"/>
    <w:rsid w:val="00A2256E"/>
    <w:rsid w:val="00A227A3"/>
    <w:rsid w:val="00A22AF0"/>
    <w:rsid w:val="00A22D05"/>
    <w:rsid w:val="00A2317A"/>
    <w:rsid w:val="00A2325A"/>
    <w:rsid w:val="00A232AA"/>
    <w:rsid w:val="00A23684"/>
    <w:rsid w:val="00A238F8"/>
    <w:rsid w:val="00A23998"/>
    <w:rsid w:val="00A239AD"/>
    <w:rsid w:val="00A239BB"/>
    <w:rsid w:val="00A23AA8"/>
    <w:rsid w:val="00A23DDB"/>
    <w:rsid w:val="00A2401E"/>
    <w:rsid w:val="00A24476"/>
    <w:rsid w:val="00A2447C"/>
    <w:rsid w:val="00A2451D"/>
    <w:rsid w:val="00A24768"/>
    <w:rsid w:val="00A24D97"/>
    <w:rsid w:val="00A24E36"/>
    <w:rsid w:val="00A2515C"/>
    <w:rsid w:val="00A252EA"/>
    <w:rsid w:val="00A253C4"/>
    <w:rsid w:val="00A254B0"/>
    <w:rsid w:val="00A25527"/>
    <w:rsid w:val="00A25538"/>
    <w:rsid w:val="00A2575C"/>
    <w:rsid w:val="00A25A28"/>
    <w:rsid w:val="00A25D03"/>
    <w:rsid w:val="00A25D32"/>
    <w:rsid w:val="00A25EFC"/>
    <w:rsid w:val="00A25F56"/>
    <w:rsid w:val="00A25FA4"/>
    <w:rsid w:val="00A2671C"/>
    <w:rsid w:val="00A26A24"/>
    <w:rsid w:val="00A26AC2"/>
    <w:rsid w:val="00A26AE3"/>
    <w:rsid w:val="00A26D7D"/>
    <w:rsid w:val="00A27322"/>
    <w:rsid w:val="00A27484"/>
    <w:rsid w:val="00A2755F"/>
    <w:rsid w:val="00A27777"/>
    <w:rsid w:val="00A2777D"/>
    <w:rsid w:val="00A27A8B"/>
    <w:rsid w:val="00A27C62"/>
    <w:rsid w:val="00A27ED0"/>
    <w:rsid w:val="00A30F87"/>
    <w:rsid w:val="00A3100B"/>
    <w:rsid w:val="00A31307"/>
    <w:rsid w:val="00A31561"/>
    <w:rsid w:val="00A3158F"/>
    <w:rsid w:val="00A31739"/>
    <w:rsid w:val="00A317A7"/>
    <w:rsid w:val="00A31936"/>
    <w:rsid w:val="00A3199B"/>
    <w:rsid w:val="00A31C0D"/>
    <w:rsid w:val="00A31CD7"/>
    <w:rsid w:val="00A32596"/>
    <w:rsid w:val="00A328C7"/>
    <w:rsid w:val="00A32A13"/>
    <w:rsid w:val="00A32B07"/>
    <w:rsid w:val="00A32B78"/>
    <w:rsid w:val="00A32D53"/>
    <w:rsid w:val="00A32E45"/>
    <w:rsid w:val="00A32E9E"/>
    <w:rsid w:val="00A32FF3"/>
    <w:rsid w:val="00A331C1"/>
    <w:rsid w:val="00A33977"/>
    <w:rsid w:val="00A33C17"/>
    <w:rsid w:val="00A33D8E"/>
    <w:rsid w:val="00A33DC9"/>
    <w:rsid w:val="00A34380"/>
    <w:rsid w:val="00A34390"/>
    <w:rsid w:val="00A34595"/>
    <w:rsid w:val="00A347FA"/>
    <w:rsid w:val="00A348E5"/>
    <w:rsid w:val="00A34A40"/>
    <w:rsid w:val="00A34A73"/>
    <w:rsid w:val="00A3521A"/>
    <w:rsid w:val="00A3531D"/>
    <w:rsid w:val="00A35822"/>
    <w:rsid w:val="00A35CF2"/>
    <w:rsid w:val="00A35D3A"/>
    <w:rsid w:val="00A35E74"/>
    <w:rsid w:val="00A3615D"/>
    <w:rsid w:val="00A362FB"/>
    <w:rsid w:val="00A364A2"/>
    <w:rsid w:val="00A36696"/>
    <w:rsid w:val="00A366FF"/>
    <w:rsid w:val="00A36B29"/>
    <w:rsid w:val="00A36D36"/>
    <w:rsid w:val="00A36D70"/>
    <w:rsid w:val="00A36D78"/>
    <w:rsid w:val="00A372A7"/>
    <w:rsid w:val="00A37500"/>
    <w:rsid w:val="00A3756D"/>
    <w:rsid w:val="00A376DF"/>
    <w:rsid w:val="00A37994"/>
    <w:rsid w:val="00A37A26"/>
    <w:rsid w:val="00A37AE1"/>
    <w:rsid w:val="00A37D24"/>
    <w:rsid w:val="00A37D96"/>
    <w:rsid w:val="00A37EA9"/>
    <w:rsid w:val="00A40078"/>
    <w:rsid w:val="00A4027D"/>
    <w:rsid w:val="00A402CD"/>
    <w:rsid w:val="00A404D2"/>
    <w:rsid w:val="00A40549"/>
    <w:rsid w:val="00A40900"/>
    <w:rsid w:val="00A4090C"/>
    <w:rsid w:val="00A40CC4"/>
    <w:rsid w:val="00A40F89"/>
    <w:rsid w:val="00A41493"/>
    <w:rsid w:val="00A4157A"/>
    <w:rsid w:val="00A4166F"/>
    <w:rsid w:val="00A4169D"/>
    <w:rsid w:val="00A41AD6"/>
    <w:rsid w:val="00A41B71"/>
    <w:rsid w:val="00A41D36"/>
    <w:rsid w:val="00A41EC9"/>
    <w:rsid w:val="00A41FC0"/>
    <w:rsid w:val="00A421EA"/>
    <w:rsid w:val="00A424A4"/>
    <w:rsid w:val="00A424CD"/>
    <w:rsid w:val="00A42568"/>
    <w:rsid w:val="00A42708"/>
    <w:rsid w:val="00A42ACB"/>
    <w:rsid w:val="00A42B4B"/>
    <w:rsid w:val="00A42CDF"/>
    <w:rsid w:val="00A42F15"/>
    <w:rsid w:val="00A42F23"/>
    <w:rsid w:val="00A4313F"/>
    <w:rsid w:val="00A432A9"/>
    <w:rsid w:val="00A432DB"/>
    <w:rsid w:val="00A43444"/>
    <w:rsid w:val="00A43621"/>
    <w:rsid w:val="00A43C0E"/>
    <w:rsid w:val="00A4402D"/>
    <w:rsid w:val="00A44CBB"/>
    <w:rsid w:val="00A44D60"/>
    <w:rsid w:val="00A45306"/>
    <w:rsid w:val="00A45339"/>
    <w:rsid w:val="00A453D4"/>
    <w:rsid w:val="00A457E1"/>
    <w:rsid w:val="00A45818"/>
    <w:rsid w:val="00A45ADC"/>
    <w:rsid w:val="00A45B4E"/>
    <w:rsid w:val="00A45D1F"/>
    <w:rsid w:val="00A4601F"/>
    <w:rsid w:val="00A4608D"/>
    <w:rsid w:val="00A462ED"/>
    <w:rsid w:val="00A464E1"/>
    <w:rsid w:val="00A46792"/>
    <w:rsid w:val="00A4691D"/>
    <w:rsid w:val="00A46A6B"/>
    <w:rsid w:val="00A46C14"/>
    <w:rsid w:val="00A46FFB"/>
    <w:rsid w:val="00A470E2"/>
    <w:rsid w:val="00A47508"/>
    <w:rsid w:val="00A4770C"/>
    <w:rsid w:val="00A477E8"/>
    <w:rsid w:val="00A478DE"/>
    <w:rsid w:val="00A4791E"/>
    <w:rsid w:val="00A47C10"/>
    <w:rsid w:val="00A47E18"/>
    <w:rsid w:val="00A50195"/>
    <w:rsid w:val="00A501A5"/>
    <w:rsid w:val="00A50584"/>
    <w:rsid w:val="00A5058A"/>
    <w:rsid w:val="00A5065E"/>
    <w:rsid w:val="00A50697"/>
    <w:rsid w:val="00A50A9F"/>
    <w:rsid w:val="00A50EBC"/>
    <w:rsid w:val="00A511B5"/>
    <w:rsid w:val="00A512A8"/>
    <w:rsid w:val="00A514D3"/>
    <w:rsid w:val="00A51687"/>
    <w:rsid w:val="00A51784"/>
    <w:rsid w:val="00A51852"/>
    <w:rsid w:val="00A5198C"/>
    <w:rsid w:val="00A51B43"/>
    <w:rsid w:val="00A51CFD"/>
    <w:rsid w:val="00A51D34"/>
    <w:rsid w:val="00A520F6"/>
    <w:rsid w:val="00A52452"/>
    <w:rsid w:val="00A524CD"/>
    <w:rsid w:val="00A52DBE"/>
    <w:rsid w:val="00A53412"/>
    <w:rsid w:val="00A534A7"/>
    <w:rsid w:val="00A537E8"/>
    <w:rsid w:val="00A53AEA"/>
    <w:rsid w:val="00A53E1D"/>
    <w:rsid w:val="00A53E42"/>
    <w:rsid w:val="00A53EBB"/>
    <w:rsid w:val="00A544B7"/>
    <w:rsid w:val="00A548B4"/>
    <w:rsid w:val="00A54918"/>
    <w:rsid w:val="00A549E2"/>
    <w:rsid w:val="00A54AD1"/>
    <w:rsid w:val="00A54AD7"/>
    <w:rsid w:val="00A54AFB"/>
    <w:rsid w:val="00A54F35"/>
    <w:rsid w:val="00A5511E"/>
    <w:rsid w:val="00A553F8"/>
    <w:rsid w:val="00A554CA"/>
    <w:rsid w:val="00A55826"/>
    <w:rsid w:val="00A559F0"/>
    <w:rsid w:val="00A55B96"/>
    <w:rsid w:val="00A55C1D"/>
    <w:rsid w:val="00A55FC7"/>
    <w:rsid w:val="00A560F5"/>
    <w:rsid w:val="00A56118"/>
    <w:rsid w:val="00A5622E"/>
    <w:rsid w:val="00A5636C"/>
    <w:rsid w:val="00A56543"/>
    <w:rsid w:val="00A565D1"/>
    <w:rsid w:val="00A567F2"/>
    <w:rsid w:val="00A56924"/>
    <w:rsid w:val="00A56986"/>
    <w:rsid w:val="00A56E3F"/>
    <w:rsid w:val="00A56F07"/>
    <w:rsid w:val="00A56F8E"/>
    <w:rsid w:val="00A56F9B"/>
    <w:rsid w:val="00A57170"/>
    <w:rsid w:val="00A571CA"/>
    <w:rsid w:val="00A573FD"/>
    <w:rsid w:val="00A57583"/>
    <w:rsid w:val="00A5787B"/>
    <w:rsid w:val="00A5787E"/>
    <w:rsid w:val="00A57925"/>
    <w:rsid w:val="00A57F1B"/>
    <w:rsid w:val="00A6038C"/>
    <w:rsid w:val="00A604B7"/>
    <w:rsid w:val="00A606C9"/>
    <w:rsid w:val="00A60C33"/>
    <w:rsid w:val="00A61304"/>
    <w:rsid w:val="00A615B3"/>
    <w:rsid w:val="00A61919"/>
    <w:rsid w:val="00A61D1E"/>
    <w:rsid w:val="00A62537"/>
    <w:rsid w:val="00A62685"/>
    <w:rsid w:val="00A626DA"/>
    <w:rsid w:val="00A62940"/>
    <w:rsid w:val="00A629FF"/>
    <w:rsid w:val="00A62E03"/>
    <w:rsid w:val="00A62EB2"/>
    <w:rsid w:val="00A6306B"/>
    <w:rsid w:val="00A63096"/>
    <w:rsid w:val="00A632ED"/>
    <w:rsid w:val="00A63371"/>
    <w:rsid w:val="00A63412"/>
    <w:rsid w:val="00A63442"/>
    <w:rsid w:val="00A63631"/>
    <w:rsid w:val="00A6371E"/>
    <w:rsid w:val="00A63C14"/>
    <w:rsid w:val="00A63DF7"/>
    <w:rsid w:val="00A64064"/>
    <w:rsid w:val="00A643D3"/>
    <w:rsid w:val="00A6473A"/>
    <w:rsid w:val="00A64A67"/>
    <w:rsid w:val="00A64DB0"/>
    <w:rsid w:val="00A656E1"/>
    <w:rsid w:val="00A65791"/>
    <w:rsid w:val="00A65859"/>
    <w:rsid w:val="00A659B8"/>
    <w:rsid w:val="00A65F10"/>
    <w:rsid w:val="00A65F77"/>
    <w:rsid w:val="00A65F9A"/>
    <w:rsid w:val="00A6602E"/>
    <w:rsid w:val="00A663F5"/>
    <w:rsid w:val="00A66A65"/>
    <w:rsid w:val="00A66B7D"/>
    <w:rsid w:val="00A66E08"/>
    <w:rsid w:val="00A66EE3"/>
    <w:rsid w:val="00A6701C"/>
    <w:rsid w:val="00A67226"/>
    <w:rsid w:val="00A6746A"/>
    <w:rsid w:val="00A674A3"/>
    <w:rsid w:val="00A67530"/>
    <w:rsid w:val="00A67748"/>
    <w:rsid w:val="00A6788F"/>
    <w:rsid w:val="00A6796B"/>
    <w:rsid w:val="00A67A3D"/>
    <w:rsid w:val="00A67D24"/>
    <w:rsid w:val="00A67D2D"/>
    <w:rsid w:val="00A7002B"/>
    <w:rsid w:val="00A70989"/>
    <w:rsid w:val="00A70A2E"/>
    <w:rsid w:val="00A70AD0"/>
    <w:rsid w:val="00A70CA5"/>
    <w:rsid w:val="00A70EBC"/>
    <w:rsid w:val="00A70F1C"/>
    <w:rsid w:val="00A70F46"/>
    <w:rsid w:val="00A7100E"/>
    <w:rsid w:val="00A71422"/>
    <w:rsid w:val="00A71A76"/>
    <w:rsid w:val="00A71BC6"/>
    <w:rsid w:val="00A71D97"/>
    <w:rsid w:val="00A72148"/>
    <w:rsid w:val="00A723A0"/>
    <w:rsid w:val="00A72A74"/>
    <w:rsid w:val="00A730CB"/>
    <w:rsid w:val="00A732A6"/>
    <w:rsid w:val="00A732D3"/>
    <w:rsid w:val="00A7346D"/>
    <w:rsid w:val="00A73488"/>
    <w:rsid w:val="00A73797"/>
    <w:rsid w:val="00A7385E"/>
    <w:rsid w:val="00A738C3"/>
    <w:rsid w:val="00A73EB8"/>
    <w:rsid w:val="00A73EF7"/>
    <w:rsid w:val="00A73FBC"/>
    <w:rsid w:val="00A742E6"/>
    <w:rsid w:val="00A74348"/>
    <w:rsid w:val="00A74768"/>
    <w:rsid w:val="00A7480B"/>
    <w:rsid w:val="00A74E9E"/>
    <w:rsid w:val="00A74FE7"/>
    <w:rsid w:val="00A7503C"/>
    <w:rsid w:val="00A750D3"/>
    <w:rsid w:val="00A75467"/>
    <w:rsid w:val="00A7556D"/>
    <w:rsid w:val="00A756BF"/>
    <w:rsid w:val="00A758CB"/>
    <w:rsid w:val="00A759F7"/>
    <w:rsid w:val="00A75CFC"/>
    <w:rsid w:val="00A76495"/>
    <w:rsid w:val="00A764BA"/>
    <w:rsid w:val="00A768B4"/>
    <w:rsid w:val="00A770DE"/>
    <w:rsid w:val="00A772C7"/>
    <w:rsid w:val="00A77736"/>
    <w:rsid w:val="00A777E0"/>
    <w:rsid w:val="00A777E7"/>
    <w:rsid w:val="00A77A4F"/>
    <w:rsid w:val="00A77C12"/>
    <w:rsid w:val="00A77C46"/>
    <w:rsid w:val="00A801D0"/>
    <w:rsid w:val="00A802B8"/>
    <w:rsid w:val="00A803DD"/>
    <w:rsid w:val="00A803F3"/>
    <w:rsid w:val="00A8042C"/>
    <w:rsid w:val="00A8069A"/>
    <w:rsid w:val="00A809CC"/>
    <w:rsid w:val="00A80AB6"/>
    <w:rsid w:val="00A80F8F"/>
    <w:rsid w:val="00A8118C"/>
    <w:rsid w:val="00A8154F"/>
    <w:rsid w:val="00A815EF"/>
    <w:rsid w:val="00A81840"/>
    <w:rsid w:val="00A819B5"/>
    <w:rsid w:val="00A819CD"/>
    <w:rsid w:val="00A81B29"/>
    <w:rsid w:val="00A81EE8"/>
    <w:rsid w:val="00A820CE"/>
    <w:rsid w:val="00A82162"/>
    <w:rsid w:val="00A822A3"/>
    <w:rsid w:val="00A82440"/>
    <w:rsid w:val="00A82A34"/>
    <w:rsid w:val="00A82ABA"/>
    <w:rsid w:val="00A82C4E"/>
    <w:rsid w:val="00A82C8F"/>
    <w:rsid w:val="00A831B2"/>
    <w:rsid w:val="00A83648"/>
    <w:rsid w:val="00A83738"/>
    <w:rsid w:val="00A83AA7"/>
    <w:rsid w:val="00A83CE4"/>
    <w:rsid w:val="00A83D39"/>
    <w:rsid w:val="00A83D91"/>
    <w:rsid w:val="00A84071"/>
    <w:rsid w:val="00A840CC"/>
    <w:rsid w:val="00A845CF"/>
    <w:rsid w:val="00A84626"/>
    <w:rsid w:val="00A846BD"/>
    <w:rsid w:val="00A84787"/>
    <w:rsid w:val="00A84DFD"/>
    <w:rsid w:val="00A84EEF"/>
    <w:rsid w:val="00A84EF1"/>
    <w:rsid w:val="00A8538E"/>
    <w:rsid w:val="00A85635"/>
    <w:rsid w:val="00A85858"/>
    <w:rsid w:val="00A8586C"/>
    <w:rsid w:val="00A85D91"/>
    <w:rsid w:val="00A85FAA"/>
    <w:rsid w:val="00A8617B"/>
    <w:rsid w:val="00A86303"/>
    <w:rsid w:val="00A863A0"/>
    <w:rsid w:val="00A865B9"/>
    <w:rsid w:val="00A865F7"/>
    <w:rsid w:val="00A868A9"/>
    <w:rsid w:val="00A86C01"/>
    <w:rsid w:val="00A86D81"/>
    <w:rsid w:val="00A86EE4"/>
    <w:rsid w:val="00A8719D"/>
    <w:rsid w:val="00A872E3"/>
    <w:rsid w:val="00A87ABF"/>
    <w:rsid w:val="00A87B7C"/>
    <w:rsid w:val="00A9006B"/>
    <w:rsid w:val="00A900E3"/>
    <w:rsid w:val="00A9055A"/>
    <w:rsid w:val="00A905A4"/>
    <w:rsid w:val="00A90C1B"/>
    <w:rsid w:val="00A90CE3"/>
    <w:rsid w:val="00A90E99"/>
    <w:rsid w:val="00A90F0F"/>
    <w:rsid w:val="00A90F86"/>
    <w:rsid w:val="00A91086"/>
    <w:rsid w:val="00A91129"/>
    <w:rsid w:val="00A9146D"/>
    <w:rsid w:val="00A91601"/>
    <w:rsid w:val="00A91643"/>
    <w:rsid w:val="00A9180C"/>
    <w:rsid w:val="00A91A71"/>
    <w:rsid w:val="00A91F8F"/>
    <w:rsid w:val="00A9206E"/>
    <w:rsid w:val="00A921F1"/>
    <w:rsid w:val="00A92478"/>
    <w:rsid w:val="00A9283D"/>
    <w:rsid w:val="00A92846"/>
    <w:rsid w:val="00A92B36"/>
    <w:rsid w:val="00A92B7F"/>
    <w:rsid w:val="00A92C19"/>
    <w:rsid w:val="00A92D4C"/>
    <w:rsid w:val="00A92F4D"/>
    <w:rsid w:val="00A93167"/>
    <w:rsid w:val="00A93374"/>
    <w:rsid w:val="00A935E1"/>
    <w:rsid w:val="00A937C2"/>
    <w:rsid w:val="00A938D6"/>
    <w:rsid w:val="00A93D55"/>
    <w:rsid w:val="00A94391"/>
    <w:rsid w:val="00A94692"/>
    <w:rsid w:val="00A94A00"/>
    <w:rsid w:val="00A94C23"/>
    <w:rsid w:val="00A953D7"/>
    <w:rsid w:val="00A9540B"/>
    <w:rsid w:val="00A95808"/>
    <w:rsid w:val="00A9589B"/>
    <w:rsid w:val="00A958C6"/>
    <w:rsid w:val="00A95CDF"/>
    <w:rsid w:val="00A96364"/>
    <w:rsid w:val="00A967B8"/>
    <w:rsid w:val="00A96919"/>
    <w:rsid w:val="00A96A27"/>
    <w:rsid w:val="00A96AF1"/>
    <w:rsid w:val="00A96BA1"/>
    <w:rsid w:val="00A96F71"/>
    <w:rsid w:val="00A970A1"/>
    <w:rsid w:val="00A9731F"/>
    <w:rsid w:val="00A97777"/>
    <w:rsid w:val="00A977D2"/>
    <w:rsid w:val="00A97F08"/>
    <w:rsid w:val="00AA03C9"/>
    <w:rsid w:val="00AA056A"/>
    <w:rsid w:val="00AA0754"/>
    <w:rsid w:val="00AA0835"/>
    <w:rsid w:val="00AA0A71"/>
    <w:rsid w:val="00AA0AD5"/>
    <w:rsid w:val="00AA0D0E"/>
    <w:rsid w:val="00AA0DFA"/>
    <w:rsid w:val="00AA0E78"/>
    <w:rsid w:val="00AA1049"/>
    <w:rsid w:val="00AA128C"/>
    <w:rsid w:val="00AA1292"/>
    <w:rsid w:val="00AA1334"/>
    <w:rsid w:val="00AA16BA"/>
    <w:rsid w:val="00AA195F"/>
    <w:rsid w:val="00AA1B5C"/>
    <w:rsid w:val="00AA1B91"/>
    <w:rsid w:val="00AA1BEE"/>
    <w:rsid w:val="00AA1C11"/>
    <w:rsid w:val="00AA1CB2"/>
    <w:rsid w:val="00AA1E6B"/>
    <w:rsid w:val="00AA2060"/>
    <w:rsid w:val="00AA21C5"/>
    <w:rsid w:val="00AA26DC"/>
    <w:rsid w:val="00AA28ED"/>
    <w:rsid w:val="00AA2934"/>
    <w:rsid w:val="00AA2990"/>
    <w:rsid w:val="00AA29CC"/>
    <w:rsid w:val="00AA2F6B"/>
    <w:rsid w:val="00AA304D"/>
    <w:rsid w:val="00AA30AD"/>
    <w:rsid w:val="00AA354B"/>
    <w:rsid w:val="00AA3716"/>
    <w:rsid w:val="00AA37CC"/>
    <w:rsid w:val="00AA38E6"/>
    <w:rsid w:val="00AA39A0"/>
    <w:rsid w:val="00AA3AB4"/>
    <w:rsid w:val="00AA3AD1"/>
    <w:rsid w:val="00AA3B6E"/>
    <w:rsid w:val="00AA401A"/>
    <w:rsid w:val="00AA456F"/>
    <w:rsid w:val="00AA4A80"/>
    <w:rsid w:val="00AA4AE5"/>
    <w:rsid w:val="00AA4BAC"/>
    <w:rsid w:val="00AA5363"/>
    <w:rsid w:val="00AA55C9"/>
    <w:rsid w:val="00AA5740"/>
    <w:rsid w:val="00AA579D"/>
    <w:rsid w:val="00AA58E9"/>
    <w:rsid w:val="00AA5A0A"/>
    <w:rsid w:val="00AA5BC0"/>
    <w:rsid w:val="00AA618A"/>
    <w:rsid w:val="00AA6231"/>
    <w:rsid w:val="00AA62E8"/>
    <w:rsid w:val="00AA62F3"/>
    <w:rsid w:val="00AA64EE"/>
    <w:rsid w:val="00AA666A"/>
    <w:rsid w:val="00AA67B3"/>
    <w:rsid w:val="00AA69F6"/>
    <w:rsid w:val="00AA6BC1"/>
    <w:rsid w:val="00AA72E2"/>
    <w:rsid w:val="00AA763B"/>
    <w:rsid w:val="00AA7889"/>
    <w:rsid w:val="00AA7A03"/>
    <w:rsid w:val="00AA7A35"/>
    <w:rsid w:val="00AA7A5C"/>
    <w:rsid w:val="00AA7B93"/>
    <w:rsid w:val="00AA7E67"/>
    <w:rsid w:val="00AB0202"/>
    <w:rsid w:val="00AB0632"/>
    <w:rsid w:val="00AB0B19"/>
    <w:rsid w:val="00AB0E2E"/>
    <w:rsid w:val="00AB0E2F"/>
    <w:rsid w:val="00AB0E62"/>
    <w:rsid w:val="00AB0FAB"/>
    <w:rsid w:val="00AB16FB"/>
    <w:rsid w:val="00AB1A9E"/>
    <w:rsid w:val="00AB1AA8"/>
    <w:rsid w:val="00AB1FD1"/>
    <w:rsid w:val="00AB24D9"/>
    <w:rsid w:val="00AB2732"/>
    <w:rsid w:val="00AB2A31"/>
    <w:rsid w:val="00AB2A5D"/>
    <w:rsid w:val="00AB2C6E"/>
    <w:rsid w:val="00AB2C8B"/>
    <w:rsid w:val="00AB2CCF"/>
    <w:rsid w:val="00AB2F29"/>
    <w:rsid w:val="00AB3131"/>
    <w:rsid w:val="00AB357A"/>
    <w:rsid w:val="00AB3946"/>
    <w:rsid w:val="00AB3A64"/>
    <w:rsid w:val="00AB3BEE"/>
    <w:rsid w:val="00AB3DD0"/>
    <w:rsid w:val="00AB3F03"/>
    <w:rsid w:val="00AB3FCA"/>
    <w:rsid w:val="00AB4496"/>
    <w:rsid w:val="00AB4739"/>
    <w:rsid w:val="00AB4800"/>
    <w:rsid w:val="00AB4B07"/>
    <w:rsid w:val="00AB4B3B"/>
    <w:rsid w:val="00AB4BD6"/>
    <w:rsid w:val="00AB4D8F"/>
    <w:rsid w:val="00AB5089"/>
    <w:rsid w:val="00AB5598"/>
    <w:rsid w:val="00AB5738"/>
    <w:rsid w:val="00AB594C"/>
    <w:rsid w:val="00AB5A41"/>
    <w:rsid w:val="00AB5A6E"/>
    <w:rsid w:val="00AB5AF8"/>
    <w:rsid w:val="00AB5E3E"/>
    <w:rsid w:val="00AB60F8"/>
    <w:rsid w:val="00AB6860"/>
    <w:rsid w:val="00AB6937"/>
    <w:rsid w:val="00AB6CAD"/>
    <w:rsid w:val="00AB6D70"/>
    <w:rsid w:val="00AB6F85"/>
    <w:rsid w:val="00AB7111"/>
    <w:rsid w:val="00AB73E8"/>
    <w:rsid w:val="00AB787F"/>
    <w:rsid w:val="00AB79C9"/>
    <w:rsid w:val="00AB7A3F"/>
    <w:rsid w:val="00AB7DCB"/>
    <w:rsid w:val="00AB7E60"/>
    <w:rsid w:val="00AB7F19"/>
    <w:rsid w:val="00AC03A7"/>
    <w:rsid w:val="00AC0726"/>
    <w:rsid w:val="00AC07CA"/>
    <w:rsid w:val="00AC0882"/>
    <w:rsid w:val="00AC0BCF"/>
    <w:rsid w:val="00AC0CAF"/>
    <w:rsid w:val="00AC0EA3"/>
    <w:rsid w:val="00AC14D9"/>
    <w:rsid w:val="00AC1784"/>
    <w:rsid w:val="00AC18A6"/>
    <w:rsid w:val="00AC191E"/>
    <w:rsid w:val="00AC1927"/>
    <w:rsid w:val="00AC196E"/>
    <w:rsid w:val="00AC24FD"/>
    <w:rsid w:val="00AC2676"/>
    <w:rsid w:val="00AC2BB8"/>
    <w:rsid w:val="00AC2D32"/>
    <w:rsid w:val="00AC2E6A"/>
    <w:rsid w:val="00AC3004"/>
    <w:rsid w:val="00AC3298"/>
    <w:rsid w:val="00AC3618"/>
    <w:rsid w:val="00AC39A8"/>
    <w:rsid w:val="00AC41B6"/>
    <w:rsid w:val="00AC43B0"/>
    <w:rsid w:val="00AC4615"/>
    <w:rsid w:val="00AC4767"/>
    <w:rsid w:val="00AC478B"/>
    <w:rsid w:val="00AC482A"/>
    <w:rsid w:val="00AC4D8A"/>
    <w:rsid w:val="00AC5037"/>
    <w:rsid w:val="00AC50D5"/>
    <w:rsid w:val="00AC51BD"/>
    <w:rsid w:val="00AC5A22"/>
    <w:rsid w:val="00AC5CBF"/>
    <w:rsid w:val="00AC5D6F"/>
    <w:rsid w:val="00AC5E12"/>
    <w:rsid w:val="00AC5EDE"/>
    <w:rsid w:val="00AC5F50"/>
    <w:rsid w:val="00AC614A"/>
    <w:rsid w:val="00AC6271"/>
    <w:rsid w:val="00AC650F"/>
    <w:rsid w:val="00AC66EF"/>
    <w:rsid w:val="00AC6868"/>
    <w:rsid w:val="00AC6BB2"/>
    <w:rsid w:val="00AC6CDB"/>
    <w:rsid w:val="00AC6CDF"/>
    <w:rsid w:val="00AC6EA3"/>
    <w:rsid w:val="00AC6F52"/>
    <w:rsid w:val="00AC6FC8"/>
    <w:rsid w:val="00AC784B"/>
    <w:rsid w:val="00AD0054"/>
    <w:rsid w:val="00AD0262"/>
    <w:rsid w:val="00AD048A"/>
    <w:rsid w:val="00AD0709"/>
    <w:rsid w:val="00AD0AFA"/>
    <w:rsid w:val="00AD0BC4"/>
    <w:rsid w:val="00AD0C6F"/>
    <w:rsid w:val="00AD0FEE"/>
    <w:rsid w:val="00AD1047"/>
    <w:rsid w:val="00AD1233"/>
    <w:rsid w:val="00AD12A1"/>
    <w:rsid w:val="00AD152C"/>
    <w:rsid w:val="00AD17EB"/>
    <w:rsid w:val="00AD195A"/>
    <w:rsid w:val="00AD196A"/>
    <w:rsid w:val="00AD1C46"/>
    <w:rsid w:val="00AD1CAF"/>
    <w:rsid w:val="00AD1E1B"/>
    <w:rsid w:val="00AD1E85"/>
    <w:rsid w:val="00AD23AB"/>
    <w:rsid w:val="00AD2593"/>
    <w:rsid w:val="00AD2693"/>
    <w:rsid w:val="00AD28D5"/>
    <w:rsid w:val="00AD2A0E"/>
    <w:rsid w:val="00AD3798"/>
    <w:rsid w:val="00AD4164"/>
    <w:rsid w:val="00AD4203"/>
    <w:rsid w:val="00AD4397"/>
    <w:rsid w:val="00AD43D2"/>
    <w:rsid w:val="00AD4406"/>
    <w:rsid w:val="00AD47C9"/>
    <w:rsid w:val="00AD4823"/>
    <w:rsid w:val="00AD4B3D"/>
    <w:rsid w:val="00AD4B90"/>
    <w:rsid w:val="00AD4FCA"/>
    <w:rsid w:val="00AD5059"/>
    <w:rsid w:val="00AD5081"/>
    <w:rsid w:val="00AD50E4"/>
    <w:rsid w:val="00AD536B"/>
    <w:rsid w:val="00AD53C7"/>
    <w:rsid w:val="00AD53E3"/>
    <w:rsid w:val="00AD542F"/>
    <w:rsid w:val="00AD56BF"/>
    <w:rsid w:val="00AD5715"/>
    <w:rsid w:val="00AD57F2"/>
    <w:rsid w:val="00AD5A5A"/>
    <w:rsid w:val="00AD5BC8"/>
    <w:rsid w:val="00AD5F61"/>
    <w:rsid w:val="00AD5FEE"/>
    <w:rsid w:val="00AD6023"/>
    <w:rsid w:val="00AD6236"/>
    <w:rsid w:val="00AD632A"/>
    <w:rsid w:val="00AD6579"/>
    <w:rsid w:val="00AD669A"/>
    <w:rsid w:val="00AD69B9"/>
    <w:rsid w:val="00AD6CF1"/>
    <w:rsid w:val="00AD6D06"/>
    <w:rsid w:val="00AD6EEE"/>
    <w:rsid w:val="00AD6FDF"/>
    <w:rsid w:val="00AD7187"/>
    <w:rsid w:val="00AD73DD"/>
    <w:rsid w:val="00AD7662"/>
    <w:rsid w:val="00AD7946"/>
    <w:rsid w:val="00AD7B8F"/>
    <w:rsid w:val="00AD7D94"/>
    <w:rsid w:val="00AE003C"/>
    <w:rsid w:val="00AE0046"/>
    <w:rsid w:val="00AE0062"/>
    <w:rsid w:val="00AE0625"/>
    <w:rsid w:val="00AE09B9"/>
    <w:rsid w:val="00AE0C5A"/>
    <w:rsid w:val="00AE149C"/>
    <w:rsid w:val="00AE15D9"/>
    <w:rsid w:val="00AE17D0"/>
    <w:rsid w:val="00AE1880"/>
    <w:rsid w:val="00AE19B8"/>
    <w:rsid w:val="00AE1D0C"/>
    <w:rsid w:val="00AE1E59"/>
    <w:rsid w:val="00AE202C"/>
    <w:rsid w:val="00AE2177"/>
    <w:rsid w:val="00AE2473"/>
    <w:rsid w:val="00AE24C5"/>
    <w:rsid w:val="00AE24F6"/>
    <w:rsid w:val="00AE2615"/>
    <w:rsid w:val="00AE2840"/>
    <w:rsid w:val="00AE287D"/>
    <w:rsid w:val="00AE2F13"/>
    <w:rsid w:val="00AE2F96"/>
    <w:rsid w:val="00AE310C"/>
    <w:rsid w:val="00AE336A"/>
    <w:rsid w:val="00AE33EB"/>
    <w:rsid w:val="00AE362C"/>
    <w:rsid w:val="00AE385B"/>
    <w:rsid w:val="00AE3E4A"/>
    <w:rsid w:val="00AE3E98"/>
    <w:rsid w:val="00AE3EDE"/>
    <w:rsid w:val="00AE3F55"/>
    <w:rsid w:val="00AE403C"/>
    <w:rsid w:val="00AE45E7"/>
    <w:rsid w:val="00AE473E"/>
    <w:rsid w:val="00AE474F"/>
    <w:rsid w:val="00AE47B4"/>
    <w:rsid w:val="00AE4C5B"/>
    <w:rsid w:val="00AE4D41"/>
    <w:rsid w:val="00AE4D76"/>
    <w:rsid w:val="00AE4DEB"/>
    <w:rsid w:val="00AE5043"/>
    <w:rsid w:val="00AE5172"/>
    <w:rsid w:val="00AE5186"/>
    <w:rsid w:val="00AE583B"/>
    <w:rsid w:val="00AE5966"/>
    <w:rsid w:val="00AE59DA"/>
    <w:rsid w:val="00AE5B0E"/>
    <w:rsid w:val="00AE5E3F"/>
    <w:rsid w:val="00AE601E"/>
    <w:rsid w:val="00AE604E"/>
    <w:rsid w:val="00AE6069"/>
    <w:rsid w:val="00AE61F1"/>
    <w:rsid w:val="00AE6508"/>
    <w:rsid w:val="00AE65C5"/>
    <w:rsid w:val="00AE6679"/>
    <w:rsid w:val="00AE687B"/>
    <w:rsid w:val="00AE6BBD"/>
    <w:rsid w:val="00AE6CB2"/>
    <w:rsid w:val="00AE6F49"/>
    <w:rsid w:val="00AE757B"/>
    <w:rsid w:val="00AE7642"/>
    <w:rsid w:val="00AF08C5"/>
    <w:rsid w:val="00AF0D21"/>
    <w:rsid w:val="00AF0D8C"/>
    <w:rsid w:val="00AF0DAD"/>
    <w:rsid w:val="00AF158B"/>
    <w:rsid w:val="00AF1853"/>
    <w:rsid w:val="00AF186F"/>
    <w:rsid w:val="00AF1E16"/>
    <w:rsid w:val="00AF1E60"/>
    <w:rsid w:val="00AF2097"/>
    <w:rsid w:val="00AF2120"/>
    <w:rsid w:val="00AF2311"/>
    <w:rsid w:val="00AF2337"/>
    <w:rsid w:val="00AF25E9"/>
    <w:rsid w:val="00AF2877"/>
    <w:rsid w:val="00AF28B5"/>
    <w:rsid w:val="00AF28F1"/>
    <w:rsid w:val="00AF2924"/>
    <w:rsid w:val="00AF2B36"/>
    <w:rsid w:val="00AF2DAC"/>
    <w:rsid w:val="00AF2F01"/>
    <w:rsid w:val="00AF3195"/>
    <w:rsid w:val="00AF3405"/>
    <w:rsid w:val="00AF3440"/>
    <w:rsid w:val="00AF3485"/>
    <w:rsid w:val="00AF3617"/>
    <w:rsid w:val="00AF3683"/>
    <w:rsid w:val="00AF37E6"/>
    <w:rsid w:val="00AF3A47"/>
    <w:rsid w:val="00AF3AB8"/>
    <w:rsid w:val="00AF3B08"/>
    <w:rsid w:val="00AF3EEF"/>
    <w:rsid w:val="00AF430E"/>
    <w:rsid w:val="00AF439A"/>
    <w:rsid w:val="00AF467B"/>
    <w:rsid w:val="00AF4A66"/>
    <w:rsid w:val="00AF5637"/>
    <w:rsid w:val="00AF564F"/>
    <w:rsid w:val="00AF5716"/>
    <w:rsid w:val="00AF596F"/>
    <w:rsid w:val="00AF5A42"/>
    <w:rsid w:val="00AF5CC1"/>
    <w:rsid w:val="00AF5D70"/>
    <w:rsid w:val="00AF601B"/>
    <w:rsid w:val="00AF6513"/>
    <w:rsid w:val="00AF6A22"/>
    <w:rsid w:val="00AF6C0C"/>
    <w:rsid w:val="00AF6C0D"/>
    <w:rsid w:val="00AF6CD0"/>
    <w:rsid w:val="00AF6D3A"/>
    <w:rsid w:val="00AF6ED1"/>
    <w:rsid w:val="00AF719E"/>
    <w:rsid w:val="00AF72D9"/>
    <w:rsid w:val="00AF7316"/>
    <w:rsid w:val="00AF73B4"/>
    <w:rsid w:val="00AF7881"/>
    <w:rsid w:val="00AF78A8"/>
    <w:rsid w:val="00AF78E8"/>
    <w:rsid w:val="00AF7A7F"/>
    <w:rsid w:val="00AF7B08"/>
    <w:rsid w:val="00AF7EA1"/>
    <w:rsid w:val="00AF7ED3"/>
    <w:rsid w:val="00AF7F19"/>
    <w:rsid w:val="00B000C4"/>
    <w:rsid w:val="00B00121"/>
    <w:rsid w:val="00B0030B"/>
    <w:rsid w:val="00B00516"/>
    <w:rsid w:val="00B0061E"/>
    <w:rsid w:val="00B00A22"/>
    <w:rsid w:val="00B00E0A"/>
    <w:rsid w:val="00B00F45"/>
    <w:rsid w:val="00B00FDD"/>
    <w:rsid w:val="00B0109F"/>
    <w:rsid w:val="00B010E4"/>
    <w:rsid w:val="00B012FD"/>
    <w:rsid w:val="00B01772"/>
    <w:rsid w:val="00B017AD"/>
    <w:rsid w:val="00B01905"/>
    <w:rsid w:val="00B01B9C"/>
    <w:rsid w:val="00B01D63"/>
    <w:rsid w:val="00B0216D"/>
    <w:rsid w:val="00B02704"/>
    <w:rsid w:val="00B027D8"/>
    <w:rsid w:val="00B02AFB"/>
    <w:rsid w:val="00B02E03"/>
    <w:rsid w:val="00B03034"/>
    <w:rsid w:val="00B03164"/>
    <w:rsid w:val="00B031C6"/>
    <w:rsid w:val="00B031F4"/>
    <w:rsid w:val="00B032AA"/>
    <w:rsid w:val="00B03587"/>
    <w:rsid w:val="00B0383F"/>
    <w:rsid w:val="00B03E59"/>
    <w:rsid w:val="00B03FE5"/>
    <w:rsid w:val="00B04095"/>
    <w:rsid w:val="00B0444B"/>
    <w:rsid w:val="00B044FA"/>
    <w:rsid w:val="00B04B67"/>
    <w:rsid w:val="00B051F5"/>
    <w:rsid w:val="00B055F0"/>
    <w:rsid w:val="00B05792"/>
    <w:rsid w:val="00B05A24"/>
    <w:rsid w:val="00B0651B"/>
    <w:rsid w:val="00B06523"/>
    <w:rsid w:val="00B066B1"/>
    <w:rsid w:val="00B06B83"/>
    <w:rsid w:val="00B06EB3"/>
    <w:rsid w:val="00B0707B"/>
    <w:rsid w:val="00B0717D"/>
    <w:rsid w:val="00B074AF"/>
    <w:rsid w:val="00B0767A"/>
    <w:rsid w:val="00B079E5"/>
    <w:rsid w:val="00B07A07"/>
    <w:rsid w:val="00B07AD9"/>
    <w:rsid w:val="00B07C21"/>
    <w:rsid w:val="00B07C2E"/>
    <w:rsid w:val="00B07ED6"/>
    <w:rsid w:val="00B07FBF"/>
    <w:rsid w:val="00B10175"/>
    <w:rsid w:val="00B1040B"/>
    <w:rsid w:val="00B1044F"/>
    <w:rsid w:val="00B106FE"/>
    <w:rsid w:val="00B109A7"/>
    <w:rsid w:val="00B109AF"/>
    <w:rsid w:val="00B10AB8"/>
    <w:rsid w:val="00B10ABA"/>
    <w:rsid w:val="00B10AC1"/>
    <w:rsid w:val="00B10F29"/>
    <w:rsid w:val="00B10F85"/>
    <w:rsid w:val="00B110AE"/>
    <w:rsid w:val="00B110E7"/>
    <w:rsid w:val="00B1114D"/>
    <w:rsid w:val="00B113D2"/>
    <w:rsid w:val="00B11697"/>
    <w:rsid w:val="00B117AE"/>
    <w:rsid w:val="00B117B8"/>
    <w:rsid w:val="00B12226"/>
    <w:rsid w:val="00B1225C"/>
    <w:rsid w:val="00B124A3"/>
    <w:rsid w:val="00B1270A"/>
    <w:rsid w:val="00B12AC5"/>
    <w:rsid w:val="00B12C6B"/>
    <w:rsid w:val="00B12CB5"/>
    <w:rsid w:val="00B12DB4"/>
    <w:rsid w:val="00B12FBC"/>
    <w:rsid w:val="00B13245"/>
    <w:rsid w:val="00B1345C"/>
    <w:rsid w:val="00B134BB"/>
    <w:rsid w:val="00B13559"/>
    <w:rsid w:val="00B13AC2"/>
    <w:rsid w:val="00B13B8B"/>
    <w:rsid w:val="00B13C54"/>
    <w:rsid w:val="00B13D03"/>
    <w:rsid w:val="00B13EDC"/>
    <w:rsid w:val="00B13F8D"/>
    <w:rsid w:val="00B14303"/>
    <w:rsid w:val="00B14313"/>
    <w:rsid w:val="00B145EC"/>
    <w:rsid w:val="00B14648"/>
    <w:rsid w:val="00B1475A"/>
    <w:rsid w:val="00B14763"/>
    <w:rsid w:val="00B1492F"/>
    <w:rsid w:val="00B14AEC"/>
    <w:rsid w:val="00B14B20"/>
    <w:rsid w:val="00B14D18"/>
    <w:rsid w:val="00B14EB6"/>
    <w:rsid w:val="00B15141"/>
    <w:rsid w:val="00B153C2"/>
    <w:rsid w:val="00B1568E"/>
    <w:rsid w:val="00B15815"/>
    <w:rsid w:val="00B1594E"/>
    <w:rsid w:val="00B159A3"/>
    <w:rsid w:val="00B15C93"/>
    <w:rsid w:val="00B16472"/>
    <w:rsid w:val="00B16521"/>
    <w:rsid w:val="00B16537"/>
    <w:rsid w:val="00B1685C"/>
    <w:rsid w:val="00B16A63"/>
    <w:rsid w:val="00B16C86"/>
    <w:rsid w:val="00B16F73"/>
    <w:rsid w:val="00B17181"/>
    <w:rsid w:val="00B171C5"/>
    <w:rsid w:val="00B1774A"/>
    <w:rsid w:val="00B1797E"/>
    <w:rsid w:val="00B17AD7"/>
    <w:rsid w:val="00B17C97"/>
    <w:rsid w:val="00B17D2B"/>
    <w:rsid w:val="00B17D2F"/>
    <w:rsid w:val="00B20329"/>
    <w:rsid w:val="00B2080D"/>
    <w:rsid w:val="00B20921"/>
    <w:rsid w:val="00B20937"/>
    <w:rsid w:val="00B20993"/>
    <w:rsid w:val="00B209B0"/>
    <w:rsid w:val="00B20BA2"/>
    <w:rsid w:val="00B20BDD"/>
    <w:rsid w:val="00B20D3A"/>
    <w:rsid w:val="00B21198"/>
    <w:rsid w:val="00B211E3"/>
    <w:rsid w:val="00B21569"/>
    <w:rsid w:val="00B21E1D"/>
    <w:rsid w:val="00B21E69"/>
    <w:rsid w:val="00B22151"/>
    <w:rsid w:val="00B2238A"/>
    <w:rsid w:val="00B225D2"/>
    <w:rsid w:val="00B226DF"/>
    <w:rsid w:val="00B22942"/>
    <w:rsid w:val="00B229F8"/>
    <w:rsid w:val="00B22C7F"/>
    <w:rsid w:val="00B22CCD"/>
    <w:rsid w:val="00B22F88"/>
    <w:rsid w:val="00B235F7"/>
    <w:rsid w:val="00B236B3"/>
    <w:rsid w:val="00B23871"/>
    <w:rsid w:val="00B2399B"/>
    <w:rsid w:val="00B23BED"/>
    <w:rsid w:val="00B24360"/>
    <w:rsid w:val="00B24367"/>
    <w:rsid w:val="00B2445E"/>
    <w:rsid w:val="00B24645"/>
    <w:rsid w:val="00B2486B"/>
    <w:rsid w:val="00B24A8B"/>
    <w:rsid w:val="00B24F1C"/>
    <w:rsid w:val="00B24FD0"/>
    <w:rsid w:val="00B250C3"/>
    <w:rsid w:val="00B25224"/>
    <w:rsid w:val="00B25262"/>
    <w:rsid w:val="00B2564E"/>
    <w:rsid w:val="00B256D2"/>
    <w:rsid w:val="00B257BC"/>
    <w:rsid w:val="00B259D1"/>
    <w:rsid w:val="00B25D41"/>
    <w:rsid w:val="00B25EE9"/>
    <w:rsid w:val="00B25F8F"/>
    <w:rsid w:val="00B260FD"/>
    <w:rsid w:val="00B261A8"/>
    <w:rsid w:val="00B2621F"/>
    <w:rsid w:val="00B26438"/>
    <w:rsid w:val="00B268C9"/>
    <w:rsid w:val="00B26989"/>
    <w:rsid w:val="00B26BB3"/>
    <w:rsid w:val="00B26BE5"/>
    <w:rsid w:val="00B26CC1"/>
    <w:rsid w:val="00B26E92"/>
    <w:rsid w:val="00B26ED6"/>
    <w:rsid w:val="00B27149"/>
    <w:rsid w:val="00B272BF"/>
    <w:rsid w:val="00B2756D"/>
    <w:rsid w:val="00B27621"/>
    <w:rsid w:val="00B27940"/>
    <w:rsid w:val="00B27DC8"/>
    <w:rsid w:val="00B27E62"/>
    <w:rsid w:val="00B27FA4"/>
    <w:rsid w:val="00B300FD"/>
    <w:rsid w:val="00B30184"/>
    <w:rsid w:val="00B30553"/>
    <w:rsid w:val="00B30663"/>
    <w:rsid w:val="00B306E2"/>
    <w:rsid w:val="00B30AE6"/>
    <w:rsid w:val="00B30DB0"/>
    <w:rsid w:val="00B30DFF"/>
    <w:rsid w:val="00B30E37"/>
    <w:rsid w:val="00B31155"/>
    <w:rsid w:val="00B31186"/>
    <w:rsid w:val="00B311C0"/>
    <w:rsid w:val="00B311ED"/>
    <w:rsid w:val="00B312B2"/>
    <w:rsid w:val="00B312EB"/>
    <w:rsid w:val="00B3162C"/>
    <w:rsid w:val="00B31722"/>
    <w:rsid w:val="00B31B20"/>
    <w:rsid w:val="00B31CE4"/>
    <w:rsid w:val="00B3216E"/>
    <w:rsid w:val="00B32494"/>
    <w:rsid w:val="00B32DDC"/>
    <w:rsid w:val="00B33189"/>
    <w:rsid w:val="00B332C9"/>
    <w:rsid w:val="00B3343A"/>
    <w:rsid w:val="00B335BC"/>
    <w:rsid w:val="00B3390B"/>
    <w:rsid w:val="00B339E8"/>
    <w:rsid w:val="00B33AFE"/>
    <w:rsid w:val="00B33C8C"/>
    <w:rsid w:val="00B33EF3"/>
    <w:rsid w:val="00B33F9A"/>
    <w:rsid w:val="00B3430F"/>
    <w:rsid w:val="00B34437"/>
    <w:rsid w:val="00B34792"/>
    <w:rsid w:val="00B34993"/>
    <w:rsid w:val="00B34D4C"/>
    <w:rsid w:val="00B34FD1"/>
    <w:rsid w:val="00B351C3"/>
    <w:rsid w:val="00B352E8"/>
    <w:rsid w:val="00B355C9"/>
    <w:rsid w:val="00B355E0"/>
    <w:rsid w:val="00B3576C"/>
    <w:rsid w:val="00B357EB"/>
    <w:rsid w:val="00B35916"/>
    <w:rsid w:val="00B35C2D"/>
    <w:rsid w:val="00B35E82"/>
    <w:rsid w:val="00B35ED6"/>
    <w:rsid w:val="00B36349"/>
    <w:rsid w:val="00B3658B"/>
    <w:rsid w:val="00B365BD"/>
    <w:rsid w:val="00B36926"/>
    <w:rsid w:val="00B36A70"/>
    <w:rsid w:val="00B36B0D"/>
    <w:rsid w:val="00B36B9D"/>
    <w:rsid w:val="00B36BFF"/>
    <w:rsid w:val="00B36EAD"/>
    <w:rsid w:val="00B36F4E"/>
    <w:rsid w:val="00B37335"/>
    <w:rsid w:val="00B373D1"/>
    <w:rsid w:val="00B37A39"/>
    <w:rsid w:val="00B37A98"/>
    <w:rsid w:val="00B37AB8"/>
    <w:rsid w:val="00B37B56"/>
    <w:rsid w:val="00B37BC1"/>
    <w:rsid w:val="00B37C2A"/>
    <w:rsid w:val="00B37D34"/>
    <w:rsid w:val="00B37F1D"/>
    <w:rsid w:val="00B401FD"/>
    <w:rsid w:val="00B402A3"/>
    <w:rsid w:val="00B404AD"/>
    <w:rsid w:val="00B405A4"/>
    <w:rsid w:val="00B40867"/>
    <w:rsid w:val="00B40AD6"/>
    <w:rsid w:val="00B40C97"/>
    <w:rsid w:val="00B40D27"/>
    <w:rsid w:val="00B40DD2"/>
    <w:rsid w:val="00B40F45"/>
    <w:rsid w:val="00B40FD2"/>
    <w:rsid w:val="00B41089"/>
    <w:rsid w:val="00B4116E"/>
    <w:rsid w:val="00B4139C"/>
    <w:rsid w:val="00B41B13"/>
    <w:rsid w:val="00B41B36"/>
    <w:rsid w:val="00B4212D"/>
    <w:rsid w:val="00B421AA"/>
    <w:rsid w:val="00B42308"/>
    <w:rsid w:val="00B425E1"/>
    <w:rsid w:val="00B4293D"/>
    <w:rsid w:val="00B42A62"/>
    <w:rsid w:val="00B42AAD"/>
    <w:rsid w:val="00B42BFE"/>
    <w:rsid w:val="00B42CD1"/>
    <w:rsid w:val="00B42D1C"/>
    <w:rsid w:val="00B433A6"/>
    <w:rsid w:val="00B4342B"/>
    <w:rsid w:val="00B43598"/>
    <w:rsid w:val="00B43606"/>
    <w:rsid w:val="00B4395D"/>
    <w:rsid w:val="00B43ADF"/>
    <w:rsid w:val="00B43B46"/>
    <w:rsid w:val="00B43E8E"/>
    <w:rsid w:val="00B43F7B"/>
    <w:rsid w:val="00B4460A"/>
    <w:rsid w:val="00B44759"/>
    <w:rsid w:val="00B448D5"/>
    <w:rsid w:val="00B44BE9"/>
    <w:rsid w:val="00B44D0D"/>
    <w:rsid w:val="00B44FC6"/>
    <w:rsid w:val="00B44FDB"/>
    <w:rsid w:val="00B4537B"/>
    <w:rsid w:val="00B4557B"/>
    <w:rsid w:val="00B4567D"/>
    <w:rsid w:val="00B456F5"/>
    <w:rsid w:val="00B45764"/>
    <w:rsid w:val="00B45987"/>
    <w:rsid w:val="00B45C5C"/>
    <w:rsid w:val="00B45CA1"/>
    <w:rsid w:val="00B45CC2"/>
    <w:rsid w:val="00B45E9D"/>
    <w:rsid w:val="00B4630D"/>
    <w:rsid w:val="00B46738"/>
    <w:rsid w:val="00B46866"/>
    <w:rsid w:val="00B4690F"/>
    <w:rsid w:val="00B46F13"/>
    <w:rsid w:val="00B46F91"/>
    <w:rsid w:val="00B4728C"/>
    <w:rsid w:val="00B47637"/>
    <w:rsid w:val="00B478FB"/>
    <w:rsid w:val="00B4793C"/>
    <w:rsid w:val="00B47967"/>
    <w:rsid w:val="00B47997"/>
    <w:rsid w:val="00B47A36"/>
    <w:rsid w:val="00B47A77"/>
    <w:rsid w:val="00B504AC"/>
    <w:rsid w:val="00B50500"/>
    <w:rsid w:val="00B5061A"/>
    <w:rsid w:val="00B5066B"/>
    <w:rsid w:val="00B5078A"/>
    <w:rsid w:val="00B5086B"/>
    <w:rsid w:val="00B508E9"/>
    <w:rsid w:val="00B50A85"/>
    <w:rsid w:val="00B51519"/>
    <w:rsid w:val="00B5193A"/>
    <w:rsid w:val="00B51A37"/>
    <w:rsid w:val="00B51A51"/>
    <w:rsid w:val="00B51A60"/>
    <w:rsid w:val="00B51C0F"/>
    <w:rsid w:val="00B51C21"/>
    <w:rsid w:val="00B51C52"/>
    <w:rsid w:val="00B51D2A"/>
    <w:rsid w:val="00B51E93"/>
    <w:rsid w:val="00B521E6"/>
    <w:rsid w:val="00B52AF6"/>
    <w:rsid w:val="00B52BC3"/>
    <w:rsid w:val="00B52BF6"/>
    <w:rsid w:val="00B52FFB"/>
    <w:rsid w:val="00B5307B"/>
    <w:rsid w:val="00B5333C"/>
    <w:rsid w:val="00B53674"/>
    <w:rsid w:val="00B537DE"/>
    <w:rsid w:val="00B53945"/>
    <w:rsid w:val="00B53B15"/>
    <w:rsid w:val="00B53C5A"/>
    <w:rsid w:val="00B53D32"/>
    <w:rsid w:val="00B53DA4"/>
    <w:rsid w:val="00B53DAB"/>
    <w:rsid w:val="00B53FA6"/>
    <w:rsid w:val="00B53FCA"/>
    <w:rsid w:val="00B54231"/>
    <w:rsid w:val="00B5432F"/>
    <w:rsid w:val="00B54A37"/>
    <w:rsid w:val="00B54CB2"/>
    <w:rsid w:val="00B54CFD"/>
    <w:rsid w:val="00B54F5D"/>
    <w:rsid w:val="00B54F95"/>
    <w:rsid w:val="00B55AF0"/>
    <w:rsid w:val="00B55B0B"/>
    <w:rsid w:val="00B56078"/>
    <w:rsid w:val="00B56126"/>
    <w:rsid w:val="00B563AA"/>
    <w:rsid w:val="00B56461"/>
    <w:rsid w:val="00B56B4C"/>
    <w:rsid w:val="00B56B93"/>
    <w:rsid w:val="00B56C1B"/>
    <w:rsid w:val="00B56C68"/>
    <w:rsid w:val="00B5708F"/>
    <w:rsid w:val="00B574A4"/>
    <w:rsid w:val="00B574FB"/>
    <w:rsid w:val="00B5750D"/>
    <w:rsid w:val="00B576B0"/>
    <w:rsid w:val="00B577E9"/>
    <w:rsid w:val="00B5786C"/>
    <w:rsid w:val="00B578F4"/>
    <w:rsid w:val="00B579FA"/>
    <w:rsid w:val="00B6013A"/>
    <w:rsid w:val="00B60939"/>
    <w:rsid w:val="00B60A12"/>
    <w:rsid w:val="00B60C4F"/>
    <w:rsid w:val="00B60F25"/>
    <w:rsid w:val="00B6113B"/>
    <w:rsid w:val="00B612F8"/>
    <w:rsid w:val="00B61498"/>
    <w:rsid w:val="00B614F4"/>
    <w:rsid w:val="00B6168F"/>
    <w:rsid w:val="00B61996"/>
    <w:rsid w:val="00B61B42"/>
    <w:rsid w:val="00B61B79"/>
    <w:rsid w:val="00B620DC"/>
    <w:rsid w:val="00B625AC"/>
    <w:rsid w:val="00B628FB"/>
    <w:rsid w:val="00B62A20"/>
    <w:rsid w:val="00B62C8E"/>
    <w:rsid w:val="00B62FCD"/>
    <w:rsid w:val="00B632A2"/>
    <w:rsid w:val="00B633AA"/>
    <w:rsid w:val="00B6343D"/>
    <w:rsid w:val="00B63629"/>
    <w:rsid w:val="00B6382A"/>
    <w:rsid w:val="00B63B30"/>
    <w:rsid w:val="00B63B64"/>
    <w:rsid w:val="00B63C31"/>
    <w:rsid w:val="00B642A6"/>
    <w:rsid w:val="00B64407"/>
    <w:rsid w:val="00B646F4"/>
    <w:rsid w:val="00B64BCD"/>
    <w:rsid w:val="00B64C8D"/>
    <w:rsid w:val="00B64CA9"/>
    <w:rsid w:val="00B64DA9"/>
    <w:rsid w:val="00B64EE6"/>
    <w:rsid w:val="00B6522E"/>
    <w:rsid w:val="00B65263"/>
    <w:rsid w:val="00B655FA"/>
    <w:rsid w:val="00B656A5"/>
    <w:rsid w:val="00B6572E"/>
    <w:rsid w:val="00B659EC"/>
    <w:rsid w:val="00B65D0D"/>
    <w:rsid w:val="00B65EEC"/>
    <w:rsid w:val="00B6608E"/>
    <w:rsid w:val="00B6617F"/>
    <w:rsid w:val="00B663CB"/>
    <w:rsid w:val="00B66488"/>
    <w:rsid w:val="00B664E5"/>
    <w:rsid w:val="00B66601"/>
    <w:rsid w:val="00B667B9"/>
    <w:rsid w:val="00B668CB"/>
    <w:rsid w:val="00B66B0F"/>
    <w:rsid w:val="00B67185"/>
    <w:rsid w:val="00B67335"/>
    <w:rsid w:val="00B675AD"/>
    <w:rsid w:val="00B67716"/>
    <w:rsid w:val="00B6780F"/>
    <w:rsid w:val="00B6786A"/>
    <w:rsid w:val="00B6789B"/>
    <w:rsid w:val="00B67ADB"/>
    <w:rsid w:val="00B67ADE"/>
    <w:rsid w:val="00B67B9C"/>
    <w:rsid w:val="00B70270"/>
    <w:rsid w:val="00B70443"/>
    <w:rsid w:val="00B704DF"/>
    <w:rsid w:val="00B70687"/>
    <w:rsid w:val="00B70D02"/>
    <w:rsid w:val="00B70D6C"/>
    <w:rsid w:val="00B70E4F"/>
    <w:rsid w:val="00B70FBF"/>
    <w:rsid w:val="00B71284"/>
    <w:rsid w:val="00B71398"/>
    <w:rsid w:val="00B714DC"/>
    <w:rsid w:val="00B71573"/>
    <w:rsid w:val="00B715F9"/>
    <w:rsid w:val="00B71600"/>
    <w:rsid w:val="00B7161A"/>
    <w:rsid w:val="00B71721"/>
    <w:rsid w:val="00B72451"/>
    <w:rsid w:val="00B726F4"/>
    <w:rsid w:val="00B72915"/>
    <w:rsid w:val="00B72A4B"/>
    <w:rsid w:val="00B72DA2"/>
    <w:rsid w:val="00B72EF6"/>
    <w:rsid w:val="00B72FAB"/>
    <w:rsid w:val="00B7351B"/>
    <w:rsid w:val="00B73A03"/>
    <w:rsid w:val="00B73E5E"/>
    <w:rsid w:val="00B73E76"/>
    <w:rsid w:val="00B741A2"/>
    <w:rsid w:val="00B7449B"/>
    <w:rsid w:val="00B74690"/>
    <w:rsid w:val="00B74820"/>
    <w:rsid w:val="00B74E77"/>
    <w:rsid w:val="00B752A0"/>
    <w:rsid w:val="00B752D3"/>
    <w:rsid w:val="00B7581E"/>
    <w:rsid w:val="00B75912"/>
    <w:rsid w:val="00B759DA"/>
    <w:rsid w:val="00B75CCA"/>
    <w:rsid w:val="00B75F84"/>
    <w:rsid w:val="00B76133"/>
    <w:rsid w:val="00B7653A"/>
    <w:rsid w:val="00B76627"/>
    <w:rsid w:val="00B76884"/>
    <w:rsid w:val="00B76C15"/>
    <w:rsid w:val="00B7729C"/>
    <w:rsid w:val="00B77312"/>
    <w:rsid w:val="00B7752E"/>
    <w:rsid w:val="00B776CA"/>
    <w:rsid w:val="00B777B6"/>
    <w:rsid w:val="00B77AF7"/>
    <w:rsid w:val="00B77B81"/>
    <w:rsid w:val="00B77DA6"/>
    <w:rsid w:val="00B77DFA"/>
    <w:rsid w:val="00B77F00"/>
    <w:rsid w:val="00B8006F"/>
    <w:rsid w:val="00B801AE"/>
    <w:rsid w:val="00B802BB"/>
    <w:rsid w:val="00B80526"/>
    <w:rsid w:val="00B80582"/>
    <w:rsid w:val="00B80686"/>
    <w:rsid w:val="00B806A0"/>
    <w:rsid w:val="00B807F7"/>
    <w:rsid w:val="00B80874"/>
    <w:rsid w:val="00B80AD8"/>
    <w:rsid w:val="00B80B6D"/>
    <w:rsid w:val="00B80C58"/>
    <w:rsid w:val="00B813E2"/>
    <w:rsid w:val="00B81874"/>
    <w:rsid w:val="00B818A4"/>
    <w:rsid w:val="00B81BE8"/>
    <w:rsid w:val="00B8203D"/>
    <w:rsid w:val="00B82089"/>
    <w:rsid w:val="00B823C4"/>
    <w:rsid w:val="00B825DB"/>
    <w:rsid w:val="00B82B7D"/>
    <w:rsid w:val="00B82C57"/>
    <w:rsid w:val="00B82DF2"/>
    <w:rsid w:val="00B831CB"/>
    <w:rsid w:val="00B83322"/>
    <w:rsid w:val="00B8368D"/>
    <w:rsid w:val="00B83C70"/>
    <w:rsid w:val="00B84314"/>
    <w:rsid w:val="00B84748"/>
    <w:rsid w:val="00B84894"/>
    <w:rsid w:val="00B8504F"/>
    <w:rsid w:val="00B85165"/>
    <w:rsid w:val="00B853CD"/>
    <w:rsid w:val="00B8581D"/>
    <w:rsid w:val="00B859C6"/>
    <w:rsid w:val="00B85C4C"/>
    <w:rsid w:val="00B85E5C"/>
    <w:rsid w:val="00B85EE5"/>
    <w:rsid w:val="00B85EEA"/>
    <w:rsid w:val="00B862A2"/>
    <w:rsid w:val="00B86367"/>
    <w:rsid w:val="00B8657B"/>
    <w:rsid w:val="00B86612"/>
    <w:rsid w:val="00B86ECD"/>
    <w:rsid w:val="00B872D4"/>
    <w:rsid w:val="00B87449"/>
    <w:rsid w:val="00B874C4"/>
    <w:rsid w:val="00B877E2"/>
    <w:rsid w:val="00B87AE3"/>
    <w:rsid w:val="00B87BD3"/>
    <w:rsid w:val="00B87F54"/>
    <w:rsid w:val="00B900AB"/>
    <w:rsid w:val="00B900C3"/>
    <w:rsid w:val="00B900D9"/>
    <w:rsid w:val="00B902D0"/>
    <w:rsid w:val="00B90332"/>
    <w:rsid w:val="00B90741"/>
    <w:rsid w:val="00B90B66"/>
    <w:rsid w:val="00B90BD0"/>
    <w:rsid w:val="00B90CE8"/>
    <w:rsid w:val="00B90F4E"/>
    <w:rsid w:val="00B9148F"/>
    <w:rsid w:val="00B91600"/>
    <w:rsid w:val="00B916DC"/>
    <w:rsid w:val="00B9192F"/>
    <w:rsid w:val="00B91DB1"/>
    <w:rsid w:val="00B91DF1"/>
    <w:rsid w:val="00B924DD"/>
    <w:rsid w:val="00B928B9"/>
    <w:rsid w:val="00B928EF"/>
    <w:rsid w:val="00B9291B"/>
    <w:rsid w:val="00B92997"/>
    <w:rsid w:val="00B92AAF"/>
    <w:rsid w:val="00B92DAD"/>
    <w:rsid w:val="00B92E24"/>
    <w:rsid w:val="00B93008"/>
    <w:rsid w:val="00B93183"/>
    <w:rsid w:val="00B9347D"/>
    <w:rsid w:val="00B93873"/>
    <w:rsid w:val="00B93A28"/>
    <w:rsid w:val="00B93C91"/>
    <w:rsid w:val="00B93E02"/>
    <w:rsid w:val="00B940AA"/>
    <w:rsid w:val="00B94128"/>
    <w:rsid w:val="00B9416B"/>
    <w:rsid w:val="00B943E6"/>
    <w:rsid w:val="00B9460E"/>
    <w:rsid w:val="00B9462E"/>
    <w:rsid w:val="00B94BAB"/>
    <w:rsid w:val="00B94BF1"/>
    <w:rsid w:val="00B94D8C"/>
    <w:rsid w:val="00B94DB7"/>
    <w:rsid w:val="00B9520F"/>
    <w:rsid w:val="00B95790"/>
    <w:rsid w:val="00B95AAB"/>
    <w:rsid w:val="00B95BAF"/>
    <w:rsid w:val="00B95E19"/>
    <w:rsid w:val="00B9609E"/>
    <w:rsid w:val="00B96143"/>
    <w:rsid w:val="00B96691"/>
    <w:rsid w:val="00B96707"/>
    <w:rsid w:val="00B9691D"/>
    <w:rsid w:val="00B96B0A"/>
    <w:rsid w:val="00B96D3A"/>
    <w:rsid w:val="00B9715E"/>
    <w:rsid w:val="00B9731B"/>
    <w:rsid w:val="00B973A2"/>
    <w:rsid w:val="00B9748D"/>
    <w:rsid w:val="00B97829"/>
    <w:rsid w:val="00B97ACF"/>
    <w:rsid w:val="00B97C5D"/>
    <w:rsid w:val="00B97C90"/>
    <w:rsid w:val="00B97D46"/>
    <w:rsid w:val="00B97F12"/>
    <w:rsid w:val="00B97F49"/>
    <w:rsid w:val="00B97F4C"/>
    <w:rsid w:val="00BA0220"/>
    <w:rsid w:val="00BA079F"/>
    <w:rsid w:val="00BA0B56"/>
    <w:rsid w:val="00BA0E10"/>
    <w:rsid w:val="00BA1015"/>
    <w:rsid w:val="00BA1405"/>
    <w:rsid w:val="00BA169D"/>
    <w:rsid w:val="00BA1C82"/>
    <w:rsid w:val="00BA1D99"/>
    <w:rsid w:val="00BA1DC8"/>
    <w:rsid w:val="00BA2062"/>
    <w:rsid w:val="00BA2176"/>
    <w:rsid w:val="00BA2273"/>
    <w:rsid w:val="00BA22D4"/>
    <w:rsid w:val="00BA2511"/>
    <w:rsid w:val="00BA259E"/>
    <w:rsid w:val="00BA2C88"/>
    <w:rsid w:val="00BA2E01"/>
    <w:rsid w:val="00BA2EF8"/>
    <w:rsid w:val="00BA35A3"/>
    <w:rsid w:val="00BA35AC"/>
    <w:rsid w:val="00BA38AC"/>
    <w:rsid w:val="00BA3BFD"/>
    <w:rsid w:val="00BA3D9A"/>
    <w:rsid w:val="00BA3F15"/>
    <w:rsid w:val="00BA3F9F"/>
    <w:rsid w:val="00BA42BA"/>
    <w:rsid w:val="00BA4569"/>
    <w:rsid w:val="00BA457F"/>
    <w:rsid w:val="00BA46DB"/>
    <w:rsid w:val="00BA47E4"/>
    <w:rsid w:val="00BA489A"/>
    <w:rsid w:val="00BA4983"/>
    <w:rsid w:val="00BA4A00"/>
    <w:rsid w:val="00BA514A"/>
    <w:rsid w:val="00BA5266"/>
    <w:rsid w:val="00BA52AE"/>
    <w:rsid w:val="00BA5415"/>
    <w:rsid w:val="00BA552F"/>
    <w:rsid w:val="00BA572B"/>
    <w:rsid w:val="00BA5756"/>
    <w:rsid w:val="00BA5807"/>
    <w:rsid w:val="00BA5DE0"/>
    <w:rsid w:val="00BA5E4B"/>
    <w:rsid w:val="00BA5F72"/>
    <w:rsid w:val="00BA60F3"/>
    <w:rsid w:val="00BA62F5"/>
    <w:rsid w:val="00BA6315"/>
    <w:rsid w:val="00BA633F"/>
    <w:rsid w:val="00BA63ED"/>
    <w:rsid w:val="00BA6415"/>
    <w:rsid w:val="00BA69ED"/>
    <w:rsid w:val="00BA6A3F"/>
    <w:rsid w:val="00BA6B26"/>
    <w:rsid w:val="00BA6BBF"/>
    <w:rsid w:val="00BA6D71"/>
    <w:rsid w:val="00BA6F8F"/>
    <w:rsid w:val="00BA7093"/>
    <w:rsid w:val="00BA70B3"/>
    <w:rsid w:val="00BA73B7"/>
    <w:rsid w:val="00BA7537"/>
    <w:rsid w:val="00BA76AD"/>
    <w:rsid w:val="00BA783C"/>
    <w:rsid w:val="00BA7A2F"/>
    <w:rsid w:val="00BA7BB6"/>
    <w:rsid w:val="00BB029D"/>
    <w:rsid w:val="00BB037A"/>
    <w:rsid w:val="00BB050F"/>
    <w:rsid w:val="00BB06CD"/>
    <w:rsid w:val="00BB093F"/>
    <w:rsid w:val="00BB09B9"/>
    <w:rsid w:val="00BB0A50"/>
    <w:rsid w:val="00BB0C93"/>
    <w:rsid w:val="00BB1272"/>
    <w:rsid w:val="00BB152E"/>
    <w:rsid w:val="00BB154D"/>
    <w:rsid w:val="00BB1563"/>
    <w:rsid w:val="00BB15CF"/>
    <w:rsid w:val="00BB1693"/>
    <w:rsid w:val="00BB1884"/>
    <w:rsid w:val="00BB1A8B"/>
    <w:rsid w:val="00BB1A95"/>
    <w:rsid w:val="00BB1B67"/>
    <w:rsid w:val="00BB1B9A"/>
    <w:rsid w:val="00BB1C10"/>
    <w:rsid w:val="00BB1CD2"/>
    <w:rsid w:val="00BB1D05"/>
    <w:rsid w:val="00BB205E"/>
    <w:rsid w:val="00BB2279"/>
    <w:rsid w:val="00BB227A"/>
    <w:rsid w:val="00BB23CE"/>
    <w:rsid w:val="00BB243F"/>
    <w:rsid w:val="00BB24E2"/>
    <w:rsid w:val="00BB2561"/>
    <w:rsid w:val="00BB257D"/>
    <w:rsid w:val="00BB2A04"/>
    <w:rsid w:val="00BB2A69"/>
    <w:rsid w:val="00BB2BB6"/>
    <w:rsid w:val="00BB2BD3"/>
    <w:rsid w:val="00BB2F3A"/>
    <w:rsid w:val="00BB30FE"/>
    <w:rsid w:val="00BB33D5"/>
    <w:rsid w:val="00BB371C"/>
    <w:rsid w:val="00BB376A"/>
    <w:rsid w:val="00BB3838"/>
    <w:rsid w:val="00BB39D9"/>
    <w:rsid w:val="00BB3B02"/>
    <w:rsid w:val="00BB3B4C"/>
    <w:rsid w:val="00BB3D05"/>
    <w:rsid w:val="00BB3D83"/>
    <w:rsid w:val="00BB3F21"/>
    <w:rsid w:val="00BB42A3"/>
    <w:rsid w:val="00BB4361"/>
    <w:rsid w:val="00BB4D8E"/>
    <w:rsid w:val="00BB4E86"/>
    <w:rsid w:val="00BB4FBF"/>
    <w:rsid w:val="00BB51DB"/>
    <w:rsid w:val="00BB579C"/>
    <w:rsid w:val="00BB58DD"/>
    <w:rsid w:val="00BB5E4E"/>
    <w:rsid w:val="00BB6084"/>
    <w:rsid w:val="00BB65BC"/>
    <w:rsid w:val="00BB667B"/>
    <w:rsid w:val="00BB69B9"/>
    <w:rsid w:val="00BB6A09"/>
    <w:rsid w:val="00BB6ACC"/>
    <w:rsid w:val="00BB6ADF"/>
    <w:rsid w:val="00BB6B59"/>
    <w:rsid w:val="00BB6D27"/>
    <w:rsid w:val="00BB6E69"/>
    <w:rsid w:val="00BB76CA"/>
    <w:rsid w:val="00BB7B03"/>
    <w:rsid w:val="00BB7C27"/>
    <w:rsid w:val="00BC0023"/>
    <w:rsid w:val="00BC022B"/>
    <w:rsid w:val="00BC05FC"/>
    <w:rsid w:val="00BC075D"/>
    <w:rsid w:val="00BC07A2"/>
    <w:rsid w:val="00BC09E8"/>
    <w:rsid w:val="00BC0B4E"/>
    <w:rsid w:val="00BC0CF5"/>
    <w:rsid w:val="00BC0D92"/>
    <w:rsid w:val="00BC0D98"/>
    <w:rsid w:val="00BC1256"/>
    <w:rsid w:val="00BC1438"/>
    <w:rsid w:val="00BC166D"/>
    <w:rsid w:val="00BC16FB"/>
    <w:rsid w:val="00BC190A"/>
    <w:rsid w:val="00BC1CCF"/>
    <w:rsid w:val="00BC2C8E"/>
    <w:rsid w:val="00BC2E20"/>
    <w:rsid w:val="00BC3526"/>
    <w:rsid w:val="00BC3528"/>
    <w:rsid w:val="00BC35AF"/>
    <w:rsid w:val="00BC38C8"/>
    <w:rsid w:val="00BC3CF0"/>
    <w:rsid w:val="00BC3DAF"/>
    <w:rsid w:val="00BC40D6"/>
    <w:rsid w:val="00BC4236"/>
    <w:rsid w:val="00BC42F5"/>
    <w:rsid w:val="00BC455C"/>
    <w:rsid w:val="00BC475D"/>
    <w:rsid w:val="00BC489D"/>
    <w:rsid w:val="00BC4BB6"/>
    <w:rsid w:val="00BC4CE2"/>
    <w:rsid w:val="00BC4F2E"/>
    <w:rsid w:val="00BC5366"/>
    <w:rsid w:val="00BC5395"/>
    <w:rsid w:val="00BC5424"/>
    <w:rsid w:val="00BC555E"/>
    <w:rsid w:val="00BC55CD"/>
    <w:rsid w:val="00BC5B22"/>
    <w:rsid w:val="00BC5EA2"/>
    <w:rsid w:val="00BC6075"/>
    <w:rsid w:val="00BC60FA"/>
    <w:rsid w:val="00BC6927"/>
    <w:rsid w:val="00BC6BBE"/>
    <w:rsid w:val="00BC6C1C"/>
    <w:rsid w:val="00BC6C8A"/>
    <w:rsid w:val="00BC6E38"/>
    <w:rsid w:val="00BC6FBE"/>
    <w:rsid w:val="00BC717C"/>
    <w:rsid w:val="00BC7198"/>
    <w:rsid w:val="00BC7263"/>
    <w:rsid w:val="00BC7283"/>
    <w:rsid w:val="00BC7678"/>
    <w:rsid w:val="00BC76CC"/>
    <w:rsid w:val="00BC76F3"/>
    <w:rsid w:val="00BC781D"/>
    <w:rsid w:val="00BC782C"/>
    <w:rsid w:val="00BC78B6"/>
    <w:rsid w:val="00BC7DCA"/>
    <w:rsid w:val="00BC7E32"/>
    <w:rsid w:val="00BC7E5C"/>
    <w:rsid w:val="00BD019D"/>
    <w:rsid w:val="00BD0868"/>
    <w:rsid w:val="00BD0895"/>
    <w:rsid w:val="00BD0A7A"/>
    <w:rsid w:val="00BD0BE7"/>
    <w:rsid w:val="00BD1078"/>
    <w:rsid w:val="00BD11C6"/>
    <w:rsid w:val="00BD1655"/>
    <w:rsid w:val="00BD1E7A"/>
    <w:rsid w:val="00BD22DD"/>
    <w:rsid w:val="00BD25DE"/>
    <w:rsid w:val="00BD26C2"/>
    <w:rsid w:val="00BD271A"/>
    <w:rsid w:val="00BD2989"/>
    <w:rsid w:val="00BD2EA9"/>
    <w:rsid w:val="00BD2F1B"/>
    <w:rsid w:val="00BD3051"/>
    <w:rsid w:val="00BD3317"/>
    <w:rsid w:val="00BD332E"/>
    <w:rsid w:val="00BD3536"/>
    <w:rsid w:val="00BD35A8"/>
    <w:rsid w:val="00BD37BB"/>
    <w:rsid w:val="00BD38BF"/>
    <w:rsid w:val="00BD38E0"/>
    <w:rsid w:val="00BD3910"/>
    <w:rsid w:val="00BD3DE3"/>
    <w:rsid w:val="00BD3F50"/>
    <w:rsid w:val="00BD422E"/>
    <w:rsid w:val="00BD4242"/>
    <w:rsid w:val="00BD4711"/>
    <w:rsid w:val="00BD48C4"/>
    <w:rsid w:val="00BD499F"/>
    <w:rsid w:val="00BD4CF5"/>
    <w:rsid w:val="00BD4DCA"/>
    <w:rsid w:val="00BD50D1"/>
    <w:rsid w:val="00BD5102"/>
    <w:rsid w:val="00BD5151"/>
    <w:rsid w:val="00BD51A9"/>
    <w:rsid w:val="00BD56D6"/>
    <w:rsid w:val="00BD58D2"/>
    <w:rsid w:val="00BD5EEF"/>
    <w:rsid w:val="00BD6446"/>
    <w:rsid w:val="00BD645D"/>
    <w:rsid w:val="00BD67BA"/>
    <w:rsid w:val="00BD6A63"/>
    <w:rsid w:val="00BD6AAE"/>
    <w:rsid w:val="00BD6AFE"/>
    <w:rsid w:val="00BD715A"/>
    <w:rsid w:val="00BD7347"/>
    <w:rsid w:val="00BD7667"/>
    <w:rsid w:val="00BD7785"/>
    <w:rsid w:val="00BD78EC"/>
    <w:rsid w:val="00BD79B3"/>
    <w:rsid w:val="00BD7A67"/>
    <w:rsid w:val="00BD7AED"/>
    <w:rsid w:val="00BD7B8D"/>
    <w:rsid w:val="00BD7C84"/>
    <w:rsid w:val="00BD7CC9"/>
    <w:rsid w:val="00BD7F1E"/>
    <w:rsid w:val="00BD7F3D"/>
    <w:rsid w:val="00BD7FA4"/>
    <w:rsid w:val="00BE00A8"/>
    <w:rsid w:val="00BE0200"/>
    <w:rsid w:val="00BE02B4"/>
    <w:rsid w:val="00BE02EE"/>
    <w:rsid w:val="00BE030C"/>
    <w:rsid w:val="00BE0407"/>
    <w:rsid w:val="00BE04BF"/>
    <w:rsid w:val="00BE04DE"/>
    <w:rsid w:val="00BE0518"/>
    <w:rsid w:val="00BE0862"/>
    <w:rsid w:val="00BE0D8B"/>
    <w:rsid w:val="00BE0FCE"/>
    <w:rsid w:val="00BE103E"/>
    <w:rsid w:val="00BE1432"/>
    <w:rsid w:val="00BE14EC"/>
    <w:rsid w:val="00BE1667"/>
    <w:rsid w:val="00BE1822"/>
    <w:rsid w:val="00BE19C8"/>
    <w:rsid w:val="00BE1BD1"/>
    <w:rsid w:val="00BE1CA6"/>
    <w:rsid w:val="00BE1FE5"/>
    <w:rsid w:val="00BE1FFB"/>
    <w:rsid w:val="00BE2001"/>
    <w:rsid w:val="00BE20FC"/>
    <w:rsid w:val="00BE244D"/>
    <w:rsid w:val="00BE27F1"/>
    <w:rsid w:val="00BE28D3"/>
    <w:rsid w:val="00BE2C01"/>
    <w:rsid w:val="00BE2FA6"/>
    <w:rsid w:val="00BE33CC"/>
    <w:rsid w:val="00BE3661"/>
    <w:rsid w:val="00BE3A22"/>
    <w:rsid w:val="00BE3E8A"/>
    <w:rsid w:val="00BE406A"/>
    <w:rsid w:val="00BE40B5"/>
    <w:rsid w:val="00BE42AE"/>
    <w:rsid w:val="00BE4562"/>
    <w:rsid w:val="00BE4B8D"/>
    <w:rsid w:val="00BE5507"/>
    <w:rsid w:val="00BE5649"/>
    <w:rsid w:val="00BE5A1F"/>
    <w:rsid w:val="00BE5BD5"/>
    <w:rsid w:val="00BE5FF1"/>
    <w:rsid w:val="00BE60D9"/>
    <w:rsid w:val="00BE62C7"/>
    <w:rsid w:val="00BE65FD"/>
    <w:rsid w:val="00BE674E"/>
    <w:rsid w:val="00BE778F"/>
    <w:rsid w:val="00BE77EF"/>
    <w:rsid w:val="00BE7CDB"/>
    <w:rsid w:val="00BE7F88"/>
    <w:rsid w:val="00BF00A4"/>
    <w:rsid w:val="00BF0219"/>
    <w:rsid w:val="00BF0509"/>
    <w:rsid w:val="00BF09DD"/>
    <w:rsid w:val="00BF0D18"/>
    <w:rsid w:val="00BF0FC3"/>
    <w:rsid w:val="00BF117C"/>
    <w:rsid w:val="00BF128F"/>
    <w:rsid w:val="00BF12F6"/>
    <w:rsid w:val="00BF13B8"/>
    <w:rsid w:val="00BF13D5"/>
    <w:rsid w:val="00BF180E"/>
    <w:rsid w:val="00BF18DF"/>
    <w:rsid w:val="00BF1B47"/>
    <w:rsid w:val="00BF1DE4"/>
    <w:rsid w:val="00BF1EC3"/>
    <w:rsid w:val="00BF2637"/>
    <w:rsid w:val="00BF26F0"/>
    <w:rsid w:val="00BF27E7"/>
    <w:rsid w:val="00BF2C51"/>
    <w:rsid w:val="00BF2C9A"/>
    <w:rsid w:val="00BF307D"/>
    <w:rsid w:val="00BF319E"/>
    <w:rsid w:val="00BF3363"/>
    <w:rsid w:val="00BF347D"/>
    <w:rsid w:val="00BF3496"/>
    <w:rsid w:val="00BF3510"/>
    <w:rsid w:val="00BF35B4"/>
    <w:rsid w:val="00BF3A97"/>
    <w:rsid w:val="00BF3F76"/>
    <w:rsid w:val="00BF431E"/>
    <w:rsid w:val="00BF4441"/>
    <w:rsid w:val="00BF4598"/>
    <w:rsid w:val="00BF468B"/>
    <w:rsid w:val="00BF4BB8"/>
    <w:rsid w:val="00BF4F21"/>
    <w:rsid w:val="00BF547E"/>
    <w:rsid w:val="00BF5589"/>
    <w:rsid w:val="00BF568F"/>
    <w:rsid w:val="00BF571E"/>
    <w:rsid w:val="00BF5A1A"/>
    <w:rsid w:val="00BF5A69"/>
    <w:rsid w:val="00BF5CD3"/>
    <w:rsid w:val="00BF5F20"/>
    <w:rsid w:val="00BF5F5F"/>
    <w:rsid w:val="00BF605F"/>
    <w:rsid w:val="00BF607D"/>
    <w:rsid w:val="00BF6232"/>
    <w:rsid w:val="00BF62B6"/>
    <w:rsid w:val="00BF63BC"/>
    <w:rsid w:val="00BF652D"/>
    <w:rsid w:val="00BF6930"/>
    <w:rsid w:val="00BF6952"/>
    <w:rsid w:val="00BF6A08"/>
    <w:rsid w:val="00BF6A67"/>
    <w:rsid w:val="00BF6B78"/>
    <w:rsid w:val="00BF6BFD"/>
    <w:rsid w:val="00BF7540"/>
    <w:rsid w:val="00BF783C"/>
    <w:rsid w:val="00BF7866"/>
    <w:rsid w:val="00BF7AD3"/>
    <w:rsid w:val="00BF7BD5"/>
    <w:rsid w:val="00BF7BEE"/>
    <w:rsid w:val="00BF7FBF"/>
    <w:rsid w:val="00C00351"/>
    <w:rsid w:val="00C00679"/>
    <w:rsid w:val="00C00982"/>
    <w:rsid w:val="00C00B16"/>
    <w:rsid w:val="00C00DDE"/>
    <w:rsid w:val="00C01055"/>
    <w:rsid w:val="00C010BE"/>
    <w:rsid w:val="00C0121F"/>
    <w:rsid w:val="00C01567"/>
    <w:rsid w:val="00C01B7A"/>
    <w:rsid w:val="00C01D0C"/>
    <w:rsid w:val="00C01D1D"/>
    <w:rsid w:val="00C01D56"/>
    <w:rsid w:val="00C01FAA"/>
    <w:rsid w:val="00C021D3"/>
    <w:rsid w:val="00C0261F"/>
    <w:rsid w:val="00C02720"/>
    <w:rsid w:val="00C0272E"/>
    <w:rsid w:val="00C027BD"/>
    <w:rsid w:val="00C027BF"/>
    <w:rsid w:val="00C02810"/>
    <w:rsid w:val="00C0283A"/>
    <w:rsid w:val="00C02D98"/>
    <w:rsid w:val="00C037B3"/>
    <w:rsid w:val="00C037C1"/>
    <w:rsid w:val="00C03B89"/>
    <w:rsid w:val="00C03DC7"/>
    <w:rsid w:val="00C03F92"/>
    <w:rsid w:val="00C04417"/>
    <w:rsid w:val="00C0460B"/>
    <w:rsid w:val="00C04638"/>
    <w:rsid w:val="00C04723"/>
    <w:rsid w:val="00C04891"/>
    <w:rsid w:val="00C0490A"/>
    <w:rsid w:val="00C049D5"/>
    <w:rsid w:val="00C04AE8"/>
    <w:rsid w:val="00C04CD2"/>
    <w:rsid w:val="00C04E05"/>
    <w:rsid w:val="00C04E34"/>
    <w:rsid w:val="00C050D1"/>
    <w:rsid w:val="00C0512D"/>
    <w:rsid w:val="00C05203"/>
    <w:rsid w:val="00C05228"/>
    <w:rsid w:val="00C05318"/>
    <w:rsid w:val="00C05525"/>
    <w:rsid w:val="00C055BD"/>
    <w:rsid w:val="00C058D7"/>
    <w:rsid w:val="00C05D71"/>
    <w:rsid w:val="00C06346"/>
    <w:rsid w:val="00C064E6"/>
    <w:rsid w:val="00C06C9B"/>
    <w:rsid w:val="00C075C7"/>
    <w:rsid w:val="00C07A22"/>
    <w:rsid w:val="00C07B82"/>
    <w:rsid w:val="00C07BF0"/>
    <w:rsid w:val="00C1015D"/>
    <w:rsid w:val="00C10513"/>
    <w:rsid w:val="00C10549"/>
    <w:rsid w:val="00C1054E"/>
    <w:rsid w:val="00C106D0"/>
    <w:rsid w:val="00C10DFF"/>
    <w:rsid w:val="00C112EB"/>
    <w:rsid w:val="00C11612"/>
    <w:rsid w:val="00C11761"/>
    <w:rsid w:val="00C11815"/>
    <w:rsid w:val="00C11C2D"/>
    <w:rsid w:val="00C11DAF"/>
    <w:rsid w:val="00C11E54"/>
    <w:rsid w:val="00C1220C"/>
    <w:rsid w:val="00C123A2"/>
    <w:rsid w:val="00C1275F"/>
    <w:rsid w:val="00C12905"/>
    <w:rsid w:val="00C12A3D"/>
    <w:rsid w:val="00C12B95"/>
    <w:rsid w:val="00C12BC0"/>
    <w:rsid w:val="00C12DA6"/>
    <w:rsid w:val="00C12EEA"/>
    <w:rsid w:val="00C13134"/>
    <w:rsid w:val="00C1317F"/>
    <w:rsid w:val="00C135B0"/>
    <w:rsid w:val="00C13DF2"/>
    <w:rsid w:val="00C13F63"/>
    <w:rsid w:val="00C146DD"/>
    <w:rsid w:val="00C1480D"/>
    <w:rsid w:val="00C14E95"/>
    <w:rsid w:val="00C15159"/>
    <w:rsid w:val="00C153D2"/>
    <w:rsid w:val="00C1567A"/>
    <w:rsid w:val="00C160F7"/>
    <w:rsid w:val="00C162D1"/>
    <w:rsid w:val="00C16646"/>
    <w:rsid w:val="00C16694"/>
    <w:rsid w:val="00C166D9"/>
    <w:rsid w:val="00C1685C"/>
    <w:rsid w:val="00C1697D"/>
    <w:rsid w:val="00C16D24"/>
    <w:rsid w:val="00C16E7D"/>
    <w:rsid w:val="00C17390"/>
    <w:rsid w:val="00C178C5"/>
    <w:rsid w:val="00C17E80"/>
    <w:rsid w:val="00C17EA7"/>
    <w:rsid w:val="00C17F5D"/>
    <w:rsid w:val="00C17FEE"/>
    <w:rsid w:val="00C17FFD"/>
    <w:rsid w:val="00C20224"/>
    <w:rsid w:val="00C20296"/>
    <w:rsid w:val="00C20371"/>
    <w:rsid w:val="00C2045C"/>
    <w:rsid w:val="00C20517"/>
    <w:rsid w:val="00C2058C"/>
    <w:rsid w:val="00C206D7"/>
    <w:rsid w:val="00C2071C"/>
    <w:rsid w:val="00C20D78"/>
    <w:rsid w:val="00C20EC3"/>
    <w:rsid w:val="00C216B5"/>
    <w:rsid w:val="00C218AB"/>
    <w:rsid w:val="00C21A47"/>
    <w:rsid w:val="00C21B84"/>
    <w:rsid w:val="00C21D3B"/>
    <w:rsid w:val="00C21DEF"/>
    <w:rsid w:val="00C21E7F"/>
    <w:rsid w:val="00C21ED0"/>
    <w:rsid w:val="00C2224E"/>
    <w:rsid w:val="00C22345"/>
    <w:rsid w:val="00C22493"/>
    <w:rsid w:val="00C2254F"/>
    <w:rsid w:val="00C2265C"/>
    <w:rsid w:val="00C22713"/>
    <w:rsid w:val="00C227DB"/>
    <w:rsid w:val="00C2290D"/>
    <w:rsid w:val="00C22BE4"/>
    <w:rsid w:val="00C22BFC"/>
    <w:rsid w:val="00C22DA4"/>
    <w:rsid w:val="00C22E36"/>
    <w:rsid w:val="00C2315F"/>
    <w:rsid w:val="00C232C6"/>
    <w:rsid w:val="00C234C9"/>
    <w:rsid w:val="00C23C17"/>
    <w:rsid w:val="00C23D2B"/>
    <w:rsid w:val="00C23F13"/>
    <w:rsid w:val="00C24201"/>
    <w:rsid w:val="00C24286"/>
    <w:rsid w:val="00C24540"/>
    <w:rsid w:val="00C2458C"/>
    <w:rsid w:val="00C245A4"/>
    <w:rsid w:val="00C24765"/>
    <w:rsid w:val="00C24BA6"/>
    <w:rsid w:val="00C24D2A"/>
    <w:rsid w:val="00C25070"/>
    <w:rsid w:val="00C251CA"/>
    <w:rsid w:val="00C253DE"/>
    <w:rsid w:val="00C25601"/>
    <w:rsid w:val="00C25702"/>
    <w:rsid w:val="00C25B44"/>
    <w:rsid w:val="00C25B50"/>
    <w:rsid w:val="00C25FAA"/>
    <w:rsid w:val="00C26142"/>
    <w:rsid w:val="00C26559"/>
    <w:rsid w:val="00C265B4"/>
    <w:rsid w:val="00C2680D"/>
    <w:rsid w:val="00C26BC1"/>
    <w:rsid w:val="00C26C85"/>
    <w:rsid w:val="00C26D49"/>
    <w:rsid w:val="00C26DD3"/>
    <w:rsid w:val="00C26E44"/>
    <w:rsid w:val="00C26F82"/>
    <w:rsid w:val="00C2701D"/>
    <w:rsid w:val="00C270EA"/>
    <w:rsid w:val="00C2748B"/>
    <w:rsid w:val="00C27492"/>
    <w:rsid w:val="00C275FF"/>
    <w:rsid w:val="00C27917"/>
    <w:rsid w:val="00C27A47"/>
    <w:rsid w:val="00C27A9D"/>
    <w:rsid w:val="00C27AB5"/>
    <w:rsid w:val="00C27BC7"/>
    <w:rsid w:val="00C27E6D"/>
    <w:rsid w:val="00C3001D"/>
    <w:rsid w:val="00C30352"/>
    <w:rsid w:val="00C303B3"/>
    <w:rsid w:val="00C303DD"/>
    <w:rsid w:val="00C3050A"/>
    <w:rsid w:val="00C3064B"/>
    <w:rsid w:val="00C30726"/>
    <w:rsid w:val="00C30864"/>
    <w:rsid w:val="00C30932"/>
    <w:rsid w:val="00C30CD3"/>
    <w:rsid w:val="00C30E44"/>
    <w:rsid w:val="00C30EE4"/>
    <w:rsid w:val="00C30FA6"/>
    <w:rsid w:val="00C30FEA"/>
    <w:rsid w:val="00C311EE"/>
    <w:rsid w:val="00C313D7"/>
    <w:rsid w:val="00C314A1"/>
    <w:rsid w:val="00C314BD"/>
    <w:rsid w:val="00C31635"/>
    <w:rsid w:val="00C3174F"/>
    <w:rsid w:val="00C320C9"/>
    <w:rsid w:val="00C323E0"/>
    <w:rsid w:val="00C324D7"/>
    <w:rsid w:val="00C3261E"/>
    <w:rsid w:val="00C32901"/>
    <w:rsid w:val="00C330B7"/>
    <w:rsid w:val="00C331B4"/>
    <w:rsid w:val="00C3338F"/>
    <w:rsid w:val="00C3365B"/>
    <w:rsid w:val="00C33669"/>
    <w:rsid w:val="00C33B2E"/>
    <w:rsid w:val="00C33D12"/>
    <w:rsid w:val="00C33D9F"/>
    <w:rsid w:val="00C33E28"/>
    <w:rsid w:val="00C33FAD"/>
    <w:rsid w:val="00C3432A"/>
    <w:rsid w:val="00C3466D"/>
    <w:rsid w:val="00C34865"/>
    <w:rsid w:val="00C34CD1"/>
    <w:rsid w:val="00C34EC4"/>
    <w:rsid w:val="00C3504C"/>
    <w:rsid w:val="00C3528C"/>
    <w:rsid w:val="00C35522"/>
    <w:rsid w:val="00C3586D"/>
    <w:rsid w:val="00C35CE5"/>
    <w:rsid w:val="00C35D33"/>
    <w:rsid w:val="00C36029"/>
    <w:rsid w:val="00C36057"/>
    <w:rsid w:val="00C36355"/>
    <w:rsid w:val="00C36952"/>
    <w:rsid w:val="00C36AF4"/>
    <w:rsid w:val="00C36D14"/>
    <w:rsid w:val="00C36D67"/>
    <w:rsid w:val="00C36E24"/>
    <w:rsid w:val="00C36E73"/>
    <w:rsid w:val="00C36FE0"/>
    <w:rsid w:val="00C37092"/>
    <w:rsid w:val="00C372EB"/>
    <w:rsid w:val="00C37B63"/>
    <w:rsid w:val="00C40137"/>
    <w:rsid w:val="00C402C9"/>
    <w:rsid w:val="00C4037C"/>
    <w:rsid w:val="00C40569"/>
    <w:rsid w:val="00C406EE"/>
    <w:rsid w:val="00C407C1"/>
    <w:rsid w:val="00C4084A"/>
    <w:rsid w:val="00C409E3"/>
    <w:rsid w:val="00C40C1A"/>
    <w:rsid w:val="00C40DE9"/>
    <w:rsid w:val="00C40F62"/>
    <w:rsid w:val="00C40F8A"/>
    <w:rsid w:val="00C4125B"/>
    <w:rsid w:val="00C414D5"/>
    <w:rsid w:val="00C415AD"/>
    <w:rsid w:val="00C415CC"/>
    <w:rsid w:val="00C41717"/>
    <w:rsid w:val="00C41879"/>
    <w:rsid w:val="00C4193F"/>
    <w:rsid w:val="00C41A3A"/>
    <w:rsid w:val="00C41A83"/>
    <w:rsid w:val="00C41ED7"/>
    <w:rsid w:val="00C4286B"/>
    <w:rsid w:val="00C42BA5"/>
    <w:rsid w:val="00C42DD1"/>
    <w:rsid w:val="00C42E45"/>
    <w:rsid w:val="00C430A2"/>
    <w:rsid w:val="00C4361F"/>
    <w:rsid w:val="00C4391F"/>
    <w:rsid w:val="00C43A64"/>
    <w:rsid w:val="00C43AB3"/>
    <w:rsid w:val="00C43B24"/>
    <w:rsid w:val="00C43C0F"/>
    <w:rsid w:val="00C4422D"/>
    <w:rsid w:val="00C446CC"/>
    <w:rsid w:val="00C447C8"/>
    <w:rsid w:val="00C44AF8"/>
    <w:rsid w:val="00C44B3F"/>
    <w:rsid w:val="00C44EC7"/>
    <w:rsid w:val="00C450D3"/>
    <w:rsid w:val="00C45CF0"/>
    <w:rsid w:val="00C45E57"/>
    <w:rsid w:val="00C4600C"/>
    <w:rsid w:val="00C46088"/>
    <w:rsid w:val="00C4618E"/>
    <w:rsid w:val="00C46428"/>
    <w:rsid w:val="00C4675D"/>
    <w:rsid w:val="00C46FA5"/>
    <w:rsid w:val="00C46FF6"/>
    <w:rsid w:val="00C47239"/>
    <w:rsid w:val="00C47981"/>
    <w:rsid w:val="00C47B44"/>
    <w:rsid w:val="00C47C2A"/>
    <w:rsid w:val="00C5023F"/>
    <w:rsid w:val="00C50341"/>
    <w:rsid w:val="00C503E1"/>
    <w:rsid w:val="00C50415"/>
    <w:rsid w:val="00C5049F"/>
    <w:rsid w:val="00C50717"/>
    <w:rsid w:val="00C507C9"/>
    <w:rsid w:val="00C50930"/>
    <w:rsid w:val="00C50B48"/>
    <w:rsid w:val="00C50B82"/>
    <w:rsid w:val="00C50CA6"/>
    <w:rsid w:val="00C50D9E"/>
    <w:rsid w:val="00C50F39"/>
    <w:rsid w:val="00C50F9D"/>
    <w:rsid w:val="00C512C4"/>
    <w:rsid w:val="00C5158E"/>
    <w:rsid w:val="00C516D9"/>
    <w:rsid w:val="00C51723"/>
    <w:rsid w:val="00C51725"/>
    <w:rsid w:val="00C518CE"/>
    <w:rsid w:val="00C51A4F"/>
    <w:rsid w:val="00C51D8F"/>
    <w:rsid w:val="00C51DC8"/>
    <w:rsid w:val="00C52112"/>
    <w:rsid w:val="00C52513"/>
    <w:rsid w:val="00C5287B"/>
    <w:rsid w:val="00C52F92"/>
    <w:rsid w:val="00C53058"/>
    <w:rsid w:val="00C535B9"/>
    <w:rsid w:val="00C53AB1"/>
    <w:rsid w:val="00C53DF2"/>
    <w:rsid w:val="00C54550"/>
    <w:rsid w:val="00C548EB"/>
    <w:rsid w:val="00C54A28"/>
    <w:rsid w:val="00C54FBF"/>
    <w:rsid w:val="00C550B3"/>
    <w:rsid w:val="00C55436"/>
    <w:rsid w:val="00C5550E"/>
    <w:rsid w:val="00C555A8"/>
    <w:rsid w:val="00C55647"/>
    <w:rsid w:val="00C557D1"/>
    <w:rsid w:val="00C55C32"/>
    <w:rsid w:val="00C55E70"/>
    <w:rsid w:val="00C55E79"/>
    <w:rsid w:val="00C56168"/>
    <w:rsid w:val="00C561DC"/>
    <w:rsid w:val="00C563B1"/>
    <w:rsid w:val="00C568CF"/>
    <w:rsid w:val="00C56967"/>
    <w:rsid w:val="00C56B4E"/>
    <w:rsid w:val="00C57238"/>
    <w:rsid w:val="00C57293"/>
    <w:rsid w:val="00C572B1"/>
    <w:rsid w:val="00C57579"/>
    <w:rsid w:val="00C5769C"/>
    <w:rsid w:val="00C576F7"/>
    <w:rsid w:val="00C57A22"/>
    <w:rsid w:val="00C60265"/>
    <w:rsid w:val="00C603B8"/>
    <w:rsid w:val="00C60CE6"/>
    <w:rsid w:val="00C60D49"/>
    <w:rsid w:val="00C60FC8"/>
    <w:rsid w:val="00C61052"/>
    <w:rsid w:val="00C61597"/>
    <w:rsid w:val="00C61E6D"/>
    <w:rsid w:val="00C62340"/>
    <w:rsid w:val="00C62717"/>
    <w:rsid w:val="00C62961"/>
    <w:rsid w:val="00C62FCC"/>
    <w:rsid w:val="00C6311E"/>
    <w:rsid w:val="00C635EA"/>
    <w:rsid w:val="00C636AB"/>
    <w:rsid w:val="00C637BC"/>
    <w:rsid w:val="00C63A33"/>
    <w:rsid w:val="00C63B4B"/>
    <w:rsid w:val="00C63E12"/>
    <w:rsid w:val="00C63F09"/>
    <w:rsid w:val="00C64002"/>
    <w:rsid w:val="00C6441F"/>
    <w:rsid w:val="00C645B0"/>
    <w:rsid w:val="00C64665"/>
    <w:rsid w:val="00C648FB"/>
    <w:rsid w:val="00C64A40"/>
    <w:rsid w:val="00C64EA4"/>
    <w:rsid w:val="00C65182"/>
    <w:rsid w:val="00C65210"/>
    <w:rsid w:val="00C653CF"/>
    <w:rsid w:val="00C6546E"/>
    <w:rsid w:val="00C654F4"/>
    <w:rsid w:val="00C6581D"/>
    <w:rsid w:val="00C65913"/>
    <w:rsid w:val="00C6591D"/>
    <w:rsid w:val="00C65CAF"/>
    <w:rsid w:val="00C65E45"/>
    <w:rsid w:val="00C6678D"/>
    <w:rsid w:val="00C66950"/>
    <w:rsid w:val="00C669D2"/>
    <w:rsid w:val="00C66E4B"/>
    <w:rsid w:val="00C67744"/>
    <w:rsid w:val="00C6778B"/>
    <w:rsid w:val="00C677F4"/>
    <w:rsid w:val="00C67B48"/>
    <w:rsid w:val="00C67F51"/>
    <w:rsid w:val="00C67F9C"/>
    <w:rsid w:val="00C700EB"/>
    <w:rsid w:val="00C701A4"/>
    <w:rsid w:val="00C70638"/>
    <w:rsid w:val="00C706C0"/>
    <w:rsid w:val="00C70770"/>
    <w:rsid w:val="00C709D1"/>
    <w:rsid w:val="00C70AFC"/>
    <w:rsid w:val="00C70DD6"/>
    <w:rsid w:val="00C70F31"/>
    <w:rsid w:val="00C710FF"/>
    <w:rsid w:val="00C7130A"/>
    <w:rsid w:val="00C71807"/>
    <w:rsid w:val="00C71930"/>
    <w:rsid w:val="00C71A54"/>
    <w:rsid w:val="00C71B4F"/>
    <w:rsid w:val="00C71D09"/>
    <w:rsid w:val="00C71EDA"/>
    <w:rsid w:val="00C720B7"/>
    <w:rsid w:val="00C7237B"/>
    <w:rsid w:val="00C7257F"/>
    <w:rsid w:val="00C72944"/>
    <w:rsid w:val="00C72AFE"/>
    <w:rsid w:val="00C733F2"/>
    <w:rsid w:val="00C73424"/>
    <w:rsid w:val="00C7394D"/>
    <w:rsid w:val="00C73A67"/>
    <w:rsid w:val="00C74097"/>
    <w:rsid w:val="00C74204"/>
    <w:rsid w:val="00C74309"/>
    <w:rsid w:val="00C74699"/>
    <w:rsid w:val="00C747BA"/>
    <w:rsid w:val="00C74A60"/>
    <w:rsid w:val="00C74CBD"/>
    <w:rsid w:val="00C74D86"/>
    <w:rsid w:val="00C74DFA"/>
    <w:rsid w:val="00C7536E"/>
    <w:rsid w:val="00C75B49"/>
    <w:rsid w:val="00C75D01"/>
    <w:rsid w:val="00C75D19"/>
    <w:rsid w:val="00C75EAC"/>
    <w:rsid w:val="00C763CD"/>
    <w:rsid w:val="00C7651E"/>
    <w:rsid w:val="00C76710"/>
    <w:rsid w:val="00C7680B"/>
    <w:rsid w:val="00C76823"/>
    <w:rsid w:val="00C7695C"/>
    <w:rsid w:val="00C76D92"/>
    <w:rsid w:val="00C76D99"/>
    <w:rsid w:val="00C76DB5"/>
    <w:rsid w:val="00C76FC2"/>
    <w:rsid w:val="00C77066"/>
    <w:rsid w:val="00C7709C"/>
    <w:rsid w:val="00C771EA"/>
    <w:rsid w:val="00C771FF"/>
    <w:rsid w:val="00C7728C"/>
    <w:rsid w:val="00C77311"/>
    <w:rsid w:val="00C77332"/>
    <w:rsid w:val="00C7751C"/>
    <w:rsid w:val="00C775B9"/>
    <w:rsid w:val="00C77810"/>
    <w:rsid w:val="00C77BCC"/>
    <w:rsid w:val="00C77BF6"/>
    <w:rsid w:val="00C77CA0"/>
    <w:rsid w:val="00C77CBD"/>
    <w:rsid w:val="00C8027A"/>
    <w:rsid w:val="00C8027D"/>
    <w:rsid w:val="00C8029D"/>
    <w:rsid w:val="00C803D9"/>
    <w:rsid w:val="00C80721"/>
    <w:rsid w:val="00C8099A"/>
    <w:rsid w:val="00C809DD"/>
    <w:rsid w:val="00C80E31"/>
    <w:rsid w:val="00C80F27"/>
    <w:rsid w:val="00C81034"/>
    <w:rsid w:val="00C8128C"/>
    <w:rsid w:val="00C81487"/>
    <w:rsid w:val="00C814E4"/>
    <w:rsid w:val="00C81582"/>
    <w:rsid w:val="00C81841"/>
    <w:rsid w:val="00C818BA"/>
    <w:rsid w:val="00C818FC"/>
    <w:rsid w:val="00C81ABB"/>
    <w:rsid w:val="00C81C6F"/>
    <w:rsid w:val="00C81CC6"/>
    <w:rsid w:val="00C82064"/>
    <w:rsid w:val="00C82102"/>
    <w:rsid w:val="00C8220C"/>
    <w:rsid w:val="00C823A9"/>
    <w:rsid w:val="00C82481"/>
    <w:rsid w:val="00C82494"/>
    <w:rsid w:val="00C828F5"/>
    <w:rsid w:val="00C82CAB"/>
    <w:rsid w:val="00C832C0"/>
    <w:rsid w:val="00C833A6"/>
    <w:rsid w:val="00C83768"/>
    <w:rsid w:val="00C83909"/>
    <w:rsid w:val="00C839A7"/>
    <w:rsid w:val="00C83E45"/>
    <w:rsid w:val="00C841BF"/>
    <w:rsid w:val="00C846EF"/>
    <w:rsid w:val="00C8487B"/>
    <w:rsid w:val="00C848B1"/>
    <w:rsid w:val="00C84AE4"/>
    <w:rsid w:val="00C84E75"/>
    <w:rsid w:val="00C84F46"/>
    <w:rsid w:val="00C8508E"/>
    <w:rsid w:val="00C851DF"/>
    <w:rsid w:val="00C85561"/>
    <w:rsid w:val="00C856E1"/>
    <w:rsid w:val="00C85795"/>
    <w:rsid w:val="00C85D99"/>
    <w:rsid w:val="00C85E18"/>
    <w:rsid w:val="00C85F07"/>
    <w:rsid w:val="00C861ED"/>
    <w:rsid w:val="00C8644A"/>
    <w:rsid w:val="00C8666B"/>
    <w:rsid w:val="00C868AF"/>
    <w:rsid w:val="00C86BF5"/>
    <w:rsid w:val="00C86C44"/>
    <w:rsid w:val="00C86E32"/>
    <w:rsid w:val="00C86FAB"/>
    <w:rsid w:val="00C872F7"/>
    <w:rsid w:val="00C8730D"/>
    <w:rsid w:val="00C87B1A"/>
    <w:rsid w:val="00C87B2A"/>
    <w:rsid w:val="00C87B57"/>
    <w:rsid w:val="00C87C66"/>
    <w:rsid w:val="00C905EE"/>
    <w:rsid w:val="00C90652"/>
    <w:rsid w:val="00C90917"/>
    <w:rsid w:val="00C90963"/>
    <w:rsid w:val="00C909B5"/>
    <w:rsid w:val="00C90C51"/>
    <w:rsid w:val="00C90D52"/>
    <w:rsid w:val="00C90FB2"/>
    <w:rsid w:val="00C9102D"/>
    <w:rsid w:val="00C910E2"/>
    <w:rsid w:val="00C9112E"/>
    <w:rsid w:val="00C91374"/>
    <w:rsid w:val="00C9192C"/>
    <w:rsid w:val="00C91A65"/>
    <w:rsid w:val="00C91B5C"/>
    <w:rsid w:val="00C91C02"/>
    <w:rsid w:val="00C91E2D"/>
    <w:rsid w:val="00C920D7"/>
    <w:rsid w:val="00C921EE"/>
    <w:rsid w:val="00C92325"/>
    <w:rsid w:val="00C92533"/>
    <w:rsid w:val="00C9266C"/>
    <w:rsid w:val="00C92CFD"/>
    <w:rsid w:val="00C9301E"/>
    <w:rsid w:val="00C93169"/>
    <w:rsid w:val="00C9318F"/>
    <w:rsid w:val="00C932C4"/>
    <w:rsid w:val="00C932E5"/>
    <w:rsid w:val="00C934EC"/>
    <w:rsid w:val="00C9354A"/>
    <w:rsid w:val="00C935D8"/>
    <w:rsid w:val="00C93637"/>
    <w:rsid w:val="00C93DE6"/>
    <w:rsid w:val="00C941AF"/>
    <w:rsid w:val="00C94359"/>
    <w:rsid w:val="00C9497C"/>
    <w:rsid w:val="00C949B8"/>
    <w:rsid w:val="00C94BD7"/>
    <w:rsid w:val="00C94D12"/>
    <w:rsid w:val="00C94EF2"/>
    <w:rsid w:val="00C94F19"/>
    <w:rsid w:val="00C94FA1"/>
    <w:rsid w:val="00C950B9"/>
    <w:rsid w:val="00C951BC"/>
    <w:rsid w:val="00C95477"/>
    <w:rsid w:val="00C9565E"/>
    <w:rsid w:val="00C95686"/>
    <w:rsid w:val="00C956FC"/>
    <w:rsid w:val="00C957EB"/>
    <w:rsid w:val="00C957FF"/>
    <w:rsid w:val="00C95AF5"/>
    <w:rsid w:val="00C95C3B"/>
    <w:rsid w:val="00C95E3B"/>
    <w:rsid w:val="00C96071"/>
    <w:rsid w:val="00C96368"/>
    <w:rsid w:val="00C96517"/>
    <w:rsid w:val="00C9658E"/>
    <w:rsid w:val="00C965AE"/>
    <w:rsid w:val="00C9688C"/>
    <w:rsid w:val="00C968D4"/>
    <w:rsid w:val="00C969F7"/>
    <w:rsid w:val="00C96A3D"/>
    <w:rsid w:val="00C96B84"/>
    <w:rsid w:val="00C96DA9"/>
    <w:rsid w:val="00C96E32"/>
    <w:rsid w:val="00C97271"/>
    <w:rsid w:val="00C974E0"/>
    <w:rsid w:val="00C976B0"/>
    <w:rsid w:val="00C978CD"/>
    <w:rsid w:val="00C97AD2"/>
    <w:rsid w:val="00C97C11"/>
    <w:rsid w:val="00C97C2F"/>
    <w:rsid w:val="00C97DA6"/>
    <w:rsid w:val="00CA00DA"/>
    <w:rsid w:val="00CA00E5"/>
    <w:rsid w:val="00CA03F5"/>
    <w:rsid w:val="00CA0592"/>
    <w:rsid w:val="00CA0BA5"/>
    <w:rsid w:val="00CA0C05"/>
    <w:rsid w:val="00CA0D12"/>
    <w:rsid w:val="00CA0FE6"/>
    <w:rsid w:val="00CA105B"/>
    <w:rsid w:val="00CA11FA"/>
    <w:rsid w:val="00CA1210"/>
    <w:rsid w:val="00CA1882"/>
    <w:rsid w:val="00CA1DC5"/>
    <w:rsid w:val="00CA1EC0"/>
    <w:rsid w:val="00CA21E3"/>
    <w:rsid w:val="00CA22C2"/>
    <w:rsid w:val="00CA27A6"/>
    <w:rsid w:val="00CA2AB9"/>
    <w:rsid w:val="00CA2B9E"/>
    <w:rsid w:val="00CA322D"/>
    <w:rsid w:val="00CA3240"/>
    <w:rsid w:val="00CA32EB"/>
    <w:rsid w:val="00CA34C0"/>
    <w:rsid w:val="00CA35BF"/>
    <w:rsid w:val="00CA3C2B"/>
    <w:rsid w:val="00CA4067"/>
    <w:rsid w:val="00CA41DE"/>
    <w:rsid w:val="00CA4248"/>
    <w:rsid w:val="00CA4311"/>
    <w:rsid w:val="00CA466B"/>
    <w:rsid w:val="00CA478A"/>
    <w:rsid w:val="00CA4892"/>
    <w:rsid w:val="00CA4BE0"/>
    <w:rsid w:val="00CA4FAB"/>
    <w:rsid w:val="00CA54CD"/>
    <w:rsid w:val="00CA5663"/>
    <w:rsid w:val="00CA56B5"/>
    <w:rsid w:val="00CA574E"/>
    <w:rsid w:val="00CA5856"/>
    <w:rsid w:val="00CA58F6"/>
    <w:rsid w:val="00CA605D"/>
    <w:rsid w:val="00CA60D1"/>
    <w:rsid w:val="00CA62A1"/>
    <w:rsid w:val="00CA6459"/>
    <w:rsid w:val="00CA6726"/>
    <w:rsid w:val="00CA6B16"/>
    <w:rsid w:val="00CA6E92"/>
    <w:rsid w:val="00CA6FB7"/>
    <w:rsid w:val="00CA7385"/>
    <w:rsid w:val="00CA7799"/>
    <w:rsid w:val="00CA7A3A"/>
    <w:rsid w:val="00CA7B93"/>
    <w:rsid w:val="00CA7BD3"/>
    <w:rsid w:val="00CB067D"/>
    <w:rsid w:val="00CB07A5"/>
    <w:rsid w:val="00CB07A9"/>
    <w:rsid w:val="00CB07D0"/>
    <w:rsid w:val="00CB09E0"/>
    <w:rsid w:val="00CB0D6D"/>
    <w:rsid w:val="00CB0DFA"/>
    <w:rsid w:val="00CB0E58"/>
    <w:rsid w:val="00CB142C"/>
    <w:rsid w:val="00CB1590"/>
    <w:rsid w:val="00CB187E"/>
    <w:rsid w:val="00CB18DE"/>
    <w:rsid w:val="00CB1A0D"/>
    <w:rsid w:val="00CB1AA8"/>
    <w:rsid w:val="00CB1D98"/>
    <w:rsid w:val="00CB1F4E"/>
    <w:rsid w:val="00CB206C"/>
    <w:rsid w:val="00CB20F2"/>
    <w:rsid w:val="00CB2223"/>
    <w:rsid w:val="00CB23F3"/>
    <w:rsid w:val="00CB262C"/>
    <w:rsid w:val="00CB2810"/>
    <w:rsid w:val="00CB2848"/>
    <w:rsid w:val="00CB2ACB"/>
    <w:rsid w:val="00CB2BA2"/>
    <w:rsid w:val="00CB32AE"/>
    <w:rsid w:val="00CB331A"/>
    <w:rsid w:val="00CB33F3"/>
    <w:rsid w:val="00CB3653"/>
    <w:rsid w:val="00CB3E8C"/>
    <w:rsid w:val="00CB4B39"/>
    <w:rsid w:val="00CB4B97"/>
    <w:rsid w:val="00CB4C94"/>
    <w:rsid w:val="00CB50D0"/>
    <w:rsid w:val="00CB541A"/>
    <w:rsid w:val="00CB55EE"/>
    <w:rsid w:val="00CB57EA"/>
    <w:rsid w:val="00CB5A0D"/>
    <w:rsid w:val="00CB5DE6"/>
    <w:rsid w:val="00CB5F19"/>
    <w:rsid w:val="00CB5FF8"/>
    <w:rsid w:val="00CB60DF"/>
    <w:rsid w:val="00CB62E5"/>
    <w:rsid w:val="00CB6360"/>
    <w:rsid w:val="00CB6402"/>
    <w:rsid w:val="00CB6405"/>
    <w:rsid w:val="00CB65E7"/>
    <w:rsid w:val="00CB6897"/>
    <w:rsid w:val="00CB695C"/>
    <w:rsid w:val="00CB697A"/>
    <w:rsid w:val="00CB69C6"/>
    <w:rsid w:val="00CB6AA5"/>
    <w:rsid w:val="00CB6F8A"/>
    <w:rsid w:val="00CB717E"/>
    <w:rsid w:val="00CB733D"/>
    <w:rsid w:val="00CB74FA"/>
    <w:rsid w:val="00CB786E"/>
    <w:rsid w:val="00CB7BCD"/>
    <w:rsid w:val="00CC00F1"/>
    <w:rsid w:val="00CC016F"/>
    <w:rsid w:val="00CC0437"/>
    <w:rsid w:val="00CC04A8"/>
    <w:rsid w:val="00CC0DA8"/>
    <w:rsid w:val="00CC14AD"/>
    <w:rsid w:val="00CC14BA"/>
    <w:rsid w:val="00CC159E"/>
    <w:rsid w:val="00CC1B7B"/>
    <w:rsid w:val="00CC2138"/>
    <w:rsid w:val="00CC22B0"/>
    <w:rsid w:val="00CC22F3"/>
    <w:rsid w:val="00CC2491"/>
    <w:rsid w:val="00CC2526"/>
    <w:rsid w:val="00CC2653"/>
    <w:rsid w:val="00CC2A37"/>
    <w:rsid w:val="00CC2C04"/>
    <w:rsid w:val="00CC316E"/>
    <w:rsid w:val="00CC32BA"/>
    <w:rsid w:val="00CC3487"/>
    <w:rsid w:val="00CC37FF"/>
    <w:rsid w:val="00CC38E4"/>
    <w:rsid w:val="00CC38F5"/>
    <w:rsid w:val="00CC3D78"/>
    <w:rsid w:val="00CC3F28"/>
    <w:rsid w:val="00CC4039"/>
    <w:rsid w:val="00CC415F"/>
    <w:rsid w:val="00CC4336"/>
    <w:rsid w:val="00CC4401"/>
    <w:rsid w:val="00CC4529"/>
    <w:rsid w:val="00CC45F9"/>
    <w:rsid w:val="00CC46EE"/>
    <w:rsid w:val="00CC4B97"/>
    <w:rsid w:val="00CC4BA3"/>
    <w:rsid w:val="00CC4C10"/>
    <w:rsid w:val="00CC4F0F"/>
    <w:rsid w:val="00CC51B3"/>
    <w:rsid w:val="00CC5468"/>
    <w:rsid w:val="00CC5869"/>
    <w:rsid w:val="00CC597F"/>
    <w:rsid w:val="00CC5AD6"/>
    <w:rsid w:val="00CC6321"/>
    <w:rsid w:val="00CC66C6"/>
    <w:rsid w:val="00CC66C9"/>
    <w:rsid w:val="00CC6949"/>
    <w:rsid w:val="00CC6BB0"/>
    <w:rsid w:val="00CC6BF8"/>
    <w:rsid w:val="00CC6C52"/>
    <w:rsid w:val="00CC6DA9"/>
    <w:rsid w:val="00CC6F44"/>
    <w:rsid w:val="00CC7039"/>
    <w:rsid w:val="00CC74A9"/>
    <w:rsid w:val="00CC7657"/>
    <w:rsid w:val="00CC7844"/>
    <w:rsid w:val="00CC7CE8"/>
    <w:rsid w:val="00CC7FFB"/>
    <w:rsid w:val="00CD0025"/>
    <w:rsid w:val="00CD0210"/>
    <w:rsid w:val="00CD0250"/>
    <w:rsid w:val="00CD0315"/>
    <w:rsid w:val="00CD05AF"/>
    <w:rsid w:val="00CD0763"/>
    <w:rsid w:val="00CD0974"/>
    <w:rsid w:val="00CD154B"/>
    <w:rsid w:val="00CD1B06"/>
    <w:rsid w:val="00CD1DC6"/>
    <w:rsid w:val="00CD21B8"/>
    <w:rsid w:val="00CD2423"/>
    <w:rsid w:val="00CD27EB"/>
    <w:rsid w:val="00CD29AB"/>
    <w:rsid w:val="00CD2AA9"/>
    <w:rsid w:val="00CD2ACB"/>
    <w:rsid w:val="00CD2AE2"/>
    <w:rsid w:val="00CD2F48"/>
    <w:rsid w:val="00CD321F"/>
    <w:rsid w:val="00CD32C5"/>
    <w:rsid w:val="00CD32D3"/>
    <w:rsid w:val="00CD342C"/>
    <w:rsid w:val="00CD350F"/>
    <w:rsid w:val="00CD39E0"/>
    <w:rsid w:val="00CD39EC"/>
    <w:rsid w:val="00CD3D31"/>
    <w:rsid w:val="00CD3D75"/>
    <w:rsid w:val="00CD3FBD"/>
    <w:rsid w:val="00CD4254"/>
    <w:rsid w:val="00CD4287"/>
    <w:rsid w:val="00CD42AB"/>
    <w:rsid w:val="00CD4AB5"/>
    <w:rsid w:val="00CD4B30"/>
    <w:rsid w:val="00CD4C18"/>
    <w:rsid w:val="00CD4D75"/>
    <w:rsid w:val="00CD5442"/>
    <w:rsid w:val="00CD582B"/>
    <w:rsid w:val="00CD5B98"/>
    <w:rsid w:val="00CD5C39"/>
    <w:rsid w:val="00CD5EC6"/>
    <w:rsid w:val="00CD608F"/>
    <w:rsid w:val="00CD62A2"/>
    <w:rsid w:val="00CD6352"/>
    <w:rsid w:val="00CD65D4"/>
    <w:rsid w:val="00CD6805"/>
    <w:rsid w:val="00CD68DE"/>
    <w:rsid w:val="00CD6E6B"/>
    <w:rsid w:val="00CD6E8E"/>
    <w:rsid w:val="00CD7174"/>
    <w:rsid w:val="00CD798C"/>
    <w:rsid w:val="00CD7C49"/>
    <w:rsid w:val="00CE0070"/>
    <w:rsid w:val="00CE01A8"/>
    <w:rsid w:val="00CE01D7"/>
    <w:rsid w:val="00CE0365"/>
    <w:rsid w:val="00CE04FC"/>
    <w:rsid w:val="00CE063A"/>
    <w:rsid w:val="00CE0F54"/>
    <w:rsid w:val="00CE144F"/>
    <w:rsid w:val="00CE1AF4"/>
    <w:rsid w:val="00CE1CC6"/>
    <w:rsid w:val="00CE207F"/>
    <w:rsid w:val="00CE25E4"/>
    <w:rsid w:val="00CE26E1"/>
    <w:rsid w:val="00CE2B48"/>
    <w:rsid w:val="00CE2C32"/>
    <w:rsid w:val="00CE2CD0"/>
    <w:rsid w:val="00CE2E17"/>
    <w:rsid w:val="00CE2F75"/>
    <w:rsid w:val="00CE31BA"/>
    <w:rsid w:val="00CE322C"/>
    <w:rsid w:val="00CE3366"/>
    <w:rsid w:val="00CE3449"/>
    <w:rsid w:val="00CE382A"/>
    <w:rsid w:val="00CE382D"/>
    <w:rsid w:val="00CE4077"/>
    <w:rsid w:val="00CE40E7"/>
    <w:rsid w:val="00CE4310"/>
    <w:rsid w:val="00CE4912"/>
    <w:rsid w:val="00CE4B3B"/>
    <w:rsid w:val="00CE4B98"/>
    <w:rsid w:val="00CE4BA5"/>
    <w:rsid w:val="00CE4C7A"/>
    <w:rsid w:val="00CE4D43"/>
    <w:rsid w:val="00CE508B"/>
    <w:rsid w:val="00CE5146"/>
    <w:rsid w:val="00CE5192"/>
    <w:rsid w:val="00CE552D"/>
    <w:rsid w:val="00CE5712"/>
    <w:rsid w:val="00CE5806"/>
    <w:rsid w:val="00CE5B2D"/>
    <w:rsid w:val="00CE6273"/>
    <w:rsid w:val="00CE63BF"/>
    <w:rsid w:val="00CE64C0"/>
    <w:rsid w:val="00CE6535"/>
    <w:rsid w:val="00CE68A1"/>
    <w:rsid w:val="00CE68A6"/>
    <w:rsid w:val="00CE6A14"/>
    <w:rsid w:val="00CE6CA2"/>
    <w:rsid w:val="00CE6D6A"/>
    <w:rsid w:val="00CE6DA4"/>
    <w:rsid w:val="00CE6EA6"/>
    <w:rsid w:val="00CE7274"/>
    <w:rsid w:val="00CE7304"/>
    <w:rsid w:val="00CE7371"/>
    <w:rsid w:val="00CE741A"/>
    <w:rsid w:val="00CE77A8"/>
    <w:rsid w:val="00CE77C5"/>
    <w:rsid w:val="00CE77E0"/>
    <w:rsid w:val="00CE7DD4"/>
    <w:rsid w:val="00CE7EB9"/>
    <w:rsid w:val="00CF0079"/>
    <w:rsid w:val="00CF024C"/>
    <w:rsid w:val="00CF03F9"/>
    <w:rsid w:val="00CF059F"/>
    <w:rsid w:val="00CF0AF5"/>
    <w:rsid w:val="00CF0BA9"/>
    <w:rsid w:val="00CF0C73"/>
    <w:rsid w:val="00CF1079"/>
    <w:rsid w:val="00CF1466"/>
    <w:rsid w:val="00CF146E"/>
    <w:rsid w:val="00CF161D"/>
    <w:rsid w:val="00CF1626"/>
    <w:rsid w:val="00CF1671"/>
    <w:rsid w:val="00CF18E8"/>
    <w:rsid w:val="00CF1A0E"/>
    <w:rsid w:val="00CF1C28"/>
    <w:rsid w:val="00CF1E07"/>
    <w:rsid w:val="00CF1EEB"/>
    <w:rsid w:val="00CF200F"/>
    <w:rsid w:val="00CF2021"/>
    <w:rsid w:val="00CF25B4"/>
    <w:rsid w:val="00CF25D7"/>
    <w:rsid w:val="00CF2771"/>
    <w:rsid w:val="00CF27DA"/>
    <w:rsid w:val="00CF2834"/>
    <w:rsid w:val="00CF290D"/>
    <w:rsid w:val="00CF2A7F"/>
    <w:rsid w:val="00CF2DC5"/>
    <w:rsid w:val="00CF30DF"/>
    <w:rsid w:val="00CF318F"/>
    <w:rsid w:val="00CF3397"/>
    <w:rsid w:val="00CF356F"/>
    <w:rsid w:val="00CF3751"/>
    <w:rsid w:val="00CF37A0"/>
    <w:rsid w:val="00CF37E3"/>
    <w:rsid w:val="00CF37F3"/>
    <w:rsid w:val="00CF3B0A"/>
    <w:rsid w:val="00CF3F7B"/>
    <w:rsid w:val="00CF4157"/>
    <w:rsid w:val="00CF41A3"/>
    <w:rsid w:val="00CF4254"/>
    <w:rsid w:val="00CF4267"/>
    <w:rsid w:val="00CF46A2"/>
    <w:rsid w:val="00CF46F6"/>
    <w:rsid w:val="00CF483B"/>
    <w:rsid w:val="00CF4957"/>
    <w:rsid w:val="00CF49C1"/>
    <w:rsid w:val="00CF49E7"/>
    <w:rsid w:val="00CF4BBF"/>
    <w:rsid w:val="00CF4C75"/>
    <w:rsid w:val="00CF5323"/>
    <w:rsid w:val="00CF5BD3"/>
    <w:rsid w:val="00CF5C90"/>
    <w:rsid w:val="00CF5F8B"/>
    <w:rsid w:val="00CF61FF"/>
    <w:rsid w:val="00CF6333"/>
    <w:rsid w:val="00CF63E3"/>
    <w:rsid w:val="00CF6836"/>
    <w:rsid w:val="00CF69D5"/>
    <w:rsid w:val="00CF715D"/>
    <w:rsid w:val="00CF736D"/>
    <w:rsid w:val="00CF73E2"/>
    <w:rsid w:val="00CF77EA"/>
    <w:rsid w:val="00CF799B"/>
    <w:rsid w:val="00CF7ADF"/>
    <w:rsid w:val="00CF7D78"/>
    <w:rsid w:val="00D000AF"/>
    <w:rsid w:val="00D0016E"/>
    <w:rsid w:val="00D00212"/>
    <w:rsid w:val="00D002EC"/>
    <w:rsid w:val="00D00543"/>
    <w:rsid w:val="00D00776"/>
    <w:rsid w:val="00D0079A"/>
    <w:rsid w:val="00D0080C"/>
    <w:rsid w:val="00D0091A"/>
    <w:rsid w:val="00D009A0"/>
    <w:rsid w:val="00D00B6A"/>
    <w:rsid w:val="00D01060"/>
    <w:rsid w:val="00D01062"/>
    <w:rsid w:val="00D0106A"/>
    <w:rsid w:val="00D012A8"/>
    <w:rsid w:val="00D01371"/>
    <w:rsid w:val="00D01666"/>
    <w:rsid w:val="00D01940"/>
    <w:rsid w:val="00D01B71"/>
    <w:rsid w:val="00D01D22"/>
    <w:rsid w:val="00D01D7B"/>
    <w:rsid w:val="00D020CD"/>
    <w:rsid w:val="00D022FA"/>
    <w:rsid w:val="00D023D5"/>
    <w:rsid w:val="00D025A6"/>
    <w:rsid w:val="00D0260F"/>
    <w:rsid w:val="00D027D2"/>
    <w:rsid w:val="00D02BFD"/>
    <w:rsid w:val="00D02CA6"/>
    <w:rsid w:val="00D02E14"/>
    <w:rsid w:val="00D02FC0"/>
    <w:rsid w:val="00D033C6"/>
    <w:rsid w:val="00D0397A"/>
    <w:rsid w:val="00D039AA"/>
    <w:rsid w:val="00D03C47"/>
    <w:rsid w:val="00D03CF5"/>
    <w:rsid w:val="00D03F1B"/>
    <w:rsid w:val="00D040E0"/>
    <w:rsid w:val="00D04AAA"/>
    <w:rsid w:val="00D04DB6"/>
    <w:rsid w:val="00D0504A"/>
    <w:rsid w:val="00D053EA"/>
    <w:rsid w:val="00D0543C"/>
    <w:rsid w:val="00D05455"/>
    <w:rsid w:val="00D05718"/>
    <w:rsid w:val="00D0580F"/>
    <w:rsid w:val="00D05ADB"/>
    <w:rsid w:val="00D05CDC"/>
    <w:rsid w:val="00D05D92"/>
    <w:rsid w:val="00D067EF"/>
    <w:rsid w:val="00D06DF4"/>
    <w:rsid w:val="00D06F91"/>
    <w:rsid w:val="00D07474"/>
    <w:rsid w:val="00D074D2"/>
    <w:rsid w:val="00D07780"/>
    <w:rsid w:val="00D07881"/>
    <w:rsid w:val="00D07B75"/>
    <w:rsid w:val="00D07C1D"/>
    <w:rsid w:val="00D07C9F"/>
    <w:rsid w:val="00D10000"/>
    <w:rsid w:val="00D1043A"/>
    <w:rsid w:val="00D1051F"/>
    <w:rsid w:val="00D1068A"/>
    <w:rsid w:val="00D106CD"/>
    <w:rsid w:val="00D1084A"/>
    <w:rsid w:val="00D108BF"/>
    <w:rsid w:val="00D10AB4"/>
    <w:rsid w:val="00D10C2E"/>
    <w:rsid w:val="00D10D15"/>
    <w:rsid w:val="00D11832"/>
    <w:rsid w:val="00D11C38"/>
    <w:rsid w:val="00D11E92"/>
    <w:rsid w:val="00D123D1"/>
    <w:rsid w:val="00D126AF"/>
    <w:rsid w:val="00D12916"/>
    <w:rsid w:val="00D12A35"/>
    <w:rsid w:val="00D12BEF"/>
    <w:rsid w:val="00D12DA6"/>
    <w:rsid w:val="00D136A2"/>
    <w:rsid w:val="00D13845"/>
    <w:rsid w:val="00D13847"/>
    <w:rsid w:val="00D13976"/>
    <w:rsid w:val="00D139D6"/>
    <w:rsid w:val="00D13A8E"/>
    <w:rsid w:val="00D13B45"/>
    <w:rsid w:val="00D13C64"/>
    <w:rsid w:val="00D140A1"/>
    <w:rsid w:val="00D1410C"/>
    <w:rsid w:val="00D142D6"/>
    <w:rsid w:val="00D14368"/>
    <w:rsid w:val="00D14517"/>
    <w:rsid w:val="00D1452F"/>
    <w:rsid w:val="00D1486A"/>
    <w:rsid w:val="00D14946"/>
    <w:rsid w:val="00D14B5A"/>
    <w:rsid w:val="00D154BE"/>
    <w:rsid w:val="00D154DC"/>
    <w:rsid w:val="00D1556E"/>
    <w:rsid w:val="00D155CB"/>
    <w:rsid w:val="00D156DD"/>
    <w:rsid w:val="00D15BB8"/>
    <w:rsid w:val="00D15D10"/>
    <w:rsid w:val="00D15D5F"/>
    <w:rsid w:val="00D15DEF"/>
    <w:rsid w:val="00D161AB"/>
    <w:rsid w:val="00D161AC"/>
    <w:rsid w:val="00D16774"/>
    <w:rsid w:val="00D168A6"/>
    <w:rsid w:val="00D169B8"/>
    <w:rsid w:val="00D16A9C"/>
    <w:rsid w:val="00D16DDC"/>
    <w:rsid w:val="00D16DEE"/>
    <w:rsid w:val="00D16E85"/>
    <w:rsid w:val="00D17798"/>
    <w:rsid w:val="00D1784C"/>
    <w:rsid w:val="00D17BB8"/>
    <w:rsid w:val="00D17BD7"/>
    <w:rsid w:val="00D17E84"/>
    <w:rsid w:val="00D2019F"/>
    <w:rsid w:val="00D201C6"/>
    <w:rsid w:val="00D201F1"/>
    <w:rsid w:val="00D2053D"/>
    <w:rsid w:val="00D20590"/>
    <w:rsid w:val="00D206AA"/>
    <w:rsid w:val="00D20726"/>
    <w:rsid w:val="00D20873"/>
    <w:rsid w:val="00D20A5B"/>
    <w:rsid w:val="00D20B8B"/>
    <w:rsid w:val="00D2143E"/>
    <w:rsid w:val="00D2151B"/>
    <w:rsid w:val="00D21827"/>
    <w:rsid w:val="00D21F75"/>
    <w:rsid w:val="00D220BB"/>
    <w:rsid w:val="00D2243C"/>
    <w:rsid w:val="00D224A4"/>
    <w:rsid w:val="00D229C4"/>
    <w:rsid w:val="00D22B24"/>
    <w:rsid w:val="00D22C27"/>
    <w:rsid w:val="00D22D01"/>
    <w:rsid w:val="00D22D69"/>
    <w:rsid w:val="00D22D93"/>
    <w:rsid w:val="00D23065"/>
    <w:rsid w:val="00D231F3"/>
    <w:rsid w:val="00D23BD5"/>
    <w:rsid w:val="00D23BFD"/>
    <w:rsid w:val="00D23DD5"/>
    <w:rsid w:val="00D24223"/>
    <w:rsid w:val="00D24255"/>
    <w:rsid w:val="00D246CB"/>
    <w:rsid w:val="00D24B6A"/>
    <w:rsid w:val="00D2511D"/>
    <w:rsid w:val="00D2512B"/>
    <w:rsid w:val="00D25309"/>
    <w:rsid w:val="00D258AA"/>
    <w:rsid w:val="00D25C36"/>
    <w:rsid w:val="00D263C8"/>
    <w:rsid w:val="00D263CE"/>
    <w:rsid w:val="00D26408"/>
    <w:rsid w:val="00D268FC"/>
    <w:rsid w:val="00D2698F"/>
    <w:rsid w:val="00D26BF7"/>
    <w:rsid w:val="00D26DA7"/>
    <w:rsid w:val="00D2707C"/>
    <w:rsid w:val="00D27195"/>
    <w:rsid w:val="00D2733A"/>
    <w:rsid w:val="00D275BE"/>
    <w:rsid w:val="00D277BD"/>
    <w:rsid w:val="00D27947"/>
    <w:rsid w:val="00D27CC9"/>
    <w:rsid w:val="00D27F1A"/>
    <w:rsid w:val="00D3024F"/>
    <w:rsid w:val="00D30395"/>
    <w:rsid w:val="00D30515"/>
    <w:rsid w:val="00D30BCC"/>
    <w:rsid w:val="00D30CD9"/>
    <w:rsid w:val="00D30E5A"/>
    <w:rsid w:val="00D30ED8"/>
    <w:rsid w:val="00D30EEF"/>
    <w:rsid w:val="00D3123B"/>
    <w:rsid w:val="00D31BC8"/>
    <w:rsid w:val="00D31FE2"/>
    <w:rsid w:val="00D320D2"/>
    <w:rsid w:val="00D322FD"/>
    <w:rsid w:val="00D32574"/>
    <w:rsid w:val="00D32592"/>
    <w:rsid w:val="00D326E7"/>
    <w:rsid w:val="00D328C7"/>
    <w:rsid w:val="00D32AFD"/>
    <w:rsid w:val="00D32CFE"/>
    <w:rsid w:val="00D33189"/>
    <w:rsid w:val="00D333BE"/>
    <w:rsid w:val="00D333F3"/>
    <w:rsid w:val="00D340AC"/>
    <w:rsid w:val="00D3430C"/>
    <w:rsid w:val="00D3439A"/>
    <w:rsid w:val="00D345E5"/>
    <w:rsid w:val="00D346FA"/>
    <w:rsid w:val="00D347A7"/>
    <w:rsid w:val="00D34818"/>
    <w:rsid w:val="00D34AAE"/>
    <w:rsid w:val="00D34DBC"/>
    <w:rsid w:val="00D356D7"/>
    <w:rsid w:val="00D3585F"/>
    <w:rsid w:val="00D359C9"/>
    <w:rsid w:val="00D35C7F"/>
    <w:rsid w:val="00D35D8A"/>
    <w:rsid w:val="00D360A5"/>
    <w:rsid w:val="00D360F1"/>
    <w:rsid w:val="00D36275"/>
    <w:rsid w:val="00D362CF"/>
    <w:rsid w:val="00D366C0"/>
    <w:rsid w:val="00D36AE8"/>
    <w:rsid w:val="00D36F20"/>
    <w:rsid w:val="00D36FBB"/>
    <w:rsid w:val="00D370C1"/>
    <w:rsid w:val="00D37257"/>
    <w:rsid w:val="00D37660"/>
    <w:rsid w:val="00D3790F"/>
    <w:rsid w:val="00D37D63"/>
    <w:rsid w:val="00D40170"/>
    <w:rsid w:val="00D401FA"/>
    <w:rsid w:val="00D4060F"/>
    <w:rsid w:val="00D40655"/>
    <w:rsid w:val="00D40790"/>
    <w:rsid w:val="00D40852"/>
    <w:rsid w:val="00D408B5"/>
    <w:rsid w:val="00D40A88"/>
    <w:rsid w:val="00D40D6E"/>
    <w:rsid w:val="00D413E9"/>
    <w:rsid w:val="00D41462"/>
    <w:rsid w:val="00D4162A"/>
    <w:rsid w:val="00D416DE"/>
    <w:rsid w:val="00D416F6"/>
    <w:rsid w:val="00D41AF5"/>
    <w:rsid w:val="00D41CDD"/>
    <w:rsid w:val="00D41FC2"/>
    <w:rsid w:val="00D42190"/>
    <w:rsid w:val="00D424C0"/>
    <w:rsid w:val="00D424F3"/>
    <w:rsid w:val="00D425EB"/>
    <w:rsid w:val="00D429C6"/>
    <w:rsid w:val="00D42DF9"/>
    <w:rsid w:val="00D43079"/>
    <w:rsid w:val="00D4316D"/>
    <w:rsid w:val="00D431D4"/>
    <w:rsid w:val="00D43248"/>
    <w:rsid w:val="00D432CB"/>
    <w:rsid w:val="00D436C3"/>
    <w:rsid w:val="00D4389D"/>
    <w:rsid w:val="00D43A1C"/>
    <w:rsid w:val="00D43A63"/>
    <w:rsid w:val="00D43BBB"/>
    <w:rsid w:val="00D43C0C"/>
    <w:rsid w:val="00D43EEC"/>
    <w:rsid w:val="00D43F62"/>
    <w:rsid w:val="00D4415E"/>
    <w:rsid w:val="00D44198"/>
    <w:rsid w:val="00D44580"/>
    <w:rsid w:val="00D44652"/>
    <w:rsid w:val="00D4490D"/>
    <w:rsid w:val="00D44AD5"/>
    <w:rsid w:val="00D44CC0"/>
    <w:rsid w:val="00D45066"/>
    <w:rsid w:val="00D4510E"/>
    <w:rsid w:val="00D45ACD"/>
    <w:rsid w:val="00D45DB4"/>
    <w:rsid w:val="00D464CD"/>
    <w:rsid w:val="00D4659A"/>
    <w:rsid w:val="00D4661A"/>
    <w:rsid w:val="00D46D8E"/>
    <w:rsid w:val="00D46EF6"/>
    <w:rsid w:val="00D46F02"/>
    <w:rsid w:val="00D46F9F"/>
    <w:rsid w:val="00D47531"/>
    <w:rsid w:val="00D47A2A"/>
    <w:rsid w:val="00D47A46"/>
    <w:rsid w:val="00D47A96"/>
    <w:rsid w:val="00D47AFD"/>
    <w:rsid w:val="00D47D1B"/>
    <w:rsid w:val="00D47FB8"/>
    <w:rsid w:val="00D5000D"/>
    <w:rsid w:val="00D5048C"/>
    <w:rsid w:val="00D506F7"/>
    <w:rsid w:val="00D509AF"/>
    <w:rsid w:val="00D50B4E"/>
    <w:rsid w:val="00D50C8F"/>
    <w:rsid w:val="00D50EAE"/>
    <w:rsid w:val="00D510A9"/>
    <w:rsid w:val="00D51422"/>
    <w:rsid w:val="00D51855"/>
    <w:rsid w:val="00D518E8"/>
    <w:rsid w:val="00D519AA"/>
    <w:rsid w:val="00D51F40"/>
    <w:rsid w:val="00D5203F"/>
    <w:rsid w:val="00D5204E"/>
    <w:rsid w:val="00D52260"/>
    <w:rsid w:val="00D5238A"/>
    <w:rsid w:val="00D52689"/>
    <w:rsid w:val="00D52C95"/>
    <w:rsid w:val="00D53342"/>
    <w:rsid w:val="00D533BA"/>
    <w:rsid w:val="00D5349F"/>
    <w:rsid w:val="00D53558"/>
    <w:rsid w:val="00D5357E"/>
    <w:rsid w:val="00D53800"/>
    <w:rsid w:val="00D53F42"/>
    <w:rsid w:val="00D53FAA"/>
    <w:rsid w:val="00D540C8"/>
    <w:rsid w:val="00D540FC"/>
    <w:rsid w:val="00D542BA"/>
    <w:rsid w:val="00D5434F"/>
    <w:rsid w:val="00D5439D"/>
    <w:rsid w:val="00D54457"/>
    <w:rsid w:val="00D5453A"/>
    <w:rsid w:val="00D545EE"/>
    <w:rsid w:val="00D54C31"/>
    <w:rsid w:val="00D54D75"/>
    <w:rsid w:val="00D54F44"/>
    <w:rsid w:val="00D54F95"/>
    <w:rsid w:val="00D55304"/>
    <w:rsid w:val="00D557B5"/>
    <w:rsid w:val="00D55A19"/>
    <w:rsid w:val="00D55A68"/>
    <w:rsid w:val="00D55D39"/>
    <w:rsid w:val="00D5600B"/>
    <w:rsid w:val="00D560CB"/>
    <w:rsid w:val="00D56330"/>
    <w:rsid w:val="00D56C2A"/>
    <w:rsid w:val="00D56C46"/>
    <w:rsid w:val="00D56DC9"/>
    <w:rsid w:val="00D56DFC"/>
    <w:rsid w:val="00D570C8"/>
    <w:rsid w:val="00D573A2"/>
    <w:rsid w:val="00D57A67"/>
    <w:rsid w:val="00D57D2D"/>
    <w:rsid w:val="00D600EF"/>
    <w:rsid w:val="00D6014C"/>
    <w:rsid w:val="00D60326"/>
    <w:rsid w:val="00D60348"/>
    <w:rsid w:val="00D604EB"/>
    <w:rsid w:val="00D606E4"/>
    <w:rsid w:val="00D608AB"/>
    <w:rsid w:val="00D60B0C"/>
    <w:rsid w:val="00D60B5B"/>
    <w:rsid w:val="00D60D24"/>
    <w:rsid w:val="00D60D27"/>
    <w:rsid w:val="00D60F3A"/>
    <w:rsid w:val="00D61151"/>
    <w:rsid w:val="00D6115B"/>
    <w:rsid w:val="00D611F3"/>
    <w:rsid w:val="00D6144E"/>
    <w:rsid w:val="00D61454"/>
    <w:rsid w:val="00D616F0"/>
    <w:rsid w:val="00D617F5"/>
    <w:rsid w:val="00D61913"/>
    <w:rsid w:val="00D6196D"/>
    <w:rsid w:val="00D61992"/>
    <w:rsid w:val="00D619B1"/>
    <w:rsid w:val="00D61CCD"/>
    <w:rsid w:val="00D61DF0"/>
    <w:rsid w:val="00D620C3"/>
    <w:rsid w:val="00D623E9"/>
    <w:rsid w:val="00D6248C"/>
    <w:rsid w:val="00D6250E"/>
    <w:rsid w:val="00D62530"/>
    <w:rsid w:val="00D626F6"/>
    <w:rsid w:val="00D62716"/>
    <w:rsid w:val="00D629AB"/>
    <w:rsid w:val="00D629BE"/>
    <w:rsid w:val="00D62B96"/>
    <w:rsid w:val="00D62C1F"/>
    <w:rsid w:val="00D62DD0"/>
    <w:rsid w:val="00D62EBB"/>
    <w:rsid w:val="00D630DC"/>
    <w:rsid w:val="00D63546"/>
    <w:rsid w:val="00D63CCE"/>
    <w:rsid w:val="00D643C3"/>
    <w:rsid w:val="00D64620"/>
    <w:rsid w:val="00D6467D"/>
    <w:rsid w:val="00D64787"/>
    <w:rsid w:val="00D6486C"/>
    <w:rsid w:val="00D64D46"/>
    <w:rsid w:val="00D64E9F"/>
    <w:rsid w:val="00D650AF"/>
    <w:rsid w:val="00D65337"/>
    <w:rsid w:val="00D653F6"/>
    <w:rsid w:val="00D6553F"/>
    <w:rsid w:val="00D656FF"/>
    <w:rsid w:val="00D65900"/>
    <w:rsid w:val="00D6590D"/>
    <w:rsid w:val="00D65AEC"/>
    <w:rsid w:val="00D65D55"/>
    <w:rsid w:val="00D66875"/>
    <w:rsid w:val="00D6692B"/>
    <w:rsid w:val="00D66C9E"/>
    <w:rsid w:val="00D66F3E"/>
    <w:rsid w:val="00D670CF"/>
    <w:rsid w:val="00D6711F"/>
    <w:rsid w:val="00D67183"/>
    <w:rsid w:val="00D674D9"/>
    <w:rsid w:val="00D675F1"/>
    <w:rsid w:val="00D67AC3"/>
    <w:rsid w:val="00D67C0C"/>
    <w:rsid w:val="00D67C3D"/>
    <w:rsid w:val="00D67E30"/>
    <w:rsid w:val="00D67F47"/>
    <w:rsid w:val="00D7053D"/>
    <w:rsid w:val="00D70B15"/>
    <w:rsid w:val="00D70ED9"/>
    <w:rsid w:val="00D7136C"/>
    <w:rsid w:val="00D71438"/>
    <w:rsid w:val="00D71859"/>
    <w:rsid w:val="00D718CA"/>
    <w:rsid w:val="00D71DD8"/>
    <w:rsid w:val="00D71E0E"/>
    <w:rsid w:val="00D71F85"/>
    <w:rsid w:val="00D71FAF"/>
    <w:rsid w:val="00D7207F"/>
    <w:rsid w:val="00D722CE"/>
    <w:rsid w:val="00D72871"/>
    <w:rsid w:val="00D7293B"/>
    <w:rsid w:val="00D72A1C"/>
    <w:rsid w:val="00D72C9F"/>
    <w:rsid w:val="00D72E11"/>
    <w:rsid w:val="00D732A9"/>
    <w:rsid w:val="00D732D8"/>
    <w:rsid w:val="00D734BD"/>
    <w:rsid w:val="00D73736"/>
    <w:rsid w:val="00D7386D"/>
    <w:rsid w:val="00D73ECB"/>
    <w:rsid w:val="00D73EED"/>
    <w:rsid w:val="00D7416B"/>
    <w:rsid w:val="00D74299"/>
    <w:rsid w:val="00D746F1"/>
    <w:rsid w:val="00D74AF8"/>
    <w:rsid w:val="00D74B0C"/>
    <w:rsid w:val="00D74C82"/>
    <w:rsid w:val="00D74F27"/>
    <w:rsid w:val="00D74F49"/>
    <w:rsid w:val="00D75227"/>
    <w:rsid w:val="00D753C8"/>
    <w:rsid w:val="00D75841"/>
    <w:rsid w:val="00D75C22"/>
    <w:rsid w:val="00D75D31"/>
    <w:rsid w:val="00D75FA2"/>
    <w:rsid w:val="00D76043"/>
    <w:rsid w:val="00D761AB"/>
    <w:rsid w:val="00D763BC"/>
    <w:rsid w:val="00D76446"/>
    <w:rsid w:val="00D768D2"/>
    <w:rsid w:val="00D76ABD"/>
    <w:rsid w:val="00D76ACE"/>
    <w:rsid w:val="00D76B6C"/>
    <w:rsid w:val="00D76F83"/>
    <w:rsid w:val="00D774C0"/>
    <w:rsid w:val="00D7776D"/>
    <w:rsid w:val="00D77D4A"/>
    <w:rsid w:val="00D77F36"/>
    <w:rsid w:val="00D80334"/>
    <w:rsid w:val="00D80445"/>
    <w:rsid w:val="00D8060B"/>
    <w:rsid w:val="00D809E3"/>
    <w:rsid w:val="00D80A14"/>
    <w:rsid w:val="00D80C17"/>
    <w:rsid w:val="00D810B8"/>
    <w:rsid w:val="00D8126E"/>
    <w:rsid w:val="00D813F9"/>
    <w:rsid w:val="00D816BB"/>
    <w:rsid w:val="00D81737"/>
    <w:rsid w:val="00D8194A"/>
    <w:rsid w:val="00D81C9F"/>
    <w:rsid w:val="00D81D76"/>
    <w:rsid w:val="00D81E66"/>
    <w:rsid w:val="00D821B4"/>
    <w:rsid w:val="00D825F6"/>
    <w:rsid w:val="00D82832"/>
    <w:rsid w:val="00D82A43"/>
    <w:rsid w:val="00D82C32"/>
    <w:rsid w:val="00D82D13"/>
    <w:rsid w:val="00D82D74"/>
    <w:rsid w:val="00D830C4"/>
    <w:rsid w:val="00D8317F"/>
    <w:rsid w:val="00D8319C"/>
    <w:rsid w:val="00D831E3"/>
    <w:rsid w:val="00D8363D"/>
    <w:rsid w:val="00D836DB"/>
    <w:rsid w:val="00D83711"/>
    <w:rsid w:val="00D8398A"/>
    <w:rsid w:val="00D839A1"/>
    <w:rsid w:val="00D83B2B"/>
    <w:rsid w:val="00D83D76"/>
    <w:rsid w:val="00D83E78"/>
    <w:rsid w:val="00D83FBC"/>
    <w:rsid w:val="00D8414D"/>
    <w:rsid w:val="00D84419"/>
    <w:rsid w:val="00D84895"/>
    <w:rsid w:val="00D84A2C"/>
    <w:rsid w:val="00D84EC6"/>
    <w:rsid w:val="00D853B1"/>
    <w:rsid w:val="00D85715"/>
    <w:rsid w:val="00D857DE"/>
    <w:rsid w:val="00D858B4"/>
    <w:rsid w:val="00D85B3E"/>
    <w:rsid w:val="00D85CB8"/>
    <w:rsid w:val="00D86177"/>
    <w:rsid w:val="00D861EA"/>
    <w:rsid w:val="00D86283"/>
    <w:rsid w:val="00D86925"/>
    <w:rsid w:val="00D869F6"/>
    <w:rsid w:val="00D86BB0"/>
    <w:rsid w:val="00D86DA8"/>
    <w:rsid w:val="00D8708A"/>
    <w:rsid w:val="00D870DF"/>
    <w:rsid w:val="00D87106"/>
    <w:rsid w:val="00D877E6"/>
    <w:rsid w:val="00D8790D"/>
    <w:rsid w:val="00D87ACA"/>
    <w:rsid w:val="00D87AD3"/>
    <w:rsid w:val="00D87B37"/>
    <w:rsid w:val="00D87BF6"/>
    <w:rsid w:val="00D87E33"/>
    <w:rsid w:val="00D87F4D"/>
    <w:rsid w:val="00D901A4"/>
    <w:rsid w:val="00D901D3"/>
    <w:rsid w:val="00D902B3"/>
    <w:rsid w:val="00D90329"/>
    <w:rsid w:val="00D9046E"/>
    <w:rsid w:val="00D908ED"/>
    <w:rsid w:val="00D90A35"/>
    <w:rsid w:val="00D90ADD"/>
    <w:rsid w:val="00D90C1A"/>
    <w:rsid w:val="00D90CB9"/>
    <w:rsid w:val="00D90CE8"/>
    <w:rsid w:val="00D91541"/>
    <w:rsid w:val="00D9160B"/>
    <w:rsid w:val="00D91610"/>
    <w:rsid w:val="00D918A3"/>
    <w:rsid w:val="00D91B40"/>
    <w:rsid w:val="00D9228A"/>
    <w:rsid w:val="00D9232F"/>
    <w:rsid w:val="00D92427"/>
    <w:rsid w:val="00D926E4"/>
    <w:rsid w:val="00D92AA8"/>
    <w:rsid w:val="00D92D69"/>
    <w:rsid w:val="00D92EFF"/>
    <w:rsid w:val="00D93341"/>
    <w:rsid w:val="00D9339F"/>
    <w:rsid w:val="00D933D2"/>
    <w:rsid w:val="00D9357E"/>
    <w:rsid w:val="00D935AC"/>
    <w:rsid w:val="00D936DB"/>
    <w:rsid w:val="00D93810"/>
    <w:rsid w:val="00D938E1"/>
    <w:rsid w:val="00D93DF9"/>
    <w:rsid w:val="00D9404C"/>
    <w:rsid w:val="00D940E2"/>
    <w:rsid w:val="00D94328"/>
    <w:rsid w:val="00D94381"/>
    <w:rsid w:val="00D944C8"/>
    <w:rsid w:val="00D94A98"/>
    <w:rsid w:val="00D94D2A"/>
    <w:rsid w:val="00D95171"/>
    <w:rsid w:val="00D9574E"/>
    <w:rsid w:val="00D9585A"/>
    <w:rsid w:val="00D95890"/>
    <w:rsid w:val="00D9674F"/>
    <w:rsid w:val="00D96AA5"/>
    <w:rsid w:val="00D96B58"/>
    <w:rsid w:val="00D96D3B"/>
    <w:rsid w:val="00D97493"/>
    <w:rsid w:val="00D97503"/>
    <w:rsid w:val="00D97589"/>
    <w:rsid w:val="00D97631"/>
    <w:rsid w:val="00D9793F"/>
    <w:rsid w:val="00D97FE8"/>
    <w:rsid w:val="00DA043F"/>
    <w:rsid w:val="00DA046F"/>
    <w:rsid w:val="00DA0500"/>
    <w:rsid w:val="00DA058C"/>
    <w:rsid w:val="00DA05E9"/>
    <w:rsid w:val="00DA0A56"/>
    <w:rsid w:val="00DA0BC8"/>
    <w:rsid w:val="00DA0C42"/>
    <w:rsid w:val="00DA11A4"/>
    <w:rsid w:val="00DA13C5"/>
    <w:rsid w:val="00DA15BA"/>
    <w:rsid w:val="00DA191C"/>
    <w:rsid w:val="00DA1B17"/>
    <w:rsid w:val="00DA1BC4"/>
    <w:rsid w:val="00DA1D0B"/>
    <w:rsid w:val="00DA1E09"/>
    <w:rsid w:val="00DA1E54"/>
    <w:rsid w:val="00DA1F4A"/>
    <w:rsid w:val="00DA2373"/>
    <w:rsid w:val="00DA248D"/>
    <w:rsid w:val="00DA24E1"/>
    <w:rsid w:val="00DA282A"/>
    <w:rsid w:val="00DA28DC"/>
    <w:rsid w:val="00DA28E4"/>
    <w:rsid w:val="00DA2D37"/>
    <w:rsid w:val="00DA2D95"/>
    <w:rsid w:val="00DA2DFD"/>
    <w:rsid w:val="00DA2E93"/>
    <w:rsid w:val="00DA2F7D"/>
    <w:rsid w:val="00DA30B2"/>
    <w:rsid w:val="00DA3259"/>
    <w:rsid w:val="00DA332E"/>
    <w:rsid w:val="00DA3435"/>
    <w:rsid w:val="00DA35EE"/>
    <w:rsid w:val="00DA37BA"/>
    <w:rsid w:val="00DA3817"/>
    <w:rsid w:val="00DA3899"/>
    <w:rsid w:val="00DA38B5"/>
    <w:rsid w:val="00DA39C3"/>
    <w:rsid w:val="00DA3BB8"/>
    <w:rsid w:val="00DA3CB0"/>
    <w:rsid w:val="00DA3E3D"/>
    <w:rsid w:val="00DA3E9A"/>
    <w:rsid w:val="00DA3EB7"/>
    <w:rsid w:val="00DA3FB2"/>
    <w:rsid w:val="00DA4135"/>
    <w:rsid w:val="00DA4191"/>
    <w:rsid w:val="00DA4362"/>
    <w:rsid w:val="00DA4687"/>
    <w:rsid w:val="00DA4C53"/>
    <w:rsid w:val="00DA4E82"/>
    <w:rsid w:val="00DA4F5E"/>
    <w:rsid w:val="00DA5207"/>
    <w:rsid w:val="00DA522B"/>
    <w:rsid w:val="00DA5894"/>
    <w:rsid w:val="00DA5A55"/>
    <w:rsid w:val="00DA5D3A"/>
    <w:rsid w:val="00DA5DBC"/>
    <w:rsid w:val="00DA5DC3"/>
    <w:rsid w:val="00DA6240"/>
    <w:rsid w:val="00DA6671"/>
    <w:rsid w:val="00DA6818"/>
    <w:rsid w:val="00DA6871"/>
    <w:rsid w:val="00DA6964"/>
    <w:rsid w:val="00DA69A5"/>
    <w:rsid w:val="00DA6A2A"/>
    <w:rsid w:val="00DA6A66"/>
    <w:rsid w:val="00DA7390"/>
    <w:rsid w:val="00DA74AF"/>
    <w:rsid w:val="00DA7624"/>
    <w:rsid w:val="00DA7880"/>
    <w:rsid w:val="00DA78A2"/>
    <w:rsid w:val="00DA7B3D"/>
    <w:rsid w:val="00DA7B59"/>
    <w:rsid w:val="00DA7D70"/>
    <w:rsid w:val="00DA7D75"/>
    <w:rsid w:val="00DA7EE4"/>
    <w:rsid w:val="00DB0023"/>
    <w:rsid w:val="00DB0145"/>
    <w:rsid w:val="00DB028D"/>
    <w:rsid w:val="00DB0373"/>
    <w:rsid w:val="00DB03E0"/>
    <w:rsid w:val="00DB05D2"/>
    <w:rsid w:val="00DB06F9"/>
    <w:rsid w:val="00DB0BB0"/>
    <w:rsid w:val="00DB0EAF"/>
    <w:rsid w:val="00DB10BC"/>
    <w:rsid w:val="00DB119E"/>
    <w:rsid w:val="00DB14B3"/>
    <w:rsid w:val="00DB171A"/>
    <w:rsid w:val="00DB1860"/>
    <w:rsid w:val="00DB186B"/>
    <w:rsid w:val="00DB18B9"/>
    <w:rsid w:val="00DB1CBD"/>
    <w:rsid w:val="00DB1E5F"/>
    <w:rsid w:val="00DB1F3A"/>
    <w:rsid w:val="00DB21DD"/>
    <w:rsid w:val="00DB2217"/>
    <w:rsid w:val="00DB23E7"/>
    <w:rsid w:val="00DB2585"/>
    <w:rsid w:val="00DB2ADD"/>
    <w:rsid w:val="00DB2C86"/>
    <w:rsid w:val="00DB2E46"/>
    <w:rsid w:val="00DB2ECA"/>
    <w:rsid w:val="00DB2EDF"/>
    <w:rsid w:val="00DB3231"/>
    <w:rsid w:val="00DB323A"/>
    <w:rsid w:val="00DB33BA"/>
    <w:rsid w:val="00DB33C3"/>
    <w:rsid w:val="00DB397D"/>
    <w:rsid w:val="00DB3ACC"/>
    <w:rsid w:val="00DB3DAC"/>
    <w:rsid w:val="00DB46C1"/>
    <w:rsid w:val="00DB5051"/>
    <w:rsid w:val="00DB5597"/>
    <w:rsid w:val="00DB587D"/>
    <w:rsid w:val="00DB5BA3"/>
    <w:rsid w:val="00DB5BB9"/>
    <w:rsid w:val="00DB5D55"/>
    <w:rsid w:val="00DB5D9C"/>
    <w:rsid w:val="00DB5E36"/>
    <w:rsid w:val="00DB6120"/>
    <w:rsid w:val="00DB62ED"/>
    <w:rsid w:val="00DB6347"/>
    <w:rsid w:val="00DB6456"/>
    <w:rsid w:val="00DB6854"/>
    <w:rsid w:val="00DB6B17"/>
    <w:rsid w:val="00DB6B3B"/>
    <w:rsid w:val="00DB6C8E"/>
    <w:rsid w:val="00DB717E"/>
    <w:rsid w:val="00DB73A3"/>
    <w:rsid w:val="00DB7908"/>
    <w:rsid w:val="00DB7A32"/>
    <w:rsid w:val="00DB7A85"/>
    <w:rsid w:val="00DB7C6E"/>
    <w:rsid w:val="00DB7CFC"/>
    <w:rsid w:val="00DB7D43"/>
    <w:rsid w:val="00DB7DC3"/>
    <w:rsid w:val="00DC0131"/>
    <w:rsid w:val="00DC021E"/>
    <w:rsid w:val="00DC0252"/>
    <w:rsid w:val="00DC0682"/>
    <w:rsid w:val="00DC06C5"/>
    <w:rsid w:val="00DC093A"/>
    <w:rsid w:val="00DC0C10"/>
    <w:rsid w:val="00DC0CF3"/>
    <w:rsid w:val="00DC0DFC"/>
    <w:rsid w:val="00DC10CD"/>
    <w:rsid w:val="00DC12A6"/>
    <w:rsid w:val="00DC1C0B"/>
    <w:rsid w:val="00DC1EBA"/>
    <w:rsid w:val="00DC1F25"/>
    <w:rsid w:val="00DC21A9"/>
    <w:rsid w:val="00DC23E9"/>
    <w:rsid w:val="00DC25F3"/>
    <w:rsid w:val="00DC2770"/>
    <w:rsid w:val="00DC3098"/>
    <w:rsid w:val="00DC313A"/>
    <w:rsid w:val="00DC324A"/>
    <w:rsid w:val="00DC356E"/>
    <w:rsid w:val="00DC3985"/>
    <w:rsid w:val="00DC39C2"/>
    <w:rsid w:val="00DC3CE7"/>
    <w:rsid w:val="00DC3D28"/>
    <w:rsid w:val="00DC4314"/>
    <w:rsid w:val="00DC431F"/>
    <w:rsid w:val="00DC4651"/>
    <w:rsid w:val="00DC4D42"/>
    <w:rsid w:val="00DC4F30"/>
    <w:rsid w:val="00DC4F35"/>
    <w:rsid w:val="00DC50F1"/>
    <w:rsid w:val="00DC5283"/>
    <w:rsid w:val="00DC5414"/>
    <w:rsid w:val="00DC58C7"/>
    <w:rsid w:val="00DC5C9C"/>
    <w:rsid w:val="00DC5C9F"/>
    <w:rsid w:val="00DC5DFC"/>
    <w:rsid w:val="00DC6054"/>
    <w:rsid w:val="00DC6206"/>
    <w:rsid w:val="00DC63AC"/>
    <w:rsid w:val="00DC64D7"/>
    <w:rsid w:val="00DC6587"/>
    <w:rsid w:val="00DC66B1"/>
    <w:rsid w:val="00DC6737"/>
    <w:rsid w:val="00DC6C51"/>
    <w:rsid w:val="00DC72A9"/>
    <w:rsid w:val="00DC7937"/>
    <w:rsid w:val="00DC7E2B"/>
    <w:rsid w:val="00DC7E91"/>
    <w:rsid w:val="00DC7F8B"/>
    <w:rsid w:val="00DC7FCA"/>
    <w:rsid w:val="00DD00A9"/>
    <w:rsid w:val="00DD097F"/>
    <w:rsid w:val="00DD0C9B"/>
    <w:rsid w:val="00DD0CB7"/>
    <w:rsid w:val="00DD0CC8"/>
    <w:rsid w:val="00DD0D24"/>
    <w:rsid w:val="00DD1187"/>
    <w:rsid w:val="00DD1474"/>
    <w:rsid w:val="00DD14C9"/>
    <w:rsid w:val="00DD15AF"/>
    <w:rsid w:val="00DD1782"/>
    <w:rsid w:val="00DD17E5"/>
    <w:rsid w:val="00DD181D"/>
    <w:rsid w:val="00DD19C6"/>
    <w:rsid w:val="00DD2076"/>
    <w:rsid w:val="00DD23EB"/>
    <w:rsid w:val="00DD2416"/>
    <w:rsid w:val="00DD2C14"/>
    <w:rsid w:val="00DD2CE2"/>
    <w:rsid w:val="00DD2CEE"/>
    <w:rsid w:val="00DD3109"/>
    <w:rsid w:val="00DD310B"/>
    <w:rsid w:val="00DD32B3"/>
    <w:rsid w:val="00DD3C67"/>
    <w:rsid w:val="00DD3EAB"/>
    <w:rsid w:val="00DD3F82"/>
    <w:rsid w:val="00DD415D"/>
    <w:rsid w:val="00DD43C9"/>
    <w:rsid w:val="00DD4632"/>
    <w:rsid w:val="00DD4AAA"/>
    <w:rsid w:val="00DD4AFB"/>
    <w:rsid w:val="00DD4B26"/>
    <w:rsid w:val="00DD4BBA"/>
    <w:rsid w:val="00DD4BE0"/>
    <w:rsid w:val="00DD4D2F"/>
    <w:rsid w:val="00DD52E3"/>
    <w:rsid w:val="00DD5447"/>
    <w:rsid w:val="00DD5660"/>
    <w:rsid w:val="00DD56BC"/>
    <w:rsid w:val="00DD570B"/>
    <w:rsid w:val="00DD57BF"/>
    <w:rsid w:val="00DD58BA"/>
    <w:rsid w:val="00DD59D2"/>
    <w:rsid w:val="00DD5B3F"/>
    <w:rsid w:val="00DD5CA8"/>
    <w:rsid w:val="00DD5CAF"/>
    <w:rsid w:val="00DD5D51"/>
    <w:rsid w:val="00DD63B8"/>
    <w:rsid w:val="00DD63C8"/>
    <w:rsid w:val="00DD6603"/>
    <w:rsid w:val="00DD67D3"/>
    <w:rsid w:val="00DD6B04"/>
    <w:rsid w:val="00DD6E50"/>
    <w:rsid w:val="00DD6FBF"/>
    <w:rsid w:val="00DD7346"/>
    <w:rsid w:val="00DD7368"/>
    <w:rsid w:val="00DD739B"/>
    <w:rsid w:val="00DD73FA"/>
    <w:rsid w:val="00DD7435"/>
    <w:rsid w:val="00DD750D"/>
    <w:rsid w:val="00DD78B2"/>
    <w:rsid w:val="00DD79C5"/>
    <w:rsid w:val="00DD7C76"/>
    <w:rsid w:val="00DD7D3B"/>
    <w:rsid w:val="00DD7EE4"/>
    <w:rsid w:val="00DE01F5"/>
    <w:rsid w:val="00DE040F"/>
    <w:rsid w:val="00DE07ED"/>
    <w:rsid w:val="00DE0806"/>
    <w:rsid w:val="00DE0908"/>
    <w:rsid w:val="00DE090C"/>
    <w:rsid w:val="00DE0CDE"/>
    <w:rsid w:val="00DE115B"/>
    <w:rsid w:val="00DE1830"/>
    <w:rsid w:val="00DE1B0A"/>
    <w:rsid w:val="00DE1C42"/>
    <w:rsid w:val="00DE1E05"/>
    <w:rsid w:val="00DE2014"/>
    <w:rsid w:val="00DE23C0"/>
    <w:rsid w:val="00DE251E"/>
    <w:rsid w:val="00DE267C"/>
    <w:rsid w:val="00DE29BA"/>
    <w:rsid w:val="00DE2DFC"/>
    <w:rsid w:val="00DE2E54"/>
    <w:rsid w:val="00DE30B8"/>
    <w:rsid w:val="00DE30F1"/>
    <w:rsid w:val="00DE314D"/>
    <w:rsid w:val="00DE334A"/>
    <w:rsid w:val="00DE3747"/>
    <w:rsid w:val="00DE3787"/>
    <w:rsid w:val="00DE386A"/>
    <w:rsid w:val="00DE396B"/>
    <w:rsid w:val="00DE3CBD"/>
    <w:rsid w:val="00DE3D51"/>
    <w:rsid w:val="00DE408D"/>
    <w:rsid w:val="00DE41B1"/>
    <w:rsid w:val="00DE4412"/>
    <w:rsid w:val="00DE4799"/>
    <w:rsid w:val="00DE49E3"/>
    <w:rsid w:val="00DE4BF2"/>
    <w:rsid w:val="00DE514C"/>
    <w:rsid w:val="00DE5398"/>
    <w:rsid w:val="00DE564E"/>
    <w:rsid w:val="00DE58D7"/>
    <w:rsid w:val="00DE5AE2"/>
    <w:rsid w:val="00DE5C77"/>
    <w:rsid w:val="00DE5D41"/>
    <w:rsid w:val="00DE5D83"/>
    <w:rsid w:val="00DE61A8"/>
    <w:rsid w:val="00DE6433"/>
    <w:rsid w:val="00DE6EC8"/>
    <w:rsid w:val="00DE7127"/>
    <w:rsid w:val="00DE7243"/>
    <w:rsid w:val="00DE7445"/>
    <w:rsid w:val="00DE7452"/>
    <w:rsid w:val="00DE7BA4"/>
    <w:rsid w:val="00DF009C"/>
    <w:rsid w:val="00DF02B3"/>
    <w:rsid w:val="00DF064F"/>
    <w:rsid w:val="00DF0FBE"/>
    <w:rsid w:val="00DF1021"/>
    <w:rsid w:val="00DF10CC"/>
    <w:rsid w:val="00DF112C"/>
    <w:rsid w:val="00DF1221"/>
    <w:rsid w:val="00DF1370"/>
    <w:rsid w:val="00DF147C"/>
    <w:rsid w:val="00DF15F4"/>
    <w:rsid w:val="00DF1600"/>
    <w:rsid w:val="00DF1A48"/>
    <w:rsid w:val="00DF1B5B"/>
    <w:rsid w:val="00DF1C0F"/>
    <w:rsid w:val="00DF1F0C"/>
    <w:rsid w:val="00DF1F13"/>
    <w:rsid w:val="00DF209D"/>
    <w:rsid w:val="00DF21D8"/>
    <w:rsid w:val="00DF22AA"/>
    <w:rsid w:val="00DF24B0"/>
    <w:rsid w:val="00DF27CA"/>
    <w:rsid w:val="00DF2975"/>
    <w:rsid w:val="00DF2A85"/>
    <w:rsid w:val="00DF2A87"/>
    <w:rsid w:val="00DF2D2A"/>
    <w:rsid w:val="00DF2E60"/>
    <w:rsid w:val="00DF2EB2"/>
    <w:rsid w:val="00DF3001"/>
    <w:rsid w:val="00DF36D5"/>
    <w:rsid w:val="00DF3713"/>
    <w:rsid w:val="00DF3890"/>
    <w:rsid w:val="00DF3D21"/>
    <w:rsid w:val="00DF41DC"/>
    <w:rsid w:val="00DF42AE"/>
    <w:rsid w:val="00DF486D"/>
    <w:rsid w:val="00DF4877"/>
    <w:rsid w:val="00DF4987"/>
    <w:rsid w:val="00DF4B2B"/>
    <w:rsid w:val="00DF4CD6"/>
    <w:rsid w:val="00DF4EDC"/>
    <w:rsid w:val="00DF5280"/>
    <w:rsid w:val="00DF5374"/>
    <w:rsid w:val="00DF56CE"/>
    <w:rsid w:val="00DF58B6"/>
    <w:rsid w:val="00DF58F0"/>
    <w:rsid w:val="00DF5C24"/>
    <w:rsid w:val="00DF5C56"/>
    <w:rsid w:val="00DF5E19"/>
    <w:rsid w:val="00DF5EBE"/>
    <w:rsid w:val="00DF60EF"/>
    <w:rsid w:val="00DF628C"/>
    <w:rsid w:val="00DF63A7"/>
    <w:rsid w:val="00DF63CE"/>
    <w:rsid w:val="00DF65DA"/>
    <w:rsid w:val="00DF6CDC"/>
    <w:rsid w:val="00DF718D"/>
    <w:rsid w:val="00DF71AE"/>
    <w:rsid w:val="00DF755F"/>
    <w:rsid w:val="00DF7605"/>
    <w:rsid w:val="00DF76A7"/>
    <w:rsid w:val="00DF7725"/>
    <w:rsid w:val="00DF7907"/>
    <w:rsid w:val="00E0056B"/>
    <w:rsid w:val="00E00621"/>
    <w:rsid w:val="00E00830"/>
    <w:rsid w:val="00E00A27"/>
    <w:rsid w:val="00E00A51"/>
    <w:rsid w:val="00E00EB5"/>
    <w:rsid w:val="00E00EE7"/>
    <w:rsid w:val="00E00FF3"/>
    <w:rsid w:val="00E0107A"/>
    <w:rsid w:val="00E01090"/>
    <w:rsid w:val="00E010D7"/>
    <w:rsid w:val="00E01136"/>
    <w:rsid w:val="00E0150F"/>
    <w:rsid w:val="00E01AC4"/>
    <w:rsid w:val="00E01D21"/>
    <w:rsid w:val="00E01F7B"/>
    <w:rsid w:val="00E024B7"/>
    <w:rsid w:val="00E02B7C"/>
    <w:rsid w:val="00E03383"/>
    <w:rsid w:val="00E039FE"/>
    <w:rsid w:val="00E03A67"/>
    <w:rsid w:val="00E03C48"/>
    <w:rsid w:val="00E03EAB"/>
    <w:rsid w:val="00E03FCA"/>
    <w:rsid w:val="00E04156"/>
    <w:rsid w:val="00E0439E"/>
    <w:rsid w:val="00E043AC"/>
    <w:rsid w:val="00E0440E"/>
    <w:rsid w:val="00E044F3"/>
    <w:rsid w:val="00E04598"/>
    <w:rsid w:val="00E04930"/>
    <w:rsid w:val="00E04D8F"/>
    <w:rsid w:val="00E04ECC"/>
    <w:rsid w:val="00E04FCB"/>
    <w:rsid w:val="00E05219"/>
    <w:rsid w:val="00E05319"/>
    <w:rsid w:val="00E05509"/>
    <w:rsid w:val="00E056D5"/>
    <w:rsid w:val="00E05C79"/>
    <w:rsid w:val="00E05E88"/>
    <w:rsid w:val="00E05F0F"/>
    <w:rsid w:val="00E0604B"/>
    <w:rsid w:val="00E060BB"/>
    <w:rsid w:val="00E0643F"/>
    <w:rsid w:val="00E064FC"/>
    <w:rsid w:val="00E06A06"/>
    <w:rsid w:val="00E06A97"/>
    <w:rsid w:val="00E06F01"/>
    <w:rsid w:val="00E0737C"/>
    <w:rsid w:val="00E075BA"/>
    <w:rsid w:val="00E07A81"/>
    <w:rsid w:val="00E07ABB"/>
    <w:rsid w:val="00E104BE"/>
    <w:rsid w:val="00E10593"/>
    <w:rsid w:val="00E105A0"/>
    <w:rsid w:val="00E10805"/>
    <w:rsid w:val="00E1083B"/>
    <w:rsid w:val="00E10BD4"/>
    <w:rsid w:val="00E10E58"/>
    <w:rsid w:val="00E10F7F"/>
    <w:rsid w:val="00E111A5"/>
    <w:rsid w:val="00E1145E"/>
    <w:rsid w:val="00E115B2"/>
    <w:rsid w:val="00E117EE"/>
    <w:rsid w:val="00E1182F"/>
    <w:rsid w:val="00E11C83"/>
    <w:rsid w:val="00E11CD3"/>
    <w:rsid w:val="00E124D8"/>
    <w:rsid w:val="00E12575"/>
    <w:rsid w:val="00E125D5"/>
    <w:rsid w:val="00E1265F"/>
    <w:rsid w:val="00E12AD7"/>
    <w:rsid w:val="00E12B52"/>
    <w:rsid w:val="00E12B80"/>
    <w:rsid w:val="00E12C2F"/>
    <w:rsid w:val="00E12D47"/>
    <w:rsid w:val="00E12E2B"/>
    <w:rsid w:val="00E12EEA"/>
    <w:rsid w:val="00E12F0A"/>
    <w:rsid w:val="00E131AD"/>
    <w:rsid w:val="00E13500"/>
    <w:rsid w:val="00E1393E"/>
    <w:rsid w:val="00E13960"/>
    <w:rsid w:val="00E13D0C"/>
    <w:rsid w:val="00E140C4"/>
    <w:rsid w:val="00E14303"/>
    <w:rsid w:val="00E14366"/>
    <w:rsid w:val="00E14798"/>
    <w:rsid w:val="00E147F3"/>
    <w:rsid w:val="00E14A50"/>
    <w:rsid w:val="00E14BB0"/>
    <w:rsid w:val="00E1506C"/>
    <w:rsid w:val="00E15799"/>
    <w:rsid w:val="00E1583F"/>
    <w:rsid w:val="00E15BC8"/>
    <w:rsid w:val="00E15CF9"/>
    <w:rsid w:val="00E15E81"/>
    <w:rsid w:val="00E161F4"/>
    <w:rsid w:val="00E164B4"/>
    <w:rsid w:val="00E167F8"/>
    <w:rsid w:val="00E168EE"/>
    <w:rsid w:val="00E16F39"/>
    <w:rsid w:val="00E17009"/>
    <w:rsid w:val="00E171CF"/>
    <w:rsid w:val="00E172E4"/>
    <w:rsid w:val="00E17483"/>
    <w:rsid w:val="00E1795B"/>
    <w:rsid w:val="00E179F0"/>
    <w:rsid w:val="00E17FC3"/>
    <w:rsid w:val="00E2001F"/>
    <w:rsid w:val="00E200AF"/>
    <w:rsid w:val="00E20491"/>
    <w:rsid w:val="00E20699"/>
    <w:rsid w:val="00E20A1F"/>
    <w:rsid w:val="00E20BC2"/>
    <w:rsid w:val="00E20DFF"/>
    <w:rsid w:val="00E20F7D"/>
    <w:rsid w:val="00E21048"/>
    <w:rsid w:val="00E210AD"/>
    <w:rsid w:val="00E210EC"/>
    <w:rsid w:val="00E21182"/>
    <w:rsid w:val="00E2183E"/>
    <w:rsid w:val="00E21B13"/>
    <w:rsid w:val="00E21D8F"/>
    <w:rsid w:val="00E220E2"/>
    <w:rsid w:val="00E22231"/>
    <w:rsid w:val="00E2232D"/>
    <w:rsid w:val="00E226A6"/>
    <w:rsid w:val="00E22A18"/>
    <w:rsid w:val="00E22B3E"/>
    <w:rsid w:val="00E22C05"/>
    <w:rsid w:val="00E22C60"/>
    <w:rsid w:val="00E22D26"/>
    <w:rsid w:val="00E23149"/>
    <w:rsid w:val="00E2335D"/>
    <w:rsid w:val="00E23525"/>
    <w:rsid w:val="00E23687"/>
    <w:rsid w:val="00E236E9"/>
    <w:rsid w:val="00E23866"/>
    <w:rsid w:val="00E23A5B"/>
    <w:rsid w:val="00E23B15"/>
    <w:rsid w:val="00E23F17"/>
    <w:rsid w:val="00E24001"/>
    <w:rsid w:val="00E24064"/>
    <w:rsid w:val="00E24256"/>
    <w:rsid w:val="00E24489"/>
    <w:rsid w:val="00E24590"/>
    <w:rsid w:val="00E24610"/>
    <w:rsid w:val="00E2488A"/>
    <w:rsid w:val="00E24B28"/>
    <w:rsid w:val="00E24F1B"/>
    <w:rsid w:val="00E24FC5"/>
    <w:rsid w:val="00E24FD7"/>
    <w:rsid w:val="00E25293"/>
    <w:rsid w:val="00E25351"/>
    <w:rsid w:val="00E2566F"/>
    <w:rsid w:val="00E25715"/>
    <w:rsid w:val="00E2587C"/>
    <w:rsid w:val="00E25926"/>
    <w:rsid w:val="00E25A28"/>
    <w:rsid w:val="00E25E6E"/>
    <w:rsid w:val="00E2621B"/>
    <w:rsid w:val="00E262A9"/>
    <w:rsid w:val="00E2645D"/>
    <w:rsid w:val="00E26548"/>
    <w:rsid w:val="00E26990"/>
    <w:rsid w:val="00E26A97"/>
    <w:rsid w:val="00E26B07"/>
    <w:rsid w:val="00E26B79"/>
    <w:rsid w:val="00E26B9F"/>
    <w:rsid w:val="00E26D95"/>
    <w:rsid w:val="00E26E52"/>
    <w:rsid w:val="00E271C3"/>
    <w:rsid w:val="00E273A8"/>
    <w:rsid w:val="00E2741D"/>
    <w:rsid w:val="00E277D8"/>
    <w:rsid w:val="00E27994"/>
    <w:rsid w:val="00E27B35"/>
    <w:rsid w:val="00E27E47"/>
    <w:rsid w:val="00E27E7C"/>
    <w:rsid w:val="00E304CE"/>
    <w:rsid w:val="00E30556"/>
    <w:rsid w:val="00E3076B"/>
    <w:rsid w:val="00E309D8"/>
    <w:rsid w:val="00E30A5F"/>
    <w:rsid w:val="00E3169B"/>
    <w:rsid w:val="00E318F9"/>
    <w:rsid w:val="00E31917"/>
    <w:rsid w:val="00E31948"/>
    <w:rsid w:val="00E31AE1"/>
    <w:rsid w:val="00E31B0E"/>
    <w:rsid w:val="00E31D23"/>
    <w:rsid w:val="00E32292"/>
    <w:rsid w:val="00E322BF"/>
    <w:rsid w:val="00E323C9"/>
    <w:rsid w:val="00E328D1"/>
    <w:rsid w:val="00E32AFB"/>
    <w:rsid w:val="00E33305"/>
    <w:rsid w:val="00E335A6"/>
    <w:rsid w:val="00E3378F"/>
    <w:rsid w:val="00E3393E"/>
    <w:rsid w:val="00E33B0E"/>
    <w:rsid w:val="00E33EA1"/>
    <w:rsid w:val="00E33F3F"/>
    <w:rsid w:val="00E34054"/>
    <w:rsid w:val="00E341AF"/>
    <w:rsid w:val="00E3465E"/>
    <w:rsid w:val="00E346AA"/>
    <w:rsid w:val="00E34788"/>
    <w:rsid w:val="00E34B0A"/>
    <w:rsid w:val="00E34BAA"/>
    <w:rsid w:val="00E34E18"/>
    <w:rsid w:val="00E3522F"/>
    <w:rsid w:val="00E35269"/>
    <w:rsid w:val="00E35621"/>
    <w:rsid w:val="00E356E3"/>
    <w:rsid w:val="00E3595B"/>
    <w:rsid w:val="00E35993"/>
    <w:rsid w:val="00E35B05"/>
    <w:rsid w:val="00E35C71"/>
    <w:rsid w:val="00E35F6D"/>
    <w:rsid w:val="00E360C5"/>
    <w:rsid w:val="00E360E1"/>
    <w:rsid w:val="00E362ED"/>
    <w:rsid w:val="00E3692E"/>
    <w:rsid w:val="00E37479"/>
    <w:rsid w:val="00E377A0"/>
    <w:rsid w:val="00E377BD"/>
    <w:rsid w:val="00E378C5"/>
    <w:rsid w:val="00E37B18"/>
    <w:rsid w:val="00E4010E"/>
    <w:rsid w:val="00E4014B"/>
    <w:rsid w:val="00E401C7"/>
    <w:rsid w:val="00E404CF"/>
    <w:rsid w:val="00E40506"/>
    <w:rsid w:val="00E40C25"/>
    <w:rsid w:val="00E40D17"/>
    <w:rsid w:val="00E4108A"/>
    <w:rsid w:val="00E4141B"/>
    <w:rsid w:val="00E41577"/>
    <w:rsid w:val="00E4168A"/>
    <w:rsid w:val="00E4169E"/>
    <w:rsid w:val="00E416B8"/>
    <w:rsid w:val="00E418DF"/>
    <w:rsid w:val="00E41DFD"/>
    <w:rsid w:val="00E41FB0"/>
    <w:rsid w:val="00E427CE"/>
    <w:rsid w:val="00E42A63"/>
    <w:rsid w:val="00E42AAB"/>
    <w:rsid w:val="00E42C39"/>
    <w:rsid w:val="00E42E03"/>
    <w:rsid w:val="00E4322A"/>
    <w:rsid w:val="00E43540"/>
    <w:rsid w:val="00E43926"/>
    <w:rsid w:val="00E43E61"/>
    <w:rsid w:val="00E44561"/>
    <w:rsid w:val="00E4470C"/>
    <w:rsid w:val="00E44C02"/>
    <w:rsid w:val="00E44F1D"/>
    <w:rsid w:val="00E45130"/>
    <w:rsid w:val="00E4539A"/>
    <w:rsid w:val="00E454D8"/>
    <w:rsid w:val="00E4568E"/>
    <w:rsid w:val="00E45789"/>
    <w:rsid w:val="00E4581B"/>
    <w:rsid w:val="00E4585F"/>
    <w:rsid w:val="00E45C38"/>
    <w:rsid w:val="00E45D73"/>
    <w:rsid w:val="00E45EB7"/>
    <w:rsid w:val="00E45F5D"/>
    <w:rsid w:val="00E46068"/>
    <w:rsid w:val="00E461ED"/>
    <w:rsid w:val="00E463BC"/>
    <w:rsid w:val="00E468E9"/>
    <w:rsid w:val="00E46E69"/>
    <w:rsid w:val="00E46EA7"/>
    <w:rsid w:val="00E46FB0"/>
    <w:rsid w:val="00E470C8"/>
    <w:rsid w:val="00E474F8"/>
    <w:rsid w:val="00E479DA"/>
    <w:rsid w:val="00E47B32"/>
    <w:rsid w:val="00E47B46"/>
    <w:rsid w:val="00E47CE7"/>
    <w:rsid w:val="00E47D27"/>
    <w:rsid w:val="00E47DD1"/>
    <w:rsid w:val="00E47EA7"/>
    <w:rsid w:val="00E50211"/>
    <w:rsid w:val="00E50231"/>
    <w:rsid w:val="00E50253"/>
    <w:rsid w:val="00E5053B"/>
    <w:rsid w:val="00E505B8"/>
    <w:rsid w:val="00E5061A"/>
    <w:rsid w:val="00E50749"/>
    <w:rsid w:val="00E50822"/>
    <w:rsid w:val="00E50AE6"/>
    <w:rsid w:val="00E50C57"/>
    <w:rsid w:val="00E50CAE"/>
    <w:rsid w:val="00E50F06"/>
    <w:rsid w:val="00E510ED"/>
    <w:rsid w:val="00E5128F"/>
    <w:rsid w:val="00E5155A"/>
    <w:rsid w:val="00E515B1"/>
    <w:rsid w:val="00E51723"/>
    <w:rsid w:val="00E5180C"/>
    <w:rsid w:val="00E51843"/>
    <w:rsid w:val="00E51878"/>
    <w:rsid w:val="00E519DA"/>
    <w:rsid w:val="00E51D67"/>
    <w:rsid w:val="00E51E60"/>
    <w:rsid w:val="00E52030"/>
    <w:rsid w:val="00E520CB"/>
    <w:rsid w:val="00E523B7"/>
    <w:rsid w:val="00E52604"/>
    <w:rsid w:val="00E526F7"/>
    <w:rsid w:val="00E532E2"/>
    <w:rsid w:val="00E53771"/>
    <w:rsid w:val="00E53B82"/>
    <w:rsid w:val="00E53C82"/>
    <w:rsid w:val="00E53D60"/>
    <w:rsid w:val="00E53D96"/>
    <w:rsid w:val="00E53FCE"/>
    <w:rsid w:val="00E54016"/>
    <w:rsid w:val="00E54303"/>
    <w:rsid w:val="00E54444"/>
    <w:rsid w:val="00E547C7"/>
    <w:rsid w:val="00E54803"/>
    <w:rsid w:val="00E5495F"/>
    <w:rsid w:val="00E549AD"/>
    <w:rsid w:val="00E54CFA"/>
    <w:rsid w:val="00E54FA5"/>
    <w:rsid w:val="00E55409"/>
    <w:rsid w:val="00E55630"/>
    <w:rsid w:val="00E55709"/>
    <w:rsid w:val="00E55BDC"/>
    <w:rsid w:val="00E55CCD"/>
    <w:rsid w:val="00E55CD4"/>
    <w:rsid w:val="00E56016"/>
    <w:rsid w:val="00E56088"/>
    <w:rsid w:val="00E5611E"/>
    <w:rsid w:val="00E5621E"/>
    <w:rsid w:val="00E5648C"/>
    <w:rsid w:val="00E56C50"/>
    <w:rsid w:val="00E56E74"/>
    <w:rsid w:val="00E56F6A"/>
    <w:rsid w:val="00E56FF1"/>
    <w:rsid w:val="00E5717A"/>
    <w:rsid w:val="00E572D8"/>
    <w:rsid w:val="00E57575"/>
    <w:rsid w:val="00E57582"/>
    <w:rsid w:val="00E577EF"/>
    <w:rsid w:val="00E57925"/>
    <w:rsid w:val="00E5795E"/>
    <w:rsid w:val="00E57A52"/>
    <w:rsid w:val="00E57CA7"/>
    <w:rsid w:val="00E57DC3"/>
    <w:rsid w:val="00E57DF3"/>
    <w:rsid w:val="00E57E24"/>
    <w:rsid w:val="00E60227"/>
    <w:rsid w:val="00E60299"/>
    <w:rsid w:val="00E60423"/>
    <w:rsid w:val="00E608A5"/>
    <w:rsid w:val="00E60A02"/>
    <w:rsid w:val="00E60A61"/>
    <w:rsid w:val="00E60BC2"/>
    <w:rsid w:val="00E60CC3"/>
    <w:rsid w:val="00E60F58"/>
    <w:rsid w:val="00E610E0"/>
    <w:rsid w:val="00E614B0"/>
    <w:rsid w:val="00E617A5"/>
    <w:rsid w:val="00E618A4"/>
    <w:rsid w:val="00E62330"/>
    <w:rsid w:val="00E62542"/>
    <w:rsid w:val="00E6272C"/>
    <w:rsid w:val="00E628C1"/>
    <w:rsid w:val="00E62C25"/>
    <w:rsid w:val="00E62ED7"/>
    <w:rsid w:val="00E6305F"/>
    <w:rsid w:val="00E63352"/>
    <w:rsid w:val="00E633A8"/>
    <w:rsid w:val="00E634FF"/>
    <w:rsid w:val="00E636BA"/>
    <w:rsid w:val="00E63C05"/>
    <w:rsid w:val="00E643B7"/>
    <w:rsid w:val="00E64557"/>
    <w:rsid w:val="00E645E1"/>
    <w:rsid w:val="00E64727"/>
    <w:rsid w:val="00E6473A"/>
    <w:rsid w:val="00E6499B"/>
    <w:rsid w:val="00E64AC4"/>
    <w:rsid w:val="00E64B7B"/>
    <w:rsid w:val="00E65275"/>
    <w:rsid w:val="00E65412"/>
    <w:rsid w:val="00E65461"/>
    <w:rsid w:val="00E65651"/>
    <w:rsid w:val="00E658C6"/>
    <w:rsid w:val="00E65C84"/>
    <w:rsid w:val="00E66150"/>
    <w:rsid w:val="00E66340"/>
    <w:rsid w:val="00E666F4"/>
    <w:rsid w:val="00E66832"/>
    <w:rsid w:val="00E66854"/>
    <w:rsid w:val="00E668D1"/>
    <w:rsid w:val="00E669FB"/>
    <w:rsid w:val="00E66B4B"/>
    <w:rsid w:val="00E66CDF"/>
    <w:rsid w:val="00E66E31"/>
    <w:rsid w:val="00E67052"/>
    <w:rsid w:val="00E67230"/>
    <w:rsid w:val="00E672D2"/>
    <w:rsid w:val="00E67421"/>
    <w:rsid w:val="00E67CC4"/>
    <w:rsid w:val="00E67DCD"/>
    <w:rsid w:val="00E70056"/>
    <w:rsid w:val="00E70402"/>
    <w:rsid w:val="00E70D18"/>
    <w:rsid w:val="00E70DD3"/>
    <w:rsid w:val="00E710ED"/>
    <w:rsid w:val="00E71127"/>
    <w:rsid w:val="00E71345"/>
    <w:rsid w:val="00E714E3"/>
    <w:rsid w:val="00E719EB"/>
    <w:rsid w:val="00E71BEA"/>
    <w:rsid w:val="00E71E57"/>
    <w:rsid w:val="00E71F6F"/>
    <w:rsid w:val="00E72066"/>
    <w:rsid w:val="00E7251E"/>
    <w:rsid w:val="00E727AD"/>
    <w:rsid w:val="00E72908"/>
    <w:rsid w:val="00E72D77"/>
    <w:rsid w:val="00E72E51"/>
    <w:rsid w:val="00E72EC1"/>
    <w:rsid w:val="00E72F45"/>
    <w:rsid w:val="00E7314A"/>
    <w:rsid w:val="00E73383"/>
    <w:rsid w:val="00E73649"/>
    <w:rsid w:val="00E736E9"/>
    <w:rsid w:val="00E7398D"/>
    <w:rsid w:val="00E740A0"/>
    <w:rsid w:val="00E74108"/>
    <w:rsid w:val="00E741C0"/>
    <w:rsid w:val="00E742F6"/>
    <w:rsid w:val="00E743F8"/>
    <w:rsid w:val="00E74460"/>
    <w:rsid w:val="00E7456D"/>
    <w:rsid w:val="00E74769"/>
    <w:rsid w:val="00E74F85"/>
    <w:rsid w:val="00E750F7"/>
    <w:rsid w:val="00E75484"/>
    <w:rsid w:val="00E75761"/>
    <w:rsid w:val="00E75851"/>
    <w:rsid w:val="00E75C40"/>
    <w:rsid w:val="00E75CD1"/>
    <w:rsid w:val="00E75E19"/>
    <w:rsid w:val="00E75E99"/>
    <w:rsid w:val="00E7601D"/>
    <w:rsid w:val="00E764A8"/>
    <w:rsid w:val="00E770D3"/>
    <w:rsid w:val="00E7710A"/>
    <w:rsid w:val="00E7710F"/>
    <w:rsid w:val="00E7741F"/>
    <w:rsid w:val="00E776F5"/>
    <w:rsid w:val="00E77786"/>
    <w:rsid w:val="00E777BD"/>
    <w:rsid w:val="00E777EB"/>
    <w:rsid w:val="00E77B1F"/>
    <w:rsid w:val="00E77C7E"/>
    <w:rsid w:val="00E77E10"/>
    <w:rsid w:val="00E80037"/>
    <w:rsid w:val="00E800CE"/>
    <w:rsid w:val="00E80288"/>
    <w:rsid w:val="00E8083B"/>
    <w:rsid w:val="00E80AEB"/>
    <w:rsid w:val="00E80B12"/>
    <w:rsid w:val="00E80C26"/>
    <w:rsid w:val="00E80C85"/>
    <w:rsid w:val="00E80CB0"/>
    <w:rsid w:val="00E80CD9"/>
    <w:rsid w:val="00E816D8"/>
    <w:rsid w:val="00E8174F"/>
    <w:rsid w:val="00E81789"/>
    <w:rsid w:val="00E81799"/>
    <w:rsid w:val="00E81976"/>
    <w:rsid w:val="00E81E7D"/>
    <w:rsid w:val="00E81ED5"/>
    <w:rsid w:val="00E81FF6"/>
    <w:rsid w:val="00E82638"/>
    <w:rsid w:val="00E829A5"/>
    <w:rsid w:val="00E829EA"/>
    <w:rsid w:val="00E82C5E"/>
    <w:rsid w:val="00E82DFD"/>
    <w:rsid w:val="00E8308C"/>
    <w:rsid w:val="00E832DC"/>
    <w:rsid w:val="00E834B6"/>
    <w:rsid w:val="00E835E9"/>
    <w:rsid w:val="00E83C90"/>
    <w:rsid w:val="00E83CC4"/>
    <w:rsid w:val="00E83DA0"/>
    <w:rsid w:val="00E84185"/>
    <w:rsid w:val="00E84410"/>
    <w:rsid w:val="00E846BD"/>
    <w:rsid w:val="00E84896"/>
    <w:rsid w:val="00E8489B"/>
    <w:rsid w:val="00E8498C"/>
    <w:rsid w:val="00E84D29"/>
    <w:rsid w:val="00E84F6E"/>
    <w:rsid w:val="00E84FB5"/>
    <w:rsid w:val="00E85192"/>
    <w:rsid w:val="00E8567D"/>
    <w:rsid w:val="00E85EBB"/>
    <w:rsid w:val="00E85FB0"/>
    <w:rsid w:val="00E85FFF"/>
    <w:rsid w:val="00E861EF"/>
    <w:rsid w:val="00E8623A"/>
    <w:rsid w:val="00E868AC"/>
    <w:rsid w:val="00E86A3B"/>
    <w:rsid w:val="00E86A8A"/>
    <w:rsid w:val="00E86FAA"/>
    <w:rsid w:val="00E8718C"/>
    <w:rsid w:val="00E872D4"/>
    <w:rsid w:val="00E87562"/>
    <w:rsid w:val="00E8767F"/>
    <w:rsid w:val="00E876FB"/>
    <w:rsid w:val="00E877A0"/>
    <w:rsid w:val="00E87CEC"/>
    <w:rsid w:val="00E87DC7"/>
    <w:rsid w:val="00E9025C"/>
    <w:rsid w:val="00E902B5"/>
    <w:rsid w:val="00E903BE"/>
    <w:rsid w:val="00E90588"/>
    <w:rsid w:val="00E90BDF"/>
    <w:rsid w:val="00E90C2E"/>
    <w:rsid w:val="00E90DA9"/>
    <w:rsid w:val="00E90DB5"/>
    <w:rsid w:val="00E90FBD"/>
    <w:rsid w:val="00E91004"/>
    <w:rsid w:val="00E913D1"/>
    <w:rsid w:val="00E91DDA"/>
    <w:rsid w:val="00E91E1D"/>
    <w:rsid w:val="00E920A3"/>
    <w:rsid w:val="00E922D7"/>
    <w:rsid w:val="00E92768"/>
    <w:rsid w:val="00E92D95"/>
    <w:rsid w:val="00E93056"/>
    <w:rsid w:val="00E93108"/>
    <w:rsid w:val="00E931D8"/>
    <w:rsid w:val="00E933D2"/>
    <w:rsid w:val="00E935D0"/>
    <w:rsid w:val="00E935E5"/>
    <w:rsid w:val="00E9382E"/>
    <w:rsid w:val="00E93D4B"/>
    <w:rsid w:val="00E942C0"/>
    <w:rsid w:val="00E9433F"/>
    <w:rsid w:val="00E9452F"/>
    <w:rsid w:val="00E9457A"/>
    <w:rsid w:val="00E947CC"/>
    <w:rsid w:val="00E949A8"/>
    <w:rsid w:val="00E94A53"/>
    <w:rsid w:val="00E94AB0"/>
    <w:rsid w:val="00E94C71"/>
    <w:rsid w:val="00E94F28"/>
    <w:rsid w:val="00E95025"/>
    <w:rsid w:val="00E952D1"/>
    <w:rsid w:val="00E95347"/>
    <w:rsid w:val="00E956DC"/>
    <w:rsid w:val="00E95717"/>
    <w:rsid w:val="00E95AF9"/>
    <w:rsid w:val="00E95D67"/>
    <w:rsid w:val="00E95E33"/>
    <w:rsid w:val="00E95EE3"/>
    <w:rsid w:val="00E960A7"/>
    <w:rsid w:val="00E9616E"/>
    <w:rsid w:val="00E963C1"/>
    <w:rsid w:val="00E965A9"/>
    <w:rsid w:val="00E96766"/>
    <w:rsid w:val="00E96788"/>
    <w:rsid w:val="00E96A45"/>
    <w:rsid w:val="00E96A69"/>
    <w:rsid w:val="00E96D68"/>
    <w:rsid w:val="00E96FC1"/>
    <w:rsid w:val="00E9707C"/>
    <w:rsid w:val="00E97588"/>
    <w:rsid w:val="00E976C3"/>
    <w:rsid w:val="00E97BAF"/>
    <w:rsid w:val="00E97CF6"/>
    <w:rsid w:val="00EA02E0"/>
    <w:rsid w:val="00EA046C"/>
    <w:rsid w:val="00EA0570"/>
    <w:rsid w:val="00EA05D6"/>
    <w:rsid w:val="00EA0617"/>
    <w:rsid w:val="00EA083E"/>
    <w:rsid w:val="00EA0983"/>
    <w:rsid w:val="00EA0A9F"/>
    <w:rsid w:val="00EA0B25"/>
    <w:rsid w:val="00EA0CAF"/>
    <w:rsid w:val="00EA0CF3"/>
    <w:rsid w:val="00EA0CF8"/>
    <w:rsid w:val="00EA0D20"/>
    <w:rsid w:val="00EA0DF9"/>
    <w:rsid w:val="00EA0E59"/>
    <w:rsid w:val="00EA116B"/>
    <w:rsid w:val="00EA158F"/>
    <w:rsid w:val="00EA225E"/>
    <w:rsid w:val="00EA2270"/>
    <w:rsid w:val="00EA2273"/>
    <w:rsid w:val="00EA236F"/>
    <w:rsid w:val="00EA26C6"/>
    <w:rsid w:val="00EA27E5"/>
    <w:rsid w:val="00EA2898"/>
    <w:rsid w:val="00EA2983"/>
    <w:rsid w:val="00EA2A5A"/>
    <w:rsid w:val="00EA2C20"/>
    <w:rsid w:val="00EA3150"/>
    <w:rsid w:val="00EA32CD"/>
    <w:rsid w:val="00EA33C8"/>
    <w:rsid w:val="00EA3727"/>
    <w:rsid w:val="00EA3747"/>
    <w:rsid w:val="00EA3A0A"/>
    <w:rsid w:val="00EA3DDE"/>
    <w:rsid w:val="00EA3DFD"/>
    <w:rsid w:val="00EA3E18"/>
    <w:rsid w:val="00EA3E61"/>
    <w:rsid w:val="00EA3E7C"/>
    <w:rsid w:val="00EA403F"/>
    <w:rsid w:val="00EA420C"/>
    <w:rsid w:val="00EA42E7"/>
    <w:rsid w:val="00EA4734"/>
    <w:rsid w:val="00EA4847"/>
    <w:rsid w:val="00EA489F"/>
    <w:rsid w:val="00EA497A"/>
    <w:rsid w:val="00EA4C41"/>
    <w:rsid w:val="00EA4E54"/>
    <w:rsid w:val="00EA4F05"/>
    <w:rsid w:val="00EA5219"/>
    <w:rsid w:val="00EA52A6"/>
    <w:rsid w:val="00EA5534"/>
    <w:rsid w:val="00EA59AC"/>
    <w:rsid w:val="00EA5B16"/>
    <w:rsid w:val="00EA5D05"/>
    <w:rsid w:val="00EA5F4E"/>
    <w:rsid w:val="00EA637A"/>
    <w:rsid w:val="00EA6464"/>
    <w:rsid w:val="00EA65EA"/>
    <w:rsid w:val="00EA6A6E"/>
    <w:rsid w:val="00EA6BF0"/>
    <w:rsid w:val="00EA6ED5"/>
    <w:rsid w:val="00EA6EFB"/>
    <w:rsid w:val="00EA6F7E"/>
    <w:rsid w:val="00EA70A1"/>
    <w:rsid w:val="00EA70BD"/>
    <w:rsid w:val="00EA7159"/>
    <w:rsid w:val="00EA78CA"/>
    <w:rsid w:val="00EA79C6"/>
    <w:rsid w:val="00EA79FB"/>
    <w:rsid w:val="00EA7CAE"/>
    <w:rsid w:val="00EA7CD2"/>
    <w:rsid w:val="00EA7D16"/>
    <w:rsid w:val="00EA7D9A"/>
    <w:rsid w:val="00EA7F38"/>
    <w:rsid w:val="00EB02E7"/>
    <w:rsid w:val="00EB0324"/>
    <w:rsid w:val="00EB0460"/>
    <w:rsid w:val="00EB06A5"/>
    <w:rsid w:val="00EB096D"/>
    <w:rsid w:val="00EB0C9C"/>
    <w:rsid w:val="00EB1034"/>
    <w:rsid w:val="00EB1044"/>
    <w:rsid w:val="00EB13BD"/>
    <w:rsid w:val="00EB1A07"/>
    <w:rsid w:val="00EB1A4A"/>
    <w:rsid w:val="00EB1F15"/>
    <w:rsid w:val="00EB209C"/>
    <w:rsid w:val="00EB22B7"/>
    <w:rsid w:val="00EB2711"/>
    <w:rsid w:val="00EB3153"/>
    <w:rsid w:val="00EB3287"/>
    <w:rsid w:val="00EB331E"/>
    <w:rsid w:val="00EB33E2"/>
    <w:rsid w:val="00EB361E"/>
    <w:rsid w:val="00EB377F"/>
    <w:rsid w:val="00EB3C9D"/>
    <w:rsid w:val="00EB3F51"/>
    <w:rsid w:val="00EB4070"/>
    <w:rsid w:val="00EB42D8"/>
    <w:rsid w:val="00EB43A3"/>
    <w:rsid w:val="00EB43FD"/>
    <w:rsid w:val="00EB4555"/>
    <w:rsid w:val="00EB4848"/>
    <w:rsid w:val="00EB4B51"/>
    <w:rsid w:val="00EB4F8C"/>
    <w:rsid w:val="00EB5133"/>
    <w:rsid w:val="00EB5280"/>
    <w:rsid w:val="00EB54D6"/>
    <w:rsid w:val="00EB54DA"/>
    <w:rsid w:val="00EB59DA"/>
    <w:rsid w:val="00EB5ABD"/>
    <w:rsid w:val="00EB5B91"/>
    <w:rsid w:val="00EB5D14"/>
    <w:rsid w:val="00EB5E67"/>
    <w:rsid w:val="00EB5F35"/>
    <w:rsid w:val="00EB617E"/>
    <w:rsid w:val="00EB655A"/>
    <w:rsid w:val="00EB6748"/>
    <w:rsid w:val="00EB67BD"/>
    <w:rsid w:val="00EB68ED"/>
    <w:rsid w:val="00EB6DF6"/>
    <w:rsid w:val="00EB724B"/>
    <w:rsid w:val="00EB7500"/>
    <w:rsid w:val="00EB7674"/>
    <w:rsid w:val="00EB7EAC"/>
    <w:rsid w:val="00EB7F15"/>
    <w:rsid w:val="00EC012B"/>
    <w:rsid w:val="00EC02DA"/>
    <w:rsid w:val="00EC0358"/>
    <w:rsid w:val="00EC0447"/>
    <w:rsid w:val="00EC06C4"/>
    <w:rsid w:val="00EC0D4F"/>
    <w:rsid w:val="00EC0D54"/>
    <w:rsid w:val="00EC0DCA"/>
    <w:rsid w:val="00EC0F35"/>
    <w:rsid w:val="00EC0FFA"/>
    <w:rsid w:val="00EC1443"/>
    <w:rsid w:val="00EC14A9"/>
    <w:rsid w:val="00EC16FB"/>
    <w:rsid w:val="00EC17E7"/>
    <w:rsid w:val="00EC1885"/>
    <w:rsid w:val="00EC1AE2"/>
    <w:rsid w:val="00EC1BDE"/>
    <w:rsid w:val="00EC1D11"/>
    <w:rsid w:val="00EC1D40"/>
    <w:rsid w:val="00EC1EE9"/>
    <w:rsid w:val="00EC21F2"/>
    <w:rsid w:val="00EC24BB"/>
    <w:rsid w:val="00EC26DA"/>
    <w:rsid w:val="00EC29C3"/>
    <w:rsid w:val="00EC29FE"/>
    <w:rsid w:val="00EC2FAE"/>
    <w:rsid w:val="00EC34DA"/>
    <w:rsid w:val="00EC3610"/>
    <w:rsid w:val="00EC37BD"/>
    <w:rsid w:val="00EC387B"/>
    <w:rsid w:val="00EC3A46"/>
    <w:rsid w:val="00EC3E6F"/>
    <w:rsid w:val="00EC3E8E"/>
    <w:rsid w:val="00EC42A3"/>
    <w:rsid w:val="00EC450A"/>
    <w:rsid w:val="00EC457D"/>
    <w:rsid w:val="00EC4590"/>
    <w:rsid w:val="00EC4592"/>
    <w:rsid w:val="00EC462C"/>
    <w:rsid w:val="00EC46C4"/>
    <w:rsid w:val="00EC4ACA"/>
    <w:rsid w:val="00EC4B1A"/>
    <w:rsid w:val="00EC4C6B"/>
    <w:rsid w:val="00EC4F13"/>
    <w:rsid w:val="00EC5150"/>
    <w:rsid w:val="00EC51A2"/>
    <w:rsid w:val="00EC52D9"/>
    <w:rsid w:val="00EC53F8"/>
    <w:rsid w:val="00EC5563"/>
    <w:rsid w:val="00EC58F5"/>
    <w:rsid w:val="00EC5D9A"/>
    <w:rsid w:val="00EC5E6A"/>
    <w:rsid w:val="00EC5F22"/>
    <w:rsid w:val="00EC6B5B"/>
    <w:rsid w:val="00EC6D32"/>
    <w:rsid w:val="00EC6DD2"/>
    <w:rsid w:val="00EC6E93"/>
    <w:rsid w:val="00EC6FA4"/>
    <w:rsid w:val="00EC7024"/>
    <w:rsid w:val="00EC7268"/>
    <w:rsid w:val="00EC72BB"/>
    <w:rsid w:val="00EC753D"/>
    <w:rsid w:val="00EC76C1"/>
    <w:rsid w:val="00EC7B57"/>
    <w:rsid w:val="00EC7BFA"/>
    <w:rsid w:val="00EC7C8D"/>
    <w:rsid w:val="00EC7DF9"/>
    <w:rsid w:val="00EC7EEA"/>
    <w:rsid w:val="00ED00E5"/>
    <w:rsid w:val="00ED0243"/>
    <w:rsid w:val="00ED038C"/>
    <w:rsid w:val="00ED055D"/>
    <w:rsid w:val="00ED05C1"/>
    <w:rsid w:val="00ED061C"/>
    <w:rsid w:val="00ED0B3C"/>
    <w:rsid w:val="00ED0CF5"/>
    <w:rsid w:val="00ED0D81"/>
    <w:rsid w:val="00ED1475"/>
    <w:rsid w:val="00ED15B2"/>
    <w:rsid w:val="00ED183D"/>
    <w:rsid w:val="00ED1874"/>
    <w:rsid w:val="00ED20A0"/>
    <w:rsid w:val="00ED20AF"/>
    <w:rsid w:val="00ED231D"/>
    <w:rsid w:val="00ED23DA"/>
    <w:rsid w:val="00ED2685"/>
    <w:rsid w:val="00ED2AA8"/>
    <w:rsid w:val="00ED2C2A"/>
    <w:rsid w:val="00ED2F71"/>
    <w:rsid w:val="00ED388E"/>
    <w:rsid w:val="00ED3B6A"/>
    <w:rsid w:val="00ED3D37"/>
    <w:rsid w:val="00ED3E57"/>
    <w:rsid w:val="00ED4061"/>
    <w:rsid w:val="00ED410B"/>
    <w:rsid w:val="00ED424A"/>
    <w:rsid w:val="00ED47A0"/>
    <w:rsid w:val="00ED47A7"/>
    <w:rsid w:val="00ED4978"/>
    <w:rsid w:val="00ED4CD6"/>
    <w:rsid w:val="00ED4E32"/>
    <w:rsid w:val="00ED5020"/>
    <w:rsid w:val="00ED5104"/>
    <w:rsid w:val="00ED52DE"/>
    <w:rsid w:val="00ED534B"/>
    <w:rsid w:val="00ED544C"/>
    <w:rsid w:val="00ED545A"/>
    <w:rsid w:val="00ED5834"/>
    <w:rsid w:val="00ED5ADD"/>
    <w:rsid w:val="00ED5C1E"/>
    <w:rsid w:val="00ED5CDB"/>
    <w:rsid w:val="00ED6BE1"/>
    <w:rsid w:val="00ED6F95"/>
    <w:rsid w:val="00ED6FB0"/>
    <w:rsid w:val="00ED7450"/>
    <w:rsid w:val="00ED74E5"/>
    <w:rsid w:val="00ED7757"/>
    <w:rsid w:val="00ED79AE"/>
    <w:rsid w:val="00ED79C8"/>
    <w:rsid w:val="00ED7BD3"/>
    <w:rsid w:val="00ED7C0F"/>
    <w:rsid w:val="00ED7E0D"/>
    <w:rsid w:val="00ED7F0D"/>
    <w:rsid w:val="00ED7F28"/>
    <w:rsid w:val="00EE01CD"/>
    <w:rsid w:val="00EE03E0"/>
    <w:rsid w:val="00EE047B"/>
    <w:rsid w:val="00EE04C8"/>
    <w:rsid w:val="00EE062E"/>
    <w:rsid w:val="00EE0766"/>
    <w:rsid w:val="00EE07FB"/>
    <w:rsid w:val="00EE0C9A"/>
    <w:rsid w:val="00EE119C"/>
    <w:rsid w:val="00EE125D"/>
    <w:rsid w:val="00EE13E1"/>
    <w:rsid w:val="00EE1401"/>
    <w:rsid w:val="00EE14A0"/>
    <w:rsid w:val="00EE14FF"/>
    <w:rsid w:val="00EE1C08"/>
    <w:rsid w:val="00EE1DD2"/>
    <w:rsid w:val="00EE1E4F"/>
    <w:rsid w:val="00EE1F66"/>
    <w:rsid w:val="00EE2178"/>
    <w:rsid w:val="00EE22F5"/>
    <w:rsid w:val="00EE2386"/>
    <w:rsid w:val="00EE2EA0"/>
    <w:rsid w:val="00EE34EF"/>
    <w:rsid w:val="00EE35C9"/>
    <w:rsid w:val="00EE37D2"/>
    <w:rsid w:val="00EE3C47"/>
    <w:rsid w:val="00EE3D15"/>
    <w:rsid w:val="00EE423C"/>
    <w:rsid w:val="00EE441C"/>
    <w:rsid w:val="00EE4B22"/>
    <w:rsid w:val="00EE55C7"/>
    <w:rsid w:val="00EE5730"/>
    <w:rsid w:val="00EE5FC9"/>
    <w:rsid w:val="00EE5FF2"/>
    <w:rsid w:val="00EE602B"/>
    <w:rsid w:val="00EE6179"/>
    <w:rsid w:val="00EE64B1"/>
    <w:rsid w:val="00EE6646"/>
    <w:rsid w:val="00EE67DF"/>
    <w:rsid w:val="00EE6908"/>
    <w:rsid w:val="00EE6AA3"/>
    <w:rsid w:val="00EE6B13"/>
    <w:rsid w:val="00EE6C8D"/>
    <w:rsid w:val="00EE6D80"/>
    <w:rsid w:val="00EE6FF2"/>
    <w:rsid w:val="00EE7029"/>
    <w:rsid w:val="00EE7CBF"/>
    <w:rsid w:val="00EE7E67"/>
    <w:rsid w:val="00EE7EF5"/>
    <w:rsid w:val="00EF0029"/>
    <w:rsid w:val="00EF0342"/>
    <w:rsid w:val="00EF0C0E"/>
    <w:rsid w:val="00EF0E4B"/>
    <w:rsid w:val="00EF10A7"/>
    <w:rsid w:val="00EF11BA"/>
    <w:rsid w:val="00EF1293"/>
    <w:rsid w:val="00EF1315"/>
    <w:rsid w:val="00EF131B"/>
    <w:rsid w:val="00EF1340"/>
    <w:rsid w:val="00EF1480"/>
    <w:rsid w:val="00EF14C8"/>
    <w:rsid w:val="00EF15F9"/>
    <w:rsid w:val="00EF171F"/>
    <w:rsid w:val="00EF17FC"/>
    <w:rsid w:val="00EF1907"/>
    <w:rsid w:val="00EF19AD"/>
    <w:rsid w:val="00EF1DC2"/>
    <w:rsid w:val="00EF1E51"/>
    <w:rsid w:val="00EF22C7"/>
    <w:rsid w:val="00EF2886"/>
    <w:rsid w:val="00EF2963"/>
    <w:rsid w:val="00EF2C5F"/>
    <w:rsid w:val="00EF2FFB"/>
    <w:rsid w:val="00EF30FC"/>
    <w:rsid w:val="00EF34F5"/>
    <w:rsid w:val="00EF3782"/>
    <w:rsid w:val="00EF3CAE"/>
    <w:rsid w:val="00EF3D61"/>
    <w:rsid w:val="00EF3E9D"/>
    <w:rsid w:val="00EF3F00"/>
    <w:rsid w:val="00EF3FED"/>
    <w:rsid w:val="00EF4465"/>
    <w:rsid w:val="00EF45E1"/>
    <w:rsid w:val="00EF4CBD"/>
    <w:rsid w:val="00EF4D89"/>
    <w:rsid w:val="00EF4F4E"/>
    <w:rsid w:val="00EF5020"/>
    <w:rsid w:val="00EF5359"/>
    <w:rsid w:val="00EF5572"/>
    <w:rsid w:val="00EF5884"/>
    <w:rsid w:val="00EF5921"/>
    <w:rsid w:val="00EF5F2C"/>
    <w:rsid w:val="00EF634C"/>
    <w:rsid w:val="00EF6581"/>
    <w:rsid w:val="00EF65CA"/>
    <w:rsid w:val="00EF65D5"/>
    <w:rsid w:val="00EF6961"/>
    <w:rsid w:val="00EF6C55"/>
    <w:rsid w:val="00EF6D11"/>
    <w:rsid w:val="00EF6EF2"/>
    <w:rsid w:val="00EF7094"/>
    <w:rsid w:val="00EF72E9"/>
    <w:rsid w:val="00EF7361"/>
    <w:rsid w:val="00EF73EC"/>
    <w:rsid w:val="00EF7690"/>
    <w:rsid w:val="00EF77BE"/>
    <w:rsid w:val="00EF78CC"/>
    <w:rsid w:val="00EF7A12"/>
    <w:rsid w:val="00EF7A5B"/>
    <w:rsid w:val="00EF7B9C"/>
    <w:rsid w:val="00EF7ECF"/>
    <w:rsid w:val="00F006E7"/>
    <w:rsid w:val="00F006E9"/>
    <w:rsid w:val="00F0080D"/>
    <w:rsid w:val="00F00895"/>
    <w:rsid w:val="00F008D4"/>
    <w:rsid w:val="00F009ED"/>
    <w:rsid w:val="00F00B37"/>
    <w:rsid w:val="00F00D76"/>
    <w:rsid w:val="00F00E51"/>
    <w:rsid w:val="00F013E7"/>
    <w:rsid w:val="00F0153B"/>
    <w:rsid w:val="00F015B8"/>
    <w:rsid w:val="00F01B07"/>
    <w:rsid w:val="00F01D06"/>
    <w:rsid w:val="00F02199"/>
    <w:rsid w:val="00F022C6"/>
    <w:rsid w:val="00F023FF"/>
    <w:rsid w:val="00F02406"/>
    <w:rsid w:val="00F02653"/>
    <w:rsid w:val="00F02851"/>
    <w:rsid w:val="00F02938"/>
    <w:rsid w:val="00F030ED"/>
    <w:rsid w:val="00F0371B"/>
    <w:rsid w:val="00F0377B"/>
    <w:rsid w:val="00F03824"/>
    <w:rsid w:val="00F03BCC"/>
    <w:rsid w:val="00F03D79"/>
    <w:rsid w:val="00F03D80"/>
    <w:rsid w:val="00F03E34"/>
    <w:rsid w:val="00F05090"/>
    <w:rsid w:val="00F05840"/>
    <w:rsid w:val="00F05894"/>
    <w:rsid w:val="00F059B6"/>
    <w:rsid w:val="00F06139"/>
    <w:rsid w:val="00F0644C"/>
    <w:rsid w:val="00F06770"/>
    <w:rsid w:val="00F0696E"/>
    <w:rsid w:val="00F06A04"/>
    <w:rsid w:val="00F06D3B"/>
    <w:rsid w:val="00F06E24"/>
    <w:rsid w:val="00F06F3C"/>
    <w:rsid w:val="00F070C8"/>
    <w:rsid w:val="00F0729A"/>
    <w:rsid w:val="00F07741"/>
    <w:rsid w:val="00F07DC6"/>
    <w:rsid w:val="00F10159"/>
    <w:rsid w:val="00F101A9"/>
    <w:rsid w:val="00F104D5"/>
    <w:rsid w:val="00F105A8"/>
    <w:rsid w:val="00F10655"/>
    <w:rsid w:val="00F108D7"/>
    <w:rsid w:val="00F1091F"/>
    <w:rsid w:val="00F109EA"/>
    <w:rsid w:val="00F10E31"/>
    <w:rsid w:val="00F10EC3"/>
    <w:rsid w:val="00F10FA2"/>
    <w:rsid w:val="00F10FDE"/>
    <w:rsid w:val="00F10FEF"/>
    <w:rsid w:val="00F11001"/>
    <w:rsid w:val="00F11095"/>
    <w:rsid w:val="00F11106"/>
    <w:rsid w:val="00F1125F"/>
    <w:rsid w:val="00F11396"/>
    <w:rsid w:val="00F114DC"/>
    <w:rsid w:val="00F11BF7"/>
    <w:rsid w:val="00F11F45"/>
    <w:rsid w:val="00F1203B"/>
    <w:rsid w:val="00F12155"/>
    <w:rsid w:val="00F122C7"/>
    <w:rsid w:val="00F124B8"/>
    <w:rsid w:val="00F124D4"/>
    <w:rsid w:val="00F12558"/>
    <w:rsid w:val="00F126AD"/>
    <w:rsid w:val="00F12992"/>
    <w:rsid w:val="00F12B75"/>
    <w:rsid w:val="00F12DB0"/>
    <w:rsid w:val="00F131BA"/>
    <w:rsid w:val="00F133CE"/>
    <w:rsid w:val="00F133D7"/>
    <w:rsid w:val="00F1365A"/>
    <w:rsid w:val="00F13815"/>
    <w:rsid w:val="00F13A0B"/>
    <w:rsid w:val="00F13C4D"/>
    <w:rsid w:val="00F1403E"/>
    <w:rsid w:val="00F140E4"/>
    <w:rsid w:val="00F14242"/>
    <w:rsid w:val="00F14494"/>
    <w:rsid w:val="00F14538"/>
    <w:rsid w:val="00F14796"/>
    <w:rsid w:val="00F149B7"/>
    <w:rsid w:val="00F14A03"/>
    <w:rsid w:val="00F14D66"/>
    <w:rsid w:val="00F14FD2"/>
    <w:rsid w:val="00F15639"/>
    <w:rsid w:val="00F158B7"/>
    <w:rsid w:val="00F1595F"/>
    <w:rsid w:val="00F15B44"/>
    <w:rsid w:val="00F15B58"/>
    <w:rsid w:val="00F15BB3"/>
    <w:rsid w:val="00F16126"/>
    <w:rsid w:val="00F1626B"/>
    <w:rsid w:val="00F163CF"/>
    <w:rsid w:val="00F163DF"/>
    <w:rsid w:val="00F16456"/>
    <w:rsid w:val="00F16660"/>
    <w:rsid w:val="00F16683"/>
    <w:rsid w:val="00F16BCC"/>
    <w:rsid w:val="00F16C3D"/>
    <w:rsid w:val="00F17063"/>
    <w:rsid w:val="00F17094"/>
    <w:rsid w:val="00F173AE"/>
    <w:rsid w:val="00F1740D"/>
    <w:rsid w:val="00F1746D"/>
    <w:rsid w:val="00F177DF"/>
    <w:rsid w:val="00F17D33"/>
    <w:rsid w:val="00F200DF"/>
    <w:rsid w:val="00F20DCD"/>
    <w:rsid w:val="00F20E04"/>
    <w:rsid w:val="00F21219"/>
    <w:rsid w:val="00F213F7"/>
    <w:rsid w:val="00F2148C"/>
    <w:rsid w:val="00F2160B"/>
    <w:rsid w:val="00F21672"/>
    <w:rsid w:val="00F21BC5"/>
    <w:rsid w:val="00F21BE0"/>
    <w:rsid w:val="00F222F3"/>
    <w:rsid w:val="00F229A6"/>
    <w:rsid w:val="00F22B72"/>
    <w:rsid w:val="00F22BFB"/>
    <w:rsid w:val="00F22D32"/>
    <w:rsid w:val="00F22D84"/>
    <w:rsid w:val="00F231ED"/>
    <w:rsid w:val="00F23265"/>
    <w:rsid w:val="00F23E76"/>
    <w:rsid w:val="00F24862"/>
    <w:rsid w:val="00F24983"/>
    <w:rsid w:val="00F249A3"/>
    <w:rsid w:val="00F24A59"/>
    <w:rsid w:val="00F24BC4"/>
    <w:rsid w:val="00F24C5D"/>
    <w:rsid w:val="00F24D3F"/>
    <w:rsid w:val="00F252A1"/>
    <w:rsid w:val="00F25377"/>
    <w:rsid w:val="00F25422"/>
    <w:rsid w:val="00F25951"/>
    <w:rsid w:val="00F25B1D"/>
    <w:rsid w:val="00F25BD3"/>
    <w:rsid w:val="00F26212"/>
    <w:rsid w:val="00F2661C"/>
    <w:rsid w:val="00F26631"/>
    <w:rsid w:val="00F267F8"/>
    <w:rsid w:val="00F26966"/>
    <w:rsid w:val="00F26C2E"/>
    <w:rsid w:val="00F26DDD"/>
    <w:rsid w:val="00F2701A"/>
    <w:rsid w:val="00F27460"/>
    <w:rsid w:val="00F279F3"/>
    <w:rsid w:val="00F279F4"/>
    <w:rsid w:val="00F27A1E"/>
    <w:rsid w:val="00F27A24"/>
    <w:rsid w:val="00F27A6D"/>
    <w:rsid w:val="00F27D0C"/>
    <w:rsid w:val="00F27D18"/>
    <w:rsid w:val="00F27D75"/>
    <w:rsid w:val="00F27FC5"/>
    <w:rsid w:val="00F300D3"/>
    <w:rsid w:val="00F301E3"/>
    <w:rsid w:val="00F302C7"/>
    <w:rsid w:val="00F30347"/>
    <w:rsid w:val="00F3085E"/>
    <w:rsid w:val="00F3097A"/>
    <w:rsid w:val="00F309B5"/>
    <w:rsid w:val="00F30ACD"/>
    <w:rsid w:val="00F30FD0"/>
    <w:rsid w:val="00F310E4"/>
    <w:rsid w:val="00F31280"/>
    <w:rsid w:val="00F312CF"/>
    <w:rsid w:val="00F31619"/>
    <w:rsid w:val="00F317E4"/>
    <w:rsid w:val="00F31816"/>
    <w:rsid w:val="00F3190C"/>
    <w:rsid w:val="00F31E8E"/>
    <w:rsid w:val="00F31F5F"/>
    <w:rsid w:val="00F32086"/>
    <w:rsid w:val="00F32E33"/>
    <w:rsid w:val="00F32EF5"/>
    <w:rsid w:val="00F32F77"/>
    <w:rsid w:val="00F33011"/>
    <w:rsid w:val="00F33156"/>
    <w:rsid w:val="00F334DA"/>
    <w:rsid w:val="00F3359F"/>
    <w:rsid w:val="00F33659"/>
    <w:rsid w:val="00F33C27"/>
    <w:rsid w:val="00F33C2B"/>
    <w:rsid w:val="00F33C2D"/>
    <w:rsid w:val="00F33FF2"/>
    <w:rsid w:val="00F34118"/>
    <w:rsid w:val="00F3412C"/>
    <w:rsid w:val="00F34335"/>
    <w:rsid w:val="00F3436D"/>
    <w:rsid w:val="00F344C9"/>
    <w:rsid w:val="00F34709"/>
    <w:rsid w:val="00F34735"/>
    <w:rsid w:val="00F34814"/>
    <w:rsid w:val="00F34D17"/>
    <w:rsid w:val="00F34ECB"/>
    <w:rsid w:val="00F357E5"/>
    <w:rsid w:val="00F35924"/>
    <w:rsid w:val="00F35B0C"/>
    <w:rsid w:val="00F3616A"/>
    <w:rsid w:val="00F369B1"/>
    <w:rsid w:val="00F36AC2"/>
    <w:rsid w:val="00F36C6F"/>
    <w:rsid w:val="00F371D3"/>
    <w:rsid w:val="00F3721A"/>
    <w:rsid w:val="00F372B4"/>
    <w:rsid w:val="00F3753A"/>
    <w:rsid w:val="00F37605"/>
    <w:rsid w:val="00F37783"/>
    <w:rsid w:val="00F377CA"/>
    <w:rsid w:val="00F377F0"/>
    <w:rsid w:val="00F378F2"/>
    <w:rsid w:val="00F379F3"/>
    <w:rsid w:val="00F37FC9"/>
    <w:rsid w:val="00F4018B"/>
    <w:rsid w:val="00F401DC"/>
    <w:rsid w:val="00F404F4"/>
    <w:rsid w:val="00F40565"/>
    <w:rsid w:val="00F405FC"/>
    <w:rsid w:val="00F407C9"/>
    <w:rsid w:val="00F408BE"/>
    <w:rsid w:val="00F411BA"/>
    <w:rsid w:val="00F41611"/>
    <w:rsid w:val="00F41EB4"/>
    <w:rsid w:val="00F41FC9"/>
    <w:rsid w:val="00F42203"/>
    <w:rsid w:val="00F4228F"/>
    <w:rsid w:val="00F4276A"/>
    <w:rsid w:val="00F42991"/>
    <w:rsid w:val="00F429AD"/>
    <w:rsid w:val="00F42C13"/>
    <w:rsid w:val="00F42D34"/>
    <w:rsid w:val="00F42D5E"/>
    <w:rsid w:val="00F42DBC"/>
    <w:rsid w:val="00F42E47"/>
    <w:rsid w:val="00F43061"/>
    <w:rsid w:val="00F4343E"/>
    <w:rsid w:val="00F4358E"/>
    <w:rsid w:val="00F43632"/>
    <w:rsid w:val="00F43710"/>
    <w:rsid w:val="00F43904"/>
    <w:rsid w:val="00F4391F"/>
    <w:rsid w:val="00F43A42"/>
    <w:rsid w:val="00F43DAA"/>
    <w:rsid w:val="00F441B8"/>
    <w:rsid w:val="00F442EA"/>
    <w:rsid w:val="00F44B13"/>
    <w:rsid w:val="00F44B42"/>
    <w:rsid w:val="00F44DCD"/>
    <w:rsid w:val="00F45203"/>
    <w:rsid w:val="00F45482"/>
    <w:rsid w:val="00F45771"/>
    <w:rsid w:val="00F459F2"/>
    <w:rsid w:val="00F45E33"/>
    <w:rsid w:val="00F4639D"/>
    <w:rsid w:val="00F46760"/>
    <w:rsid w:val="00F469A7"/>
    <w:rsid w:val="00F47230"/>
    <w:rsid w:val="00F475E0"/>
    <w:rsid w:val="00F479C3"/>
    <w:rsid w:val="00F47B67"/>
    <w:rsid w:val="00F50250"/>
    <w:rsid w:val="00F506AF"/>
    <w:rsid w:val="00F50769"/>
    <w:rsid w:val="00F508F1"/>
    <w:rsid w:val="00F509A8"/>
    <w:rsid w:val="00F50D5B"/>
    <w:rsid w:val="00F50DA5"/>
    <w:rsid w:val="00F51942"/>
    <w:rsid w:val="00F51ABE"/>
    <w:rsid w:val="00F51E55"/>
    <w:rsid w:val="00F522EA"/>
    <w:rsid w:val="00F5269A"/>
    <w:rsid w:val="00F52AD7"/>
    <w:rsid w:val="00F52C78"/>
    <w:rsid w:val="00F52E04"/>
    <w:rsid w:val="00F530A4"/>
    <w:rsid w:val="00F531D7"/>
    <w:rsid w:val="00F53217"/>
    <w:rsid w:val="00F5341D"/>
    <w:rsid w:val="00F53470"/>
    <w:rsid w:val="00F5356A"/>
    <w:rsid w:val="00F537EC"/>
    <w:rsid w:val="00F53B09"/>
    <w:rsid w:val="00F53DF5"/>
    <w:rsid w:val="00F53FC9"/>
    <w:rsid w:val="00F541F7"/>
    <w:rsid w:val="00F542E3"/>
    <w:rsid w:val="00F54493"/>
    <w:rsid w:val="00F545F8"/>
    <w:rsid w:val="00F5468B"/>
    <w:rsid w:val="00F548A3"/>
    <w:rsid w:val="00F551CF"/>
    <w:rsid w:val="00F553B9"/>
    <w:rsid w:val="00F55719"/>
    <w:rsid w:val="00F55C39"/>
    <w:rsid w:val="00F56276"/>
    <w:rsid w:val="00F568A0"/>
    <w:rsid w:val="00F56A5D"/>
    <w:rsid w:val="00F56F00"/>
    <w:rsid w:val="00F571E3"/>
    <w:rsid w:val="00F57360"/>
    <w:rsid w:val="00F573FB"/>
    <w:rsid w:val="00F574CB"/>
    <w:rsid w:val="00F57572"/>
    <w:rsid w:val="00F576F1"/>
    <w:rsid w:val="00F5788D"/>
    <w:rsid w:val="00F57949"/>
    <w:rsid w:val="00F579D4"/>
    <w:rsid w:val="00F57D98"/>
    <w:rsid w:val="00F57EBA"/>
    <w:rsid w:val="00F57F1E"/>
    <w:rsid w:val="00F57FDC"/>
    <w:rsid w:val="00F60071"/>
    <w:rsid w:val="00F60151"/>
    <w:rsid w:val="00F60307"/>
    <w:rsid w:val="00F60710"/>
    <w:rsid w:val="00F6074E"/>
    <w:rsid w:val="00F607F4"/>
    <w:rsid w:val="00F609A4"/>
    <w:rsid w:val="00F60B6D"/>
    <w:rsid w:val="00F60BE5"/>
    <w:rsid w:val="00F60D13"/>
    <w:rsid w:val="00F60EBF"/>
    <w:rsid w:val="00F60F16"/>
    <w:rsid w:val="00F615D2"/>
    <w:rsid w:val="00F6163D"/>
    <w:rsid w:val="00F61952"/>
    <w:rsid w:val="00F61E84"/>
    <w:rsid w:val="00F61F3D"/>
    <w:rsid w:val="00F62153"/>
    <w:rsid w:val="00F623CA"/>
    <w:rsid w:val="00F62569"/>
    <w:rsid w:val="00F62AB1"/>
    <w:rsid w:val="00F62B8E"/>
    <w:rsid w:val="00F62E7F"/>
    <w:rsid w:val="00F62E95"/>
    <w:rsid w:val="00F63155"/>
    <w:rsid w:val="00F6335A"/>
    <w:rsid w:val="00F637F8"/>
    <w:rsid w:val="00F63C41"/>
    <w:rsid w:val="00F63CFA"/>
    <w:rsid w:val="00F640B9"/>
    <w:rsid w:val="00F640F8"/>
    <w:rsid w:val="00F6419E"/>
    <w:rsid w:val="00F6431D"/>
    <w:rsid w:val="00F6434A"/>
    <w:rsid w:val="00F643E5"/>
    <w:rsid w:val="00F64447"/>
    <w:rsid w:val="00F64AB0"/>
    <w:rsid w:val="00F64BEF"/>
    <w:rsid w:val="00F64C0F"/>
    <w:rsid w:val="00F64CC3"/>
    <w:rsid w:val="00F6534C"/>
    <w:rsid w:val="00F654B3"/>
    <w:rsid w:val="00F656F2"/>
    <w:rsid w:val="00F65778"/>
    <w:rsid w:val="00F6593E"/>
    <w:rsid w:val="00F65A25"/>
    <w:rsid w:val="00F65AE3"/>
    <w:rsid w:val="00F65D3C"/>
    <w:rsid w:val="00F65EDA"/>
    <w:rsid w:val="00F6642D"/>
    <w:rsid w:val="00F665A5"/>
    <w:rsid w:val="00F66B02"/>
    <w:rsid w:val="00F66CD5"/>
    <w:rsid w:val="00F66E45"/>
    <w:rsid w:val="00F67197"/>
    <w:rsid w:val="00F67478"/>
    <w:rsid w:val="00F6788A"/>
    <w:rsid w:val="00F678B0"/>
    <w:rsid w:val="00F67B37"/>
    <w:rsid w:val="00F70561"/>
    <w:rsid w:val="00F70693"/>
    <w:rsid w:val="00F70A3B"/>
    <w:rsid w:val="00F70D07"/>
    <w:rsid w:val="00F70D08"/>
    <w:rsid w:val="00F71019"/>
    <w:rsid w:val="00F7132C"/>
    <w:rsid w:val="00F71440"/>
    <w:rsid w:val="00F7188D"/>
    <w:rsid w:val="00F7198D"/>
    <w:rsid w:val="00F71F05"/>
    <w:rsid w:val="00F71F86"/>
    <w:rsid w:val="00F71FC1"/>
    <w:rsid w:val="00F720D2"/>
    <w:rsid w:val="00F724DF"/>
    <w:rsid w:val="00F72604"/>
    <w:rsid w:val="00F727B0"/>
    <w:rsid w:val="00F728D6"/>
    <w:rsid w:val="00F72A65"/>
    <w:rsid w:val="00F72E7C"/>
    <w:rsid w:val="00F73054"/>
    <w:rsid w:val="00F73105"/>
    <w:rsid w:val="00F7313D"/>
    <w:rsid w:val="00F731C2"/>
    <w:rsid w:val="00F732BB"/>
    <w:rsid w:val="00F735CC"/>
    <w:rsid w:val="00F739A2"/>
    <w:rsid w:val="00F73A0D"/>
    <w:rsid w:val="00F73A98"/>
    <w:rsid w:val="00F73ADB"/>
    <w:rsid w:val="00F73D9F"/>
    <w:rsid w:val="00F7411E"/>
    <w:rsid w:val="00F741EB"/>
    <w:rsid w:val="00F7435F"/>
    <w:rsid w:val="00F745A6"/>
    <w:rsid w:val="00F7466C"/>
    <w:rsid w:val="00F746B0"/>
    <w:rsid w:val="00F7499D"/>
    <w:rsid w:val="00F74A92"/>
    <w:rsid w:val="00F750E8"/>
    <w:rsid w:val="00F75145"/>
    <w:rsid w:val="00F7534C"/>
    <w:rsid w:val="00F757CF"/>
    <w:rsid w:val="00F75946"/>
    <w:rsid w:val="00F76029"/>
    <w:rsid w:val="00F760ED"/>
    <w:rsid w:val="00F76173"/>
    <w:rsid w:val="00F76345"/>
    <w:rsid w:val="00F7659B"/>
    <w:rsid w:val="00F76DBF"/>
    <w:rsid w:val="00F76E97"/>
    <w:rsid w:val="00F76F30"/>
    <w:rsid w:val="00F76F33"/>
    <w:rsid w:val="00F77204"/>
    <w:rsid w:val="00F7722E"/>
    <w:rsid w:val="00F77442"/>
    <w:rsid w:val="00F774EB"/>
    <w:rsid w:val="00F77571"/>
    <w:rsid w:val="00F77AAD"/>
    <w:rsid w:val="00F77CB0"/>
    <w:rsid w:val="00F77EB3"/>
    <w:rsid w:val="00F77FCF"/>
    <w:rsid w:val="00F80801"/>
    <w:rsid w:val="00F80AC1"/>
    <w:rsid w:val="00F80D67"/>
    <w:rsid w:val="00F80F15"/>
    <w:rsid w:val="00F80FC4"/>
    <w:rsid w:val="00F8160A"/>
    <w:rsid w:val="00F81B39"/>
    <w:rsid w:val="00F81CA9"/>
    <w:rsid w:val="00F81DFC"/>
    <w:rsid w:val="00F81EA8"/>
    <w:rsid w:val="00F81F22"/>
    <w:rsid w:val="00F820F0"/>
    <w:rsid w:val="00F82117"/>
    <w:rsid w:val="00F82377"/>
    <w:rsid w:val="00F823C3"/>
    <w:rsid w:val="00F82583"/>
    <w:rsid w:val="00F8259B"/>
    <w:rsid w:val="00F82624"/>
    <w:rsid w:val="00F828E8"/>
    <w:rsid w:val="00F82C33"/>
    <w:rsid w:val="00F82CA6"/>
    <w:rsid w:val="00F82DC0"/>
    <w:rsid w:val="00F82E89"/>
    <w:rsid w:val="00F8312A"/>
    <w:rsid w:val="00F83774"/>
    <w:rsid w:val="00F837D6"/>
    <w:rsid w:val="00F8410D"/>
    <w:rsid w:val="00F84268"/>
    <w:rsid w:val="00F847A7"/>
    <w:rsid w:val="00F84969"/>
    <w:rsid w:val="00F84A24"/>
    <w:rsid w:val="00F84DF2"/>
    <w:rsid w:val="00F84F57"/>
    <w:rsid w:val="00F8507C"/>
    <w:rsid w:val="00F850DE"/>
    <w:rsid w:val="00F85147"/>
    <w:rsid w:val="00F85546"/>
    <w:rsid w:val="00F855BE"/>
    <w:rsid w:val="00F8573B"/>
    <w:rsid w:val="00F8595E"/>
    <w:rsid w:val="00F85A64"/>
    <w:rsid w:val="00F85BD3"/>
    <w:rsid w:val="00F85D34"/>
    <w:rsid w:val="00F85F49"/>
    <w:rsid w:val="00F85FDC"/>
    <w:rsid w:val="00F86100"/>
    <w:rsid w:val="00F86187"/>
    <w:rsid w:val="00F86204"/>
    <w:rsid w:val="00F86299"/>
    <w:rsid w:val="00F86396"/>
    <w:rsid w:val="00F86451"/>
    <w:rsid w:val="00F86512"/>
    <w:rsid w:val="00F869F1"/>
    <w:rsid w:val="00F86AF2"/>
    <w:rsid w:val="00F86BDD"/>
    <w:rsid w:val="00F86C48"/>
    <w:rsid w:val="00F86F0B"/>
    <w:rsid w:val="00F87257"/>
    <w:rsid w:val="00F8756D"/>
    <w:rsid w:val="00F87638"/>
    <w:rsid w:val="00F879CF"/>
    <w:rsid w:val="00F87BD8"/>
    <w:rsid w:val="00F87C47"/>
    <w:rsid w:val="00F87D3E"/>
    <w:rsid w:val="00F87D54"/>
    <w:rsid w:val="00F87D7E"/>
    <w:rsid w:val="00F87E90"/>
    <w:rsid w:val="00F90737"/>
    <w:rsid w:val="00F90764"/>
    <w:rsid w:val="00F907FC"/>
    <w:rsid w:val="00F90840"/>
    <w:rsid w:val="00F90874"/>
    <w:rsid w:val="00F9095C"/>
    <w:rsid w:val="00F90964"/>
    <w:rsid w:val="00F90A5B"/>
    <w:rsid w:val="00F90B11"/>
    <w:rsid w:val="00F90D60"/>
    <w:rsid w:val="00F91137"/>
    <w:rsid w:val="00F91227"/>
    <w:rsid w:val="00F913D0"/>
    <w:rsid w:val="00F914E4"/>
    <w:rsid w:val="00F91A89"/>
    <w:rsid w:val="00F91F29"/>
    <w:rsid w:val="00F91F33"/>
    <w:rsid w:val="00F92086"/>
    <w:rsid w:val="00F92159"/>
    <w:rsid w:val="00F921AD"/>
    <w:rsid w:val="00F9257F"/>
    <w:rsid w:val="00F92692"/>
    <w:rsid w:val="00F9290A"/>
    <w:rsid w:val="00F92EEB"/>
    <w:rsid w:val="00F93269"/>
    <w:rsid w:val="00F933B5"/>
    <w:rsid w:val="00F935AA"/>
    <w:rsid w:val="00F935C2"/>
    <w:rsid w:val="00F93740"/>
    <w:rsid w:val="00F93961"/>
    <w:rsid w:val="00F93BA6"/>
    <w:rsid w:val="00F941EB"/>
    <w:rsid w:val="00F94469"/>
    <w:rsid w:val="00F945DA"/>
    <w:rsid w:val="00F945F1"/>
    <w:rsid w:val="00F948AA"/>
    <w:rsid w:val="00F94A73"/>
    <w:rsid w:val="00F94EBA"/>
    <w:rsid w:val="00F954C7"/>
    <w:rsid w:val="00F956D1"/>
    <w:rsid w:val="00F956FE"/>
    <w:rsid w:val="00F9578B"/>
    <w:rsid w:val="00F95994"/>
    <w:rsid w:val="00F95A3D"/>
    <w:rsid w:val="00F95BC4"/>
    <w:rsid w:val="00F95CF3"/>
    <w:rsid w:val="00F95F80"/>
    <w:rsid w:val="00F960C6"/>
    <w:rsid w:val="00F96483"/>
    <w:rsid w:val="00F96656"/>
    <w:rsid w:val="00F96E88"/>
    <w:rsid w:val="00F9701D"/>
    <w:rsid w:val="00F972C1"/>
    <w:rsid w:val="00F973DD"/>
    <w:rsid w:val="00F976DA"/>
    <w:rsid w:val="00F978A3"/>
    <w:rsid w:val="00F97CAC"/>
    <w:rsid w:val="00F97DB1"/>
    <w:rsid w:val="00F97DBF"/>
    <w:rsid w:val="00F97E80"/>
    <w:rsid w:val="00F97FD2"/>
    <w:rsid w:val="00FA01DC"/>
    <w:rsid w:val="00FA01F8"/>
    <w:rsid w:val="00FA02B4"/>
    <w:rsid w:val="00FA0425"/>
    <w:rsid w:val="00FA098F"/>
    <w:rsid w:val="00FA126D"/>
    <w:rsid w:val="00FA13E1"/>
    <w:rsid w:val="00FA15E1"/>
    <w:rsid w:val="00FA1899"/>
    <w:rsid w:val="00FA18AE"/>
    <w:rsid w:val="00FA191D"/>
    <w:rsid w:val="00FA2470"/>
    <w:rsid w:val="00FA247C"/>
    <w:rsid w:val="00FA248F"/>
    <w:rsid w:val="00FA2748"/>
    <w:rsid w:val="00FA2869"/>
    <w:rsid w:val="00FA28C2"/>
    <w:rsid w:val="00FA2DA1"/>
    <w:rsid w:val="00FA2FF5"/>
    <w:rsid w:val="00FA30A9"/>
    <w:rsid w:val="00FA3170"/>
    <w:rsid w:val="00FA326B"/>
    <w:rsid w:val="00FA33DE"/>
    <w:rsid w:val="00FA35C1"/>
    <w:rsid w:val="00FA35EE"/>
    <w:rsid w:val="00FA366D"/>
    <w:rsid w:val="00FA3780"/>
    <w:rsid w:val="00FA3F94"/>
    <w:rsid w:val="00FA429A"/>
    <w:rsid w:val="00FA43A4"/>
    <w:rsid w:val="00FA43AE"/>
    <w:rsid w:val="00FA4B81"/>
    <w:rsid w:val="00FA5203"/>
    <w:rsid w:val="00FA5915"/>
    <w:rsid w:val="00FA59EE"/>
    <w:rsid w:val="00FA5BEB"/>
    <w:rsid w:val="00FA5F69"/>
    <w:rsid w:val="00FA60BF"/>
    <w:rsid w:val="00FA6163"/>
    <w:rsid w:val="00FA6226"/>
    <w:rsid w:val="00FA63F8"/>
    <w:rsid w:val="00FA64F8"/>
    <w:rsid w:val="00FA6ADD"/>
    <w:rsid w:val="00FA6AF6"/>
    <w:rsid w:val="00FA6AFC"/>
    <w:rsid w:val="00FA70AF"/>
    <w:rsid w:val="00FA7216"/>
    <w:rsid w:val="00FA7472"/>
    <w:rsid w:val="00FA76A1"/>
    <w:rsid w:val="00FA7AFD"/>
    <w:rsid w:val="00FA7E42"/>
    <w:rsid w:val="00FB05E2"/>
    <w:rsid w:val="00FB0C9D"/>
    <w:rsid w:val="00FB116F"/>
    <w:rsid w:val="00FB130E"/>
    <w:rsid w:val="00FB1312"/>
    <w:rsid w:val="00FB146B"/>
    <w:rsid w:val="00FB1790"/>
    <w:rsid w:val="00FB190B"/>
    <w:rsid w:val="00FB1C47"/>
    <w:rsid w:val="00FB1DBC"/>
    <w:rsid w:val="00FB1E82"/>
    <w:rsid w:val="00FB222B"/>
    <w:rsid w:val="00FB25EE"/>
    <w:rsid w:val="00FB2C1B"/>
    <w:rsid w:val="00FB2FA6"/>
    <w:rsid w:val="00FB2FD6"/>
    <w:rsid w:val="00FB3002"/>
    <w:rsid w:val="00FB3170"/>
    <w:rsid w:val="00FB3738"/>
    <w:rsid w:val="00FB38C8"/>
    <w:rsid w:val="00FB42B2"/>
    <w:rsid w:val="00FB460A"/>
    <w:rsid w:val="00FB49CF"/>
    <w:rsid w:val="00FB49E0"/>
    <w:rsid w:val="00FB4ED5"/>
    <w:rsid w:val="00FB4FEB"/>
    <w:rsid w:val="00FB50EF"/>
    <w:rsid w:val="00FB50F7"/>
    <w:rsid w:val="00FB55CE"/>
    <w:rsid w:val="00FB5604"/>
    <w:rsid w:val="00FB56BB"/>
    <w:rsid w:val="00FB581F"/>
    <w:rsid w:val="00FB5B87"/>
    <w:rsid w:val="00FB5BF0"/>
    <w:rsid w:val="00FB6271"/>
    <w:rsid w:val="00FB646E"/>
    <w:rsid w:val="00FB6744"/>
    <w:rsid w:val="00FB6883"/>
    <w:rsid w:val="00FB699C"/>
    <w:rsid w:val="00FB69C6"/>
    <w:rsid w:val="00FB6B0A"/>
    <w:rsid w:val="00FB6DB9"/>
    <w:rsid w:val="00FB71E4"/>
    <w:rsid w:val="00FB76CD"/>
    <w:rsid w:val="00FB7894"/>
    <w:rsid w:val="00FB79D0"/>
    <w:rsid w:val="00FB79FE"/>
    <w:rsid w:val="00FB7D63"/>
    <w:rsid w:val="00FB7F3C"/>
    <w:rsid w:val="00FB7F7C"/>
    <w:rsid w:val="00FC000E"/>
    <w:rsid w:val="00FC0801"/>
    <w:rsid w:val="00FC1213"/>
    <w:rsid w:val="00FC13B4"/>
    <w:rsid w:val="00FC14D8"/>
    <w:rsid w:val="00FC18D0"/>
    <w:rsid w:val="00FC1B61"/>
    <w:rsid w:val="00FC1C71"/>
    <w:rsid w:val="00FC1D34"/>
    <w:rsid w:val="00FC1EB7"/>
    <w:rsid w:val="00FC2034"/>
    <w:rsid w:val="00FC20FC"/>
    <w:rsid w:val="00FC24FD"/>
    <w:rsid w:val="00FC2512"/>
    <w:rsid w:val="00FC2521"/>
    <w:rsid w:val="00FC2563"/>
    <w:rsid w:val="00FC2610"/>
    <w:rsid w:val="00FC268A"/>
    <w:rsid w:val="00FC272D"/>
    <w:rsid w:val="00FC27E5"/>
    <w:rsid w:val="00FC2B9A"/>
    <w:rsid w:val="00FC2C56"/>
    <w:rsid w:val="00FC2CCA"/>
    <w:rsid w:val="00FC2F4B"/>
    <w:rsid w:val="00FC3000"/>
    <w:rsid w:val="00FC3064"/>
    <w:rsid w:val="00FC3422"/>
    <w:rsid w:val="00FC3489"/>
    <w:rsid w:val="00FC3736"/>
    <w:rsid w:val="00FC39D8"/>
    <w:rsid w:val="00FC3A87"/>
    <w:rsid w:val="00FC3CD5"/>
    <w:rsid w:val="00FC4102"/>
    <w:rsid w:val="00FC4499"/>
    <w:rsid w:val="00FC4551"/>
    <w:rsid w:val="00FC475F"/>
    <w:rsid w:val="00FC488C"/>
    <w:rsid w:val="00FC48FC"/>
    <w:rsid w:val="00FC499A"/>
    <w:rsid w:val="00FC4CCF"/>
    <w:rsid w:val="00FC50CE"/>
    <w:rsid w:val="00FC53DC"/>
    <w:rsid w:val="00FC5518"/>
    <w:rsid w:val="00FC5640"/>
    <w:rsid w:val="00FC58F1"/>
    <w:rsid w:val="00FC5A14"/>
    <w:rsid w:val="00FC5CC3"/>
    <w:rsid w:val="00FC5D3B"/>
    <w:rsid w:val="00FC5DEB"/>
    <w:rsid w:val="00FC624F"/>
    <w:rsid w:val="00FC6746"/>
    <w:rsid w:val="00FC69FB"/>
    <w:rsid w:val="00FC6A18"/>
    <w:rsid w:val="00FC6DDA"/>
    <w:rsid w:val="00FC7126"/>
    <w:rsid w:val="00FC73DF"/>
    <w:rsid w:val="00FC78F2"/>
    <w:rsid w:val="00FC799E"/>
    <w:rsid w:val="00FC7CDB"/>
    <w:rsid w:val="00FC7D95"/>
    <w:rsid w:val="00FC7EEB"/>
    <w:rsid w:val="00FD00BA"/>
    <w:rsid w:val="00FD0131"/>
    <w:rsid w:val="00FD0509"/>
    <w:rsid w:val="00FD0897"/>
    <w:rsid w:val="00FD0D0A"/>
    <w:rsid w:val="00FD1299"/>
    <w:rsid w:val="00FD1913"/>
    <w:rsid w:val="00FD195B"/>
    <w:rsid w:val="00FD1A4E"/>
    <w:rsid w:val="00FD1B53"/>
    <w:rsid w:val="00FD1E85"/>
    <w:rsid w:val="00FD2284"/>
    <w:rsid w:val="00FD28EA"/>
    <w:rsid w:val="00FD2958"/>
    <w:rsid w:val="00FD29C5"/>
    <w:rsid w:val="00FD2C66"/>
    <w:rsid w:val="00FD2CA8"/>
    <w:rsid w:val="00FD2F19"/>
    <w:rsid w:val="00FD30AC"/>
    <w:rsid w:val="00FD343D"/>
    <w:rsid w:val="00FD3513"/>
    <w:rsid w:val="00FD3679"/>
    <w:rsid w:val="00FD36A5"/>
    <w:rsid w:val="00FD3B1D"/>
    <w:rsid w:val="00FD3C95"/>
    <w:rsid w:val="00FD3E2A"/>
    <w:rsid w:val="00FD3EE8"/>
    <w:rsid w:val="00FD415C"/>
    <w:rsid w:val="00FD4203"/>
    <w:rsid w:val="00FD4365"/>
    <w:rsid w:val="00FD458D"/>
    <w:rsid w:val="00FD4622"/>
    <w:rsid w:val="00FD465D"/>
    <w:rsid w:val="00FD4681"/>
    <w:rsid w:val="00FD4BA2"/>
    <w:rsid w:val="00FD4E89"/>
    <w:rsid w:val="00FD50C6"/>
    <w:rsid w:val="00FD52DD"/>
    <w:rsid w:val="00FD56C4"/>
    <w:rsid w:val="00FD583E"/>
    <w:rsid w:val="00FD5EF7"/>
    <w:rsid w:val="00FD606D"/>
    <w:rsid w:val="00FD623E"/>
    <w:rsid w:val="00FD62CC"/>
    <w:rsid w:val="00FD64AE"/>
    <w:rsid w:val="00FD6561"/>
    <w:rsid w:val="00FD681A"/>
    <w:rsid w:val="00FD68D9"/>
    <w:rsid w:val="00FD698E"/>
    <w:rsid w:val="00FD69AB"/>
    <w:rsid w:val="00FD71BA"/>
    <w:rsid w:val="00FD729C"/>
    <w:rsid w:val="00FD74BE"/>
    <w:rsid w:val="00FD797B"/>
    <w:rsid w:val="00FD7AD1"/>
    <w:rsid w:val="00FE007F"/>
    <w:rsid w:val="00FE03C8"/>
    <w:rsid w:val="00FE06D7"/>
    <w:rsid w:val="00FE084C"/>
    <w:rsid w:val="00FE09E9"/>
    <w:rsid w:val="00FE0C50"/>
    <w:rsid w:val="00FE0CB1"/>
    <w:rsid w:val="00FE0D8A"/>
    <w:rsid w:val="00FE0DEC"/>
    <w:rsid w:val="00FE16DC"/>
    <w:rsid w:val="00FE1B4F"/>
    <w:rsid w:val="00FE1B65"/>
    <w:rsid w:val="00FE1CE2"/>
    <w:rsid w:val="00FE1E6F"/>
    <w:rsid w:val="00FE21B3"/>
    <w:rsid w:val="00FE22F3"/>
    <w:rsid w:val="00FE24C8"/>
    <w:rsid w:val="00FE255D"/>
    <w:rsid w:val="00FE26D6"/>
    <w:rsid w:val="00FE296F"/>
    <w:rsid w:val="00FE2BF1"/>
    <w:rsid w:val="00FE2C33"/>
    <w:rsid w:val="00FE2F2F"/>
    <w:rsid w:val="00FE3033"/>
    <w:rsid w:val="00FE30C3"/>
    <w:rsid w:val="00FE3775"/>
    <w:rsid w:val="00FE3877"/>
    <w:rsid w:val="00FE3921"/>
    <w:rsid w:val="00FE398A"/>
    <w:rsid w:val="00FE3ACD"/>
    <w:rsid w:val="00FE3D0B"/>
    <w:rsid w:val="00FE4141"/>
    <w:rsid w:val="00FE4282"/>
    <w:rsid w:val="00FE44FE"/>
    <w:rsid w:val="00FE4904"/>
    <w:rsid w:val="00FE50CB"/>
    <w:rsid w:val="00FE5540"/>
    <w:rsid w:val="00FE5765"/>
    <w:rsid w:val="00FE5876"/>
    <w:rsid w:val="00FE5C76"/>
    <w:rsid w:val="00FE5D3D"/>
    <w:rsid w:val="00FE5E99"/>
    <w:rsid w:val="00FE60C1"/>
    <w:rsid w:val="00FE63A1"/>
    <w:rsid w:val="00FE63BB"/>
    <w:rsid w:val="00FE63F8"/>
    <w:rsid w:val="00FE66DD"/>
    <w:rsid w:val="00FE6771"/>
    <w:rsid w:val="00FE698F"/>
    <w:rsid w:val="00FE6A81"/>
    <w:rsid w:val="00FE6BF4"/>
    <w:rsid w:val="00FE76DA"/>
    <w:rsid w:val="00FE7A59"/>
    <w:rsid w:val="00FE7DA5"/>
    <w:rsid w:val="00FE7E3B"/>
    <w:rsid w:val="00FF01C4"/>
    <w:rsid w:val="00FF041F"/>
    <w:rsid w:val="00FF06D7"/>
    <w:rsid w:val="00FF0A51"/>
    <w:rsid w:val="00FF0B38"/>
    <w:rsid w:val="00FF0C54"/>
    <w:rsid w:val="00FF1146"/>
    <w:rsid w:val="00FF14E8"/>
    <w:rsid w:val="00FF1504"/>
    <w:rsid w:val="00FF1524"/>
    <w:rsid w:val="00FF1780"/>
    <w:rsid w:val="00FF227B"/>
    <w:rsid w:val="00FF2580"/>
    <w:rsid w:val="00FF2A25"/>
    <w:rsid w:val="00FF2A88"/>
    <w:rsid w:val="00FF2B20"/>
    <w:rsid w:val="00FF2B8A"/>
    <w:rsid w:val="00FF2C1F"/>
    <w:rsid w:val="00FF2C6F"/>
    <w:rsid w:val="00FF2E26"/>
    <w:rsid w:val="00FF2FD3"/>
    <w:rsid w:val="00FF3031"/>
    <w:rsid w:val="00FF337B"/>
    <w:rsid w:val="00FF37D2"/>
    <w:rsid w:val="00FF3C72"/>
    <w:rsid w:val="00FF41B6"/>
    <w:rsid w:val="00FF42BF"/>
    <w:rsid w:val="00FF44AB"/>
    <w:rsid w:val="00FF4594"/>
    <w:rsid w:val="00FF47DB"/>
    <w:rsid w:val="00FF4BFD"/>
    <w:rsid w:val="00FF4F97"/>
    <w:rsid w:val="00FF50F1"/>
    <w:rsid w:val="00FF5408"/>
    <w:rsid w:val="00FF5690"/>
    <w:rsid w:val="00FF5784"/>
    <w:rsid w:val="00FF5815"/>
    <w:rsid w:val="00FF5827"/>
    <w:rsid w:val="00FF5A23"/>
    <w:rsid w:val="00FF5C92"/>
    <w:rsid w:val="00FF5E87"/>
    <w:rsid w:val="00FF5FA9"/>
    <w:rsid w:val="00FF5FAD"/>
    <w:rsid w:val="00FF6268"/>
    <w:rsid w:val="00FF62A9"/>
    <w:rsid w:val="00FF6327"/>
    <w:rsid w:val="00FF6377"/>
    <w:rsid w:val="00FF6E50"/>
    <w:rsid w:val="00FF6FD8"/>
    <w:rsid w:val="00FF7032"/>
    <w:rsid w:val="00FF7220"/>
    <w:rsid w:val="00FF7378"/>
    <w:rsid w:val="00FF7626"/>
    <w:rsid w:val="00FF7994"/>
    <w:rsid w:val="00FF79B0"/>
    <w:rsid w:val="00FF7B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50914" fill="f" fillcolor="white" stroke="f">
      <v:fill color="white" on="f"/>
      <v:stroke on="f"/>
      <o:colormru v:ext="edit" colors="#eaeaea,#ddd,silver,#969696,#b2b2b2,#f8f8f8,gray,#4d4d4d"/>
      <o:colormenu v:ext="edit" fillcolor="none [3213]" strokecolor="none [3213]" extrusioncolor="none"/>
    </o:shapedefaults>
    <o:shapelayout v:ext="edit">
      <o:idmap v:ext="edit" data="1,2,3,133,347,430,483,506"/>
      <o:rules v:ext="edit">
        <o:r id="V:Rule4" type="callout" idref="#_x0000_s518506"/>
        <o:r id="V:Rule5" type="connector" idref="#_x0000_s440389"/>
        <o:r id="V:Rule6" type="connector" idref="#_x0000_s440388"/>
        <o:r id="V:Rule7" type="connector" idref="#_x0000_s440390"/>
      </o:rules>
      <o:regrouptable v:ext="edit">
        <o:entry new="1" old="0"/>
      </o:regrouptable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MS Mincho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uiPriority="20" w:qFormat="1"/>
    <w:lsdException w:name="Plain Text" w:uiPriority="99"/>
    <w:lsdException w:name="Normal (Web)" w:uiPriority="99"/>
    <w:lsdException w:name="HTML Preformatted" w:uiPriority="99"/>
    <w:lsdException w:name="HTML Typewriter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B1FFE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A50195"/>
    <w:pPr>
      <w:keepNext/>
      <w:outlineLvl w:val="0"/>
    </w:pPr>
    <w:rPr>
      <w:sz w:val="44"/>
    </w:rPr>
  </w:style>
  <w:style w:type="paragraph" w:styleId="Heading2">
    <w:name w:val="heading 2"/>
    <w:basedOn w:val="Normal"/>
    <w:next w:val="Normal"/>
    <w:link w:val="Heading2Char"/>
    <w:semiHidden/>
    <w:unhideWhenUsed/>
    <w:qFormat/>
    <w:rsid w:val="00E84D29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16250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rsid w:val="0072700B"/>
    <w:rPr>
      <w:color w:val="0000FF"/>
      <w:u w:val="single"/>
    </w:rPr>
  </w:style>
  <w:style w:type="paragraph" w:styleId="BalloonText">
    <w:name w:val="Balloon Text"/>
    <w:basedOn w:val="Normal"/>
    <w:semiHidden/>
    <w:rsid w:val="00D620C3"/>
    <w:rPr>
      <w:rFonts w:ascii="Tahoma" w:hAnsi="Tahoma" w:cs="Tahoma"/>
      <w:sz w:val="16"/>
      <w:szCs w:val="16"/>
    </w:rPr>
  </w:style>
  <w:style w:type="character" w:customStyle="1" w:styleId="yshortcuts">
    <w:name w:val="yshortcuts"/>
    <w:basedOn w:val="DefaultParagraphFont"/>
    <w:rsid w:val="00695AA7"/>
  </w:style>
  <w:style w:type="paragraph" w:styleId="NoSpacing">
    <w:name w:val="No Spacing"/>
    <w:uiPriority w:val="1"/>
    <w:qFormat/>
    <w:rsid w:val="00F42203"/>
    <w:rPr>
      <w:rFonts w:ascii="Calibri" w:eastAsia="Calibri" w:hAnsi="Calibri"/>
      <w:sz w:val="22"/>
      <w:szCs w:val="22"/>
    </w:rPr>
  </w:style>
  <w:style w:type="paragraph" w:styleId="NormalWeb">
    <w:name w:val="Normal (Web)"/>
    <w:basedOn w:val="Normal"/>
    <w:uiPriority w:val="99"/>
    <w:rsid w:val="00D542BA"/>
    <w:pPr>
      <w:spacing w:before="100" w:beforeAutospacing="1" w:after="100" w:afterAutospacing="1"/>
    </w:pPr>
  </w:style>
  <w:style w:type="character" w:customStyle="1" w:styleId="labelcolumntext1">
    <w:name w:val="labelcolumntext1"/>
    <w:basedOn w:val="DefaultParagraphFont"/>
    <w:rsid w:val="000A376F"/>
    <w:rPr>
      <w:rFonts w:ascii="Trebuchet MS" w:hAnsi="Trebuchet MS" w:hint="default"/>
      <w:color w:val="000000"/>
      <w:sz w:val="18"/>
      <w:szCs w:val="18"/>
    </w:rPr>
  </w:style>
  <w:style w:type="paragraph" w:styleId="Header">
    <w:name w:val="header"/>
    <w:basedOn w:val="Normal"/>
    <w:link w:val="HeaderChar"/>
    <w:rsid w:val="00557E45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rsid w:val="00557E45"/>
    <w:rPr>
      <w:sz w:val="24"/>
      <w:szCs w:val="24"/>
    </w:rPr>
  </w:style>
  <w:style w:type="paragraph" w:styleId="Footer">
    <w:name w:val="footer"/>
    <w:basedOn w:val="Normal"/>
    <w:link w:val="FooterChar"/>
    <w:rsid w:val="00557E45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rsid w:val="00557E45"/>
    <w:rPr>
      <w:sz w:val="24"/>
      <w:szCs w:val="24"/>
    </w:rPr>
  </w:style>
  <w:style w:type="paragraph" w:styleId="BodyText">
    <w:name w:val="Body Text"/>
    <w:basedOn w:val="Normal"/>
    <w:link w:val="BodyTextChar"/>
    <w:rsid w:val="00AE17D0"/>
    <w:rPr>
      <w:color w:val="000000"/>
    </w:rPr>
  </w:style>
  <w:style w:type="character" w:customStyle="1" w:styleId="BodyTextChar">
    <w:name w:val="Body Text Char"/>
    <w:basedOn w:val="DefaultParagraphFont"/>
    <w:link w:val="BodyText"/>
    <w:rsid w:val="00AE17D0"/>
    <w:rPr>
      <w:color w:val="000000"/>
      <w:sz w:val="24"/>
      <w:szCs w:val="24"/>
    </w:rPr>
  </w:style>
  <w:style w:type="character" w:customStyle="1" w:styleId="highlightedsearchterm">
    <w:name w:val="highlightedsearchterm"/>
    <w:basedOn w:val="DefaultParagraphFont"/>
    <w:rsid w:val="00AE17D0"/>
  </w:style>
  <w:style w:type="character" w:styleId="Strong">
    <w:name w:val="Strong"/>
    <w:basedOn w:val="DefaultParagraphFont"/>
    <w:uiPriority w:val="22"/>
    <w:qFormat/>
    <w:rsid w:val="00703763"/>
    <w:rPr>
      <w:b/>
      <w:bCs/>
    </w:rPr>
  </w:style>
  <w:style w:type="paragraph" w:customStyle="1" w:styleId="textDCAP">
    <w:name w:val="text .DCAP"/>
    <w:uiPriority w:val="99"/>
    <w:rsid w:val="00BD58D2"/>
    <w:pPr>
      <w:autoSpaceDE w:val="0"/>
      <w:autoSpaceDN w:val="0"/>
      <w:spacing w:line="300" w:lineRule="exact"/>
      <w:jc w:val="both"/>
    </w:pPr>
    <w:rPr>
      <w:rFonts w:ascii="Times" w:hAnsi="Times" w:cs="Times"/>
      <w:sz w:val="23"/>
      <w:szCs w:val="23"/>
    </w:rPr>
  </w:style>
  <w:style w:type="character" w:customStyle="1" w:styleId="DCAP">
    <w:name w:val="DCAP"/>
    <w:uiPriority w:val="99"/>
    <w:rsid w:val="00BD58D2"/>
    <w:rPr>
      <w:rFonts w:ascii="HelveticaCondensed" w:hAnsi="HelveticaCondensed" w:cs="HelveticaCondensed"/>
      <w:sz w:val="23"/>
      <w:szCs w:val="23"/>
    </w:rPr>
  </w:style>
  <w:style w:type="paragraph" w:styleId="PlainText">
    <w:name w:val="Plain Text"/>
    <w:basedOn w:val="Normal"/>
    <w:link w:val="PlainTextChar"/>
    <w:uiPriority w:val="99"/>
    <w:unhideWhenUsed/>
    <w:rsid w:val="00A21F20"/>
    <w:rPr>
      <w:rFonts w:ascii="Consolas" w:eastAsia="Calibri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A21F20"/>
    <w:rPr>
      <w:rFonts w:ascii="Consolas" w:eastAsia="Calibri" w:hAnsi="Consolas" w:cs="Times New Roman"/>
      <w:sz w:val="21"/>
      <w:szCs w:val="21"/>
    </w:rPr>
  </w:style>
  <w:style w:type="character" w:styleId="Emphasis">
    <w:name w:val="Emphasis"/>
    <w:basedOn w:val="DefaultParagraphFont"/>
    <w:uiPriority w:val="20"/>
    <w:qFormat/>
    <w:rsid w:val="006D3EC3"/>
    <w:rPr>
      <w:i/>
      <w:iCs/>
    </w:rPr>
  </w:style>
  <w:style w:type="paragraph" w:customStyle="1" w:styleId="Body">
    <w:name w:val="Body"/>
    <w:rsid w:val="00E90C2E"/>
    <w:rPr>
      <w:rFonts w:ascii="Helvetica" w:eastAsia="ヒラギノ角ゴ Pro W3" w:hAnsi="Helvetica"/>
      <w:color w:val="000000"/>
      <w:sz w:val="24"/>
    </w:rPr>
  </w:style>
  <w:style w:type="character" w:customStyle="1" w:styleId="style11">
    <w:name w:val="style11"/>
    <w:basedOn w:val="DefaultParagraphFont"/>
    <w:rsid w:val="00FE63F8"/>
    <w:rPr>
      <w:rFonts w:ascii="Arial" w:hAnsi="Arial" w:cs="Arial" w:hint="default"/>
      <w:sz w:val="17"/>
      <w:szCs w:val="17"/>
    </w:rPr>
  </w:style>
  <w:style w:type="character" w:customStyle="1" w:styleId="Heading1Char">
    <w:name w:val="Heading 1 Char"/>
    <w:basedOn w:val="DefaultParagraphFont"/>
    <w:link w:val="Heading1"/>
    <w:rsid w:val="00A50195"/>
    <w:rPr>
      <w:sz w:val="44"/>
      <w:szCs w:val="24"/>
    </w:rPr>
  </w:style>
  <w:style w:type="paragraph" w:customStyle="1" w:styleId="FreeForm">
    <w:name w:val="Free Form"/>
    <w:rsid w:val="002F1B70"/>
    <w:rPr>
      <w:rFonts w:ascii="Helvetica" w:eastAsia="ヒラギノ角ゴ Pro W3" w:hAnsi="Helvetica"/>
      <w:color w:val="000000"/>
      <w:sz w:val="24"/>
    </w:rPr>
  </w:style>
  <w:style w:type="character" w:customStyle="1" w:styleId="Heading2Char">
    <w:name w:val="Heading 2 Char"/>
    <w:basedOn w:val="DefaultParagraphFont"/>
    <w:link w:val="Heading2"/>
    <w:semiHidden/>
    <w:rsid w:val="00E84D29"/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customStyle="1" w:styleId="LTPTitle">
    <w:name w:val="LTP Title"/>
    <w:basedOn w:val="PlainText"/>
    <w:next w:val="LTP1stPara"/>
    <w:uiPriority w:val="99"/>
    <w:rsid w:val="00392D52"/>
    <w:pPr>
      <w:jc w:val="center"/>
    </w:pPr>
    <w:rPr>
      <w:rFonts w:ascii="HelveticaCondensed" w:eastAsia="Times New Roman" w:hAnsi="HelveticaCondensed"/>
      <w:sz w:val="58"/>
      <w:szCs w:val="20"/>
    </w:rPr>
  </w:style>
  <w:style w:type="paragraph" w:customStyle="1" w:styleId="LTP1stPara">
    <w:name w:val="LTP 1st Para"/>
    <w:basedOn w:val="PlainText"/>
    <w:next w:val="PlainText"/>
    <w:uiPriority w:val="99"/>
    <w:rsid w:val="00392D52"/>
    <w:pPr>
      <w:spacing w:line="300" w:lineRule="exact"/>
      <w:jc w:val="both"/>
    </w:pPr>
    <w:rPr>
      <w:rFonts w:ascii="Times" w:eastAsia="Times New Roman" w:hAnsi="Times"/>
      <w:sz w:val="23"/>
      <w:szCs w:val="20"/>
    </w:rPr>
  </w:style>
  <w:style w:type="paragraph" w:customStyle="1" w:styleId="LTPCopyright">
    <w:name w:val="LTP Copyright"/>
    <w:basedOn w:val="PlainText"/>
    <w:next w:val="PlainText"/>
    <w:rsid w:val="00392D52"/>
    <w:rPr>
      <w:rFonts w:ascii="Helvetica" w:eastAsia="Times New Roman" w:hAnsi="Helvetica"/>
      <w:sz w:val="14"/>
      <w:szCs w:val="20"/>
    </w:rPr>
  </w:style>
  <w:style w:type="paragraph" w:customStyle="1" w:styleId="yiv1340640628msonospacing">
    <w:name w:val="yiv1340640628msonospacing"/>
    <w:basedOn w:val="Normal"/>
    <w:rsid w:val="00FC18D0"/>
    <w:pPr>
      <w:spacing w:before="100" w:beforeAutospacing="1" w:after="100" w:afterAutospacing="1"/>
    </w:pPr>
    <w:rPr>
      <w:rFonts w:eastAsia="Calibri"/>
    </w:rPr>
  </w:style>
  <w:style w:type="paragraph" w:customStyle="1" w:styleId="yiv1340640628msonormal">
    <w:name w:val="yiv1340640628msonormal"/>
    <w:basedOn w:val="Normal"/>
    <w:rsid w:val="00FC18D0"/>
    <w:pPr>
      <w:spacing w:before="100" w:beforeAutospacing="1" w:after="100" w:afterAutospacing="1"/>
    </w:pPr>
    <w:rPr>
      <w:rFonts w:eastAsia="Calibri"/>
    </w:rPr>
  </w:style>
  <w:style w:type="character" w:customStyle="1" w:styleId="destacado1">
    <w:name w:val="destacado1"/>
    <w:basedOn w:val="DefaultParagraphFont"/>
    <w:rsid w:val="00524AE0"/>
    <w:rPr>
      <w:rFonts w:ascii="Trebuchet MS" w:hAnsi="Trebuchet MS" w:hint="default"/>
      <w:sz w:val="20"/>
      <w:szCs w:val="20"/>
    </w:rPr>
  </w:style>
  <w:style w:type="paragraph" w:customStyle="1" w:styleId="Default">
    <w:name w:val="Default"/>
    <w:rsid w:val="003A0A49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LTPPoem">
    <w:name w:val="LTP Poem"/>
    <w:basedOn w:val="PlainText"/>
    <w:uiPriority w:val="99"/>
    <w:rsid w:val="006A337C"/>
    <w:pPr>
      <w:spacing w:line="300" w:lineRule="exact"/>
      <w:ind w:left="720" w:hanging="360"/>
    </w:pPr>
    <w:rPr>
      <w:rFonts w:ascii="Times" w:eastAsia="Times New Roman" w:hAnsi="Times"/>
      <w:sz w:val="23"/>
      <w:szCs w:val="20"/>
    </w:rPr>
  </w:style>
  <w:style w:type="paragraph" w:customStyle="1" w:styleId="BodyTextIndent1">
    <w:name w:val="Body Text Indent1"/>
    <w:rsid w:val="00EE14FF"/>
    <w:pPr>
      <w:tabs>
        <w:tab w:val="left" w:pos="3600"/>
      </w:tabs>
      <w:ind w:left="3600"/>
    </w:pPr>
    <w:rPr>
      <w:rFonts w:eastAsia="ヒラギノ角ゴ Pro W3"/>
      <w:color w:val="000000"/>
      <w:sz w:val="24"/>
    </w:rPr>
  </w:style>
  <w:style w:type="paragraph" w:customStyle="1" w:styleId="rtecenter">
    <w:name w:val="rtecenter"/>
    <w:basedOn w:val="Normal"/>
    <w:rsid w:val="00717520"/>
    <w:pPr>
      <w:spacing w:before="100" w:beforeAutospacing="1" w:after="100" w:afterAutospacing="1"/>
      <w:jc w:val="center"/>
    </w:pPr>
  </w:style>
  <w:style w:type="character" w:customStyle="1" w:styleId="apple-style-span">
    <w:name w:val="apple-style-span"/>
    <w:basedOn w:val="DefaultParagraphFont"/>
    <w:rsid w:val="00717520"/>
  </w:style>
  <w:style w:type="character" w:customStyle="1" w:styleId="apple-converted-space">
    <w:name w:val="apple-converted-space"/>
    <w:basedOn w:val="DefaultParagraphFont"/>
    <w:rsid w:val="00717520"/>
  </w:style>
  <w:style w:type="paragraph" w:customStyle="1" w:styleId="para">
    <w:name w:val="para"/>
    <w:basedOn w:val="Normal"/>
    <w:rsid w:val="00EA26C6"/>
    <w:pPr>
      <w:spacing w:before="100" w:beforeAutospacing="1" w:after="100" w:afterAutospacing="1"/>
    </w:pPr>
  </w:style>
  <w:style w:type="paragraph" w:customStyle="1" w:styleId="LTPCopyrigh">
    <w:name w:val="LTP Copyrigh"/>
    <w:basedOn w:val="Normal"/>
    <w:uiPriority w:val="99"/>
    <w:rsid w:val="00B24645"/>
    <w:pPr>
      <w:widowControl w:val="0"/>
      <w:autoSpaceDE w:val="0"/>
      <w:autoSpaceDN w:val="0"/>
      <w:adjustRightInd w:val="0"/>
    </w:pPr>
    <w:rPr>
      <w:rFonts w:ascii="Helvetica" w:hAnsi="Helvetica" w:cs="Helvetica"/>
      <w:sz w:val="14"/>
      <w:szCs w:val="14"/>
    </w:rPr>
  </w:style>
  <w:style w:type="paragraph" w:styleId="HTMLPreformatted">
    <w:name w:val="HTML Preformatted"/>
    <w:basedOn w:val="Normal"/>
    <w:link w:val="HTMLPreformattedChar"/>
    <w:uiPriority w:val="99"/>
    <w:unhideWhenUsed/>
    <w:rsid w:val="0068303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Calibri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68303F"/>
    <w:rPr>
      <w:rFonts w:ascii="Courier New" w:eastAsia="Calibri" w:hAnsi="Courier New" w:cs="Courier New"/>
    </w:rPr>
  </w:style>
  <w:style w:type="character" w:styleId="HTMLTypewriter">
    <w:name w:val="HTML Typewriter"/>
    <w:basedOn w:val="DefaultParagraphFont"/>
    <w:uiPriority w:val="99"/>
    <w:unhideWhenUsed/>
    <w:rsid w:val="0068303F"/>
    <w:rPr>
      <w:rFonts w:ascii="Courier New" w:eastAsia="Calibri" w:hAnsi="Courier New" w:cs="Courier New" w:hint="default"/>
      <w:sz w:val="20"/>
      <w:szCs w:val="20"/>
    </w:rPr>
  </w:style>
  <w:style w:type="paragraph" w:customStyle="1" w:styleId="text">
    <w:name w:val="text"/>
    <w:uiPriority w:val="99"/>
    <w:rsid w:val="00A14A7A"/>
    <w:pPr>
      <w:autoSpaceDE w:val="0"/>
      <w:autoSpaceDN w:val="0"/>
      <w:spacing w:line="300" w:lineRule="exact"/>
      <w:jc w:val="both"/>
    </w:pPr>
    <w:rPr>
      <w:rFonts w:ascii="Times" w:hAnsi="Times" w:cs="Times"/>
      <w:sz w:val="23"/>
      <w:szCs w:val="23"/>
    </w:rPr>
  </w:style>
  <w:style w:type="paragraph" w:customStyle="1" w:styleId="regtext">
    <w:name w:val="regtext"/>
    <w:basedOn w:val="Normal"/>
    <w:rsid w:val="00706061"/>
    <w:pPr>
      <w:spacing w:before="100" w:beforeAutospacing="1" w:after="100" w:afterAutospacing="1" w:line="270" w:lineRule="atLeast"/>
    </w:pPr>
    <w:rPr>
      <w:rFonts w:ascii="Arial" w:hAnsi="Arial" w:cs="Arial"/>
      <w:color w:val="000000"/>
      <w:sz w:val="18"/>
      <w:szCs w:val="18"/>
    </w:rPr>
  </w:style>
  <w:style w:type="paragraph" w:customStyle="1" w:styleId="subheader">
    <w:name w:val="subheader"/>
    <w:basedOn w:val="Normal"/>
    <w:rsid w:val="00706061"/>
    <w:pPr>
      <w:spacing w:before="100" w:beforeAutospacing="1" w:after="100" w:afterAutospacing="1"/>
    </w:pPr>
    <w:rPr>
      <w:rFonts w:ascii="Arial" w:hAnsi="Arial" w:cs="Arial"/>
      <w:b/>
      <w:bCs/>
      <w:color w:val="301680"/>
      <w:sz w:val="21"/>
      <w:szCs w:val="21"/>
    </w:rPr>
  </w:style>
  <w:style w:type="paragraph" w:customStyle="1" w:styleId="yiv781392925msonormal">
    <w:name w:val="yiv781392925msonormal"/>
    <w:basedOn w:val="Normal"/>
    <w:rsid w:val="005E359A"/>
    <w:pPr>
      <w:spacing w:before="100" w:beforeAutospacing="1" w:after="100" w:afterAutospacing="1"/>
    </w:pPr>
  </w:style>
  <w:style w:type="paragraph" w:styleId="ListParagraph">
    <w:name w:val="List Paragraph"/>
    <w:basedOn w:val="Normal"/>
    <w:uiPriority w:val="34"/>
    <w:qFormat/>
    <w:rsid w:val="00B4395D"/>
    <w:pPr>
      <w:spacing w:before="100" w:beforeAutospacing="1" w:after="100" w:afterAutospacing="1"/>
    </w:pPr>
  </w:style>
  <w:style w:type="paragraph" w:styleId="BodyTextIndent">
    <w:name w:val="Body Text Indent"/>
    <w:basedOn w:val="Normal"/>
    <w:link w:val="BodyTextIndentChar"/>
    <w:rsid w:val="00120C50"/>
    <w:pPr>
      <w:spacing w:after="120"/>
      <w:ind w:left="360"/>
    </w:pPr>
  </w:style>
  <w:style w:type="character" w:customStyle="1" w:styleId="BodyTextIndentChar">
    <w:name w:val="Body Text Indent Char"/>
    <w:basedOn w:val="DefaultParagraphFont"/>
    <w:link w:val="BodyTextIndent"/>
    <w:rsid w:val="00120C50"/>
    <w:rPr>
      <w:sz w:val="24"/>
      <w:szCs w:val="24"/>
    </w:rPr>
  </w:style>
  <w:style w:type="character" w:customStyle="1" w:styleId="bodyital">
    <w:name w:val="body.ital"/>
    <w:uiPriority w:val="99"/>
    <w:rsid w:val="002A4099"/>
  </w:style>
  <w:style w:type="paragraph" w:customStyle="1" w:styleId="copyright">
    <w:name w:val="copyright"/>
    <w:uiPriority w:val="99"/>
    <w:rsid w:val="002A4099"/>
    <w:pPr>
      <w:autoSpaceDE w:val="0"/>
      <w:autoSpaceDN w:val="0"/>
      <w:spacing w:line="180" w:lineRule="exact"/>
      <w:jc w:val="both"/>
    </w:pPr>
    <w:rPr>
      <w:rFonts w:ascii="Helvetica" w:hAnsi="Helvetica" w:cs="Helvetica"/>
      <w:sz w:val="14"/>
      <w:szCs w:val="14"/>
    </w:rPr>
  </w:style>
  <w:style w:type="character" w:customStyle="1" w:styleId="st">
    <w:name w:val="st"/>
    <w:basedOn w:val="DefaultParagraphFont"/>
    <w:rsid w:val="00C839A7"/>
  </w:style>
  <w:style w:type="character" w:customStyle="1" w:styleId="hps">
    <w:name w:val="hps"/>
    <w:basedOn w:val="DefaultParagraphFont"/>
    <w:rsid w:val="00BE040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954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9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9210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9794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7743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48725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84657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03051780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879122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46689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911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7308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1304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3653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87625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950731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89593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680419">
                                  <w:marLeft w:val="0"/>
                                  <w:marRight w:val="0"/>
                                  <w:marTop w:val="240"/>
                                  <w:marBottom w:val="24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126987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953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0140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6124220">
              <w:marLeft w:val="43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3228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45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45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9796868">
          <w:marLeft w:val="0"/>
          <w:marRight w:val="0"/>
          <w:marTop w:val="0"/>
          <w:marBottom w:val="0"/>
          <w:divBdr>
            <w:top w:val="single" w:sz="36" w:space="0" w:color="6699CC"/>
            <w:left w:val="single" w:sz="36" w:space="0" w:color="6699CC"/>
            <w:bottom w:val="single" w:sz="36" w:space="0" w:color="6699CC"/>
            <w:right w:val="single" w:sz="36" w:space="0" w:color="6699CC"/>
          </w:divBdr>
          <w:divsChild>
            <w:div w:id="1558205329">
              <w:marLeft w:val="150"/>
              <w:marRight w:val="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969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02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53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6731963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0851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6340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97547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77721154">
                          <w:blockQuote w:val="1"/>
                          <w:marLeft w:val="96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single" w:sz="6" w:space="6" w:color="CCCCCC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20532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8236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8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68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18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7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786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132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070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0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28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0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5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3535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0178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511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4717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99231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486124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096667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196857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01753838">
                                          <w:marLeft w:val="150"/>
                                          <w:marRight w:val="150"/>
                                          <w:marTop w:val="150"/>
                                          <w:marBottom w:val="30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91083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4476590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1947887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3217569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645293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581819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187639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44045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13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3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7202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395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0014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83901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316361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99900991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402005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909802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550718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803119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9857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183652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4061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8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4911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852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2005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1385452">
                      <w:marLeft w:val="225"/>
                      <w:marRight w:val="225"/>
                      <w:marTop w:val="0"/>
                      <w:marBottom w:val="0"/>
                      <w:divBdr>
                        <w:top w:val="single" w:sz="6" w:space="0" w:color="999999"/>
                        <w:left w:val="single" w:sz="2" w:space="0" w:color="999999"/>
                        <w:bottom w:val="single" w:sz="2" w:space="0" w:color="999999"/>
                        <w:right w:val="single" w:sz="6" w:space="0" w:color="999999"/>
                      </w:divBdr>
                      <w:divsChild>
                        <w:div w:id="16669388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73981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188899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872763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2186003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7597810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1430201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8452020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single" w:sz="6" w:space="0" w:color="777777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190758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single" w:sz="2" w:space="0" w:color="777777"/>
                                                            <w:left w:val="single" w:sz="6" w:space="0" w:color="777777"/>
                                                            <w:bottom w:val="single" w:sz="2" w:space="0" w:color="777777"/>
                                                            <w:right w:val="single" w:sz="6" w:space="0" w:color="777777"/>
                                                          </w:divBdr>
                                                          <w:divsChild>
                                                            <w:div w:id="77417926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1388806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483111030">
                                                                      <w:marLeft w:val="75"/>
                                                                      <w:marRight w:val="75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5747183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202200457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45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1102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417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28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0687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3620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73564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11725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469838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20108124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392276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6560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15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819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73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3097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0014091">
              <w:marLeft w:val="43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9882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63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2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2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50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9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38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6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48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8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55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7202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665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46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3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27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12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1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07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32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06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9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383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45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7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7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7846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524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6457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73983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632397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85768094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985875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92557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3158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763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85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52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62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70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073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85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105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531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09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3767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753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49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959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39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10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0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29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64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18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345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162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35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6460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831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5533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243343">
                      <w:marLeft w:val="225"/>
                      <w:marRight w:val="22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single" w:sz="6" w:space="0" w:color="B5B5B5"/>
                      </w:divBdr>
                      <w:divsChild>
                        <w:div w:id="13405031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70586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966357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76789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49415367">
                                          <w:marLeft w:val="0"/>
                                          <w:marRight w:val="0"/>
                                          <w:marTop w:val="15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single" w:sz="6" w:space="0" w:color="B5B5B5"/>
                                            <w:bottom w:val="none" w:sz="0" w:space="0" w:color="auto"/>
                                            <w:right w:val="single" w:sz="6" w:space="0" w:color="E0E0E0"/>
                                          </w:divBdr>
                                          <w:divsChild>
                                            <w:div w:id="61841459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24024381">
                                                  <w:marLeft w:val="-1485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7198549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061468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single" w:sz="6" w:space="0" w:color="333333"/>
                                                            <w:bottom w:val="single" w:sz="6" w:space="0" w:color="B9C4DA"/>
                                                            <w:right w:val="single" w:sz="6" w:space="0" w:color="333333"/>
                                                          </w:divBdr>
                                                          <w:divsChild>
                                                            <w:div w:id="92861188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1583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5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88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18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3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895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218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55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718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4830657">
          <w:marLeft w:val="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0222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3406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004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0785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5216411">
              <w:marLeft w:val="43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4015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19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64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72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17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7.gif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image" Target="media/image6.jpeg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10.wmf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5" Type="http://schemas.openxmlformats.org/officeDocument/2006/relationships/image" Target="media/image9.wmf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emf"/><Relationship Id="rId14" Type="http://schemas.openxmlformats.org/officeDocument/2006/relationships/image" Target="media/image8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</TotalTime>
  <Pages>2</Pages>
  <Words>138</Words>
  <Characters>788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Assumption Catholic Church</Company>
  <LinksUpToDate>false</LinksUpToDate>
  <CharactersWithSpaces>925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Assumption Secretary</dc:creator>
  <cp:lastModifiedBy>Secretary</cp:lastModifiedBy>
  <cp:revision>6</cp:revision>
  <cp:lastPrinted>2014-04-16T00:44:00Z</cp:lastPrinted>
  <dcterms:created xsi:type="dcterms:W3CDTF">2014-04-14T21:24:00Z</dcterms:created>
  <dcterms:modified xsi:type="dcterms:W3CDTF">2014-04-16T00:44:00Z</dcterms:modified>
</cp:coreProperties>
</file>