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312C77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21.4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312C77" w:rsidRDefault="0053390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</w:pPr>
                  <w:r w:rsidRPr="00312C77">
                    <w:rPr>
                      <w:rFonts w:ascii="Matura MT Script Capitals" w:hAnsi="Matura MT Script Capitals"/>
                      <w:sz w:val="28"/>
                      <w:szCs w:val="28"/>
                    </w:rPr>
                    <w:t>Palm Sunday of the Passion of the Lord</w:t>
                  </w:r>
                  <w:r w:rsidR="00CC2C04" w:rsidRPr="00312C77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</w:t>
                  </w:r>
                  <w:r w:rsidR="00CE741A" w:rsidRPr="00312C7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  <w:t xml:space="preserve">April </w:t>
                  </w:r>
                  <w:r w:rsidRPr="00312C7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  <w:t>13</w:t>
                  </w:r>
                  <w:r w:rsidR="008616CD" w:rsidRPr="00312C7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AB5A41">
      <w:r w:rsidRPr="00814903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0.45pt;margin-top:-.3pt;width:179.7pt;height:15.7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>Mass</w:t>
                  </w:r>
                  <w:proofErr w:type="spellEnd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  <w:proofErr w:type="spellStart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>Intentions</w:t>
                  </w:r>
                  <w:proofErr w:type="spellEnd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 xml:space="preserve"> / Peticiones de </w:t>
                  </w:r>
                  <w:r w:rsidR="00AE3EDE" w:rsidRPr="00AB5A41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03685" w:rsidRDefault="00312C77">
      <w:pPr>
        <w:rPr>
          <w:sz w:val="16"/>
          <w:szCs w:val="16"/>
        </w:rPr>
      </w:pPr>
      <w:r w:rsidRPr="00814903">
        <w:rPr>
          <w:rFonts w:asciiTheme="minorHAnsi" w:hAnsiTheme="minorHAnsi"/>
          <w:noProof/>
          <w:sz w:val="20"/>
          <w:szCs w:val="20"/>
        </w:rPr>
        <w:pict>
          <v:shape id="_x0000_s518598" type="#_x0000_t202" style="position:absolute;margin-left:293.65pt;margin-top:2.85pt;width:249.95pt;height:177pt;z-index:28;mso-width-relative:margin;mso-height-relative:margin">
            <v:textbox style="mso-next-textbox:#_x0000_s518598">
              <w:txbxContent>
                <w:p w:rsidR="0053390D" w:rsidRPr="00312C77" w:rsidRDefault="0053390D" w:rsidP="00C4084A">
                  <w:pPr>
                    <w:jc w:val="center"/>
                    <w:rPr>
                      <w:b/>
                      <w:sz w:val="20"/>
                      <w:szCs w:val="20"/>
                      <w:u w:val="single"/>
                    </w:rPr>
                  </w:pPr>
                  <w:r w:rsidRPr="00312C77">
                    <w:rPr>
                      <w:b/>
                      <w:sz w:val="20"/>
                      <w:szCs w:val="20"/>
                      <w:u w:val="single"/>
                    </w:rPr>
                    <w:t>Holy Week and Easter Mass/Service Schedule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</w:p>
                <w:p w:rsidR="0053390D" w:rsidRPr="00312C77" w:rsidRDefault="0053390D" w:rsidP="00A5511E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>Holy Thursday, April 17 at 7 p.m.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  <w:t>Good Friday, April 18 at 7 p.m.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  <w:t>Holy Saturday, April 19 at 8 p.m.</w:t>
                  </w:r>
                </w:p>
                <w:p w:rsidR="0053390D" w:rsidRPr="00312C77" w:rsidRDefault="0053390D" w:rsidP="00102EB8">
                  <w:pPr>
                    <w:jc w:val="center"/>
                    <w:rPr>
                      <w:rFonts w:ascii="Mufferaw" w:hAnsi="Mufferaw"/>
                      <w:b/>
                      <w:sz w:val="20"/>
                      <w:szCs w:val="20"/>
                      <w:u w:val="single"/>
                      <w:bdr w:val="single" w:sz="4" w:space="0" w:color="auto"/>
                    </w:rPr>
                  </w:pPr>
                </w:p>
                <w:p w:rsidR="0053390D" w:rsidRPr="00312C77" w:rsidRDefault="0053390D" w:rsidP="00102EB8">
                  <w:pPr>
                    <w:jc w:val="center"/>
                    <w:rPr>
                      <w:rFonts w:ascii="Mufferaw" w:hAnsi="Mufferaw"/>
                      <w:b/>
                      <w:sz w:val="20"/>
                      <w:szCs w:val="20"/>
                      <w:u w:val="single"/>
                    </w:rPr>
                  </w:pPr>
                  <w:r w:rsidRPr="00312C77">
                    <w:rPr>
                      <w:rFonts w:ascii="Mufferaw" w:hAnsi="Mufferaw"/>
                      <w:b/>
                      <w:sz w:val="20"/>
                      <w:szCs w:val="20"/>
                      <w:u w:val="single"/>
                      <w:bdr w:val="single" w:sz="4" w:space="0" w:color="auto"/>
                    </w:rPr>
                    <w:t>Easter Sunday, april20: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  <w:r w:rsidRPr="00312C77">
                    <w:rPr>
                      <w:b/>
                      <w:sz w:val="20"/>
                      <w:szCs w:val="20"/>
                    </w:rPr>
                    <w:tab/>
                    <w:t>Marlow at 8 a.m.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  <w:r w:rsidRPr="00312C77">
                    <w:rPr>
                      <w:b/>
                      <w:sz w:val="20"/>
                      <w:szCs w:val="20"/>
                    </w:rPr>
                    <w:tab/>
                    <w:t xml:space="preserve">Duncan at 10 a.m. 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  <w:r w:rsidRPr="00312C77">
                    <w:rPr>
                      <w:b/>
                      <w:sz w:val="20"/>
                      <w:szCs w:val="20"/>
                    </w:rPr>
                    <w:tab/>
                    <w:t>Walters at 12 Noon</w:t>
                  </w:r>
                </w:p>
                <w:p w:rsidR="0053390D" w:rsidRPr="00312C77" w:rsidRDefault="0053390D" w:rsidP="00C4084A">
                  <w:pPr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  <w:r w:rsidRPr="00312C77">
                    <w:rPr>
                      <w:b/>
                      <w:sz w:val="20"/>
                      <w:szCs w:val="20"/>
                    </w:rPr>
                    <w:tab/>
                  </w:r>
                </w:p>
                <w:p w:rsidR="0053390D" w:rsidRPr="00312C77" w:rsidRDefault="0053390D" w:rsidP="00C4084A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 xml:space="preserve">Please note that Holy Thursday, Good Friday and Holy Saturday will only be </w:t>
                  </w:r>
                </w:p>
                <w:p w:rsidR="0053390D" w:rsidRPr="00312C77" w:rsidRDefault="0053390D" w:rsidP="00C4084A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312C77">
                    <w:rPr>
                      <w:b/>
                      <w:sz w:val="20"/>
                      <w:szCs w:val="20"/>
                    </w:rPr>
                    <w:t>celebrated in Duncan.</w:t>
                  </w:r>
                </w:p>
                <w:p w:rsidR="0053390D" w:rsidRDefault="0053390D"/>
              </w:txbxContent>
            </v:textbox>
          </v:shape>
        </w:pict>
      </w: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CE741A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53390D" w:rsidRDefault="0053390D" w:rsidP="001A6B12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</w:rPr>
            </w:pPr>
            <w:r w:rsidRPr="0053390D">
              <w:rPr>
                <w:rFonts w:asciiTheme="minorHAnsi" w:hAnsiTheme="minorHAnsi"/>
                <w:noProof/>
                <w:sz w:val="18"/>
                <w:szCs w:val="18"/>
                <w:lang w:eastAsia="zh-TW"/>
              </w:rPr>
              <w:t>Int of Sharon,</w:t>
            </w:r>
            <w:r>
              <w:rPr>
                <w:rFonts w:asciiTheme="minorHAnsi" w:hAnsiTheme="minorHAnsi"/>
                <w:noProof/>
                <w:sz w:val="18"/>
                <w:szCs w:val="18"/>
                <w:lang w:eastAsia="zh-TW"/>
              </w:rPr>
              <w:t xml:space="preserve"> Katie, Pat R. Turley</w:t>
            </w:r>
          </w:p>
        </w:tc>
      </w:tr>
      <w:tr w:rsidR="0053390D" w:rsidRPr="007F3686" w:rsidTr="004B7FC0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53390D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Daniel,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Francisa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Rogelio</w:t>
            </w:r>
          </w:p>
        </w:tc>
        <w:tc>
          <w:tcPr>
            <w:tcW w:w="351" w:type="dxa"/>
          </w:tcPr>
          <w:p w:rsidR="0053390D" w:rsidRPr="007F3686" w:rsidRDefault="0053390D">
            <w:pPr>
              <w:rPr>
                <w:i/>
              </w:rPr>
            </w:pP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Default="0053390D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by </w:t>
            </w:r>
          </w:p>
          <w:p w:rsidR="0053390D" w:rsidRPr="00E328D1" w:rsidRDefault="00E85FFF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14903">
              <w:rPr>
                <w:rFonts w:asciiTheme="minorHAnsi" w:hAnsiTheme="minorHAnsi"/>
                <w:noProof/>
                <w:sz w:val="20"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518602" type="#_x0000_t75" alt="" style="position:absolute;margin-left:378.75pt;margin-top:8.95pt;width:36.6pt;height:50.35pt;z-index:32">
                  <v:imagedata r:id="rId7" o:title="yellow-leaf-orchid"/>
                </v:shape>
              </w:pict>
            </w:r>
            <w:r w:rsidR="0053390D">
              <w:rPr>
                <w:rFonts w:ascii="Calibri" w:eastAsia="Times New Roman" w:hAnsi="Calibri"/>
                <w:color w:val="000000"/>
                <w:sz w:val="20"/>
                <w:szCs w:val="20"/>
              </w:rPr>
              <w:t>AC &amp; Brett Gray</w:t>
            </w:r>
          </w:p>
        </w:tc>
      </w:tr>
      <w:tr w:rsidR="0053390D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4B7FC0" w:rsidRDefault="00E85FFF" w:rsidP="00F2595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14903">
              <w:rPr>
                <w:rFonts w:asciiTheme="minorHAnsi" w:hAnsiTheme="minorHAnsi"/>
                <w:noProof/>
                <w:sz w:val="20"/>
                <w:szCs w:val="20"/>
              </w:rPr>
              <w:pict>
                <v:shape id="_x0000_s518601" type="#_x0000_t75" alt="" style="position:absolute;margin-left:182.05pt;margin-top:4.8pt;width:42.85pt;height:57.45pt;z-index:31;mso-position-horizontal-relative:text;mso-position-vertical-relative:text">
                  <v:imagedata r:id="rId8" o:title="orchid_cutout_2502"/>
                </v:shape>
              </w:pict>
            </w:r>
            <w:r w:rsidR="0053390D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(+)Ruth </w:t>
            </w:r>
            <w:r w:rsidR="00F25951">
              <w:rPr>
                <w:rFonts w:ascii="Calibri" w:eastAsia="Times New Roman" w:hAnsi="Calibri"/>
                <w:color w:val="000000"/>
                <w:sz w:val="20"/>
                <w:szCs w:val="20"/>
              </w:rPr>
              <w:t>K</w:t>
            </w:r>
            <w:r w:rsidR="0053390D">
              <w:rPr>
                <w:rFonts w:ascii="Calibri" w:eastAsia="Times New Roman" w:hAnsi="Calibri"/>
                <w:color w:val="000000"/>
                <w:sz w:val="20"/>
                <w:szCs w:val="20"/>
              </w:rPr>
              <w:t>ern by Kevin Moore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53390D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53390D" w:rsidRPr="007F3686" w:rsidTr="00975249">
        <w:trPr>
          <w:trHeight w:val="48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53390D" w:rsidP="001A6B1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Tony, Stella, William and Sophia</w:t>
            </w:r>
          </w:p>
        </w:tc>
        <w:tc>
          <w:tcPr>
            <w:tcW w:w="351" w:type="dxa"/>
          </w:tcPr>
          <w:p w:rsidR="0053390D" w:rsidRPr="007F3686" w:rsidRDefault="00814903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600" type="#_x0000_t202" style="position:absolute;margin-left:312.9pt;margin-top:148.5pt;width:263.1pt;height:105.3pt;z-index:30;mso-position-horizontal-relative:text;mso-position-vertical-relative:text;mso-width-relative:margin;mso-height-relative:margin">
                  <v:textbox style="mso-next-textbox:#_x0000_s518600">
                    <w:txbxContent>
                      <w:p w:rsidR="0053390D" w:rsidRPr="003D0B5B" w:rsidRDefault="0053390D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599" type="#_x0000_t202" style="position:absolute;margin-left:325pt;margin-top:177.45pt;width:263.1pt;height:105.3pt;z-index:29;mso-position-horizontal-relative:text;mso-position-vertical-relative:text;mso-width-relative:margin;mso-height-relative:margin">
                  <v:textbox style="mso-next-textbox:#_x0000_s518599">
                    <w:txbxContent>
                      <w:p w:rsidR="0053390D" w:rsidRPr="003D0B5B" w:rsidRDefault="0053390D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64557" w:rsidRDefault="00E64557" w:rsidP="00801F4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6455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F82117" w:rsidRDefault="0053390D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53390D" w:rsidRDefault="0053390D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035347" w:rsidRDefault="0053390D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72083F" w:rsidRDefault="0072083F" w:rsidP="000C466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72083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53390D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53390D" w:rsidRDefault="0053390D" w:rsidP="000C4669">
            <w:pPr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</w:rPr>
            </w:pPr>
            <w:r w:rsidRPr="0053390D">
              <w:rPr>
                <w:rFonts w:asciiTheme="minorHAnsi" w:hAnsiTheme="minorHAnsi"/>
                <w:b/>
                <w:noProof/>
                <w:sz w:val="20"/>
                <w:szCs w:val="20"/>
              </w:rPr>
              <w:t>HOLY THURSDAY</w:t>
            </w:r>
          </w:p>
        </w:tc>
      </w:tr>
      <w:tr w:rsidR="0053390D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53390D" w:rsidRDefault="00312C77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zh-TW"/>
              </w:rPr>
              <w:pict>
                <v:shape id="_x0000_s518622" type="#_x0000_t202" style="position:absolute;margin-left:171.25pt;margin-top:11.7pt;width:256.3pt;height:438pt;z-index:38;mso-position-horizontal-relative:text;mso-position-vertical-relative:text;mso-width-relative:margin;mso-height-relative:margin">
                  <v:textbox>
                    <w:txbxContent>
                      <w:p w:rsidR="00AD5FEE" w:rsidRPr="00AD5FEE" w:rsidRDefault="00AD5FEE" w:rsidP="00AD5FEE">
                        <w:pPr>
                          <w:jc w:val="center"/>
                          <w:rPr>
                            <w:rFonts w:ascii="Berlin Sans FB Demi" w:hAnsi="Berlin Sans FB Demi"/>
                            <w:i/>
                          </w:rPr>
                        </w:pPr>
                        <w:r w:rsidRPr="00AD5FEE">
                          <w:rPr>
                            <w:rFonts w:ascii="Berlin Sans FB Demi" w:hAnsi="Berlin Sans FB Demi"/>
                            <w:i/>
                          </w:rPr>
                          <w:t>If you can't go to Rome, Italy come to</w:t>
                        </w:r>
                      </w:p>
                      <w:p w:rsidR="00AD5FEE" w:rsidRPr="00AD5FEE" w:rsidRDefault="00AD5FEE" w:rsidP="00AD5FEE">
                        <w:pPr>
                          <w:jc w:val="center"/>
                          <w:rPr>
                            <w:rFonts w:ascii="Berlin Sans FB Demi" w:hAnsi="Berlin Sans FB Demi"/>
                            <w:i/>
                          </w:rPr>
                        </w:pPr>
                        <w:r w:rsidRPr="00AD5FEE">
                          <w:rPr>
                            <w:rFonts w:ascii="Berlin Sans FB Demi" w:hAnsi="Berlin Sans FB Demi"/>
                            <w:i/>
                          </w:rPr>
                          <w:t>Duncan, Oklahoma to celebrate</w:t>
                        </w:r>
                      </w:p>
                      <w:p w:rsidR="00AD5FEE" w:rsidRPr="00AD5FEE" w:rsidRDefault="00AD5FEE" w:rsidP="00AD5FEE">
                        <w:pPr>
                          <w:jc w:val="center"/>
                          <w:rPr>
                            <w:rFonts w:ascii="Berlin Sans FB Demi" w:hAnsi="Berlin Sans FB Demi"/>
                            <w:i/>
                          </w:rPr>
                        </w:pPr>
                        <w:r w:rsidRPr="00AD5FEE">
                          <w:rPr>
                            <w:rFonts w:ascii="Berlin Sans FB Demi" w:hAnsi="Berlin Sans FB Demi"/>
                            <w:i/>
                          </w:rPr>
                          <w:t>Canonization of St. John Paul II !!!</w:t>
                        </w:r>
                      </w:p>
                      <w:p w:rsidR="00AD5FEE" w:rsidRPr="00AD5FEE" w:rsidRDefault="00AD5FEE" w:rsidP="00DE29BA">
                        <w:pPr>
                          <w:jc w:val="center"/>
                          <w:rPr>
                            <w:rFonts w:ascii="Berlin Sans FB Demi" w:hAnsi="Berlin Sans FB Demi"/>
                            <w:sz w:val="16"/>
                            <w:szCs w:val="16"/>
                          </w:rPr>
                        </w:pPr>
                      </w:p>
                      <w:p w:rsidR="00832A0D" w:rsidRPr="00BB154D" w:rsidRDefault="00832A0D" w:rsidP="005544B7">
                        <w:pPr>
                          <w:jc w:val="right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 w:rsidRPr="00BB154D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Divine Mercy Sunday, April 27</w:t>
                        </w:r>
                      </w:p>
                      <w:p w:rsidR="00832A0D" w:rsidRPr="00BB154D" w:rsidRDefault="00832A0D" w:rsidP="005544B7">
                        <w:pPr>
                          <w:jc w:val="right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 w:rsidRPr="00BB154D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Celebrate St. John Paul II and</w:t>
                        </w:r>
                      </w:p>
                      <w:p w:rsidR="00832A0D" w:rsidRPr="00BB154D" w:rsidRDefault="00832A0D" w:rsidP="005544B7">
                        <w:pPr>
                          <w:jc w:val="right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 w:rsidRPr="00BB154D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Divine Mercy Chapel</w:t>
                        </w:r>
                      </w:p>
                      <w:p w:rsidR="00653239" w:rsidRPr="005544B7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sz w:val="22"/>
                            <w:szCs w:val="22"/>
                          </w:rPr>
                        </w:pPr>
                      </w:p>
                      <w:p w:rsidR="00653239" w:rsidRPr="00BD67BA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i/>
                            <w:sz w:val="28"/>
                            <w:szCs w:val="28"/>
                          </w:rPr>
                        </w:pPr>
                        <w:r w:rsidRPr="00BD67BA">
                          <w:rPr>
                            <w:rFonts w:ascii="Berlin Sans FB" w:hAnsi="Berlin Sans FB"/>
                            <w:i/>
                            <w:sz w:val="28"/>
                            <w:szCs w:val="28"/>
                          </w:rPr>
                          <w:t>Come Pray the</w:t>
                        </w:r>
                      </w:p>
                      <w:p w:rsidR="00832A0D" w:rsidRPr="00BD67BA" w:rsidRDefault="00832A0D" w:rsidP="00DE29BA">
                        <w:pPr>
                          <w:jc w:val="center"/>
                          <w:rPr>
                            <w:rFonts w:ascii="Berlin Sans FB" w:hAnsi="Berlin Sans FB"/>
                            <w:i/>
                            <w:sz w:val="28"/>
                            <w:szCs w:val="28"/>
                          </w:rPr>
                        </w:pPr>
                        <w:r w:rsidRPr="00BD67BA">
                          <w:rPr>
                            <w:rFonts w:ascii="Berlin Sans FB" w:hAnsi="Berlin Sans FB"/>
                            <w:i/>
                            <w:sz w:val="28"/>
                            <w:szCs w:val="28"/>
                          </w:rPr>
                          <w:t>Novena, Chaplet &amp; Rosary on:</w:t>
                        </w:r>
                      </w:p>
                      <w:p w:rsidR="00653239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</w:p>
                      <w:p w:rsidR="00832A0D" w:rsidRDefault="00832A0D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Good Friday at</w:t>
                        </w:r>
                        <w:r w:rsidR="00312C77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6 p.m.</w:t>
                        </w:r>
                      </w:p>
                      <w:p w:rsidR="00832A0D" w:rsidRPr="00AD5FEE" w:rsidRDefault="00832A0D" w:rsidP="00DE29BA">
                        <w:pPr>
                          <w:jc w:val="center"/>
                          <w:rPr>
                            <w:rFonts w:ascii="Berlin Sans FB" w:hAnsi="Berlin Sans FB"/>
                            <w:sz w:val="16"/>
                            <w:szCs w:val="16"/>
                          </w:rPr>
                        </w:pPr>
                      </w:p>
                      <w:p w:rsidR="00832A0D" w:rsidRDefault="00832A0D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Holy Saturday at</w:t>
                        </w:r>
                        <w:r w:rsidR="00312C77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7 p.m.</w:t>
                        </w:r>
                      </w:p>
                      <w:p w:rsidR="00832A0D" w:rsidRDefault="00AD5FEE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Easter Sunday at 9 a.m.</w:t>
                        </w:r>
                      </w:p>
                      <w:p w:rsidR="00832A0D" w:rsidRDefault="00832A0D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</w:p>
                      <w:p w:rsidR="00832A0D" w:rsidRDefault="00832A0D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Monday - Friday</w:t>
                        </w:r>
                        <w:r w:rsidR="0065323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, April 21-25</w:t>
                        </w:r>
                      </w:p>
                      <w:p w:rsidR="00653239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at 11:30 a.m. before daily Mass</w:t>
                        </w:r>
                      </w:p>
                      <w:p w:rsidR="00653239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</w:p>
                      <w:p w:rsidR="00653239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Saturday, April 26 @ 3:30 </w:t>
                        </w:r>
                        <w:r w:rsidR="00312C77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p.m.</w:t>
                        </w:r>
                      </w:p>
                      <w:p w:rsidR="00653239" w:rsidRDefault="00653239" w:rsidP="00DE29BA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</w:p>
                      <w:p w:rsidR="00653239" w:rsidRPr="00BD67BA" w:rsidRDefault="00312C77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Divine Mercy Sunday, April 27</w:t>
                        </w:r>
                      </w:p>
                      <w:p w:rsidR="00653239" w:rsidRPr="00BD67BA" w:rsidRDefault="00653239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 w:rsidRPr="00BD67BA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We will sing the Chaplet</w:t>
                        </w:r>
                      </w:p>
                      <w:p w:rsidR="00653239" w:rsidRDefault="00653239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 w:rsidRPr="00BD67BA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starting at </w:t>
                        </w:r>
                        <w:r w:rsidR="00312C77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5 p.m.</w:t>
                        </w:r>
                      </w:p>
                      <w:p w:rsidR="00312C77" w:rsidRDefault="00312C77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He</w:t>
                        </w:r>
                        <w:r w:rsidR="00AD5FEE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aling 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Mass</w:t>
                        </w:r>
                        <w:r w:rsidR="00AD5FEE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and the blessing with the Relic of blood of</w:t>
                        </w:r>
                      </w:p>
                      <w:p w:rsidR="00AD5FEE" w:rsidRDefault="00AD5FEE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Saint John Paul II</w:t>
                        </w:r>
                      </w:p>
                      <w:p w:rsidR="00312C77" w:rsidRPr="00BD67BA" w:rsidRDefault="00312C77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at 6 p.m.</w:t>
                        </w:r>
                      </w:p>
                      <w:p w:rsidR="00653239" w:rsidRPr="00BD67BA" w:rsidRDefault="00653239" w:rsidP="00DE29BA">
                        <w:pPr>
                          <w:jc w:val="center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 w:rsidRPr="00BD67BA"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Reception follows Mass</w:t>
                        </w:r>
                      </w:p>
                      <w:p w:rsidR="00832A0D" w:rsidRDefault="00832A0D"/>
                    </w:txbxContent>
                  </v:textbox>
                </v:shape>
              </w:pict>
            </w:r>
            <w:r w:rsidR="0053390D" w:rsidRP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GOOD FRIDAY</w:t>
            </w:r>
          </w:p>
        </w:tc>
      </w:tr>
      <w:tr w:rsidR="0053390D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53390D" w:rsidRDefault="0053390D" w:rsidP="003C50E6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HOLY SATURDAY</w:t>
            </w:r>
          </w:p>
        </w:tc>
      </w:tr>
      <w:tr w:rsidR="0053390D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20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53390D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(+)Ted Forsythe</w:t>
            </w:r>
          </w:p>
        </w:tc>
        <w:tc>
          <w:tcPr>
            <w:tcW w:w="351" w:type="dxa"/>
          </w:tcPr>
          <w:p w:rsidR="0053390D" w:rsidRPr="007F3686" w:rsidRDefault="00814903">
            <w:r>
              <w:rPr>
                <w:noProof/>
              </w:rPr>
              <w:pict>
                <v:shape id="_x0000_s518616" type="#_x0000_t202" style="position:absolute;margin-left:22.15pt;margin-top:585.95pt;width:298.4pt;height:137.45pt;z-index:33;mso-position-horizontal-relative:text;mso-position-vertical-relative:text;mso-width-relative:margin;mso-height-relative:margin">
                  <v:textbox style="mso-next-textbox:#_x0000_s518616">
                    <w:txbxContent>
                      <w:p w:rsidR="0053390D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53390D" w:rsidRDefault="0053390D"/>
                    </w:txbxContent>
                  </v:textbox>
                </v:shape>
              </w:pict>
            </w:r>
          </w:p>
        </w:tc>
      </w:tr>
      <w:tr w:rsidR="0053390D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91D03" w:rsidRDefault="0053390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91D03" w:rsidRDefault="0053390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4B7FC0" w:rsidRDefault="0053390D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Cindy, Chloe &amp; Erik</w:t>
            </w:r>
          </w:p>
        </w:tc>
        <w:tc>
          <w:tcPr>
            <w:tcW w:w="351" w:type="dxa"/>
          </w:tcPr>
          <w:p w:rsidR="0053390D" w:rsidRDefault="0053390D">
            <w:pPr>
              <w:rPr>
                <w:noProof/>
                <w:lang w:eastAsia="zh-TW"/>
              </w:rPr>
            </w:pPr>
          </w:p>
        </w:tc>
      </w:tr>
      <w:tr w:rsidR="0053390D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775CD5" w:rsidRDefault="0053390D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775CD5" w:rsidRDefault="0053390D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53390D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(+)Frank &amp; Marjorie</w:t>
            </w:r>
          </w:p>
        </w:tc>
        <w:tc>
          <w:tcPr>
            <w:tcW w:w="351" w:type="dxa"/>
          </w:tcPr>
          <w:p w:rsidR="0053390D" w:rsidRPr="007F3686" w:rsidRDefault="00814903">
            <w:r>
              <w:rPr>
                <w:noProof/>
              </w:rPr>
              <w:pict>
                <v:shape id="_x0000_s518620" type="#_x0000_t202" style="position:absolute;margin-left:314.1pt;margin-top:357.75pt;width:261.9pt;height:173.3pt;z-index:36;mso-position-horizontal-relative:text;mso-position-vertical-relative:text;mso-width-relative:margin;mso-height-relative:margin" strokeweight="2.25pt">
                  <v:fill r:id="rId9" o:title="White marble" opacity="13107f" color2="#f2f2f2" rotate="t" focus="100%" type="tile"/>
                  <v:textbox style="mso-next-textbox:#_x0000_s518620" inset=".72pt,1.44pt,.72pt,1.44pt">
                    <w:txbxContent>
                      <w:p w:rsidR="0053390D" w:rsidRPr="003C7B34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53390D" w:rsidRPr="003C7B34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53390D" w:rsidRPr="00E608A5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53390D" w:rsidRDefault="0081490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81490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10" o:title=""/>
                            </v:shape>
                          </w:pic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53390D" w:rsidRPr="00FC6A18" w:rsidRDefault="0053390D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53390D" w:rsidRPr="00FC6A18" w:rsidRDefault="0053390D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53390D" w:rsidRPr="007A366A" w:rsidRDefault="0053390D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619" type="#_x0000_t202" style="position:absolute;margin-left:317.2pt;margin-top:383.5pt;width:258.8pt;height:123pt;z-index:35;mso-position-horizontal-relative:text;mso-position-vertical-relative:text;mso-width-relative:margin;mso-height-relative:margin" strokeweight="2.25pt">
                  <v:fill r:id="rId9" o:title="White marble" opacity="13107f" color2="#f2f2f2" rotate="t" focus="100%" type="tile"/>
                  <v:textbox style="mso-next-textbox:#_x0000_s518619" inset=".72pt,1.44pt,.72pt,1.44pt">
                    <w:txbxContent>
                      <w:p w:rsidR="0053390D" w:rsidRPr="00E608A5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53390D" w:rsidRPr="00E608A5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53390D" w:rsidRPr="00ED0243" w:rsidRDefault="0081490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81490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10" o:title=""/>
                            </v:shape>
                          </w:pic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53390D" w:rsidRPr="007A366A" w:rsidRDefault="0053390D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618" type="#_x0000_t202" style="position:absolute;margin-left:323.95pt;margin-top:378.8pt;width:258.8pt;height:123pt;z-index:34;mso-position-horizontal-relative:text;mso-position-vertical-relative:text;mso-width-relative:margin;mso-height-relative:margin" strokeweight="2.25pt">
                  <v:fill r:id="rId9" o:title="White marble" opacity="13107f" color2="#f2f2f2" rotate="t" focus="100%" type="tile"/>
                  <v:textbox style="mso-next-textbox:#_x0000_s518618" inset=".72pt,1.44pt,.72pt,1.44pt">
                    <w:txbxContent>
                      <w:p w:rsidR="0053390D" w:rsidRPr="00E608A5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53390D" w:rsidRPr="00E608A5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53390D" w:rsidRPr="00ED0243" w:rsidRDefault="0081490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81490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10" o:title=""/>
                            </v:shape>
                          </w:pic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53390D" w:rsidRPr="007A366A" w:rsidRDefault="0053390D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AB5A41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518651" type="#_x0000_t202" style="position:absolute;margin-left:-13.85pt;margin-top:11.2pt;width:281.6pt;height:434.9pt;z-index:45;mso-position-horizontal-relative:text;mso-position-vertical-relative:text;mso-width-relative:margin;mso-height-relative:margin">
            <v:textbox>
              <w:txbxContent>
                <w:p w:rsidR="00AD5FEE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Si no puedes ir a Roma Italia</w:t>
                  </w:r>
                </w:p>
                <w:p w:rsidR="00AD5FEE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ven a Duncan a celebrar la Canonización de Santo Juan Pablo II</w:t>
                  </w:r>
                </w:p>
                <w:p w:rsidR="00AD5FEE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5544B7" w:rsidRDefault="00AB5A41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Divina Misericordia Domingo,</w:t>
                  </w:r>
                </w:p>
                <w:p w:rsidR="00AB5A41" w:rsidRPr="00876D1A" w:rsidRDefault="00AB5A41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27 de abril</w:t>
                  </w:r>
                </w:p>
                <w:p w:rsidR="00876D1A" w:rsidRPr="00876D1A" w:rsidRDefault="00876D1A" w:rsidP="005544B7">
                  <w:pPr>
                    <w:jc w:val="center"/>
                    <w:rPr>
                      <w:lang w:val="es-MX"/>
                    </w:rPr>
                  </w:pPr>
                </w:p>
                <w:p w:rsidR="00876D1A" w:rsidRPr="00876D1A" w:rsidRDefault="00876D1A" w:rsidP="005544B7">
                  <w:pPr>
                    <w:jc w:val="center"/>
                    <w:rPr>
                      <w:rFonts w:ascii="Berlin Sans FB Demi" w:hAnsi="Berlin Sans FB Demi"/>
                      <w:i/>
                      <w:sz w:val="28"/>
                      <w:szCs w:val="28"/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i/>
                      <w:sz w:val="28"/>
                      <w:szCs w:val="28"/>
                      <w:lang w:val="es-MX"/>
                    </w:rPr>
                    <w:t>Oremos juntos la  novena en la capilla</w:t>
                  </w:r>
                </w:p>
                <w:p w:rsidR="00876D1A" w:rsidRPr="00E85FFF" w:rsidRDefault="00876D1A" w:rsidP="005544B7">
                  <w:pPr>
                    <w:jc w:val="center"/>
                    <w:rPr>
                      <w:sz w:val="20"/>
                      <w:szCs w:val="20"/>
                      <w:lang w:val="es-MX"/>
                    </w:rPr>
                  </w:pPr>
                </w:p>
                <w:p w:rsidR="00876D1A" w:rsidRPr="00876D1A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Viernes Santo a las 6 pm</w:t>
                  </w:r>
                </w:p>
                <w:p w:rsidR="00876D1A" w:rsidRPr="00876D1A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Sábado</w:t>
                  </w:r>
                  <w: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 S</w:t>
                  </w: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anto a las 7 pm</w:t>
                  </w:r>
                </w:p>
                <w:p w:rsidR="00876D1A" w:rsidRPr="005544B7" w:rsidRDefault="005544B7" w:rsidP="005544B7">
                  <w:pP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5544B7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Domingo de resurrección a las 9 am</w:t>
                  </w:r>
                </w:p>
                <w:p w:rsidR="00876D1A" w:rsidRPr="00876D1A" w:rsidRDefault="00876D1A" w:rsidP="005544B7">
                  <w:pP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Lunes a viernes, abril 21-25 a las 11:30 am</w:t>
                  </w:r>
                </w:p>
                <w:p w:rsidR="00876D1A" w:rsidRDefault="00876D1A" w:rsidP="005544B7">
                  <w:pPr>
                    <w:rPr>
                      <w:lang w:val="es-MX"/>
                    </w:rPr>
                  </w:pPr>
                  <w:r w:rsidRPr="00876D1A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antes de la misa diaria</w:t>
                  </w:r>
                </w:p>
                <w:p w:rsidR="00876D1A" w:rsidRDefault="00876D1A" w:rsidP="005544B7">
                  <w:pPr>
                    <w:jc w:val="center"/>
                    <w:rPr>
                      <w:lang w:val="es-MX"/>
                    </w:rPr>
                  </w:pPr>
                </w:p>
                <w:p w:rsidR="00876D1A" w:rsidRPr="00E85FFF" w:rsidRDefault="00876D1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Sábado, 6 de abril a las 3:30 pm</w:t>
                  </w:r>
                </w:p>
                <w:p w:rsidR="00876D1A" w:rsidRPr="00E85FFF" w:rsidRDefault="00876D1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</w:p>
                <w:p w:rsidR="005544B7" w:rsidRPr="00E85FFF" w:rsidRDefault="00DE29B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No hay misa el domingo de pascua,</w:t>
                  </w:r>
                </w:p>
                <w:p w:rsidR="00DE29BA" w:rsidRPr="00E85FFF" w:rsidRDefault="00DE29B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20 de abril a las 2 pm. Todos son invitados para la misa bilingüe a las 10 am.</w:t>
                  </w:r>
                </w:p>
                <w:p w:rsidR="00876D1A" w:rsidRPr="00E85FFF" w:rsidRDefault="00876D1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</w:p>
                <w:p w:rsidR="00DE29BA" w:rsidRPr="00E85FFF" w:rsidRDefault="00DE29B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No hay misa el domingo 27 de abril a las 2 pm. Todos son invitados para la misa de las 6 pm.</w:t>
                  </w:r>
                </w:p>
                <w:p w:rsidR="00876D1A" w:rsidRPr="00E85FFF" w:rsidRDefault="00876D1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</w:p>
                <w:p w:rsidR="00DE29BA" w:rsidRPr="00E85FFF" w:rsidRDefault="00DE29B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Misa de Sanación a las 6 pm</w:t>
                  </w:r>
                  <w:r w:rsidR="00AD5FEE" w:rsidRPr="00E85FFF">
                    <w:rPr>
                      <w:rFonts w:ascii="Berlin Sans FB Demi" w:hAnsi="Berlin Sans FB Demi"/>
                      <w:lang w:val="es-MX"/>
                    </w:rPr>
                    <w:t xml:space="preserve"> con la  bendición con la reliquia </w:t>
                  </w:r>
                  <w:r w:rsidR="005544B7" w:rsidRPr="00E85FFF">
                    <w:rPr>
                      <w:rFonts w:ascii="Berlin Sans FB Demi" w:hAnsi="Berlin Sans FB Demi"/>
                      <w:lang w:val="es-MX"/>
                    </w:rPr>
                    <w:t xml:space="preserve">de sangre </w:t>
                  </w:r>
                  <w:r w:rsidR="00AD5FEE" w:rsidRPr="00E85FFF">
                    <w:rPr>
                      <w:rFonts w:ascii="Berlin Sans FB Demi" w:hAnsi="Berlin Sans FB Demi"/>
                      <w:lang w:val="es-MX"/>
                    </w:rPr>
                    <w:t>del Santo Juan Pablo II</w:t>
                  </w:r>
                </w:p>
                <w:p w:rsidR="00DE29BA" w:rsidRPr="00E85FFF" w:rsidRDefault="00DE29B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Comenzamos a las 5 pm con novena de divina misericordia</w:t>
                  </w:r>
                </w:p>
                <w:p w:rsidR="00DE29BA" w:rsidRPr="00E85FFF" w:rsidRDefault="00DE29BA" w:rsidP="00E85FFF">
                  <w:pPr>
                    <w:jc w:val="center"/>
                    <w:rPr>
                      <w:rFonts w:ascii="Berlin Sans FB Demi" w:hAnsi="Berlin Sans FB Demi"/>
                      <w:lang w:val="es-MX"/>
                    </w:rPr>
                  </w:pPr>
                  <w:r w:rsidRPr="00E85FFF">
                    <w:rPr>
                      <w:rFonts w:ascii="Berlin Sans FB Demi" w:hAnsi="Berlin Sans FB Demi"/>
                      <w:lang w:val="es-MX"/>
                    </w:rPr>
                    <w:t>Habrá recepción después de la misa</w:t>
                  </w:r>
                </w:p>
              </w:txbxContent>
            </v:textbox>
          </v:shape>
        </w:pict>
      </w:r>
    </w:p>
    <w:p w:rsidR="001D7A2F" w:rsidRPr="00842035" w:rsidRDefault="005544B7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 id="_x0000_s518644" type="#_x0000_t75" alt="" style="position:absolute;margin-left:293.65pt;margin-top:11.8pt;width:69.85pt;height:43.85pt;z-index:44">
            <v:imagedata r:id="rId11" o:title="st_Faustina"/>
          </v:shape>
        </w:pict>
      </w:r>
      <w:r w:rsidR="00814903"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5544B7" w:rsidP="006777AB">
      <w:pPr>
        <w:tabs>
          <w:tab w:val="left" w:pos="2865"/>
        </w:tabs>
      </w:pPr>
      <w:r>
        <w:rPr>
          <w:noProof/>
        </w:rPr>
        <w:pict>
          <v:shape id="_x0000_s518652" type="#_x0000_t75" alt="" style="position:absolute;margin-left:-13.85pt;margin-top:3.95pt;width:61.1pt;height:57.3pt;z-index:46">
            <v:imagedata r:id="rId12" r:href="rId13"/>
          </v:shape>
        </w:pict>
      </w:r>
      <w:r w:rsidR="00C27BC7" w:rsidRPr="00842035">
        <w:tab/>
      </w:r>
      <w:r w:rsidR="00C27BC7" w:rsidRPr="00842035">
        <w:tab/>
      </w:r>
    </w:p>
    <w:p w:rsidR="005379FF" w:rsidRPr="00842035" w:rsidRDefault="005544B7" w:rsidP="003C76EF">
      <w:pPr>
        <w:tabs>
          <w:tab w:val="left" w:pos="6705"/>
        </w:tabs>
      </w:pPr>
      <w:r>
        <w:rPr>
          <w:noProof/>
        </w:rPr>
        <w:pict>
          <v:shape id="_x0000_s518643" type="#_x0000_t75" alt="" style="position:absolute;margin-left:495.4pt;margin-top:13pt;width:54.55pt;height:87.75pt;z-index:43">
            <v:imagedata r:id="rId14" o:title="Divine Mercy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814903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E85FFF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>
        <w:rPr>
          <w:noProof/>
        </w:rPr>
        <w:pict>
          <v:shape id="_x0000_s518654" type="#_x0000_t75" alt="" style="position:absolute;margin-left:220.15pt;margin-top:13.25pt;width:42pt;height:62.4pt;z-index:47">
            <v:imagedata r:id="rId14" r:href="rId15"/>
          </v:shape>
        </w:pict>
      </w:r>
      <w:r w:rsidR="0087701A"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814903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814903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AD5FEE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375" type="#_x0000_t202" style="position:absolute;margin-left:293.65pt;margin-top:3.45pt;width:256.3pt;height:54.6pt;z-index:20;mso-width-relative:margin;mso-height-relative:margin">
            <v:textbox>
              <w:txbxContent>
                <w:p w:rsidR="001B0B81" w:rsidRPr="0072083F" w:rsidRDefault="001B0B81" w:rsidP="00F133D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72083F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Second Collection this Weekend!</w:t>
                  </w:r>
                </w:p>
                <w:p w:rsidR="007210AF" w:rsidRPr="0072083F" w:rsidRDefault="001B0B81" w:rsidP="008633E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2083F">
                    <w:rPr>
                      <w:rFonts w:ascii="Berlin Sans FB" w:hAnsi="Berlin Sans FB"/>
                      <w:sz w:val="28"/>
                      <w:szCs w:val="28"/>
                    </w:rPr>
                    <w:t>Collectio</w:t>
                  </w:r>
                  <w:r w:rsidR="004B7FC0" w:rsidRPr="0072083F">
                    <w:rPr>
                      <w:rFonts w:ascii="Berlin Sans FB" w:hAnsi="Berlin Sans FB"/>
                      <w:sz w:val="28"/>
                      <w:szCs w:val="28"/>
                    </w:rPr>
                    <w:t>n for Easter flowers</w:t>
                  </w:r>
                  <w:r w:rsidR="008633E3" w:rsidRPr="0072083F">
                    <w:rPr>
                      <w:rFonts w:ascii="Berlin Sans FB" w:hAnsi="Berlin Sans FB"/>
                      <w:sz w:val="28"/>
                      <w:szCs w:val="28"/>
                    </w:rPr>
                    <w:t xml:space="preserve">.  </w:t>
                  </w:r>
                </w:p>
                <w:p w:rsidR="001B0B81" w:rsidRPr="0072083F" w:rsidRDefault="00521943" w:rsidP="008633E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2083F">
                    <w:rPr>
                      <w:rFonts w:ascii="Berlin Sans FB" w:hAnsi="Berlin Sans FB"/>
                      <w:sz w:val="28"/>
                      <w:szCs w:val="28"/>
                    </w:rPr>
                    <w:t>Thank you for your generosity!</w:t>
                  </w:r>
                </w:p>
                <w:p w:rsidR="00814903" w:rsidRPr="0072083F" w:rsidRDefault="00814903">
                  <w:pPr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FB5B8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AB5A41" w:rsidP="00CE40E7">
      <w:pPr>
        <w:tabs>
          <w:tab w:val="center" w:pos="5400"/>
          <w:tab w:val="right" w:pos="10800"/>
        </w:tabs>
      </w:pPr>
      <w:r w:rsidRPr="00814903">
        <w:rPr>
          <w:noProof/>
          <w:sz w:val="20"/>
          <w:szCs w:val="20"/>
          <w:lang w:eastAsia="zh-TW"/>
        </w:rPr>
        <w:pict>
          <v:shape id="_x0000_s355662" type="#_x0000_t202" style="position:absolute;margin-left:-13.85pt;margin-top:19.1pt;width:563.8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AB5A41" w:rsidP="00170FC9">
      <w:pPr>
        <w:tabs>
          <w:tab w:val="right" w:pos="11376"/>
        </w:tabs>
      </w:pPr>
      <w:r w:rsidRPr="00814903">
        <w:rPr>
          <w:noProof/>
        </w:rPr>
        <w:lastRenderedPageBreak/>
        <w:pict>
          <v:shape id="_x0000_s441059" type="#_x0000_t202" style="position:absolute;margin-left:287.4pt;margin-top:-8.25pt;width:261pt;height:138.75pt;z-index:14;mso-width-relative:margin;mso-height-relative:margin">
            <v:textbox style="mso-next-textbox:#_x0000_s441059">
              <w:txbxContent>
                <w:p w:rsidR="00B574FB" w:rsidRPr="00700073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700073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E57E24" w:rsidRPr="00521943" w:rsidRDefault="007210AF" w:rsidP="00E277D8">
                  <w:pPr>
                    <w:jc w:val="center"/>
                    <w:rPr>
                      <w:rFonts w:ascii="Berlin Sans FB" w:hAnsi="Berlin Sans FB"/>
                      <w:u w:val="double"/>
                    </w:rPr>
                  </w:pPr>
                  <w:r w:rsidRPr="00521943">
                    <w:rPr>
                      <w:rFonts w:ascii="Berlin Sans FB" w:hAnsi="Berlin Sans FB"/>
                      <w:sz w:val="28"/>
                      <w:szCs w:val="28"/>
                      <w:u w:val="double"/>
                    </w:rPr>
                    <w:t>Dates to Remember</w:t>
                  </w:r>
                  <w:r w:rsidRPr="00521943">
                    <w:rPr>
                      <w:rFonts w:ascii="Berlin Sans FB" w:hAnsi="Berlin Sans FB"/>
                      <w:u w:val="double"/>
                    </w:rPr>
                    <w:t>:</w:t>
                  </w:r>
                </w:p>
                <w:p w:rsidR="00A45ADC" w:rsidRPr="00643969" w:rsidRDefault="00A45ADC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No Classes:  Wed</w:t>
                  </w:r>
                  <w:r w:rsidR="007210AF" w:rsidRPr="00643969">
                    <w:rPr>
                      <w:rFonts w:ascii="Britannic Bold" w:hAnsi="Britannic Bold"/>
                    </w:rPr>
                    <w:t>,</w:t>
                  </w:r>
                  <w:r w:rsidRPr="00643969">
                    <w:rPr>
                      <w:rFonts w:ascii="Britannic Bold" w:hAnsi="Britannic Bold"/>
                    </w:rPr>
                    <w:t xml:space="preserve"> April 16</w:t>
                  </w:r>
                  <w:r w:rsidR="007210AF" w:rsidRPr="00643969">
                    <w:rPr>
                      <w:rFonts w:ascii="Britannic Bold" w:hAnsi="Britannic Bold"/>
                    </w:rPr>
                    <w:t>/Sun, Apr 20</w:t>
                  </w:r>
                </w:p>
                <w:p w:rsidR="00A45ADC" w:rsidRPr="00643969" w:rsidRDefault="00A45ADC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Last Classes:  Sun</w:t>
                  </w:r>
                  <w:r w:rsidR="007210AF" w:rsidRPr="00643969">
                    <w:rPr>
                      <w:rFonts w:ascii="Britannic Bold" w:hAnsi="Britannic Bold"/>
                    </w:rPr>
                    <w:t>, May 4/Wed</w:t>
                  </w:r>
                  <w:r w:rsidR="00521943" w:rsidRPr="00643969">
                    <w:rPr>
                      <w:rFonts w:ascii="Britannic Bold" w:hAnsi="Britannic Bold"/>
                    </w:rPr>
                    <w:t>,</w:t>
                  </w:r>
                  <w:r w:rsidR="007210AF" w:rsidRPr="00643969">
                    <w:rPr>
                      <w:rFonts w:ascii="Britannic Bold" w:hAnsi="Britannic Bold"/>
                    </w:rPr>
                    <w:t xml:space="preserve"> May 7</w:t>
                  </w:r>
                </w:p>
                <w:p w:rsidR="00A45ADC" w:rsidRPr="00643969" w:rsidRDefault="007210AF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First Communion Rehearsal:  Sat, May 3</w:t>
                  </w:r>
                </w:p>
                <w:p w:rsidR="00E470C8" w:rsidRPr="00643969" w:rsidRDefault="00E470C8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First Communion:  Sunday, Ma</w:t>
                  </w:r>
                  <w:r w:rsidR="00421B55" w:rsidRPr="00643969">
                    <w:rPr>
                      <w:rFonts w:ascii="Britannic Bold" w:hAnsi="Britannic Bold"/>
                    </w:rPr>
                    <w:t>y 4</w:t>
                  </w:r>
                  <w:r w:rsidR="007210AF" w:rsidRPr="00643969">
                    <w:rPr>
                      <w:rFonts w:ascii="Britannic Bold" w:hAnsi="Britannic Bold"/>
                    </w:rPr>
                    <w:t xml:space="preserve"> at 10 a.m.</w:t>
                  </w:r>
                </w:p>
                <w:p w:rsidR="00521943" w:rsidRPr="00643969" w:rsidRDefault="00521943" w:rsidP="0052194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Children's Mass:  Sunday, May 11 at 10 a.m.</w:t>
                  </w:r>
                </w:p>
                <w:p w:rsidR="007210AF" w:rsidRPr="00643969" w:rsidRDefault="007210AF" w:rsidP="008633E3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  <w:r w:rsidRPr="00643969">
                    <w:rPr>
                      <w:rFonts w:ascii="Britannic Bold" w:hAnsi="Britannic Bold"/>
                      <w:sz w:val="22"/>
                      <w:szCs w:val="22"/>
                    </w:rPr>
                    <w:t>Confirmation Rehearsal:  Wed, May 14 at 6 p.m.</w:t>
                  </w:r>
                </w:p>
                <w:p w:rsidR="00E470C8" w:rsidRPr="00643969" w:rsidRDefault="00E470C8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Confirmation:  Friday</w:t>
                  </w:r>
                  <w:r w:rsidR="007210AF" w:rsidRPr="00643969">
                    <w:rPr>
                      <w:rFonts w:ascii="Britannic Bold" w:hAnsi="Britannic Bold"/>
                    </w:rPr>
                    <w:t>,</w:t>
                  </w:r>
                  <w:r w:rsidRPr="00643969">
                    <w:rPr>
                      <w:rFonts w:ascii="Britannic Bold" w:hAnsi="Britannic Bold"/>
                    </w:rPr>
                    <w:t xml:space="preserve"> May 16</w:t>
                  </w:r>
                  <w:r w:rsidR="007210AF" w:rsidRPr="00643969">
                    <w:rPr>
                      <w:rFonts w:ascii="Britannic Bold" w:hAnsi="Britannic Bold"/>
                    </w:rPr>
                    <w:t xml:space="preserve"> at 5 p.m.</w:t>
                  </w:r>
                </w:p>
                <w:p w:rsidR="00C6678D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297ADB" w:rsidRPr="00986143" w:rsidRDefault="00297ADB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Pr="00814903">
        <w:rPr>
          <w:noProof/>
        </w:rPr>
        <w:pict>
          <v:shape id="_x0000_s495584" type="#_x0000_t202" style="position:absolute;margin-left:-12.1pt;margin-top:-8.25pt;width:267.75pt;height:131pt;z-index:18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0022D7" w:rsidRDefault="000022D7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Remember the</w:t>
                  </w:r>
                </w:p>
                <w:p w:rsidR="009B77BE" w:rsidRDefault="00611C4A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Easter Bake Sale</w:t>
                  </w:r>
                </w:p>
                <w:p w:rsidR="000022D7" w:rsidRPr="009B77BE" w:rsidRDefault="00F85546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This Weekend</w:t>
                  </w:r>
                  <w:r w:rsidR="000022D7">
                    <w:rPr>
                      <w:rFonts w:ascii="Arial Narrow" w:hAnsi="Arial Narrow"/>
                      <w:b/>
                      <w:sz w:val="28"/>
                      <w:szCs w:val="28"/>
                    </w:rPr>
                    <w:t>!</w:t>
                  </w:r>
                </w:p>
                <w:p w:rsidR="009B77BE" w:rsidRPr="00F85546" w:rsidRDefault="00F85546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  <w:r w:rsidRPr="00F85546">
                    <w:rPr>
                      <w:rFonts w:ascii="Broadway" w:hAnsi="Broadway"/>
                      <w:b/>
                      <w:sz w:val="28"/>
                      <w:szCs w:val="28"/>
                    </w:rPr>
                    <w:t>Get your Easter dessert TODAY!</w:t>
                  </w:r>
                </w:p>
              </w:txbxContent>
            </v:textbox>
          </v:shape>
        </w:pict>
      </w:r>
    </w:p>
    <w:p w:rsidR="00927C2A" w:rsidRPr="00842035" w:rsidRDefault="00AB5A41" w:rsidP="00307DAF">
      <w:pPr>
        <w:tabs>
          <w:tab w:val="left" w:pos="4680"/>
          <w:tab w:val="left" w:pos="8430"/>
        </w:tabs>
      </w:pPr>
      <w:r w:rsidRPr="00814903">
        <w:rPr>
          <w:noProof/>
        </w:rPr>
        <w:pict>
          <v:shape id="_x0000_s518624" type="#_x0000_t75" style="position:absolute;margin-left:-4.5pt;margin-top:7.4pt;width:63.75pt;height:63.75pt;z-index:40">
            <v:imagedata r:id="rId16" o:title="MC900387165[1]"/>
          </v:shape>
        </w:pict>
      </w:r>
    </w:p>
    <w:p w:rsidR="00D27F1A" w:rsidRPr="00842035" w:rsidRDefault="00643969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518623" type="#_x0000_t75" style="position:absolute;margin-left:192.15pt;margin-top:1.4pt;width:50.95pt;height:43.05pt;z-index:39">
            <v:imagedata r:id="rId17" o:title="MC900295808[1]"/>
          </v:shape>
        </w:pict>
      </w:r>
      <w:r w:rsidR="00814903"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8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E85FF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rPr>
          <w:noProof/>
          <w:lang w:eastAsia="zh-TW"/>
        </w:rPr>
        <w:pict>
          <v:shape id="_x0000_s518564" type="#_x0000_t202" style="position:absolute;left:0;text-align:left;margin-left:-12.1pt;margin-top:4.05pt;width:267.75pt;height:77.25pt;z-index:27;mso-width-relative:margin;mso-height-relative:margin">
            <v:textbox>
              <w:txbxContent>
                <w:p w:rsidR="00DB5BA3" w:rsidRPr="00890674" w:rsidRDefault="00DB5BA3" w:rsidP="00890674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890674">
                    <w:rPr>
                      <w:rFonts w:ascii="Berlin Sans FB" w:hAnsi="Berlin Sans FB"/>
                      <w:u w:val="single"/>
                    </w:rPr>
                    <w:t>"Rome Sweet Home" by Scott &amp; Kimberly Hahn</w:t>
                  </w:r>
                </w:p>
                <w:p w:rsidR="00DB5BA3" w:rsidRPr="00890674" w:rsidRDefault="00DB5BA3" w:rsidP="00890674">
                  <w:pPr>
                    <w:jc w:val="both"/>
                    <w:rPr>
                      <w:rFonts w:ascii="Berlin Sans FB" w:hAnsi="Berlin Sans FB"/>
                    </w:rPr>
                  </w:pPr>
                  <w:r w:rsidRPr="00890674">
                    <w:rPr>
                      <w:rFonts w:ascii="Berlin Sans FB" w:hAnsi="Berlin Sans FB"/>
                    </w:rPr>
                    <w:t xml:space="preserve">Receive your free copy of this </w:t>
                  </w:r>
                  <w:r w:rsidR="00890674" w:rsidRPr="00890674">
                    <w:rPr>
                      <w:rFonts w:ascii="Berlin Sans FB" w:hAnsi="Berlin Sans FB"/>
                    </w:rPr>
                    <w:t>inspirational</w:t>
                  </w:r>
                  <w:r w:rsidRPr="00890674">
                    <w:rPr>
                      <w:rFonts w:ascii="Berlin Sans FB" w:hAnsi="Berlin Sans FB"/>
                    </w:rPr>
                    <w:t xml:space="preserve"> book on Palm Sunday</w:t>
                  </w:r>
                  <w:r w:rsidR="00890674" w:rsidRPr="00890674">
                    <w:rPr>
                      <w:rFonts w:ascii="Berlin Sans FB" w:hAnsi="Berlin Sans FB"/>
                    </w:rPr>
                    <w:t xml:space="preserve"> after all weekend Masses!  This is being provided courtesy of the R.C.I.A. Group and The Knights of Columbus.</w:t>
                  </w:r>
                </w:p>
              </w:txbxContent>
            </v:textbox>
          </v:shape>
        </w:pict>
      </w:r>
    </w:p>
    <w:p w:rsidR="000005D4" w:rsidRDefault="00643969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814903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518551" type="#_x0000_t202" style="position:absolute;left:0;text-align:left;margin-left:288.35pt;margin-top:4.55pt;width:260.05pt;height:137.2pt;z-index:26;mso-width-relative:margin;mso-height-relative:margin">
            <v:textbox style="mso-next-textbox:#_x0000_s518551">
              <w:txbxContent>
                <w:p w:rsidR="003C613D" w:rsidRPr="00E85FFF" w:rsidRDefault="00AD1E85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 xml:space="preserve">Attention Kids:  </w:t>
                  </w:r>
                  <w:r w:rsidR="003C613D" w:rsidRPr="00E85FFF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Easter Egg Hunt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The Knights of Columbus will sponsor </w:t>
                  </w:r>
                </w:p>
                <w:p w:rsidR="003C613D" w:rsidRPr="00E85FFF" w:rsidRDefault="003C272A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an </w:t>
                  </w:r>
                  <w:r w:rsidR="003C613D"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Easter Egg Hunt after 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all Easter Sunday Masses in 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Marlow, Walters and Duncan.  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All </w:t>
                  </w:r>
                  <w:r w:rsidR="001F66C3" w:rsidRPr="00E85FFF">
                    <w:rPr>
                      <w:rFonts w:ascii="Berlin Sans FB" w:hAnsi="Berlin Sans FB"/>
                      <w:sz w:val="32"/>
                      <w:szCs w:val="32"/>
                    </w:rPr>
                    <w:t>children</w:t>
                  </w: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 are invited to participate.</w:t>
                  </w:r>
                </w:p>
              </w:txbxContent>
            </v:textbox>
          </v:shape>
        </w:pict>
      </w:r>
      <w:r w:rsidR="00814903"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E85FFF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325" type="#_x0000_t202" style="position:absolute;margin-left:-12.1pt;margin-top:11.1pt;width:267.75pt;height:83.3pt;z-index:19;mso-width-relative:margin;mso-height-relative:margin">
            <v:textbox>
              <w:txbxContent>
                <w:p w:rsidR="00E85FFF" w:rsidRDefault="001C3E35" w:rsidP="00E85FFF">
                  <w:pPr>
                    <w:jc w:val="right"/>
                    <w:rPr>
                      <w:rFonts w:ascii="Berlin Sans FB" w:hAnsi="Berlin Sans FB"/>
                    </w:rPr>
                  </w:pPr>
                  <w:r w:rsidRPr="00AB5A41">
                    <w:rPr>
                      <w:rFonts w:ascii="Berlin Sans FB" w:hAnsi="Berlin Sans FB"/>
                    </w:rPr>
                    <w:t>Imm</w:t>
                  </w:r>
                  <w:r w:rsidR="00AB5A41">
                    <w:rPr>
                      <w:rFonts w:ascii="Berlin Sans FB" w:hAnsi="Berlin Sans FB"/>
                    </w:rPr>
                    <w:t xml:space="preserve">aculate Conception </w:t>
                  </w:r>
                </w:p>
                <w:p w:rsidR="00CE741A" w:rsidRPr="00AB5A41" w:rsidRDefault="00CE741A" w:rsidP="00E85FFF">
                  <w:pPr>
                    <w:jc w:val="right"/>
                    <w:rPr>
                      <w:rFonts w:ascii="Berlin Sans FB" w:hAnsi="Berlin Sans FB"/>
                    </w:rPr>
                  </w:pPr>
                  <w:r w:rsidRPr="00AB5A41">
                    <w:rPr>
                      <w:rFonts w:ascii="Berlin Sans FB" w:hAnsi="Berlin Sans FB"/>
                      <w:u w:val="single"/>
                    </w:rPr>
                    <w:t>Seder Meal in Marlow</w:t>
                  </w:r>
                </w:p>
                <w:p w:rsidR="00CE741A" w:rsidRPr="00AB5A41" w:rsidRDefault="00CE741A" w:rsidP="00E85FFF">
                  <w:pPr>
                    <w:jc w:val="right"/>
                    <w:rPr>
                      <w:rFonts w:ascii="Berlin Sans FB" w:hAnsi="Berlin Sans FB"/>
                    </w:rPr>
                  </w:pPr>
                  <w:r w:rsidRPr="00AB5A41">
                    <w:rPr>
                      <w:rFonts w:ascii="Berlin Sans FB" w:hAnsi="Berlin Sans FB"/>
                    </w:rPr>
                    <w:t>Wednesday, April 16 at 5:30 p.m.</w:t>
                  </w:r>
                </w:p>
                <w:p w:rsidR="00AB5A41" w:rsidRDefault="00CE741A" w:rsidP="00E85FFF">
                  <w:pPr>
                    <w:jc w:val="right"/>
                    <w:rPr>
                      <w:rFonts w:ascii="Arial Black" w:hAnsi="Arial Black" w:cs="Aharoni"/>
                      <w:b/>
                      <w:i/>
                      <w:u w:val="single"/>
                    </w:rPr>
                  </w:pPr>
                  <w:r w:rsidRPr="00AB5A41">
                    <w:rPr>
                      <w:rFonts w:ascii="Arial Black" w:hAnsi="Arial Black" w:cs="Aharoni"/>
                      <w:b/>
                      <w:i/>
                      <w:u w:val="single"/>
                    </w:rPr>
                    <w:t>Sign up by Monday, April 14</w:t>
                  </w:r>
                  <w:r w:rsidR="00AB5A41">
                    <w:rPr>
                      <w:rFonts w:ascii="Arial Black" w:hAnsi="Arial Black" w:cs="Aharoni"/>
                      <w:b/>
                      <w:i/>
                      <w:u w:val="single"/>
                    </w:rPr>
                    <w:t xml:space="preserve">  </w:t>
                  </w:r>
                </w:p>
                <w:p w:rsidR="00CE741A" w:rsidRPr="00AB5A41" w:rsidRDefault="007C4B4D" w:rsidP="00E85FFF">
                  <w:pPr>
                    <w:jc w:val="right"/>
                    <w:rPr>
                      <w:rFonts w:ascii="Berlin Sans FB" w:hAnsi="Berlin Sans FB"/>
                    </w:rPr>
                  </w:pPr>
                  <w:r w:rsidRPr="00AB5A41">
                    <w:rPr>
                      <w:rFonts w:ascii="Berlin Sans FB" w:hAnsi="Berlin Sans FB"/>
                    </w:rPr>
                    <w:t xml:space="preserve">Call </w:t>
                  </w:r>
                  <w:r w:rsidR="00CE741A" w:rsidRPr="00AB5A41">
                    <w:rPr>
                      <w:rFonts w:ascii="Berlin Sans FB" w:hAnsi="Berlin Sans FB"/>
                    </w:rPr>
                    <w:t>Fran at 580-658-7007</w:t>
                  </w:r>
                </w:p>
                <w:p w:rsidR="001C3E35" w:rsidRPr="00AB5A41" w:rsidRDefault="001C3E35" w:rsidP="00AB5A41">
                  <w:pPr>
                    <w:jc w:val="center"/>
                  </w:pPr>
                </w:p>
              </w:txbxContent>
            </v:textbox>
          </v:shape>
        </w:pict>
      </w:r>
    </w:p>
    <w:p w:rsidR="00D27F1A" w:rsidRPr="00842035" w:rsidRDefault="00E85FFF" w:rsidP="00170FC9">
      <w:pPr>
        <w:tabs>
          <w:tab w:val="right" w:pos="11376"/>
        </w:tabs>
      </w:pPr>
      <w:r>
        <w:rPr>
          <w:noProof/>
        </w:rPr>
        <w:pict>
          <v:shape id="_x0000_s518636" type="#_x0000_t75" alt="" style="position:absolute;margin-left:1.5pt;margin-top:3.9pt;width:57.75pt;height:52.7pt;z-index:42">
            <v:imagedata r:id="rId19" o:title="sedermeal"/>
          </v:shape>
        </w:pict>
      </w: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72083F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518621" type="#_x0000_t202" style="position:absolute;margin-left:-12.1pt;margin-top:36.65pt;width:267.75pt;height:77.25pt;z-index:37;mso-width-relative:margin;mso-height-relative:margin">
            <v:textbox>
              <w:txbxContent>
                <w:p w:rsidR="00F85546" w:rsidRPr="00B13AC2" w:rsidRDefault="00F85546" w:rsidP="00F85546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B13AC2">
                    <w:rPr>
                      <w:rFonts w:ascii="Berlin Sans FB Demi" w:hAnsi="Berlin Sans FB Demi"/>
                      <w:sz w:val="28"/>
                      <w:szCs w:val="28"/>
                    </w:rPr>
                    <w:t>ATTENTION:</w:t>
                  </w:r>
                </w:p>
                <w:p w:rsidR="00F85546" w:rsidRPr="00B13AC2" w:rsidRDefault="00F85546" w:rsidP="00F85546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B13AC2">
                    <w:rPr>
                      <w:rFonts w:ascii="Berlin Sans FB Demi" w:hAnsi="Berlin Sans FB Demi"/>
                      <w:sz w:val="28"/>
                      <w:szCs w:val="28"/>
                    </w:rPr>
                    <w:t>There will be NO DAILY MASS</w:t>
                  </w:r>
                </w:p>
                <w:p w:rsidR="0072083F" w:rsidRDefault="0072083F" w:rsidP="00F85546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>Monday, Tuesday and Wednesday</w:t>
                  </w:r>
                </w:p>
                <w:p w:rsidR="00F85546" w:rsidRPr="00B13AC2" w:rsidRDefault="00F85546" w:rsidP="00F85546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B13AC2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April </w:t>
                  </w:r>
                  <w:r w:rsidR="00312C77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14, </w:t>
                  </w:r>
                  <w:r w:rsidRPr="00B13AC2">
                    <w:rPr>
                      <w:rFonts w:ascii="Berlin Sans FB Demi" w:hAnsi="Berlin Sans FB Demi"/>
                      <w:sz w:val="28"/>
                      <w:szCs w:val="28"/>
                    </w:rPr>
                    <w:t>15</w:t>
                  </w:r>
                  <w:r w:rsidR="0072083F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&amp; 16</w:t>
                  </w:r>
                  <w:r w:rsidRPr="00B13AC2">
                    <w:rPr>
                      <w:rFonts w:ascii="Berlin Sans FB Demi" w:hAnsi="Berlin Sans FB Demi"/>
                      <w:sz w:val="28"/>
                      <w:szCs w:val="28"/>
                    </w:rPr>
                    <w:t>!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518630" type="#_x0000_t202" style="position:absolute;margin-left:-12.1pt;margin-top:122.9pt;width:269.3pt;height:70.5pt;z-index:41;mso-width-relative:margin;mso-height-relative:margin">
            <v:textbox>
              <w:txbxContent>
                <w:p w:rsidR="00EC3A46" w:rsidRPr="00643969" w:rsidRDefault="00444384" w:rsidP="00EC3A46">
                  <w:pPr>
                    <w:jc w:val="center"/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</w:pPr>
                  <w:r w:rsidRPr="00643969"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  <w:t xml:space="preserve">Thank you to Ramon Gutierrez and his crew for donating </w:t>
                  </w:r>
                  <w:r w:rsidR="00EC3A46" w:rsidRPr="00643969"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  <w:t>their</w:t>
                  </w:r>
                  <w:r w:rsidRPr="00643969"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  <w:t xml:space="preserve"> time and talent installing the cement</w:t>
                  </w:r>
                  <w:r w:rsidR="00EC3A46" w:rsidRPr="00643969"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  <w:t xml:space="preserve"> pad for the storage building behind our Food Bank.</w:t>
                  </w:r>
                  <w:r w:rsidR="00312C77" w:rsidRPr="00643969"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  <w:t xml:space="preserve">  </w:t>
                  </w:r>
                  <w:r w:rsidR="00EC3A46" w:rsidRPr="00643969">
                    <w:rPr>
                      <w:rFonts w:ascii="Lucida Calligraphy" w:hAnsi="Lucida Calligraphy"/>
                      <w:b/>
                      <w:sz w:val="22"/>
                      <w:szCs w:val="22"/>
                    </w:rPr>
                    <w:t>--Fr. Peter</w:t>
                  </w:r>
                </w:p>
                <w:p w:rsidR="00EC3A46" w:rsidRPr="00643969" w:rsidRDefault="00EC3A46" w:rsidP="00EC3A46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643969">
        <w:rPr>
          <w:noProof/>
        </w:rPr>
        <w:pict>
          <v:shape id="_x0000_s495494" type="#_x0000_t202" style="position:absolute;margin-left:288.35pt;margin-top:20.9pt;width:259.1pt;height:63.1pt;z-index:17;mso-width-relative:margin;mso-height-relative:margin">
            <v:textbox>
              <w:txbxContent>
                <w:p w:rsidR="007E3A39" w:rsidRPr="00E85FFF" w:rsidRDefault="007E3A39" w:rsidP="007E3A39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E85FFF">
                    <w:rPr>
                      <w:rFonts w:ascii="Berlin Sans FB" w:hAnsi="Berlin Sans FB"/>
                      <w:b/>
                    </w:rPr>
                    <w:t xml:space="preserve">Please Note:  The office will be </w:t>
                  </w:r>
                  <w:r w:rsidRPr="00E85FFF">
                    <w:rPr>
                      <w:rFonts w:ascii="Berlin Sans FB" w:hAnsi="Berlin Sans FB"/>
                      <w:b/>
                      <w:u w:val="single"/>
                    </w:rPr>
                    <w:t>CLOSED</w:t>
                  </w:r>
                  <w:r w:rsidRPr="00E85FFF">
                    <w:rPr>
                      <w:rFonts w:ascii="Berlin Sans FB" w:hAnsi="Berlin Sans FB"/>
                      <w:b/>
                    </w:rPr>
                    <w:t xml:space="preserve"> April 14-18</w:t>
                  </w:r>
                  <w:r w:rsidR="001F66C3" w:rsidRPr="00E85FFF">
                    <w:rPr>
                      <w:rFonts w:ascii="Berlin Sans FB" w:hAnsi="Berlin Sans FB"/>
                      <w:b/>
                    </w:rPr>
                    <w:t xml:space="preserve">, Monday-Friday of the </w:t>
                  </w:r>
                  <w:r w:rsidRPr="00E85FFF">
                    <w:rPr>
                      <w:rFonts w:ascii="Berlin Sans FB" w:hAnsi="Berlin Sans FB"/>
                      <w:b/>
                    </w:rPr>
                    <w:t xml:space="preserve"> Holy Week and April 21, Easter Monday.</w:t>
                  </w:r>
                </w:p>
              </w:txbxContent>
            </v:textbox>
          </v:shape>
        </w:pict>
      </w:r>
      <w:r w:rsidR="00643969">
        <w:rPr>
          <w:noProof/>
        </w:rPr>
        <w:pict>
          <v:shape id="_x0000_s518483" type="#_x0000_t75" style="position:absolute;margin-left:389.4pt;margin-top:93.65pt;width:53.75pt;height:42.35pt;z-index:25">
            <v:imagedata r:id="rId20" o:title="MCj03985870000[1]"/>
          </v:shape>
        </w:pict>
      </w:r>
      <w:r w:rsidR="00643969">
        <w:rPr>
          <w:noProof/>
          <w:lang w:eastAsia="zh-TW"/>
        </w:rPr>
        <w:pict>
          <v:shape id="_x0000_s518482" type="#_x0000_t202" style="position:absolute;margin-left:288.35pt;margin-top:93.65pt;width:260.05pt;height:230.9pt;z-index:22;mso-width-relative:margin;mso-height-relative:margin">
            <v:textbox>
              <w:txbxContent>
                <w:p w:rsidR="003F704C" w:rsidRDefault="003F704C" w:rsidP="00FD28EA">
                  <w:pPr>
                    <w:jc w:val="right"/>
                    <w:rPr>
                      <w:rFonts w:ascii="Berlin Sans FB" w:hAnsi="Berlin Sans FB"/>
                      <w:u w:val="single"/>
                    </w:rPr>
                  </w:pPr>
                </w:p>
                <w:p w:rsidR="003F704C" w:rsidRDefault="003F704C" w:rsidP="00FD28EA">
                  <w:pPr>
                    <w:jc w:val="right"/>
                    <w:rPr>
                      <w:rFonts w:ascii="Berlin Sans FB" w:hAnsi="Berlin Sans FB"/>
                      <w:u w:val="single"/>
                    </w:rPr>
                  </w:pPr>
                </w:p>
                <w:p w:rsidR="00A63371" w:rsidRDefault="00A63371" w:rsidP="00FD28EA">
                  <w:pPr>
                    <w:jc w:val="right"/>
                    <w:rPr>
                      <w:rFonts w:ascii="Berlin Sans FB" w:hAnsi="Berlin Sans FB"/>
                      <w:u w:val="single"/>
                    </w:rPr>
                  </w:pPr>
                </w:p>
                <w:p w:rsidR="00025AE7" w:rsidRPr="001F66C3" w:rsidRDefault="00025AE7" w:rsidP="00021BFD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u w:val="single"/>
                    </w:rPr>
                  </w:pPr>
                  <w:r w:rsidRPr="001F66C3">
                    <w:rPr>
                      <w:rFonts w:ascii="Berlin Sans FB" w:hAnsi="Berlin Sans FB"/>
                      <w:sz w:val="20"/>
                      <w:szCs w:val="20"/>
                      <w:u w:val="single"/>
                    </w:rPr>
                    <w:t>SCHOLARSHIPS - REMINDER-REMINDER</w:t>
                  </w:r>
                </w:p>
                <w:p w:rsidR="00025AE7" w:rsidRPr="00AB5A41" w:rsidRDefault="00025AE7" w:rsidP="003F704C">
                  <w:pPr>
                    <w:jc w:val="both"/>
                    <w:rPr>
                      <w:rFonts w:ascii="Berlin Sans FB" w:hAnsi="Berlin Sans FB"/>
                      <w:sz w:val="18"/>
                      <w:szCs w:val="18"/>
                    </w:rPr>
                  </w:pPr>
                  <w:r w:rsidRPr="00AB5A41">
                    <w:rPr>
                      <w:rFonts w:ascii="Berlin Sans FB" w:hAnsi="Berlin Sans FB"/>
                      <w:sz w:val="18"/>
                      <w:szCs w:val="18"/>
                    </w:rPr>
                    <w:t xml:space="preserve">Assumption Catholic Church and the Knights of Columbus Council 5168 are again accepting </w:t>
                  </w:r>
                  <w:r w:rsidR="003F704C" w:rsidRPr="00AB5A41">
                    <w:rPr>
                      <w:rFonts w:ascii="Berlin Sans FB" w:hAnsi="Berlin Sans FB"/>
                      <w:sz w:val="18"/>
                      <w:szCs w:val="18"/>
                    </w:rPr>
                    <w:t>ap</w:t>
                  </w:r>
                  <w:r w:rsidRPr="00AB5A41">
                    <w:rPr>
                      <w:rFonts w:ascii="Berlin Sans FB" w:hAnsi="Berlin Sans FB"/>
                      <w:sz w:val="18"/>
                      <w:szCs w:val="18"/>
                    </w:rPr>
                    <w:t xml:space="preserve">plications for the </w:t>
                  </w:r>
                  <w:r w:rsidR="003F704C" w:rsidRPr="00AB5A41">
                    <w:rPr>
                      <w:rFonts w:ascii="Berlin Sans FB" w:hAnsi="Berlin Sans FB"/>
                      <w:sz w:val="18"/>
                      <w:szCs w:val="18"/>
                    </w:rPr>
                    <w:t>Jesse Wayne Moore Scholarships</w:t>
                  </w:r>
                  <w:r w:rsidRPr="00AB5A41">
                    <w:rPr>
                      <w:rFonts w:ascii="Berlin Sans FB" w:hAnsi="Berlin Sans FB"/>
                      <w:sz w:val="18"/>
                      <w:szCs w:val="18"/>
                    </w:rPr>
                    <w:t xml:space="preserve">.  </w:t>
                  </w:r>
                  <w:r w:rsidR="001F66C3" w:rsidRPr="00AB5A41">
                    <w:rPr>
                      <w:rFonts w:ascii="Berlin Sans FB" w:hAnsi="Berlin Sans FB"/>
                      <w:sz w:val="18"/>
                      <w:szCs w:val="18"/>
                    </w:rPr>
                    <w:t>The graduating seniors wishing to apply for this scholarship may submit the applica</w:t>
                  </w:r>
                  <w:r w:rsidR="00C87B1A" w:rsidRPr="00AB5A41">
                    <w:rPr>
                      <w:rFonts w:ascii="Berlin Sans FB" w:hAnsi="Berlin Sans FB"/>
                      <w:sz w:val="18"/>
                      <w:szCs w:val="18"/>
                    </w:rPr>
                    <w:t xml:space="preserve">tion and necessary documents </w:t>
                  </w:r>
                  <w:r w:rsidR="00445588"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>ON</w:t>
                  </w:r>
                  <w:r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 xml:space="preserve"> </w:t>
                  </w:r>
                  <w:r w:rsidR="00445588"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>OR</w:t>
                  </w:r>
                  <w:r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 xml:space="preserve"> </w:t>
                  </w:r>
                  <w:r w:rsidR="00445588"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>BEFORE</w:t>
                  </w:r>
                  <w:r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 xml:space="preserve"> </w:t>
                  </w:r>
                  <w:r w:rsidR="00445588"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>MONDAY APRIL</w:t>
                  </w:r>
                  <w:r w:rsidRPr="00AB5A41">
                    <w:rPr>
                      <w:rFonts w:ascii="Berlin Sans FB" w:hAnsi="Berlin Sans FB"/>
                      <w:b/>
                      <w:sz w:val="18"/>
                      <w:szCs w:val="18"/>
                      <w:u w:val="single"/>
                    </w:rPr>
                    <w:t xml:space="preserve"> 21</w:t>
                  </w:r>
                  <w:r w:rsidR="001F66C3" w:rsidRPr="00AB5A41">
                    <w:rPr>
                      <w:rFonts w:ascii="Berlin Sans FB" w:hAnsi="Berlin Sans FB"/>
                      <w:sz w:val="18"/>
                      <w:szCs w:val="18"/>
                    </w:rPr>
                    <w:t xml:space="preserve"> to the church office or Jim Surjaatmadja</w:t>
                  </w:r>
                  <w:r w:rsidRPr="00AB5A41">
                    <w:rPr>
                      <w:rFonts w:ascii="Berlin Sans FB" w:hAnsi="Berlin Sans FB"/>
                      <w:sz w:val="18"/>
                      <w:szCs w:val="18"/>
                    </w:rPr>
                    <w:t xml:space="preserve">.  All applications will be judged on </w:t>
                  </w:r>
                  <w:r w:rsidR="00BB58DD" w:rsidRPr="00AB5A41">
                    <w:rPr>
                      <w:rFonts w:ascii="Berlin Sans FB" w:hAnsi="Berlin Sans FB"/>
                      <w:sz w:val="18"/>
                      <w:szCs w:val="18"/>
                    </w:rPr>
                    <w:t>p</w:t>
                  </w:r>
                  <w:r w:rsidRPr="00AB5A41">
                    <w:rPr>
                      <w:rFonts w:ascii="Berlin Sans FB" w:hAnsi="Berlin Sans FB"/>
                      <w:sz w:val="18"/>
                      <w:szCs w:val="18"/>
                    </w:rPr>
                    <w:t>arish and community activities and scholarship achievements.</w:t>
                  </w:r>
                </w:p>
                <w:p w:rsidR="00BB58DD" w:rsidRPr="00AB5A41" w:rsidRDefault="00BB58DD" w:rsidP="00985493">
                  <w:pPr>
                    <w:jc w:val="both"/>
                    <w:rPr>
                      <w:sz w:val="18"/>
                      <w:szCs w:val="18"/>
                    </w:rPr>
                  </w:pPr>
                </w:p>
                <w:p w:rsidR="00985493" w:rsidRPr="00AB5A41" w:rsidRDefault="00985493" w:rsidP="00985493">
                  <w:pPr>
                    <w:jc w:val="both"/>
                    <w:rPr>
                      <w:rFonts w:ascii="Britannic Bold" w:hAnsi="Britannic Bold"/>
                      <w:sz w:val="18"/>
                      <w:szCs w:val="18"/>
                    </w:rPr>
                  </w:pPr>
                  <w:r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A note to all Parish Members:  On behalf of the Knights and the graduating </w:t>
                  </w:r>
                  <w:r w:rsidR="00445588" w:rsidRPr="00AB5A41">
                    <w:rPr>
                      <w:rFonts w:ascii="Britannic Bold" w:hAnsi="Britannic Bold"/>
                      <w:sz w:val="18"/>
                      <w:szCs w:val="18"/>
                    </w:rPr>
                    <w:t>S</w:t>
                  </w:r>
                  <w:r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eniors we would like to thank everyone for the generous contributions that help make this </w:t>
                  </w:r>
                  <w:r w:rsidR="00445588" w:rsidRPr="00AB5A41">
                    <w:rPr>
                      <w:rFonts w:ascii="Britannic Bold" w:hAnsi="Britannic Bold"/>
                      <w:sz w:val="18"/>
                      <w:szCs w:val="18"/>
                    </w:rPr>
                    <w:t>S</w:t>
                  </w:r>
                  <w:r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cholarship </w:t>
                  </w:r>
                  <w:r w:rsidR="00445588" w:rsidRPr="00AB5A41">
                    <w:rPr>
                      <w:rFonts w:ascii="Britannic Bold" w:hAnsi="Britannic Bold"/>
                      <w:sz w:val="18"/>
                      <w:szCs w:val="18"/>
                    </w:rPr>
                    <w:t>P</w:t>
                  </w:r>
                  <w:r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rogram continue throughout the years to come.  </w:t>
                  </w:r>
                  <w:r w:rsidR="00445588" w:rsidRPr="00AB5A41">
                    <w:rPr>
                      <w:rFonts w:ascii="Britannic Bold" w:hAnsi="Britannic Bold"/>
                      <w:sz w:val="18"/>
                      <w:szCs w:val="18"/>
                    </w:rPr>
                    <w:t>But, we will need your sup</w:t>
                  </w:r>
                  <w:r w:rsidR="00E039FE" w:rsidRPr="00AB5A41">
                    <w:rPr>
                      <w:rFonts w:ascii="Britannic Bold" w:hAnsi="Britannic Bold"/>
                      <w:sz w:val="18"/>
                      <w:szCs w:val="18"/>
                    </w:rPr>
                    <w:t>port again</w:t>
                  </w:r>
                  <w:r w:rsidR="00445588"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.  </w:t>
                  </w:r>
                  <w:r w:rsidR="00E039FE"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For this </w:t>
                  </w:r>
                  <w:r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we ask for your continued monthly contributions.  Please write your checks payable to Assumption Church Scholarship Fund.  Thank you again for your continued </w:t>
                  </w:r>
                  <w:r w:rsidR="00445588" w:rsidRPr="00AB5A41">
                    <w:rPr>
                      <w:rFonts w:ascii="Britannic Bold" w:hAnsi="Britannic Bold"/>
                      <w:sz w:val="18"/>
                      <w:szCs w:val="18"/>
                    </w:rPr>
                    <w:t>support!!!</w:t>
                  </w:r>
                  <w:r w:rsidRPr="00AB5A41">
                    <w:rPr>
                      <w:rFonts w:ascii="Britannic Bold" w:hAnsi="Britannic Bold"/>
                      <w:sz w:val="18"/>
                      <w:szCs w:val="18"/>
                    </w:rPr>
                    <w:t xml:space="preserve">  Jim Surjaatmadja, Scholarship Chairman, Knights of Columbus 5168.</w:t>
                  </w:r>
                </w:p>
                <w:p w:rsidR="00025AE7" w:rsidRDefault="00025AE7" w:rsidP="00025AE7">
                  <w:pPr>
                    <w:ind w:right="3780"/>
                    <w:jc w:val="both"/>
                  </w:pPr>
                </w:p>
                <w:p w:rsidR="00025AE7" w:rsidRDefault="00025AE7" w:rsidP="00025AE7">
                  <w:pPr>
                    <w:ind w:right="4500"/>
                    <w:jc w:val="both"/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  <w:p w:rsidR="00025AE7" w:rsidRDefault="00025AE7"/>
              </w:txbxContent>
            </v:textbox>
          </v:shape>
        </w:pict>
      </w:r>
      <w:r w:rsidR="00643969">
        <w:rPr>
          <w:noProof/>
        </w:rPr>
        <w:pict>
          <v:shape id="_x0000_s518505" type="#_x0000_t202" style="position:absolute;margin-left:-9pt;margin-top:333.65pt;width:266.2pt;height:100.5pt;z-index:23" fillcolor="silver" strokeweight="2.25pt">
            <v:fill color2="#f8f8f8" rotate="t" focus="100%" type="gradient"/>
            <v:textbox style="mso-next-textbox:#_x0000_s518505" inset="1.44pt,1.44pt,1.44pt,1.44pt">
              <w:txbxContent>
                <w:p w:rsidR="00975249" w:rsidRPr="00D768D2" w:rsidRDefault="00814903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975249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975249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975249" w:rsidRPr="00D768D2" w:rsidRDefault="00975249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975249" w:rsidRPr="00302AB2" w:rsidRDefault="00975249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975249" w:rsidRPr="00302AB2" w:rsidRDefault="00975249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975249" w:rsidRPr="00A41B71" w:rsidRDefault="00975249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7D1C70" w:rsidRDefault="007D1C70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April 6</w:t>
                  </w:r>
                  <w:r w:rsidR="00975249">
                    <w:rPr>
                      <w:b/>
                      <w:bCs/>
                      <w:sz w:val="20"/>
                      <w:szCs w:val="20"/>
                    </w:rPr>
                    <w:t xml:space="preserve">:  </w:t>
                  </w:r>
                </w:p>
                <w:p w:rsidR="00975249" w:rsidRDefault="00975249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</w:t>
                  </w:r>
                  <w:r w:rsidR="007D1C70">
                    <w:rPr>
                      <w:b/>
                      <w:bCs/>
                      <w:sz w:val="20"/>
                      <w:szCs w:val="20"/>
                    </w:rPr>
                    <w:t>erating-$558.23</w:t>
                  </w:r>
                </w:p>
                <w:p w:rsidR="007D1C70" w:rsidRDefault="007D1C70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Building-$577.00</w:t>
                  </w:r>
                </w:p>
                <w:p w:rsidR="00975249" w:rsidRDefault="00975249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Default="00975249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122EED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643969">
        <w:rPr>
          <w:noProof/>
        </w:rPr>
        <w:pict>
          <v:shape id="_x0000_s440909" type="#_x0000_t202" style="position:absolute;margin-left:-9pt;margin-top:201.75pt;width:266.2pt;height:121.5pt;z-index:13;mso-width-relative:margin;mso-height-relative:margin" strokeweight="1.5pt">
            <v:stroke dashstyle="longDashDot"/>
            <v:textbox>
              <w:txbxContent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FA59EE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</w:t>
                  </w:r>
                </w:p>
                <w:p w:rsidR="00DD4AFB" w:rsidRPr="00BE7F88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during vacation times!</w:t>
                  </w:r>
                </w:p>
                <w:p w:rsidR="00DD4AFB" w:rsidRPr="00DB5BA3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In order for us to process your automatic donation, we will need from you: void</w:t>
                  </w:r>
                  <w:r w:rsidR="00705A49"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ed</w:t>
                  </w:r>
                  <w:r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check and a signed authorization form.</w:t>
                  </w:r>
                  <w:r w:rsidR="00A15221"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Pr="00DB5BA3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>Please come to the office after one of our weekend Masses or during the week.</w:t>
                  </w:r>
                  <w:r w:rsidR="0026299A" w:rsidRPr="00DB5BA3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="0026299A" w:rsidRPr="00DB5BA3">
                    <w:rPr>
                      <w:rFonts w:ascii="Goudy Old Style" w:hAnsi="Goudy Old Style"/>
                      <w:b/>
                      <w:bCs/>
                      <w:sz w:val="18"/>
                      <w:szCs w:val="18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E85FFF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506" type="#_x0000_t62" style="position:absolute;margin-left:291.2pt;margin-top:329.9pt;width:260.05pt;height:104.25pt;z-index:24" adj="-21,2310" fillcolor="#f8f8f8" strokeweight="1.5pt">
            <v:textbox style="mso-next-textbox:#_x0000_s518506" inset=".72pt,.72pt,.72pt,0">
              <w:txbxContent>
                <w:p w:rsidR="00975249" w:rsidRPr="004B63E7" w:rsidRDefault="00975249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975249" w:rsidRDefault="007D1C70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april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5-6</w:t>
                  </w:r>
                  <w:r w:rsidR="00975249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975249" w:rsidRDefault="00975249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Duncan:  $</w:t>
                  </w:r>
                  <w:r w:rsidR="00B72FA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3,051.03</w:t>
                  </w:r>
                </w:p>
                <w:p w:rsidR="00975249" w:rsidRPr="004B63E7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Weekly Direct Deposit Donations:  $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975249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</w:t>
                  </w:r>
                  <w:r w:rsidR="00B72FA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$45.00</w:t>
                  </w:r>
                </w:p>
                <w:p w:rsidR="00975249" w:rsidRDefault="00B72FA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Food Bank:  $189.50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 w:rsidR="0097524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St. Vincent de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Paul:  $220.00</w:t>
                  </w:r>
                </w:p>
                <w:p w:rsidR="00975249" w:rsidRDefault="00152A04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</w:t>
                  </w:r>
                  <w:r w:rsidR="00B72FA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Easter Flowers $279.03</w:t>
                  </w:r>
                </w:p>
                <w:p w:rsidR="00975249" w:rsidRDefault="00152A04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  <w:r w:rsidR="00A3173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Ryan </w:t>
                  </w:r>
                  <w:r w:rsidR="00B72FA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$199.00</w:t>
                  </w:r>
                </w:p>
                <w:p w:rsidR="00975249" w:rsidRPr="004B63E7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975249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975249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Pr="00214CAB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Pr="00D936DB" w:rsidRDefault="00975249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975249" w:rsidRPr="00D936DB" w:rsidRDefault="00975249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975249" w:rsidRPr="00D936DB" w:rsidRDefault="00975249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975249" w:rsidRPr="00D936DB" w:rsidRDefault="00975249" w:rsidP="003B0332"/>
                <w:p w:rsidR="00975249" w:rsidRPr="00D936DB" w:rsidRDefault="00975249" w:rsidP="003B0332"/>
                <w:p w:rsidR="00975249" w:rsidRPr="00D936DB" w:rsidRDefault="00975249" w:rsidP="003B0332"/>
              </w:txbxContent>
            </v:textbox>
          </v:shape>
        </w:pict>
      </w:r>
      <w:r w:rsidR="00E85FFF" w:rsidRPr="00814903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32.2pt;margin-top:440.9pt;width:266.2pt;height:18pt;z-index:16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814903">
        <w:rPr>
          <w:noProof/>
        </w:rPr>
        <w:pict>
          <v:shape id="_x0000_s495252" type="#_x0000_t75" style="position:absolute;margin-left:299.6pt;margin-top:372.7pt;width:53.4pt;height:33.55pt;z-index:15">
            <v:imagedata r:id="rId21" o:title="MC900104838[1]"/>
          </v:shape>
        </w:pict>
      </w:r>
      <w:r w:rsidR="00814903">
        <w:rPr>
          <w:noProof/>
        </w:rPr>
        <w:pict>
          <v:shape id="_x0000_s518393" type="#_x0000_t75" style="position:absolute;margin-left:491.9pt;margin-top:323.25pt;width:43.05pt;height:34.25pt;z-index:21">
            <v:imagedata r:id="rId22" o:title="MC900105220[1]"/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E86" w:rsidRDefault="00003E86" w:rsidP="00557E45">
      <w:r>
        <w:separator/>
      </w:r>
    </w:p>
  </w:endnote>
  <w:endnote w:type="continuationSeparator" w:id="0">
    <w:p w:rsidR="00003E86" w:rsidRDefault="00003E86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Mufferaw">
    <w:panose1 w:val="03080602050302020201"/>
    <w:charset w:val="00"/>
    <w:family w:val="script"/>
    <w:pitch w:val="variable"/>
    <w:sig w:usb0="A0000027" w:usb1="00000048" w:usb2="00000000" w:usb3="00000000" w:csb0="00000113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E86" w:rsidRDefault="00003E86" w:rsidP="00557E45">
      <w:r>
        <w:separator/>
      </w:r>
    </w:p>
  </w:footnote>
  <w:footnote w:type="continuationSeparator" w:id="0">
    <w:p w:rsidR="00003E86" w:rsidRDefault="00003E86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E03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951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784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506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http://thestmaryparish.org/wordpress/wp-content/uploads/2014/03/devineMercy2.jpg" TargetMode="External"/><Relationship Id="rId18" Type="http://schemas.openxmlformats.org/officeDocument/2006/relationships/image" Target="media/image10.gif"/><Relationship Id="rId3" Type="http://schemas.openxmlformats.org/officeDocument/2006/relationships/settings" Target="settings.xml"/><Relationship Id="rId21" Type="http://schemas.openxmlformats.org/officeDocument/2006/relationships/image" Target="media/image13.wmf"/><Relationship Id="rId7" Type="http://schemas.openxmlformats.org/officeDocument/2006/relationships/image" Target="media/image1.gif"/><Relationship Id="rId12" Type="http://schemas.openxmlformats.org/officeDocument/2006/relationships/image" Target="media/image6.jpeg"/><Relationship Id="rId17" Type="http://schemas.openxmlformats.org/officeDocument/2006/relationships/image" Target="media/image9.wmf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http://www.holyangelssidney.com/images/Divine%20Mercy.jpg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image" Target="media/image11.gi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7.jpeg"/><Relationship Id="rId22" Type="http://schemas.openxmlformats.org/officeDocument/2006/relationships/image" Target="media/image1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2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12</cp:revision>
  <cp:lastPrinted>2014-04-12T02:20:00Z</cp:lastPrinted>
  <dcterms:created xsi:type="dcterms:W3CDTF">2014-04-09T21:25:00Z</dcterms:created>
  <dcterms:modified xsi:type="dcterms:W3CDTF">2014-04-12T03:22:00Z</dcterms:modified>
</cp:coreProperties>
</file>