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355" w:rsidRDefault="00BF128F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-13.85pt;margin-top:-16.5pt;width:560.6pt;height:52.2pt;z-index:1" strokeweight="4.5pt">
            <v:fill opacity="0" color2="#a5a5a5" o:opacity2="55050f" rotate="t" focusposition=".5,.5" focussize="" focus="100%" type="gradientRadial"/>
            <v:textbox style="mso-next-textbox:#_x0000_s1028" inset=",0,,0">
              <w:txbxContent>
                <w:p w:rsidR="0094701D" w:rsidRPr="006E3BD4" w:rsidRDefault="001B0B81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Eight</w:t>
                  </w:r>
                  <w:r w:rsidR="0014517E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h</w:t>
                  </w:r>
                  <w:r w:rsidR="00CA00E5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 </w:t>
                  </w:r>
                  <w:r w:rsidR="00801F43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Sunday in Ordinary Time</w:t>
                  </w:r>
                  <w:r w:rsidR="00CC2C04" w:rsidRPr="00CC2C04">
                    <w:t xml:space="preserve"> </w:t>
                  </w:r>
                </w:p>
                <w:p w:rsidR="008635F7" w:rsidRPr="006E3BD4" w:rsidRDefault="001B0B81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March 2</w:t>
                  </w:r>
                  <w:r w:rsidR="008616CD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, 2014</w:t>
                  </w:r>
                </w:p>
                <w:p w:rsidR="008635F7" w:rsidRDefault="008635F7" w:rsidP="004825C5">
                  <w:pPr>
                    <w:jc w:val="center"/>
                  </w:pPr>
                </w:p>
              </w:txbxContent>
            </v:textbox>
          </v:shape>
        </w:pict>
      </w:r>
    </w:p>
    <w:p w:rsidR="007169E9" w:rsidRDefault="007169E9"/>
    <w:p w:rsidR="00A34A40" w:rsidRDefault="00BF128F">
      <w:r>
        <w:rPr>
          <w:noProof/>
          <w:lang w:eastAsia="zh-TW"/>
        </w:rPr>
        <w:pict>
          <v:shape id="_x0000_s518309" type="#_x0000_t202" style="position:absolute;margin-left:288.15pt;margin-top:11.4pt;width:250.2pt;height:37.05pt;z-index:32;mso-width-relative:margin;mso-height-relative:margin">
            <v:textbox>
              <w:txbxContent>
                <w:p w:rsidR="008701DC" w:rsidRPr="005400CB" w:rsidRDefault="008701DC" w:rsidP="008701DC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</w:pPr>
                  <w:r w:rsidRPr="008701DC">
                    <w:rPr>
                      <w:rFonts w:ascii="Berlin Sans FB" w:hAnsi="Berlin Sans FB"/>
                    </w:rPr>
                    <w:t xml:space="preserve">ATTENTION:  </w:t>
                  </w:r>
                  <w:r w:rsidRPr="005400CB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 xml:space="preserve">No Daily Mass on </w:t>
                  </w:r>
                  <w:r w:rsidR="001B0B81" w:rsidRPr="005400CB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Monday, March 3!</w:t>
                  </w:r>
                </w:p>
              </w:txbxContent>
            </v:textbox>
          </v:shape>
        </w:pict>
      </w:r>
      <w:r w:rsidRPr="00BF128F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44.95pt;margin-top:11.4pt;width:179.7pt;height:20.25pt;z-index:8;mso-width-relative:margin;mso-height-relative:margin" fillcolor="#eeece1">
            <v:textbox style="mso-next-textbox:#_x0000_s356225">
              <w:txbxContent>
                <w:p w:rsidR="00872ED4" w:rsidRPr="00586D06" w:rsidRDefault="00872ED4" w:rsidP="00872ED4">
                  <w:pPr>
                    <w:rPr>
                      <w:b/>
                      <w:sz w:val="22"/>
                      <w:szCs w:val="22"/>
                      <w:lang w:val="es-MX"/>
                    </w:rPr>
                  </w:pPr>
                  <w:proofErr w:type="spellStart"/>
                  <w:r w:rsidRPr="00AE3EDE">
                    <w:rPr>
                      <w:b/>
                      <w:sz w:val="20"/>
                      <w:szCs w:val="20"/>
                      <w:lang w:val="es-MX"/>
                    </w:rPr>
                    <w:t>Mass</w:t>
                  </w:r>
                  <w:proofErr w:type="spellEnd"/>
                  <w:r w:rsidRPr="00AE3EDE">
                    <w:rPr>
                      <w:b/>
                      <w:sz w:val="20"/>
                      <w:szCs w:val="20"/>
                      <w:lang w:val="es-MX"/>
                    </w:rPr>
                    <w:t xml:space="preserve"> </w:t>
                  </w:r>
                  <w:proofErr w:type="spellStart"/>
                  <w:r w:rsidRPr="00AE3EDE">
                    <w:rPr>
                      <w:b/>
                      <w:sz w:val="20"/>
                      <w:szCs w:val="20"/>
                      <w:lang w:val="es-MX"/>
                    </w:rPr>
                    <w:t>Intentions</w:t>
                  </w:r>
                  <w:proofErr w:type="spellEnd"/>
                  <w:r w:rsidRPr="00AE3EDE">
                    <w:rPr>
                      <w:b/>
                      <w:sz w:val="20"/>
                      <w:szCs w:val="20"/>
                      <w:lang w:val="es-MX"/>
                    </w:rPr>
                    <w:t xml:space="preserve"> / Peticiones de </w:t>
                  </w:r>
                  <w:r w:rsidR="00AE3EDE" w:rsidRPr="00AE3EDE">
                    <w:rPr>
                      <w:b/>
                      <w:sz w:val="20"/>
                      <w:szCs w:val="20"/>
                      <w:lang w:val="es-MX"/>
                    </w:rPr>
                    <w:t>Misa</w:t>
                  </w:r>
                  <w:r w:rsidR="00AE3EDE">
                    <w:rPr>
                      <w:b/>
                      <w:sz w:val="22"/>
                      <w:szCs w:val="22"/>
                      <w:lang w:val="es-MX"/>
                    </w:rPr>
                    <w:t xml:space="preserve"> </w:t>
                  </w:r>
                  <w:proofErr w:type="spellStart"/>
                  <w:r w:rsidR="00AE3EDE">
                    <w:rPr>
                      <w:b/>
                      <w:sz w:val="22"/>
                      <w:szCs w:val="22"/>
                      <w:lang w:val="es-MX"/>
                    </w:rPr>
                    <w:t>Misa</w:t>
                  </w:r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>Misa</w:t>
                  </w:r>
                  <w:proofErr w:type="spellEnd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 xml:space="preserve"> </w:t>
                  </w:r>
                </w:p>
                <w:p w:rsidR="00872ED4" w:rsidRPr="00E14A50" w:rsidRDefault="00872ED4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p w:rsidR="0036383D" w:rsidRDefault="0036383D"/>
    <w:p w:rsidR="00803685" w:rsidRDefault="00803685">
      <w:pPr>
        <w:rPr>
          <w:sz w:val="16"/>
          <w:szCs w:val="16"/>
        </w:rPr>
      </w:pPr>
    </w:p>
    <w:tbl>
      <w:tblPr>
        <w:tblW w:w="5956" w:type="dxa"/>
        <w:tblInd w:w="-252" w:type="dxa"/>
        <w:tblLayout w:type="fixed"/>
        <w:tblLook w:val="04A0"/>
      </w:tblPr>
      <w:tblGrid>
        <w:gridCol w:w="713"/>
        <w:gridCol w:w="802"/>
        <w:gridCol w:w="1095"/>
        <w:gridCol w:w="2995"/>
        <w:gridCol w:w="351"/>
      </w:tblGrid>
      <w:tr w:rsidR="001B0B81" w:rsidRPr="00E618A4" w:rsidTr="001B0B81">
        <w:trPr>
          <w:gridAfter w:val="1"/>
          <w:wAfter w:w="351" w:type="dxa"/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77B66" w:rsidRDefault="001B0B8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77B66" w:rsidRDefault="001B0B81" w:rsidP="001B0B8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Mar 1</w:t>
            </w:r>
          </w:p>
        </w:tc>
        <w:tc>
          <w:tcPr>
            <w:tcW w:w="1095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CA58F6" w:rsidRDefault="001B0B8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2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E5F7B" w:rsidRDefault="00BF128F" w:rsidP="00C2531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BF128F">
              <w:rPr>
                <w:noProof/>
                <w:lang w:eastAsia="zh-TW"/>
              </w:rPr>
              <w:pict>
                <v:shape id="_x0000_s518354" type="#_x0000_t202" style="position:absolute;margin-left:172.15pt;margin-top:17.75pt;width:250.2pt;height:101.25pt;z-index:37;mso-position-horizontal-relative:text;mso-position-vertical-relative:text;mso-width-relative:margin;mso-height-relative:margin">
                  <v:textbox>
                    <w:txbxContent>
                      <w:p w:rsidR="001B0B81" w:rsidRPr="00B9148F" w:rsidRDefault="001B0B81" w:rsidP="00A104D5">
                        <w:pPr>
                          <w:jc w:val="center"/>
                          <w:rPr>
                            <w:rFonts w:ascii="Berlin Sans FB" w:hAnsi="Berlin Sans FB"/>
                          </w:rPr>
                        </w:pPr>
                        <w:r w:rsidRPr="00B9148F">
                          <w:rPr>
                            <w:rFonts w:ascii="Berlin Sans FB" w:hAnsi="Berlin Sans FB"/>
                          </w:rPr>
                          <w:t>Adult Study with Fr. Peter,</w:t>
                        </w:r>
                      </w:p>
                      <w:p w:rsidR="001B0B81" w:rsidRPr="00B9148F" w:rsidRDefault="001B0B81" w:rsidP="00A104D5">
                        <w:pPr>
                          <w:jc w:val="center"/>
                          <w:rPr>
                            <w:rFonts w:ascii="Berlin Sans FB" w:hAnsi="Berlin Sans FB"/>
                          </w:rPr>
                        </w:pPr>
                        <w:r w:rsidRPr="00B9148F">
                          <w:rPr>
                            <w:rFonts w:ascii="Berlin Sans FB" w:hAnsi="Berlin Sans FB"/>
                          </w:rPr>
                          <w:t xml:space="preserve">"Introduction to the </w:t>
                        </w:r>
                      </w:p>
                      <w:p w:rsidR="001B0B81" w:rsidRPr="00B9148F" w:rsidRDefault="001B0B81" w:rsidP="00A104D5">
                        <w:pPr>
                          <w:jc w:val="center"/>
                          <w:rPr>
                            <w:rFonts w:ascii="Berlin Sans FB" w:hAnsi="Berlin Sans FB"/>
                          </w:rPr>
                        </w:pPr>
                        <w:r w:rsidRPr="00B9148F">
                          <w:rPr>
                            <w:rFonts w:ascii="Berlin Sans FB" w:hAnsi="Berlin Sans FB"/>
                          </w:rPr>
                          <w:t>Old and New Testament."</w:t>
                        </w:r>
                      </w:p>
                      <w:p w:rsidR="001B0B81" w:rsidRPr="00B9148F" w:rsidRDefault="001B0B81" w:rsidP="00A104D5">
                        <w:pPr>
                          <w:jc w:val="center"/>
                          <w:rPr>
                            <w:rFonts w:ascii="Berlin Sans FB" w:hAnsi="Berlin Sans FB"/>
                          </w:rPr>
                        </w:pPr>
                        <w:r w:rsidRPr="00B9148F">
                          <w:rPr>
                            <w:rFonts w:ascii="Berlin Sans FB" w:hAnsi="Berlin Sans FB"/>
                          </w:rPr>
                          <w:t>Come Learn How the Bible Came to Be!</w:t>
                        </w:r>
                      </w:p>
                      <w:p w:rsidR="001B0B81" w:rsidRPr="00B9148F" w:rsidRDefault="001B0B81" w:rsidP="00A104D5">
                        <w:pPr>
                          <w:jc w:val="center"/>
                          <w:rPr>
                            <w:rFonts w:ascii="Berlin Sans FB" w:hAnsi="Berlin Sans FB"/>
                          </w:rPr>
                        </w:pPr>
                        <w:r w:rsidRPr="00B9148F">
                          <w:rPr>
                            <w:rFonts w:ascii="Berlin Sans FB" w:hAnsi="Berlin Sans FB"/>
                          </w:rPr>
                          <w:t>Mondays , March 3, 10, 17 &amp; 24</w:t>
                        </w:r>
                      </w:p>
                      <w:p w:rsidR="001B0B81" w:rsidRPr="00B9148F" w:rsidRDefault="001B0B81" w:rsidP="00A104D5">
                        <w:pPr>
                          <w:jc w:val="center"/>
                          <w:rPr>
                            <w:rFonts w:ascii="Berlin Sans FB" w:hAnsi="Berlin Sans FB"/>
                          </w:rPr>
                        </w:pPr>
                        <w:r w:rsidRPr="00B9148F">
                          <w:rPr>
                            <w:rFonts w:ascii="Berlin Sans FB" w:hAnsi="Berlin Sans FB"/>
                          </w:rPr>
                          <w:t>at 6:30 p.m. in Gillespie Hall.</w:t>
                        </w:r>
                      </w:p>
                      <w:p w:rsidR="001B0B81" w:rsidRPr="00B9148F" w:rsidRDefault="001B0B81" w:rsidP="00A104D5">
                        <w:pPr>
                          <w:jc w:val="center"/>
                          <w:rPr>
                            <w:rFonts w:ascii="Berlin Sans FB" w:hAnsi="Berlin Sans FB"/>
                          </w:rPr>
                        </w:pPr>
                        <w:r w:rsidRPr="00B9148F">
                          <w:rPr>
                            <w:rFonts w:ascii="Berlin Sans FB" w:hAnsi="Berlin Sans FB"/>
                          </w:rPr>
                          <w:t>Please bring your Bibles and a friend!</w:t>
                        </w:r>
                      </w:p>
                    </w:txbxContent>
                  </v:textbox>
                </v:shape>
              </w:pict>
            </w:r>
            <w:r w:rsidR="001B0B81">
              <w:rPr>
                <w:rFonts w:ascii="Calibri" w:eastAsia="Times New Roman" w:hAnsi="Calibri"/>
                <w:color w:val="000000"/>
                <w:sz w:val="20"/>
                <w:szCs w:val="20"/>
              </w:rPr>
              <w:t>(+)Maurice  &amp; Bernadette Murphey</w:t>
            </w:r>
          </w:p>
        </w:tc>
      </w:tr>
      <w:tr w:rsidR="001B0B81" w:rsidRPr="007F3686" w:rsidTr="001B0B81">
        <w:trPr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77B66" w:rsidRDefault="001B0B8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77B66" w:rsidRDefault="001B0B81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5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CA58F6" w:rsidRDefault="001B0B8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2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E328D1" w:rsidRDefault="001B0B81" w:rsidP="00C2531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  <w:tc>
          <w:tcPr>
            <w:tcW w:w="351" w:type="dxa"/>
          </w:tcPr>
          <w:p w:rsidR="001B0B81" w:rsidRPr="007F3686" w:rsidRDefault="001B0B81">
            <w:pPr>
              <w:rPr>
                <w:i/>
              </w:rPr>
            </w:pPr>
          </w:p>
        </w:tc>
      </w:tr>
      <w:tr w:rsidR="001B0B81" w:rsidRPr="007F3686" w:rsidTr="001B0B81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77B66" w:rsidRDefault="001B0B8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77B66" w:rsidRDefault="001B0B81" w:rsidP="003066B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Mar 2</w:t>
            </w:r>
          </w:p>
        </w:tc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CA58F6" w:rsidRDefault="001B0B81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2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E328D1" w:rsidRDefault="001B0B81" w:rsidP="004816D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1B0B81" w:rsidRPr="007F3686" w:rsidTr="001B0B81">
        <w:trPr>
          <w:gridAfter w:val="1"/>
          <w:wAfter w:w="351" w:type="dxa"/>
          <w:trHeight w:val="305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77B66" w:rsidRDefault="001B0B8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77B66" w:rsidRDefault="001B0B81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CA58F6" w:rsidRDefault="001B0B81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2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E328D1" w:rsidRDefault="001B0B81" w:rsidP="002F26C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(+)Jo Ann McCoy by Bill McCoy</w:t>
            </w:r>
          </w:p>
        </w:tc>
      </w:tr>
      <w:tr w:rsidR="001B0B81" w:rsidRPr="007F3686" w:rsidTr="001B0B81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77B66" w:rsidRDefault="001B0B8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77B66" w:rsidRDefault="001B0B81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CA58F6" w:rsidRDefault="001B0B81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2:00p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</w:t>
            </w:r>
          </w:p>
        </w:tc>
        <w:tc>
          <w:tcPr>
            <w:tcW w:w="2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E328D1" w:rsidRDefault="001B0B81" w:rsidP="0039655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1B0B81" w:rsidRPr="007F3686" w:rsidTr="001B0B81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77B66" w:rsidRDefault="001B0B8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77B66" w:rsidRDefault="001B0B81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CA58F6" w:rsidRDefault="001B0B81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</w:t>
            </w:r>
          </w:p>
        </w:tc>
        <w:tc>
          <w:tcPr>
            <w:tcW w:w="2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E328D1" w:rsidRDefault="001B0B81" w:rsidP="00C2531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(+)Justin Salazar by The Family</w:t>
            </w:r>
          </w:p>
        </w:tc>
        <w:tc>
          <w:tcPr>
            <w:tcW w:w="351" w:type="dxa"/>
          </w:tcPr>
          <w:p w:rsidR="001B0B81" w:rsidRPr="007F3686" w:rsidRDefault="00BF128F">
            <w:pPr>
              <w:rPr>
                <w:i/>
              </w:rPr>
            </w:pPr>
            <w:r>
              <w:rPr>
                <w:i/>
                <w:noProof/>
              </w:rPr>
              <w:pict>
                <v:shape id="_x0000_s518369" type="#_x0000_t202" style="position:absolute;margin-left:312.9pt;margin-top:148.5pt;width:263.1pt;height:105.3pt;z-index:40;mso-position-horizontal-relative:text;mso-position-vertical-relative:text;mso-width-relative:margin;mso-height-relative:margin">
                  <v:textbox style="mso-next-textbox:#_x0000_s518369">
                    <w:txbxContent>
                      <w:p w:rsidR="001B0B81" w:rsidRPr="003D0B5B" w:rsidRDefault="001B0B81" w:rsidP="003D0B5B">
                        <w:pPr>
                          <w:jc w:val="both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We would like to invite everyone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to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attend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Good-bye Party for Fr. Joseph on Sunday, June 30 at 5 p.m. in Gillespie Hall. 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The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Knights of Columbus are providing hamburgers and hot dogs.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 We will have a money tree for Fr. Joseph.</w:t>
                        </w:r>
                      </w:p>
                    </w:txbxContent>
                  </v:textbox>
                </v:shape>
              </w:pict>
            </w:r>
            <w:r>
              <w:rPr>
                <w:i/>
                <w:noProof/>
              </w:rPr>
              <w:pict>
                <v:shape id="_x0000_s518368" type="#_x0000_t202" style="position:absolute;margin-left:325pt;margin-top:177.45pt;width:263.1pt;height:105.3pt;z-index:39;mso-position-horizontal-relative:text;mso-position-vertical-relative:text;mso-width-relative:margin;mso-height-relative:margin">
                  <v:textbox style="mso-next-textbox:#_x0000_s518368">
                    <w:txbxContent>
                      <w:p w:rsidR="001B0B81" w:rsidRPr="003D0B5B" w:rsidRDefault="001B0B81" w:rsidP="003D0B5B">
                        <w:pPr>
                          <w:jc w:val="both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We would like to invite everyone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to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attend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Good-bye Party for Fr. Joseph on Sunday, June 30 at 5 p.m. in Gillespie Hall. 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The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Knights of Columbus are providing hamburgers and hot dogs.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 We will have a money tree for Fr. Joseph.</w:t>
                        </w:r>
                      </w:p>
                    </w:txbxContent>
                  </v:textbox>
                </v:shape>
              </w:pict>
            </w:r>
          </w:p>
        </w:tc>
      </w:tr>
      <w:tr w:rsidR="001B0B81" w:rsidRPr="007F3686" w:rsidTr="001B0B81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77B66" w:rsidRDefault="001B0B8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Mon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77B66" w:rsidRDefault="001B0B81" w:rsidP="004816D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Mar 3</w:t>
            </w:r>
          </w:p>
        </w:tc>
        <w:tc>
          <w:tcPr>
            <w:tcW w:w="10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CA58F6" w:rsidRDefault="001B0B8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B0B81" w:rsidRDefault="001B0B81" w:rsidP="00801F43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B0B81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NO MASS</w:t>
            </w:r>
          </w:p>
        </w:tc>
      </w:tr>
      <w:tr w:rsidR="001B0B81" w:rsidRPr="007F3686" w:rsidTr="001B0B81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77B66" w:rsidRDefault="001B0B8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77B66" w:rsidRDefault="001B0B81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Mar 4</w:t>
            </w:r>
          </w:p>
        </w:tc>
        <w:tc>
          <w:tcPr>
            <w:tcW w:w="10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F82117" w:rsidRDefault="001B0B81" w:rsidP="005623E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B0B81" w:rsidRDefault="00BF128F" w:rsidP="0018276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BF128F">
              <w:rPr>
                <w:noProof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518376" type="#_x0000_t75" alt="" style="position:absolute;margin-left:174.75pt;margin-top:18.95pt;width:71.5pt;height:67.1pt;z-index:47;mso-position-horizontal-relative:text;mso-position-vertical-relative:text">
                  <v:imagedata r:id="rId7" o:title="ash-wednesday"/>
                </v:shape>
              </w:pict>
            </w:r>
            <w:r w:rsidRPr="00BF128F">
              <w:rPr>
                <w:rFonts w:ascii="Cooper Black" w:hAnsi="Cooper Black"/>
                <w:b/>
                <w:noProof/>
                <w:sz w:val="28"/>
                <w:szCs w:val="28"/>
                <w:u w:val="single"/>
                <w:lang w:eastAsia="zh-TW"/>
              </w:rPr>
              <w:pict>
                <v:shape id="_x0000_s518367" type="#_x0000_t202" style="position:absolute;margin-left:171.9pt;margin-top:7.65pt;width:250.2pt;height:90.9pt;z-index:38;mso-position-horizontal-relative:text;mso-position-vertical-relative:text;mso-width-relative:margin;mso-height-relative:margin">
                  <v:textbox style="mso-next-textbox:#_x0000_s518367">
                    <w:txbxContent>
                      <w:p w:rsidR="001B0B81" w:rsidRPr="008701DC" w:rsidRDefault="001B0B81" w:rsidP="007C4D6B">
                        <w:pPr>
                          <w:jc w:val="right"/>
                          <w:rPr>
                            <w:rFonts w:ascii="Arial Rounded MT Bold" w:hAnsi="Arial Rounded MT Bold"/>
                            <w:u w:val="single"/>
                          </w:rPr>
                        </w:pPr>
                        <w:r w:rsidRPr="008701DC">
                          <w:rPr>
                            <w:rFonts w:ascii="Arial Rounded MT Bold" w:hAnsi="Arial Rounded MT Bold"/>
                            <w:u w:val="single"/>
                          </w:rPr>
                          <w:t>Ash Wednesday Service</w:t>
                        </w:r>
                      </w:p>
                      <w:p w:rsidR="001B0B81" w:rsidRPr="008701DC" w:rsidRDefault="001B0B81" w:rsidP="007C4D6B">
                        <w:pPr>
                          <w:jc w:val="right"/>
                          <w:rPr>
                            <w:rFonts w:ascii="Arial Rounded MT Bold" w:hAnsi="Arial Rounded MT Bold"/>
                          </w:rPr>
                        </w:pPr>
                        <w:r w:rsidRPr="008701DC">
                          <w:rPr>
                            <w:rFonts w:ascii="Arial Rounded MT Bold" w:hAnsi="Arial Rounded MT Bold"/>
                          </w:rPr>
                          <w:t>Assumption Church, Duncan</w:t>
                        </w:r>
                      </w:p>
                      <w:p w:rsidR="001B0B81" w:rsidRPr="008701DC" w:rsidRDefault="001B0B81" w:rsidP="007C4D6B">
                        <w:pPr>
                          <w:jc w:val="right"/>
                          <w:rPr>
                            <w:rFonts w:ascii="Arial Rounded MT Bold" w:hAnsi="Arial Rounded MT Bold"/>
                          </w:rPr>
                        </w:pPr>
                        <w:r w:rsidRPr="008701DC">
                          <w:rPr>
                            <w:rFonts w:ascii="Arial Rounded MT Bold" w:hAnsi="Arial Rounded MT Bold"/>
                          </w:rPr>
                          <w:t>Wednesday, March 5</w:t>
                        </w:r>
                      </w:p>
                      <w:p w:rsidR="001B0B81" w:rsidRPr="008701DC" w:rsidRDefault="001B0B81" w:rsidP="007C4D6B">
                        <w:pPr>
                          <w:jc w:val="center"/>
                          <w:rPr>
                            <w:rFonts w:ascii="Arial Rounded MT Bold" w:hAnsi="Arial Rounded MT Bold"/>
                          </w:rPr>
                        </w:pPr>
                        <w:r w:rsidRPr="008701DC">
                          <w:rPr>
                            <w:rFonts w:ascii="Arial Rounded MT Bold" w:hAnsi="Arial Rounded MT Bold"/>
                          </w:rPr>
                          <w:t>7 a.m.</w:t>
                        </w:r>
                      </w:p>
                      <w:p w:rsidR="001B0B81" w:rsidRPr="008701DC" w:rsidRDefault="001B0B81" w:rsidP="007C4D6B">
                        <w:pPr>
                          <w:jc w:val="center"/>
                          <w:rPr>
                            <w:rFonts w:ascii="Arial Rounded MT Bold" w:hAnsi="Arial Rounded MT Bold"/>
                          </w:rPr>
                        </w:pPr>
                        <w:r w:rsidRPr="008701DC">
                          <w:rPr>
                            <w:rFonts w:ascii="Arial Rounded MT Bold" w:hAnsi="Arial Rounded MT Bold"/>
                          </w:rPr>
                          <w:t>12:10 p.m.</w:t>
                        </w:r>
                      </w:p>
                      <w:p w:rsidR="001B0B81" w:rsidRPr="008701DC" w:rsidRDefault="001B0B81" w:rsidP="007C4D6B">
                        <w:pPr>
                          <w:jc w:val="center"/>
                          <w:rPr>
                            <w:rFonts w:ascii="Arial Rounded MT Bold" w:hAnsi="Arial Rounded MT Bold"/>
                          </w:rPr>
                        </w:pPr>
                        <w:r w:rsidRPr="008701DC">
                          <w:rPr>
                            <w:rFonts w:ascii="Arial Rounded MT Bold" w:hAnsi="Arial Rounded MT Bold"/>
                          </w:rPr>
                          <w:t>7 p.m.</w:t>
                        </w:r>
                      </w:p>
                    </w:txbxContent>
                  </v:textbox>
                </v:shape>
              </w:pict>
            </w:r>
            <w:r w:rsidR="001B0B81"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Living &amp; Deceased Members of the Knights of Columbus</w:t>
            </w:r>
          </w:p>
        </w:tc>
      </w:tr>
      <w:tr w:rsidR="001B0B81" w:rsidRPr="007F3686" w:rsidTr="001B0B81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77B66" w:rsidRDefault="001B0B8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Wed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77B66" w:rsidRDefault="001B0B81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Mar 5</w:t>
            </w:r>
          </w:p>
        </w:tc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035347" w:rsidRDefault="001B0B81" w:rsidP="003C007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7:00 a D</w:t>
            </w:r>
          </w:p>
        </w:tc>
        <w:tc>
          <w:tcPr>
            <w:tcW w:w="2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035347" w:rsidRDefault="001B0B81" w:rsidP="00BF0D1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the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Nutting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Family</w:t>
            </w:r>
          </w:p>
        </w:tc>
      </w:tr>
      <w:tr w:rsidR="001B0B81" w:rsidRPr="007F3686" w:rsidTr="001B0B81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77B66" w:rsidRDefault="001B0B8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Default="001B0B81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Default="001B0B81" w:rsidP="003C007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035347" w:rsidRDefault="001B0B81" w:rsidP="00BF0D1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Special Blessings for Jim Coughlin on his Birthday</w:t>
            </w:r>
          </w:p>
        </w:tc>
      </w:tr>
      <w:tr w:rsidR="001B0B81" w:rsidRPr="007F3686" w:rsidTr="001B0B81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77B66" w:rsidRDefault="001B0B8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Default="001B0B81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Default="001B0B81" w:rsidP="003C007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7:00p D</w:t>
            </w:r>
          </w:p>
        </w:tc>
        <w:tc>
          <w:tcPr>
            <w:tcW w:w="2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035347" w:rsidRDefault="001B0B81" w:rsidP="00BF0D1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</w:tr>
      <w:tr w:rsidR="001B0B81" w:rsidRPr="007F3686" w:rsidTr="001B0B81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77B66" w:rsidRDefault="001B0B8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proofErr w:type="spellStart"/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77B66" w:rsidRDefault="001B0B81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Mar 6</w:t>
            </w:r>
          </w:p>
        </w:tc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CA58F6" w:rsidRDefault="001B0B81" w:rsidP="0048158C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BF0D18" w:rsidRDefault="00BF128F" w:rsidP="0045574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BF128F">
              <w:rPr>
                <w:noProof/>
              </w:rPr>
              <w:pict>
                <v:shape id="_x0000_s518377" type="#_x0000_t202" style="position:absolute;margin-left:171.9pt;margin-top:13.35pt;width:251.8pt;height:173.3pt;z-index:48;mso-position-horizontal-relative:text;mso-position-vertical-relative:text;mso-width-relative:margin;mso-height-relative:margin" strokeweight="2.25pt">
                  <v:fill r:id="rId8" o:title="White marble" opacity="13107f" color2="#f2f2f2" rotate="t" focus="100%" type="tile"/>
                  <v:textbox style="mso-next-textbox:#_x0000_s518377" inset=".72pt,1.44pt,.72pt,1.44pt">
                    <w:txbxContent>
                      <w:p w:rsidR="004F3209" w:rsidRPr="003C7B34" w:rsidRDefault="004F3209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3C7B34">
                          <w:rPr>
                            <w:rFonts w:ascii="Engravers MT" w:hAnsi="Engravers MT"/>
                            <w:b/>
                            <w:lang w:val="es-MX"/>
                          </w:rPr>
                          <w:t>FIRST FRIDAY ADORATION</w:t>
                        </w:r>
                      </w:p>
                      <w:p w:rsidR="004F3209" w:rsidRPr="003C7B34" w:rsidRDefault="004F3209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ADORACIÓN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bscript"/>
                            <w:lang w:val="es-MX"/>
                          </w:rPr>
                          <w:t>DEL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 1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perscript"/>
                            <w:lang w:val="es-MX"/>
                          </w:rPr>
                          <w:t xml:space="preserve">er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>VIERNES</w:t>
                        </w:r>
                      </w:p>
                      <w:p w:rsidR="004F3209" w:rsidRPr="00E608A5" w:rsidRDefault="004F3209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March 7</w:t>
                        </w:r>
                      </w:p>
                      <w:p w:rsidR="004F3209" w:rsidRDefault="00BF128F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</w:pPr>
                        <w:r w:rsidRPr="00BF128F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6" type="#_x0000_t75" style="width:55.5pt;height:64.5pt">
                              <v:imagedata r:id="rId9" o:title=""/>
                            </v:shape>
                          </w:pict>
                        </w:r>
                      </w:p>
                      <w:p w:rsidR="004F3209" w:rsidRPr="00FC6A18" w:rsidRDefault="004F3209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 xml:space="preserve">from 12:30 pm (after mass) - </w:t>
                        </w:r>
                        <w:r w:rsidR="00412D86">
                          <w:rPr>
                            <w:rFonts w:ascii="Arial" w:hAnsi="Arial" w:cs="Arial"/>
                            <w:b/>
                          </w:rPr>
                          <w:t>6:45</w:t>
                        </w:r>
                        <w:r w:rsidRPr="00FC6A18">
                          <w:rPr>
                            <w:rFonts w:ascii="Arial" w:hAnsi="Arial" w:cs="Arial"/>
                            <w:b/>
                          </w:rPr>
                          <w:t xml:space="preserve"> pm</w:t>
                        </w:r>
                      </w:p>
                      <w:p w:rsidR="004F3209" w:rsidRPr="00FC6A18" w:rsidRDefault="004F3209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 xml:space="preserve">Benediction will be from </w:t>
                        </w:r>
                        <w:r w:rsidR="00412D86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 xml:space="preserve">6:45 </w:t>
                        </w: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pm</w:t>
                        </w:r>
                      </w:p>
                      <w:p w:rsidR="004F3209" w:rsidRPr="00FC6A18" w:rsidRDefault="004F3209" w:rsidP="00E171CF">
                        <w:pPr>
                          <w:jc w:val="center"/>
                          <w:rPr>
                            <w:rFonts w:ascii="Arial" w:hAnsi="Arial" w:cs="Arial"/>
                            <w:b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  <w:lang w:val="es-MX"/>
                          </w:rPr>
                          <w:t xml:space="preserve">de 12:30 pm (después de misa) - </w:t>
                        </w:r>
                        <w:r w:rsidR="00412D86">
                          <w:rPr>
                            <w:rFonts w:ascii="Arial" w:hAnsi="Arial" w:cs="Arial"/>
                            <w:b/>
                            <w:lang w:val="es-MX"/>
                          </w:rPr>
                          <w:t>6:45</w:t>
                        </w:r>
                        <w:r w:rsidRPr="00FC6A18">
                          <w:rPr>
                            <w:rFonts w:ascii="Arial" w:hAnsi="Arial" w:cs="Arial"/>
                            <w:b/>
                            <w:lang w:val="es-MX"/>
                          </w:rPr>
                          <w:t xml:space="preserve"> pm</w:t>
                        </w:r>
                      </w:p>
                      <w:p w:rsidR="004F3209" w:rsidRPr="00FC6A18" w:rsidRDefault="00412D86" w:rsidP="00E171CF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</w:pPr>
                        <w:r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  <w:t xml:space="preserve">La Bendición será de 6:45 </w:t>
                        </w:r>
                        <w:r w:rsidR="004F3209" w:rsidRPr="00FC6A18"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  <w:t>pm</w:t>
                        </w:r>
                      </w:p>
                      <w:p w:rsidR="004F3209" w:rsidRPr="007A366A" w:rsidRDefault="004F3209" w:rsidP="007661CD"/>
                    </w:txbxContent>
                  </v:textbox>
                </v:shape>
              </w:pict>
            </w:r>
            <w:r w:rsidR="001B0B81"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Living &amp; Deceased Members of the Altar Society</w:t>
            </w:r>
          </w:p>
        </w:tc>
      </w:tr>
      <w:tr w:rsidR="001B0B81" w:rsidRPr="007F3686" w:rsidTr="001B0B81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77B66" w:rsidRDefault="001B0B8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Fri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77B66" w:rsidRDefault="001B0B81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Mar 7</w:t>
            </w:r>
          </w:p>
        </w:tc>
        <w:tc>
          <w:tcPr>
            <w:tcW w:w="10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CA58F6" w:rsidRDefault="001B0B81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077F52" w:rsidRDefault="001B0B81" w:rsidP="0098654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Sophie, Angela, Pauline &amp; Christian</w:t>
            </w:r>
          </w:p>
        </w:tc>
        <w:tc>
          <w:tcPr>
            <w:tcW w:w="351" w:type="dxa"/>
          </w:tcPr>
          <w:p w:rsidR="001B0B81" w:rsidRPr="007F3686" w:rsidRDefault="00BF128F">
            <w:r>
              <w:rPr>
                <w:noProof/>
              </w:rPr>
              <w:pict>
                <v:shape id="_x0000_s518370" type="#_x0000_t202" style="position:absolute;margin-left:22.15pt;margin-top:585.95pt;width:298.4pt;height:137.45pt;z-index:41;mso-position-horizontal-relative:text;mso-position-vertical-relative:text;mso-width-relative:margin;mso-height-relative:margin">
                  <v:textbox>
                    <w:txbxContent>
                      <w:p w:rsidR="001B0B81" w:rsidRDefault="001B0B81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In memory of your deceased loved ones please have a </w:t>
                        </w:r>
                      </w:p>
                      <w:p w:rsidR="001B0B81" w:rsidRPr="00DD67D3" w:rsidRDefault="001B0B81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>Mass offered for them.</w:t>
                        </w:r>
                      </w:p>
                      <w:p w:rsidR="001B0B81" w:rsidRPr="00DD67D3" w:rsidRDefault="001B0B81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Contact the office for days and times that you wish to have the </w:t>
                        </w:r>
                      </w:p>
                      <w:p w:rsidR="001B0B81" w:rsidRPr="00DD67D3" w:rsidRDefault="001B0B81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Mass celebrated.  </w:t>
                        </w:r>
                      </w:p>
                      <w:p w:rsidR="001B0B81" w:rsidRPr="00DD67D3" w:rsidRDefault="001B0B81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>What a precious gift!</w:t>
                        </w:r>
                      </w:p>
                      <w:p w:rsidR="001B0B81" w:rsidRDefault="001B0B81"/>
                    </w:txbxContent>
                  </v:textbox>
                </v:shape>
              </w:pict>
            </w:r>
          </w:p>
        </w:tc>
      </w:tr>
      <w:tr w:rsidR="001B0B81" w:rsidRPr="007F3686" w:rsidTr="001B0B81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77B66" w:rsidRDefault="001B0B8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77B66" w:rsidRDefault="001B0B81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Mar 8</w:t>
            </w:r>
          </w:p>
        </w:tc>
        <w:tc>
          <w:tcPr>
            <w:tcW w:w="10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CA58F6" w:rsidRDefault="001B0B81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2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E5F7B" w:rsidRDefault="001B0B81" w:rsidP="00BF0D1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(+)Lynn, Pierre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Arrateig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Joe Murphey</w:t>
            </w:r>
          </w:p>
        </w:tc>
        <w:tc>
          <w:tcPr>
            <w:tcW w:w="351" w:type="dxa"/>
          </w:tcPr>
          <w:p w:rsidR="001B0B81" w:rsidRDefault="001B0B81">
            <w:pPr>
              <w:rPr>
                <w:noProof/>
                <w:lang w:eastAsia="zh-TW"/>
              </w:rPr>
            </w:pPr>
          </w:p>
        </w:tc>
      </w:tr>
      <w:tr w:rsidR="001B0B81" w:rsidRPr="007F3686" w:rsidTr="001B0B81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77B66" w:rsidRDefault="001B0B8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77B66" w:rsidRDefault="001B0B81" w:rsidP="00830A15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CA58F6" w:rsidRDefault="001B0B81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2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E328D1" w:rsidRDefault="001B0B81" w:rsidP="003C50E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351" w:type="dxa"/>
          </w:tcPr>
          <w:p w:rsidR="001B0B81" w:rsidRDefault="001B0B81">
            <w:pPr>
              <w:rPr>
                <w:noProof/>
                <w:lang w:eastAsia="zh-TW"/>
              </w:rPr>
            </w:pPr>
          </w:p>
        </w:tc>
      </w:tr>
      <w:tr w:rsidR="001B0B81" w:rsidRPr="007F3686" w:rsidTr="001B0B81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77B66" w:rsidRDefault="001B0B81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Sun 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77B66" w:rsidRDefault="001B0B81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Mar 9</w:t>
            </w:r>
          </w:p>
        </w:tc>
        <w:tc>
          <w:tcPr>
            <w:tcW w:w="10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CA58F6" w:rsidRDefault="001B0B81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2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E328D1" w:rsidRDefault="001B0B81" w:rsidP="007549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(+)Ted Forsythe by AC &amp; Brett Gray</w:t>
            </w:r>
          </w:p>
        </w:tc>
        <w:tc>
          <w:tcPr>
            <w:tcW w:w="351" w:type="dxa"/>
          </w:tcPr>
          <w:p w:rsidR="001B0B81" w:rsidRDefault="001B0B81">
            <w:pPr>
              <w:rPr>
                <w:noProof/>
                <w:lang w:eastAsia="zh-TW"/>
              </w:rPr>
            </w:pPr>
          </w:p>
        </w:tc>
      </w:tr>
      <w:tr w:rsidR="001B0B81" w:rsidRPr="007F3686" w:rsidTr="001B0B81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91D03" w:rsidRDefault="001B0B81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191D03" w:rsidRDefault="001B0B81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0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CA58F6" w:rsidRDefault="001B0B81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2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E328D1" w:rsidRDefault="001B0B81" w:rsidP="002E318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351" w:type="dxa"/>
          </w:tcPr>
          <w:p w:rsidR="001B0B81" w:rsidRPr="007F3686" w:rsidRDefault="00BF128F">
            <w:r>
              <w:rPr>
                <w:noProof/>
              </w:rPr>
              <w:pict>
                <v:shape id="_x0000_s518373" type="#_x0000_t202" style="position:absolute;margin-left:314.1pt;margin-top:357.75pt;width:261.9pt;height:173.3pt;z-index:44;mso-position-horizontal-relative:text;mso-position-vertical-relative:text;mso-width-relative:margin;mso-height-relative:margin" strokeweight="2.25pt">
                  <v:fill r:id="rId8" o:title="White marble" opacity="13107f" color2="#f2f2f2" rotate="t" focus="100%" type="tile"/>
                  <v:textbox style="mso-next-textbox:#_x0000_s518373" inset=".72pt,1.44pt,.72pt,1.44pt">
                    <w:txbxContent>
                      <w:p w:rsidR="001B0B81" w:rsidRPr="003C7B34" w:rsidRDefault="001B0B81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3C7B34">
                          <w:rPr>
                            <w:rFonts w:ascii="Engravers MT" w:hAnsi="Engravers MT"/>
                            <w:b/>
                            <w:lang w:val="es-MX"/>
                          </w:rPr>
                          <w:t>FIRST FRIDAY ADORATION</w:t>
                        </w:r>
                      </w:p>
                      <w:p w:rsidR="001B0B81" w:rsidRPr="003C7B34" w:rsidRDefault="001B0B81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ADORACIÓN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bscript"/>
                            <w:lang w:val="es-MX"/>
                          </w:rPr>
                          <w:t>DEL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 1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perscript"/>
                            <w:lang w:val="es-MX"/>
                          </w:rPr>
                          <w:t xml:space="preserve">er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>VIERNES</w:t>
                        </w:r>
                      </w:p>
                      <w:p w:rsidR="001B0B81" w:rsidRPr="00E608A5" w:rsidRDefault="001B0B81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August 2</w:t>
                        </w:r>
                      </w:p>
                      <w:p w:rsidR="001B0B81" w:rsidRDefault="00BF128F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</w:pPr>
                        <w:r w:rsidRPr="00BF128F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7" type="#_x0000_t75" style="width:55.5pt;height:64.5pt">
                              <v:imagedata r:id="rId9" o:title=""/>
                            </v:shape>
                          </w:pict>
                        </w:r>
                      </w:p>
                      <w:p w:rsidR="001B0B81" w:rsidRPr="00FC6A18" w:rsidRDefault="001B0B81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1B0B81" w:rsidRPr="00FC6A18" w:rsidRDefault="001B0B81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1B0B81" w:rsidRPr="00FC6A18" w:rsidRDefault="001B0B81" w:rsidP="00E171CF">
                        <w:pPr>
                          <w:jc w:val="center"/>
                          <w:rPr>
                            <w:rFonts w:ascii="Arial" w:hAnsi="Arial" w:cs="Arial"/>
                            <w:b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  <w:lang w:val="es-MX"/>
                          </w:rPr>
                          <w:t>de 12:30 pm (después de misa) - 9 pm</w:t>
                        </w:r>
                      </w:p>
                      <w:p w:rsidR="001B0B81" w:rsidRPr="00FC6A18" w:rsidRDefault="001B0B81" w:rsidP="00E171CF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  <w:t>La Bendición será de 8:45 - 9 pm</w:t>
                        </w:r>
                      </w:p>
                      <w:p w:rsidR="001B0B81" w:rsidRPr="007A366A" w:rsidRDefault="001B0B81" w:rsidP="007661CD"/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518372" type="#_x0000_t202" style="position:absolute;margin-left:317.2pt;margin-top:383.5pt;width:258.8pt;height:123pt;z-index:43;mso-position-horizontal-relative:text;mso-position-vertical-relative:text;mso-width-relative:margin;mso-height-relative:margin" strokeweight="2.25pt">
                  <v:fill r:id="rId8" o:title="White marble" opacity="13107f" color2="#f2f2f2" rotate="t" focus="100%" type="tile"/>
                  <v:textbox style="mso-next-textbox:#_x0000_s518372" inset=".72pt,1.44pt,.72pt,1.44pt">
                    <w:txbxContent>
                      <w:p w:rsidR="001B0B81" w:rsidRPr="00E608A5" w:rsidRDefault="001B0B81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</w:rPr>
                        </w:pPr>
                        <w:r w:rsidRPr="00E608A5">
                          <w:rPr>
                            <w:rFonts w:ascii="Engravers MT" w:hAnsi="Engravers MT"/>
                            <w:b/>
                          </w:rPr>
                          <w:t>FIRST FRIDAY ADORATION</w:t>
                        </w:r>
                      </w:p>
                      <w:p w:rsidR="001B0B81" w:rsidRPr="00E608A5" w:rsidRDefault="001B0B81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April 5</w:t>
                        </w:r>
                      </w:p>
                      <w:p w:rsidR="001B0B81" w:rsidRPr="00ED0243" w:rsidRDefault="00BF128F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BF128F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8" type="#_x0000_t75" style="width:51pt;height:58.5pt">
                              <v:imagedata r:id="rId9" o:title=""/>
                            </v:shape>
                          </w:pict>
                        </w:r>
                      </w:p>
                      <w:p w:rsidR="001B0B81" w:rsidRPr="00FC6A18" w:rsidRDefault="001B0B81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1B0B81" w:rsidRPr="00FC6A18" w:rsidRDefault="001B0B81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1B0B81" w:rsidRPr="007A366A" w:rsidRDefault="001B0B81" w:rsidP="007661CD"/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518371" type="#_x0000_t202" style="position:absolute;margin-left:323.95pt;margin-top:378.8pt;width:258.8pt;height:123pt;z-index:42;mso-position-horizontal-relative:text;mso-position-vertical-relative:text;mso-width-relative:margin;mso-height-relative:margin" strokeweight="2.25pt">
                  <v:fill r:id="rId8" o:title="White marble" opacity="13107f" color2="#f2f2f2" rotate="t" focus="100%" type="tile"/>
                  <v:textbox style="mso-next-textbox:#_x0000_s518371" inset=".72pt,1.44pt,.72pt,1.44pt">
                    <w:txbxContent>
                      <w:p w:rsidR="001B0B81" w:rsidRPr="00E608A5" w:rsidRDefault="001B0B81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</w:rPr>
                        </w:pPr>
                        <w:r w:rsidRPr="00E608A5">
                          <w:rPr>
                            <w:rFonts w:ascii="Engravers MT" w:hAnsi="Engravers MT"/>
                            <w:b/>
                          </w:rPr>
                          <w:t>FIRST FRIDAY ADORATION</w:t>
                        </w:r>
                      </w:p>
                      <w:p w:rsidR="001B0B81" w:rsidRPr="00E608A5" w:rsidRDefault="001B0B81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April 5</w:t>
                        </w:r>
                      </w:p>
                      <w:p w:rsidR="001B0B81" w:rsidRPr="00ED0243" w:rsidRDefault="00BF128F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BF128F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9" type="#_x0000_t75" style="width:51pt;height:58.5pt">
                              <v:imagedata r:id="rId9" o:title=""/>
                            </v:shape>
                          </w:pict>
                        </w:r>
                      </w:p>
                      <w:p w:rsidR="001B0B81" w:rsidRPr="00FC6A18" w:rsidRDefault="001B0B81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1B0B81" w:rsidRPr="00FC6A18" w:rsidRDefault="001B0B81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1B0B81" w:rsidRPr="007A366A" w:rsidRDefault="001B0B81" w:rsidP="007661CD"/>
                    </w:txbxContent>
                  </v:textbox>
                </v:shape>
              </w:pict>
            </w:r>
          </w:p>
        </w:tc>
      </w:tr>
      <w:tr w:rsidR="001B0B81" w:rsidRPr="007F3686" w:rsidTr="001B0B81">
        <w:trPr>
          <w:gridAfter w:val="1"/>
          <w:wAfter w:w="351" w:type="dxa"/>
          <w:trHeight w:val="32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775CD5" w:rsidRDefault="001B0B81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775CD5" w:rsidRDefault="001B0B81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0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CA58F6" w:rsidRDefault="001B0B81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</w:t>
            </w:r>
          </w:p>
        </w:tc>
        <w:tc>
          <w:tcPr>
            <w:tcW w:w="2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E328D1" w:rsidRDefault="001B0B81" w:rsidP="00DE374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</w:tr>
      <w:tr w:rsidR="001B0B81" w:rsidRPr="007F3686" w:rsidTr="001B0B81">
        <w:trPr>
          <w:trHeight w:val="32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775CD5" w:rsidRDefault="001B0B81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775CD5" w:rsidRDefault="001B0B81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0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CA58F6" w:rsidRDefault="001B0B81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R</w:t>
            </w:r>
          </w:p>
        </w:tc>
        <w:tc>
          <w:tcPr>
            <w:tcW w:w="29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0B81" w:rsidRPr="00E328D1" w:rsidRDefault="001B0B81" w:rsidP="00EE35C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351" w:type="dxa"/>
          </w:tcPr>
          <w:p w:rsidR="001B0B81" w:rsidRPr="007F3686" w:rsidRDefault="00BF128F">
            <w:r>
              <w:rPr>
                <w:noProof/>
              </w:rPr>
              <w:pict>
                <v:shape id="_x0000_s518374" type="#_x0000_t202" style="position:absolute;margin-left:314.25pt;margin-top:236.25pt;width:261.9pt;height:173.3pt;z-index:45;mso-position-horizontal-relative:text;mso-position-vertical-relative:text;mso-width-relative:margin;mso-height-relative:margin" strokeweight="2.25pt">
                  <v:fill r:id="rId8" o:title="White marble" opacity="13107f" color2="#f2f2f2" rotate="t" focus="100%" type="tile"/>
                  <v:textbox style="mso-next-textbox:#_x0000_s518374" inset=".72pt,1.44pt,.72pt,1.44pt">
                    <w:txbxContent>
                      <w:p w:rsidR="001B0B81" w:rsidRPr="003C7B34" w:rsidRDefault="001B0B81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3C7B34">
                          <w:rPr>
                            <w:rFonts w:ascii="Engravers MT" w:hAnsi="Engravers MT"/>
                            <w:b/>
                            <w:lang w:val="es-MX"/>
                          </w:rPr>
                          <w:t>FIRST FRIDAY ADORATION</w:t>
                        </w:r>
                      </w:p>
                      <w:p w:rsidR="001B0B81" w:rsidRPr="003C7B34" w:rsidRDefault="001B0B81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ADORACIÓN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bscript"/>
                            <w:lang w:val="es-MX"/>
                          </w:rPr>
                          <w:t>DEL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 1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perscript"/>
                            <w:lang w:val="es-MX"/>
                          </w:rPr>
                          <w:t xml:space="preserve">er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>VIERNES</w:t>
                        </w:r>
                      </w:p>
                      <w:p w:rsidR="001B0B81" w:rsidRPr="00E608A5" w:rsidRDefault="001B0B81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August 2</w:t>
                        </w:r>
                      </w:p>
                      <w:p w:rsidR="001B0B81" w:rsidRDefault="00BF128F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</w:pPr>
                        <w:r w:rsidRPr="00BF128F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30" type="#_x0000_t75" style="width:55.5pt;height:64.5pt">
                              <v:imagedata r:id="rId9" o:title=""/>
                            </v:shape>
                          </w:pict>
                        </w:r>
                      </w:p>
                      <w:p w:rsidR="001B0B81" w:rsidRPr="00FC6A18" w:rsidRDefault="001B0B81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1B0B81" w:rsidRPr="00FC6A18" w:rsidRDefault="001B0B81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1B0B81" w:rsidRPr="00FC6A18" w:rsidRDefault="001B0B81" w:rsidP="00E171CF">
                        <w:pPr>
                          <w:jc w:val="center"/>
                          <w:rPr>
                            <w:rFonts w:ascii="Arial" w:hAnsi="Arial" w:cs="Arial"/>
                            <w:b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  <w:lang w:val="es-MX"/>
                          </w:rPr>
                          <w:t>de 12:30 pm (después de misa) - 9 pm</w:t>
                        </w:r>
                      </w:p>
                      <w:p w:rsidR="001B0B81" w:rsidRPr="00FC6A18" w:rsidRDefault="001B0B81" w:rsidP="00E171CF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  <w:t>La Bendición será de 8:45 - 9 pm</w:t>
                        </w:r>
                      </w:p>
                      <w:p w:rsidR="001B0B81" w:rsidRPr="007A366A" w:rsidRDefault="001B0B81" w:rsidP="007661CD"/>
                    </w:txbxContent>
                  </v:textbox>
                </v:shape>
              </w:pict>
            </w:r>
          </w:p>
        </w:tc>
      </w:tr>
    </w:tbl>
    <w:p w:rsidR="00D12DA6" w:rsidRPr="00842035" w:rsidRDefault="00BF128F" w:rsidP="004B488E">
      <w:pPr>
        <w:tabs>
          <w:tab w:val="left" w:pos="705"/>
          <w:tab w:val="left" w:pos="6345"/>
        </w:tabs>
      </w:pPr>
      <w:r>
        <w:rPr>
          <w:noProof/>
        </w:rPr>
        <w:pict>
          <v:shape id="_x0000_s495494" type="#_x0000_t202" style="position:absolute;margin-left:-11pt;margin-top:2.85pt;width:271.1pt;height:60.75pt;z-index:20;mso-position-horizontal-relative:text;mso-position-vertical-relative:text;mso-width-relative:margin;mso-height-relative:margin">
            <v:textbox>
              <w:txbxContent>
                <w:p w:rsidR="00A421EA" w:rsidRPr="001B0B81" w:rsidRDefault="001F3627" w:rsidP="00B96D3A">
                  <w:pPr>
                    <w:jc w:val="center"/>
                    <w:rPr>
                      <w:rFonts w:ascii="Century Schoolbook" w:hAnsi="Century Schoolbook"/>
                      <w:b/>
                      <w:sz w:val="18"/>
                      <w:szCs w:val="18"/>
                    </w:rPr>
                  </w:pPr>
                  <w:r w:rsidRPr="001B0B81">
                    <w:rPr>
                      <w:rFonts w:ascii="Century Schoolbook" w:hAnsi="Century Schoolbook"/>
                      <w:b/>
                      <w:sz w:val="18"/>
                      <w:szCs w:val="18"/>
                    </w:rPr>
                    <w:t>You can have a Mass said for someone's intentions at their birthday, wedding, baptism, or i</w:t>
                  </w:r>
                  <w:r w:rsidR="00801A0D" w:rsidRPr="001B0B81">
                    <w:rPr>
                      <w:rFonts w:ascii="Century Schoolbook" w:hAnsi="Century Schoolbook"/>
                      <w:b/>
                      <w:sz w:val="18"/>
                      <w:szCs w:val="18"/>
                    </w:rPr>
                    <w:t>n memory of your deceased loved ones</w:t>
                  </w:r>
                  <w:r w:rsidRPr="001B0B81">
                    <w:rPr>
                      <w:rFonts w:ascii="Century Schoolbook" w:hAnsi="Century Schoolbook"/>
                      <w:b/>
                      <w:sz w:val="18"/>
                      <w:szCs w:val="18"/>
                    </w:rPr>
                    <w:t>.</w:t>
                  </w:r>
                  <w:r w:rsidR="00801A0D" w:rsidRPr="001B0B81">
                    <w:rPr>
                      <w:rFonts w:ascii="Century Schoolbook" w:hAnsi="Century Schoolbook"/>
                      <w:b/>
                      <w:sz w:val="18"/>
                      <w:szCs w:val="18"/>
                    </w:rPr>
                    <w:t xml:space="preserve">  Contact the office for days and times that you wish to have </w:t>
                  </w:r>
                </w:p>
                <w:p w:rsidR="00801A0D" w:rsidRPr="00A421EA" w:rsidRDefault="00801A0D" w:rsidP="00B96D3A">
                  <w:pPr>
                    <w:jc w:val="center"/>
                    <w:rPr>
                      <w:rFonts w:ascii="Century Schoolbook" w:hAnsi="Century Schoolbook"/>
                      <w:b/>
                      <w:sz w:val="22"/>
                      <w:szCs w:val="22"/>
                    </w:rPr>
                  </w:pPr>
                  <w:r w:rsidRPr="001B0B81">
                    <w:rPr>
                      <w:rFonts w:ascii="Century Schoolbook" w:hAnsi="Century Schoolbook"/>
                      <w:b/>
                      <w:sz w:val="18"/>
                      <w:szCs w:val="18"/>
                    </w:rPr>
                    <w:t>the Mass celebrated.</w:t>
                  </w:r>
                  <w:r w:rsidR="001B0B81" w:rsidRPr="001B0B81">
                    <w:rPr>
                      <w:rFonts w:ascii="Century Schoolbook" w:hAnsi="Century Schoolbook"/>
                      <w:b/>
                      <w:sz w:val="18"/>
                      <w:szCs w:val="18"/>
                    </w:rPr>
                    <w:t xml:space="preserve">  </w:t>
                  </w:r>
                  <w:r w:rsidRPr="001B0B81">
                    <w:rPr>
                      <w:rFonts w:ascii="Century Schoolbook" w:hAnsi="Century Schoolbook"/>
                      <w:b/>
                      <w:sz w:val="18"/>
                      <w:szCs w:val="18"/>
                    </w:rPr>
                    <w:t>What a precious gift!</w:t>
                  </w:r>
                  <w:r w:rsidR="001F3627" w:rsidRPr="001B0B81">
                    <w:rPr>
                      <w:rFonts w:ascii="Century Schoolbook" w:hAnsi="Century Schoolbook"/>
                      <w:b/>
                      <w:sz w:val="18"/>
                      <w:szCs w:val="18"/>
                    </w:rPr>
                    <w:br/>
                  </w:r>
                </w:p>
                <w:p w:rsidR="00801A0D" w:rsidRDefault="00801A0D"/>
              </w:txbxContent>
            </v:textbox>
          </v:shape>
        </w:pict>
      </w:r>
    </w:p>
    <w:p w:rsidR="001D7A2F" w:rsidRPr="00842035" w:rsidRDefault="00BF128F" w:rsidP="00D154DC">
      <w:pPr>
        <w:tabs>
          <w:tab w:val="left" w:pos="195"/>
          <w:tab w:val="left" w:pos="1920"/>
          <w:tab w:val="left" w:pos="2070"/>
          <w:tab w:val="left" w:pos="7005"/>
        </w:tabs>
      </w:pPr>
      <w:r>
        <w:rPr>
          <w:noProof/>
        </w:rPr>
        <w:pict>
          <v:shapetype id="_x0000_t70" coordsize="21600,21600" o:spt="70" adj="5400,4320" path="m10800,l21600@0@3@0@3@2,21600@2,10800,21600,0@2@1@2@1@0,0@0xe">
            <v:stroke joinstyle="miter"/>
            <v:formulas>
              <v:f eqn="val #1"/>
              <v:f eqn="val #0"/>
              <v:f eqn="sum 21600 0 #1"/>
              <v:f eqn="sum 21600 0 #0"/>
              <v:f eqn="prod #1 #0 10800"/>
              <v:f eqn="sum #1 0 @4"/>
              <v:f eqn="sum 21600 0 @5"/>
            </v:formulas>
            <v:path o:connecttype="custom" o:connectlocs="10800,0;0,@0;@1,10800;0,@2;10800,21600;21600,@2;@3,10800;21600,@0" o:connectangles="270,180,180,180,90,0,0,0" textboxrect="@1,@5,@3,@6"/>
            <v:handles>
              <v:h position="#0,#1" xrange="0,10800" yrange="0,10800"/>
            </v:handles>
          </v:shapetype>
          <v:shape id="_x0000_s440359" type="#_x0000_t70" style="position:absolute;margin-left:426pt;margin-top:6.25pt;width:38.25pt;height:95.65pt;z-index:9" filled="f" stroked="f">
            <v:textbox style="layout-flow:vertical-ideographic"/>
          </v:shape>
        </w:pict>
      </w:r>
    </w:p>
    <w:p w:rsidR="005379FF" w:rsidRPr="00842035" w:rsidRDefault="00BF128F" w:rsidP="00B900D9">
      <w:pPr>
        <w:tabs>
          <w:tab w:val="left" w:pos="2865"/>
        </w:tabs>
      </w:pPr>
      <w:r>
        <w:rPr>
          <w:noProof/>
          <w:lang w:eastAsia="zh-TW"/>
        </w:rPr>
        <w:pict>
          <v:shape id="_x0000_s518375" type="#_x0000_t202" style="position:absolute;margin-left:291.9pt;margin-top:2.15pt;width:249.7pt;height:69.8pt;z-index:46;mso-width-relative:margin;mso-height-relative:margin">
            <v:textbox>
              <w:txbxContent>
                <w:p w:rsidR="001B0B81" w:rsidRPr="001C3E35" w:rsidRDefault="001B0B81" w:rsidP="00F133D7">
                  <w:pPr>
                    <w:jc w:val="center"/>
                    <w:rPr>
                      <w:rFonts w:ascii="Berlin Sans FB" w:hAnsi="Berlin Sans FB"/>
                      <w:sz w:val="22"/>
                      <w:szCs w:val="22"/>
                      <w:u w:val="single"/>
                    </w:rPr>
                  </w:pPr>
                  <w:r w:rsidRPr="001C3E35">
                    <w:rPr>
                      <w:rFonts w:ascii="Berlin Sans FB" w:hAnsi="Berlin Sans FB"/>
                      <w:sz w:val="22"/>
                      <w:szCs w:val="22"/>
                      <w:u w:val="single"/>
                    </w:rPr>
                    <w:t>Second Collection this Weekend!</w:t>
                  </w:r>
                </w:p>
                <w:p w:rsidR="001B0B81" w:rsidRDefault="001B0B81" w:rsidP="00F133D7">
                  <w:pPr>
                    <w:jc w:val="both"/>
                    <w:rPr>
                      <w:rFonts w:ascii="Berlin Sans FB" w:hAnsi="Berlin Sans FB"/>
                      <w:sz w:val="22"/>
                      <w:szCs w:val="22"/>
                    </w:rPr>
                  </w:pPr>
                  <w:r w:rsidRPr="001C3E35">
                    <w:rPr>
                      <w:rFonts w:ascii="Berlin Sans FB" w:hAnsi="Berlin Sans FB"/>
                      <w:sz w:val="22"/>
                      <w:szCs w:val="22"/>
                    </w:rPr>
                    <w:t xml:space="preserve">Continuing this weekend until the Holy Week </w:t>
                  </w:r>
                </w:p>
                <w:p w:rsidR="001B0B81" w:rsidRPr="001C3E35" w:rsidRDefault="001B0B81" w:rsidP="00F133D7">
                  <w:pPr>
                    <w:jc w:val="both"/>
                    <w:rPr>
                      <w:rFonts w:ascii="Berlin Sans FB" w:hAnsi="Berlin Sans FB"/>
                      <w:sz w:val="22"/>
                      <w:szCs w:val="22"/>
                    </w:rPr>
                  </w:pPr>
                  <w:r w:rsidRPr="001C3E35">
                    <w:rPr>
                      <w:rFonts w:ascii="Berlin Sans FB" w:hAnsi="Berlin Sans FB"/>
                      <w:sz w:val="22"/>
                      <w:szCs w:val="22"/>
                    </w:rPr>
                    <w:t>we will be taking a Second Collection for Easter flowers, decorations and children's Easter Egg Hunt.  Thank you for your generosity.</w:t>
                  </w:r>
                </w:p>
              </w:txbxContent>
            </v:textbox>
          </v:shape>
        </w:pict>
      </w:r>
    </w:p>
    <w:p w:rsidR="00561C66" w:rsidRPr="00842035" w:rsidRDefault="00561C66" w:rsidP="00B900D9">
      <w:pPr>
        <w:tabs>
          <w:tab w:val="left" w:pos="2865"/>
        </w:tabs>
      </w:pPr>
    </w:p>
    <w:p w:rsidR="00DB06F9" w:rsidRPr="00842035" w:rsidRDefault="00DB06F9" w:rsidP="00B900D9">
      <w:pPr>
        <w:tabs>
          <w:tab w:val="left" w:pos="2865"/>
        </w:tabs>
        <w:rPr>
          <w:sz w:val="10"/>
          <w:szCs w:val="10"/>
        </w:rPr>
      </w:pPr>
    </w:p>
    <w:p w:rsidR="005379FF" w:rsidRPr="00842035" w:rsidRDefault="00BF128F" w:rsidP="006777AB">
      <w:pPr>
        <w:tabs>
          <w:tab w:val="left" w:pos="2865"/>
        </w:tabs>
      </w:pPr>
      <w:r>
        <w:rPr>
          <w:noProof/>
          <w:lang w:eastAsia="zh-TW"/>
        </w:rPr>
        <w:pict>
          <v:shape id="_x0000_s518156" type="#_x0000_t202" style="position:absolute;margin-left:-11pt;margin-top:9.3pt;width:271.1pt;height:131.5pt;z-index:24;mso-width-relative:margin;mso-height-relative:margin">
            <v:textbox>
              <w:txbxContent>
                <w:p w:rsidR="00873E7A" w:rsidRPr="00873E7A" w:rsidRDefault="006F69F6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The Divine Mercy Chaplet </w:t>
                  </w:r>
                </w:p>
                <w:p w:rsidR="00873E7A" w:rsidRPr="00873E7A" w:rsidRDefault="006F69F6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and Rosary are prayed </w:t>
                  </w:r>
                </w:p>
                <w:p w:rsidR="00873E7A" w:rsidRPr="00873E7A" w:rsidRDefault="006F69F6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every day at 11:45 in our </w:t>
                  </w:r>
                </w:p>
                <w:p w:rsidR="00873E7A" w:rsidRPr="00873E7A" w:rsidRDefault="006F69F6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Divine Mercy and </w:t>
                  </w:r>
                </w:p>
                <w:p w:rsidR="00873E7A" w:rsidRPr="00873E7A" w:rsidRDefault="00B96D3A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Blessed </w:t>
                  </w:r>
                  <w:r w:rsidR="006F69F6" w:rsidRPr="00873E7A">
                    <w:rPr>
                      <w:rFonts w:ascii="Berlin Sans FB" w:hAnsi="Berlin Sans FB"/>
                      <w:sz w:val="28"/>
                      <w:szCs w:val="28"/>
                    </w:rPr>
                    <w:t>John Paul II Chapel</w:t>
                  </w: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 </w:t>
                  </w:r>
                </w:p>
                <w:p w:rsidR="00873E7A" w:rsidRPr="00873E7A" w:rsidRDefault="00B96D3A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before our 12:10 Noon Mass.  </w:t>
                  </w:r>
                </w:p>
                <w:p w:rsidR="00873E7A" w:rsidRPr="00873E7A" w:rsidRDefault="00B96D3A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 xml:space="preserve">Please come and </w:t>
                  </w:r>
                </w:p>
                <w:p w:rsidR="006F69F6" w:rsidRPr="00873E7A" w:rsidRDefault="00B96D3A" w:rsidP="00873E7A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73E7A">
                    <w:rPr>
                      <w:rFonts w:ascii="Berlin Sans FB" w:hAnsi="Berlin Sans FB"/>
                      <w:sz w:val="28"/>
                      <w:szCs w:val="28"/>
                    </w:rPr>
                    <w:t>spend time with Jesus!</w:t>
                  </w:r>
                </w:p>
              </w:txbxContent>
            </v:textbox>
          </v:shape>
        </w:pict>
      </w:r>
      <w:r w:rsidR="00C27BC7" w:rsidRPr="00842035">
        <w:tab/>
      </w:r>
      <w:r w:rsidR="00C27BC7" w:rsidRPr="00842035">
        <w:tab/>
      </w:r>
    </w:p>
    <w:p w:rsidR="005379FF" w:rsidRPr="00842035" w:rsidRDefault="00BF128F" w:rsidP="003C76EF">
      <w:pPr>
        <w:tabs>
          <w:tab w:val="left" w:pos="6705"/>
        </w:tabs>
      </w:pPr>
      <w:r>
        <w:rPr>
          <w:noProof/>
        </w:rPr>
        <w:pict>
          <v:shape id="_x0000_s518164" type="#_x0000_t75" alt="" style="position:absolute;margin-left:-10.55pt;margin-top:3pt;width:87.5pt;height:131.5pt;z-index:25">
            <v:imagedata r:id="rId10" o:title="blueHyla 4x6 inch_no text bright 2_edited-1, 48x72"/>
          </v:shape>
        </w:pict>
      </w:r>
    </w:p>
    <w:p w:rsidR="005379FF" w:rsidRPr="00842035" w:rsidRDefault="005379FF" w:rsidP="00B900D9">
      <w:pPr>
        <w:tabs>
          <w:tab w:val="left" w:pos="2865"/>
        </w:tabs>
      </w:pPr>
    </w:p>
    <w:p w:rsidR="007A6964" w:rsidRPr="00842035" w:rsidRDefault="00BF128F" w:rsidP="00B900D9">
      <w:pPr>
        <w:tabs>
          <w:tab w:val="left" w:pos="2865"/>
        </w:tabs>
      </w:pPr>
      <w:r w:rsidRPr="00BF128F">
        <w:rPr>
          <w:rFonts w:ascii="Calibri" w:eastAsia="Times New Roman" w:hAnsi="Calibri"/>
          <w:noProof/>
          <w:color w:val="000000"/>
          <w:sz w:val="20"/>
          <w:szCs w:val="20"/>
        </w:rPr>
        <w:pict>
          <v:shape id="_x0000_s518323" type="#_x0000_t202" style="position:absolute;margin-left:310.55pt;margin-top:7pt;width:203.95pt;height:145.35pt;z-index:33;mso-width-relative:margin;mso-height-relative:margin" fillcolor="#eeece1" strokecolor="#1f497d">
            <v:fill opacity="58327f"/>
            <v:stroke dashstyle="dashDot"/>
            <v:textbox style="mso-next-textbox:#_x0000_s518323">
              <w:txbxContent>
                <w:p w:rsidR="001C3E35" w:rsidRDefault="001C3E35" w:rsidP="00706AE0">
                  <w:pPr>
                    <w:jc w:val="center"/>
                    <w:rPr>
                      <w:rFonts w:ascii="Matura MT Script Capitals" w:hAnsi="Matura MT Script Capitals"/>
                    </w:rPr>
                  </w:pPr>
                </w:p>
                <w:p w:rsidR="001C3E35" w:rsidRDefault="001C3E35" w:rsidP="00706AE0">
                  <w:pPr>
                    <w:jc w:val="center"/>
                    <w:rPr>
                      <w:rFonts w:ascii="Matura MT Script Capitals" w:hAnsi="Matura MT Script Capitals"/>
                    </w:rPr>
                  </w:pPr>
                </w:p>
                <w:p w:rsidR="001C3E35" w:rsidRDefault="001C3E35" w:rsidP="00706AE0">
                  <w:pPr>
                    <w:jc w:val="center"/>
                    <w:rPr>
                      <w:rFonts w:ascii="Matura MT Script Capitals" w:hAnsi="Matura MT Script Capitals"/>
                    </w:rPr>
                  </w:pPr>
                </w:p>
                <w:p w:rsidR="001C3E35" w:rsidRPr="004F3209" w:rsidRDefault="001C3E35" w:rsidP="00706AE0">
                  <w:pPr>
                    <w:jc w:val="center"/>
                    <w:rPr>
                      <w:rFonts w:ascii="Matura MT Script Capitals" w:hAnsi="Matura MT Script Capitals"/>
                      <w:sz w:val="16"/>
                      <w:szCs w:val="16"/>
                    </w:rPr>
                  </w:pPr>
                </w:p>
                <w:p w:rsidR="00BE7F88" w:rsidRDefault="00BE7F88" w:rsidP="00706AE0">
                  <w:pPr>
                    <w:jc w:val="center"/>
                    <w:rPr>
                      <w:rFonts w:ascii="Matura MT Script Capitals" w:hAnsi="Matura MT Script Capitals"/>
                    </w:rPr>
                  </w:pPr>
                </w:p>
                <w:p w:rsidR="001C3E35" w:rsidRPr="001C3E35" w:rsidRDefault="001C3E35" w:rsidP="00706AE0">
                  <w:pPr>
                    <w:jc w:val="center"/>
                    <w:rPr>
                      <w:rFonts w:ascii="Matura MT Script Capitals" w:hAnsi="Matura MT Script Capitals"/>
                    </w:rPr>
                  </w:pPr>
                  <w:r w:rsidRPr="001C3E35">
                    <w:rPr>
                      <w:rFonts w:ascii="Matura MT Script Capitals" w:hAnsi="Matura MT Script Capitals"/>
                    </w:rPr>
                    <w:t>Stations of the Cross</w:t>
                  </w:r>
                </w:p>
                <w:p w:rsidR="001C3E35" w:rsidRPr="001C3E35" w:rsidRDefault="001C3E35" w:rsidP="00706AE0">
                  <w:pPr>
                    <w:jc w:val="center"/>
                    <w:rPr>
                      <w:rFonts w:ascii="Matura MT Script Capitals" w:hAnsi="Matura MT Script Capitals"/>
                    </w:rPr>
                  </w:pPr>
                  <w:r w:rsidRPr="001C3E35">
                    <w:rPr>
                      <w:rFonts w:ascii="Matura MT Script Capitals" w:hAnsi="Matura MT Script Capitals"/>
                    </w:rPr>
                    <w:t>at Assumption</w:t>
                  </w:r>
                </w:p>
                <w:p w:rsidR="001C3E35" w:rsidRPr="001C3E35" w:rsidRDefault="001C3E35" w:rsidP="00706AE0">
                  <w:pPr>
                    <w:jc w:val="center"/>
                    <w:rPr>
                      <w:rFonts w:ascii="Cooper Black" w:hAnsi="Cooper Black"/>
                      <w:u w:val="single"/>
                    </w:rPr>
                  </w:pPr>
                  <w:r w:rsidRPr="001C3E35">
                    <w:rPr>
                      <w:rFonts w:ascii="Cooper Black" w:hAnsi="Cooper Black"/>
                      <w:u w:val="single"/>
                    </w:rPr>
                    <w:t>Every Friday during Lent</w:t>
                  </w:r>
                </w:p>
                <w:p w:rsidR="001C3E35" w:rsidRPr="001C3E35" w:rsidRDefault="001C3E35" w:rsidP="00706AE0">
                  <w:pPr>
                    <w:jc w:val="center"/>
                    <w:rPr>
                      <w:rFonts w:ascii="Matura MT Script Capitals" w:hAnsi="Matura MT Script Capitals"/>
                    </w:rPr>
                  </w:pPr>
                  <w:r w:rsidRPr="001C3E35">
                    <w:rPr>
                      <w:rFonts w:ascii="Matura MT Script Capitals" w:hAnsi="Matura MT Script Capitals"/>
                    </w:rPr>
                    <w:t>7 p.m.</w:t>
                  </w:r>
                </w:p>
                <w:p w:rsidR="001C3E35" w:rsidRPr="001C3E35" w:rsidRDefault="001C3E35" w:rsidP="00706AE0">
                  <w:pPr>
                    <w:jc w:val="center"/>
                    <w:rPr>
                      <w:rFonts w:ascii="Cooper Black" w:hAnsi="Cooper Black"/>
                    </w:rPr>
                  </w:pPr>
                  <w:r w:rsidRPr="001C3E35">
                    <w:rPr>
                      <w:rFonts w:ascii="Cooper Black" w:hAnsi="Cooper Black"/>
                    </w:rPr>
                    <w:t>Everyone is invited</w:t>
                  </w:r>
                </w:p>
              </w:txbxContent>
            </v:textbox>
          </v:shape>
        </w:pict>
      </w:r>
    </w:p>
    <w:p w:rsidR="005379FF" w:rsidRPr="00C12DA6" w:rsidRDefault="00BF128F" w:rsidP="003210FA">
      <w:pPr>
        <w:tabs>
          <w:tab w:val="left" w:pos="2865"/>
        </w:tabs>
        <w:jc w:val="right"/>
      </w:pPr>
      <w:r w:rsidRPr="00BF128F">
        <w:rPr>
          <w:rFonts w:ascii="Calibri" w:eastAsia="Times New Roman" w:hAnsi="Calibri"/>
          <w:noProof/>
          <w:color w:val="000000"/>
          <w:sz w:val="20"/>
          <w:szCs w:val="20"/>
        </w:rPr>
        <w:pict>
          <v:shape id="il_fi" o:spid="_x0000_s518324" type="#_x0000_t75" alt="" style="position:absolute;left:0;text-align:left;margin-left:377.25pt;margin-top:-.45pt;width:59.35pt;height:65.25pt;z-index:34">
            <v:imagedata r:id="rId11" o:title="stations-of-the-cross-coloring-page"/>
          </v:shape>
        </w:pict>
      </w: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left:0;text-align:left;margin-left:507pt;margin-top:6.05pt;width:33pt;height:0;z-index:12" o:connectortype="straight" stroked="f"/>
        </w:pict>
      </w:r>
      <w:r>
        <w:rPr>
          <w:noProof/>
        </w:rPr>
        <w:pict>
          <v:shape id="_x0000_s440389" type="#_x0000_t32" style="position:absolute;left:0;text-align:left;margin-left:510.75pt;margin-top:6.05pt;width:36pt;height:0;z-index:11" o:connectortype="straight" stroked="f"/>
        </w:pict>
      </w:r>
      <w:r>
        <w:rPr>
          <w:noProof/>
        </w:rPr>
        <w:pict>
          <v:shape id="_x0000_s440388" type="#_x0000_t32" style="position:absolute;left:0;text-align:left;margin-left:510.75pt;margin-top:2.3pt;width:0;height:3.75pt;z-index:10" o:connectortype="straight" stroked="f"/>
        </w:pict>
      </w:r>
    </w:p>
    <w:p w:rsidR="00675CB7" w:rsidRPr="00842035" w:rsidRDefault="00675CB7" w:rsidP="00A756BF"/>
    <w:p w:rsidR="00675CB7" w:rsidRPr="00842035" w:rsidRDefault="009F4E68" w:rsidP="009F4E68">
      <w:pPr>
        <w:tabs>
          <w:tab w:val="left" w:pos="7620"/>
        </w:tabs>
      </w:pPr>
      <w:r w:rsidRPr="00842035">
        <w:tab/>
      </w:r>
      <w:r w:rsidR="00BB2561">
        <w:tab/>
      </w:r>
      <w:r w:rsidR="00BB2561">
        <w:tab/>
      </w:r>
      <w:r w:rsidR="00BB2561">
        <w:tab/>
      </w:r>
    </w:p>
    <w:p w:rsidR="00675CB7" w:rsidRPr="00842035" w:rsidRDefault="00675CB7" w:rsidP="00A756BF"/>
    <w:p w:rsidR="00A756BF" w:rsidRPr="00842035" w:rsidRDefault="0056701D" w:rsidP="006A1EE8">
      <w:pPr>
        <w:tabs>
          <w:tab w:val="left" w:pos="2610"/>
          <w:tab w:val="left" w:pos="5250"/>
          <w:tab w:val="left" w:pos="6315"/>
          <w:tab w:val="left" w:pos="6840"/>
          <w:tab w:val="left" w:pos="7172"/>
        </w:tabs>
        <w:jc w:val="right"/>
      </w:pPr>
      <w:r w:rsidRPr="00842035">
        <w:tab/>
      </w:r>
      <w:r w:rsidR="00093879" w:rsidRPr="00842035">
        <w:tab/>
      </w:r>
      <w:r w:rsidR="0093500A" w:rsidRPr="00842035">
        <w:tab/>
      </w:r>
      <w:r w:rsidR="00A348E5" w:rsidRPr="00842035">
        <w:tab/>
      </w:r>
      <w:r w:rsidR="005D6963" w:rsidRPr="00842035">
        <w:tab/>
      </w:r>
      <w:r w:rsidR="007F3D0D" w:rsidRPr="00842035">
        <w:tab/>
      </w:r>
      <w:r w:rsidR="006C7F44" w:rsidRPr="00842035">
        <w:tab/>
      </w:r>
      <w:r w:rsidR="00B51A51" w:rsidRPr="00842035">
        <w:tab/>
      </w:r>
    </w:p>
    <w:p w:rsidR="00A756BF" w:rsidRPr="00842035" w:rsidRDefault="00065158" w:rsidP="00273B90">
      <w:pPr>
        <w:tabs>
          <w:tab w:val="left" w:pos="2565"/>
          <w:tab w:val="left" w:pos="4920"/>
          <w:tab w:val="left" w:pos="6090"/>
          <w:tab w:val="left" w:pos="6195"/>
          <w:tab w:val="left" w:pos="6480"/>
          <w:tab w:val="left" w:pos="6702"/>
          <w:tab w:val="left" w:pos="7200"/>
          <w:tab w:val="left" w:pos="9735"/>
        </w:tabs>
      </w:pPr>
      <w:r w:rsidRPr="00842035">
        <w:tab/>
      </w:r>
      <w:r w:rsidR="0059597C" w:rsidRPr="00842035">
        <w:tab/>
      </w:r>
      <w:r w:rsidR="00CC5468" w:rsidRPr="00842035">
        <w:tab/>
      </w:r>
      <w:r w:rsidR="001F3D10" w:rsidRPr="00842035">
        <w:tab/>
      </w:r>
      <w:r w:rsidR="005055B7" w:rsidRPr="00842035">
        <w:tab/>
      </w:r>
      <w:r w:rsidR="00A348E5" w:rsidRPr="00842035">
        <w:tab/>
      </w:r>
      <w:r w:rsidR="00CC5468" w:rsidRPr="00842035">
        <w:tab/>
      </w:r>
      <w:r w:rsidR="00CC5468" w:rsidRPr="00842035">
        <w:tab/>
      </w:r>
      <w:r w:rsidR="00571DF4" w:rsidRPr="00842035">
        <w:tab/>
      </w:r>
      <w:r w:rsidR="0087232F" w:rsidRPr="00842035">
        <w:tab/>
      </w:r>
    </w:p>
    <w:p w:rsidR="0072700B" w:rsidRPr="00842035" w:rsidRDefault="008A50E7" w:rsidP="00863CAB">
      <w:pPr>
        <w:tabs>
          <w:tab w:val="left" w:pos="1035"/>
          <w:tab w:val="left" w:pos="1305"/>
          <w:tab w:val="left" w:pos="1755"/>
          <w:tab w:val="left" w:pos="2714"/>
          <w:tab w:val="left" w:pos="3315"/>
          <w:tab w:val="left" w:pos="6120"/>
          <w:tab w:val="left" w:pos="6480"/>
          <w:tab w:val="left" w:pos="6690"/>
          <w:tab w:val="left" w:pos="7050"/>
          <w:tab w:val="left" w:pos="7395"/>
          <w:tab w:val="left" w:pos="7500"/>
          <w:tab w:val="left" w:pos="7695"/>
          <w:tab w:val="left" w:pos="9975"/>
        </w:tabs>
        <w:rPr>
          <w:sz w:val="4"/>
          <w:szCs w:val="4"/>
        </w:rPr>
      </w:pPr>
      <w:r w:rsidRPr="00842035">
        <w:tab/>
      </w:r>
      <w:r w:rsidR="00F640B9" w:rsidRPr="00842035">
        <w:tab/>
      </w:r>
      <w:r w:rsidR="00CC0DA8" w:rsidRPr="00842035">
        <w:tab/>
      </w:r>
      <w:r w:rsidR="00B357EB" w:rsidRPr="00842035">
        <w:tab/>
      </w:r>
      <w:r w:rsidR="00593543" w:rsidRPr="00842035">
        <w:tab/>
      </w:r>
      <w:r w:rsidR="00065158" w:rsidRPr="00842035">
        <w:tab/>
      </w:r>
      <w:r w:rsidR="00753A67" w:rsidRPr="00842035">
        <w:tab/>
      </w:r>
      <w:r w:rsidR="005E4A15" w:rsidRPr="00842035">
        <w:tab/>
      </w:r>
      <w:r w:rsidR="00A65F10" w:rsidRPr="00842035">
        <w:tab/>
      </w:r>
      <w:r w:rsidR="00876984" w:rsidRPr="00842035">
        <w:tab/>
      </w:r>
      <w:r w:rsidR="00A756BF" w:rsidRPr="00842035">
        <w:rPr>
          <w:sz w:val="12"/>
          <w:szCs w:val="12"/>
        </w:rPr>
        <w:tab/>
      </w:r>
      <w:r w:rsidR="00E55BDC" w:rsidRPr="00842035">
        <w:rPr>
          <w:sz w:val="12"/>
          <w:szCs w:val="12"/>
        </w:rPr>
        <w:tab/>
      </w:r>
    </w:p>
    <w:p w:rsidR="00E71BEA" w:rsidRPr="00842035" w:rsidRDefault="00BF128F" w:rsidP="003C13B7">
      <w:pPr>
        <w:tabs>
          <w:tab w:val="left" w:pos="255"/>
          <w:tab w:val="left" w:pos="525"/>
          <w:tab w:val="left" w:pos="675"/>
          <w:tab w:val="left" w:pos="1620"/>
          <w:tab w:val="left" w:pos="4845"/>
          <w:tab w:val="left" w:pos="6045"/>
          <w:tab w:val="left" w:pos="6105"/>
          <w:tab w:val="left" w:pos="6585"/>
        </w:tabs>
        <w:rPr>
          <w:szCs w:val="21"/>
        </w:rPr>
      </w:pPr>
      <w:r w:rsidRPr="00BF128F">
        <w:rPr>
          <w:noProof/>
          <w:lang w:eastAsia="zh-TW"/>
        </w:rPr>
        <w:pict>
          <v:shape id="_x0000_s495576" type="#_x0000_t202" style="position:absolute;margin-left:-11pt;margin-top:10.7pt;width:271.1pt;height:42.75pt;z-index:21;mso-width-relative:margin;mso-height-relative:margin">
            <v:textbox>
              <w:txbxContent>
                <w:p w:rsidR="002F5995" w:rsidRPr="00232659" w:rsidRDefault="002F5995" w:rsidP="007E5CF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232659">
                    <w:rPr>
                      <w:rFonts w:ascii="Berlin Sans FB" w:hAnsi="Berlin Sans FB"/>
                      <w:sz w:val="28"/>
                      <w:szCs w:val="28"/>
                    </w:rPr>
                    <w:t>Healing Mass with Anointing of the Sick</w:t>
                  </w:r>
                </w:p>
                <w:p w:rsidR="007E5CF0" w:rsidRPr="00232659" w:rsidRDefault="002F5995" w:rsidP="007E5CF0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232659">
                    <w:rPr>
                      <w:rFonts w:ascii="Berlin Sans FB" w:hAnsi="Berlin Sans FB"/>
                      <w:sz w:val="28"/>
                      <w:szCs w:val="28"/>
                    </w:rPr>
                    <w:t>Tuesday, March 11 at 7 p.m.</w:t>
                  </w:r>
                  <w:r w:rsidR="007E5CF0" w:rsidRPr="00232659">
                    <w:rPr>
                      <w:rFonts w:ascii="Berlin Sans FB" w:hAnsi="Berlin Sans FB"/>
                      <w:sz w:val="28"/>
                      <w:szCs w:val="28"/>
                    </w:rPr>
                    <w:t>at Assumption</w:t>
                  </w:r>
                </w:p>
                <w:p w:rsidR="002F5995" w:rsidRDefault="002F5995"/>
              </w:txbxContent>
            </v:textbox>
          </v:shape>
        </w:pict>
      </w:r>
      <w:r w:rsidR="0087701A" w:rsidRPr="00842035">
        <w:tab/>
      </w:r>
      <w:r w:rsidR="0057619F" w:rsidRPr="00842035">
        <w:tab/>
      </w:r>
      <w:r w:rsidR="009B115B" w:rsidRPr="00842035">
        <w:tab/>
      </w:r>
      <w:r w:rsidR="00EE5FC9" w:rsidRPr="00842035">
        <w:tab/>
      </w:r>
      <w:r w:rsidR="00561C23" w:rsidRPr="00842035">
        <w:tab/>
      </w:r>
      <w:r w:rsidR="00403979" w:rsidRPr="00842035">
        <w:rPr>
          <w:szCs w:val="21"/>
        </w:rPr>
        <w:tab/>
      </w:r>
      <w:r w:rsidR="00EA78CA" w:rsidRPr="00842035">
        <w:rPr>
          <w:szCs w:val="21"/>
        </w:rPr>
        <w:tab/>
      </w:r>
      <w:r w:rsidR="005C5371" w:rsidRPr="00842035">
        <w:rPr>
          <w:szCs w:val="21"/>
        </w:rPr>
        <w:tab/>
      </w:r>
    </w:p>
    <w:p w:rsidR="007004BC" w:rsidRPr="00842035" w:rsidRDefault="00BF128F" w:rsidP="00354260">
      <w:pPr>
        <w:tabs>
          <w:tab w:val="left" w:pos="945"/>
          <w:tab w:val="left" w:pos="2295"/>
          <w:tab w:val="left" w:pos="7605"/>
        </w:tabs>
      </w:pPr>
      <w:r>
        <w:rPr>
          <w:noProof/>
          <w:lang w:eastAsia="zh-TW"/>
        </w:rPr>
        <w:pict>
          <v:shape id="_x0000_s518302" type="#_x0000_t202" style="position:absolute;margin-left:-12.55pt;margin-top:44.2pt;width:552.55pt;height:25.5pt;z-index:31;mso-width-relative:margin;mso-height-relative:margin">
            <v:textbox>
              <w:txbxContent>
                <w:p w:rsidR="009675FC" w:rsidRPr="003C62D9" w:rsidRDefault="003C62D9" w:rsidP="003C62D9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3C62D9">
                    <w:rPr>
                      <w:rFonts w:ascii="Berlin Sans FB" w:hAnsi="Berlin Sans FB"/>
                      <w:sz w:val="28"/>
                      <w:szCs w:val="28"/>
                    </w:rPr>
                    <w:t>Spring Forward!!!</w:t>
                  </w:r>
                  <w:r>
                    <w:rPr>
                      <w:rFonts w:ascii="Berlin Sans FB" w:hAnsi="Berlin Sans FB"/>
                      <w:sz w:val="28"/>
                      <w:szCs w:val="28"/>
                    </w:rPr>
                    <w:t xml:space="preserve">     </w:t>
                  </w:r>
                  <w:r w:rsidRPr="003C62D9">
                    <w:rPr>
                      <w:rFonts w:ascii="Berlin Sans FB" w:hAnsi="Berlin Sans FB"/>
                      <w:sz w:val="28"/>
                      <w:szCs w:val="28"/>
                    </w:rPr>
                    <w:t>Don't forget to set your clocks forward Sunday March 9!</w:t>
                  </w:r>
                </w:p>
              </w:txbxContent>
            </v:textbox>
          </v:shape>
        </w:pict>
      </w:r>
      <w:r w:rsidR="00354260" w:rsidRPr="00354260">
        <w:rPr>
          <w:rFonts w:eastAsia="Times New Roman"/>
          <w:i/>
          <w:iCs/>
          <w:color w:val="000000"/>
          <w:sz w:val="21"/>
          <w:szCs w:val="21"/>
        </w:rPr>
        <w:br/>
      </w:r>
      <w:r w:rsidR="00354260"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354260"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282410" w:rsidRPr="00842035">
        <w:tab/>
      </w:r>
      <w:r w:rsidR="009A6FBB" w:rsidRPr="00842035">
        <w:rPr>
          <w:sz w:val="26"/>
          <w:szCs w:val="26"/>
        </w:rPr>
        <w:tab/>
      </w:r>
      <w:r w:rsidR="00141050" w:rsidRPr="00842035">
        <w:tab/>
      </w:r>
      <w:r w:rsidR="003B0332" w:rsidRPr="00842035">
        <w:tab/>
      </w:r>
      <w:r w:rsidR="00AF28B5" w:rsidRPr="00842035">
        <w:tab/>
      </w:r>
    </w:p>
    <w:p w:rsidR="00290514" w:rsidRDefault="00C82481" w:rsidP="00290514">
      <w:r w:rsidRPr="00842035">
        <w:tab/>
      </w:r>
    </w:p>
    <w:p w:rsidR="007004BC" w:rsidRPr="00842035" w:rsidRDefault="00BF128F" w:rsidP="007704EE">
      <w:pPr>
        <w:tabs>
          <w:tab w:val="left" w:pos="7530"/>
        </w:tabs>
        <w:rPr>
          <w:b/>
        </w:rPr>
      </w:pPr>
      <w:r w:rsidRPr="00BF128F">
        <w:rPr>
          <w:noProof/>
          <w:sz w:val="20"/>
          <w:szCs w:val="20"/>
          <w:lang w:eastAsia="zh-TW"/>
        </w:rPr>
        <w:pict>
          <v:shape id="_x0000_s355662" type="#_x0000_t202" style="position:absolute;margin-left:-14.2pt;margin-top:16.05pt;width:560.95pt;height:24pt;z-index:6;mso-width-relative:margin;mso-height-relative:margin" fillcolor="#d8d8d8" strokeweight="1.5pt">
            <v:stroke dashstyle="1 1"/>
            <v:textbox style="mso-next-textbox:#_x0000_s355662" inset=",1.44pt,,1.44pt">
              <w:txbxContent>
                <w:p w:rsidR="002F0A28" w:rsidRPr="002F0A28" w:rsidRDefault="008635F7" w:rsidP="00C20371">
                  <w:pPr>
                    <w:rPr>
                      <w:rFonts w:ascii="Arial Narrow" w:hAnsi="Arial Narrow"/>
                      <w:b/>
                      <w:sz w:val="16"/>
                      <w:szCs w:val="16"/>
                    </w:rPr>
                  </w:pP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Abuse of Minors Past</w:t>
                  </w:r>
                  <w:r w:rsidR="002F0A28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oral Response Hotline    </w:t>
                  </w: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405-720-9878</w:t>
                  </w:r>
                  <w:r w:rsidR="00C20371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 </w:t>
                  </w:r>
                  <w:r w:rsidR="002F0A28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Y</w:t>
                  </w:r>
                  <w:r w:rsidRPr="002F0A28">
                    <w:rPr>
                      <w:rFonts w:ascii="Arial Narrow" w:hAnsi="Arial Narrow"/>
                      <w:b/>
                      <w:sz w:val="16"/>
                      <w:szCs w:val="16"/>
                    </w:rPr>
                    <w:t>ou may also contact Oklahoma Department of Human Services at 1-800-522-3511.</w:t>
                  </w:r>
                </w:p>
                <w:p w:rsidR="008635F7" w:rsidRPr="002452AE" w:rsidRDefault="002F0A28" w:rsidP="00C20371">
                  <w:pPr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</w:pP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</w:t>
                  </w:r>
                  <w:r w:rsidR="008635F7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Línea Telefónica Pastoral para Rep</w:t>
                  </w:r>
                  <w:r w:rsidR="00C20371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ortar Abuso de Menores</w:t>
                  </w:r>
                  <w:r w:rsidR="008635F7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405-720-9878</w:t>
                  </w:r>
                  <w:r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 </w:t>
                  </w:r>
                  <w:r w:rsidR="008635F7" w:rsidRPr="002452AE"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  <w:t>También puede comunicarse con el Departamento de Servicios Humanos al 1-800-522-3511.</w:t>
                  </w:r>
                </w:p>
                <w:p w:rsidR="008635F7" w:rsidRPr="002452AE" w:rsidRDefault="008635F7" w:rsidP="00100068">
                  <w:pPr>
                    <w:jc w:val="center"/>
                    <w:rPr>
                      <w:sz w:val="18"/>
                      <w:szCs w:val="18"/>
                      <w:lang w:val="es-MX"/>
                    </w:rPr>
                  </w:pP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  <w:r w:rsidR="00C82481" w:rsidRPr="00842035">
        <w:tab/>
      </w:r>
      <w:r w:rsidR="00C206D7" w:rsidRPr="00842035">
        <w:tab/>
      </w:r>
      <w:r w:rsidR="00C206D7" w:rsidRPr="00842035">
        <w:tab/>
      </w:r>
      <w:r w:rsidR="00685D90" w:rsidRPr="00842035">
        <w:tab/>
      </w:r>
      <w:r w:rsidR="007B3177" w:rsidRPr="00842035">
        <w:tab/>
      </w:r>
      <w:r w:rsidR="00BF5589" w:rsidRPr="00842035">
        <w:tab/>
      </w:r>
    </w:p>
    <w:p w:rsidR="00053C6B" w:rsidRPr="00D26347" w:rsidRDefault="00BF128F" w:rsidP="00053C6B">
      <w:pPr>
        <w:jc w:val="center"/>
        <w:rPr>
          <w:rFonts w:ascii="Arial Narrow" w:hAnsi="Arial Narrow"/>
          <w:b/>
        </w:rPr>
      </w:pPr>
      <w:r w:rsidRPr="00BF128F">
        <w:rPr>
          <w:noProof/>
        </w:rPr>
        <w:lastRenderedPageBreak/>
        <w:pict>
          <v:shape id="_x0000_s441059" type="#_x0000_t202" style="position:absolute;left:0;text-align:left;margin-left:291.2pt;margin-top:-16.5pt;width:249.05pt;height:189.75pt;z-index:15;mso-width-relative:margin;mso-height-relative:margin">
            <v:textbox style="mso-next-textbox:#_x0000_s441059">
              <w:txbxContent>
                <w:p w:rsidR="00B574FB" w:rsidRPr="005F724E" w:rsidRDefault="00B574FB" w:rsidP="00AE45E7">
                  <w:pPr>
                    <w:jc w:val="center"/>
                    <w:rPr>
                      <w:rFonts w:ascii="Comic Sans MS" w:hAnsi="Comic Sans MS"/>
                      <w:b/>
                      <w:sz w:val="28"/>
                      <w:szCs w:val="28"/>
                      <w:u w:val="thick"/>
                    </w:rPr>
                  </w:pPr>
                  <w:r w:rsidRPr="005F724E">
                    <w:rPr>
                      <w:rFonts w:ascii="Comic Sans MS" w:hAnsi="Comic Sans MS"/>
                      <w:b/>
                      <w:sz w:val="28"/>
                      <w:szCs w:val="28"/>
                      <w:u w:val="thick"/>
                    </w:rPr>
                    <w:t>!!!Religious Education News!!!</w:t>
                  </w:r>
                </w:p>
                <w:p w:rsidR="00B574FB" w:rsidRPr="000B759A" w:rsidRDefault="00B27940" w:rsidP="00AB3A64">
                  <w:pPr>
                    <w:jc w:val="center"/>
                    <w:rPr>
                      <w:rFonts w:ascii="Cooper Black" w:hAnsi="Cooper Black"/>
                      <w:i/>
                      <w:sz w:val="22"/>
                      <w:szCs w:val="22"/>
                      <w:u w:val="single"/>
                    </w:rPr>
                  </w:pPr>
                  <w:r w:rsidRPr="000B759A">
                    <w:rPr>
                      <w:rFonts w:ascii="Cooper Black" w:hAnsi="Cooper Black"/>
                      <w:i/>
                      <w:sz w:val="22"/>
                      <w:szCs w:val="22"/>
                      <w:u w:val="single"/>
                    </w:rPr>
                    <w:t>Grades 1-8 meet Wednesdays 6:00-7:15 pm</w:t>
                  </w:r>
                </w:p>
                <w:p w:rsidR="00B27940" w:rsidRPr="000B759A" w:rsidRDefault="00B27940" w:rsidP="00AB3A64">
                  <w:pPr>
                    <w:jc w:val="center"/>
                    <w:rPr>
                      <w:rFonts w:ascii="Cooper Black" w:hAnsi="Cooper Black"/>
                      <w:i/>
                      <w:sz w:val="22"/>
                      <w:szCs w:val="22"/>
                      <w:u w:val="single"/>
                    </w:rPr>
                  </w:pPr>
                  <w:r w:rsidRPr="000B759A">
                    <w:rPr>
                      <w:rFonts w:ascii="Cooper Black" w:hAnsi="Cooper Black"/>
                      <w:i/>
                      <w:sz w:val="22"/>
                      <w:szCs w:val="22"/>
                      <w:u w:val="single"/>
                    </w:rPr>
                    <w:t>Grades 9-12 meet</w:t>
                  </w:r>
                  <w:r w:rsidR="006E2CDF" w:rsidRPr="000B759A">
                    <w:rPr>
                      <w:rFonts w:ascii="Cooper Black" w:hAnsi="Cooper Black"/>
                      <w:i/>
                      <w:sz w:val="22"/>
                      <w:szCs w:val="22"/>
                      <w:u w:val="single"/>
                    </w:rPr>
                    <w:t xml:space="preserve"> </w:t>
                  </w:r>
                  <w:r w:rsidRPr="000B759A">
                    <w:rPr>
                      <w:rFonts w:ascii="Cooper Black" w:hAnsi="Cooper Black"/>
                      <w:i/>
                      <w:sz w:val="22"/>
                      <w:szCs w:val="22"/>
                      <w:u w:val="single"/>
                    </w:rPr>
                    <w:t>Sundays 5:00-6:15 p.m.</w:t>
                  </w:r>
                </w:p>
                <w:p w:rsidR="00EC1D11" w:rsidRPr="000B759A" w:rsidRDefault="00B27940" w:rsidP="00AB3A64">
                  <w:pPr>
                    <w:jc w:val="center"/>
                    <w:rPr>
                      <w:rFonts w:ascii="Elephant" w:hAnsi="Elephant"/>
                      <w:sz w:val="22"/>
                      <w:szCs w:val="22"/>
                      <w:u w:val="single"/>
                    </w:rPr>
                  </w:pPr>
                  <w:r w:rsidRPr="000B759A">
                    <w:rPr>
                      <w:rFonts w:ascii="Elephant" w:hAnsi="Elephant"/>
                      <w:sz w:val="22"/>
                      <w:szCs w:val="22"/>
                      <w:u w:val="single"/>
                    </w:rPr>
                    <w:t>Par</w:t>
                  </w:r>
                  <w:r w:rsidR="00022158" w:rsidRPr="000B759A">
                    <w:rPr>
                      <w:rFonts w:ascii="Elephant" w:hAnsi="Elephant"/>
                      <w:sz w:val="22"/>
                      <w:szCs w:val="22"/>
                      <w:u w:val="single"/>
                    </w:rPr>
                    <w:t xml:space="preserve">ents:  for their safety </w:t>
                  </w:r>
                </w:p>
                <w:p w:rsidR="00B27940" w:rsidRPr="000B759A" w:rsidRDefault="00022158" w:rsidP="00AB3A64">
                  <w:pPr>
                    <w:jc w:val="center"/>
                    <w:rPr>
                      <w:rFonts w:ascii="Elephant" w:hAnsi="Elephant"/>
                      <w:sz w:val="22"/>
                      <w:szCs w:val="22"/>
                      <w:u w:val="single"/>
                    </w:rPr>
                  </w:pPr>
                  <w:r w:rsidRPr="000B759A">
                    <w:rPr>
                      <w:rFonts w:ascii="Elephant" w:hAnsi="Elephant"/>
                      <w:sz w:val="22"/>
                      <w:szCs w:val="22"/>
                      <w:u w:val="single"/>
                    </w:rPr>
                    <w:t xml:space="preserve">your children must be signed in and out! </w:t>
                  </w:r>
                  <w:r w:rsidR="00B27940" w:rsidRPr="000B759A">
                    <w:rPr>
                      <w:rFonts w:ascii="Elephant" w:hAnsi="Elephant"/>
                      <w:sz w:val="22"/>
                      <w:szCs w:val="22"/>
                      <w:u w:val="single"/>
                    </w:rPr>
                    <w:t xml:space="preserve"> </w:t>
                  </w:r>
                </w:p>
                <w:p w:rsidR="00E470C8" w:rsidRDefault="004F42D0" w:rsidP="00EA4E54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Attention:  No Classes:</w:t>
                  </w:r>
                </w:p>
                <w:p w:rsidR="009675FC" w:rsidRDefault="004F42D0" w:rsidP="00EA4E54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>Wednesdays March 5 and 19</w:t>
                  </w:r>
                </w:p>
                <w:p w:rsidR="004F42D0" w:rsidRDefault="004F42D0" w:rsidP="00EA4E54">
                  <w:pPr>
                    <w:jc w:val="right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>Sunday, March 16</w:t>
                  </w:r>
                </w:p>
                <w:p w:rsidR="00C6678D" w:rsidRDefault="00C6678D" w:rsidP="00EA4E54">
                  <w:pPr>
                    <w:rPr>
                      <w:rFonts w:ascii="Arial Rounded MT Bold" w:hAnsi="Arial Rounded MT Bold"/>
                      <w:u w:val="single"/>
                    </w:rPr>
                  </w:pPr>
                </w:p>
                <w:p w:rsidR="00C6678D" w:rsidRDefault="00C6678D" w:rsidP="00EA4E54">
                  <w:pPr>
                    <w:rPr>
                      <w:rFonts w:ascii="Arial Rounded MT Bold" w:hAnsi="Arial Rounded MT Bold"/>
                      <w:u w:val="single"/>
                    </w:rPr>
                  </w:pPr>
                  <w:r>
                    <w:rPr>
                      <w:rFonts w:ascii="Arial Rounded MT Bold" w:hAnsi="Arial Rounded MT Bold"/>
                      <w:u w:val="single"/>
                    </w:rPr>
                    <w:t>Children's Mass:  Sunday, Mar 23</w:t>
                  </w:r>
                </w:p>
                <w:p w:rsidR="00E470C8" w:rsidRPr="00986143" w:rsidRDefault="00E470C8" w:rsidP="00EA4E54">
                  <w:pPr>
                    <w:rPr>
                      <w:rFonts w:ascii="Arial Rounded MT Bold" w:hAnsi="Arial Rounded MT Bold"/>
                      <w:u w:val="single"/>
                    </w:rPr>
                  </w:pPr>
                  <w:r w:rsidRPr="00986143">
                    <w:rPr>
                      <w:rFonts w:ascii="Arial Rounded MT Bold" w:hAnsi="Arial Rounded MT Bold"/>
                      <w:u w:val="single"/>
                    </w:rPr>
                    <w:t>First Communion:  Sunday, Ma</w:t>
                  </w:r>
                  <w:r w:rsidR="00421B55" w:rsidRPr="00986143">
                    <w:rPr>
                      <w:rFonts w:ascii="Arial Rounded MT Bold" w:hAnsi="Arial Rounded MT Bold"/>
                      <w:u w:val="single"/>
                    </w:rPr>
                    <w:t>y 4</w:t>
                  </w:r>
                </w:p>
                <w:p w:rsidR="00E470C8" w:rsidRDefault="00E470C8" w:rsidP="00EA4E54">
                  <w:pPr>
                    <w:rPr>
                      <w:rFonts w:ascii="Arial Rounded MT Bold" w:hAnsi="Arial Rounded MT Bold"/>
                      <w:u w:val="single"/>
                    </w:rPr>
                  </w:pPr>
                  <w:r w:rsidRPr="00986143">
                    <w:rPr>
                      <w:rFonts w:ascii="Arial Rounded MT Bold" w:hAnsi="Arial Rounded MT Bold"/>
                      <w:u w:val="single"/>
                    </w:rPr>
                    <w:t>Confirmation:  Friday May 16</w:t>
                  </w:r>
                </w:p>
                <w:p w:rsidR="00C6678D" w:rsidRPr="00986143" w:rsidRDefault="00C6678D" w:rsidP="00EA4E54">
                  <w:pPr>
                    <w:rPr>
                      <w:rFonts w:ascii="Arial Rounded MT Bold" w:hAnsi="Arial Rounded MT Bold"/>
                      <w:u w:val="single"/>
                    </w:rPr>
                  </w:pPr>
                </w:p>
                <w:p w:rsidR="00B574FB" w:rsidRPr="00B27940" w:rsidRDefault="00B574FB" w:rsidP="00AE45E7">
                  <w:pPr>
                    <w:jc w:val="both"/>
                    <w:rPr>
                      <w:rFonts w:ascii="Berlin Sans FB" w:hAnsi="Berlin Sans FB"/>
                      <w:b/>
                      <w:sz w:val="22"/>
                      <w:szCs w:val="22"/>
                      <w:u w:val="single"/>
                    </w:rPr>
                  </w:pPr>
                </w:p>
                <w:p w:rsidR="00B574FB" w:rsidRPr="00B27940" w:rsidRDefault="00B574FB" w:rsidP="00AE45E7">
                  <w:pPr>
                    <w:jc w:val="both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B27940">
                    <w:rPr>
                      <w:rFonts w:ascii="Berlin Sans FB" w:hAnsi="Berlin Sans FB"/>
                      <w:sz w:val="28"/>
                      <w:szCs w:val="28"/>
                    </w:rPr>
                    <w:tab/>
                  </w:r>
                </w:p>
              </w:txbxContent>
            </v:textbox>
          </v:shape>
        </w:pict>
      </w:r>
      <w:r w:rsidRPr="00BF128F">
        <w:rPr>
          <w:noProof/>
          <w:lang w:eastAsia="zh-TW"/>
        </w:rPr>
        <w:pict>
          <v:shape id="_x0000_s518199" type="#_x0000_t202" style="position:absolute;left:0;text-align:left;margin-left:-8.15pt;margin-top:-16.5pt;width:270.65pt;height:27pt;z-index:28;mso-width-relative:margin;mso-height-relative:margin">
            <v:textbox>
              <w:txbxContent>
                <w:p w:rsidR="002F0A28" w:rsidRPr="002F0A28" w:rsidRDefault="002F0A28" w:rsidP="002F0A28">
                  <w:pPr>
                    <w:jc w:val="center"/>
                    <w:rPr>
                      <w:rFonts w:ascii="Berlin Sans FB Demi" w:hAnsi="Berlin Sans FB Demi"/>
                      <w:b/>
                      <w:sz w:val="28"/>
                      <w:szCs w:val="28"/>
                    </w:rPr>
                  </w:pPr>
                  <w:r w:rsidRPr="002F0A28">
                    <w:rPr>
                      <w:rFonts w:ascii="Berlin Sans FB Demi" w:hAnsi="Berlin Sans FB Demi"/>
                      <w:b/>
                      <w:sz w:val="28"/>
                      <w:szCs w:val="28"/>
                    </w:rPr>
                    <w:t>NEW on Catholic Radio KKNG 97.3</w:t>
                  </w:r>
                </w:p>
              </w:txbxContent>
            </v:textbox>
          </v:shape>
        </w:pict>
      </w:r>
      <w:r w:rsidR="007E63F7" w:rsidRPr="00842035">
        <w:rPr>
          <w:i/>
        </w:rPr>
        <w:tab/>
      </w:r>
      <w:r w:rsidR="005055B7" w:rsidRPr="00842035">
        <w:rPr>
          <w:i/>
        </w:rPr>
        <w:tab/>
      </w:r>
      <w:r w:rsidR="00C8027A" w:rsidRPr="00842035">
        <w:rPr>
          <w:i/>
        </w:rPr>
        <w:tab/>
      </w:r>
    </w:p>
    <w:p w:rsidR="007004BC" w:rsidRPr="00842035" w:rsidRDefault="00BF128F" w:rsidP="00F568A0">
      <w:pPr>
        <w:tabs>
          <w:tab w:val="left" w:pos="6240"/>
          <w:tab w:val="left" w:pos="7200"/>
        </w:tabs>
      </w:pPr>
      <w:r>
        <w:rPr>
          <w:noProof/>
        </w:rPr>
        <w:pict>
          <v:shape id="_x0000_s495584" type="#_x0000_t202" style="position:absolute;margin-left:-5.25pt;margin-top:5.75pt;width:267.75pt;height:122.2pt;z-index:22;mso-width-relative:margin;mso-height-relative:margin" strokeweight="3pt">
            <v:stroke dashstyle="1 1" endcap="round"/>
            <v:textbox>
              <w:txbxContent>
                <w:p w:rsidR="00232659" w:rsidRDefault="00232659" w:rsidP="00E309D8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</w:pPr>
                  <w:r w:rsidRPr="009B77BE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Duncan Altar Society News:</w:t>
                  </w:r>
                </w:p>
                <w:p w:rsidR="00767C36" w:rsidRPr="00E309D8" w:rsidRDefault="00767C36" w:rsidP="00E309D8">
                  <w:pPr>
                    <w:jc w:val="both"/>
                    <w:rPr>
                      <w:rFonts w:ascii="Berlin Sans FB" w:hAnsi="Berlin Sans FB"/>
                    </w:rPr>
                  </w:pPr>
                  <w:r w:rsidRPr="00E309D8">
                    <w:rPr>
                      <w:rFonts w:ascii="Berlin Sans FB" w:hAnsi="Berlin Sans FB"/>
                    </w:rPr>
                    <w:t xml:space="preserve">The Altar Society Gift Shop has many new </w:t>
                  </w:r>
                  <w:proofErr w:type="spellStart"/>
                  <w:r w:rsidRPr="00E309D8">
                    <w:rPr>
                      <w:rFonts w:ascii="Berlin Sans FB" w:hAnsi="Berlin Sans FB"/>
                    </w:rPr>
                    <w:t>tems</w:t>
                  </w:r>
                  <w:proofErr w:type="spellEnd"/>
                  <w:r w:rsidRPr="00E309D8">
                    <w:rPr>
                      <w:rFonts w:ascii="Berlin Sans FB" w:hAnsi="Berlin Sans FB"/>
                    </w:rPr>
                    <w:t>! Religious articles for First Communion, Confirma</w:t>
                  </w:r>
                  <w:r w:rsidR="003A1A03" w:rsidRPr="00E309D8">
                    <w:rPr>
                      <w:rFonts w:ascii="Berlin Sans FB" w:hAnsi="Berlin Sans FB"/>
                    </w:rPr>
                    <w:t xml:space="preserve">tion, birthdays, anniversaries </w:t>
                  </w:r>
                  <w:r w:rsidRPr="00E309D8">
                    <w:rPr>
                      <w:rFonts w:ascii="Berlin Sans FB" w:hAnsi="Berlin Sans FB"/>
                    </w:rPr>
                    <w:t xml:space="preserve">and even Easter baskets! </w:t>
                  </w:r>
                </w:p>
                <w:p w:rsidR="00E309D8" w:rsidRPr="00767C36" w:rsidRDefault="00E309D8" w:rsidP="00E309D8">
                  <w:pPr>
                    <w:jc w:val="both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>ATTENTION:  Altar Society Meeting, Thursday, March 6 after the 12:10 Mass!  Bring a dish to share and a friend!!!</w:t>
                  </w:r>
                </w:p>
                <w:p w:rsidR="009B77BE" w:rsidRPr="009B77BE" w:rsidRDefault="009B77BE" w:rsidP="009C63C6">
                  <w:pPr>
                    <w:jc w:val="center"/>
                    <w:rPr>
                      <w:rFonts w:ascii="Arial Narrow" w:hAnsi="Arial Narrow"/>
                      <w:b/>
                      <w:sz w:val="28"/>
                      <w:szCs w:val="28"/>
                    </w:rPr>
                  </w:pPr>
                </w:p>
                <w:p w:rsidR="009B77BE" w:rsidRPr="00F545F8" w:rsidRDefault="009B77BE" w:rsidP="009C63C6">
                  <w:pPr>
                    <w:jc w:val="center"/>
                    <w:rPr>
                      <w:rFonts w:ascii="Script MT Bold" w:hAnsi="Script MT Bold"/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7004BC" w:rsidRPr="00842035" w:rsidRDefault="00BF128F" w:rsidP="00A756BF">
      <w:pPr>
        <w:tabs>
          <w:tab w:val="left" w:pos="6120"/>
        </w:tabs>
      </w:pPr>
      <w:r>
        <w:rPr>
          <w:noProof/>
        </w:rPr>
        <w:pict>
          <v:line id="_x0000_s136497" style="position:absolute;z-index:5" from="605.3pt,72.45pt" to="605.3pt,139.95pt" strokeweight="2.25pt"/>
        </w:pict>
      </w:r>
    </w:p>
    <w:p w:rsidR="007004BC" w:rsidRPr="00842035" w:rsidRDefault="00BF128F" w:rsidP="008E656B">
      <w:pPr>
        <w:tabs>
          <w:tab w:val="left" w:pos="1800"/>
          <w:tab w:val="left" w:pos="3720"/>
          <w:tab w:val="left" w:pos="6120"/>
          <w:tab w:val="left" w:pos="8265"/>
        </w:tabs>
      </w:pPr>
      <w:r>
        <w:rPr>
          <w:noProof/>
        </w:rPr>
        <w:pict>
          <v:line id="_x0000_s136456" style="position:absolute;z-index:2" from="593.3pt,26.1pt" to="594.1pt,113.25pt" strokeweight="2.25pt"/>
        </w:pict>
      </w:r>
      <w:r>
        <w:rPr>
          <w:noProof/>
        </w:rPr>
        <w:pict>
          <v:line id="_x0000_s136496" style="position:absolute;z-index:4" from="593.3pt,32.85pt" to="593.3pt,100.35pt" strokeweight="2.25pt"/>
        </w:pict>
      </w:r>
      <w:r>
        <w:rPr>
          <w:noProof/>
        </w:rPr>
        <w:pict>
          <v:line id="_x0000_s136481" style="position:absolute;z-index:3" from="593.3pt,32.85pt" to="593.3pt,100.35pt" strokeweight="2.25pt"/>
        </w:pict>
      </w:r>
    </w:p>
    <w:p w:rsidR="007004BC" w:rsidRPr="00842035" w:rsidRDefault="00A174CB" w:rsidP="00A174CB">
      <w:pPr>
        <w:tabs>
          <w:tab w:val="left" w:pos="2730"/>
        </w:tabs>
      </w:pPr>
      <w:r w:rsidRPr="00842035">
        <w:tab/>
      </w:r>
    </w:p>
    <w:p w:rsidR="00440BE1" w:rsidRPr="00842035" w:rsidRDefault="00440BE1" w:rsidP="00170FC9">
      <w:pPr>
        <w:tabs>
          <w:tab w:val="right" w:pos="11376"/>
        </w:tabs>
      </w:pPr>
    </w:p>
    <w:p w:rsidR="00440BE1" w:rsidRPr="00842035" w:rsidRDefault="00440BE1" w:rsidP="00170FC9">
      <w:pPr>
        <w:tabs>
          <w:tab w:val="right" w:pos="11376"/>
        </w:tabs>
      </w:pPr>
    </w:p>
    <w:p w:rsidR="00E963C1" w:rsidRPr="00842035" w:rsidRDefault="00FB5B87" w:rsidP="00170FC9">
      <w:pPr>
        <w:tabs>
          <w:tab w:val="right" w:pos="11376"/>
        </w:tabs>
      </w:pPr>
      <w:r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E24FC5" w:rsidRDefault="00243EBB" w:rsidP="00E24FC5">
      <w:pPr>
        <w:jc w:val="center"/>
        <w:rPr>
          <w:b/>
          <w:sz w:val="28"/>
          <w:szCs w:val="28"/>
        </w:rPr>
      </w:pPr>
      <w:r w:rsidRPr="00842035">
        <w:t xml:space="preserve">             </w:t>
      </w:r>
    </w:p>
    <w:p w:rsidR="00243EBB" w:rsidRPr="00842035" w:rsidRDefault="00BF128F" w:rsidP="00CE40E7">
      <w:pPr>
        <w:tabs>
          <w:tab w:val="center" w:pos="5400"/>
          <w:tab w:val="right" w:pos="10800"/>
        </w:tabs>
      </w:pPr>
      <w:r>
        <w:rPr>
          <w:noProof/>
          <w:lang w:eastAsia="zh-TW"/>
        </w:rPr>
        <w:pict>
          <v:shape id="_x0000_s518200" type="#_x0000_t202" style="position:absolute;margin-left:-1.25pt;margin-top:9.75pt;width:259.3pt;height:48.75pt;z-index:29;mso-width-relative:margin;mso-height-relative:margin">
            <v:textbox>
              <w:txbxContent>
                <w:p w:rsidR="00884F82" w:rsidRPr="00C6678D" w:rsidRDefault="00C6678D" w:rsidP="00C6678D">
                  <w:pPr>
                    <w:jc w:val="center"/>
                    <w:rPr>
                      <w:rFonts w:ascii="Berlin Sans FB Demi" w:hAnsi="Berlin Sans FB Demi"/>
                    </w:rPr>
                  </w:pPr>
                  <w:r w:rsidRPr="00C6678D">
                    <w:rPr>
                      <w:rFonts w:ascii="Berlin Sans FB Demi" w:hAnsi="Berlin Sans FB Demi"/>
                    </w:rPr>
                    <w:t>World Day of Prayer, Friday, March 7</w:t>
                  </w:r>
                </w:p>
                <w:p w:rsidR="00C6678D" w:rsidRPr="00C6678D" w:rsidRDefault="00C6678D" w:rsidP="00C6678D">
                  <w:pPr>
                    <w:jc w:val="center"/>
                    <w:rPr>
                      <w:rFonts w:ascii="Berlin Sans FB Demi" w:hAnsi="Berlin Sans FB Demi"/>
                    </w:rPr>
                  </w:pPr>
                  <w:r w:rsidRPr="00C6678D">
                    <w:rPr>
                      <w:rFonts w:ascii="Berlin Sans FB Demi" w:hAnsi="Berlin Sans FB Demi"/>
                    </w:rPr>
                    <w:t>First Christian Church at 9:30 a.m.</w:t>
                  </w:r>
                </w:p>
                <w:p w:rsidR="00C6678D" w:rsidRPr="00C6678D" w:rsidRDefault="009C7E6D" w:rsidP="00C6678D">
                  <w:pPr>
                    <w:jc w:val="center"/>
                  </w:pPr>
                  <w:r>
                    <w:rPr>
                      <w:rFonts w:ascii="Berlin Sans FB Demi" w:hAnsi="Berlin Sans FB Demi"/>
                    </w:rPr>
                    <w:t>"</w:t>
                  </w:r>
                  <w:r w:rsidR="00C6678D" w:rsidRPr="00C6678D">
                    <w:rPr>
                      <w:rFonts w:ascii="Berlin Sans FB Demi" w:hAnsi="Berlin Sans FB Demi"/>
                    </w:rPr>
                    <w:t>Streams in the Desert</w:t>
                  </w:r>
                  <w:r>
                    <w:rPr>
                      <w:rFonts w:ascii="Berlin Sans FB Demi" w:hAnsi="Berlin Sans FB Demi"/>
                    </w:rPr>
                    <w:t>"</w:t>
                  </w:r>
                </w:p>
              </w:txbxContent>
            </v:textbox>
          </v:shape>
        </w:pict>
      </w:r>
      <w:r w:rsidR="00243EBB" w:rsidRPr="00842035">
        <w:t xml:space="preserve">                                                       </w:t>
      </w:r>
      <w:r w:rsidR="00CE40E7"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927C2A" w:rsidRPr="00842035" w:rsidRDefault="00BF128F" w:rsidP="00307DAF">
      <w:pPr>
        <w:tabs>
          <w:tab w:val="left" w:pos="4680"/>
          <w:tab w:val="left" w:pos="8430"/>
        </w:tabs>
      </w:pPr>
      <w:r>
        <w:rPr>
          <w:noProof/>
        </w:rPr>
        <w:pict>
          <v:shape id="_x0000_s518326" type="#_x0000_t75" style="position:absolute;margin-left:368.15pt;margin-top:12.9pt;width:90.85pt;height:47.5pt;z-index:36">
            <v:imagedata r:id="rId12" o:title="MC900330329[1]"/>
          </v:shape>
        </w:pict>
      </w:r>
      <w:r>
        <w:rPr>
          <w:noProof/>
          <w:lang w:eastAsia="zh-TW"/>
        </w:rPr>
        <w:pict>
          <v:shape id="_x0000_s518325" type="#_x0000_t202" style="position:absolute;margin-left:292.65pt;margin-top:12.9pt;width:247.6pt;height:149.2pt;z-index:35;mso-width-relative:margin;mso-height-relative:margin">
            <v:textbox>
              <w:txbxContent>
                <w:p w:rsidR="00B9148F" w:rsidRDefault="00B9148F" w:rsidP="001C3E3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B9148F" w:rsidRDefault="00B9148F" w:rsidP="001C3E3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B9148F" w:rsidRDefault="00B9148F" w:rsidP="001C3E3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1C3E35" w:rsidRPr="001C3E35" w:rsidRDefault="001C3E35" w:rsidP="001C3E35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1C3E35">
                    <w:rPr>
                      <w:rFonts w:ascii="Berlin Sans FB" w:hAnsi="Berlin Sans FB"/>
                      <w:sz w:val="28"/>
                      <w:szCs w:val="28"/>
                    </w:rPr>
                    <w:t>Immaculate Conception</w:t>
                  </w:r>
                  <w:r>
                    <w:rPr>
                      <w:rFonts w:ascii="Berlin Sans FB" w:hAnsi="Berlin Sans FB"/>
                      <w:sz w:val="28"/>
                      <w:szCs w:val="28"/>
                    </w:rPr>
                    <w:t>, Marlow</w:t>
                  </w:r>
                  <w:r w:rsidRPr="001C3E35">
                    <w:rPr>
                      <w:rFonts w:ascii="Berlin Sans FB" w:hAnsi="Berlin Sans FB"/>
                      <w:sz w:val="28"/>
                      <w:szCs w:val="28"/>
                    </w:rPr>
                    <w:t xml:space="preserve"> News:</w:t>
                  </w:r>
                </w:p>
                <w:p w:rsidR="001C3E35" w:rsidRPr="001C3E35" w:rsidRDefault="001C3E35" w:rsidP="001C3E35">
                  <w:pPr>
                    <w:jc w:val="center"/>
                    <w:rPr>
                      <w:rFonts w:ascii="Arial Rounded MT Bold" w:hAnsi="Arial Rounded MT Bold"/>
                      <w:u w:val="single"/>
                    </w:rPr>
                  </w:pPr>
                  <w:r w:rsidRPr="001C3E35">
                    <w:rPr>
                      <w:rFonts w:ascii="Arial Rounded MT Bold" w:hAnsi="Arial Rounded MT Bold"/>
                      <w:u w:val="single"/>
                    </w:rPr>
                    <w:t xml:space="preserve">Stations of the Cross on </w:t>
                  </w:r>
                </w:p>
                <w:p w:rsidR="001C3E35" w:rsidRDefault="001C3E35" w:rsidP="001C3E35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1C3E35">
                    <w:rPr>
                      <w:rFonts w:ascii="Arial Rounded MT Bold" w:hAnsi="Arial Rounded MT Bold"/>
                    </w:rPr>
                    <w:t xml:space="preserve">Thursdays of Lent at 6:30 p.m. </w:t>
                  </w:r>
                </w:p>
                <w:p w:rsidR="001C3E35" w:rsidRPr="001C3E35" w:rsidRDefault="00B9148F" w:rsidP="001C3E35">
                  <w:pPr>
                    <w:jc w:val="center"/>
                    <w:rPr>
                      <w:rFonts w:ascii="Arial Rounded MT Bold" w:hAnsi="Arial Rounded MT Bold"/>
                    </w:rPr>
                  </w:pPr>
                  <w:r>
                    <w:rPr>
                      <w:rFonts w:ascii="Arial Rounded MT Bold" w:hAnsi="Arial Rounded MT Bold"/>
                    </w:rPr>
                    <w:t>Pot Luck Soup Supper following.</w:t>
                  </w:r>
                </w:p>
                <w:p w:rsidR="001C3E35" w:rsidRDefault="001C3E35" w:rsidP="001C3E35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1C3E35" w:rsidRPr="001C3E35" w:rsidRDefault="001C3E35" w:rsidP="001C3E35">
                  <w:pPr>
                    <w:jc w:val="center"/>
                    <w:rPr>
                      <w:rFonts w:ascii="Berlin Sans FB" w:hAnsi="Berlin Sans FB"/>
                    </w:rPr>
                  </w:pPr>
                  <w:r w:rsidRPr="001C3E35">
                    <w:rPr>
                      <w:rFonts w:ascii="Berlin Sans FB" w:hAnsi="Berlin Sans FB"/>
                    </w:rPr>
                    <w:t>Friday Fish Fries During Lent, 5:30-7:30 p.m.</w:t>
                  </w:r>
                </w:p>
                <w:p w:rsidR="001C3E35" w:rsidRPr="001C3E35" w:rsidRDefault="00B9148F" w:rsidP="001C3E35">
                  <w:pPr>
                    <w:jc w:val="center"/>
                    <w:rPr>
                      <w:rFonts w:ascii="Berlin Sans FB" w:hAnsi="Berlin Sans FB"/>
                    </w:rPr>
                  </w:pPr>
                  <w:r>
                    <w:rPr>
                      <w:rFonts w:ascii="Berlin Sans FB" w:hAnsi="Berlin Sans FB"/>
                    </w:rPr>
                    <w:t xml:space="preserve">$9.00 for Adults, </w:t>
                  </w:r>
                  <w:r w:rsidR="001C3E35" w:rsidRPr="001C3E35">
                    <w:rPr>
                      <w:rFonts w:ascii="Berlin Sans FB" w:hAnsi="Berlin Sans FB"/>
                    </w:rPr>
                    <w:t>Children under 12 eat free!</w:t>
                  </w:r>
                </w:p>
                <w:p w:rsidR="001C3E35" w:rsidRDefault="001C3E35"/>
              </w:txbxContent>
            </v:textbox>
          </v:shape>
        </w:pict>
      </w:r>
    </w:p>
    <w:p w:rsidR="0070270C" w:rsidRPr="00842035" w:rsidRDefault="0070270C" w:rsidP="0070270C">
      <w:pPr>
        <w:tabs>
          <w:tab w:val="left" w:pos="4680"/>
          <w:tab w:val="left" w:pos="8430"/>
        </w:tabs>
        <w:rPr>
          <w:b/>
        </w:rPr>
      </w:pPr>
    </w:p>
    <w:p w:rsidR="00927C2A" w:rsidRPr="00842035" w:rsidRDefault="00BF128F" w:rsidP="004130D6">
      <w:pPr>
        <w:tabs>
          <w:tab w:val="left" w:pos="4680"/>
          <w:tab w:val="left" w:pos="8430"/>
        </w:tabs>
      </w:pPr>
      <w:r>
        <w:rPr>
          <w:noProof/>
        </w:rPr>
        <w:pict>
          <v:shape id="_x0000_s518173" type="#_x0000_t75" style="position:absolute;margin-left:-2.85pt;margin-top:10.8pt;width:260.9pt;height:182.25pt;z-index:26">
            <v:imagedata r:id="rId13" o:title="MC900364162[1]"/>
          </v:shape>
        </w:pict>
      </w:r>
    </w:p>
    <w:p w:rsidR="00927C2A" w:rsidRPr="00842035" w:rsidRDefault="00BF128F" w:rsidP="004130D6">
      <w:pPr>
        <w:tabs>
          <w:tab w:val="left" w:pos="4680"/>
          <w:tab w:val="left" w:pos="8430"/>
        </w:tabs>
      </w:pPr>
      <w:r>
        <w:rPr>
          <w:noProof/>
        </w:rPr>
        <w:pict>
          <v:shape id="_x0000_s355980" type="#_x0000_t202" style="position:absolute;margin-left:616.5pt;margin-top:8pt;width:261.75pt;height:36.45pt;z-index:7;mso-width-relative:margin;mso-height-relative:margin" fillcolor="#d8d8d8" stroked="f">
            <v:fill r:id="rId14" o:title="Solid diamond" type="pattern"/>
            <v:textbox style="mso-next-textbox:#_x0000_s355980" inset=".72pt,.72pt,.72pt,.72pt">
              <w:txbxContent>
                <w:p w:rsidR="00197299" w:rsidRPr="00DB33C3" w:rsidRDefault="00197299" w:rsidP="00DB33C3">
                  <w:pPr>
                    <w:rPr>
                      <w:szCs w:val="48"/>
                    </w:rPr>
                  </w:pPr>
                </w:p>
              </w:txbxContent>
            </v:textbox>
          </v:shape>
        </w:pict>
      </w:r>
    </w:p>
    <w:p w:rsidR="00D27F1A" w:rsidRPr="00842035" w:rsidRDefault="00E67230" w:rsidP="00C841BF">
      <w:pPr>
        <w:tabs>
          <w:tab w:val="left" w:pos="1740"/>
        </w:tabs>
      </w:pPr>
      <w:r w:rsidRPr="00842035">
        <w:tab/>
      </w:r>
      <w:r w:rsidR="004D1BD3" w:rsidRPr="00842035">
        <w:tab/>
      </w:r>
      <w:r w:rsidR="004A38E1" w:rsidRPr="00842035">
        <w:tab/>
      </w:r>
    </w:p>
    <w:p w:rsidR="00A81840" w:rsidRPr="00842035" w:rsidRDefault="00A81840" w:rsidP="004D72CA">
      <w:pPr>
        <w:tabs>
          <w:tab w:val="left" w:pos="6135"/>
        </w:tabs>
      </w:pPr>
    </w:p>
    <w:p w:rsidR="00A81840" w:rsidRPr="00842035" w:rsidRDefault="00BF128F" w:rsidP="00170FC9">
      <w:pPr>
        <w:tabs>
          <w:tab w:val="right" w:pos="11376"/>
        </w:tabs>
      </w:pPr>
      <w:r>
        <w:rPr>
          <w:noProof/>
        </w:rPr>
        <w:pict>
          <v:shape id="_x0000_s518174" type="#_x0000_t202" style="position:absolute;margin-left:23.25pt;margin-top:3.05pt;width:215.2pt;height:82.4pt;z-index:27;mso-width-relative:margin;mso-height-relative:margin">
            <v:textbox>
              <w:txbxContent>
                <w:p w:rsidR="003E3139" w:rsidRPr="00C6678D" w:rsidRDefault="003E3139" w:rsidP="00E80C26">
                  <w:pPr>
                    <w:jc w:val="center"/>
                    <w:rPr>
                      <w:rFonts w:ascii="Franklin Gothic Demi" w:hAnsi="Franklin Gothic Demi"/>
                      <w:sz w:val="22"/>
                      <w:szCs w:val="22"/>
                    </w:rPr>
                  </w:pPr>
                  <w:r w:rsidRPr="00C6678D">
                    <w:rPr>
                      <w:rFonts w:ascii="Franklin Gothic Demi" w:hAnsi="Franklin Gothic Demi"/>
                      <w:sz w:val="22"/>
                      <w:szCs w:val="22"/>
                    </w:rPr>
                    <w:t xml:space="preserve">ATTENTION:  </w:t>
                  </w:r>
                </w:p>
                <w:p w:rsidR="003E3139" w:rsidRPr="00C6678D" w:rsidRDefault="003E3139" w:rsidP="00E80C26">
                  <w:pPr>
                    <w:jc w:val="center"/>
                    <w:rPr>
                      <w:rFonts w:ascii="Franklin Gothic Demi" w:hAnsi="Franklin Gothic Demi"/>
                      <w:sz w:val="22"/>
                      <w:szCs w:val="22"/>
                    </w:rPr>
                  </w:pPr>
                  <w:r w:rsidRPr="00C6678D">
                    <w:rPr>
                      <w:rFonts w:ascii="Franklin Gothic Demi" w:hAnsi="Franklin Gothic Demi"/>
                      <w:sz w:val="22"/>
                      <w:szCs w:val="22"/>
                    </w:rPr>
                    <w:t xml:space="preserve">We have renewed the contract on our </w:t>
                  </w:r>
                </w:p>
                <w:p w:rsidR="003E3139" w:rsidRPr="00C6678D" w:rsidRDefault="003E3139" w:rsidP="00E80C26">
                  <w:pPr>
                    <w:jc w:val="center"/>
                    <w:rPr>
                      <w:rFonts w:ascii="Franklin Gothic Demi" w:hAnsi="Franklin Gothic Demi"/>
                      <w:sz w:val="22"/>
                      <w:szCs w:val="22"/>
                    </w:rPr>
                  </w:pPr>
                  <w:r w:rsidRPr="00C6678D">
                    <w:rPr>
                      <w:rFonts w:ascii="Franklin Gothic Demi" w:hAnsi="Franklin Gothic Demi"/>
                      <w:sz w:val="22"/>
                      <w:szCs w:val="22"/>
                    </w:rPr>
                    <w:t xml:space="preserve">Billboard on Highways 81 &amp; 7!  </w:t>
                  </w:r>
                </w:p>
                <w:p w:rsidR="003E3139" w:rsidRPr="00C6678D" w:rsidRDefault="003E3139" w:rsidP="00E80C26">
                  <w:pPr>
                    <w:jc w:val="center"/>
                    <w:rPr>
                      <w:rFonts w:ascii="Franklin Gothic Demi" w:hAnsi="Franklin Gothic Demi"/>
                      <w:sz w:val="22"/>
                      <w:szCs w:val="22"/>
                    </w:rPr>
                  </w:pPr>
                  <w:r w:rsidRPr="00C6678D">
                    <w:rPr>
                      <w:rFonts w:ascii="Franklin Gothic Demi" w:hAnsi="Franklin Gothic Demi"/>
                      <w:sz w:val="22"/>
                      <w:szCs w:val="22"/>
                    </w:rPr>
                    <w:t>We're looking for sponsors!</w:t>
                  </w:r>
                </w:p>
                <w:p w:rsidR="003E3139" w:rsidRPr="00C6678D" w:rsidRDefault="003E3139" w:rsidP="00E80C26">
                  <w:pPr>
                    <w:jc w:val="center"/>
                    <w:rPr>
                      <w:rFonts w:ascii="Franklin Gothic Demi" w:hAnsi="Franklin Gothic Demi"/>
                      <w:sz w:val="22"/>
                      <w:szCs w:val="22"/>
                    </w:rPr>
                  </w:pPr>
                  <w:r w:rsidRPr="00C6678D">
                    <w:rPr>
                      <w:rFonts w:ascii="Franklin Gothic Demi" w:hAnsi="Franklin Gothic Demi"/>
                      <w:sz w:val="22"/>
                      <w:szCs w:val="22"/>
                    </w:rPr>
                    <w:t xml:space="preserve">The cost is $285.00 per month.  </w:t>
                  </w:r>
                </w:p>
                <w:p w:rsidR="003E3139" w:rsidRPr="00C6678D" w:rsidRDefault="003E3139" w:rsidP="00E80C26">
                  <w:pPr>
                    <w:jc w:val="center"/>
                    <w:rPr>
                      <w:rFonts w:ascii="Franklin Gothic Demi" w:hAnsi="Franklin Gothic Demi"/>
                      <w:sz w:val="22"/>
                      <w:szCs w:val="22"/>
                    </w:rPr>
                  </w:pPr>
                  <w:r w:rsidRPr="00C6678D">
                    <w:rPr>
                      <w:rFonts w:ascii="Franklin Gothic Demi" w:hAnsi="Franklin Gothic Demi"/>
                      <w:sz w:val="22"/>
                      <w:szCs w:val="22"/>
                    </w:rPr>
                    <w:t>Call the office if you're interested!</w:t>
                  </w:r>
                </w:p>
                <w:p w:rsidR="003E3139" w:rsidRPr="004A0919" w:rsidRDefault="003E3139" w:rsidP="00E80C26">
                  <w:pPr>
                    <w:jc w:val="center"/>
                    <w:rPr>
                      <w:rFonts w:ascii="Franklin Gothic Demi" w:hAnsi="Franklin Gothic Demi"/>
                      <w:sz w:val="18"/>
                      <w:szCs w:val="18"/>
                    </w:rPr>
                  </w:pPr>
                </w:p>
                <w:p w:rsidR="003E3139" w:rsidRPr="00757C4F" w:rsidRDefault="003E3139" w:rsidP="00E80C26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</w:rPr>
                  </w:pPr>
                </w:p>
                <w:p w:rsidR="003E3139" w:rsidRPr="00786B1F" w:rsidRDefault="003E3139" w:rsidP="00E80C26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</w:p>
              </w:txbxContent>
            </v:textbox>
          </v:shape>
        </w:pict>
      </w: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B225D2" w:rsidP="00D43A63">
      <w:pPr>
        <w:tabs>
          <w:tab w:val="left" w:pos="7365"/>
          <w:tab w:val="right" w:pos="10800"/>
        </w:tabs>
      </w:pPr>
      <w:r w:rsidRPr="00842035">
        <w:tab/>
      </w:r>
      <w:r w:rsidR="00D43A63" w:rsidRPr="00842035">
        <w:tab/>
      </w:r>
    </w:p>
    <w:p w:rsidR="00A81840" w:rsidRPr="00842035" w:rsidRDefault="00A81840" w:rsidP="00751B0D">
      <w:pPr>
        <w:tabs>
          <w:tab w:val="left" w:pos="6345"/>
        </w:tabs>
      </w:pP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BF128F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 w:rsidRPr="00BF128F">
        <w:rPr>
          <w:noProof/>
          <w:lang w:eastAsia="zh-TW"/>
        </w:rPr>
        <w:pict>
          <v:shape id="_x0000_s518155" type="#_x0000_t202" style="position:absolute;left:0;text-align:left;margin-left:291.2pt;margin-top:14.2pt;width:249.05pt;height:145.5pt;z-index:23;mso-width-relative:margin;mso-height-relative:margin">
            <v:textbox>
              <w:txbxContent>
                <w:p w:rsidR="006F69F6" w:rsidRPr="00873E7A" w:rsidRDefault="006F69F6" w:rsidP="006F69F6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>Catholic Foundation Scholarships Available</w:t>
                  </w:r>
                </w:p>
                <w:p w:rsidR="006F69F6" w:rsidRPr="00873E7A" w:rsidRDefault="006F69F6" w:rsidP="006F69F6">
                  <w:pPr>
                    <w:jc w:val="both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>The 2014-2015 Catholic Foundation of Oklahoma Scholarship Applications are now available.  If interested, please visit the website at www.cfook.org.  You may call at 405-721-4115 or mmills@achokc.org.  Completed applications are due no later than Tuesday, April 1, 2014.</w:t>
                  </w:r>
                </w:p>
              </w:txbxContent>
            </v:textbox>
          </v:shape>
        </w:pict>
      </w:r>
    </w:p>
    <w:p w:rsidR="000005D4" w:rsidRDefault="00BF128F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>
        <w:pict>
          <v:shape id="_x0000_i1025" type="#_x0000_t75" alt="" style="width:24pt;height:24pt"/>
        </w:pict>
      </w:r>
    </w:p>
    <w:p w:rsidR="00A81840" w:rsidRPr="00842035" w:rsidRDefault="00A81840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D27F1A" w:rsidRPr="00842035" w:rsidRDefault="00BF128F" w:rsidP="00170FC9">
      <w:pPr>
        <w:tabs>
          <w:tab w:val="right" w:pos="11376"/>
        </w:tabs>
      </w:pPr>
      <w:r>
        <w:rPr>
          <w:noProof/>
          <w:lang w:eastAsia="zh-TW"/>
        </w:rPr>
        <w:pict>
          <v:shape id="_x0000_s518385" type="#_x0000_t202" style="position:absolute;margin-left:-5.25pt;margin-top:8.7pt;width:263.3pt;height:89.25pt;z-index:49;mso-width-relative:margin;mso-height-relative:margin">
            <v:textbox>
              <w:txbxContent>
                <w:p w:rsidR="00BE7F88" w:rsidRPr="005A7FF4" w:rsidRDefault="00BE7F88" w:rsidP="00BE7F88">
                  <w:pPr>
                    <w:pStyle w:val="NoSpacing"/>
                    <w:jc w:val="center"/>
                    <w:rPr>
                      <w:b/>
                      <w:sz w:val="28"/>
                    </w:rPr>
                  </w:pPr>
                  <w:bookmarkStart w:id="0" w:name="_GoBack"/>
                  <w:bookmarkEnd w:id="0"/>
                  <w:r w:rsidRPr="005A7FF4">
                    <w:rPr>
                      <w:b/>
                      <w:sz w:val="28"/>
                    </w:rPr>
                    <w:t>OLOG Summer Camp</w:t>
                  </w:r>
                  <w:r>
                    <w:rPr>
                      <w:b/>
                      <w:sz w:val="28"/>
                    </w:rPr>
                    <w:t xml:space="preserve"> </w:t>
                  </w:r>
                  <w:r w:rsidRPr="005A7FF4">
                    <w:rPr>
                      <w:b/>
                      <w:sz w:val="28"/>
                    </w:rPr>
                    <w:t>Scholarships</w:t>
                  </w:r>
                </w:p>
                <w:p w:rsidR="00BE7F88" w:rsidRDefault="00BE7F88" w:rsidP="00BE7F88">
                  <w:pPr>
                    <w:pStyle w:val="NoSpacing"/>
                    <w:jc w:val="both"/>
                  </w:pPr>
                  <w:r>
                    <w:t>Catholic Foundation offers need-based scholarships for regular summer camp sessions.</w:t>
                  </w:r>
                  <w:r w:rsidR="00863853">
                    <w:t xml:space="preserve">  </w:t>
                  </w:r>
                  <w:r>
                    <w:t xml:space="preserve">Applications available online at </w:t>
                  </w:r>
                  <w:hyperlink r:id="rId15" w:history="1">
                    <w:r w:rsidRPr="00E20962">
                      <w:rPr>
                        <w:rStyle w:val="Hyperlink"/>
                      </w:rPr>
                      <w:t>www.cfook.org</w:t>
                    </w:r>
                  </w:hyperlink>
                  <w:r>
                    <w:t xml:space="preserve"> </w:t>
                  </w:r>
                  <w:r w:rsidRPr="00863853">
                    <w:rPr>
                      <w:b/>
                      <w:u w:val="single"/>
                    </w:rPr>
                    <w:t>Deadline: March 26, 2014</w:t>
                  </w:r>
                  <w:r>
                    <w:t xml:space="preserve"> Questions? Call Archdiocese Youth Office (405)721-9220</w:t>
                  </w:r>
                </w:p>
                <w:p w:rsidR="00BE7F88" w:rsidRDefault="00BE7F88"/>
              </w:txbxContent>
            </v:textbox>
          </v:shape>
        </w:pict>
      </w:r>
    </w:p>
    <w:p w:rsidR="0029716B" w:rsidRPr="00842035" w:rsidRDefault="0029716B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240473" w:rsidRDefault="00394C58" w:rsidP="00C47B44">
      <w:pPr>
        <w:tabs>
          <w:tab w:val="right" w:pos="11376"/>
        </w:tabs>
      </w:pPr>
      <w:r w:rsidRPr="00842035">
        <w:tab/>
      </w:r>
    </w:p>
    <w:p w:rsidR="00240473" w:rsidRDefault="00240473" w:rsidP="00C47B44">
      <w:pPr>
        <w:tabs>
          <w:tab w:val="right" w:pos="11376"/>
        </w:tabs>
      </w:pPr>
    </w:p>
    <w:p w:rsidR="001F5F6B" w:rsidRDefault="001F5F6B" w:rsidP="00C47B44">
      <w:pPr>
        <w:tabs>
          <w:tab w:val="right" w:pos="11376"/>
        </w:tabs>
      </w:pPr>
    </w:p>
    <w:p w:rsidR="00CC4039" w:rsidRPr="00CC4039" w:rsidRDefault="00BF128F" w:rsidP="00C47B44">
      <w:pPr>
        <w:tabs>
          <w:tab w:val="right" w:pos="11376"/>
        </w:tabs>
      </w:pPr>
      <w:r>
        <w:rPr>
          <w:noProof/>
        </w:rPr>
        <w:pict>
          <v:shape id="_x0000_s440909" type="#_x0000_t202" style="position:absolute;margin-left:-5.25pt;margin-top:30.9pt;width:260.9pt;height:138.05pt;z-index:14;mso-width-relative:margin;mso-height-relative:margin" strokeweight="1.5pt">
            <v:stroke dashstyle="longDashDot"/>
            <v:textbox>
              <w:txbxContent>
                <w:p w:rsidR="00DD4AFB" w:rsidRPr="00BE7F88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BE7F8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  <w:t>Please remember you can support</w:t>
                  </w:r>
                </w:p>
                <w:p w:rsidR="00DD4AFB" w:rsidRPr="00BE7F88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BE7F8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  <w:u w:val="single"/>
                    </w:rPr>
                    <w:t>your Church with automatic donations!</w:t>
                  </w:r>
                </w:p>
                <w:p w:rsidR="00DD4AFB" w:rsidRPr="00BE7F88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</w:pPr>
                  <w:r w:rsidRPr="00BE7F8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  <w:t>Sign up today to automatically donate</w:t>
                  </w:r>
                </w:p>
                <w:p w:rsidR="00FA59EE" w:rsidRPr="00BE7F88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</w:pPr>
                  <w:r w:rsidRPr="00BE7F8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  <w:t>your Sunday offering</w:t>
                  </w:r>
                  <w:r w:rsidR="00A15221" w:rsidRPr="00BE7F8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  <w:t xml:space="preserve"> especially </w:t>
                  </w:r>
                </w:p>
                <w:p w:rsidR="00DD4AFB" w:rsidRPr="00BE7F88" w:rsidRDefault="00A15221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</w:pPr>
                  <w:r w:rsidRPr="00BE7F88">
                    <w:rPr>
                      <w:rFonts w:ascii="Berlin Sans FB Demi" w:hAnsi="Berlin Sans FB Demi"/>
                      <w:b/>
                      <w:bCs/>
                      <w:sz w:val="18"/>
                      <w:szCs w:val="18"/>
                    </w:rPr>
                    <w:t>during vacation times!</w:t>
                  </w:r>
                </w:p>
                <w:p w:rsidR="00DD4AFB" w:rsidRPr="00BE7F88" w:rsidRDefault="00DD4AFB" w:rsidP="00A15221">
                  <w:pPr>
                    <w:jc w:val="both"/>
                    <w:rPr>
                      <w:rFonts w:ascii="Goudy Old Style" w:hAnsi="Goudy Old Style"/>
                      <w:b/>
                      <w:bCs/>
                      <w:sz w:val="18"/>
                      <w:szCs w:val="18"/>
                      <w:u w:val="single"/>
                    </w:rPr>
                  </w:pPr>
                  <w:r w:rsidRPr="00BE7F88">
                    <w:rPr>
                      <w:rFonts w:ascii="Century Schoolbook" w:hAnsi="Century Schoolbook"/>
                      <w:b/>
                      <w:bCs/>
                      <w:sz w:val="18"/>
                      <w:szCs w:val="18"/>
                    </w:rPr>
                    <w:t>In order for us to process your automatic donation, we will need from you: void</w:t>
                  </w:r>
                  <w:r w:rsidR="00705A49" w:rsidRPr="00BE7F88">
                    <w:rPr>
                      <w:rFonts w:ascii="Century Schoolbook" w:hAnsi="Century Schoolbook"/>
                      <w:b/>
                      <w:bCs/>
                      <w:sz w:val="18"/>
                      <w:szCs w:val="18"/>
                    </w:rPr>
                    <w:t>ed</w:t>
                  </w:r>
                  <w:r w:rsidRPr="00BE7F88">
                    <w:rPr>
                      <w:rFonts w:ascii="Century Schoolbook" w:hAnsi="Century Schoolbook"/>
                      <w:b/>
                      <w:bCs/>
                      <w:sz w:val="18"/>
                      <w:szCs w:val="18"/>
                    </w:rPr>
                    <w:t xml:space="preserve"> check and a signed authorization form.</w:t>
                  </w:r>
                  <w:r w:rsidR="00A15221" w:rsidRPr="00BE7F88">
                    <w:rPr>
                      <w:rFonts w:ascii="Century Schoolbook" w:hAnsi="Century Schoolbook"/>
                      <w:b/>
                      <w:bCs/>
                      <w:sz w:val="18"/>
                      <w:szCs w:val="18"/>
                    </w:rPr>
                    <w:t xml:space="preserve">  </w:t>
                  </w:r>
                  <w:r w:rsidRPr="00BE7F88">
                    <w:rPr>
                      <w:rFonts w:ascii="Arial Narrow" w:hAnsi="Arial Narrow"/>
                      <w:b/>
                      <w:bCs/>
                      <w:sz w:val="18"/>
                      <w:szCs w:val="18"/>
                    </w:rPr>
                    <w:t>Please come to the office after one of our weekend Masses or during the week.</w:t>
                  </w:r>
                  <w:r w:rsidR="0026299A" w:rsidRPr="00BE7F88">
                    <w:rPr>
                      <w:rFonts w:ascii="Arial Narrow" w:hAnsi="Arial Narrow"/>
                      <w:b/>
                      <w:bCs/>
                      <w:sz w:val="18"/>
                      <w:szCs w:val="18"/>
                    </w:rPr>
                    <w:t xml:space="preserve">  </w:t>
                  </w:r>
                  <w:r w:rsidR="0026299A" w:rsidRPr="00BE7F88">
                    <w:rPr>
                      <w:rFonts w:ascii="Goudy Old Style" w:hAnsi="Goudy Old Style"/>
                      <w:b/>
                      <w:bCs/>
                      <w:sz w:val="18"/>
                      <w:szCs w:val="18"/>
                      <w:u w:val="single"/>
                    </w:rPr>
                    <w:t>For those of you that would like to increase your automatic donations please let us know.  We encourage you to sign up for automatic donations if you haven't already!</w:t>
                  </w:r>
                </w:p>
                <w:p w:rsidR="00DD4AFB" w:rsidRPr="00FA59EE" w:rsidRDefault="00DD4AFB" w:rsidP="00DD1782">
                  <w:pPr>
                    <w:rPr>
                      <w:rFonts w:ascii="Bodoni MT" w:hAnsi="Bodoni MT"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518207" type="#_x0000_t202" style="position:absolute;margin-left:-8.15pt;margin-top:180.15pt;width:266.2pt;height:75.15pt;z-index:30" fillcolor="silver" strokeweight="2.25pt">
            <v:fill color2="#f8f8f8" rotate="t" focus="100%" type="gradient"/>
            <v:textbox style="mso-next-textbox:#_x0000_s518207" inset="1.44pt,1.44pt,1.44pt,1.44pt">
              <w:txbxContent>
                <w:p w:rsidR="00A41B71" w:rsidRPr="00D768D2" w:rsidRDefault="00BF128F" w:rsidP="00EE14A0">
                  <w:pPr>
                    <w:jc w:val="center"/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</w:pPr>
                  <w:r w:rsidRPr="00D768D2">
                    <w:rPr>
                      <w:sz w:val="28"/>
                      <w:szCs w:val="28"/>
                    </w:rPr>
                    <w:fldChar w:fldCharType="begin"/>
                  </w:r>
                  <w:r w:rsidR="00A41B71" w:rsidRPr="00D768D2">
                    <w:rPr>
                      <w:sz w:val="28"/>
                      <w:szCs w:val="28"/>
                    </w:rPr>
                    <w:instrText xml:space="preserve"> SEQ CHAPTER \h \r 1</w:instrText>
                  </w:r>
                  <w:r w:rsidRPr="00D768D2">
                    <w:rPr>
                      <w:sz w:val="28"/>
                      <w:szCs w:val="28"/>
                    </w:rPr>
                    <w:fldChar w:fldCharType="end"/>
                  </w:r>
                  <w:r w:rsidR="00A41B71" w:rsidRPr="00D768D2"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  <w:t>Saint Patrick Catholic Church</w:t>
                  </w:r>
                </w:p>
                <w:p w:rsidR="00A41B71" w:rsidRPr="00D768D2" w:rsidRDefault="00A41B71" w:rsidP="00EE14A0">
                  <w:pPr>
                    <w:jc w:val="center"/>
                    <w:rPr>
                      <w:bCs/>
                      <w:sz w:val="18"/>
                      <w:szCs w:val="18"/>
                    </w:rPr>
                  </w:pPr>
                  <w:r w:rsidRPr="00D768D2">
                    <w:rPr>
                      <w:bCs/>
                      <w:sz w:val="18"/>
                      <w:szCs w:val="18"/>
                    </w:rPr>
                    <w:t>THIRD AND OHIO         POST OFFICE BOX 151</w:t>
                  </w:r>
                </w:p>
                <w:p w:rsidR="00A41B71" w:rsidRPr="00302AB2" w:rsidRDefault="00A41B71" w:rsidP="00EE14A0">
                  <w:pPr>
                    <w:jc w:val="center"/>
                    <w:rPr>
                      <w:rFonts w:ascii="Old English Text MT" w:hAnsi="Old English Text MT" w:cs="Old English Text MT"/>
                      <w:bCs/>
                      <w:sz w:val="16"/>
                      <w:szCs w:val="16"/>
                    </w:rPr>
                  </w:pPr>
                  <w:r w:rsidRPr="00302AB2">
                    <w:rPr>
                      <w:rFonts w:ascii="Old English Text MT" w:hAnsi="Old English Text MT" w:cs="Old English Text MT"/>
                      <w:bCs/>
                      <w:sz w:val="16"/>
                      <w:szCs w:val="16"/>
                    </w:rPr>
                    <w:t>Walters, Oklahoma 73572</w:t>
                  </w:r>
                </w:p>
                <w:p w:rsidR="00A41B71" w:rsidRPr="00302AB2" w:rsidRDefault="00A41B71" w:rsidP="00EE14A0">
                  <w:pPr>
                    <w:jc w:val="center"/>
                    <w:rPr>
                      <w:b/>
                      <w:bCs/>
                      <w:sz w:val="16"/>
                      <w:szCs w:val="16"/>
                    </w:rPr>
                  </w:pPr>
                  <w:r w:rsidRPr="00302AB2">
                    <w:rPr>
                      <w:bCs/>
                      <w:sz w:val="16"/>
                      <w:szCs w:val="16"/>
                    </w:rPr>
                    <w:t xml:space="preserve"> </w:t>
                  </w:r>
                  <w:r w:rsidRPr="00302AB2">
                    <w:rPr>
                      <w:b/>
                      <w:bCs/>
                      <w:sz w:val="16"/>
                      <w:szCs w:val="16"/>
                    </w:rPr>
                    <w:t>**************************************</w:t>
                  </w:r>
                </w:p>
                <w:p w:rsidR="00A41B71" w:rsidRPr="00A41B71" w:rsidRDefault="00A41B71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AB0FAB">
                    <w:rPr>
                      <w:b/>
                      <w:bCs/>
                      <w:sz w:val="20"/>
                      <w:szCs w:val="20"/>
                      <w:u w:val="single"/>
                    </w:rPr>
                    <w:t>Collections:</w:t>
                  </w:r>
                </w:p>
                <w:p w:rsidR="00A41B71" w:rsidRDefault="008E50D3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Feb 16:  Operating:  $</w:t>
                  </w:r>
                  <w:r w:rsidR="001B0B81">
                    <w:rPr>
                      <w:b/>
                      <w:bCs/>
                      <w:sz w:val="20"/>
                      <w:szCs w:val="20"/>
                    </w:rPr>
                    <w:t>387.05</w:t>
                  </w:r>
                </w:p>
                <w:p w:rsidR="00A41B71" w:rsidRDefault="00A41B71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A41B71" w:rsidRDefault="00A41B71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A41B71" w:rsidRDefault="00A41B71" w:rsidP="00A50A9F">
                  <w:pPr>
                    <w:jc w:val="both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A41B71" w:rsidRDefault="00A41B71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A41B71" w:rsidRPr="00122EED" w:rsidRDefault="00A41B71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A41B71" w:rsidRPr="00A063EC" w:rsidRDefault="00A41B71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A41B71" w:rsidRPr="00A063EC" w:rsidRDefault="00A41B71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A41B71" w:rsidRPr="00A063EC" w:rsidRDefault="00A41B71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518393" type="#_x0000_t75" style="position:absolute;margin-left:488.45pt;margin-top:156.9pt;width:43.05pt;height:34.25pt;z-index:50">
            <v:imagedata r:id="rId16" o:title="MC900105220[1]"/>
          </v:shape>
        </w:pict>
      </w:r>
      <w:r>
        <w:rPr>
          <w:noProof/>
        </w:rPr>
        <w:pict>
          <v:shape id="_x0000_s495252" type="#_x0000_t75" style="position:absolute;margin-left:304pt;margin-top:213.5pt;width:53.4pt;height:33.55pt;z-index:16">
            <v:imagedata r:id="rId17" o:title="MC900104838[1]"/>
          </v:shape>
        </w:pict>
      </w:r>
      <w:r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440539" type="#_x0000_t62" style="position:absolute;margin-left:291.2pt;margin-top:156.9pt;width:256.65pt;height:104.25pt;z-index:13" adj="4705,5636" fillcolor="#f8f8f8" strokeweight="1.5pt">
            <v:textbox style="mso-next-textbox:#_x0000_s440539" inset=".72pt,.72pt,.72pt,0">
              <w:txbxContent>
                <w:p w:rsidR="00233CA1" w:rsidRPr="004B63E7" w:rsidRDefault="00233CA1" w:rsidP="00167740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r w:rsidRPr="004B63E7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DUNCAN COLLECTIONs FOR</w:t>
                  </w:r>
                </w:p>
                <w:p w:rsidR="00017EB0" w:rsidRDefault="001B0B81" w:rsidP="00017EB0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proofErr w:type="spellStart"/>
                  <w:r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february</w:t>
                  </w:r>
                  <w:proofErr w:type="spellEnd"/>
                  <w:r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 xml:space="preserve"> 23</w:t>
                  </w:r>
                  <w:r w:rsidR="00017EB0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:</w:t>
                  </w:r>
                </w:p>
                <w:p w:rsidR="001D7BBF" w:rsidRDefault="00FE3ACD" w:rsidP="00DE7BA4">
                  <w:pPr>
                    <w:jc w:val="center"/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Duncan</w:t>
                  </w:r>
                  <w:r w:rsidR="00167740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:  $</w:t>
                  </w:r>
                  <w:r w:rsidR="00446916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2,970.50</w:t>
                  </w:r>
                </w:p>
                <w:p w:rsidR="00726179" w:rsidRPr="004B63E7" w:rsidRDefault="008C7889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           </w:t>
                  </w:r>
                  <w:r w:rsidR="00167740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Weekly Direct Deposit Donations:  $</w:t>
                  </w:r>
                  <w:r w:rsidR="00446916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1,100.00</w:t>
                  </w:r>
                </w:p>
                <w:p w:rsidR="00002E7A" w:rsidRDefault="009C3F1D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</w:t>
                  </w:r>
                  <w:r w:rsidR="00CA574E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       </w:t>
                  </w:r>
                  <w:r w:rsidR="008E50D3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Building:  $</w:t>
                  </w:r>
                  <w:r w:rsidR="001B0B81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95.00</w:t>
                  </w:r>
                </w:p>
                <w:p w:rsidR="00002E7A" w:rsidRDefault="008E50D3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  Food Bank:  $</w:t>
                  </w:r>
                  <w:r w:rsidR="001B0B81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45.00</w:t>
                  </w:r>
                </w:p>
                <w:p w:rsidR="00002E7A" w:rsidRDefault="008E50D3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>St. Vincent de Paul:  $</w:t>
                  </w:r>
                  <w:r w:rsidR="001B0B81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38.00</w:t>
                  </w:r>
                </w:p>
                <w:p w:rsidR="00002E7A" w:rsidRDefault="001B0B81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Easter Flowers $318.00</w:t>
                  </w:r>
                </w:p>
                <w:p w:rsidR="00B0109F" w:rsidRDefault="00002E7A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 w:rsidR="00F41611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Ryan $</w:t>
                  </w:r>
                  <w:r w:rsidR="001B0B81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186.00</w:t>
                  </w:r>
                </w:p>
                <w:p w:rsidR="00803E32" w:rsidRPr="004B63E7" w:rsidRDefault="00803E32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</w:t>
                  </w:r>
                  <w:r w:rsidR="003066B4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  </w:t>
                  </w:r>
                </w:p>
                <w:p w:rsidR="00167740" w:rsidRDefault="0099553B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ab/>
                  </w:r>
                  <w:r>
                    <w:rPr>
                      <w:rFonts w:ascii="Bell MT" w:hAnsi="Bell MT" w:cs="Arial"/>
                      <w:b/>
                    </w:rPr>
                    <w:tab/>
                  </w:r>
                  <w:r w:rsidR="00BB0A50">
                    <w:rPr>
                      <w:rFonts w:ascii="Bell MT" w:hAnsi="Bell MT" w:cs="Arial"/>
                      <w:b/>
                    </w:rPr>
                    <w:t xml:space="preserve">   </w:t>
                  </w:r>
                </w:p>
                <w:p w:rsidR="00FE3ACD" w:rsidRDefault="00FE3ACD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214CAB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D936DB" w:rsidRDefault="00167740" w:rsidP="00102C4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167740" w:rsidRPr="00D936DB" w:rsidRDefault="00167740" w:rsidP="003B0332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167740" w:rsidRPr="00D936DB" w:rsidRDefault="00167740" w:rsidP="003B0332"/>
                <w:p w:rsidR="00167740" w:rsidRPr="00D936DB" w:rsidRDefault="00167740" w:rsidP="003B0332"/>
                <w:p w:rsidR="00167740" w:rsidRPr="00D936DB" w:rsidRDefault="00167740" w:rsidP="003B0332"/>
              </w:txbxContent>
            </v:textbox>
          </v:shape>
        </w:pict>
      </w:r>
      <w:r>
        <w:rPr>
          <w:noProof/>
        </w:rPr>
        <w:pict>
          <v:shape id="_x0000_s495280" type="#_x0000_t202" style="position:absolute;margin-left:292.65pt;margin-top:18.9pt;width:249.05pt;height:129.75pt;z-index:18;mso-width-relative:margin;mso-height-relative:margin">
            <v:textbox>
              <w:txbxContent>
                <w:p w:rsidR="002A7D6F" w:rsidRPr="00873E7A" w:rsidRDefault="002A7D6F" w:rsidP="005400CB">
                  <w:pPr>
                    <w:jc w:val="center"/>
                    <w:rPr>
                      <w:rFonts w:ascii="Berlin Sans FB Demi" w:hAnsi="Berlin Sans FB Demi"/>
                      <w:u w:val="single"/>
                    </w:rPr>
                  </w:pPr>
                  <w:r w:rsidRPr="00873E7A">
                    <w:rPr>
                      <w:rFonts w:ascii="Berlin Sans FB Demi" w:hAnsi="Berlin Sans FB Demi"/>
                      <w:u w:val="single"/>
                    </w:rPr>
                    <w:t>Attention</w:t>
                  </w:r>
                </w:p>
                <w:p w:rsidR="002A7D6F" w:rsidRPr="00873E7A" w:rsidRDefault="002A7D6F" w:rsidP="005400CB">
                  <w:pPr>
                    <w:jc w:val="center"/>
                    <w:rPr>
                      <w:rFonts w:ascii="Berlin Sans FB Demi" w:hAnsi="Berlin Sans FB Demi"/>
                      <w:u w:val="single"/>
                    </w:rPr>
                  </w:pPr>
                  <w:r w:rsidRPr="00873E7A">
                    <w:rPr>
                      <w:rFonts w:ascii="Berlin Sans FB Demi" w:hAnsi="Berlin Sans FB Demi"/>
                      <w:u w:val="single"/>
                    </w:rPr>
                    <w:t>Choir Practice Schedule</w:t>
                  </w:r>
                </w:p>
                <w:p w:rsidR="002A7D6F" w:rsidRPr="00873E7A" w:rsidRDefault="005D6E6B" w:rsidP="005400CB">
                  <w:pPr>
                    <w:jc w:val="center"/>
                    <w:rPr>
                      <w:rFonts w:ascii="Berlin Sans FB Demi" w:hAnsi="Berlin Sans FB Demi"/>
                    </w:rPr>
                  </w:pPr>
                  <w:r>
                    <w:rPr>
                      <w:rFonts w:ascii="Berlin Sans FB Demi" w:hAnsi="Berlin Sans FB Demi"/>
                      <w:b/>
                    </w:rPr>
                    <w:t xml:space="preserve">Thursdays </w:t>
                  </w:r>
                  <w:r w:rsidR="002A7D6F" w:rsidRPr="00873E7A">
                    <w:rPr>
                      <w:rFonts w:ascii="Berlin Sans FB Demi" w:hAnsi="Berlin Sans FB Demi"/>
                    </w:rPr>
                    <w:t>7:00 - 8:15 p.m.</w:t>
                  </w:r>
                </w:p>
                <w:p w:rsidR="006A73EF" w:rsidRDefault="002A7D6F" w:rsidP="00EA4E54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>We invite those interested in singing in the Choir to join us for practice</w:t>
                  </w:r>
                </w:p>
                <w:p w:rsidR="002A7D6F" w:rsidRPr="00873E7A" w:rsidRDefault="002A7D6F" w:rsidP="00EA4E54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>in the Choir Loft!</w:t>
                  </w:r>
                </w:p>
                <w:p w:rsidR="002A7D6F" w:rsidRPr="00873E7A" w:rsidRDefault="00F545F8" w:rsidP="00EA4E54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 xml:space="preserve">Choir </w:t>
                  </w:r>
                  <w:r w:rsidR="00355A13" w:rsidRPr="00873E7A">
                    <w:rPr>
                      <w:rFonts w:ascii="Arial Rounded MT Bold" w:hAnsi="Arial Rounded MT Bold"/>
                    </w:rPr>
                    <w:t>Review will be:</w:t>
                  </w:r>
                </w:p>
                <w:p w:rsidR="002A7D6F" w:rsidRPr="00873E7A" w:rsidRDefault="002A7D6F" w:rsidP="00EA4E54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>3:00-3:30 p.m. Saturdays</w:t>
                  </w:r>
                </w:p>
                <w:p w:rsidR="002A7D6F" w:rsidRPr="00873E7A" w:rsidRDefault="002A7D6F" w:rsidP="00EA4E54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873E7A">
                    <w:rPr>
                      <w:rFonts w:ascii="Arial Rounded MT Bold" w:hAnsi="Arial Rounded MT Bold"/>
                    </w:rPr>
                    <w:t>9:00-9:30 a.m. Sundays</w:t>
                  </w:r>
                </w:p>
                <w:p w:rsidR="002A7D6F" w:rsidRPr="00B87BD3" w:rsidRDefault="002A7D6F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</w:p>
                <w:p w:rsidR="002A7D6F" w:rsidRDefault="002A7D6F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95253" type="#_x0000_t75" style="position:absolute;margin-left:304pt;margin-top:301.8pt;width:40.45pt;height:32.2pt;z-index:17">
            <v:imagedata r:id="rId16" o:title="MC900105220[1]"/>
          </v:shape>
        </w:pict>
      </w:r>
      <w:r w:rsidRPr="00BF128F">
        <w:rPr>
          <w:rFonts w:ascii="Arial" w:hAnsi="Arial" w:cs="Arial"/>
          <w:noProof/>
          <w:sz w:val="20"/>
          <w:szCs w:val="20"/>
        </w:rPr>
        <w:pict>
          <v:shape id="_x0000_s495485" type="#_x0000_t202" style="position:absolute;margin-left:124.75pt;margin-top:347.25pt;width:315pt;height:18pt;z-index:19;mso-width-relative:margin;mso-height-relative:margin">
            <v:textbox>
              <w:txbxContent>
                <w:p w:rsidR="00734DB1" w:rsidRPr="001B1BA4" w:rsidRDefault="00734DB1" w:rsidP="00392A6D">
                  <w:pPr>
                    <w:jc w:val="center"/>
                    <w:rPr>
                      <w:rFonts w:ascii="Berlin Sans FB" w:hAnsi="Berlin Sans FB"/>
                      <w:b/>
                      <w:sz w:val="20"/>
                      <w:szCs w:val="20"/>
                    </w:rPr>
                  </w:pPr>
                  <w:r w:rsidRPr="001B1BA4">
                    <w:rPr>
                      <w:rFonts w:ascii="Berlin Sans FB" w:hAnsi="Berlin Sans FB"/>
                      <w:b/>
                      <w:sz w:val="20"/>
                      <w:szCs w:val="20"/>
                    </w:rPr>
                    <w:t>Please remember your Parish in your will.</w:t>
                  </w:r>
                </w:p>
              </w:txbxContent>
            </v:textbox>
          </v:shape>
        </w:pict>
      </w:r>
    </w:p>
    <w:sectPr w:rsidR="00CC4039" w:rsidRPr="00CC4039" w:rsidSect="00DB14B3"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54D6" w:rsidRDefault="00EB54D6" w:rsidP="00557E45">
      <w:r>
        <w:separator/>
      </w:r>
    </w:p>
  </w:endnote>
  <w:endnote w:type="continuationSeparator" w:id="0">
    <w:p w:rsidR="00EB54D6" w:rsidRDefault="00EB54D6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Elephant">
    <w:panose1 w:val="02020904090505020303"/>
    <w:charset w:val="00"/>
    <w:family w:val="roman"/>
    <w:pitch w:val="variable"/>
    <w:sig w:usb0="00000003" w:usb1="00000000" w:usb2="00000000" w:usb3="00000000" w:csb0="00000001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54D6" w:rsidRDefault="00EB54D6" w:rsidP="00557E45">
      <w:r>
        <w:separator/>
      </w:r>
    </w:p>
  </w:footnote>
  <w:footnote w:type="continuationSeparator" w:id="0">
    <w:p w:rsidR="00EB54D6" w:rsidRDefault="00EB54D6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9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3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4"/>
  </w:num>
  <w:num w:numId="3">
    <w:abstractNumId w:val="6"/>
  </w:num>
  <w:num w:numId="4">
    <w:abstractNumId w:val="12"/>
  </w:num>
  <w:num w:numId="5">
    <w:abstractNumId w:val="10"/>
  </w:num>
  <w:num w:numId="6">
    <w:abstractNumId w:val="11"/>
  </w:num>
  <w:num w:numId="7">
    <w:abstractNumId w:val="9"/>
  </w:num>
  <w:num w:numId="8">
    <w:abstractNumId w:val="13"/>
  </w:num>
  <w:num w:numId="9">
    <w:abstractNumId w:val="4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4A40"/>
    <w:rsid w:val="000000A6"/>
    <w:rsid w:val="00000169"/>
    <w:rsid w:val="00000350"/>
    <w:rsid w:val="0000057E"/>
    <w:rsid w:val="000005D4"/>
    <w:rsid w:val="00000953"/>
    <w:rsid w:val="0000096A"/>
    <w:rsid w:val="00000A27"/>
    <w:rsid w:val="00000B71"/>
    <w:rsid w:val="00000E22"/>
    <w:rsid w:val="00001486"/>
    <w:rsid w:val="00001628"/>
    <w:rsid w:val="000016FA"/>
    <w:rsid w:val="00001B81"/>
    <w:rsid w:val="00001BBB"/>
    <w:rsid w:val="00001C4D"/>
    <w:rsid w:val="00001D7F"/>
    <w:rsid w:val="00001E36"/>
    <w:rsid w:val="00001FCE"/>
    <w:rsid w:val="00002201"/>
    <w:rsid w:val="000022B0"/>
    <w:rsid w:val="0000274E"/>
    <w:rsid w:val="000028B5"/>
    <w:rsid w:val="00002A41"/>
    <w:rsid w:val="00002CD6"/>
    <w:rsid w:val="00002CE3"/>
    <w:rsid w:val="00002D09"/>
    <w:rsid w:val="00002E7A"/>
    <w:rsid w:val="00002F50"/>
    <w:rsid w:val="00002F90"/>
    <w:rsid w:val="00003042"/>
    <w:rsid w:val="00003319"/>
    <w:rsid w:val="000035B9"/>
    <w:rsid w:val="0000396B"/>
    <w:rsid w:val="00003987"/>
    <w:rsid w:val="00003A2C"/>
    <w:rsid w:val="00003B94"/>
    <w:rsid w:val="00003DAF"/>
    <w:rsid w:val="000040A3"/>
    <w:rsid w:val="00004170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754"/>
    <w:rsid w:val="000068B1"/>
    <w:rsid w:val="000072CB"/>
    <w:rsid w:val="0000753E"/>
    <w:rsid w:val="000077ED"/>
    <w:rsid w:val="00007A2D"/>
    <w:rsid w:val="00007A44"/>
    <w:rsid w:val="00007D15"/>
    <w:rsid w:val="00007E87"/>
    <w:rsid w:val="000102FA"/>
    <w:rsid w:val="00010485"/>
    <w:rsid w:val="00010ABB"/>
    <w:rsid w:val="00011246"/>
    <w:rsid w:val="000113B8"/>
    <w:rsid w:val="00011940"/>
    <w:rsid w:val="00011AA1"/>
    <w:rsid w:val="0001209F"/>
    <w:rsid w:val="0001221D"/>
    <w:rsid w:val="0001222D"/>
    <w:rsid w:val="00012954"/>
    <w:rsid w:val="000129F0"/>
    <w:rsid w:val="00012BF6"/>
    <w:rsid w:val="00012CE0"/>
    <w:rsid w:val="00012D5E"/>
    <w:rsid w:val="00012DF9"/>
    <w:rsid w:val="00013701"/>
    <w:rsid w:val="000137C5"/>
    <w:rsid w:val="00013E14"/>
    <w:rsid w:val="00013F23"/>
    <w:rsid w:val="0001481F"/>
    <w:rsid w:val="00014AAA"/>
    <w:rsid w:val="00014AC2"/>
    <w:rsid w:val="00014B06"/>
    <w:rsid w:val="00014EAA"/>
    <w:rsid w:val="00015306"/>
    <w:rsid w:val="00015DFF"/>
    <w:rsid w:val="00016079"/>
    <w:rsid w:val="000164A5"/>
    <w:rsid w:val="00016C95"/>
    <w:rsid w:val="00016CEF"/>
    <w:rsid w:val="00016D39"/>
    <w:rsid w:val="00016E3F"/>
    <w:rsid w:val="00016F63"/>
    <w:rsid w:val="0001748B"/>
    <w:rsid w:val="00017648"/>
    <w:rsid w:val="00017AC1"/>
    <w:rsid w:val="00017B7C"/>
    <w:rsid w:val="00017CC6"/>
    <w:rsid w:val="00017DF1"/>
    <w:rsid w:val="00017EB0"/>
    <w:rsid w:val="000200B0"/>
    <w:rsid w:val="000205F8"/>
    <w:rsid w:val="00020B5D"/>
    <w:rsid w:val="00020D7E"/>
    <w:rsid w:val="000210A2"/>
    <w:rsid w:val="000210DD"/>
    <w:rsid w:val="0002138B"/>
    <w:rsid w:val="0002139D"/>
    <w:rsid w:val="00021492"/>
    <w:rsid w:val="0002180E"/>
    <w:rsid w:val="000219A7"/>
    <w:rsid w:val="00021BB2"/>
    <w:rsid w:val="00021BC0"/>
    <w:rsid w:val="00021CEB"/>
    <w:rsid w:val="00021E75"/>
    <w:rsid w:val="00021EC3"/>
    <w:rsid w:val="00021F17"/>
    <w:rsid w:val="00022158"/>
    <w:rsid w:val="000223A6"/>
    <w:rsid w:val="00022679"/>
    <w:rsid w:val="00022843"/>
    <w:rsid w:val="00022C86"/>
    <w:rsid w:val="0002358C"/>
    <w:rsid w:val="000235FD"/>
    <w:rsid w:val="00023824"/>
    <w:rsid w:val="0002385E"/>
    <w:rsid w:val="0002397B"/>
    <w:rsid w:val="000239A2"/>
    <w:rsid w:val="00023A22"/>
    <w:rsid w:val="00023A3C"/>
    <w:rsid w:val="00023AD3"/>
    <w:rsid w:val="00023D69"/>
    <w:rsid w:val="00024077"/>
    <w:rsid w:val="000244B9"/>
    <w:rsid w:val="000245EC"/>
    <w:rsid w:val="00024817"/>
    <w:rsid w:val="00024973"/>
    <w:rsid w:val="00024DB8"/>
    <w:rsid w:val="00024EAD"/>
    <w:rsid w:val="00025100"/>
    <w:rsid w:val="000251DF"/>
    <w:rsid w:val="0002539D"/>
    <w:rsid w:val="000255C3"/>
    <w:rsid w:val="000256C0"/>
    <w:rsid w:val="0002575C"/>
    <w:rsid w:val="0002596A"/>
    <w:rsid w:val="00025BE6"/>
    <w:rsid w:val="00026321"/>
    <w:rsid w:val="00026676"/>
    <w:rsid w:val="00026744"/>
    <w:rsid w:val="00026BB5"/>
    <w:rsid w:val="00026FF1"/>
    <w:rsid w:val="000270DE"/>
    <w:rsid w:val="000272CA"/>
    <w:rsid w:val="000276E2"/>
    <w:rsid w:val="000278C1"/>
    <w:rsid w:val="00027AE0"/>
    <w:rsid w:val="00027BB6"/>
    <w:rsid w:val="00027D65"/>
    <w:rsid w:val="000301CE"/>
    <w:rsid w:val="0003026D"/>
    <w:rsid w:val="00030298"/>
    <w:rsid w:val="000306DF"/>
    <w:rsid w:val="000309A3"/>
    <w:rsid w:val="00030A9E"/>
    <w:rsid w:val="00030C91"/>
    <w:rsid w:val="00030D6C"/>
    <w:rsid w:val="00031042"/>
    <w:rsid w:val="00031196"/>
    <w:rsid w:val="0003127C"/>
    <w:rsid w:val="000312CB"/>
    <w:rsid w:val="00031343"/>
    <w:rsid w:val="000316FF"/>
    <w:rsid w:val="00031961"/>
    <w:rsid w:val="00031BA2"/>
    <w:rsid w:val="00031EA2"/>
    <w:rsid w:val="0003213D"/>
    <w:rsid w:val="00032264"/>
    <w:rsid w:val="000322EC"/>
    <w:rsid w:val="00032562"/>
    <w:rsid w:val="0003271F"/>
    <w:rsid w:val="00032778"/>
    <w:rsid w:val="00032AEA"/>
    <w:rsid w:val="00032BC7"/>
    <w:rsid w:val="00032C0F"/>
    <w:rsid w:val="0003308A"/>
    <w:rsid w:val="000332B6"/>
    <w:rsid w:val="00033330"/>
    <w:rsid w:val="000336E6"/>
    <w:rsid w:val="000338D2"/>
    <w:rsid w:val="00033900"/>
    <w:rsid w:val="00033DF9"/>
    <w:rsid w:val="00033E02"/>
    <w:rsid w:val="00033E9F"/>
    <w:rsid w:val="0003414B"/>
    <w:rsid w:val="000341B1"/>
    <w:rsid w:val="00034240"/>
    <w:rsid w:val="0003444B"/>
    <w:rsid w:val="00034958"/>
    <w:rsid w:val="000349A0"/>
    <w:rsid w:val="00034BE9"/>
    <w:rsid w:val="00034C63"/>
    <w:rsid w:val="00035081"/>
    <w:rsid w:val="00035347"/>
    <w:rsid w:val="000353F6"/>
    <w:rsid w:val="00035420"/>
    <w:rsid w:val="00035820"/>
    <w:rsid w:val="000358E7"/>
    <w:rsid w:val="00035DC3"/>
    <w:rsid w:val="00036A0E"/>
    <w:rsid w:val="00036A1E"/>
    <w:rsid w:val="00036A97"/>
    <w:rsid w:val="00036E9E"/>
    <w:rsid w:val="00037077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381"/>
    <w:rsid w:val="00041454"/>
    <w:rsid w:val="00041821"/>
    <w:rsid w:val="00041B4F"/>
    <w:rsid w:val="00041DC9"/>
    <w:rsid w:val="00041E6A"/>
    <w:rsid w:val="00041EFA"/>
    <w:rsid w:val="000421EA"/>
    <w:rsid w:val="000424C3"/>
    <w:rsid w:val="0004253C"/>
    <w:rsid w:val="0004257C"/>
    <w:rsid w:val="0004259B"/>
    <w:rsid w:val="00042782"/>
    <w:rsid w:val="00042B45"/>
    <w:rsid w:val="00042D0D"/>
    <w:rsid w:val="0004310E"/>
    <w:rsid w:val="0004320E"/>
    <w:rsid w:val="0004340E"/>
    <w:rsid w:val="0004381F"/>
    <w:rsid w:val="000438E1"/>
    <w:rsid w:val="00043DC5"/>
    <w:rsid w:val="00043E9B"/>
    <w:rsid w:val="00043F5E"/>
    <w:rsid w:val="00044044"/>
    <w:rsid w:val="00044049"/>
    <w:rsid w:val="0004433E"/>
    <w:rsid w:val="000446F7"/>
    <w:rsid w:val="0004474D"/>
    <w:rsid w:val="0004492F"/>
    <w:rsid w:val="00044CB0"/>
    <w:rsid w:val="00044DB1"/>
    <w:rsid w:val="00044EFC"/>
    <w:rsid w:val="00044F78"/>
    <w:rsid w:val="000451A6"/>
    <w:rsid w:val="00045329"/>
    <w:rsid w:val="0004535C"/>
    <w:rsid w:val="000454C4"/>
    <w:rsid w:val="00045C9B"/>
    <w:rsid w:val="00045E23"/>
    <w:rsid w:val="00045ED3"/>
    <w:rsid w:val="00046009"/>
    <w:rsid w:val="000462D8"/>
    <w:rsid w:val="0004630E"/>
    <w:rsid w:val="0004632A"/>
    <w:rsid w:val="000463CA"/>
    <w:rsid w:val="000466FF"/>
    <w:rsid w:val="00046E24"/>
    <w:rsid w:val="00046E62"/>
    <w:rsid w:val="000470B5"/>
    <w:rsid w:val="00047253"/>
    <w:rsid w:val="0004751F"/>
    <w:rsid w:val="000475BE"/>
    <w:rsid w:val="000479A8"/>
    <w:rsid w:val="00047AC2"/>
    <w:rsid w:val="00047BC6"/>
    <w:rsid w:val="00047E2B"/>
    <w:rsid w:val="000500F7"/>
    <w:rsid w:val="00050236"/>
    <w:rsid w:val="00050380"/>
    <w:rsid w:val="00050417"/>
    <w:rsid w:val="00050888"/>
    <w:rsid w:val="00050965"/>
    <w:rsid w:val="00050B58"/>
    <w:rsid w:val="00050C67"/>
    <w:rsid w:val="00051056"/>
    <w:rsid w:val="0005123F"/>
    <w:rsid w:val="00051493"/>
    <w:rsid w:val="0005159D"/>
    <w:rsid w:val="00051D3D"/>
    <w:rsid w:val="000521C8"/>
    <w:rsid w:val="00052258"/>
    <w:rsid w:val="000522A6"/>
    <w:rsid w:val="000522B5"/>
    <w:rsid w:val="000524BC"/>
    <w:rsid w:val="00052505"/>
    <w:rsid w:val="0005252F"/>
    <w:rsid w:val="000526BA"/>
    <w:rsid w:val="00052D24"/>
    <w:rsid w:val="00052D3A"/>
    <w:rsid w:val="00052F0B"/>
    <w:rsid w:val="00052F79"/>
    <w:rsid w:val="00052FA6"/>
    <w:rsid w:val="00052FDE"/>
    <w:rsid w:val="0005323B"/>
    <w:rsid w:val="00053497"/>
    <w:rsid w:val="000536B4"/>
    <w:rsid w:val="0005371D"/>
    <w:rsid w:val="00053BBA"/>
    <w:rsid w:val="00053C40"/>
    <w:rsid w:val="00053C6B"/>
    <w:rsid w:val="00053D31"/>
    <w:rsid w:val="00053E93"/>
    <w:rsid w:val="00053FAC"/>
    <w:rsid w:val="0005466B"/>
    <w:rsid w:val="00054B6B"/>
    <w:rsid w:val="00054BC3"/>
    <w:rsid w:val="00054D9D"/>
    <w:rsid w:val="00054DA3"/>
    <w:rsid w:val="00054EE3"/>
    <w:rsid w:val="00055187"/>
    <w:rsid w:val="00055622"/>
    <w:rsid w:val="00055A02"/>
    <w:rsid w:val="00055A10"/>
    <w:rsid w:val="00055E0C"/>
    <w:rsid w:val="0005621B"/>
    <w:rsid w:val="00056585"/>
    <w:rsid w:val="000565A2"/>
    <w:rsid w:val="0005667B"/>
    <w:rsid w:val="0005668F"/>
    <w:rsid w:val="00056D9C"/>
    <w:rsid w:val="00057124"/>
    <w:rsid w:val="00057181"/>
    <w:rsid w:val="0005735D"/>
    <w:rsid w:val="00057389"/>
    <w:rsid w:val="0005756F"/>
    <w:rsid w:val="00057786"/>
    <w:rsid w:val="0005778A"/>
    <w:rsid w:val="00057A59"/>
    <w:rsid w:val="00057DD0"/>
    <w:rsid w:val="00057EE4"/>
    <w:rsid w:val="0006045B"/>
    <w:rsid w:val="00060645"/>
    <w:rsid w:val="00060882"/>
    <w:rsid w:val="00060B77"/>
    <w:rsid w:val="00060BA1"/>
    <w:rsid w:val="00060C9A"/>
    <w:rsid w:val="00060CE8"/>
    <w:rsid w:val="00060D78"/>
    <w:rsid w:val="00060D8A"/>
    <w:rsid w:val="00061053"/>
    <w:rsid w:val="00061207"/>
    <w:rsid w:val="000618D1"/>
    <w:rsid w:val="000618E3"/>
    <w:rsid w:val="00061DD1"/>
    <w:rsid w:val="000627C5"/>
    <w:rsid w:val="00062B53"/>
    <w:rsid w:val="00062F2A"/>
    <w:rsid w:val="00063860"/>
    <w:rsid w:val="0006388F"/>
    <w:rsid w:val="00063A76"/>
    <w:rsid w:val="00063CBE"/>
    <w:rsid w:val="00063CF9"/>
    <w:rsid w:val="00063FD6"/>
    <w:rsid w:val="000645E0"/>
    <w:rsid w:val="00064763"/>
    <w:rsid w:val="00064F12"/>
    <w:rsid w:val="00065158"/>
    <w:rsid w:val="000652DE"/>
    <w:rsid w:val="00065713"/>
    <w:rsid w:val="0006579A"/>
    <w:rsid w:val="00065D02"/>
    <w:rsid w:val="00065F04"/>
    <w:rsid w:val="0006653B"/>
    <w:rsid w:val="00066944"/>
    <w:rsid w:val="0006697E"/>
    <w:rsid w:val="0006698E"/>
    <w:rsid w:val="00066B7D"/>
    <w:rsid w:val="00066B9E"/>
    <w:rsid w:val="00066C77"/>
    <w:rsid w:val="00066D3C"/>
    <w:rsid w:val="00066E54"/>
    <w:rsid w:val="00067056"/>
    <w:rsid w:val="000673A8"/>
    <w:rsid w:val="00067AB0"/>
    <w:rsid w:val="00067C45"/>
    <w:rsid w:val="00067D31"/>
    <w:rsid w:val="00067FDB"/>
    <w:rsid w:val="0007002F"/>
    <w:rsid w:val="000701E6"/>
    <w:rsid w:val="000702F6"/>
    <w:rsid w:val="000705A5"/>
    <w:rsid w:val="000705F7"/>
    <w:rsid w:val="00070663"/>
    <w:rsid w:val="00070951"/>
    <w:rsid w:val="0007095F"/>
    <w:rsid w:val="00070A58"/>
    <w:rsid w:val="00070BEA"/>
    <w:rsid w:val="00070DA2"/>
    <w:rsid w:val="0007113F"/>
    <w:rsid w:val="000711D9"/>
    <w:rsid w:val="000712B1"/>
    <w:rsid w:val="00071482"/>
    <w:rsid w:val="0007151B"/>
    <w:rsid w:val="00071A9E"/>
    <w:rsid w:val="00071B3F"/>
    <w:rsid w:val="00071E5C"/>
    <w:rsid w:val="00071F3A"/>
    <w:rsid w:val="000720EF"/>
    <w:rsid w:val="000721D1"/>
    <w:rsid w:val="0007276A"/>
    <w:rsid w:val="00072A93"/>
    <w:rsid w:val="00072F01"/>
    <w:rsid w:val="00073095"/>
    <w:rsid w:val="00073384"/>
    <w:rsid w:val="000734C2"/>
    <w:rsid w:val="0007373C"/>
    <w:rsid w:val="00074428"/>
    <w:rsid w:val="000745B1"/>
    <w:rsid w:val="00074B95"/>
    <w:rsid w:val="00074E35"/>
    <w:rsid w:val="0007526E"/>
    <w:rsid w:val="00075449"/>
    <w:rsid w:val="00075721"/>
    <w:rsid w:val="00075742"/>
    <w:rsid w:val="00075B57"/>
    <w:rsid w:val="00075E75"/>
    <w:rsid w:val="00076112"/>
    <w:rsid w:val="0007615E"/>
    <w:rsid w:val="0007636A"/>
    <w:rsid w:val="00076504"/>
    <w:rsid w:val="00076716"/>
    <w:rsid w:val="00076890"/>
    <w:rsid w:val="00076CE6"/>
    <w:rsid w:val="000775A1"/>
    <w:rsid w:val="000775B2"/>
    <w:rsid w:val="00077630"/>
    <w:rsid w:val="00077710"/>
    <w:rsid w:val="00077732"/>
    <w:rsid w:val="000778DD"/>
    <w:rsid w:val="00077DFF"/>
    <w:rsid w:val="00077E57"/>
    <w:rsid w:val="00077F52"/>
    <w:rsid w:val="0008001D"/>
    <w:rsid w:val="00080289"/>
    <w:rsid w:val="0008035C"/>
    <w:rsid w:val="000804DD"/>
    <w:rsid w:val="00080557"/>
    <w:rsid w:val="00080596"/>
    <w:rsid w:val="000807DC"/>
    <w:rsid w:val="000807F2"/>
    <w:rsid w:val="00080E0C"/>
    <w:rsid w:val="00080E13"/>
    <w:rsid w:val="00080ECB"/>
    <w:rsid w:val="00081091"/>
    <w:rsid w:val="000811AD"/>
    <w:rsid w:val="000811B5"/>
    <w:rsid w:val="000811E4"/>
    <w:rsid w:val="00081204"/>
    <w:rsid w:val="00081887"/>
    <w:rsid w:val="000819B7"/>
    <w:rsid w:val="00081CA2"/>
    <w:rsid w:val="00081EFB"/>
    <w:rsid w:val="00081FC4"/>
    <w:rsid w:val="00082153"/>
    <w:rsid w:val="000825FB"/>
    <w:rsid w:val="00082699"/>
    <w:rsid w:val="000827B0"/>
    <w:rsid w:val="00082A28"/>
    <w:rsid w:val="00082A97"/>
    <w:rsid w:val="00082B0F"/>
    <w:rsid w:val="00082C89"/>
    <w:rsid w:val="000830B5"/>
    <w:rsid w:val="0008311F"/>
    <w:rsid w:val="00083E79"/>
    <w:rsid w:val="00083FD5"/>
    <w:rsid w:val="000840E4"/>
    <w:rsid w:val="00084A22"/>
    <w:rsid w:val="00084A64"/>
    <w:rsid w:val="00084F8E"/>
    <w:rsid w:val="0008502E"/>
    <w:rsid w:val="0008543F"/>
    <w:rsid w:val="000858B4"/>
    <w:rsid w:val="00085AA3"/>
    <w:rsid w:val="00085BDE"/>
    <w:rsid w:val="00085C9B"/>
    <w:rsid w:val="00085E10"/>
    <w:rsid w:val="00086216"/>
    <w:rsid w:val="00086535"/>
    <w:rsid w:val="0008653E"/>
    <w:rsid w:val="00086569"/>
    <w:rsid w:val="000865F9"/>
    <w:rsid w:val="00086640"/>
    <w:rsid w:val="0008672B"/>
    <w:rsid w:val="0008695D"/>
    <w:rsid w:val="00086B5A"/>
    <w:rsid w:val="00086CC3"/>
    <w:rsid w:val="00087108"/>
    <w:rsid w:val="00087547"/>
    <w:rsid w:val="00087CAE"/>
    <w:rsid w:val="00087DD3"/>
    <w:rsid w:val="00087E02"/>
    <w:rsid w:val="00087F9E"/>
    <w:rsid w:val="00090017"/>
    <w:rsid w:val="000902F2"/>
    <w:rsid w:val="000903A3"/>
    <w:rsid w:val="000907AE"/>
    <w:rsid w:val="00090808"/>
    <w:rsid w:val="00090964"/>
    <w:rsid w:val="00090AF6"/>
    <w:rsid w:val="00090CBC"/>
    <w:rsid w:val="00091044"/>
    <w:rsid w:val="00091070"/>
    <w:rsid w:val="0009120C"/>
    <w:rsid w:val="000912D8"/>
    <w:rsid w:val="00091346"/>
    <w:rsid w:val="00091366"/>
    <w:rsid w:val="00091632"/>
    <w:rsid w:val="00091666"/>
    <w:rsid w:val="00091674"/>
    <w:rsid w:val="0009189A"/>
    <w:rsid w:val="00091AD9"/>
    <w:rsid w:val="00091BB6"/>
    <w:rsid w:val="00091CB7"/>
    <w:rsid w:val="00091D2C"/>
    <w:rsid w:val="00091F17"/>
    <w:rsid w:val="000922DD"/>
    <w:rsid w:val="00092384"/>
    <w:rsid w:val="00092548"/>
    <w:rsid w:val="000926D0"/>
    <w:rsid w:val="00092754"/>
    <w:rsid w:val="00092F34"/>
    <w:rsid w:val="0009303B"/>
    <w:rsid w:val="000930E8"/>
    <w:rsid w:val="00093801"/>
    <w:rsid w:val="00093879"/>
    <w:rsid w:val="00093CBF"/>
    <w:rsid w:val="00093D2A"/>
    <w:rsid w:val="00093F67"/>
    <w:rsid w:val="0009425E"/>
    <w:rsid w:val="000944FC"/>
    <w:rsid w:val="00094573"/>
    <w:rsid w:val="00094904"/>
    <w:rsid w:val="00094A51"/>
    <w:rsid w:val="00094CA5"/>
    <w:rsid w:val="00094DBE"/>
    <w:rsid w:val="00094F8C"/>
    <w:rsid w:val="000951B2"/>
    <w:rsid w:val="000955FC"/>
    <w:rsid w:val="000956EE"/>
    <w:rsid w:val="000959E9"/>
    <w:rsid w:val="00095BC3"/>
    <w:rsid w:val="00095C90"/>
    <w:rsid w:val="00095F4A"/>
    <w:rsid w:val="000960B9"/>
    <w:rsid w:val="00096156"/>
    <w:rsid w:val="000966DE"/>
    <w:rsid w:val="0009685F"/>
    <w:rsid w:val="000968B1"/>
    <w:rsid w:val="00096A86"/>
    <w:rsid w:val="00096ED9"/>
    <w:rsid w:val="000970CC"/>
    <w:rsid w:val="000972EE"/>
    <w:rsid w:val="0009733D"/>
    <w:rsid w:val="000973FD"/>
    <w:rsid w:val="000976C2"/>
    <w:rsid w:val="00097797"/>
    <w:rsid w:val="00097B86"/>
    <w:rsid w:val="00097DD3"/>
    <w:rsid w:val="00097E82"/>
    <w:rsid w:val="00097EC9"/>
    <w:rsid w:val="000A00B8"/>
    <w:rsid w:val="000A03DD"/>
    <w:rsid w:val="000A088B"/>
    <w:rsid w:val="000A0A1F"/>
    <w:rsid w:val="000A0ABA"/>
    <w:rsid w:val="000A0B93"/>
    <w:rsid w:val="000A0DF6"/>
    <w:rsid w:val="000A108C"/>
    <w:rsid w:val="000A14A6"/>
    <w:rsid w:val="000A1591"/>
    <w:rsid w:val="000A15C7"/>
    <w:rsid w:val="000A162D"/>
    <w:rsid w:val="000A18D2"/>
    <w:rsid w:val="000A19A7"/>
    <w:rsid w:val="000A19CE"/>
    <w:rsid w:val="000A1BC2"/>
    <w:rsid w:val="000A1C35"/>
    <w:rsid w:val="000A1CF4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CC1"/>
    <w:rsid w:val="000A2D08"/>
    <w:rsid w:val="000A2D9E"/>
    <w:rsid w:val="000A30A3"/>
    <w:rsid w:val="000A3214"/>
    <w:rsid w:val="000A3301"/>
    <w:rsid w:val="000A376F"/>
    <w:rsid w:val="000A393A"/>
    <w:rsid w:val="000A3A52"/>
    <w:rsid w:val="000A417E"/>
    <w:rsid w:val="000A42AD"/>
    <w:rsid w:val="000A43F6"/>
    <w:rsid w:val="000A44E8"/>
    <w:rsid w:val="000A479E"/>
    <w:rsid w:val="000A497A"/>
    <w:rsid w:val="000A4D7D"/>
    <w:rsid w:val="000A52AB"/>
    <w:rsid w:val="000A52B5"/>
    <w:rsid w:val="000A5451"/>
    <w:rsid w:val="000A54CE"/>
    <w:rsid w:val="000A5565"/>
    <w:rsid w:val="000A5575"/>
    <w:rsid w:val="000A5840"/>
    <w:rsid w:val="000A5A98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9ED"/>
    <w:rsid w:val="000A6C37"/>
    <w:rsid w:val="000A6EA4"/>
    <w:rsid w:val="000A745B"/>
    <w:rsid w:val="000A7E65"/>
    <w:rsid w:val="000B05F7"/>
    <w:rsid w:val="000B0BA5"/>
    <w:rsid w:val="000B0DD7"/>
    <w:rsid w:val="000B1065"/>
    <w:rsid w:val="000B1592"/>
    <w:rsid w:val="000B1755"/>
    <w:rsid w:val="000B1B1C"/>
    <w:rsid w:val="000B1BD6"/>
    <w:rsid w:val="000B1F23"/>
    <w:rsid w:val="000B21F5"/>
    <w:rsid w:val="000B23CD"/>
    <w:rsid w:val="000B2793"/>
    <w:rsid w:val="000B2813"/>
    <w:rsid w:val="000B2912"/>
    <w:rsid w:val="000B293F"/>
    <w:rsid w:val="000B2CBC"/>
    <w:rsid w:val="000B30DA"/>
    <w:rsid w:val="000B35DC"/>
    <w:rsid w:val="000B3692"/>
    <w:rsid w:val="000B371F"/>
    <w:rsid w:val="000B374B"/>
    <w:rsid w:val="000B386B"/>
    <w:rsid w:val="000B38F0"/>
    <w:rsid w:val="000B3A28"/>
    <w:rsid w:val="000B3FC5"/>
    <w:rsid w:val="000B40D4"/>
    <w:rsid w:val="000B450B"/>
    <w:rsid w:val="000B462E"/>
    <w:rsid w:val="000B4A80"/>
    <w:rsid w:val="000B4B0E"/>
    <w:rsid w:val="000B4C2A"/>
    <w:rsid w:val="000B4E24"/>
    <w:rsid w:val="000B4F1B"/>
    <w:rsid w:val="000B4FC1"/>
    <w:rsid w:val="000B53CC"/>
    <w:rsid w:val="000B5801"/>
    <w:rsid w:val="000B5C2C"/>
    <w:rsid w:val="000B61E1"/>
    <w:rsid w:val="000B62E2"/>
    <w:rsid w:val="000B66EC"/>
    <w:rsid w:val="000B6758"/>
    <w:rsid w:val="000B69B4"/>
    <w:rsid w:val="000B69E8"/>
    <w:rsid w:val="000B70B7"/>
    <w:rsid w:val="000B71F2"/>
    <w:rsid w:val="000B72FD"/>
    <w:rsid w:val="000B7450"/>
    <w:rsid w:val="000B759A"/>
    <w:rsid w:val="000B773E"/>
    <w:rsid w:val="000B78E6"/>
    <w:rsid w:val="000B7B90"/>
    <w:rsid w:val="000B7E46"/>
    <w:rsid w:val="000B7EE2"/>
    <w:rsid w:val="000B7FB6"/>
    <w:rsid w:val="000C076D"/>
    <w:rsid w:val="000C0953"/>
    <w:rsid w:val="000C0A07"/>
    <w:rsid w:val="000C0B51"/>
    <w:rsid w:val="000C0DD3"/>
    <w:rsid w:val="000C0EA6"/>
    <w:rsid w:val="000C0F25"/>
    <w:rsid w:val="000C10C9"/>
    <w:rsid w:val="000C11C5"/>
    <w:rsid w:val="000C15E3"/>
    <w:rsid w:val="000C1651"/>
    <w:rsid w:val="000C17AE"/>
    <w:rsid w:val="000C184C"/>
    <w:rsid w:val="000C1FEA"/>
    <w:rsid w:val="000C25BD"/>
    <w:rsid w:val="000C26EC"/>
    <w:rsid w:val="000C286B"/>
    <w:rsid w:val="000C2B92"/>
    <w:rsid w:val="000C2DE8"/>
    <w:rsid w:val="000C306B"/>
    <w:rsid w:val="000C388C"/>
    <w:rsid w:val="000C38CA"/>
    <w:rsid w:val="000C3A92"/>
    <w:rsid w:val="000C3F0D"/>
    <w:rsid w:val="000C4810"/>
    <w:rsid w:val="000C49A6"/>
    <w:rsid w:val="000C4CE1"/>
    <w:rsid w:val="000C50AC"/>
    <w:rsid w:val="000C55A4"/>
    <w:rsid w:val="000C56B3"/>
    <w:rsid w:val="000C5DF4"/>
    <w:rsid w:val="000C61A0"/>
    <w:rsid w:val="000C65F8"/>
    <w:rsid w:val="000C65FC"/>
    <w:rsid w:val="000C66C6"/>
    <w:rsid w:val="000C684B"/>
    <w:rsid w:val="000C6F27"/>
    <w:rsid w:val="000C6FCC"/>
    <w:rsid w:val="000C7340"/>
    <w:rsid w:val="000C745F"/>
    <w:rsid w:val="000C747F"/>
    <w:rsid w:val="000C7835"/>
    <w:rsid w:val="000C7A95"/>
    <w:rsid w:val="000C7B2C"/>
    <w:rsid w:val="000C7CE4"/>
    <w:rsid w:val="000C7CF4"/>
    <w:rsid w:val="000C7F61"/>
    <w:rsid w:val="000D00EB"/>
    <w:rsid w:val="000D0419"/>
    <w:rsid w:val="000D0437"/>
    <w:rsid w:val="000D0531"/>
    <w:rsid w:val="000D063F"/>
    <w:rsid w:val="000D097B"/>
    <w:rsid w:val="000D0AA0"/>
    <w:rsid w:val="000D1319"/>
    <w:rsid w:val="000D1658"/>
    <w:rsid w:val="000D1B29"/>
    <w:rsid w:val="000D220D"/>
    <w:rsid w:val="000D2288"/>
    <w:rsid w:val="000D2441"/>
    <w:rsid w:val="000D2701"/>
    <w:rsid w:val="000D2804"/>
    <w:rsid w:val="000D283B"/>
    <w:rsid w:val="000D28E9"/>
    <w:rsid w:val="000D2A27"/>
    <w:rsid w:val="000D2BEA"/>
    <w:rsid w:val="000D2D16"/>
    <w:rsid w:val="000D2EB6"/>
    <w:rsid w:val="000D30FA"/>
    <w:rsid w:val="000D3396"/>
    <w:rsid w:val="000D3683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E6"/>
    <w:rsid w:val="000D5E58"/>
    <w:rsid w:val="000D5FB6"/>
    <w:rsid w:val="000D6023"/>
    <w:rsid w:val="000D6257"/>
    <w:rsid w:val="000D63CE"/>
    <w:rsid w:val="000D68FB"/>
    <w:rsid w:val="000D69BA"/>
    <w:rsid w:val="000D6A3C"/>
    <w:rsid w:val="000D6B6E"/>
    <w:rsid w:val="000D6BF4"/>
    <w:rsid w:val="000D6E1E"/>
    <w:rsid w:val="000D6ED2"/>
    <w:rsid w:val="000D6FAC"/>
    <w:rsid w:val="000D71B6"/>
    <w:rsid w:val="000D7564"/>
    <w:rsid w:val="000D7D2E"/>
    <w:rsid w:val="000D7D3E"/>
    <w:rsid w:val="000D7E74"/>
    <w:rsid w:val="000E01EB"/>
    <w:rsid w:val="000E0801"/>
    <w:rsid w:val="000E098E"/>
    <w:rsid w:val="000E0E43"/>
    <w:rsid w:val="000E0FF8"/>
    <w:rsid w:val="000E1308"/>
    <w:rsid w:val="000E134E"/>
    <w:rsid w:val="000E1408"/>
    <w:rsid w:val="000E1547"/>
    <w:rsid w:val="000E17B6"/>
    <w:rsid w:val="000E1978"/>
    <w:rsid w:val="000E1EC6"/>
    <w:rsid w:val="000E1EDA"/>
    <w:rsid w:val="000E1F89"/>
    <w:rsid w:val="000E2186"/>
    <w:rsid w:val="000E27C4"/>
    <w:rsid w:val="000E2CB0"/>
    <w:rsid w:val="000E2E0C"/>
    <w:rsid w:val="000E30E1"/>
    <w:rsid w:val="000E312D"/>
    <w:rsid w:val="000E3142"/>
    <w:rsid w:val="000E34C0"/>
    <w:rsid w:val="000E34EB"/>
    <w:rsid w:val="000E370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9E6"/>
    <w:rsid w:val="000E4C6B"/>
    <w:rsid w:val="000E52CD"/>
    <w:rsid w:val="000E559B"/>
    <w:rsid w:val="000E565B"/>
    <w:rsid w:val="000E5804"/>
    <w:rsid w:val="000E59A8"/>
    <w:rsid w:val="000E5A5C"/>
    <w:rsid w:val="000E5A9A"/>
    <w:rsid w:val="000E5C85"/>
    <w:rsid w:val="000E5D22"/>
    <w:rsid w:val="000E6539"/>
    <w:rsid w:val="000E66F9"/>
    <w:rsid w:val="000E67CB"/>
    <w:rsid w:val="000E68E0"/>
    <w:rsid w:val="000E6B36"/>
    <w:rsid w:val="000E6C07"/>
    <w:rsid w:val="000E6FCE"/>
    <w:rsid w:val="000E7126"/>
    <w:rsid w:val="000E735E"/>
    <w:rsid w:val="000E758B"/>
    <w:rsid w:val="000E762E"/>
    <w:rsid w:val="000E779B"/>
    <w:rsid w:val="000E7AB8"/>
    <w:rsid w:val="000E7B90"/>
    <w:rsid w:val="000F06B1"/>
    <w:rsid w:val="000F099F"/>
    <w:rsid w:val="000F0AFE"/>
    <w:rsid w:val="000F0D0E"/>
    <w:rsid w:val="000F0DBE"/>
    <w:rsid w:val="000F171B"/>
    <w:rsid w:val="000F1980"/>
    <w:rsid w:val="000F1CBE"/>
    <w:rsid w:val="000F1F8C"/>
    <w:rsid w:val="000F22C6"/>
    <w:rsid w:val="000F245B"/>
    <w:rsid w:val="000F245C"/>
    <w:rsid w:val="000F24D2"/>
    <w:rsid w:val="000F2893"/>
    <w:rsid w:val="000F2C8B"/>
    <w:rsid w:val="000F2CB9"/>
    <w:rsid w:val="000F312D"/>
    <w:rsid w:val="000F34CA"/>
    <w:rsid w:val="000F3599"/>
    <w:rsid w:val="000F36D0"/>
    <w:rsid w:val="000F3914"/>
    <w:rsid w:val="000F3942"/>
    <w:rsid w:val="000F3A5C"/>
    <w:rsid w:val="000F3B7B"/>
    <w:rsid w:val="000F3FD9"/>
    <w:rsid w:val="000F3FE2"/>
    <w:rsid w:val="000F40A3"/>
    <w:rsid w:val="000F41BA"/>
    <w:rsid w:val="000F41E6"/>
    <w:rsid w:val="000F4358"/>
    <w:rsid w:val="000F446D"/>
    <w:rsid w:val="000F449D"/>
    <w:rsid w:val="000F450A"/>
    <w:rsid w:val="000F4678"/>
    <w:rsid w:val="000F4807"/>
    <w:rsid w:val="000F4AC9"/>
    <w:rsid w:val="000F4B07"/>
    <w:rsid w:val="000F4B33"/>
    <w:rsid w:val="000F519C"/>
    <w:rsid w:val="000F5203"/>
    <w:rsid w:val="000F59A5"/>
    <w:rsid w:val="000F5A84"/>
    <w:rsid w:val="000F5BE1"/>
    <w:rsid w:val="000F5C40"/>
    <w:rsid w:val="000F606F"/>
    <w:rsid w:val="000F60E2"/>
    <w:rsid w:val="000F6182"/>
    <w:rsid w:val="000F6688"/>
    <w:rsid w:val="000F6859"/>
    <w:rsid w:val="000F71FB"/>
    <w:rsid w:val="000F72E7"/>
    <w:rsid w:val="000F797A"/>
    <w:rsid w:val="000F7F08"/>
    <w:rsid w:val="00100068"/>
    <w:rsid w:val="00100120"/>
    <w:rsid w:val="00100187"/>
    <w:rsid w:val="0010050D"/>
    <w:rsid w:val="0010084C"/>
    <w:rsid w:val="00100950"/>
    <w:rsid w:val="00100CC0"/>
    <w:rsid w:val="00100FE1"/>
    <w:rsid w:val="001010DC"/>
    <w:rsid w:val="00101196"/>
    <w:rsid w:val="00101362"/>
    <w:rsid w:val="0010193C"/>
    <w:rsid w:val="001019D3"/>
    <w:rsid w:val="00101AC6"/>
    <w:rsid w:val="00101C53"/>
    <w:rsid w:val="00101CF7"/>
    <w:rsid w:val="00101F4C"/>
    <w:rsid w:val="00101F8E"/>
    <w:rsid w:val="0010215B"/>
    <w:rsid w:val="00102389"/>
    <w:rsid w:val="001025FE"/>
    <w:rsid w:val="00102667"/>
    <w:rsid w:val="001026C1"/>
    <w:rsid w:val="001026C2"/>
    <w:rsid w:val="001027A2"/>
    <w:rsid w:val="001029F7"/>
    <w:rsid w:val="00102A1A"/>
    <w:rsid w:val="00102C46"/>
    <w:rsid w:val="00102EB8"/>
    <w:rsid w:val="00103220"/>
    <w:rsid w:val="00103275"/>
    <w:rsid w:val="0010374C"/>
    <w:rsid w:val="00103A5D"/>
    <w:rsid w:val="00103B05"/>
    <w:rsid w:val="00103FB3"/>
    <w:rsid w:val="0010410A"/>
    <w:rsid w:val="00104308"/>
    <w:rsid w:val="001045E9"/>
    <w:rsid w:val="001046F5"/>
    <w:rsid w:val="001047E0"/>
    <w:rsid w:val="00104AEF"/>
    <w:rsid w:val="00104B26"/>
    <w:rsid w:val="00104BAE"/>
    <w:rsid w:val="00104ED0"/>
    <w:rsid w:val="00104F51"/>
    <w:rsid w:val="001051A0"/>
    <w:rsid w:val="0010533B"/>
    <w:rsid w:val="0010536C"/>
    <w:rsid w:val="0010545E"/>
    <w:rsid w:val="00105A3A"/>
    <w:rsid w:val="00105A79"/>
    <w:rsid w:val="00105AC8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6F47"/>
    <w:rsid w:val="00107037"/>
    <w:rsid w:val="001072E5"/>
    <w:rsid w:val="0010750E"/>
    <w:rsid w:val="00107850"/>
    <w:rsid w:val="00107960"/>
    <w:rsid w:val="00107A46"/>
    <w:rsid w:val="00110036"/>
    <w:rsid w:val="00110A5B"/>
    <w:rsid w:val="00110EFB"/>
    <w:rsid w:val="001111E1"/>
    <w:rsid w:val="001111EC"/>
    <w:rsid w:val="001115A0"/>
    <w:rsid w:val="00111624"/>
    <w:rsid w:val="001118A9"/>
    <w:rsid w:val="00111E16"/>
    <w:rsid w:val="00112238"/>
    <w:rsid w:val="0011226A"/>
    <w:rsid w:val="00112B81"/>
    <w:rsid w:val="00112BBF"/>
    <w:rsid w:val="0011316B"/>
    <w:rsid w:val="00113233"/>
    <w:rsid w:val="0011335C"/>
    <w:rsid w:val="0011345F"/>
    <w:rsid w:val="00113602"/>
    <w:rsid w:val="001136DA"/>
    <w:rsid w:val="0011372F"/>
    <w:rsid w:val="001137CE"/>
    <w:rsid w:val="00113F4A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35"/>
    <w:rsid w:val="0011537B"/>
    <w:rsid w:val="001153E2"/>
    <w:rsid w:val="00115981"/>
    <w:rsid w:val="00115994"/>
    <w:rsid w:val="00115A1C"/>
    <w:rsid w:val="00115A4A"/>
    <w:rsid w:val="00115C02"/>
    <w:rsid w:val="00115E31"/>
    <w:rsid w:val="0011648B"/>
    <w:rsid w:val="0011670E"/>
    <w:rsid w:val="00116737"/>
    <w:rsid w:val="00116777"/>
    <w:rsid w:val="00116960"/>
    <w:rsid w:val="001169D7"/>
    <w:rsid w:val="00116AC7"/>
    <w:rsid w:val="00116F4D"/>
    <w:rsid w:val="00116F5C"/>
    <w:rsid w:val="00116F95"/>
    <w:rsid w:val="0011740A"/>
    <w:rsid w:val="0011745D"/>
    <w:rsid w:val="0011747F"/>
    <w:rsid w:val="001174D1"/>
    <w:rsid w:val="001176FA"/>
    <w:rsid w:val="00117A3A"/>
    <w:rsid w:val="00117AA6"/>
    <w:rsid w:val="00117D04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883"/>
    <w:rsid w:val="001219D0"/>
    <w:rsid w:val="00121C61"/>
    <w:rsid w:val="001220C1"/>
    <w:rsid w:val="00122185"/>
    <w:rsid w:val="0012296B"/>
    <w:rsid w:val="00122A7C"/>
    <w:rsid w:val="00122D33"/>
    <w:rsid w:val="00122D6F"/>
    <w:rsid w:val="00122DB7"/>
    <w:rsid w:val="00122EBD"/>
    <w:rsid w:val="00122EED"/>
    <w:rsid w:val="0012330B"/>
    <w:rsid w:val="0012384E"/>
    <w:rsid w:val="001238CE"/>
    <w:rsid w:val="00123C5C"/>
    <w:rsid w:val="00123CB1"/>
    <w:rsid w:val="00124217"/>
    <w:rsid w:val="001243F6"/>
    <w:rsid w:val="001244FD"/>
    <w:rsid w:val="001246AE"/>
    <w:rsid w:val="00124829"/>
    <w:rsid w:val="00124F4D"/>
    <w:rsid w:val="00124F6A"/>
    <w:rsid w:val="0012510A"/>
    <w:rsid w:val="00125126"/>
    <w:rsid w:val="001252F7"/>
    <w:rsid w:val="0012582A"/>
    <w:rsid w:val="00125848"/>
    <w:rsid w:val="00125EB3"/>
    <w:rsid w:val="001260ED"/>
    <w:rsid w:val="0012682C"/>
    <w:rsid w:val="001269AF"/>
    <w:rsid w:val="00126A01"/>
    <w:rsid w:val="00126A06"/>
    <w:rsid w:val="00126ACF"/>
    <w:rsid w:val="00126B16"/>
    <w:rsid w:val="00126BD5"/>
    <w:rsid w:val="0012721E"/>
    <w:rsid w:val="001275E8"/>
    <w:rsid w:val="00127901"/>
    <w:rsid w:val="00127AC2"/>
    <w:rsid w:val="00127C0C"/>
    <w:rsid w:val="00127D8A"/>
    <w:rsid w:val="001302C0"/>
    <w:rsid w:val="00130441"/>
    <w:rsid w:val="0013052C"/>
    <w:rsid w:val="001305FC"/>
    <w:rsid w:val="00130673"/>
    <w:rsid w:val="00130730"/>
    <w:rsid w:val="00130842"/>
    <w:rsid w:val="00130867"/>
    <w:rsid w:val="0013088C"/>
    <w:rsid w:val="00130926"/>
    <w:rsid w:val="00130A04"/>
    <w:rsid w:val="00131100"/>
    <w:rsid w:val="00131463"/>
    <w:rsid w:val="00131667"/>
    <w:rsid w:val="001316A6"/>
    <w:rsid w:val="001317AA"/>
    <w:rsid w:val="001317B6"/>
    <w:rsid w:val="00131A9E"/>
    <w:rsid w:val="00131BD9"/>
    <w:rsid w:val="00131DB8"/>
    <w:rsid w:val="00132014"/>
    <w:rsid w:val="00132199"/>
    <w:rsid w:val="00132573"/>
    <w:rsid w:val="00132668"/>
    <w:rsid w:val="001327B3"/>
    <w:rsid w:val="00132A9D"/>
    <w:rsid w:val="00132B4F"/>
    <w:rsid w:val="00132E1C"/>
    <w:rsid w:val="00132FBD"/>
    <w:rsid w:val="0013315C"/>
    <w:rsid w:val="0013393D"/>
    <w:rsid w:val="001339C7"/>
    <w:rsid w:val="00133B75"/>
    <w:rsid w:val="00134030"/>
    <w:rsid w:val="0013411A"/>
    <w:rsid w:val="001342CA"/>
    <w:rsid w:val="00134377"/>
    <w:rsid w:val="001344A3"/>
    <w:rsid w:val="00134625"/>
    <w:rsid w:val="00134720"/>
    <w:rsid w:val="00134C9A"/>
    <w:rsid w:val="0013515B"/>
    <w:rsid w:val="001352E8"/>
    <w:rsid w:val="001354E7"/>
    <w:rsid w:val="00135525"/>
    <w:rsid w:val="001355D7"/>
    <w:rsid w:val="00135755"/>
    <w:rsid w:val="00135A53"/>
    <w:rsid w:val="00135C91"/>
    <w:rsid w:val="00135E39"/>
    <w:rsid w:val="0013603F"/>
    <w:rsid w:val="0013646A"/>
    <w:rsid w:val="00136840"/>
    <w:rsid w:val="00136D0D"/>
    <w:rsid w:val="001371D6"/>
    <w:rsid w:val="001372A9"/>
    <w:rsid w:val="00137887"/>
    <w:rsid w:val="001378EE"/>
    <w:rsid w:val="0014027A"/>
    <w:rsid w:val="0014034C"/>
    <w:rsid w:val="00140608"/>
    <w:rsid w:val="00140677"/>
    <w:rsid w:val="00140A91"/>
    <w:rsid w:val="00140CF6"/>
    <w:rsid w:val="00140D57"/>
    <w:rsid w:val="00140DE1"/>
    <w:rsid w:val="00140EF8"/>
    <w:rsid w:val="00140F92"/>
    <w:rsid w:val="0014101B"/>
    <w:rsid w:val="00141050"/>
    <w:rsid w:val="001412FC"/>
    <w:rsid w:val="001415BC"/>
    <w:rsid w:val="001415E9"/>
    <w:rsid w:val="00141C16"/>
    <w:rsid w:val="00141C41"/>
    <w:rsid w:val="00141CF3"/>
    <w:rsid w:val="00141E0F"/>
    <w:rsid w:val="00141E89"/>
    <w:rsid w:val="00142349"/>
    <w:rsid w:val="0014262D"/>
    <w:rsid w:val="0014283D"/>
    <w:rsid w:val="001429B3"/>
    <w:rsid w:val="00142EE5"/>
    <w:rsid w:val="001434A4"/>
    <w:rsid w:val="00143542"/>
    <w:rsid w:val="001435CF"/>
    <w:rsid w:val="0014363C"/>
    <w:rsid w:val="0014374C"/>
    <w:rsid w:val="001437B3"/>
    <w:rsid w:val="0014380C"/>
    <w:rsid w:val="00143CF3"/>
    <w:rsid w:val="0014418A"/>
    <w:rsid w:val="0014433C"/>
    <w:rsid w:val="00144344"/>
    <w:rsid w:val="00144395"/>
    <w:rsid w:val="001446CF"/>
    <w:rsid w:val="00144A90"/>
    <w:rsid w:val="00144E7A"/>
    <w:rsid w:val="0014517E"/>
    <w:rsid w:val="0014538A"/>
    <w:rsid w:val="001455C6"/>
    <w:rsid w:val="00145A05"/>
    <w:rsid w:val="00145B40"/>
    <w:rsid w:val="00145D6B"/>
    <w:rsid w:val="00145DB0"/>
    <w:rsid w:val="0014602E"/>
    <w:rsid w:val="0014616D"/>
    <w:rsid w:val="00146623"/>
    <w:rsid w:val="00146736"/>
    <w:rsid w:val="001468BA"/>
    <w:rsid w:val="00146BAE"/>
    <w:rsid w:val="001470D6"/>
    <w:rsid w:val="001470D8"/>
    <w:rsid w:val="001471B5"/>
    <w:rsid w:val="00147415"/>
    <w:rsid w:val="001477C2"/>
    <w:rsid w:val="00147C6D"/>
    <w:rsid w:val="00147D7A"/>
    <w:rsid w:val="00147E9D"/>
    <w:rsid w:val="00147ED2"/>
    <w:rsid w:val="00150369"/>
    <w:rsid w:val="001504AF"/>
    <w:rsid w:val="0015095B"/>
    <w:rsid w:val="00150AB4"/>
    <w:rsid w:val="00150ECB"/>
    <w:rsid w:val="00151530"/>
    <w:rsid w:val="00151555"/>
    <w:rsid w:val="00151A66"/>
    <w:rsid w:val="00151C99"/>
    <w:rsid w:val="00151CA4"/>
    <w:rsid w:val="00151CEC"/>
    <w:rsid w:val="00151D4F"/>
    <w:rsid w:val="00151D67"/>
    <w:rsid w:val="0015256B"/>
    <w:rsid w:val="00152617"/>
    <w:rsid w:val="0015265D"/>
    <w:rsid w:val="00152682"/>
    <w:rsid w:val="00152996"/>
    <w:rsid w:val="001529D7"/>
    <w:rsid w:val="00152B35"/>
    <w:rsid w:val="00153219"/>
    <w:rsid w:val="00153273"/>
    <w:rsid w:val="00153C43"/>
    <w:rsid w:val="00153C58"/>
    <w:rsid w:val="00153D98"/>
    <w:rsid w:val="00153ED2"/>
    <w:rsid w:val="00153F17"/>
    <w:rsid w:val="0015431C"/>
    <w:rsid w:val="0015433D"/>
    <w:rsid w:val="00154560"/>
    <w:rsid w:val="001547DC"/>
    <w:rsid w:val="00154B8A"/>
    <w:rsid w:val="001550F8"/>
    <w:rsid w:val="001552BC"/>
    <w:rsid w:val="0015548F"/>
    <w:rsid w:val="001556F0"/>
    <w:rsid w:val="001557F6"/>
    <w:rsid w:val="00155AD3"/>
    <w:rsid w:val="00155CBB"/>
    <w:rsid w:val="00155CF3"/>
    <w:rsid w:val="00155DD9"/>
    <w:rsid w:val="00156062"/>
    <w:rsid w:val="001562C9"/>
    <w:rsid w:val="00156661"/>
    <w:rsid w:val="00156669"/>
    <w:rsid w:val="00156678"/>
    <w:rsid w:val="00157129"/>
    <w:rsid w:val="00157359"/>
    <w:rsid w:val="001576DF"/>
    <w:rsid w:val="001579B7"/>
    <w:rsid w:val="00157A35"/>
    <w:rsid w:val="00157C3D"/>
    <w:rsid w:val="00157D34"/>
    <w:rsid w:val="00157FC3"/>
    <w:rsid w:val="00160046"/>
    <w:rsid w:val="00160210"/>
    <w:rsid w:val="001602F5"/>
    <w:rsid w:val="0016042E"/>
    <w:rsid w:val="001608B8"/>
    <w:rsid w:val="001608DA"/>
    <w:rsid w:val="00160E63"/>
    <w:rsid w:val="0016104C"/>
    <w:rsid w:val="001610E9"/>
    <w:rsid w:val="001612DC"/>
    <w:rsid w:val="001612F3"/>
    <w:rsid w:val="001615D9"/>
    <w:rsid w:val="00161919"/>
    <w:rsid w:val="00161A1F"/>
    <w:rsid w:val="001622DB"/>
    <w:rsid w:val="0016237C"/>
    <w:rsid w:val="00162505"/>
    <w:rsid w:val="0016250F"/>
    <w:rsid w:val="00162AA0"/>
    <w:rsid w:val="00162B0A"/>
    <w:rsid w:val="00162B13"/>
    <w:rsid w:val="00162CE2"/>
    <w:rsid w:val="00162F1F"/>
    <w:rsid w:val="00162F6C"/>
    <w:rsid w:val="001630F2"/>
    <w:rsid w:val="00163156"/>
    <w:rsid w:val="001631B3"/>
    <w:rsid w:val="001632FE"/>
    <w:rsid w:val="00163595"/>
    <w:rsid w:val="00163767"/>
    <w:rsid w:val="00163982"/>
    <w:rsid w:val="00163A23"/>
    <w:rsid w:val="00163A9C"/>
    <w:rsid w:val="00163E69"/>
    <w:rsid w:val="00163F4E"/>
    <w:rsid w:val="001640D0"/>
    <w:rsid w:val="00164157"/>
    <w:rsid w:val="001642E5"/>
    <w:rsid w:val="001645FB"/>
    <w:rsid w:val="00164BED"/>
    <w:rsid w:val="00164FF6"/>
    <w:rsid w:val="00165165"/>
    <w:rsid w:val="00165300"/>
    <w:rsid w:val="00165938"/>
    <w:rsid w:val="00165DF4"/>
    <w:rsid w:val="00166066"/>
    <w:rsid w:val="001660F3"/>
    <w:rsid w:val="00166513"/>
    <w:rsid w:val="001668B3"/>
    <w:rsid w:val="00166A44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BD"/>
    <w:rsid w:val="00170486"/>
    <w:rsid w:val="0017062E"/>
    <w:rsid w:val="0017067B"/>
    <w:rsid w:val="00170D8C"/>
    <w:rsid w:val="00170DDE"/>
    <w:rsid w:val="00170E33"/>
    <w:rsid w:val="00170F96"/>
    <w:rsid w:val="00170FC9"/>
    <w:rsid w:val="0017132B"/>
    <w:rsid w:val="001715A0"/>
    <w:rsid w:val="001715EA"/>
    <w:rsid w:val="00171AF2"/>
    <w:rsid w:val="00171B1B"/>
    <w:rsid w:val="00171D02"/>
    <w:rsid w:val="00171F0A"/>
    <w:rsid w:val="00171F77"/>
    <w:rsid w:val="0017221D"/>
    <w:rsid w:val="00172A2F"/>
    <w:rsid w:val="00172EF0"/>
    <w:rsid w:val="00172F2A"/>
    <w:rsid w:val="001731C1"/>
    <w:rsid w:val="0017334F"/>
    <w:rsid w:val="00173B0D"/>
    <w:rsid w:val="00173CA2"/>
    <w:rsid w:val="00173D58"/>
    <w:rsid w:val="00173F50"/>
    <w:rsid w:val="00174078"/>
    <w:rsid w:val="00174302"/>
    <w:rsid w:val="00174596"/>
    <w:rsid w:val="001745F5"/>
    <w:rsid w:val="00174AE0"/>
    <w:rsid w:val="00174C9A"/>
    <w:rsid w:val="001751A5"/>
    <w:rsid w:val="00175577"/>
    <w:rsid w:val="001755AC"/>
    <w:rsid w:val="0017594D"/>
    <w:rsid w:val="00175A1D"/>
    <w:rsid w:val="00175C38"/>
    <w:rsid w:val="0017600D"/>
    <w:rsid w:val="0017624F"/>
    <w:rsid w:val="00176470"/>
    <w:rsid w:val="00176A15"/>
    <w:rsid w:val="00176B43"/>
    <w:rsid w:val="00176CFE"/>
    <w:rsid w:val="00176E63"/>
    <w:rsid w:val="001772D0"/>
    <w:rsid w:val="00177457"/>
    <w:rsid w:val="0017749C"/>
    <w:rsid w:val="001776B7"/>
    <w:rsid w:val="001776BF"/>
    <w:rsid w:val="0017791A"/>
    <w:rsid w:val="00177A20"/>
    <w:rsid w:val="00177B66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E85"/>
    <w:rsid w:val="00181023"/>
    <w:rsid w:val="00181072"/>
    <w:rsid w:val="00181153"/>
    <w:rsid w:val="00181164"/>
    <w:rsid w:val="001814BF"/>
    <w:rsid w:val="00181504"/>
    <w:rsid w:val="001817A3"/>
    <w:rsid w:val="00181998"/>
    <w:rsid w:val="001819EC"/>
    <w:rsid w:val="00181ACF"/>
    <w:rsid w:val="00181DBB"/>
    <w:rsid w:val="00181DD2"/>
    <w:rsid w:val="0018219A"/>
    <w:rsid w:val="001821AE"/>
    <w:rsid w:val="001822AE"/>
    <w:rsid w:val="001822EA"/>
    <w:rsid w:val="001824C4"/>
    <w:rsid w:val="0018276B"/>
    <w:rsid w:val="0018278C"/>
    <w:rsid w:val="00182937"/>
    <w:rsid w:val="00182C6C"/>
    <w:rsid w:val="0018304C"/>
    <w:rsid w:val="0018320A"/>
    <w:rsid w:val="00183342"/>
    <w:rsid w:val="0018350B"/>
    <w:rsid w:val="001835B2"/>
    <w:rsid w:val="0018382F"/>
    <w:rsid w:val="00183B86"/>
    <w:rsid w:val="00183B98"/>
    <w:rsid w:val="00184277"/>
    <w:rsid w:val="001844F5"/>
    <w:rsid w:val="00184583"/>
    <w:rsid w:val="001845D4"/>
    <w:rsid w:val="0018497D"/>
    <w:rsid w:val="00184BF8"/>
    <w:rsid w:val="00184D2F"/>
    <w:rsid w:val="00185309"/>
    <w:rsid w:val="00185449"/>
    <w:rsid w:val="001855F5"/>
    <w:rsid w:val="00185612"/>
    <w:rsid w:val="001857DF"/>
    <w:rsid w:val="00185E66"/>
    <w:rsid w:val="00186267"/>
    <w:rsid w:val="00186650"/>
    <w:rsid w:val="00186760"/>
    <w:rsid w:val="001867F6"/>
    <w:rsid w:val="001869EE"/>
    <w:rsid w:val="00186AAB"/>
    <w:rsid w:val="00186BC5"/>
    <w:rsid w:val="00186C49"/>
    <w:rsid w:val="00186E93"/>
    <w:rsid w:val="00186F1F"/>
    <w:rsid w:val="00187059"/>
    <w:rsid w:val="001871AE"/>
    <w:rsid w:val="001874DF"/>
    <w:rsid w:val="00187531"/>
    <w:rsid w:val="00187554"/>
    <w:rsid w:val="001877F7"/>
    <w:rsid w:val="00187AC2"/>
    <w:rsid w:val="00187DCA"/>
    <w:rsid w:val="00187E8E"/>
    <w:rsid w:val="00187F9B"/>
    <w:rsid w:val="00190760"/>
    <w:rsid w:val="00190B7F"/>
    <w:rsid w:val="0019105D"/>
    <w:rsid w:val="001911A0"/>
    <w:rsid w:val="00191AD4"/>
    <w:rsid w:val="00191B0A"/>
    <w:rsid w:val="00191D03"/>
    <w:rsid w:val="00191D5C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208"/>
    <w:rsid w:val="00193223"/>
    <w:rsid w:val="001933BD"/>
    <w:rsid w:val="00193626"/>
    <w:rsid w:val="001937FE"/>
    <w:rsid w:val="00193D59"/>
    <w:rsid w:val="00193DFB"/>
    <w:rsid w:val="001944D6"/>
    <w:rsid w:val="00194E06"/>
    <w:rsid w:val="00194FCE"/>
    <w:rsid w:val="001950A5"/>
    <w:rsid w:val="001959D1"/>
    <w:rsid w:val="00195B8E"/>
    <w:rsid w:val="001960C8"/>
    <w:rsid w:val="001964B4"/>
    <w:rsid w:val="001964E7"/>
    <w:rsid w:val="001965C7"/>
    <w:rsid w:val="0019664D"/>
    <w:rsid w:val="00196774"/>
    <w:rsid w:val="0019681E"/>
    <w:rsid w:val="00196825"/>
    <w:rsid w:val="00196D59"/>
    <w:rsid w:val="00196ECE"/>
    <w:rsid w:val="001970DE"/>
    <w:rsid w:val="00197299"/>
    <w:rsid w:val="00197425"/>
    <w:rsid w:val="00197729"/>
    <w:rsid w:val="00197846"/>
    <w:rsid w:val="001979F3"/>
    <w:rsid w:val="00197DCB"/>
    <w:rsid w:val="001A00D5"/>
    <w:rsid w:val="001A0551"/>
    <w:rsid w:val="001A065A"/>
    <w:rsid w:val="001A08F4"/>
    <w:rsid w:val="001A0AB8"/>
    <w:rsid w:val="001A0D22"/>
    <w:rsid w:val="001A1380"/>
    <w:rsid w:val="001A1533"/>
    <w:rsid w:val="001A15A7"/>
    <w:rsid w:val="001A15E7"/>
    <w:rsid w:val="001A18C7"/>
    <w:rsid w:val="001A1E72"/>
    <w:rsid w:val="001A1F1F"/>
    <w:rsid w:val="001A2191"/>
    <w:rsid w:val="001A219E"/>
    <w:rsid w:val="001A22FB"/>
    <w:rsid w:val="001A258A"/>
    <w:rsid w:val="001A26D4"/>
    <w:rsid w:val="001A2835"/>
    <w:rsid w:val="001A2D08"/>
    <w:rsid w:val="001A2D93"/>
    <w:rsid w:val="001A2EF7"/>
    <w:rsid w:val="001A2FCE"/>
    <w:rsid w:val="001A3392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4B81"/>
    <w:rsid w:val="001A53CA"/>
    <w:rsid w:val="001A57AF"/>
    <w:rsid w:val="001A5D68"/>
    <w:rsid w:val="001A5DEC"/>
    <w:rsid w:val="001A5E53"/>
    <w:rsid w:val="001A6133"/>
    <w:rsid w:val="001A65F1"/>
    <w:rsid w:val="001A670B"/>
    <w:rsid w:val="001A676D"/>
    <w:rsid w:val="001A687A"/>
    <w:rsid w:val="001A6C5A"/>
    <w:rsid w:val="001A6E6F"/>
    <w:rsid w:val="001A70D1"/>
    <w:rsid w:val="001A71C8"/>
    <w:rsid w:val="001A74DD"/>
    <w:rsid w:val="001A7667"/>
    <w:rsid w:val="001A7944"/>
    <w:rsid w:val="001A7CEC"/>
    <w:rsid w:val="001A7D60"/>
    <w:rsid w:val="001A7F9A"/>
    <w:rsid w:val="001B0312"/>
    <w:rsid w:val="001B09B4"/>
    <w:rsid w:val="001B0AB2"/>
    <w:rsid w:val="001B0B81"/>
    <w:rsid w:val="001B0EEE"/>
    <w:rsid w:val="001B1445"/>
    <w:rsid w:val="001B14AE"/>
    <w:rsid w:val="001B1770"/>
    <w:rsid w:val="001B1AA6"/>
    <w:rsid w:val="001B1BA4"/>
    <w:rsid w:val="001B1BE3"/>
    <w:rsid w:val="001B1C2C"/>
    <w:rsid w:val="001B1C95"/>
    <w:rsid w:val="001B1F99"/>
    <w:rsid w:val="001B2322"/>
    <w:rsid w:val="001B246F"/>
    <w:rsid w:val="001B24AA"/>
    <w:rsid w:val="001B271A"/>
    <w:rsid w:val="001B2721"/>
    <w:rsid w:val="001B298A"/>
    <w:rsid w:val="001B2C76"/>
    <w:rsid w:val="001B2DDE"/>
    <w:rsid w:val="001B3112"/>
    <w:rsid w:val="001B3113"/>
    <w:rsid w:val="001B3189"/>
    <w:rsid w:val="001B33AD"/>
    <w:rsid w:val="001B3571"/>
    <w:rsid w:val="001B3933"/>
    <w:rsid w:val="001B3B54"/>
    <w:rsid w:val="001B3CA0"/>
    <w:rsid w:val="001B3CB8"/>
    <w:rsid w:val="001B3CF5"/>
    <w:rsid w:val="001B4029"/>
    <w:rsid w:val="001B405D"/>
    <w:rsid w:val="001B461F"/>
    <w:rsid w:val="001B470A"/>
    <w:rsid w:val="001B4825"/>
    <w:rsid w:val="001B4847"/>
    <w:rsid w:val="001B4A4E"/>
    <w:rsid w:val="001B4C90"/>
    <w:rsid w:val="001B5367"/>
    <w:rsid w:val="001B5506"/>
    <w:rsid w:val="001B55B3"/>
    <w:rsid w:val="001B5621"/>
    <w:rsid w:val="001B5B6B"/>
    <w:rsid w:val="001B5B71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C75"/>
    <w:rsid w:val="001C0590"/>
    <w:rsid w:val="001C0EEF"/>
    <w:rsid w:val="001C13FD"/>
    <w:rsid w:val="001C1411"/>
    <w:rsid w:val="001C1B0A"/>
    <w:rsid w:val="001C1B33"/>
    <w:rsid w:val="001C1CB3"/>
    <w:rsid w:val="001C221E"/>
    <w:rsid w:val="001C2259"/>
    <w:rsid w:val="001C23A6"/>
    <w:rsid w:val="001C2526"/>
    <w:rsid w:val="001C2A6B"/>
    <w:rsid w:val="001C2CF2"/>
    <w:rsid w:val="001C2D04"/>
    <w:rsid w:val="001C2DE0"/>
    <w:rsid w:val="001C2EF9"/>
    <w:rsid w:val="001C307C"/>
    <w:rsid w:val="001C3279"/>
    <w:rsid w:val="001C3556"/>
    <w:rsid w:val="001C377F"/>
    <w:rsid w:val="001C39E7"/>
    <w:rsid w:val="001C3B02"/>
    <w:rsid w:val="001C3B74"/>
    <w:rsid w:val="001C3C94"/>
    <w:rsid w:val="001C3CBD"/>
    <w:rsid w:val="001C3CD8"/>
    <w:rsid w:val="001C3E35"/>
    <w:rsid w:val="001C41F2"/>
    <w:rsid w:val="001C4CBA"/>
    <w:rsid w:val="001C4E2C"/>
    <w:rsid w:val="001C51AC"/>
    <w:rsid w:val="001C5329"/>
    <w:rsid w:val="001C54B8"/>
    <w:rsid w:val="001C570D"/>
    <w:rsid w:val="001C5C29"/>
    <w:rsid w:val="001C5C7E"/>
    <w:rsid w:val="001C5E6B"/>
    <w:rsid w:val="001C5EE9"/>
    <w:rsid w:val="001C5F60"/>
    <w:rsid w:val="001C5FAE"/>
    <w:rsid w:val="001C6075"/>
    <w:rsid w:val="001C64E9"/>
    <w:rsid w:val="001C6C1B"/>
    <w:rsid w:val="001C6D6C"/>
    <w:rsid w:val="001C6EF5"/>
    <w:rsid w:val="001C7062"/>
    <w:rsid w:val="001C725B"/>
    <w:rsid w:val="001C76D4"/>
    <w:rsid w:val="001C7B9E"/>
    <w:rsid w:val="001C7E97"/>
    <w:rsid w:val="001D01E3"/>
    <w:rsid w:val="001D06BC"/>
    <w:rsid w:val="001D0A8A"/>
    <w:rsid w:val="001D0B3E"/>
    <w:rsid w:val="001D0D81"/>
    <w:rsid w:val="001D1318"/>
    <w:rsid w:val="001D16BE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2D6"/>
    <w:rsid w:val="001D23F3"/>
    <w:rsid w:val="001D26D4"/>
    <w:rsid w:val="001D289C"/>
    <w:rsid w:val="001D294E"/>
    <w:rsid w:val="001D32FD"/>
    <w:rsid w:val="001D3799"/>
    <w:rsid w:val="001D3903"/>
    <w:rsid w:val="001D3A1A"/>
    <w:rsid w:val="001D3A73"/>
    <w:rsid w:val="001D3E87"/>
    <w:rsid w:val="001D4302"/>
    <w:rsid w:val="001D463B"/>
    <w:rsid w:val="001D4B98"/>
    <w:rsid w:val="001D4EE0"/>
    <w:rsid w:val="001D573C"/>
    <w:rsid w:val="001D5A60"/>
    <w:rsid w:val="001D5C64"/>
    <w:rsid w:val="001D5D04"/>
    <w:rsid w:val="001D5F99"/>
    <w:rsid w:val="001D6311"/>
    <w:rsid w:val="001D64E7"/>
    <w:rsid w:val="001D66BF"/>
    <w:rsid w:val="001D6701"/>
    <w:rsid w:val="001D6720"/>
    <w:rsid w:val="001D688D"/>
    <w:rsid w:val="001D68B2"/>
    <w:rsid w:val="001D6B3A"/>
    <w:rsid w:val="001D6F4E"/>
    <w:rsid w:val="001D76D9"/>
    <w:rsid w:val="001D77F1"/>
    <w:rsid w:val="001D7952"/>
    <w:rsid w:val="001D7A2F"/>
    <w:rsid w:val="001D7A87"/>
    <w:rsid w:val="001D7B53"/>
    <w:rsid w:val="001D7BBF"/>
    <w:rsid w:val="001D7D12"/>
    <w:rsid w:val="001E02DC"/>
    <w:rsid w:val="001E0403"/>
    <w:rsid w:val="001E04B8"/>
    <w:rsid w:val="001E05A7"/>
    <w:rsid w:val="001E070E"/>
    <w:rsid w:val="001E0D42"/>
    <w:rsid w:val="001E0DAE"/>
    <w:rsid w:val="001E12B9"/>
    <w:rsid w:val="001E19D6"/>
    <w:rsid w:val="001E1A8E"/>
    <w:rsid w:val="001E1C0F"/>
    <w:rsid w:val="001E1F75"/>
    <w:rsid w:val="001E20C5"/>
    <w:rsid w:val="001E216A"/>
    <w:rsid w:val="001E21A6"/>
    <w:rsid w:val="001E230E"/>
    <w:rsid w:val="001E233E"/>
    <w:rsid w:val="001E2358"/>
    <w:rsid w:val="001E2C0D"/>
    <w:rsid w:val="001E33C8"/>
    <w:rsid w:val="001E3671"/>
    <w:rsid w:val="001E39DD"/>
    <w:rsid w:val="001E3C3E"/>
    <w:rsid w:val="001E41FC"/>
    <w:rsid w:val="001E4826"/>
    <w:rsid w:val="001E4914"/>
    <w:rsid w:val="001E4AB2"/>
    <w:rsid w:val="001E4BD0"/>
    <w:rsid w:val="001E4D92"/>
    <w:rsid w:val="001E4F30"/>
    <w:rsid w:val="001E5214"/>
    <w:rsid w:val="001E5725"/>
    <w:rsid w:val="001E575D"/>
    <w:rsid w:val="001E59F1"/>
    <w:rsid w:val="001E5A4D"/>
    <w:rsid w:val="001E5B60"/>
    <w:rsid w:val="001E5E27"/>
    <w:rsid w:val="001E5F7B"/>
    <w:rsid w:val="001E6694"/>
    <w:rsid w:val="001E671B"/>
    <w:rsid w:val="001E68F2"/>
    <w:rsid w:val="001E6B2C"/>
    <w:rsid w:val="001E6BCE"/>
    <w:rsid w:val="001E6F41"/>
    <w:rsid w:val="001E70C5"/>
    <w:rsid w:val="001E7C35"/>
    <w:rsid w:val="001E7DC3"/>
    <w:rsid w:val="001F00C5"/>
    <w:rsid w:val="001F0819"/>
    <w:rsid w:val="001F0AE2"/>
    <w:rsid w:val="001F0B09"/>
    <w:rsid w:val="001F0F16"/>
    <w:rsid w:val="001F132C"/>
    <w:rsid w:val="001F1797"/>
    <w:rsid w:val="001F19EF"/>
    <w:rsid w:val="001F1B09"/>
    <w:rsid w:val="001F1FD3"/>
    <w:rsid w:val="001F23A2"/>
    <w:rsid w:val="001F2513"/>
    <w:rsid w:val="001F26BF"/>
    <w:rsid w:val="001F26EF"/>
    <w:rsid w:val="001F27DB"/>
    <w:rsid w:val="001F2BD4"/>
    <w:rsid w:val="001F2CDC"/>
    <w:rsid w:val="001F3134"/>
    <w:rsid w:val="001F32C8"/>
    <w:rsid w:val="001F35A8"/>
    <w:rsid w:val="001F3627"/>
    <w:rsid w:val="001F373B"/>
    <w:rsid w:val="001F38F1"/>
    <w:rsid w:val="001F3A6E"/>
    <w:rsid w:val="001F3D10"/>
    <w:rsid w:val="001F3EBC"/>
    <w:rsid w:val="001F4166"/>
    <w:rsid w:val="001F42BF"/>
    <w:rsid w:val="001F43CA"/>
    <w:rsid w:val="001F4887"/>
    <w:rsid w:val="001F49A7"/>
    <w:rsid w:val="001F4C33"/>
    <w:rsid w:val="001F4D31"/>
    <w:rsid w:val="001F55BB"/>
    <w:rsid w:val="001F5992"/>
    <w:rsid w:val="001F5B6A"/>
    <w:rsid w:val="001F5F6B"/>
    <w:rsid w:val="001F5FE0"/>
    <w:rsid w:val="001F6072"/>
    <w:rsid w:val="001F6103"/>
    <w:rsid w:val="001F624D"/>
    <w:rsid w:val="001F634E"/>
    <w:rsid w:val="001F63FE"/>
    <w:rsid w:val="001F6839"/>
    <w:rsid w:val="001F6883"/>
    <w:rsid w:val="001F6A1C"/>
    <w:rsid w:val="001F6DD3"/>
    <w:rsid w:val="001F70BB"/>
    <w:rsid w:val="001F71F6"/>
    <w:rsid w:val="001F747A"/>
    <w:rsid w:val="001F78F2"/>
    <w:rsid w:val="001F7AEA"/>
    <w:rsid w:val="002000B5"/>
    <w:rsid w:val="002000DF"/>
    <w:rsid w:val="002002E3"/>
    <w:rsid w:val="0020030E"/>
    <w:rsid w:val="00200540"/>
    <w:rsid w:val="00200597"/>
    <w:rsid w:val="00200674"/>
    <w:rsid w:val="00200C98"/>
    <w:rsid w:val="00201125"/>
    <w:rsid w:val="0020124B"/>
    <w:rsid w:val="002013A1"/>
    <w:rsid w:val="00201755"/>
    <w:rsid w:val="00201951"/>
    <w:rsid w:val="00201A5B"/>
    <w:rsid w:val="00201FAE"/>
    <w:rsid w:val="0020285F"/>
    <w:rsid w:val="00202B2B"/>
    <w:rsid w:val="00202B37"/>
    <w:rsid w:val="00202B3B"/>
    <w:rsid w:val="00202B55"/>
    <w:rsid w:val="00202C33"/>
    <w:rsid w:val="00202E68"/>
    <w:rsid w:val="002030CE"/>
    <w:rsid w:val="00203351"/>
    <w:rsid w:val="00203669"/>
    <w:rsid w:val="002037E7"/>
    <w:rsid w:val="00203812"/>
    <w:rsid w:val="002038ED"/>
    <w:rsid w:val="00203941"/>
    <w:rsid w:val="002039BC"/>
    <w:rsid w:val="00203D5C"/>
    <w:rsid w:val="0020411C"/>
    <w:rsid w:val="0020419D"/>
    <w:rsid w:val="0020435B"/>
    <w:rsid w:val="00204450"/>
    <w:rsid w:val="002048FA"/>
    <w:rsid w:val="00204927"/>
    <w:rsid w:val="0020497C"/>
    <w:rsid w:val="002049AC"/>
    <w:rsid w:val="00204B43"/>
    <w:rsid w:val="00204CFB"/>
    <w:rsid w:val="00204D7A"/>
    <w:rsid w:val="00204E8F"/>
    <w:rsid w:val="00204F35"/>
    <w:rsid w:val="00205018"/>
    <w:rsid w:val="00205097"/>
    <w:rsid w:val="00205654"/>
    <w:rsid w:val="002056E5"/>
    <w:rsid w:val="002057BB"/>
    <w:rsid w:val="00205AD6"/>
    <w:rsid w:val="00205BDB"/>
    <w:rsid w:val="00205F68"/>
    <w:rsid w:val="0020618A"/>
    <w:rsid w:val="00206339"/>
    <w:rsid w:val="00206341"/>
    <w:rsid w:val="0020675D"/>
    <w:rsid w:val="002068A8"/>
    <w:rsid w:val="00206C3D"/>
    <w:rsid w:val="0020702B"/>
    <w:rsid w:val="0020713C"/>
    <w:rsid w:val="00207616"/>
    <w:rsid w:val="00207676"/>
    <w:rsid w:val="002078C2"/>
    <w:rsid w:val="002100BC"/>
    <w:rsid w:val="00210538"/>
    <w:rsid w:val="00210610"/>
    <w:rsid w:val="00210854"/>
    <w:rsid w:val="00210C8A"/>
    <w:rsid w:val="00210ED1"/>
    <w:rsid w:val="0021103B"/>
    <w:rsid w:val="00211257"/>
    <w:rsid w:val="002112D6"/>
    <w:rsid w:val="00211A5A"/>
    <w:rsid w:val="00211CA6"/>
    <w:rsid w:val="00211D2D"/>
    <w:rsid w:val="00211D98"/>
    <w:rsid w:val="00211F82"/>
    <w:rsid w:val="00211F99"/>
    <w:rsid w:val="002120CB"/>
    <w:rsid w:val="002120D8"/>
    <w:rsid w:val="002121D9"/>
    <w:rsid w:val="00212886"/>
    <w:rsid w:val="00212B34"/>
    <w:rsid w:val="00212B36"/>
    <w:rsid w:val="00212D60"/>
    <w:rsid w:val="00212EF4"/>
    <w:rsid w:val="00212F68"/>
    <w:rsid w:val="00212FF8"/>
    <w:rsid w:val="0021355E"/>
    <w:rsid w:val="00213988"/>
    <w:rsid w:val="00213B6D"/>
    <w:rsid w:val="00213C9C"/>
    <w:rsid w:val="00213CE7"/>
    <w:rsid w:val="002140A5"/>
    <w:rsid w:val="00214473"/>
    <w:rsid w:val="002144B7"/>
    <w:rsid w:val="00214561"/>
    <w:rsid w:val="0021466A"/>
    <w:rsid w:val="002146DD"/>
    <w:rsid w:val="00214B01"/>
    <w:rsid w:val="00214C6D"/>
    <w:rsid w:val="00214C85"/>
    <w:rsid w:val="00214CAB"/>
    <w:rsid w:val="002150E4"/>
    <w:rsid w:val="002150E7"/>
    <w:rsid w:val="002151A0"/>
    <w:rsid w:val="0021536B"/>
    <w:rsid w:val="00215595"/>
    <w:rsid w:val="00215742"/>
    <w:rsid w:val="0021584E"/>
    <w:rsid w:val="00215B70"/>
    <w:rsid w:val="00215D06"/>
    <w:rsid w:val="00216302"/>
    <w:rsid w:val="00216473"/>
    <w:rsid w:val="00216521"/>
    <w:rsid w:val="00216F22"/>
    <w:rsid w:val="002170BE"/>
    <w:rsid w:val="002170E3"/>
    <w:rsid w:val="00217353"/>
    <w:rsid w:val="00217380"/>
    <w:rsid w:val="00217596"/>
    <w:rsid w:val="0021794A"/>
    <w:rsid w:val="00217F7B"/>
    <w:rsid w:val="00217FCA"/>
    <w:rsid w:val="002203AB"/>
    <w:rsid w:val="002207D3"/>
    <w:rsid w:val="00220880"/>
    <w:rsid w:val="002208C5"/>
    <w:rsid w:val="002208DE"/>
    <w:rsid w:val="00220BE8"/>
    <w:rsid w:val="00220CAE"/>
    <w:rsid w:val="002212FC"/>
    <w:rsid w:val="002214E7"/>
    <w:rsid w:val="002219C6"/>
    <w:rsid w:val="00221B76"/>
    <w:rsid w:val="00221DCA"/>
    <w:rsid w:val="00221EA5"/>
    <w:rsid w:val="002220F1"/>
    <w:rsid w:val="00222414"/>
    <w:rsid w:val="002229E7"/>
    <w:rsid w:val="00222A23"/>
    <w:rsid w:val="00222A5F"/>
    <w:rsid w:val="00222A76"/>
    <w:rsid w:val="00222B67"/>
    <w:rsid w:val="00222B7B"/>
    <w:rsid w:val="00222BB1"/>
    <w:rsid w:val="00222FE5"/>
    <w:rsid w:val="002230AF"/>
    <w:rsid w:val="00223239"/>
    <w:rsid w:val="002237FD"/>
    <w:rsid w:val="00223883"/>
    <w:rsid w:val="00223CAD"/>
    <w:rsid w:val="00223FDD"/>
    <w:rsid w:val="00224190"/>
    <w:rsid w:val="002242D6"/>
    <w:rsid w:val="00224A7A"/>
    <w:rsid w:val="00224E9B"/>
    <w:rsid w:val="00224FC9"/>
    <w:rsid w:val="00225331"/>
    <w:rsid w:val="0022542A"/>
    <w:rsid w:val="00225606"/>
    <w:rsid w:val="0022597E"/>
    <w:rsid w:val="00225EB7"/>
    <w:rsid w:val="00225F82"/>
    <w:rsid w:val="00225F87"/>
    <w:rsid w:val="002261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304AC"/>
    <w:rsid w:val="002304FA"/>
    <w:rsid w:val="002305DB"/>
    <w:rsid w:val="002306E6"/>
    <w:rsid w:val="00230769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377"/>
    <w:rsid w:val="0023162C"/>
    <w:rsid w:val="00231788"/>
    <w:rsid w:val="00231860"/>
    <w:rsid w:val="002318EE"/>
    <w:rsid w:val="0023193C"/>
    <w:rsid w:val="00231B4F"/>
    <w:rsid w:val="00231BE6"/>
    <w:rsid w:val="00232134"/>
    <w:rsid w:val="0023218A"/>
    <w:rsid w:val="002322ED"/>
    <w:rsid w:val="0023238C"/>
    <w:rsid w:val="00232659"/>
    <w:rsid w:val="002326B2"/>
    <w:rsid w:val="0023274A"/>
    <w:rsid w:val="0023277C"/>
    <w:rsid w:val="00232988"/>
    <w:rsid w:val="00232CB0"/>
    <w:rsid w:val="00232DD9"/>
    <w:rsid w:val="0023300C"/>
    <w:rsid w:val="00233850"/>
    <w:rsid w:val="00233925"/>
    <w:rsid w:val="00233976"/>
    <w:rsid w:val="00233A0F"/>
    <w:rsid w:val="00233CA1"/>
    <w:rsid w:val="00233CB1"/>
    <w:rsid w:val="00233D0D"/>
    <w:rsid w:val="00233EA8"/>
    <w:rsid w:val="002340C1"/>
    <w:rsid w:val="002341A6"/>
    <w:rsid w:val="00234416"/>
    <w:rsid w:val="00234574"/>
    <w:rsid w:val="00234A80"/>
    <w:rsid w:val="00235545"/>
    <w:rsid w:val="0023572B"/>
    <w:rsid w:val="00235B0D"/>
    <w:rsid w:val="00235D12"/>
    <w:rsid w:val="00235DF0"/>
    <w:rsid w:val="00235F2D"/>
    <w:rsid w:val="00235F34"/>
    <w:rsid w:val="002360C1"/>
    <w:rsid w:val="00236593"/>
    <w:rsid w:val="00236784"/>
    <w:rsid w:val="00236D0F"/>
    <w:rsid w:val="002370F0"/>
    <w:rsid w:val="002376D1"/>
    <w:rsid w:val="00237A2E"/>
    <w:rsid w:val="00237C67"/>
    <w:rsid w:val="002400CD"/>
    <w:rsid w:val="002402D2"/>
    <w:rsid w:val="00240473"/>
    <w:rsid w:val="002409BB"/>
    <w:rsid w:val="00240CBC"/>
    <w:rsid w:val="002411BF"/>
    <w:rsid w:val="00241224"/>
    <w:rsid w:val="0024168C"/>
    <w:rsid w:val="00241838"/>
    <w:rsid w:val="00241A18"/>
    <w:rsid w:val="00241D61"/>
    <w:rsid w:val="00242111"/>
    <w:rsid w:val="002422BD"/>
    <w:rsid w:val="00242437"/>
    <w:rsid w:val="0024273F"/>
    <w:rsid w:val="00242778"/>
    <w:rsid w:val="0024281A"/>
    <w:rsid w:val="00242AE8"/>
    <w:rsid w:val="00242D72"/>
    <w:rsid w:val="00242E4E"/>
    <w:rsid w:val="0024303A"/>
    <w:rsid w:val="002430B0"/>
    <w:rsid w:val="0024318A"/>
    <w:rsid w:val="00243258"/>
    <w:rsid w:val="00243656"/>
    <w:rsid w:val="00243A7B"/>
    <w:rsid w:val="00243CF2"/>
    <w:rsid w:val="00243D4C"/>
    <w:rsid w:val="00243D5B"/>
    <w:rsid w:val="00243E46"/>
    <w:rsid w:val="00243EBB"/>
    <w:rsid w:val="00243FBE"/>
    <w:rsid w:val="002444B2"/>
    <w:rsid w:val="00244756"/>
    <w:rsid w:val="0024491B"/>
    <w:rsid w:val="00244CE2"/>
    <w:rsid w:val="00244F7D"/>
    <w:rsid w:val="00244F93"/>
    <w:rsid w:val="00245036"/>
    <w:rsid w:val="002450A8"/>
    <w:rsid w:val="002451B6"/>
    <w:rsid w:val="002452AE"/>
    <w:rsid w:val="0024530F"/>
    <w:rsid w:val="00245349"/>
    <w:rsid w:val="002454A0"/>
    <w:rsid w:val="00245609"/>
    <w:rsid w:val="0024588D"/>
    <w:rsid w:val="00245CE9"/>
    <w:rsid w:val="00245E57"/>
    <w:rsid w:val="00246471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504CB"/>
    <w:rsid w:val="002505DA"/>
    <w:rsid w:val="00250612"/>
    <w:rsid w:val="00250674"/>
    <w:rsid w:val="00250A8B"/>
    <w:rsid w:val="00250D37"/>
    <w:rsid w:val="00250FAE"/>
    <w:rsid w:val="0025115B"/>
    <w:rsid w:val="002511B9"/>
    <w:rsid w:val="002513DF"/>
    <w:rsid w:val="0025159E"/>
    <w:rsid w:val="00251813"/>
    <w:rsid w:val="002518EB"/>
    <w:rsid w:val="00251A7A"/>
    <w:rsid w:val="00251B37"/>
    <w:rsid w:val="00252000"/>
    <w:rsid w:val="002522B6"/>
    <w:rsid w:val="002525C1"/>
    <w:rsid w:val="002529D8"/>
    <w:rsid w:val="002531AA"/>
    <w:rsid w:val="002532F6"/>
    <w:rsid w:val="002534F7"/>
    <w:rsid w:val="00253535"/>
    <w:rsid w:val="0025367A"/>
    <w:rsid w:val="002536D9"/>
    <w:rsid w:val="002538A9"/>
    <w:rsid w:val="00253C8C"/>
    <w:rsid w:val="00253D65"/>
    <w:rsid w:val="00253EED"/>
    <w:rsid w:val="00253FCE"/>
    <w:rsid w:val="002544CF"/>
    <w:rsid w:val="002549B9"/>
    <w:rsid w:val="00254E66"/>
    <w:rsid w:val="0025516A"/>
    <w:rsid w:val="00255219"/>
    <w:rsid w:val="0025534A"/>
    <w:rsid w:val="00255472"/>
    <w:rsid w:val="0025564A"/>
    <w:rsid w:val="00255686"/>
    <w:rsid w:val="002557EE"/>
    <w:rsid w:val="00255814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39D"/>
    <w:rsid w:val="002564F1"/>
    <w:rsid w:val="0025666F"/>
    <w:rsid w:val="00256F09"/>
    <w:rsid w:val="00256FB6"/>
    <w:rsid w:val="002572DD"/>
    <w:rsid w:val="00257336"/>
    <w:rsid w:val="00257435"/>
    <w:rsid w:val="0025761A"/>
    <w:rsid w:val="002579DC"/>
    <w:rsid w:val="00257A80"/>
    <w:rsid w:val="00257A96"/>
    <w:rsid w:val="00257BFB"/>
    <w:rsid w:val="00257D18"/>
    <w:rsid w:val="00257DD9"/>
    <w:rsid w:val="0026009C"/>
    <w:rsid w:val="0026009E"/>
    <w:rsid w:val="002600AD"/>
    <w:rsid w:val="002610E4"/>
    <w:rsid w:val="002613AA"/>
    <w:rsid w:val="0026163F"/>
    <w:rsid w:val="00261861"/>
    <w:rsid w:val="00261BAD"/>
    <w:rsid w:val="002624FA"/>
    <w:rsid w:val="002626C7"/>
    <w:rsid w:val="0026299A"/>
    <w:rsid w:val="00262A08"/>
    <w:rsid w:val="00262CE9"/>
    <w:rsid w:val="002630B3"/>
    <w:rsid w:val="00263358"/>
    <w:rsid w:val="002633D8"/>
    <w:rsid w:val="00263CE0"/>
    <w:rsid w:val="00263F46"/>
    <w:rsid w:val="00264930"/>
    <w:rsid w:val="00264A5F"/>
    <w:rsid w:val="00264CC3"/>
    <w:rsid w:val="00264CE9"/>
    <w:rsid w:val="00264DA3"/>
    <w:rsid w:val="002651F8"/>
    <w:rsid w:val="0026533E"/>
    <w:rsid w:val="00265357"/>
    <w:rsid w:val="00265BE2"/>
    <w:rsid w:val="0026609A"/>
    <w:rsid w:val="00266228"/>
    <w:rsid w:val="0026642F"/>
    <w:rsid w:val="00266A55"/>
    <w:rsid w:val="00266C12"/>
    <w:rsid w:val="00266E2F"/>
    <w:rsid w:val="00267055"/>
    <w:rsid w:val="002672E7"/>
    <w:rsid w:val="0026744B"/>
    <w:rsid w:val="002674A3"/>
    <w:rsid w:val="002674FF"/>
    <w:rsid w:val="002679EB"/>
    <w:rsid w:val="00267B20"/>
    <w:rsid w:val="00267DB1"/>
    <w:rsid w:val="0027006C"/>
    <w:rsid w:val="0027022B"/>
    <w:rsid w:val="002702D4"/>
    <w:rsid w:val="00270346"/>
    <w:rsid w:val="002705E0"/>
    <w:rsid w:val="0027061E"/>
    <w:rsid w:val="00270664"/>
    <w:rsid w:val="00270AB9"/>
    <w:rsid w:val="00270D07"/>
    <w:rsid w:val="00271581"/>
    <w:rsid w:val="0027181D"/>
    <w:rsid w:val="00271D54"/>
    <w:rsid w:val="0027212E"/>
    <w:rsid w:val="0027266B"/>
    <w:rsid w:val="00272816"/>
    <w:rsid w:val="00272827"/>
    <w:rsid w:val="002728A6"/>
    <w:rsid w:val="00272D78"/>
    <w:rsid w:val="00272D80"/>
    <w:rsid w:val="00273AD2"/>
    <w:rsid w:val="00273B90"/>
    <w:rsid w:val="00273DC1"/>
    <w:rsid w:val="00273E16"/>
    <w:rsid w:val="00273E7F"/>
    <w:rsid w:val="002740C4"/>
    <w:rsid w:val="0027437C"/>
    <w:rsid w:val="00274608"/>
    <w:rsid w:val="00274742"/>
    <w:rsid w:val="002747AB"/>
    <w:rsid w:val="002748F9"/>
    <w:rsid w:val="00274A50"/>
    <w:rsid w:val="00274B08"/>
    <w:rsid w:val="00274CFB"/>
    <w:rsid w:val="00274E58"/>
    <w:rsid w:val="002750CA"/>
    <w:rsid w:val="002752CB"/>
    <w:rsid w:val="00275628"/>
    <w:rsid w:val="0027569F"/>
    <w:rsid w:val="00275FFF"/>
    <w:rsid w:val="002760F1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710A"/>
    <w:rsid w:val="002772D8"/>
    <w:rsid w:val="00277FBA"/>
    <w:rsid w:val="00280205"/>
    <w:rsid w:val="00280307"/>
    <w:rsid w:val="00280521"/>
    <w:rsid w:val="002805A2"/>
    <w:rsid w:val="0028060D"/>
    <w:rsid w:val="00280844"/>
    <w:rsid w:val="0028091B"/>
    <w:rsid w:val="00280F96"/>
    <w:rsid w:val="002810B0"/>
    <w:rsid w:val="00281129"/>
    <w:rsid w:val="002811BC"/>
    <w:rsid w:val="0028123F"/>
    <w:rsid w:val="0028128A"/>
    <w:rsid w:val="00281A17"/>
    <w:rsid w:val="00281B79"/>
    <w:rsid w:val="00281C04"/>
    <w:rsid w:val="0028228E"/>
    <w:rsid w:val="002822BE"/>
    <w:rsid w:val="00282410"/>
    <w:rsid w:val="0028242F"/>
    <w:rsid w:val="00282586"/>
    <w:rsid w:val="00282805"/>
    <w:rsid w:val="00282D96"/>
    <w:rsid w:val="002831B7"/>
    <w:rsid w:val="00283895"/>
    <w:rsid w:val="00283D47"/>
    <w:rsid w:val="00283D55"/>
    <w:rsid w:val="00283E0D"/>
    <w:rsid w:val="00284183"/>
    <w:rsid w:val="00284574"/>
    <w:rsid w:val="00284582"/>
    <w:rsid w:val="0028462E"/>
    <w:rsid w:val="00284928"/>
    <w:rsid w:val="00284A6E"/>
    <w:rsid w:val="00284C0A"/>
    <w:rsid w:val="00284CA8"/>
    <w:rsid w:val="00284FEA"/>
    <w:rsid w:val="002852FD"/>
    <w:rsid w:val="00285380"/>
    <w:rsid w:val="00285406"/>
    <w:rsid w:val="002856B3"/>
    <w:rsid w:val="00285896"/>
    <w:rsid w:val="0028597F"/>
    <w:rsid w:val="00285A45"/>
    <w:rsid w:val="00285A91"/>
    <w:rsid w:val="00285BB9"/>
    <w:rsid w:val="00285C48"/>
    <w:rsid w:val="00285C5F"/>
    <w:rsid w:val="00285DF3"/>
    <w:rsid w:val="0028619E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654"/>
    <w:rsid w:val="00287920"/>
    <w:rsid w:val="00287F82"/>
    <w:rsid w:val="00290305"/>
    <w:rsid w:val="00290514"/>
    <w:rsid w:val="00290889"/>
    <w:rsid w:val="00290C4E"/>
    <w:rsid w:val="00290CA2"/>
    <w:rsid w:val="00290DB4"/>
    <w:rsid w:val="00290F58"/>
    <w:rsid w:val="002919EB"/>
    <w:rsid w:val="00291D0B"/>
    <w:rsid w:val="00292110"/>
    <w:rsid w:val="00292410"/>
    <w:rsid w:val="00292587"/>
    <w:rsid w:val="00292E4F"/>
    <w:rsid w:val="00292E5C"/>
    <w:rsid w:val="00292FC2"/>
    <w:rsid w:val="002933A2"/>
    <w:rsid w:val="00293503"/>
    <w:rsid w:val="0029353D"/>
    <w:rsid w:val="0029380D"/>
    <w:rsid w:val="002939CA"/>
    <w:rsid w:val="00293FD0"/>
    <w:rsid w:val="00293FD3"/>
    <w:rsid w:val="0029408E"/>
    <w:rsid w:val="002942F5"/>
    <w:rsid w:val="002947DB"/>
    <w:rsid w:val="00294CA7"/>
    <w:rsid w:val="00294DA1"/>
    <w:rsid w:val="00294E50"/>
    <w:rsid w:val="00294E8C"/>
    <w:rsid w:val="00294F4B"/>
    <w:rsid w:val="002950FA"/>
    <w:rsid w:val="00295299"/>
    <w:rsid w:val="0029541F"/>
    <w:rsid w:val="0029578A"/>
    <w:rsid w:val="002958D2"/>
    <w:rsid w:val="00295CB9"/>
    <w:rsid w:val="00295CBC"/>
    <w:rsid w:val="00295CE4"/>
    <w:rsid w:val="00295E7B"/>
    <w:rsid w:val="00296017"/>
    <w:rsid w:val="002960B2"/>
    <w:rsid w:val="002962A8"/>
    <w:rsid w:val="00296429"/>
    <w:rsid w:val="00296563"/>
    <w:rsid w:val="0029679D"/>
    <w:rsid w:val="00296814"/>
    <w:rsid w:val="002968AD"/>
    <w:rsid w:val="00296BA3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DBD"/>
    <w:rsid w:val="002A0818"/>
    <w:rsid w:val="002A0A34"/>
    <w:rsid w:val="002A0AC8"/>
    <w:rsid w:val="002A0B15"/>
    <w:rsid w:val="002A0B40"/>
    <w:rsid w:val="002A0D14"/>
    <w:rsid w:val="002A1527"/>
    <w:rsid w:val="002A187E"/>
    <w:rsid w:val="002A18D6"/>
    <w:rsid w:val="002A1941"/>
    <w:rsid w:val="002A1952"/>
    <w:rsid w:val="002A19C8"/>
    <w:rsid w:val="002A1A8B"/>
    <w:rsid w:val="002A1E0E"/>
    <w:rsid w:val="002A1E95"/>
    <w:rsid w:val="002A2003"/>
    <w:rsid w:val="002A21F2"/>
    <w:rsid w:val="002A23F6"/>
    <w:rsid w:val="002A23FF"/>
    <w:rsid w:val="002A244C"/>
    <w:rsid w:val="002A2610"/>
    <w:rsid w:val="002A2B7B"/>
    <w:rsid w:val="002A2B94"/>
    <w:rsid w:val="002A2E59"/>
    <w:rsid w:val="002A2ED6"/>
    <w:rsid w:val="002A32C3"/>
    <w:rsid w:val="002A371E"/>
    <w:rsid w:val="002A3862"/>
    <w:rsid w:val="002A3F11"/>
    <w:rsid w:val="002A4099"/>
    <w:rsid w:val="002A409B"/>
    <w:rsid w:val="002A433D"/>
    <w:rsid w:val="002A4412"/>
    <w:rsid w:val="002A50C9"/>
    <w:rsid w:val="002A52AC"/>
    <w:rsid w:val="002A55A4"/>
    <w:rsid w:val="002A570B"/>
    <w:rsid w:val="002A58B8"/>
    <w:rsid w:val="002A58E9"/>
    <w:rsid w:val="002A5AFB"/>
    <w:rsid w:val="002A5DAC"/>
    <w:rsid w:val="002A5EF2"/>
    <w:rsid w:val="002A6124"/>
    <w:rsid w:val="002A631C"/>
    <w:rsid w:val="002A6607"/>
    <w:rsid w:val="002A671A"/>
    <w:rsid w:val="002A698E"/>
    <w:rsid w:val="002A6A5B"/>
    <w:rsid w:val="002A7860"/>
    <w:rsid w:val="002A79F7"/>
    <w:rsid w:val="002A7AE6"/>
    <w:rsid w:val="002A7D6F"/>
    <w:rsid w:val="002B0256"/>
    <w:rsid w:val="002B065B"/>
    <w:rsid w:val="002B08F6"/>
    <w:rsid w:val="002B09DF"/>
    <w:rsid w:val="002B0A10"/>
    <w:rsid w:val="002B0D17"/>
    <w:rsid w:val="002B0DBC"/>
    <w:rsid w:val="002B0F5F"/>
    <w:rsid w:val="002B103D"/>
    <w:rsid w:val="002B11B4"/>
    <w:rsid w:val="002B18DB"/>
    <w:rsid w:val="002B1B96"/>
    <w:rsid w:val="002B1CAC"/>
    <w:rsid w:val="002B1CB5"/>
    <w:rsid w:val="002B1D11"/>
    <w:rsid w:val="002B20A1"/>
    <w:rsid w:val="002B249B"/>
    <w:rsid w:val="002B277E"/>
    <w:rsid w:val="002B2859"/>
    <w:rsid w:val="002B2A47"/>
    <w:rsid w:val="002B4186"/>
    <w:rsid w:val="002B420D"/>
    <w:rsid w:val="002B42E3"/>
    <w:rsid w:val="002B463E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A57"/>
    <w:rsid w:val="002B5ED2"/>
    <w:rsid w:val="002B600B"/>
    <w:rsid w:val="002B63A8"/>
    <w:rsid w:val="002B63DD"/>
    <w:rsid w:val="002B643A"/>
    <w:rsid w:val="002B6550"/>
    <w:rsid w:val="002B660C"/>
    <w:rsid w:val="002B6790"/>
    <w:rsid w:val="002B7DF2"/>
    <w:rsid w:val="002C0161"/>
    <w:rsid w:val="002C044C"/>
    <w:rsid w:val="002C055F"/>
    <w:rsid w:val="002C05E1"/>
    <w:rsid w:val="002C0989"/>
    <w:rsid w:val="002C0C93"/>
    <w:rsid w:val="002C0D27"/>
    <w:rsid w:val="002C1067"/>
    <w:rsid w:val="002C12EC"/>
    <w:rsid w:val="002C1449"/>
    <w:rsid w:val="002C14FB"/>
    <w:rsid w:val="002C15B4"/>
    <w:rsid w:val="002C16E8"/>
    <w:rsid w:val="002C18D1"/>
    <w:rsid w:val="002C1B33"/>
    <w:rsid w:val="002C1C45"/>
    <w:rsid w:val="002C1D82"/>
    <w:rsid w:val="002C1D86"/>
    <w:rsid w:val="002C1F50"/>
    <w:rsid w:val="002C2125"/>
    <w:rsid w:val="002C2259"/>
    <w:rsid w:val="002C236F"/>
    <w:rsid w:val="002C2707"/>
    <w:rsid w:val="002C27ED"/>
    <w:rsid w:val="002C27FD"/>
    <w:rsid w:val="002C28F7"/>
    <w:rsid w:val="002C29C0"/>
    <w:rsid w:val="002C29F7"/>
    <w:rsid w:val="002C2CF5"/>
    <w:rsid w:val="002C302F"/>
    <w:rsid w:val="002C334D"/>
    <w:rsid w:val="002C33E0"/>
    <w:rsid w:val="002C34F1"/>
    <w:rsid w:val="002C3502"/>
    <w:rsid w:val="002C35B2"/>
    <w:rsid w:val="002C3623"/>
    <w:rsid w:val="002C36FC"/>
    <w:rsid w:val="002C39E9"/>
    <w:rsid w:val="002C3BE8"/>
    <w:rsid w:val="002C3FDF"/>
    <w:rsid w:val="002C41D8"/>
    <w:rsid w:val="002C4895"/>
    <w:rsid w:val="002C4966"/>
    <w:rsid w:val="002C49B8"/>
    <w:rsid w:val="002C4AB1"/>
    <w:rsid w:val="002C4AE1"/>
    <w:rsid w:val="002C4C47"/>
    <w:rsid w:val="002C4CCD"/>
    <w:rsid w:val="002C4E49"/>
    <w:rsid w:val="002C517A"/>
    <w:rsid w:val="002C5204"/>
    <w:rsid w:val="002C5695"/>
    <w:rsid w:val="002C57B9"/>
    <w:rsid w:val="002C5BDA"/>
    <w:rsid w:val="002C5D33"/>
    <w:rsid w:val="002C5DEF"/>
    <w:rsid w:val="002C5F7B"/>
    <w:rsid w:val="002C6915"/>
    <w:rsid w:val="002C6AF3"/>
    <w:rsid w:val="002C6F82"/>
    <w:rsid w:val="002C703A"/>
    <w:rsid w:val="002C708A"/>
    <w:rsid w:val="002C75F9"/>
    <w:rsid w:val="002C78C0"/>
    <w:rsid w:val="002D0028"/>
    <w:rsid w:val="002D0173"/>
    <w:rsid w:val="002D01AB"/>
    <w:rsid w:val="002D028F"/>
    <w:rsid w:val="002D03F4"/>
    <w:rsid w:val="002D0584"/>
    <w:rsid w:val="002D06F9"/>
    <w:rsid w:val="002D09E2"/>
    <w:rsid w:val="002D0E45"/>
    <w:rsid w:val="002D0F53"/>
    <w:rsid w:val="002D172A"/>
    <w:rsid w:val="002D17EA"/>
    <w:rsid w:val="002D1AF2"/>
    <w:rsid w:val="002D1B60"/>
    <w:rsid w:val="002D1BFC"/>
    <w:rsid w:val="002D2268"/>
    <w:rsid w:val="002D26F5"/>
    <w:rsid w:val="002D292A"/>
    <w:rsid w:val="002D296D"/>
    <w:rsid w:val="002D2A4B"/>
    <w:rsid w:val="002D2C35"/>
    <w:rsid w:val="002D2C71"/>
    <w:rsid w:val="002D326A"/>
    <w:rsid w:val="002D3825"/>
    <w:rsid w:val="002D39B0"/>
    <w:rsid w:val="002D39C9"/>
    <w:rsid w:val="002D3ACE"/>
    <w:rsid w:val="002D3C42"/>
    <w:rsid w:val="002D3DB9"/>
    <w:rsid w:val="002D3DFF"/>
    <w:rsid w:val="002D3F09"/>
    <w:rsid w:val="002D3F43"/>
    <w:rsid w:val="002D3F46"/>
    <w:rsid w:val="002D3F9B"/>
    <w:rsid w:val="002D4BCE"/>
    <w:rsid w:val="002D4BDF"/>
    <w:rsid w:val="002D4D46"/>
    <w:rsid w:val="002D4D69"/>
    <w:rsid w:val="002D514E"/>
    <w:rsid w:val="002D5433"/>
    <w:rsid w:val="002D54BA"/>
    <w:rsid w:val="002D55B5"/>
    <w:rsid w:val="002D56FF"/>
    <w:rsid w:val="002D59C9"/>
    <w:rsid w:val="002D5C3D"/>
    <w:rsid w:val="002D5C3F"/>
    <w:rsid w:val="002D5FE8"/>
    <w:rsid w:val="002D6247"/>
    <w:rsid w:val="002D6276"/>
    <w:rsid w:val="002D6818"/>
    <w:rsid w:val="002D684E"/>
    <w:rsid w:val="002D711D"/>
    <w:rsid w:val="002D7178"/>
    <w:rsid w:val="002D7194"/>
    <w:rsid w:val="002D7572"/>
    <w:rsid w:val="002D78F1"/>
    <w:rsid w:val="002D792A"/>
    <w:rsid w:val="002D7934"/>
    <w:rsid w:val="002D7DD9"/>
    <w:rsid w:val="002E01CD"/>
    <w:rsid w:val="002E01FF"/>
    <w:rsid w:val="002E0E89"/>
    <w:rsid w:val="002E129B"/>
    <w:rsid w:val="002E141B"/>
    <w:rsid w:val="002E1503"/>
    <w:rsid w:val="002E1510"/>
    <w:rsid w:val="002E176C"/>
    <w:rsid w:val="002E18EA"/>
    <w:rsid w:val="002E18F3"/>
    <w:rsid w:val="002E19DA"/>
    <w:rsid w:val="002E1C57"/>
    <w:rsid w:val="002E1F1F"/>
    <w:rsid w:val="002E1FB2"/>
    <w:rsid w:val="002E1FB5"/>
    <w:rsid w:val="002E210F"/>
    <w:rsid w:val="002E228F"/>
    <w:rsid w:val="002E24C8"/>
    <w:rsid w:val="002E25FE"/>
    <w:rsid w:val="002E2973"/>
    <w:rsid w:val="002E2FD1"/>
    <w:rsid w:val="002E30A3"/>
    <w:rsid w:val="002E32CC"/>
    <w:rsid w:val="002E3792"/>
    <w:rsid w:val="002E37DD"/>
    <w:rsid w:val="002E3BEC"/>
    <w:rsid w:val="002E4297"/>
    <w:rsid w:val="002E430E"/>
    <w:rsid w:val="002E43AA"/>
    <w:rsid w:val="002E460D"/>
    <w:rsid w:val="002E486F"/>
    <w:rsid w:val="002E4A2D"/>
    <w:rsid w:val="002E4A42"/>
    <w:rsid w:val="002E4B85"/>
    <w:rsid w:val="002E4EF0"/>
    <w:rsid w:val="002E541D"/>
    <w:rsid w:val="002E5894"/>
    <w:rsid w:val="002E5D9F"/>
    <w:rsid w:val="002E5EC6"/>
    <w:rsid w:val="002E61B5"/>
    <w:rsid w:val="002E62E3"/>
    <w:rsid w:val="002E68C6"/>
    <w:rsid w:val="002E6BF3"/>
    <w:rsid w:val="002E70F1"/>
    <w:rsid w:val="002E753E"/>
    <w:rsid w:val="002E76F3"/>
    <w:rsid w:val="002E778A"/>
    <w:rsid w:val="002E7834"/>
    <w:rsid w:val="002F03E9"/>
    <w:rsid w:val="002F044F"/>
    <w:rsid w:val="002F0569"/>
    <w:rsid w:val="002F0917"/>
    <w:rsid w:val="002F096D"/>
    <w:rsid w:val="002F0A28"/>
    <w:rsid w:val="002F0B89"/>
    <w:rsid w:val="002F0C9E"/>
    <w:rsid w:val="002F0F7E"/>
    <w:rsid w:val="002F11B2"/>
    <w:rsid w:val="002F11FE"/>
    <w:rsid w:val="002F16F0"/>
    <w:rsid w:val="002F1B33"/>
    <w:rsid w:val="002F1B70"/>
    <w:rsid w:val="002F1C9D"/>
    <w:rsid w:val="002F243E"/>
    <w:rsid w:val="002F2484"/>
    <w:rsid w:val="002F269F"/>
    <w:rsid w:val="002F26B0"/>
    <w:rsid w:val="002F2A09"/>
    <w:rsid w:val="002F2A2D"/>
    <w:rsid w:val="002F2C1B"/>
    <w:rsid w:val="002F2C91"/>
    <w:rsid w:val="002F2F20"/>
    <w:rsid w:val="002F2F4A"/>
    <w:rsid w:val="002F329E"/>
    <w:rsid w:val="002F34E9"/>
    <w:rsid w:val="002F3C3F"/>
    <w:rsid w:val="002F3C87"/>
    <w:rsid w:val="002F3E5F"/>
    <w:rsid w:val="002F3F0A"/>
    <w:rsid w:val="002F421A"/>
    <w:rsid w:val="002F449E"/>
    <w:rsid w:val="002F4907"/>
    <w:rsid w:val="002F4F03"/>
    <w:rsid w:val="002F506A"/>
    <w:rsid w:val="002F5492"/>
    <w:rsid w:val="002F560A"/>
    <w:rsid w:val="002F5995"/>
    <w:rsid w:val="002F5ADA"/>
    <w:rsid w:val="002F5E17"/>
    <w:rsid w:val="002F5E71"/>
    <w:rsid w:val="002F5EB6"/>
    <w:rsid w:val="002F65B3"/>
    <w:rsid w:val="002F65C1"/>
    <w:rsid w:val="002F65F7"/>
    <w:rsid w:val="002F6871"/>
    <w:rsid w:val="002F68AD"/>
    <w:rsid w:val="002F68F3"/>
    <w:rsid w:val="002F6C2E"/>
    <w:rsid w:val="002F7004"/>
    <w:rsid w:val="002F7038"/>
    <w:rsid w:val="002F7323"/>
    <w:rsid w:val="002F73CB"/>
    <w:rsid w:val="002F7509"/>
    <w:rsid w:val="002F754A"/>
    <w:rsid w:val="002F75D3"/>
    <w:rsid w:val="002F7677"/>
    <w:rsid w:val="002F7757"/>
    <w:rsid w:val="002F793F"/>
    <w:rsid w:val="002F7D34"/>
    <w:rsid w:val="00300076"/>
    <w:rsid w:val="003000D8"/>
    <w:rsid w:val="003001B0"/>
    <w:rsid w:val="003002E2"/>
    <w:rsid w:val="00300537"/>
    <w:rsid w:val="003005A6"/>
    <w:rsid w:val="003005AE"/>
    <w:rsid w:val="003005BC"/>
    <w:rsid w:val="003005E8"/>
    <w:rsid w:val="00300C90"/>
    <w:rsid w:val="00301423"/>
    <w:rsid w:val="00301692"/>
    <w:rsid w:val="0030171F"/>
    <w:rsid w:val="00301E7D"/>
    <w:rsid w:val="00301E99"/>
    <w:rsid w:val="00301ED1"/>
    <w:rsid w:val="003021FD"/>
    <w:rsid w:val="003022EA"/>
    <w:rsid w:val="00302465"/>
    <w:rsid w:val="0030265E"/>
    <w:rsid w:val="003028A8"/>
    <w:rsid w:val="003029A9"/>
    <w:rsid w:val="00302AB2"/>
    <w:rsid w:val="00302B77"/>
    <w:rsid w:val="00302F7F"/>
    <w:rsid w:val="00303387"/>
    <w:rsid w:val="00303757"/>
    <w:rsid w:val="00303760"/>
    <w:rsid w:val="00303AC5"/>
    <w:rsid w:val="00303C69"/>
    <w:rsid w:val="00303E5B"/>
    <w:rsid w:val="00303F1F"/>
    <w:rsid w:val="00304483"/>
    <w:rsid w:val="003046C7"/>
    <w:rsid w:val="0030487B"/>
    <w:rsid w:val="0030489D"/>
    <w:rsid w:val="003052B7"/>
    <w:rsid w:val="003053AD"/>
    <w:rsid w:val="0030543E"/>
    <w:rsid w:val="00305579"/>
    <w:rsid w:val="003057E2"/>
    <w:rsid w:val="00305D1A"/>
    <w:rsid w:val="00305FFF"/>
    <w:rsid w:val="0030602F"/>
    <w:rsid w:val="003063C8"/>
    <w:rsid w:val="00306503"/>
    <w:rsid w:val="00306516"/>
    <w:rsid w:val="00306560"/>
    <w:rsid w:val="003066B4"/>
    <w:rsid w:val="00306771"/>
    <w:rsid w:val="00306C49"/>
    <w:rsid w:val="0030713A"/>
    <w:rsid w:val="003072F1"/>
    <w:rsid w:val="0030744B"/>
    <w:rsid w:val="003074DF"/>
    <w:rsid w:val="00307905"/>
    <w:rsid w:val="003079D7"/>
    <w:rsid w:val="00307C46"/>
    <w:rsid w:val="00307DAF"/>
    <w:rsid w:val="00310158"/>
    <w:rsid w:val="00310A03"/>
    <w:rsid w:val="00310CB8"/>
    <w:rsid w:val="00310CC9"/>
    <w:rsid w:val="00310E22"/>
    <w:rsid w:val="00310E62"/>
    <w:rsid w:val="003115C7"/>
    <w:rsid w:val="00311710"/>
    <w:rsid w:val="003117C2"/>
    <w:rsid w:val="003119D4"/>
    <w:rsid w:val="00311D03"/>
    <w:rsid w:val="00311D79"/>
    <w:rsid w:val="00311DBE"/>
    <w:rsid w:val="00311DCF"/>
    <w:rsid w:val="00311ED3"/>
    <w:rsid w:val="00311EE6"/>
    <w:rsid w:val="00311F03"/>
    <w:rsid w:val="0031246B"/>
    <w:rsid w:val="00312718"/>
    <w:rsid w:val="00312877"/>
    <w:rsid w:val="003128E2"/>
    <w:rsid w:val="00312BEC"/>
    <w:rsid w:val="00312C5F"/>
    <w:rsid w:val="00312DF9"/>
    <w:rsid w:val="00312F74"/>
    <w:rsid w:val="00312FF8"/>
    <w:rsid w:val="0031312A"/>
    <w:rsid w:val="003131CC"/>
    <w:rsid w:val="00313260"/>
    <w:rsid w:val="00313352"/>
    <w:rsid w:val="003138FB"/>
    <w:rsid w:val="00313BBE"/>
    <w:rsid w:val="00313C95"/>
    <w:rsid w:val="00313D18"/>
    <w:rsid w:val="0031408E"/>
    <w:rsid w:val="003142AF"/>
    <w:rsid w:val="003144FF"/>
    <w:rsid w:val="00314690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8B"/>
    <w:rsid w:val="003165FA"/>
    <w:rsid w:val="003167C2"/>
    <w:rsid w:val="003167DB"/>
    <w:rsid w:val="00316D51"/>
    <w:rsid w:val="0031717A"/>
    <w:rsid w:val="00317231"/>
    <w:rsid w:val="0031723B"/>
    <w:rsid w:val="003178E8"/>
    <w:rsid w:val="00317EEA"/>
    <w:rsid w:val="0032021F"/>
    <w:rsid w:val="0032035D"/>
    <w:rsid w:val="003206E1"/>
    <w:rsid w:val="00320731"/>
    <w:rsid w:val="00320A1D"/>
    <w:rsid w:val="00320D28"/>
    <w:rsid w:val="00320FE2"/>
    <w:rsid w:val="003210FA"/>
    <w:rsid w:val="003214D6"/>
    <w:rsid w:val="00321606"/>
    <w:rsid w:val="00321637"/>
    <w:rsid w:val="00321C4D"/>
    <w:rsid w:val="00321FC7"/>
    <w:rsid w:val="003220DC"/>
    <w:rsid w:val="00322544"/>
    <w:rsid w:val="00322635"/>
    <w:rsid w:val="00322A29"/>
    <w:rsid w:val="00322C7A"/>
    <w:rsid w:val="0032349C"/>
    <w:rsid w:val="003235BB"/>
    <w:rsid w:val="003235EB"/>
    <w:rsid w:val="00323846"/>
    <w:rsid w:val="0032387D"/>
    <w:rsid w:val="00323A5A"/>
    <w:rsid w:val="00323F68"/>
    <w:rsid w:val="0032400F"/>
    <w:rsid w:val="003240DF"/>
    <w:rsid w:val="003241DC"/>
    <w:rsid w:val="0032425E"/>
    <w:rsid w:val="003242FD"/>
    <w:rsid w:val="0032448B"/>
    <w:rsid w:val="003246A1"/>
    <w:rsid w:val="00324C05"/>
    <w:rsid w:val="00324E91"/>
    <w:rsid w:val="00324F13"/>
    <w:rsid w:val="003250B8"/>
    <w:rsid w:val="003252FC"/>
    <w:rsid w:val="00325374"/>
    <w:rsid w:val="0032546B"/>
    <w:rsid w:val="003255EE"/>
    <w:rsid w:val="00325AEF"/>
    <w:rsid w:val="00325BDD"/>
    <w:rsid w:val="00325C69"/>
    <w:rsid w:val="00325CB3"/>
    <w:rsid w:val="00325E67"/>
    <w:rsid w:val="003262F2"/>
    <w:rsid w:val="003263CA"/>
    <w:rsid w:val="003263F6"/>
    <w:rsid w:val="00326539"/>
    <w:rsid w:val="0032667E"/>
    <w:rsid w:val="00326852"/>
    <w:rsid w:val="00326931"/>
    <w:rsid w:val="00326B99"/>
    <w:rsid w:val="00326ED7"/>
    <w:rsid w:val="00326FC7"/>
    <w:rsid w:val="00327024"/>
    <w:rsid w:val="003273EE"/>
    <w:rsid w:val="003279EF"/>
    <w:rsid w:val="00327CB0"/>
    <w:rsid w:val="00327EC8"/>
    <w:rsid w:val="00327FB4"/>
    <w:rsid w:val="0033033C"/>
    <w:rsid w:val="003305BC"/>
    <w:rsid w:val="0033061C"/>
    <w:rsid w:val="00330D42"/>
    <w:rsid w:val="00330D73"/>
    <w:rsid w:val="00330DEF"/>
    <w:rsid w:val="00330E1E"/>
    <w:rsid w:val="00330E5A"/>
    <w:rsid w:val="00331471"/>
    <w:rsid w:val="00331486"/>
    <w:rsid w:val="00331923"/>
    <w:rsid w:val="0033197D"/>
    <w:rsid w:val="00331CD6"/>
    <w:rsid w:val="00332125"/>
    <w:rsid w:val="00332515"/>
    <w:rsid w:val="00332C1B"/>
    <w:rsid w:val="00332DEE"/>
    <w:rsid w:val="00332FAB"/>
    <w:rsid w:val="00333044"/>
    <w:rsid w:val="00333066"/>
    <w:rsid w:val="00333504"/>
    <w:rsid w:val="0033363C"/>
    <w:rsid w:val="00333875"/>
    <w:rsid w:val="00333887"/>
    <w:rsid w:val="00333B32"/>
    <w:rsid w:val="003340ED"/>
    <w:rsid w:val="003344CD"/>
    <w:rsid w:val="0033471C"/>
    <w:rsid w:val="00334824"/>
    <w:rsid w:val="003348E9"/>
    <w:rsid w:val="00334CFB"/>
    <w:rsid w:val="00334DD6"/>
    <w:rsid w:val="00334F3B"/>
    <w:rsid w:val="00335178"/>
    <w:rsid w:val="00335501"/>
    <w:rsid w:val="003358EB"/>
    <w:rsid w:val="00335AE3"/>
    <w:rsid w:val="00335D95"/>
    <w:rsid w:val="00336228"/>
    <w:rsid w:val="0033633F"/>
    <w:rsid w:val="003363FA"/>
    <w:rsid w:val="00336580"/>
    <w:rsid w:val="00336800"/>
    <w:rsid w:val="00336FC5"/>
    <w:rsid w:val="003371E4"/>
    <w:rsid w:val="00337479"/>
    <w:rsid w:val="00337654"/>
    <w:rsid w:val="003376FE"/>
    <w:rsid w:val="003377BF"/>
    <w:rsid w:val="00337875"/>
    <w:rsid w:val="00337964"/>
    <w:rsid w:val="00337F7F"/>
    <w:rsid w:val="003400F1"/>
    <w:rsid w:val="003401D6"/>
    <w:rsid w:val="00340698"/>
    <w:rsid w:val="003409AA"/>
    <w:rsid w:val="00340A74"/>
    <w:rsid w:val="003412B6"/>
    <w:rsid w:val="00341376"/>
    <w:rsid w:val="003413F4"/>
    <w:rsid w:val="00341A1C"/>
    <w:rsid w:val="00341E89"/>
    <w:rsid w:val="0034204B"/>
    <w:rsid w:val="003424C6"/>
    <w:rsid w:val="0034263E"/>
    <w:rsid w:val="003428D6"/>
    <w:rsid w:val="0034297A"/>
    <w:rsid w:val="00342DA3"/>
    <w:rsid w:val="0034320E"/>
    <w:rsid w:val="003433F5"/>
    <w:rsid w:val="00343479"/>
    <w:rsid w:val="00343976"/>
    <w:rsid w:val="00343D7E"/>
    <w:rsid w:val="00343F61"/>
    <w:rsid w:val="00344038"/>
    <w:rsid w:val="00344595"/>
    <w:rsid w:val="00344796"/>
    <w:rsid w:val="00344A42"/>
    <w:rsid w:val="00344A8E"/>
    <w:rsid w:val="00344AB0"/>
    <w:rsid w:val="00344B20"/>
    <w:rsid w:val="00344B76"/>
    <w:rsid w:val="00344E04"/>
    <w:rsid w:val="00345128"/>
    <w:rsid w:val="0034584E"/>
    <w:rsid w:val="003458BF"/>
    <w:rsid w:val="00345987"/>
    <w:rsid w:val="00345EF9"/>
    <w:rsid w:val="00345FA2"/>
    <w:rsid w:val="00346037"/>
    <w:rsid w:val="00346149"/>
    <w:rsid w:val="0034635C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42"/>
    <w:rsid w:val="003476EA"/>
    <w:rsid w:val="00347874"/>
    <w:rsid w:val="00347F7C"/>
    <w:rsid w:val="00350178"/>
    <w:rsid w:val="003502D8"/>
    <w:rsid w:val="00350448"/>
    <w:rsid w:val="00350464"/>
    <w:rsid w:val="0035061B"/>
    <w:rsid w:val="003508FE"/>
    <w:rsid w:val="00350B18"/>
    <w:rsid w:val="00350BCE"/>
    <w:rsid w:val="00350DA0"/>
    <w:rsid w:val="00350DBC"/>
    <w:rsid w:val="00350FA5"/>
    <w:rsid w:val="003511B7"/>
    <w:rsid w:val="00351373"/>
    <w:rsid w:val="00351394"/>
    <w:rsid w:val="00351AA1"/>
    <w:rsid w:val="00351C60"/>
    <w:rsid w:val="00351E89"/>
    <w:rsid w:val="00352333"/>
    <w:rsid w:val="00352556"/>
    <w:rsid w:val="00352605"/>
    <w:rsid w:val="00352623"/>
    <w:rsid w:val="00352826"/>
    <w:rsid w:val="00352C51"/>
    <w:rsid w:val="00352D5E"/>
    <w:rsid w:val="00352EE7"/>
    <w:rsid w:val="0035328E"/>
    <w:rsid w:val="00353334"/>
    <w:rsid w:val="00353368"/>
    <w:rsid w:val="00353521"/>
    <w:rsid w:val="00353562"/>
    <w:rsid w:val="0035360D"/>
    <w:rsid w:val="00353C1A"/>
    <w:rsid w:val="00353CC3"/>
    <w:rsid w:val="00353D5D"/>
    <w:rsid w:val="00353D76"/>
    <w:rsid w:val="00353F7B"/>
    <w:rsid w:val="00353FD9"/>
    <w:rsid w:val="0035414F"/>
    <w:rsid w:val="00354260"/>
    <w:rsid w:val="003543A3"/>
    <w:rsid w:val="0035443A"/>
    <w:rsid w:val="003544AD"/>
    <w:rsid w:val="0035473B"/>
    <w:rsid w:val="003548CE"/>
    <w:rsid w:val="003549E7"/>
    <w:rsid w:val="00354A23"/>
    <w:rsid w:val="00354D9A"/>
    <w:rsid w:val="00354EAF"/>
    <w:rsid w:val="00355146"/>
    <w:rsid w:val="00355645"/>
    <w:rsid w:val="00355712"/>
    <w:rsid w:val="003559CA"/>
    <w:rsid w:val="00355A13"/>
    <w:rsid w:val="00355A96"/>
    <w:rsid w:val="00355EF7"/>
    <w:rsid w:val="00356670"/>
    <w:rsid w:val="0035685C"/>
    <w:rsid w:val="00356D82"/>
    <w:rsid w:val="003570E3"/>
    <w:rsid w:val="00357206"/>
    <w:rsid w:val="00357472"/>
    <w:rsid w:val="00357721"/>
    <w:rsid w:val="00357798"/>
    <w:rsid w:val="0036003A"/>
    <w:rsid w:val="003602C7"/>
    <w:rsid w:val="003603E5"/>
    <w:rsid w:val="0036062A"/>
    <w:rsid w:val="00360871"/>
    <w:rsid w:val="00361109"/>
    <w:rsid w:val="00361317"/>
    <w:rsid w:val="0036161A"/>
    <w:rsid w:val="00361698"/>
    <w:rsid w:val="003616D8"/>
    <w:rsid w:val="00361835"/>
    <w:rsid w:val="00361947"/>
    <w:rsid w:val="00361A4C"/>
    <w:rsid w:val="00361A8E"/>
    <w:rsid w:val="0036256B"/>
    <w:rsid w:val="00362AF3"/>
    <w:rsid w:val="00362B87"/>
    <w:rsid w:val="00362D66"/>
    <w:rsid w:val="0036358D"/>
    <w:rsid w:val="0036383D"/>
    <w:rsid w:val="003638AE"/>
    <w:rsid w:val="003638B0"/>
    <w:rsid w:val="003638F3"/>
    <w:rsid w:val="00363C1D"/>
    <w:rsid w:val="00363E69"/>
    <w:rsid w:val="00363EA3"/>
    <w:rsid w:val="003641AD"/>
    <w:rsid w:val="00364745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6240"/>
    <w:rsid w:val="0036627F"/>
    <w:rsid w:val="00366316"/>
    <w:rsid w:val="0036635B"/>
    <w:rsid w:val="0036641B"/>
    <w:rsid w:val="00366534"/>
    <w:rsid w:val="0036653E"/>
    <w:rsid w:val="00366982"/>
    <w:rsid w:val="00366EEF"/>
    <w:rsid w:val="00367065"/>
    <w:rsid w:val="00367267"/>
    <w:rsid w:val="003675FB"/>
    <w:rsid w:val="003677BF"/>
    <w:rsid w:val="00367A46"/>
    <w:rsid w:val="0037009E"/>
    <w:rsid w:val="00370134"/>
    <w:rsid w:val="003701D0"/>
    <w:rsid w:val="00370303"/>
    <w:rsid w:val="003703AB"/>
    <w:rsid w:val="003704A6"/>
    <w:rsid w:val="003708DC"/>
    <w:rsid w:val="00370C50"/>
    <w:rsid w:val="00370F48"/>
    <w:rsid w:val="00370FAC"/>
    <w:rsid w:val="003710C9"/>
    <w:rsid w:val="003715DB"/>
    <w:rsid w:val="00371767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76"/>
    <w:rsid w:val="00372AA7"/>
    <w:rsid w:val="00372AE5"/>
    <w:rsid w:val="003731B7"/>
    <w:rsid w:val="00373669"/>
    <w:rsid w:val="00373672"/>
    <w:rsid w:val="00373B3B"/>
    <w:rsid w:val="00373B42"/>
    <w:rsid w:val="00373C7C"/>
    <w:rsid w:val="00373F73"/>
    <w:rsid w:val="003742C0"/>
    <w:rsid w:val="003743E8"/>
    <w:rsid w:val="00374FDA"/>
    <w:rsid w:val="003752EE"/>
    <w:rsid w:val="0037534E"/>
    <w:rsid w:val="003756FF"/>
    <w:rsid w:val="00375821"/>
    <w:rsid w:val="00375CC8"/>
    <w:rsid w:val="00375EAE"/>
    <w:rsid w:val="003768C2"/>
    <w:rsid w:val="0037698F"/>
    <w:rsid w:val="00376A62"/>
    <w:rsid w:val="00376C22"/>
    <w:rsid w:val="00376D6B"/>
    <w:rsid w:val="00376F52"/>
    <w:rsid w:val="003771C3"/>
    <w:rsid w:val="00377479"/>
    <w:rsid w:val="00377847"/>
    <w:rsid w:val="003778E5"/>
    <w:rsid w:val="0037792E"/>
    <w:rsid w:val="00377D29"/>
    <w:rsid w:val="00377DE9"/>
    <w:rsid w:val="00377E1D"/>
    <w:rsid w:val="00377E20"/>
    <w:rsid w:val="003807FD"/>
    <w:rsid w:val="00380AEA"/>
    <w:rsid w:val="00380CDF"/>
    <w:rsid w:val="00380DD3"/>
    <w:rsid w:val="00380F49"/>
    <w:rsid w:val="00380F5F"/>
    <w:rsid w:val="00381358"/>
    <w:rsid w:val="0038142C"/>
    <w:rsid w:val="003815CF"/>
    <w:rsid w:val="00381883"/>
    <w:rsid w:val="00381C31"/>
    <w:rsid w:val="00381DEC"/>
    <w:rsid w:val="00381F1E"/>
    <w:rsid w:val="00381F92"/>
    <w:rsid w:val="00382088"/>
    <w:rsid w:val="003823BC"/>
    <w:rsid w:val="003826BC"/>
    <w:rsid w:val="00382794"/>
    <w:rsid w:val="003829B7"/>
    <w:rsid w:val="00382A17"/>
    <w:rsid w:val="00382C3E"/>
    <w:rsid w:val="00382CC7"/>
    <w:rsid w:val="00383641"/>
    <w:rsid w:val="00383A62"/>
    <w:rsid w:val="00383B6A"/>
    <w:rsid w:val="00383F11"/>
    <w:rsid w:val="00384581"/>
    <w:rsid w:val="0038467A"/>
    <w:rsid w:val="0038479B"/>
    <w:rsid w:val="0038483E"/>
    <w:rsid w:val="00384902"/>
    <w:rsid w:val="00384C73"/>
    <w:rsid w:val="00384D5B"/>
    <w:rsid w:val="003851E0"/>
    <w:rsid w:val="00385345"/>
    <w:rsid w:val="003854BB"/>
    <w:rsid w:val="003854EC"/>
    <w:rsid w:val="0038615B"/>
    <w:rsid w:val="003862DF"/>
    <w:rsid w:val="00386863"/>
    <w:rsid w:val="00386A66"/>
    <w:rsid w:val="00386B1F"/>
    <w:rsid w:val="00386BA3"/>
    <w:rsid w:val="00386C60"/>
    <w:rsid w:val="00386CFB"/>
    <w:rsid w:val="00386E94"/>
    <w:rsid w:val="003870DE"/>
    <w:rsid w:val="003872A3"/>
    <w:rsid w:val="00387E2A"/>
    <w:rsid w:val="00387F3C"/>
    <w:rsid w:val="00387FCD"/>
    <w:rsid w:val="003902FC"/>
    <w:rsid w:val="00390424"/>
    <w:rsid w:val="0039063B"/>
    <w:rsid w:val="00390649"/>
    <w:rsid w:val="003909E6"/>
    <w:rsid w:val="00390AC0"/>
    <w:rsid w:val="00390F79"/>
    <w:rsid w:val="0039143C"/>
    <w:rsid w:val="003917A0"/>
    <w:rsid w:val="00391CC8"/>
    <w:rsid w:val="00392002"/>
    <w:rsid w:val="00392114"/>
    <w:rsid w:val="003927FA"/>
    <w:rsid w:val="00392850"/>
    <w:rsid w:val="0039296E"/>
    <w:rsid w:val="00392A6D"/>
    <w:rsid w:val="00392D52"/>
    <w:rsid w:val="00393239"/>
    <w:rsid w:val="00393258"/>
    <w:rsid w:val="00393399"/>
    <w:rsid w:val="00393AE0"/>
    <w:rsid w:val="00393B5D"/>
    <w:rsid w:val="00394055"/>
    <w:rsid w:val="003943D9"/>
    <w:rsid w:val="00394435"/>
    <w:rsid w:val="003944E0"/>
    <w:rsid w:val="003945F8"/>
    <w:rsid w:val="00394793"/>
    <w:rsid w:val="003947E8"/>
    <w:rsid w:val="00394C17"/>
    <w:rsid w:val="00394C58"/>
    <w:rsid w:val="00395013"/>
    <w:rsid w:val="00395A63"/>
    <w:rsid w:val="00395AE5"/>
    <w:rsid w:val="00396158"/>
    <w:rsid w:val="0039640A"/>
    <w:rsid w:val="00396445"/>
    <w:rsid w:val="003968C9"/>
    <w:rsid w:val="003969E7"/>
    <w:rsid w:val="00396C78"/>
    <w:rsid w:val="00396D43"/>
    <w:rsid w:val="003970D3"/>
    <w:rsid w:val="0039711E"/>
    <w:rsid w:val="00397343"/>
    <w:rsid w:val="00397402"/>
    <w:rsid w:val="00397950"/>
    <w:rsid w:val="0039799B"/>
    <w:rsid w:val="00397BBD"/>
    <w:rsid w:val="00397BDE"/>
    <w:rsid w:val="00397FB1"/>
    <w:rsid w:val="003A03DD"/>
    <w:rsid w:val="003A04AD"/>
    <w:rsid w:val="003A04C1"/>
    <w:rsid w:val="003A07D9"/>
    <w:rsid w:val="003A08D5"/>
    <w:rsid w:val="003A0A49"/>
    <w:rsid w:val="003A0E36"/>
    <w:rsid w:val="003A11DF"/>
    <w:rsid w:val="003A1273"/>
    <w:rsid w:val="003A14D2"/>
    <w:rsid w:val="003A14FC"/>
    <w:rsid w:val="003A17F6"/>
    <w:rsid w:val="003A1A03"/>
    <w:rsid w:val="003A1AC1"/>
    <w:rsid w:val="003A1ACA"/>
    <w:rsid w:val="003A1C34"/>
    <w:rsid w:val="003A1C97"/>
    <w:rsid w:val="003A26C4"/>
    <w:rsid w:val="003A26F5"/>
    <w:rsid w:val="003A27DE"/>
    <w:rsid w:val="003A28AB"/>
    <w:rsid w:val="003A2E66"/>
    <w:rsid w:val="003A2F66"/>
    <w:rsid w:val="003A30EC"/>
    <w:rsid w:val="003A30F5"/>
    <w:rsid w:val="003A31B6"/>
    <w:rsid w:val="003A339A"/>
    <w:rsid w:val="003A348E"/>
    <w:rsid w:val="003A39D0"/>
    <w:rsid w:val="003A3E3D"/>
    <w:rsid w:val="003A3EA6"/>
    <w:rsid w:val="003A404F"/>
    <w:rsid w:val="003A412E"/>
    <w:rsid w:val="003A41A8"/>
    <w:rsid w:val="003A41FA"/>
    <w:rsid w:val="003A482F"/>
    <w:rsid w:val="003A4F74"/>
    <w:rsid w:val="003A50F1"/>
    <w:rsid w:val="003A53AB"/>
    <w:rsid w:val="003A5580"/>
    <w:rsid w:val="003A561D"/>
    <w:rsid w:val="003A5791"/>
    <w:rsid w:val="003A57D4"/>
    <w:rsid w:val="003A5A97"/>
    <w:rsid w:val="003A5B0D"/>
    <w:rsid w:val="003A5CE4"/>
    <w:rsid w:val="003A5F7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873"/>
    <w:rsid w:val="003A7C65"/>
    <w:rsid w:val="003A7CEC"/>
    <w:rsid w:val="003A7F71"/>
    <w:rsid w:val="003B0332"/>
    <w:rsid w:val="003B033F"/>
    <w:rsid w:val="003B034C"/>
    <w:rsid w:val="003B03F9"/>
    <w:rsid w:val="003B05D4"/>
    <w:rsid w:val="003B06E3"/>
    <w:rsid w:val="003B0A90"/>
    <w:rsid w:val="003B0ECD"/>
    <w:rsid w:val="003B0EEB"/>
    <w:rsid w:val="003B1042"/>
    <w:rsid w:val="003B126A"/>
    <w:rsid w:val="003B145E"/>
    <w:rsid w:val="003B186F"/>
    <w:rsid w:val="003B1D17"/>
    <w:rsid w:val="003B2090"/>
    <w:rsid w:val="003B221C"/>
    <w:rsid w:val="003B2273"/>
    <w:rsid w:val="003B2595"/>
    <w:rsid w:val="003B25D7"/>
    <w:rsid w:val="003B277C"/>
    <w:rsid w:val="003B2833"/>
    <w:rsid w:val="003B28F0"/>
    <w:rsid w:val="003B2E8F"/>
    <w:rsid w:val="003B3552"/>
    <w:rsid w:val="003B362B"/>
    <w:rsid w:val="003B38A4"/>
    <w:rsid w:val="003B399A"/>
    <w:rsid w:val="003B3A1C"/>
    <w:rsid w:val="003B3AD5"/>
    <w:rsid w:val="003B3EB5"/>
    <w:rsid w:val="003B41B1"/>
    <w:rsid w:val="003B4219"/>
    <w:rsid w:val="003B43FB"/>
    <w:rsid w:val="003B46C0"/>
    <w:rsid w:val="003B473F"/>
    <w:rsid w:val="003B4834"/>
    <w:rsid w:val="003B48C8"/>
    <w:rsid w:val="003B4DDA"/>
    <w:rsid w:val="003B4FB3"/>
    <w:rsid w:val="003B5047"/>
    <w:rsid w:val="003B5168"/>
    <w:rsid w:val="003B5178"/>
    <w:rsid w:val="003B5360"/>
    <w:rsid w:val="003B540E"/>
    <w:rsid w:val="003B5CEF"/>
    <w:rsid w:val="003B6456"/>
    <w:rsid w:val="003B6746"/>
    <w:rsid w:val="003B7262"/>
    <w:rsid w:val="003B7483"/>
    <w:rsid w:val="003B75F1"/>
    <w:rsid w:val="003B77D6"/>
    <w:rsid w:val="003B7969"/>
    <w:rsid w:val="003C0244"/>
    <w:rsid w:val="003C02A4"/>
    <w:rsid w:val="003C0577"/>
    <w:rsid w:val="003C0686"/>
    <w:rsid w:val="003C068C"/>
    <w:rsid w:val="003C0741"/>
    <w:rsid w:val="003C113B"/>
    <w:rsid w:val="003C1172"/>
    <w:rsid w:val="003C12A5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6E"/>
    <w:rsid w:val="003C1F7A"/>
    <w:rsid w:val="003C2095"/>
    <w:rsid w:val="003C21B9"/>
    <w:rsid w:val="003C27D1"/>
    <w:rsid w:val="003C2CC2"/>
    <w:rsid w:val="003C2DA0"/>
    <w:rsid w:val="003C2F50"/>
    <w:rsid w:val="003C31BC"/>
    <w:rsid w:val="003C3261"/>
    <w:rsid w:val="003C3371"/>
    <w:rsid w:val="003C345B"/>
    <w:rsid w:val="003C36AC"/>
    <w:rsid w:val="003C3751"/>
    <w:rsid w:val="003C3B4C"/>
    <w:rsid w:val="003C3CDD"/>
    <w:rsid w:val="003C3D15"/>
    <w:rsid w:val="003C3EC3"/>
    <w:rsid w:val="003C3FA1"/>
    <w:rsid w:val="003C4057"/>
    <w:rsid w:val="003C4643"/>
    <w:rsid w:val="003C464B"/>
    <w:rsid w:val="003C4722"/>
    <w:rsid w:val="003C50E6"/>
    <w:rsid w:val="003C51E9"/>
    <w:rsid w:val="003C5215"/>
    <w:rsid w:val="003C53B6"/>
    <w:rsid w:val="003C5421"/>
    <w:rsid w:val="003C5653"/>
    <w:rsid w:val="003C598E"/>
    <w:rsid w:val="003C5B7D"/>
    <w:rsid w:val="003C5D3E"/>
    <w:rsid w:val="003C62D9"/>
    <w:rsid w:val="003C65EC"/>
    <w:rsid w:val="003C6C9E"/>
    <w:rsid w:val="003C6D0A"/>
    <w:rsid w:val="003C6E6F"/>
    <w:rsid w:val="003C6EFD"/>
    <w:rsid w:val="003C6F4E"/>
    <w:rsid w:val="003C6FB3"/>
    <w:rsid w:val="003C6FBE"/>
    <w:rsid w:val="003C75E0"/>
    <w:rsid w:val="003C7640"/>
    <w:rsid w:val="003C76EF"/>
    <w:rsid w:val="003C77F3"/>
    <w:rsid w:val="003C7825"/>
    <w:rsid w:val="003C7A0B"/>
    <w:rsid w:val="003C7B34"/>
    <w:rsid w:val="003C7BF9"/>
    <w:rsid w:val="003D00B0"/>
    <w:rsid w:val="003D00D6"/>
    <w:rsid w:val="003D01FD"/>
    <w:rsid w:val="003D0501"/>
    <w:rsid w:val="003D0B5B"/>
    <w:rsid w:val="003D0C79"/>
    <w:rsid w:val="003D0CA7"/>
    <w:rsid w:val="003D0E8A"/>
    <w:rsid w:val="003D0F65"/>
    <w:rsid w:val="003D14AD"/>
    <w:rsid w:val="003D1652"/>
    <w:rsid w:val="003D1B8E"/>
    <w:rsid w:val="003D1BB9"/>
    <w:rsid w:val="003D23CE"/>
    <w:rsid w:val="003D2543"/>
    <w:rsid w:val="003D28BE"/>
    <w:rsid w:val="003D28D8"/>
    <w:rsid w:val="003D2DC1"/>
    <w:rsid w:val="003D3010"/>
    <w:rsid w:val="003D3011"/>
    <w:rsid w:val="003D30B8"/>
    <w:rsid w:val="003D314E"/>
    <w:rsid w:val="003D3241"/>
    <w:rsid w:val="003D38FD"/>
    <w:rsid w:val="003D391A"/>
    <w:rsid w:val="003D3A58"/>
    <w:rsid w:val="003D3A9B"/>
    <w:rsid w:val="003D3D93"/>
    <w:rsid w:val="003D3DE6"/>
    <w:rsid w:val="003D427B"/>
    <w:rsid w:val="003D444E"/>
    <w:rsid w:val="003D45EF"/>
    <w:rsid w:val="003D4625"/>
    <w:rsid w:val="003D46D1"/>
    <w:rsid w:val="003D4744"/>
    <w:rsid w:val="003D47B5"/>
    <w:rsid w:val="003D4887"/>
    <w:rsid w:val="003D4C8A"/>
    <w:rsid w:val="003D5387"/>
    <w:rsid w:val="003D56C0"/>
    <w:rsid w:val="003D5EF5"/>
    <w:rsid w:val="003D5FCC"/>
    <w:rsid w:val="003D63B0"/>
    <w:rsid w:val="003D6838"/>
    <w:rsid w:val="003D6AEE"/>
    <w:rsid w:val="003D6BA5"/>
    <w:rsid w:val="003D7065"/>
    <w:rsid w:val="003D7136"/>
    <w:rsid w:val="003D71DC"/>
    <w:rsid w:val="003D724F"/>
    <w:rsid w:val="003D733A"/>
    <w:rsid w:val="003D74E8"/>
    <w:rsid w:val="003D7561"/>
    <w:rsid w:val="003D759A"/>
    <w:rsid w:val="003D7712"/>
    <w:rsid w:val="003D7C33"/>
    <w:rsid w:val="003E044F"/>
    <w:rsid w:val="003E0482"/>
    <w:rsid w:val="003E054B"/>
    <w:rsid w:val="003E06EB"/>
    <w:rsid w:val="003E098F"/>
    <w:rsid w:val="003E0993"/>
    <w:rsid w:val="003E09E4"/>
    <w:rsid w:val="003E0B19"/>
    <w:rsid w:val="003E0B59"/>
    <w:rsid w:val="003E0EB9"/>
    <w:rsid w:val="003E0F93"/>
    <w:rsid w:val="003E124E"/>
    <w:rsid w:val="003E1252"/>
    <w:rsid w:val="003E1428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139"/>
    <w:rsid w:val="003E3859"/>
    <w:rsid w:val="003E395B"/>
    <w:rsid w:val="003E3B91"/>
    <w:rsid w:val="003E3F95"/>
    <w:rsid w:val="003E4330"/>
    <w:rsid w:val="003E4497"/>
    <w:rsid w:val="003E4568"/>
    <w:rsid w:val="003E46C8"/>
    <w:rsid w:val="003E4916"/>
    <w:rsid w:val="003E4AD3"/>
    <w:rsid w:val="003E5135"/>
    <w:rsid w:val="003E5450"/>
    <w:rsid w:val="003E547D"/>
    <w:rsid w:val="003E5894"/>
    <w:rsid w:val="003E58EC"/>
    <w:rsid w:val="003E5B65"/>
    <w:rsid w:val="003E5DEB"/>
    <w:rsid w:val="003E651B"/>
    <w:rsid w:val="003E66D1"/>
    <w:rsid w:val="003E6875"/>
    <w:rsid w:val="003E6A5D"/>
    <w:rsid w:val="003E6A6F"/>
    <w:rsid w:val="003E6C1D"/>
    <w:rsid w:val="003E6D09"/>
    <w:rsid w:val="003E6D78"/>
    <w:rsid w:val="003E736D"/>
    <w:rsid w:val="003E7C5D"/>
    <w:rsid w:val="003E7DBD"/>
    <w:rsid w:val="003E7DFA"/>
    <w:rsid w:val="003F02A9"/>
    <w:rsid w:val="003F02C6"/>
    <w:rsid w:val="003F0410"/>
    <w:rsid w:val="003F0631"/>
    <w:rsid w:val="003F0664"/>
    <w:rsid w:val="003F0769"/>
    <w:rsid w:val="003F07FC"/>
    <w:rsid w:val="003F0958"/>
    <w:rsid w:val="003F0A29"/>
    <w:rsid w:val="003F0B9D"/>
    <w:rsid w:val="003F0D57"/>
    <w:rsid w:val="003F1534"/>
    <w:rsid w:val="003F16D6"/>
    <w:rsid w:val="003F1A6E"/>
    <w:rsid w:val="003F1B41"/>
    <w:rsid w:val="003F1BD5"/>
    <w:rsid w:val="003F2209"/>
    <w:rsid w:val="003F2221"/>
    <w:rsid w:val="003F253D"/>
    <w:rsid w:val="003F2743"/>
    <w:rsid w:val="003F27FF"/>
    <w:rsid w:val="003F28E6"/>
    <w:rsid w:val="003F2CA9"/>
    <w:rsid w:val="003F3073"/>
    <w:rsid w:val="003F30D1"/>
    <w:rsid w:val="003F3263"/>
    <w:rsid w:val="003F365D"/>
    <w:rsid w:val="003F3C62"/>
    <w:rsid w:val="003F3EC5"/>
    <w:rsid w:val="003F4555"/>
    <w:rsid w:val="003F4ABA"/>
    <w:rsid w:val="003F5310"/>
    <w:rsid w:val="003F53A8"/>
    <w:rsid w:val="003F55F1"/>
    <w:rsid w:val="003F5981"/>
    <w:rsid w:val="003F5BC1"/>
    <w:rsid w:val="003F5E50"/>
    <w:rsid w:val="003F5F30"/>
    <w:rsid w:val="003F5F8E"/>
    <w:rsid w:val="003F62B8"/>
    <w:rsid w:val="003F63E0"/>
    <w:rsid w:val="003F651B"/>
    <w:rsid w:val="003F6EFA"/>
    <w:rsid w:val="003F700D"/>
    <w:rsid w:val="003F749A"/>
    <w:rsid w:val="003F78C6"/>
    <w:rsid w:val="003F7BED"/>
    <w:rsid w:val="003F7D9A"/>
    <w:rsid w:val="00400262"/>
    <w:rsid w:val="00400277"/>
    <w:rsid w:val="00400453"/>
    <w:rsid w:val="0040071B"/>
    <w:rsid w:val="0040099A"/>
    <w:rsid w:val="004009B3"/>
    <w:rsid w:val="00400C0F"/>
    <w:rsid w:val="00400F5B"/>
    <w:rsid w:val="0040125C"/>
    <w:rsid w:val="00401318"/>
    <w:rsid w:val="00401690"/>
    <w:rsid w:val="0040188D"/>
    <w:rsid w:val="0040191A"/>
    <w:rsid w:val="00401E8A"/>
    <w:rsid w:val="00401F98"/>
    <w:rsid w:val="00402012"/>
    <w:rsid w:val="00402064"/>
    <w:rsid w:val="0040238A"/>
    <w:rsid w:val="00402412"/>
    <w:rsid w:val="00402697"/>
    <w:rsid w:val="00403979"/>
    <w:rsid w:val="00403C5F"/>
    <w:rsid w:val="00403D86"/>
    <w:rsid w:val="0040440D"/>
    <w:rsid w:val="004047C9"/>
    <w:rsid w:val="00404804"/>
    <w:rsid w:val="00404AB5"/>
    <w:rsid w:val="00404D84"/>
    <w:rsid w:val="00404EDB"/>
    <w:rsid w:val="004056B8"/>
    <w:rsid w:val="004056D7"/>
    <w:rsid w:val="00405AD7"/>
    <w:rsid w:val="00405DC4"/>
    <w:rsid w:val="00405DE1"/>
    <w:rsid w:val="0040623A"/>
    <w:rsid w:val="00406875"/>
    <w:rsid w:val="00406AB7"/>
    <w:rsid w:val="00406CEF"/>
    <w:rsid w:val="00407570"/>
    <w:rsid w:val="004077EF"/>
    <w:rsid w:val="0040796B"/>
    <w:rsid w:val="00407A60"/>
    <w:rsid w:val="00407C22"/>
    <w:rsid w:val="00407C7F"/>
    <w:rsid w:val="00407CDB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5CD"/>
    <w:rsid w:val="0041175C"/>
    <w:rsid w:val="00411A55"/>
    <w:rsid w:val="00412020"/>
    <w:rsid w:val="00412740"/>
    <w:rsid w:val="004127EF"/>
    <w:rsid w:val="004127FA"/>
    <w:rsid w:val="00412A0C"/>
    <w:rsid w:val="00412D1D"/>
    <w:rsid w:val="00412D86"/>
    <w:rsid w:val="00412DEC"/>
    <w:rsid w:val="004130D6"/>
    <w:rsid w:val="00413582"/>
    <w:rsid w:val="00413645"/>
    <w:rsid w:val="00413BA5"/>
    <w:rsid w:val="00413D11"/>
    <w:rsid w:val="00413D4B"/>
    <w:rsid w:val="00413E1A"/>
    <w:rsid w:val="00413EAD"/>
    <w:rsid w:val="00414019"/>
    <w:rsid w:val="00414228"/>
    <w:rsid w:val="0041433E"/>
    <w:rsid w:val="00414657"/>
    <w:rsid w:val="004146CB"/>
    <w:rsid w:val="00414B15"/>
    <w:rsid w:val="00414F68"/>
    <w:rsid w:val="0041504F"/>
    <w:rsid w:val="0041507A"/>
    <w:rsid w:val="00415138"/>
    <w:rsid w:val="0041547E"/>
    <w:rsid w:val="004154F2"/>
    <w:rsid w:val="0041592C"/>
    <w:rsid w:val="004159D6"/>
    <w:rsid w:val="00415ABA"/>
    <w:rsid w:val="00415B2C"/>
    <w:rsid w:val="00415D78"/>
    <w:rsid w:val="00415EE4"/>
    <w:rsid w:val="00415FF7"/>
    <w:rsid w:val="004162E0"/>
    <w:rsid w:val="004164F3"/>
    <w:rsid w:val="00416588"/>
    <w:rsid w:val="004165C6"/>
    <w:rsid w:val="00416634"/>
    <w:rsid w:val="00416B30"/>
    <w:rsid w:val="00416D43"/>
    <w:rsid w:val="00416DC6"/>
    <w:rsid w:val="00416ED3"/>
    <w:rsid w:val="00416FBE"/>
    <w:rsid w:val="004171A5"/>
    <w:rsid w:val="00417298"/>
    <w:rsid w:val="004172A5"/>
    <w:rsid w:val="00417353"/>
    <w:rsid w:val="004174E3"/>
    <w:rsid w:val="00417728"/>
    <w:rsid w:val="0041782B"/>
    <w:rsid w:val="004179C0"/>
    <w:rsid w:val="004179D3"/>
    <w:rsid w:val="00417E26"/>
    <w:rsid w:val="00417F23"/>
    <w:rsid w:val="00417FE2"/>
    <w:rsid w:val="00420020"/>
    <w:rsid w:val="00420048"/>
    <w:rsid w:val="00420221"/>
    <w:rsid w:val="004202D7"/>
    <w:rsid w:val="0042047D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B55"/>
    <w:rsid w:val="00421D3D"/>
    <w:rsid w:val="00421D49"/>
    <w:rsid w:val="004220B7"/>
    <w:rsid w:val="00422181"/>
    <w:rsid w:val="0042259C"/>
    <w:rsid w:val="004225A9"/>
    <w:rsid w:val="00422A20"/>
    <w:rsid w:val="00422AE8"/>
    <w:rsid w:val="00422B93"/>
    <w:rsid w:val="004231AC"/>
    <w:rsid w:val="00423368"/>
    <w:rsid w:val="004233C8"/>
    <w:rsid w:val="004234B1"/>
    <w:rsid w:val="0042377E"/>
    <w:rsid w:val="004239AC"/>
    <w:rsid w:val="00423B52"/>
    <w:rsid w:val="00423E0C"/>
    <w:rsid w:val="00423E5B"/>
    <w:rsid w:val="004244CE"/>
    <w:rsid w:val="004245F4"/>
    <w:rsid w:val="00424615"/>
    <w:rsid w:val="004246AE"/>
    <w:rsid w:val="00424921"/>
    <w:rsid w:val="00424DED"/>
    <w:rsid w:val="00425189"/>
    <w:rsid w:val="004252C2"/>
    <w:rsid w:val="004252D3"/>
    <w:rsid w:val="0042545D"/>
    <w:rsid w:val="004259E7"/>
    <w:rsid w:val="00425E05"/>
    <w:rsid w:val="00426378"/>
    <w:rsid w:val="00426494"/>
    <w:rsid w:val="004265A9"/>
    <w:rsid w:val="00426623"/>
    <w:rsid w:val="00426703"/>
    <w:rsid w:val="00426736"/>
    <w:rsid w:val="00426B26"/>
    <w:rsid w:val="00426DCD"/>
    <w:rsid w:val="00426F3D"/>
    <w:rsid w:val="004274C6"/>
    <w:rsid w:val="004275AD"/>
    <w:rsid w:val="004275CC"/>
    <w:rsid w:val="00427687"/>
    <w:rsid w:val="0042793B"/>
    <w:rsid w:val="00427BA6"/>
    <w:rsid w:val="00427D1D"/>
    <w:rsid w:val="00427D39"/>
    <w:rsid w:val="00430054"/>
    <w:rsid w:val="0043009A"/>
    <w:rsid w:val="0043081E"/>
    <w:rsid w:val="00430898"/>
    <w:rsid w:val="00431374"/>
    <w:rsid w:val="00431791"/>
    <w:rsid w:val="0043195F"/>
    <w:rsid w:val="00431BEE"/>
    <w:rsid w:val="00431CAD"/>
    <w:rsid w:val="00432343"/>
    <w:rsid w:val="00432398"/>
    <w:rsid w:val="004324F0"/>
    <w:rsid w:val="00432BA0"/>
    <w:rsid w:val="00432FA9"/>
    <w:rsid w:val="00433153"/>
    <w:rsid w:val="004331B8"/>
    <w:rsid w:val="00433412"/>
    <w:rsid w:val="004335D7"/>
    <w:rsid w:val="00433682"/>
    <w:rsid w:val="00433884"/>
    <w:rsid w:val="00433B25"/>
    <w:rsid w:val="00433B62"/>
    <w:rsid w:val="00433B9A"/>
    <w:rsid w:val="00433BFD"/>
    <w:rsid w:val="00433D1E"/>
    <w:rsid w:val="004340FD"/>
    <w:rsid w:val="0043441F"/>
    <w:rsid w:val="00434D25"/>
    <w:rsid w:val="0043516C"/>
    <w:rsid w:val="004354E9"/>
    <w:rsid w:val="00435A98"/>
    <w:rsid w:val="00435A9C"/>
    <w:rsid w:val="00435CE2"/>
    <w:rsid w:val="00435D3F"/>
    <w:rsid w:val="00435E70"/>
    <w:rsid w:val="004363F8"/>
    <w:rsid w:val="004368B8"/>
    <w:rsid w:val="00436C11"/>
    <w:rsid w:val="00436EBD"/>
    <w:rsid w:val="004370FB"/>
    <w:rsid w:val="004371DC"/>
    <w:rsid w:val="00437AE4"/>
    <w:rsid w:val="00437C40"/>
    <w:rsid w:val="00437CD2"/>
    <w:rsid w:val="00437E0A"/>
    <w:rsid w:val="004401F4"/>
    <w:rsid w:val="0044035A"/>
    <w:rsid w:val="004403AD"/>
    <w:rsid w:val="0044075A"/>
    <w:rsid w:val="004407F6"/>
    <w:rsid w:val="004409A8"/>
    <w:rsid w:val="00440AE4"/>
    <w:rsid w:val="00440BE1"/>
    <w:rsid w:val="00440C9C"/>
    <w:rsid w:val="00440DB7"/>
    <w:rsid w:val="00440DF2"/>
    <w:rsid w:val="00440EC6"/>
    <w:rsid w:val="00440FA6"/>
    <w:rsid w:val="004414EA"/>
    <w:rsid w:val="00441619"/>
    <w:rsid w:val="004417B9"/>
    <w:rsid w:val="00441832"/>
    <w:rsid w:val="00441864"/>
    <w:rsid w:val="00441997"/>
    <w:rsid w:val="00441E25"/>
    <w:rsid w:val="00441E5F"/>
    <w:rsid w:val="00441ECE"/>
    <w:rsid w:val="0044259D"/>
    <w:rsid w:val="00442C5C"/>
    <w:rsid w:val="00442FA7"/>
    <w:rsid w:val="00442FB0"/>
    <w:rsid w:val="00443081"/>
    <w:rsid w:val="00443111"/>
    <w:rsid w:val="0044388D"/>
    <w:rsid w:val="004438C8"/>
    <w:rsid w:val="00443B6B"/>
    <w:rsid w:val="00443BFB"/>
    <w:rsid w:val="00444296"/>
    <w:rsid w:val="0044437D"/>
    <w:rsid w:val="00444391"/>
    <w:rsid w:val="00444566"/>
    <w:rsid w:val="004445C2"/>
    <w:rsid w:val="004448B4"/>
    <w:rsid w:val="00444A1F"/>
    <w:rsid w:val="00444C47"/>
    <w:rsid w:val="00444D63"/>
    <w:rsid w:val="00444F07"/>
    <w:rsid w:val="004451AF"/>
    <w:rsid w:val="00445313"/>
    <w:rsid w:val="00445384"/>
    <w:rsid w:val="00445600"/>
    <w:rsid w:val="00445761"/>
    <w:rsid w:val="00445B58"/>
    <w:rsid w:val="00445CF1"/>
    <w:rsid w:val="00446173"/>
    <w:rsid w:val="004462E5"/>
    <w:rsid w:val="00446387"/>
    <w:rsid w:val="004463E2"/>
    <w:rsid w:val="00446693"/>
    <w:rsid w:val="004467E9"/>
    <w:rsid w:val="00446864"/>
    <w:rsid w:val="00446916"/>
    <w:rsid w:val="00446962"/>
    <w:rsid w:val="0044698D"/>
    <w:rsid w:val="00446A71"/>
    <w:rsid w:val="00446AD8"/>
    <w:rsid w:val="00446AFC"/>
    <w:rsid w:val="00446DC8"/>
    <w:rsid w:val="00446F49"/>
    <w:rsid w:val="004472E7"/>
    <w:rsid w:val="004474D7"/>
    <w:rsid w:val="004475A5"/>
    <w:rsid w:val="0044763A"/>
    <w:rsid w:val="004476C6"/>
    <w:rsid w:val="00447B4B"/>
    <w:rsid w:val="0045004C"/>
    <w:rsid w:val="0045014B"/>
    <w:rsid w:val="00450277"/>
    <w:rsid w:val="004506DE"/>
    <w:rsid w:val="004508BF"/>
    <w:rsid w:val="00450E2A"/>
    <w:rsid w:val="00450F7A"/>
    <w:rsid w:val="0045103F"/>
    <w:rsid w:val="0045112D"/>
    <w:rsid w:val="0045118B"/>
    <w:rsid w:val="004512D0"/>
    <w:rsid w:val="004512DD"/>
    <w:rsid w:val="004513E4"/>
    <w:rsid w:val="00451495"/>
    <w:rsid w:val="004519A3"/>
    <w:rsid w:val="004519F9"/>
    <w:rsid w:val="00451B3B"/>
    <w:rsid w:val="0045248C"/>
    <w:rsid w:val="00452737"/>
    <w:rsid w:val="00452800"/>
    <w:rsid w:val="00452A0C"/>
    <w:rsid w:val="00452C08"/>
    <w:rsid w:val="0045310B"/>
    <w:rsid w:val="00453242"/>
    <w:rsid w:val="0045335A"/>
    <w:rsid w:val="004535D0"/>
    <w:rsid w:val="0045370D"/>
    <w:rsid w:val="0045386E"/>
    <w:rsid w:val="004538AE"/>
    <w:rsid w:val="00453B49"/>
    <w:rsid w:val="00453DE6"/>
    <w:rsid w:val="0045417E"/>
    <w:rsid w:val="00454250"/>
    <w:rsid w:val="00454624"/>
    <w:rsid w:val="004548A6"/>
    <w:rsid w:val="004548CA"/>
    <w:rsid w:val="004548DF"/>
    <w:rsid w:val="00454AEB"/>
    <w:rsid w:val="00454EBA"/>
    <w:rsid w:val="00454F49"/>
    <w:rsid w:val="00454FB8"/>
    <w:rsid w:val="0045536A"/>
    <w:rsid w:val="004553AB"/>
    <w:rsid w:val="004554BE"/>
    <w:rsid w:val="0045550A"/>
    <w:rsid w:val="0045574E"/>
    <w:rsid w:val="004559F9"/>
    <w:rsid w:val="00455BBE"/>
    <w:rsid w:val="00455D88"/>
    <w:rsid w:val="00455E78"/>
    <w:rsid w:val="0045601B"/>
    <w:rsid w:val="00456419"/>
    <w:rsid w:val="00456474"/>
    <w:rsid w:val="004565C6"/>
    <w:rsid w:val="0045675B"/>
    <w:rsid w:val="00456780"/>
    <w:rsid w:val="004568AC"/>
    <w:rsid w:val="00456C07"/>
    <w:rsid w:val="00456D55"/>
    <w:rsid w:val="00456E4D"/>
    <w:rsid w:val="004571DC"/>
    <w:rsid w:val="004575C7"/>
    <w:rsid w:val="00457745"/>
    <w:rsid w:val="00457832"/>
    <w:rsid w:val="00457983"/>
    <w:rsid w:val="00457DC9"/>
    <w:rsid w:val="00457EFF"/>
    <w:rsid w:val="00460009"/>
    <w:rsid w:val="00460122"/>
    <w:rsid w:val="0046031D"/>
    <w:rsid w:val="00460404"/>
    <w:rsid w:val="004604E4"/>
    <w:rsid w:val="00460745"/>
    <w:rsid w:val="00460821"/>
    <w:rsid w:val="0046087B"/>
    <w:rsid w:val="00460893"/>
    <w:rsid w:val="00460A17"/>
    <w:rsid w:val="00460C4B"/>
    <w:rsid w:val="00460D54"/>
    <w:rsid w:val="00460E31"/>
    <w:rsid w:val="00461013"/>
    <w:rsid w:val="00461377"/>
    <w:rsid w:val="004613C8"/>
    <w:rsid w:val="00461517"/>
    <w:rsid w:val="00461851"/>
    <w:rsid w:val="00461954"/>
    <w:rsid w:val="00461980"/>
    <w:rsid w:val="00461A99"/>
    <w:rsid w:val="00461E64"/>
    <w:rsid w:val="004621EB"/>
    <w:rsid w:val="004626A1"/>
    <w:rsid w:val="00462735"/>
    <w:rsid w:val="00462A41"/>
    <w:rsid w:val="00462B7A"/>
    <w:rsid w:val="00462DC9"/>
    <w:rsid w:val="00462EF7"/>
    <w:rsid w:val="00463374"/>
    <w:rsid w:val="004633AC"/>
    <w:rsid w:val="0046344C"/>
    <w:rsid w:val="004635DA"/>
    <w:rsid w:val="00463761"/>
    <w:rsid w:val="00463852"/>
    <w:rsid w:val="00463B6F"/>
    <w:rsid w:val="00463DEC"/>
    <w:rsid w:val="00463F39"/>
    <w:rsid w:val="004641B4"/>
    <w:rsid w:val="004641B9"/>
    <w:rsid w:val="0046436F"/>
    <w:rsid w:val="00464401"/>
    <w:rsid w:val="0046463A"/>
    <w:rsid w:val="0046466B"/>
    <w:rsid w:val="004648AB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CEC"/>
    <w:rsid w:val="0046608D"/>
    <w:rsid w:val="004662F5"/>
    <w:rsid w:val="004663F6"/>
    <w:rsid w:val="00466ACC"/>
    <w:rsid w:val="00466AD5"/>
    <w:rsid w:val="00466D00"/>
    <w:rsid w:val="00466D30"/>
    <w:rsid w:val="00466D69"/>
    <w:rsid w:val="00466D81"/>
    <w:rsid w:val="00466F3C"/>
    <w:rsid w:val="00467263"/>
    <w:rsid w:val="0046731C"/>
    <w:rsid w:val="004675B3"/>
    <w:rsid w:val="004675EE"/>
    <w:rsid w:val="00467A84"/>
    <w:rsid w:val="00467C86"/>
    <w:rsid w:val="0047030C"/>
    <w:rsid w:val="0047047C"/>
    <w:rsid w:val="004705E3"/>
    <w:rsid w:val="00470C2B"/>
    <w:rsid w:val="00470D64"/>
    <w:rsid w:val="00470DBD"/>
    <w:rsid w:val="00470F68"/>
    <w:rsid w:val="0047116C"/>
    <w:rsid w:val="004716D3"/>
    <w:rsid w:val="0047181A"/>
    <w:rsid w:val="00471838"/>
    <w:rsid w:val="00471B67"/>
    <w:rsid w:val="00472024"/>
    <w:rsid w:val="0047206C"/>
    <w:rsid w:val="004721D5"/>
    <w:rsid w:val="004722FC"/>
    <w:rsid w:val="0047289B"/>
    <w:rsid w:val="004733AB"/>
    <w:rsid w:val="004734A5"/>
    <w:rsid w:val="004735E5"/>
    <w:rsid w:val="004739EF"/>
    <w:rsid w:val="00473A63"/>
    <w:rsid w:val="00473F94"/>
    <w:rsid w:val="0047442E"/>
    <w:rsid w:val="004745D0"/>
    <w:rsid w:val="004745E8"/>
    <w:rsid w:val="00474617"/>
    <w:rsid w:val="004746BB"/>
    <w:rsid w:val="004746CF"/>
    <w:rsid w:val="00474744"/>
    <w:rsid w:val="00474752"/>
    <w:rsid w:val="00474CF6"/>
    <w:rsid w:val="00474D06"/>
    <w:rsid w:val="00474D15"/>
    <w:rsid w:val="0047507F"/>
    <w:rsid w:val="0047536B"/>
    <w:rsid w:val="004756A8"/>
    <w:rsid w:val="004757CF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F13"/>
    <w:rsid w:val="00476FBD"/>
    <w:rsid w:val="00477009"/>
    <w:rsid w:val="0047701B"/>
    <w:rsid w:val="0047723F"/>
    <w:rsid w:val="0047726B"/>
    <w:rsid w:val="0047729D"/>
    <w:rsid w:val="004773EE"/>
    <w:rsid w:val="0047755F"/>
    <w:rsid w:val="00477938"/>
    <w:rsid w:val="0047799F"/>
    <w:rsid w:val="00477C62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E81"/>
    <w:rsid w:val="004810BD"/>
    <w:rsid w:val="004812EF"/>
    <w:rsid w:val="0048158C"/>
    <w:rsid w:val="004816DE"/>
    <w:rsid w:val="00481AA5"/>
    <w:rsid w:val="00481B05"/>
    <w:rsid w:val="0048206D"/>
    <w:rsid w:val="00482542"/>
    <w:rsid w:val="004825C5"/>
    <w:rsid w:val="00482749"/>
    <w:rsid w:val="004827C8"/>
    <w:rsid w:val="00482882"/>
    <w:rsid w:val="00482A8C"/>
    <w:rsid w:val="00482AE3"/>
    <w:rsid w:val="00482DEC"/>
    <w:rsid w:val="00482FFA"/>
    <w:rsid w:val="00483026"/>
    <w:rsid w:val="0048316F"/>
    <w:rsid w:val="00483439"/>
    <w:rsid w:val="00483483"/>
    <w:rsid w:val="00483674"/>
    <w:rsid w:val="00483690"/>
    <w:rsid w:val="00483735"/>
    <w:rsid w:val="004838DD"/>
    <w:rsid w:val="00483948"/>
    <w:rsid w:val="0048403D"/>
    <w:rsid w:val="00484270"/>
    <w:rsid w:val="004842A6"/>
    <w:rsid w:val="004846E6"/>
    <w:rsid w:val="004847BA"/>
    <w:rsid w:val="0048485F"/>
    <w:rsid w:val="00484A5F"/>
    <w:rsid w:val="00484CCF"/>
    <w:rsid w:val="00484F8F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15"/>
    <w:rsid w:val="0048678F"/>
    <w:rsid w:val="0048680F"/>
    <w:rsid w:val="0048685E"/>
    <w:rsid w:val="004868A4"/>
    <w:rsid w:val="004868E9"/>
    <w:rsid w:val="0048695B"/>
    <w:rsid w:val="00486AB3"/>
    <w:rsid w:val="00486E53"/>
    <w:rsid w:val="00486F15"/>
    <w:rsid w:val="00487107"/>
    <w:rsid w:val="00487279"/>
    <w:rsid w:val="004872EE"/>
    <w:rsid w:val="004874C6"/>
    <w:rsid w:val="004876C5"/>
    <w:rsid w:val="004877E8"/>
    <w:rsid w:val="00487C24"/>
    <w:rsid w:val="00487D3A"/>
    <w:rsid w:val="00487E37"/>
    <w:rsid w:val="00487EF9"/>
    <w:rsid w:val="004900AA"/>
    <w:rsid w:val="00490422"/>
    <w:rsid w:val="0049081B"/>
    <w:rsid w:val="004909A6"/>
    <w:rsid w:val="004909F4"/>
    <w:rsid w:val="00490BAD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FC9"/>
    <w:rsid w:val="00492446"/>
    <w:rsid w:val="00492506"/>
    <w:rsid w:val="00492886"/>
    <w:rsid w:val="00492A40"/>
    <w:rsid w:val="00492D4B"/>
    <w:rsid w:val="00492E1D"/>
    <w:rsid w:val="004930B1"/>
    <w:rsid w:val="004930B5"/>
    <w:rsid w:val="00493432"/>
    <w:rsid w:val="0049361D"/>
    <w:rsid w:val="004938CA"/>
    <w:rsid w:val="004939D7"/>
    <w:rsid w:val="00493A84"/>
    <w:rsid w:val="00493B45"/>
    <w:rsid w:val="00493E73"/>
    <w:rsid w:val="00493F03"/>
    <w:rsid w:val="004943C8"/>
    <w:rsid w:val="00494573"/>
    <w:rsid w:val="0049459D"/>
    <w:rsid w:val="004946B5"/>
    <w:rsid w:val="00494924"/>
    <w:rsid w:val="0049497E"/>
    <w:rsid w:val="004949D7"/>
    <w:rsid w:val="00494B93"/>
    <w:rsid w:val="00494DF9"/>
    <w:rsid w:val="00494F0F"/>
    <w:rsid w:val="00494F1B"/>
    <w:rsid w:val="00495111"/>
    <w:rsid w:val="0049515B"/>
    <w:rsid w:val="00495203"/>
    <w:rsid w:val="00495272"/>
    <w:rsid w:val="00495332"/>
    <w:rsid w:val="00495355"/>
    <w:rsid w:val="004954AE"/>
    <w:rsid w:val="0049550E"/>
    <w:rsid w:val="0049566D"/>
    <w:rsid w:val="004956D7"/>
    <w:rsid w:val="00495BD0"/>
    <w:rsid w:val="00495CE6"/>
    <w:rsid w:val="00495E46"/>
    <w:rsid w:val="00496104"/>
    <w:rsid w:val="00496417"/>
    <w:rsid w:val="00496540"/>
    <w:rsid w:val="0049658B"/>
    <w:rsid w:val="004965DB"/>
    <w:rsid w:val="00496724"/>
    <w:rsid w:val="00496D54"/>
    <w:rsid w:val="00496E63"/>
    <w:rsid w:val="00497039"/>
    <w:rsid w:val="00497404"/>
    <w:rsid w:val="00497554"/>
    <w:rsid w:val="0049766B"/>
    <w:rsid w:val="0049774F"/>
    <w:rsid w:val="00497D9E"/>
    <w:rsid w:val="00497DB4"/>
    <w:rsid w:val="00497E14"/>
    <w:rsid w:val="00497F8D"/>
    <w:rsid w:val="004A0536"/>
    <w:rsid w:val="004A06DF"/>
    <w:rsid w:val="004A07C4"/>
    <w:rsid w:val="004A08A8"/>
    <w:rsid w:val="004A08FF"/>
    <w:rsid w:val="004A0919"/>
    <w:rsid w:val="004A1279"/>
    <w:rsid w:val="004A135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B0D"/>
    <w:rsid w:val="004A2C06"/>
    <w:rsid w:val="004A2D10"/>
    <w:rsid w:val="004A304C"/>
    <w:rsid w:val="004A3136"/>
    <w:rsid w:val="004A330A"/>
    <w:rsid w:val="004A36BA"/>
    <w:rsid w:val="004A38E1"/>
    <w:rsid w:val="004A3908"/>
    <w:rsid w:val="004A395D"/>
    <w:rsid w:val="004A3B03"/>
    <w:rsid w:val="004A3B28"/>
    <w:rsid w:val="004A3C99"/>
    <w:rsid w:val="004A3DF8"/>
    <w:rsid w:val="004A3F5F"/>
    <w:rsid w:val="004A428A"/>
    <w:rsid w:val="004A47B5"/>
    <w:rsid w:val="004A4801"/>
    <w:rsid w:val="004A4BB3"/>
    <w:rsid w:val="004A4BB8"/>
    <w:rsid w:val="004A5074"/>
    <w:rsid w:val="004A50DC"/>
    <w:rsid w:val="004A52DE"/>
    <w:rsid w:val="004A5531"/>
    <w:rsid w:val="004A5895"/>
    <w:rsid w:val="004A58B2"/>
    <w:rsid w:val="004A5CDD"/>
    <w:rsid w:val="004A69FE"/>
    <w:rsid w:val="004A6B01"/>
    <w:rsid w:val="004A6D87"/>
    <w:rsid w:val="004A70BC"/>
    <w:rsid w:val="004A7404"/>
    <w:rsid w:val="004A765C"/>
    <w:rsid w:val="004A76E7"/>
    <w:rsid w:val="004A7A00"/>
    <w:rsid w:val="004A7A2D"/>
    <w:rsid w:val="004A7C58"/>
    <w:rsid w:val="004A7C99"/>
    <w:rsid w:val="004A7D07"/>
    <w:rsid w:val="004A7E8B"/>
    <w:rsid w:val="004A7EED"/>
    <w:rsid w:val="004A7FE5"/>
    <w:rsid w:val="004B00A4"/>
    <w:rsid w:val="004B00F1"/>
    <w:rsid w:val="004B0207"/>
    <w:rsid w:val="004B0A09"/>
    <w:rsid w:val="004B0A36"/>
    <w:rsid w:val="004B0A4E"/>
    <w:rsid w:val="004B0AB6"/>
    <w:rsid w:val="004B0B16"/>
    <w:rsid w:val="004B0DC8"/>
    <w:rsid w:val="004B0EF9"/>
    <w:rsid w:val="004B0F43"/>
    <w:rsid w:val="004B124E"/>
    <w:rsid w:val="004B173D"/>
    <w:rsid w:val="004B1775"/>
    <w:rsid w:val="004B1854"/>
    <w:rsid w:val="004B1972"/>
    <w:rsid w:val="004B2051"/>
    <w:rsid w:val="004B22D1"/>
    <w:rsid w:val="004B231C"/>
    <w:rsid w:val="004B2D81"/>
    <w:rsid w:val="004B2DD0"/>
    <w:rsid w:val="004B2E3E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F30"/>
    <w:rsid w:val="004B51BF"/>
    <w:rsid w:val="004B5452"/>
    <w:rsid w:val="004B55A4"/>
    <w:rsid w:val="004B5C74"/>
    <w:rsid w:val="004B5CC2"/>
    <w:rsid w:val="004B5DAA"/>
    <w:rsid w:val="004B5DD7"/>
    <w:rsid w:val="004B6343"/>
    <w:rsid w:val="004B63E7"/>
    <w:rsid w:val="004B65E0"/>
    <w:rsid w:val="004B6A2A"/>
    <w:rsid w:val="004B6CC3"/>
    <w:rsid w:val="004B7060"/>
    <w:rsid w:val="004B79CD"/>
    <w:rsid w:val="004B7A22"/>
    <w:rsid w:val="004B7ABD"/>
    <w:rsid w:val="004B7ABF"/>
    <w:rsid w:val="004B7E0C"/>
    <w:rsid w:val="004B7EB5"/>
    <w:rsid w:val="004B7F40"/>
    <w:rsid w:val="004C0140"/>
    <w:rsid w:val="004C01E3"/>
    <w:rsid w:val="004C0270"/>
    <w:rsid w:val="004C05E6"/>
    <w:rsid w:val="004C0944"/>
    <w:rsid w:val="004C0957"/>
    <w:rsid w:val="004C0A8F"/>
    <w:rsid w:val="004C0B64"/>
    <w:rsid w:val="004C0FAD"/>
    <w:rsid w:val="004C15DF"/>
    <w:rsid w:val="004C1846"/>
    <w:rsid w:val="004C1AEF"/>
    <w:rsid w:val="004C1B65"/>
    <w:rsid w:val="004C2042"/>
    <w:rsid w:val="004C2205"/>
    <w:rsid w:val="004C231D"/>
    <w:rsid w:val="004C2580"/>
    <w:rsid w:val="004C2B5A"/>
    <w:rsid w:val="004C2D1A"/>
    <w:rsid w:val="004C2E37"/>
    <w:rsid w:val="004C30CF"/>
    <w:rsid w:val="004C31A4"/>
    <w:rsid w:val="004C3965"/>
    <w:rsid w:val="004C3BC8"/>
    <w:rsid w:val="004C434E"/>
    <w:rsid w:val="004C4724"/>
    <w:rsid w:val="004C4B53"/>
    <w:rsid w:val="004C4D47"/>
    <w:rsid w:val="004C4D73"/>
    <w:rsid w:val="004C4D92"/>
    <w:rsid w:val="004C5222"/>
    <w:rsid w:val="004C5351"/>
    <w:rsid w:val="004C5437"/>
    <w:rsid w:val="004C5555"/>
    <w:rsid w:val="004C59E0"/>
    <w:rsid w:val="004C5A02"/>
    <w:rsid w:val="004C5ACB"/>
    <w:rsid w:val="004C5C06"/>
    <w:rsid w:val="004C5C8D"/>
    <w:rsid w:val="004C5ECC"/>
    <w:rsid w:val="004C5F5E"/>
    <w:rsid w:val="004C6020"/>
    <w:rsid w:val="004C6609"/>
    <w:rsid w:val="004C6950"/>
    <w:rsid w:val="004C69B7"/>
    <w:rsid w:val="004C6DD6"/>
    <w:rsid w:val="004C72D3"/>
    <w:rsid w:val="004C73C6"/>
    <w:rsid w:val="004C741A"/>
    <w:rsid w:val="004C7BE0"/>
    <w:rsid w:val="004C7BE1"/>
    <w:rsid w:val="004C7E45"/>
    <w:rsid w:val="004D01F2"/>
    <w:rsid w:val="004D0316"/>
    <w:rsid w:val="004D0906"/>
    <w:rsid w:val="004D092E"/>
    <w:rsid w:val="004D093F"/>
    <w:rsid w:val="004D0D6A"/>
    <w:rsid w:val="004D0FE9"/>
    <w:rsid w:val="004D1215"/>
    <w:rsid w:val="004D145D"/>
    <w:rsid w:val="004D1BD3"/>
    <w:rsid w:val="004D1BE2"/>
    <w:rsid w:val="004D1E5F"/>
    <w:rsid w:val="004D2063"/>
    <w:rsid w:val="004D21BB"/>
    <w:rsid w:val="004D237C"/>
    <w:rsid w:val="004D28EE"/>
    <w:rsid w:val="004D2A68"/>
    <w:rsid w:val="004D2CA3"/>
    <w:rsid w:val="004D2E14"/>
    <w:rsid w:val="004D2E51"/>
    <w:rsid w:val="004D2E7D"/>
    <w:rsid w:val="004D2EA8"/>
    <w:rsid w:val="004D3129"/>
    <w:rsid w:val="004D3157"/>
    <w:rsid w:val="004D3230"/>
    <w:rsid w:val="004D3285"/>
    <w:rsid w:val="004D32FB"/>
    <w:rsid w:val="004D3629"/>
    <w:rsid w:val="004D36DA"/>
    <w:rsid w:val="004D397B"/>
    <w:rsid w:val="004D398D"/>
    <w:rsid w:val="004D3A1B"/>
    <w:rsid w:val="004D3E9C"/>
    <w:rsid w:val="004D46C7"/>
    <w:rsid w:val="004D482C"/>
    <w:rsid w:val="004D484E"/>
    <w:rsid w:val="004D4997"/>
    <w:rsid w:val="004D4F6B"/>
    <w:rsid w:val="004D4FEF"/>
    <w:rsid w:val="004D51FE"/>
    <w:rsid w:val="004D62EE"/>
    <w:rsid w:val="004D65B2"/>
    <w:rsid w:val="004D6AA7"/>
    <w:rsid w:val="004D6C03"/>
    <w:rsid w:val="004D6F20"/>
    <w:rsid w:val="004D72CA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E0126"/>
    <w:rsid w:val="004E02F5"/>
    <w:rsid w:val="004E03C6"/>
    <w:rsid w:val="004E046C"/>
    <w:rsid w:val="004E053C"/>
    <w:rsid w:val="004E0ABA"/>
    <w:rsid w:val="004E0E99"/>
    <w:rsid w:val="004E10C4"/>
    <w:rsid w:val="004E1356"/>
    <w:rsid w:val="004E1519"/>
    <w:rsid w:val="004E1649"/>
    <w:rsid w:val="004E1790"/>
    <w:rsid w:val="004E17FD"/>
    <w:rsid w:val="004E1935"/>
    <w:rsid w:val="004E1C96"/>
    <w:rsid w:val="004E1CE0"/>
    <w:rsid w:val="004E1E20"/>
    <w:rsid w:val="004E1FAF"/>
    <w:rsid w:val="004E2031"/>
    <w:rsid w:val="004E216B"/>
    <w:rsid w:val="004E2461"/>
    <w:rsid w:val="004E260D"/>
    <w:rsid w:val="004E2B0E"/>
    <w:rsid w:val="004E3947"/>
    <w:rsid w:val="004E3A4C"/>
    <w:rsid w:val="004E3A90"/>
    <w:rsid w:val="004E3BCB"/>
    <w:rsid w:val="004E3F74"/>
    <w:rsid w:val="004E455D"/>
    <w:rsid w:val="004E479C"/>
    <w:rsid w:val="004E4ABC"/>
    <w:rsid w:val="004E4D7D"/>
    <w:rsid w:val="004E5079"/>
    <w:rsid w:val="004E5080"/>
    <w:rsid w:val="004E549F"/>
    <w:rsid w:val="004E5773"/>
    <w:rsid w:val="004E61B3"/>
    <w:rsid w:val="004E642C"/>
    <w:rsid w:val="004E6448"/>
    <w:rsid w:val="004E65F4"/>
    <w:rsid w:val="004E666D"/>
    <w:rsid w:val="004E6776"/>
    <w:rsid w:val="004E693F"/>
    <w:rsid w:val="004E6C52"/>
    <w:rsid w:val="004E748B"/>
    <w:rsid w:val="004E77A2"/>
    <w:rsid w:val="004E7C09"/>
    <w:rsid w:val="004E7CFB"/>
    <w:rsid w:val="004E7E12"/>
    <w:rsid w:val="004E7E4E"/>
    <w:rsid w:val="004F014D"/>
    <w:rsid w:val="004F0332"/>
    <w:rsid w:val="004F0444"/>
    <w:rsid w:val="004F04B7"/>
    <w:rsid w:val="004F05C7"/>
    <w:rsid w:val="004F08D8"/>
    <w:rsid w:val="004F0A36"/>
    <w:rsid w:val="004F0AEE"/>
    <w:rsid w:val="004F0C12"/>
    <w:rsid w:val="004F0EBC"/>
    <w:rsid w:val="004F0EDD"/>
    <w:rsid w:val="004F0F2E"/>
    <w:rsid w:val="004F0F53"/>
    <w:rsid w:val="004F108D"/>
    <w:rsid w:val="004F12F7"/>
    <w:rsid w:val="004F14EC"/>
    <w:rsid w:val="004F15B0"/>
    <w:rsid w:val="004F1773"/>
    <w:rsid w:val="004F1B8D"/>
    <w:rsid w:val="004F1E2C"/>
    <w:rsid w:val="004F20D8"/>
    <w:rsid w:val="004F21DF"/>
    <w:rsid w:val="004F2351"/>
    <w:rsid w:val="004F2484"/>
    <w:rsid w:val="004F2606"/>
    <w:rsid w:val="004F2855"/>
    <w:rsid w:val="004F29CF"/>
    <w:rsid w:val="004F2DCE"/>
    <w:rsid w:val="004F2F28"/>
    <w:rsid w:val="004F315A"/>
    <w:rsid w:val="004F31E1"/>
    <w:rsid w:val="004F3209"/>
    <w:rsid w:val="004F3393"/>
    <w:rsid w:val="004F33B7"/>
    <w:rsid w:val="004F3631"/>
    <w:rsid w:val="004F3799"/>
    <w:rsid w:val="004F37DC"/>
    <w:rsid w:val="004F3C36"/>
    <w:rsid w:val="004F42D0"/>
    <w:rsid w:val="004F4320"/>
    <w:rsid w:val="004F439C"/>
    <w:rsid w:val="004F44AE"/>
    <w:rsid w:val="004F4988"/>
    <w:rsid w:val="004F4B1C"/>
    <w:rsid w:val="004F4E90"/>
    <w:rsid w:val="004F51C0"/>
    <w:rsid w:val="004F54AB"/>
    <w:rsid w:val="004F5519"/>
    <w:rsid w:val="004F562D"/>
    <w:rsid w:val="004F56E2"/>
    <w:rsid w:val="004F578D"/>
    <w:rsid w:val="004F58B3"/>
    <w:rsid w:val="004F5A2D"/>
    <w:rsid w:val="004F5A80"/>
    <w:rsid w:val="004F5F13"/>
    <w:rsid w:val="004F5F29"/>
    <w:rsid w:val="004F6245"/>
    <w:rsid w:val="004F66CF"/>
    <w:rsid w:val="004F69E3"/>
    <w:rsid w:val="004F6A5D"/>
    <w:rsid w:val="004F6B18"/>
    <w:rsid w:val="004F6C73"/>
    <w:rsid w:val="004F6D4A"/>
    <w:rsid w:val="004F6D84"/>
    <w:rsid w:val="004F6E5A"/>
    <w:rsid w:val="004F6F73"/>
    <w:rsid w:val="004F6FAD"/>
    <w:rsid w:val="004F7080"/>
    <w:rsid w:val="004F721D"/>
    <w:rsid w:val="004F7265"/>
    <w:rsid w:val="004F7329"/>
    <w:rsid w:val="004F7363"/>
    <w:rsid w:val="004F752E"/>
    <w:rsid w:val="004F783F"/>
    <w:rsid w:val="004F78D8"/>
    <w:rsid w:val="004F7A7A"/>
    <w:rsid w:val="004F7EC4"/>
    <w:rsid w:val="0050028D"/>
    <w:rsid w:val="005002D4"/>
    <w:rsid w:val="00500438"/>
    <w:rsid w:val="005005C6"/>
    <w:rsid w:val="005007AA"/>
    <w:rsid w:val="0050098A"/>
    <w:rsid w:val="00500E8E"/>
    <w:rsid w:val="00501109"/>
    <w:rsid w:val="005016BA"/>
    <w:rsid w:val="00501780"/>
    <w:rsid w:val="005018DF"/>
    <w:rsid w:val="00501B70"/>
    <w:rsid w:val="00502490"/>
    <w:rsid w:val="005026AF"/>
    <w:rsid w:val="00502930"/>
    <w:rsid w:val="00502B2D"/>
    <w:rsid w:val="00503006"/>
    <w:rsid w:val="005030BD"/>
    <w:rsid w:val="00503711"/>
    <w:rsid w:val="0050390A"/>
    <w:rsid w:val="005039A4"/>
    <w:rsid w:val="00503D58"/>
    <w:rsid w:val="00503DD8"/>
    <w:rsid w:val="0050408D"/>
    <w:rsid w:val="00504230"/>
    <w:rsid w:val="00504676"/>
    <w:rsid w:val="005046CC"/>
    <w:rsid w:val="005047D1"/>
    <w:rsid w:val="00504985"/>
    <w:rsid w:val="00504B4B"/>
    <w:rsid w:val="00505003"/>
    <w:rsid w:val="0050516D"/>
    <w:rsid w:val="00505328"/>
    <w:rsid w:val="005053A1"/>
    <w:rsid w:val="005055B7"/>
    <w:rsid w:val="005055E0"/>
    <w:rsid w:val="0050560E"/>
    <w:rsid w:val="00505694"/>
    <w:rsid w:val="00505739"/>
    <w:rsid w:val="0050586D"/>
    <w:rsid w:val="005058C8"/>
    <w:rsid w:val="00505955"/>
    <w:rsid w:val="00505A13"/>
    <w:rsid w:val="00505B06"/>
    <w:rsid w:val="00505B26"/>
    <w:rsid w:val="00505E09"/>
    <w:rsid w:val="0050612A"/>
    <w:rsid w:val="005063DB"/>
    <w:rsid w:val="0050661B"/>
    <w:rsid w:val="00506B8D"/>
    <w:rsid w:val="00506B93"/>
    <w:rsid w:val="00506BCC"/>
    <w:rsid w:val="00506BF4"/>
    <w:rsid w:val="00507197"/>
    <w:rsid w:val="00507326"/>
    <w:rsid w:val="0050745B"/>
    <w:rsid w:val="005074F4"/>
    <w:rsid w:val="00507603"/>
    <w:rsid w:val="0050762A"/>
    <w:rsid w:val="00507A7A"/>
    <w:rsid w:val="00507BBE"/>
    <w:rsid w:val="005103A8"/>
    <w:rsid w:val="0051045A"/>
    <w:rsid w:val="00510EE9"/>
    <w:rsid w:val="00510FE8"/>
    <w:rsid w:val="00511371"/>
    <w:rsid w:val="00511410"/>
    <w:rsid w:val="005118DF"/>
    <w:rsid w:val="00511D85"/>
    <w:rsid w:val="00511DE9"/>
    <w:rsid w:val="005122C1"/>
    <w:rsid w:val="0051233A"/>
    <w:rsid w:val="00512395"/>
    <w:rsid w:val="0051282F"/>
    <w:rsid w:val="0051291C"/>
    <w:rsid w:val="00512977"/>
    <w:rsid w:val="00512DA3"/>
    <w:rsid w:val="0051358C"/>
    <w:rsid w:val="0051399E"/>
    <w:rsid w:val="00513B18"/>
    <w:rsid w:val="00513D4D"/>
    <w:rsid w:val="00513D78"/>
    <w:rsid w:val="00513F9C"/>
    <w:rsid w:val="005141C8"/>
    <w:rsid w:val="00514386"/>
    <w:rsid w:val="00514652"/>
    <w:rsid w:val="005146AF"/>
    <w:rsid w:val="005149F4"/>
    <w:rsid w:val="00514AE9"/>
    <w:rsid w:val="00514FCE"/>
    <w:rsid w:val="005151B4"/>
    <w:rsid w:val="005154E6"/>
    <w:rsid w:val="005155D4"/>
    <w:rsid w:val="005156AC"/>
    <w:rsid w:val="00515AA7"/>
    <w:rsid w:val="00515B4A"/>
    <w:rsid w:val="0051604D"/>
    <w:rsid w:val="00516422"/>
    <w:rsid w:val="00516872"/>
    <w:rsid w:val="00516B10"/>
    <w:rsid w:val="00516D95"/>
    <w:rsid w:val="00516DE4"/>
    <w:rsid w:val="00516E2C"/>
    <w:rsid w:val="00516E95"/>
    <w:rsid w:val="005170D0"/>
    <w:rsid w:val="00517265"/>
    <w:rsid w:val="005175C6"/>
    <w:rsid w:val="0051785E"/>
    <w:rsid w:val="00517E30"/>
    <w:rsid w:val="00517E96"/>
    <w:rsid w:val="00520289"/>
    <w:rsid w:val="00520670"/>
    <w:rsid w:val="005207B8"/>
    <w:rsid w:val="00520C35"/>
    <w:rsid w:val="005214AB"/>
    <w:rsid w:val="005214E8"/>
    <w:rsid w:val="00521731"/>
    <w:rsid w:val="00521813"/>
    <w:rsid w:val="00521983"/>
    <w:rsid w:val="005219D8"/>
    <w:rsid w:val="00521D4F"/>
    <w:rsid w:val="00521F21"/>
    <w:rsid w:val="00521FBD"/>
    <w:rsid w:val="005222D5"/>
    <w:rsid w:val="0052236D"/>
    <w:rsid w:val="005223DD"/>
    <w:rsid w:val="005226F8"/>
    <w:rsid w:val="0052270D"/>
    <w:rsid w:val="0052270F"/>
    <w:rsid w:val="005227A3"/>
    <w:rsid w:val="00522DD6"/>
    <w:rsid w:val="0052305E"/>
    <w:rsid w:val="0052330B"/>
    <w:rsid w:val="005233B5"/>
    <w:rsid w:val="00523859"/>
    <w:rsid w:val="00523903"/>
    <w:rsid w:val="00523B90"/>
    <w:rsid w:val="00523D37"/>
    <w:rsid w:val="00523E8E"/>
    <w:rsid w:val="00523FE5"/>
    <w:rsid w:val="00524357"/>
    <w:rsid w:val="005243F9"/>
    <w:rsid w:val="00524A12"/>
    <w:rsid w:val="00524AE0"/>
    <w:rsid w:val="0052539F"/>
    <w:rsid w:val="00525BC2"/>
    <w:rsid w:val="00525DAE"/>
    <w:rsid w:val="00525F49"/>
    <w:rsid w:val="00526084"/>
    <w:rsid w:val="005261BD"/>
    <w:rsid w:val="00526820"/>
    <w:rsid w:val="00526A32"/>
    <w:rsid w:val="00526BEB"/>
    <w:rsid w:val="00526D45"/>
    <w:rsid w:val="00527034"/>
    <w:rsid w:val="00527289"/>
    <w:rsid w:val="005272BC"/>
    <w:rsid w:val="0052757D"/>
    <w:rsid w:val="00527950"/>
    <w:rsid w:val="00527B29"/>
    <w:rsid w:val="00527F6B"/>
    <w:rsid w:val="005304CB"/>
    <w:rsid w:val="00530775"/>
    <w:rsid w:val="0053081F"/>
    <w:rsid w:val="00530883"/>
    <w:rsid w:val="005309A4"/>
    <w:rsid w:val="00530B67"/>
    <w:rsid w:val="00530BC9"/>
    <w:rsid w:val="00530C27"/>
    <w:rsid w:val="00530D03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439"/>
    <w:rsid w:val="005328B1"/>
    <w:rsid w:val="00532BD8"/>
    <w:rsid w:val="00532D95"/>
    <w:rsid w:val="00532EAC"/>
    <w:rsid w:val="00533115"/>
    <w:rsid w:val="00533161"/>
    <w:rsid w:val="0053337D"/>
    <w:rsid w:val="0053350D"/>
    <w:rsid w:val="0053358D"/>
    <w:rsid w:val="0053396F"/>
    <w:rsid w:val="005339A2"/>
    <w:rsid w:val="00533F27"/>
    <w:rsid w:val="00534018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D2"/>
    <w:rsid w:val="0053544D"/>
    <w:rsid w:val="00535819"/>
    <w:rsid w:val="00535B10"/>
    <w:rsid w:val="00535B67"/>
    <w:rsid w:val="00535C7E"/>
    <w:rsid w:val="00535D10"/>
    <w:rsid w:val="0053605A"/>
    <w:rsid w:val="005360FA"/>
    <w:rsid w:val="00536124"/>
    <w:rsid w:val="00536263"/>
    <w:rsid w:val="00536ADA"/>
    <w:rsid w:val="00536C66"/>
    <w:rsid w:val="00536FD3"/>
    <w:rsid w:val="005370A2"/>
    <w:rsid w:val="00537204"/>
    <w:rsid w:val="005375E3"/>
    <w:rsid w:val="005379E0"/>
    <w:rsid w:val="005379FF"/>
    <w:rsid w:val="00537F20"/>
    <w:rsid w:val="005400CB"/>
    <w:rsid w:val="00540ABB"/>
    <w:rsid w:val="00540DD8"/>
    <w:rsid w:val="00540E41"/>
    <w:rsid w:val="00541339"/>
    <w:rsid w:val="00541733"/>
    <w:rsid w:val="00541751"/>
    <w:rsid w:val="0054179E"/>
    <w:rsid w:val="00541827"/>
    <w:rsid w:val="005419B6"/>
    <w:rsid w:val="00542141"/>
    <w:rsid w:val="005422F7"/>
    <w:rsid w:val="00542444"/>
    <w:rsid w:val="0054253E"/>
    <w:rsid w:val="00542599"/>
    <w:rsid w:val="005425B3"/>
    <w:rsid w:val="005426A6"/>
    <w:rsid w:val="005427E0"/>
    <w:rsid w:val="005429FB"/>
    <w:rsid w:val="00542A88"/>
    <w:rsid w:val="00542AD0"/>
    <w:rsid w:val="00542E34"/>
    <w:rsid w:val="00542EF7"/>
    <w:rsid w:val="00542F0C"/>
    <w:rsid w:val="00542FAB"/>
    <w:rsid w:val="005434A2"/>
    <w:rsid w:val="00543A45"/>
    <w:rsid w:val="00543BD0"/>
    <w:rsid w:val="00543D43"/>
    <w:rsid w:val="00544092"/>
    <w:rsid w:val="005440F3"/>
    <w:rsid w:val="0054420F"/>
    <w:rsid w:val="005444B9"/>
    <w:rsid w:val="0054480C"/>
    <w:rsid w:val="00545292"/>
    <w:rsid w:val="00545636"/>
    <w:rsid w:val="00545CBF"/>
    <w:rsid w:val="00545CC3"/>
    <w:rsid w:val="0054601B"/>
    <w:rsid w:val="005467D6"/>
    <w:rsid w:val="005470DD"/>
    <w:rsid w:val="00547250"/>
    <w:rsid w:val="00547B0C"/>
    <w:rsid w:val="00547F19"/>
    <w:rsid w:val="005503DD"/>
    <w:rsid w:val="005504C7"/>
    <w:rsid w:val="005505C9"/>
    <w:rsid w:val="005506FB"/>
    <w:rsid w:val="005509FF"/>
    <w:rsid w:val="00550C40"/>
    <w:rsid w:val="00550D15"/>
    <w:rsid w:val="00550D63"/>
    <w:rsid w:val="00550DC7"/>
    <w:rsid w:val="00551288"/>
    <w:rsid w:val="0055179F"/>
    <w:rsid w:val="005518DF"/>
    <w:rsid w:val="00551B6B"/>
    <w:rsid w:val="00551D54"/>
    <w:rsid w:val="00551E28"/>
    <w:rsid w:val="00551EAF"/>
    <w:rsid w:val="005520A3"/>
    <w:rsid w:val="00552199"/>
    <w:rsid w:val="005521DF"/>
    <w:rsid w:val="00552298"/>
    <w:rsid w:val="00552753"/>
    <w:rsid w:val="005529D8"/>
    <w:rsid w:val="005533F3"/>
    <w:rsid w:val="005538E1"/>
    <w:rsid w:val="00553914"/>
    <w:rsid w:val="005539F1"/>
    <w:rsid w:val="00553A6D"/>
    <w:rsid w:val="00553B85"/>
    <w:rsid w:val="00553C14"/>
    <w:rsid w:val="00553DD4"/>
    <w:rsid w:val="0055415D"/>
    <w:rsid w:val="0055448E"/>
    <w:rsid w:val="005544B2"/>
    <w:rsid w:val="0055472B"/>
    <w:rsid w:val="005548BD"/>
    <w:rsid w:val="00554DA9"/>
    <w:rsid w:val="00555585"/>
    <w:rsid w:val="00555742"/>
    <w:rsid w:val="00555754"/>
    <w:rsid w:val="0055580E"/>
    <w:rsid w:val="005559DA"/>
    <w:rsid w:val="00555B81"/>
    <w:rsid w:val="00555F26"/>
    <w:rsid w:val="005561FF"/>
    <w:rsid w:val="005563CB"/>
    <w:rsid w:val="0055642B"/>
    <w:rsid w:val="005566BD"/>
    <w:rsid w:val="0055679E"/>
    <w:rsid w:val="00556ACC"/>
    <w:rsid w:val="00556B24"/>
    <w:rsid w:val="00556B82"/>
    <w:rsid w:val="00556C83"/>
    <w:rsid w:val="00556D25"/>
    <w:rsid w:val="00556FA8"/>
    <w:rsid w:val="00556FCE"/>
    <w:rsid w:val="005570FB"/>
    <w:rsid w:val="005571C3"/>
    <w:rsid w:val="005574D0"/>
    <w:rsid w:val="005574F4"/>
    <w:rsid w:val="005579E7"/>
    <w:rsid w:val="00557AB7"/>
    <w:rsid w:val="00557C16"/>
    <w:rsid w:val="00557E45"/>
    <w:rsid w:val="0056007D"/>
    <w:rsid w:val="00560359"/>
    <w:rsid w:val="00560AFF"/>
    <w:rsid w:val="00561306"/>
    <w:rsid w:val="00561365"/>
    <w:rsid w:val="005616A2"/>
    <w:rsid w:val="005618A1"/>
    <w:rsid w:val="005618C3"/>
    <w:rsid w:val="00561B63"/>
    <w:rsid w:val="00561C23"/>
    <w:rsid w:val="00561C66"/>
    <w:rsid w:val="005620B6"/>
    <w:rsid w:val="005620D0"/>
    <w:rsid w:val="0056232F"/>
    <w:rsid w:val="005623E2"/>
    <w:rsid w:val="005626FC"/>
    <w:rsid w:val="00562718"/>
    <w:rsid w:val="0056290C"/>
    <w:rsid w:val="00562944"/>
    <w:rsid w:val="00562988"/>
    <w:rsid w:val="00562B71"/>
    <w:rsid w:val="00562BCA"/>
    <w:rsid w:val="00562CFD"/>
    <w:rsid w:val="00562F12"/>
    <w:rsid w:val="00563086"/>
    <w:rsid w:val="005630A6"/>
    <w:rsid w:val="0056324A"/>
    <w:rsid w:val="005638A4"/>
    <w:rsid w:val="00563BA0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F6C"/>
    <w:rsid w:val="005650C5"/>
    <w:rsid w:val="00565195"/>
    <w:rsid w:val="005653E2"/>
    <w:rsid w:val="00565413"/>
    <w:rsid w:val="005656E4"/>
    <w:rsid w:val="005657F9"/>
    <w:rsid w:val="00565B6E"/>
    <w:rsid w:val="00565B90"/>
    <w:rsid w:val="00565EB1"/>
    <w:rsid w:val="00566416"/>
    <w:rsid w:val="0056662E"/>
    <w:rsid w:val="005666E6"/>
    <w:rsid w:val="00566880"/>
    <w:rsid w:val="00566BF5"/>
    <w:rsid w:val="00566C50"/>
    <w:rsid w:val="00566D17"/>
    <w:rsid w:val="00566FAE"/>
    <w:rsid w:val="0056701D"/>
    <w:rsid w:val="0056715F"/>
    <w:rsid w:val="0056771A"/>
    <w:rsid w:val="0056798B"/>
    <w:rsid w:val="00567A83"/>
    <w:rsid w:val="00567BF5"/>
    <w:rsid w:val="00567D0F"/>
    <w:rsid w:val="00567E3A"/>
    <w:rsid w:val="00567EF8"/>
    <w:rsid w:val="0057015B"/>
    <w:rsid w:val="005702D2"/>
    <w:rsid w:val="005704C1"/>
    <w:rsid w:val="00570819"/>
    <w:rsid w:val="00570941"/>
    <w:rsid w:val="00570975"/>
    <w:rsid w:val="00570BC5"/>
    <w:rsid w:val="00570C51"/>
    <w:rsid w:val="005712D3"/>
    <w:rsid w:val="005714BE"/>
    <w:rsid w:val="005714F3"/>
    <w:rsid w:val="005716C5"/>
    <w:rsid w:val="0057170C"/>
    <w:rsid w:val="005717CF"/>
    <w:rsid w:val="00571A35"/>
    <w:rsid w:val="00571A5C"/>
    <w:rsid w:val="00571DE1"/>
    <w:rsid w:val="00571DF4"/>
    <w:rsid w:val="00572222"/>
    <w:rsid w:val="00572939"/>
    <w:rsid w:val="00572D51"/>
    <w:rsid w:val="00572D90"/>
    <w:rsid w:val="00572ED9"/>
    <w:rsid w:val="00572F0B"/>
    <w:rsid w:val="0057307F"/>
    <w:rsid w:val="005731AC"/>
    <w:rsid w:val="005734E0"/>
    <w:rsid w:val="005738C1"/>
    <w:rsid w:val="00573C9E"/>
    <w:rsid w:val="00574274"/>
    <w:rsid w:val="0057436A"/>
    <w:rsid w:val="00574410"/>
    <w:rsid w:val="00574430"/>
    <w:rsid w:val="005744E7"/>
    <w:rsid w:val="0057465F"/>
    <w:rsid w:val="00574B9B"/>
    <w:rsid w:val="00574CCD"/>
    <w:rsid w:val="00574E50"/>
    <w:rsid w:val="00574F81"/>
    <w:rsid w:val="0057526C"/>
    <w:rsid w:val="00575C36"/>
    <w:rsid w:val="00575D74"/>
    <w:rsid w:val="00575E3D"/>
    <w:rsid w:val="00575E86"/>
    <w:rsid w:val="00575F4F"/>
    <w:rsid w:val="0057600E"/>
    <w:rsid w:val="0057615A"/>
    <w:rsid w:val="0057619F"/>
    <w:rsid w:val="0057631C"/>
    <w:rsid w:val="00576502"/>
    <w:rsid w:val="0057659D"/>
    <w:rsid w:val="005765C1"/>
    <w:rsid w:val="0057684F"/>
    <w:rsid w:val="00576D8A"/>
    <w:rsid w:val="00576E00"/>
    <w:rsid w:val="00576E48"/>
    <w:rsid w:val="00576E8F"/>
    <w:rsid w:val="00577126"/>
    <w:rsid w:val="005774C2"/>
    <w:rsid w:val="005778D4"/>
    <w:rsid w:val="00577914"/>
    <w:rsid w:val="00577D79"/>
    <w:rsid w:val="00577DC8"/>
    <w:rsid w:val="005802BA"/>
    <w:rsid w:val="005803FE"/>
    <w:rsid w:val="005804D1"/>
    <w:rsid w:val="005805AA"/>
    <w:rsid w:val="00580697"/>
    <w:rsid w:val="005806EE"/>
    <w:rsid w:val="00580777"/>
    <w:rsid w:val="005807C3"/>
    <w:rsid w:val="00580942"/>
    <w:rsid w:val="005811DF"/>
    <w:rsid w:val="0058158E"/>
    <w:rsid w:val="005815E7"/>
    <w:rsid w:val="00581984"/>
    <w:rsid w:val="00581C3A"/>
    <w:rsid w:val="00581D10"/>
    <w:rsid w:val="005820CE"/>
    <w:rsid w:val="005821DF"/>
    <w:rsid w:val="00582342"/>
    <w:rsid w:val="00582414"/>
    <w:rsid w:val="005826C3"/>
    <w:rsid w:val="00582A3F"/>
    <w:rsid w:val="00582A76"/>
    <w:rsid w:val="00582F36"/>
    <w:rsid w:val="00582FDE"/>
    <w:rsid w:val="0058346E"/>
    <w:rsid w:val="0058354A"/>
    <w:rsid w:val="0058358A"/>
    <w:rsid w:val="0058362D"/>
    <w:rsid w:val="005836F0"/>
    <w:rsid w:val="00583977"/>
    <w:rsid w:val="0058398A"/>
    <w:rsid w:val="00583BE2"/>
    <w:rsid w:val="00583DDF"/>
    <w:rsid w:val="00583DE8"/>
    <w:rsid w:val="00583FBE"/>
    <w:rsid w:val="00583FFB"/>
    <w:rsid w:val="00584060"/>
    <w:rsid w:val="00584715"/>
    <w:rsid w:val="005848F3"/>
    <w:rsid w:val="00584BF9"/>
    <w:rsid w:val="00584C32"/>
    <w:rsid w:val="005850DE"/>
    <w:rsid w:val="005851EA"/>
    <w:rsid w:val="0058544C"/>
    <w:rsid w:val="005855AB"/>
    <w:rsid w:val="00585727"/>
    <w:rsid w:val="005857D6"/>
    <w:rsid w:val="00585936"/>
    <w:rsid w:val="00585B99"/>
    <w:rsid w:val="00586065"/>
    <w:rsid w:val="0058613E"/>
    <w:rsid w:val="005865F2"/>
    <w:rsid w:val="005867B5"/>
    <w:rsid w:val="005869E0"/>
    <w:rsid w:val="00586D06"/>
    <w:rsid w:val="00586F04"/>
    <w:rsid w:val="00586FE4"/>
    <w:rsid w:val="0058712C"/>
    <w:rsid w:val="005871FD"/>
    <w:rsid w:val="0058736A"/>
    <w:rsid w:val="005875FA"/>
    <w:rsid w:val="005876D5"/>
    <w:rsid w:val="00587806"/>
    <w:rsid w:val="005878CB"/>
    <w:rsid w:val="005879EF"/>
    <w:rsid w:val="00587B0D"/>
    <w:rsid w:val="00587F00"/>
    <w:rsid w:val="005901EA"/>
    <w:rsid w:val="00590349"/>
    <w:rsid w:val="005903B1"/>
    <w:rsid w:val="005903EA"/>
    <w:rsid w:val="005905F2"/>
    <w:rsid w:val="00590677"/>
    <w:rsid w:val="005909F7"/>
    <w:rsid w:val="00590ACF"/>
    <w:rsid w:val="00590E81"/>
    <w:rsid w:val="0059107C"/>
    <w:rsid w:val="005911B2"/>
    <w:rsid w:val="00591218"/>
    <w:rsid w:val="0059123A"/>
    <w:rsid w:val="00591243"/>
    <w:rsid w:val="005912E2"/>
    <w:rsid w:val="00591487"/>
    <w:rsid w:val="005916D3"/>
    <w:rsid w:val="00591964"/>
    <w:rsid w:val="00591A0A"/>
    <w:rsid w:val="00591D3B"/>
    <w:rsid w:val="00591D81"/>
    <w:rsid w:val="00591E24"/>
    <w:rsid w:val="00592258"/>
    <w:rsid w:val="005924C0"/>
    <w:rsid w:val="005929A5"/>
    <w:rsid w:val="00592D85"/>
    <w:rsid w:val="00592EFA"/>
    <w:rsid w:val="00592F47"/>
    <w:rsid w:val="005930AF"/>
    <w:rsid w:val="00593331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25D"/>
    <w:rsid w:val="0059445B"/>
    <w:rsid w:val="00594921"/>
    <w:rsid w:val="00594969"/>
    <w:rsid w:val="0059499E"/>
    <w:rsid w:val="00594D6E"/>
    <w:rsid w:val="00594D93"/>
    <w:rsid w:val="00594E1A"/>
    <w:rsid w:val="00595011"/>
    <w:rsid w:val="0059539A"/>
    <w:rsid w:val="005954A7"/>
    <w:rsid w:val="005956EE"/>
    <w:rsid w:val="0059597C"/>
    <w:rsid w:val="00595F3B"/>
    <w:rsid w:val="00595FD9"/>
    <w:rsid w:val="0059643C"/>
    <w:rsid w:val="00596474"/>
    <w:rsid w:val="00596597"/>
    <w:rsid w:val="005967A8"/>
    <w:rsid w:val="00596D2C"/>
    <w:rsid w:val="00596FA8"/>
    <w:rsid w:val="005973A4"/>
    <w:rsid w:val="005973F2"/>
    <w:rsid w:val="00597466"/>
    <w:rsid w:val="005979AF"/>
    <w:rsid w:val="00597DF0"/>
    <w:rsid w:val="00597DFE"/>
    <w:rsid w:val="005A0E96"/>
    <w:rsid w:val="005A12A7"/>
    <w:rsid w:val="005A143D"/>
    <w:rsid w:val="005A166F"/>
    <w:rsid w:val="005A1762"/>
    <w:rsid w:val="005A180C"/>
    <w:rsid w:val="005A18DA"/>
    <w:rsid w:val="005A19B1"/>
    <w:rsid w:val="005A1C77"/>
    <w:rsid w:val="005A2322"/>
    <w:rsid w:val="005A245A"/>
    <w:rsid w:val="005A24E1"/>
    <w:rsid w:val="005A252B"/>
    <w:rsid w:val="005A25F5"/>
    <w:rsid w:val="005A26B1"/>
    <w:rsid w:val="005A26FE"/>
    <w:rsid w:val="005A276A"/>
    <w:rsid w:val="005A2AB6"/>
    <w:rsid w:val="005A2B71"/>
    <w:rsid w:val="005A2F0E"/>
    <w:rsid w:val="005A313E"/>
    <w:rsid w:val="005A33DF"/>
    <w:rsid w:val="005A3647"/>
    <w:rsid w:val="005A38E8"/>
    <w:rsid w:val="005A3A27"/>
    <w:rsid w:val="005A3E81"/>
    <w:rsid w:val="005A3FBC"/>
    <w:rsid w:val="005A40CF"/>
    <w:rsid w:val="005A44AE"/>
    <w:rsid w:val="005A44E4"/>
    <w:rsid w:val="005A48CC"/>
    <w:rsid w:val="005A5124"/>
    <w:rsid w:val="005A51F7"/>
    <w:rsid w:val="005A53D6"/>
    <w:rsid w:val="005A574C"/>
    <w:rsid w:val="005A57CA"/>
    <w:rsid w:val="005A58F9"/>
    <w:rsid w:val="005A5962"/>
    <w:rsid w:val="005A5A60"/>
    <w:rsid w:val="005A6058"/>
    <w:rsid w:val="005A61EA"/>
    <w:rsid w:val="005A699D"/>
    <w:rsid w:val="005A6CD4"/>
    <w:rsid w:val="005A71DE"/>
    <w:rsid w:val="005A71F8"/>
    <w:rsid w:val="005A7272"/>
    <w:rsid w:val="005A72DB"/>
    <w:rsid w:val="005A7543"/>
    <w:rsid w:val="005A79FE"/>
    <w:rsid w:val="005A7CD4"/>
    <w:rsid w:val="005A7EF2"/>
    <w:rsid w:val="005B0A08"/>
    <w:rsid w:val="005B0ADA"/>
    <w:rsid w:val="005B0BAD"/>
    <w:rsid w:val="005B0F21"/>
    <w:rsid w:val="005B0F2D"/>
    <w:rsid w:val="005B1196"/>
    <w:rsid w:val="005B121E"/>
    <w:rsid w:val="005B14B2"/>
    <w:rsid w:val="005B1505"/>
    <w:rsid w:val="005B1B4E"/>
    <w:rsid w:val="005B1B8D"/>
    <w:rsid w:val="005B223D"/>
    <w:rsid w:val="005B2BDA"/>
    <w:rsid w:val="005B2D6C"/>
    <w:rsid w:val="005B2F69"/>
    <w:rsid w:val="005B30BE"/>
    <w:rsid w:val="005B35D2"/>
    <w:rsid w:val="005B393F"/>
    <w:rsid w:val="005B3BD4"/>
    <w:rsid w:val="005B3CFF"/>
    <w:rsid w:val="005B3D18"/>
    <w:rsid w:val="005B3DC2"/>
    <w:rsid w:val="005B3DF6"/>
    <w:rsid w:val="005B4077"/>
    <w:rsid w:val="005B408F"/>
    <w:rsid w:val="005B40CB"/>
    <w:rsid w:val="005B42CE"/>
    <w:rsid w:val="005B466C"/>
    <w:rsid w:val="005B474B"/>
    <w:rsid w:val="005B4AB1"/>
    <w:rsid w:val="005B5190"/>
    <w:rsid w:val="005B51C7"/>
    <w:rsid w:val="005B5372"/>
    <w:rsid w:val="005B5719"/>
    <w:rsid w:val="005B5B83"/>
    <w:rsid w:val="005B5C55"/>
    <w:rsid w:val="005B5F79"/>
    <w:rsid w:val="005B658D"/>
    <w:rsid w:val="005B67A5"/>
    <w:rsid w:val="005B6903"/>
    <w:rsid w:val="005B6CD1"/>
    <w:rsid w:val="005B71F6"/>
    <w:rsid w:val="005B7A13"/>
    <w:rsid w:val="005B7CFF"/>
    <w:rsid w:val="005B7D30"/>
    <w:rsid w:val="005B7E71"/>
    <w:rsid w:val="005B7E84"/>
    <w:rsid w:val="005C00C6"/>
    <w:rsid w:val="005C01BA"/>
    <w:rsid w:val="005C0394"/>
    <w:rsid w:val="005C05CB"/>
    <w:rsid w:val="005C0878"/>
    <w:rsid w:val="005C0881"/>
    <w:rsid w:val="005C0981"/>
    <w:rsid w:val="005C0A2F"/>
    <w:rsid w:val="005C0E5C"/>
    <w:rsid w:val="005C0F65"/>
    <w:rsid w:val="005C11BD"/>
    <w:rsid w:val="005C1221"/>
    <w:rsid w:val="005C133D"/>
    <w:rsid w:val="005C1585"/>
    <w:rsid w:val="005C18C1"/>
    <w:rsid w:val="005C1CFA"/>
    <w:rsid w:val="005C1D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CBA"/>
    <w:rsid w:val="005C4F8E"/>
    <w:rsid w:val="005C513F"/>
    <w:rsid w:val="005C51E3"/>
    <w:rsid w:val="005C5292"/>
    <w:rsid w:val="005C5371"/>
    <w:rsid w:val="005C544D"/>
    <w:rsid w:val="005C58FC"/>
    <w:rsid w:val="005C5964"/>
    <w:rsid w:val="005C5970"/>
    <w:rsid w:val="005C5AA2"/>
    <w:rsid w:val="005C5AB6"/>
    <w:rsid w:val="005C5E09"/>
    <w:rsid w:val="005C6129"/>
    <w:rsid w:val="005C61C5"/>
    <w:rsid w:val="005C62F6"/>
    <w:rsid w:val="005C6340"/>
    <w:rsid w:val="005C67AC"/>
    <w:rsid w:val="005C6868"/>
    <w:rsid w:val="005C6AE7"/>
    <w:rsid w:val="005C6C58"/>
    <w:rsid w:val="005C6D8A"/>
    <w:rsid w:val="005C740E"/>
    <w:rsid w:val="005C7508"/>
    <w:rsid w:val="005C753F"/>
    <w:rsid w:val="005C7995"/>
    <w:rsid w:val="005C79D7"/>
    <w:rsid w:val="005C7AC2"/>
    <w:rsid w:val="005C7C27"/>
    <w:rsid w:val="005C7CB0"/>
    <w:rsid w:val="005C7FA8"/>
    <w:rsid w:val="005D03F8"/>
    <w:rsid w:val="005D0571"/>
    <w:rsid w:val="005D0A61"/>
    <w:rsid w:val="005D0BBE"/>
    <w:rsid w:val="005D0DFE"/>
    <w:rsid w:val="005D0F80"/>
    <w:rsid w:val="005D0FCC"/>
    <w:rsid w:val="005D0FF6"/>
    <w:rsid w:val="005D14A0"/>
    <w:rsid w:val="005D1623"/>
    <w:rsid w:val="005D1EC2"/>
    <w:rsid w:val="005D2075"/>
    <w:rsid w:val="005D22B0"/>
    <w:rsid w:val="005D2BDB"/>
    <w:rsid w:val="005D2F0C"/>
    <w:rsid w:val="005D30CC"/>
    <w:rsid w:val="005D318F"/>
    <w:rsid w:val="005D3280"/>
    <w:rsid w:val="005D3388"/>
    <w:rsid w:val="005D3623"/>
    <w:rsid w:val="005D3711"/>
    <w:rsid w:val="005D3B2E"/>
    <w:rsid w:val="005D3DEC"/>
    <w:rsid w:val="005D3FAC"/>
    <w:rsid w:val="005D4001"/>
    <w:rsid w:val="005D40CA"/>
    <w:rsid w:val="005D4289"/>
    <w:rsid w:val="005D445D"/>
    <w:rsid w:val="005D4802"/>
    <w:rsid w:val="005D4D3E"/>
    <w:rsid w:val="005D4DBC"/>
    <w:rsid w:val="005D4E2B"/>
    <w:rsid w:val="005D4ECF"/>
    <w:rsid w:val="005D4ED2"/>
    <w:rsid w:val="005D5380"/>
    <w:rsid w:val="005D538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6223"/>
    <w:rsid w:val="005D64D3"/>
    <w:rsid w:val="005D660A"/>
    <w:rsid w:val="005D673A"/>
    <w:rsid w:val="005D687E"/>
    <w:rsid w:val="005D6963"/>
    <w:rsid w:val="005D69B5"/>
    <w:rsid w:val="005D6D17"/>
    <w:rsid w:val="005D6E6B"/>
    <w:rsid w:val="005D705B"/>
    <w:rsid w:val="005D74EF"/>
    <w:rsid w:val="005D76BB"/>
    <w:rsid w:val="005D7A4B"/>
    <w:rsid w:val="005D7A95"/>
    <w:rsid w:val="005D7CC8"/>
    <w:rsid w:val="005E0037"/>
    <w:rsid w:val="005E025A"/>
    <w:rsid w:val="005E09FE"/>
    <w:rsid w:val="005E121C"/>
    <w:rsid w:val="005E1967"/>
    <w:rsid w:val="005E1971"/>
    <w:rsid w:val="005E1B0A"/>
    <w:rsid w:val="005E1BE2"/>
    <w:rsid w:val="005E1CC2"/>
    <w:rsid w:val="005E20BA"/>
    <w:rsid w:val="005E2411"/>
    <w:rsid w:val="005E2915"/>
    <w:rsid w:val="005E2B53"/>
    <w:rsid w:val="005E2C36"/>
    <w:rsid w:val="005E3381"/>
    <w:rsid w:val="005E344E"/>
    <w:rsid w:val="005E359A"/>
    <w:rsid w:val="005E37E6"/>
    <w:rsid w:val="005E3941"/>
    <w:rsid w:val="005E4058"/>
    <w:rsid w:val="005E4651"/>
    <w:rsid w:val="005E4A15"/>
    <w:rsid w:val="005E4A8D"/>
    <w:rsid w:val="005E4C5F"/>
    <w:rsid w:val="005E4C79"/>
    <w:rsid w:val="005E4E0B"/>
    <w:rsid w:val="005E4EE2"/>
    <w:rsid w:val="005E4FC0"/>
    <w:rsid w:val="005E504A"/>
    <w:rsid w:val="005E554A"/>
    <w:rsid w:val="005E563B"/>
    <w:rsid w:val="005E56F4"/>
    <w:rsid w:val="005E5743"/>
    <w:rsid w:val="005E5832"/>
    <w:rsid w:val="005E5D57"/>
    <w:rsid w:val="005E5E15"/>
    <w:rsid w:val="005E623A"/>
    <w:rsid w:val="005E64EF"/>
    <w:rsid w:val="005E69E2"/>
    <w:rsid w:val="005E6F6C"/>
    <w:rsid w:val="005E7449"/>
    <w:rsid w:val="005E7675"/>
    <w:rsid w:val="005E7715"/>
    <w:rsid w:val="005E7719"/>
    <w:rsid w:val="005E77E5"/>
    <w:rsid w:val="005E7AF5"/>
    <w:rsid w:val="005E7BAF"/>
    <w:rsid w:val="005E7CAA"/>
    <w:rsid w:val="005E7EC1"/>
    <w:rsid w:val="005E7EC9"/>
    <w:rsid w:val="005F01A6"/>
    <w:rsid w:val="005F0575"/>
    <w:rsid w:val="005F06DE"/>
    <w:rsid w:val="005F096C"/>
    <w:rsid w:val="005F0C7A"/>
    <w:rsid w:val="005F0DF2"/>
    <w:rsid w:val="005F0F45"/>
    <w:rsid w:val="005F14A1"/>
    <w:rsid w:val="005F14F5"/>
    <w:rsid w:val="005F1519"/>
    <w:rsid w:val="005F160F"/>
    <w:rsid w:val="005F1B0E"/>
    <w:rsid w:val="005F1F23"/>
    <w:rsid w:val="005F2134"/>
    <w:rsid w:val="005F25B7"/>
    <w:rsid w:val="005F2638"/>
    <w:rsid w:val="005F2723"/>
    <w:rsid w:val="005F288A"/>
    <w:rsid w:val="005F2985"/>
    <w:rsid w:val="005F298D"/>
    <w:rsid w:val="005F2B12"/>
    <w:rsid w:val="005F2BAF"/>
    <w:rsid w:val="005F2E76"/>
    <w:rsid w:val="005F2F53"/>
    <w:rsid w:val="005F2FB3"/>
    <w:rsid w:val="005F3302"/>
    <w:rsid w:val="005F341F"/>
    <w:rsid w:val="005F3546"/>
    <w:rsid w:val="005F37B9"/>
    <w:rsid w:val="005F3C4E"/>
    <w:rsid w:val="005F3C6A"/>
    <w:rsid w:val="005F3EC7"/>
    <w:rsid w:val="005F485F"/>
    <w:rsid w:val="005F4951"/>
    <w:rsid w:val="005F4D0F"/>
    <w:rsid w:val="005F4DB8"/>
    <w:rsid w:val="005F4DF0"/>
    <w:rsid w:val="005F4F2C"/>
    <w:rsid w:val="005F510D"/>
    <w:rsid w:val="005F54B3"/>
    <w:rsid w:val="005F55FF"/>
    <w:rsid w:val="005F5ADE"/>
    <w:rsid w:val="005F63BB"/>
    <w:rsid w:val="005F664A"/>
    <w:rsid w:val="005F6ADD"/>
    <w:rsid w:val="005F6E0C"/>
    <w:rsid w:val="005F713E"/>
    <w:rsid w:val="005F71A7"/>
    <w:rsid w:val="005F724E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87"/>
    <w:rsid w:val="00600D88"/>
    <w:rsid w:val="00600E74"/>
    <w:rsid w:val="00600EC8"/>
    <w:rsid w:val="006011B4"/>
    <w:rsid w:val="006012FF"/>
    <w:rsid w:val="0060131D"/>
    <w:rsid w:val="00601520"/>
    <w:rsid w:val="00601A09"/>
    <w:rsid w:val="00601FD0"/>
    <w:rsid w:val="00602064"/>
    <w:rsid w:val="006021A9"/>
    <w:rsid w:val="00602241"/>
    <w:rsid w:val="0060225F"/>
    <w:rsid w:val="00602515"/>
    <w:rsid w:val="006029A3"/>
    <w:rsid w:val="00602A62"/>
    <w:rsid w:val="00602B7E"/>
    <w:rsid w:val="00602BB4"/>
    <w:rsid w:val="00602CBB"/>
    <w:rsid w:val="00602DAF"/>
    <w:rsid w:val="006031A6"/>
    <w:rsid w:val="00603719"/>
    <w:rsid w:val="0060436E"/>
    <w:rsid w:val="006043A9"/>
    <w:rsid w:val="0060449D"/>
    <w:rsid w:val="006044A5"/>
    <w:rsid w:val="006044DC"/>
    <w:rsid w:val="00604CBC"/>
    <w:rsid w:val="00604D65"/>
    <w:rsid w:val="00605176"/>
    <w:rsid w:val="006055B5"/>
    <w:rsid w:val="006055C0"/>
    <w:rsid w:val="006055D9"/>
    <w:rsid w:val="0060565F"/>
    <w:rsid w:val="0060567A"/>
    <w:rsid w:val="00605853"/>
    <w:rsid w:val="00605969"/>
    <w:rsid w:val="00605A2C"/>
    <w:rsid w:val="00605B1E"/>
    <w:rsid w:val="00605D4F"/>
    <w:rsid w:val="00605D92"/>
    <w:rsid w:val="00605ED2"/>
    <w:rsid w:val="0060607B"/>
    <w:rsid w:val="006060D8"/>
    <w:rsid w:val="006064D2"/>
    <w:rsid w:val="006066D4"/>
    <w:rsid w:val="00606703"/>
    <w:rsid w:val="00606773"/>
    <w:rsid w:val="00606882"/>
    <w:rsid w:val="00606B7F"/>
    <w:rsid w:val="00606D39"/>
    <w:rsid w:val="006071CE"/>
    <w:rsid w:val="0060731F"/>
    <w:rsid w:val="0060733E"/>
    <w:rsid w:val="00607387"/>
    <w:rsid w:val="0060743E"/>
    <w:rsid w:val="00607A09"/>
    <w:rsid w:val="00607EC9"/>
    <w:rsid w:val="00607F0C"/>
    <w:rsid w:val="00610519"/>
    <w:rsid w:val="0061085F"/>
    <w:rsid w:val="006108F8"/>
    <w:rsid w:val="006109F3"/>
    <w:rsid w:val="00610CEC"/>
    <w:rsid w:val="00610FF7"/>
    <w:rsid w:val="006110A9"/>
    <w:rsid w:val="0061142F"/>
    <w:rsid w:val="00611704"/>
    <w:rsid w:val="00611B72"/>
    <w:rsid w:val="00611DBD"/>
    <w:rsid w:val="00611F3B"/>
    <w:rsid w:val="00612317"/>
    <w:rsid w:val="006123B7"/>
    <w:rsid w:val="0061262E"/>
    <w:rsid w:val="00612B26"/>
    <w:rsid w:val="00612FEE"/>
    <w:rsid w:val="00613509"/>
    <w:rsid w:val="00613823"/>
    <w:rsid w:val="00613BD0"/>
    <w:rsid w:val="00613BEA"/>
    <w:rsid w:val="00613C03"/>
    <w:rsid w:val="00613EC6"/>
    <w:rsid w:val="00614000"/>
    <w:rsid w:val="00614213"/>
    <w:rsid w:val="00614451"/>
    <w:rsid w:val="0061477F"/>
    <w:rsid w:val="006147A5"/>
    <w:rsid w:val="00614905"/>
    <w:rsid w:val="00614E67"/>
    <w:rsid w:val="0061504B"/>
    <w:rsid w:val="00615139"/>
    <w:rsid w:val="006153EA"/>
    <w:rsid w:val="00615841"/>
    <w:rsid w:val="00615D85"/>
    <w:rsid w:val="0061636E"/>
    <w:rsid w:val="00616544"/>
    <w:rsid w:val="00616823"/>
    <w:rsid w:val="00616A66"/>
    <w:rsid w:val="00616BCB"/>
    <w:rsid w:val="00616D03"/>
    <w:rsid w:val="0061714F"/>
    <w:rsid w:val="00617C25"/>
    <w:rsid w:val="00617EE2"/>
    <w:rsid w:val="00620014"/>
    <w:rsid w:val="0062001C"/>
    <w:rsid w:val="006200E0"/>
    <w:rsid w:val="006202BD"/>
    <w:rsid w:val="006203A9"/>
    <w:rsid w:val="006203B7"/>
    <w:rsid w:val="006205D3"/>
    <w:rsid w:val="00620661"/>
    <w:rsid w:val="00620694"/>
    <w:rsid w:val="006209F4"/>
    <w:rsid w:val="00620ACB"/>
    <w:rsid w:val="0062101C"/>
    <w:rsid w:val="00621276"/>
    <w:rsid w:val="0062145E"/>
    <w:rsid w:val="006219E2"/>
    <w:rsid w:val="00621D72"/>
    <w:rsid w:val="0062200B"/>
    <w:rsid w:val="006231F1"/>
    <w:rsid w:val="006232E6"/>
    <w:rsid w:val="00623327"/>
    <w:rsid w:val="00623427"/>
    <w:rsid w:val="00623784"/>
    <w:rsid w:val="00623A97"/>
    <w:rsid w:val="00624066"/>
    <w:rsid w:val="0062418C"/>
    <w:rsid w:val="00624399"/>
    <w:rsid w:val="00624690"/>
    <w:rsid w:val="006246B8"/>
    <w:rsid w:val="0062471C"/>
    <w:rsid w:val="0062474D"/>
    <w:rsid w:val="00624D3C"/>
    <w:rsid w:val="00624DD9"/>
    <w:rsid w:val="00625252"/>
    <w:rsid w:val="00625529"/>
    <w:rsid w:val="006255FC"/>
    <w:rsid w:val="006257FB"/>
    <w:rsid w:val="00625B75"/>
    <w:rsid w:val="00625BAE"/>
    <w:rsid w:val="00625CDC"/>
    <w:rsid w:val="00625DDE"/>
    <w:rsid w:val="00625E9D"/>
    <w:rsid w:val="006260CE"/>
    <w:rsid w:val="006262F4"/>
    <w:rsid w:val="00626359"/>
    <w:rsid w:val="0062640A"/>
    <w:rsid w:val="006264AF"/>
    <w:rsid w:val="00626764"/>
    <w:rsid w:val="0062680D"/>
    <w:rsid w:val="00626F14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62A"/>
    <w:rsid w:val="006306E0"/>
    <w:rsid w:val="00630A90"/>
    <w:rsid w:val="00630D0B"/>
    <w:rsid w:val="00630D3D"/>
    <w:rsid w:val="006312FF"/>
    <w:rsid w:val="006315D7"/>
    <w:rsid w:val="006316EF"/>
    <w:rsid w:val="0063176F"/>
    <w:rsid w:val="00631D67"/>
    <w:rsid w:val="00631F1C"/>
    <w:rsid w:val="006320A5"/>
    <w:rsid w:val="00632203"/>
    <w:rsid w:val="00632485"/>
    <w:rsid w:val="00632653"/>
    <w:rsid w:val="00632A09"/>
    <w:rsid w:val="00632B9A"/>
    <w:rsid w:val="00632F8E"/>
    <w:rsid w:val="00633062"/>
    <w:rsid w:val="006330EE"/>
    <w:rsid w:val="0063326E"/>
    <w:rsid w:val="00633316"/>
    <w:rsid w:val="00633415"/>
    <w:rsid w:val="00633747"/>
    <w:rsid w:val="00633E21"/>
    <w:rsid w:val="00633E48"/>
    <w:rsid w:val="00634462"/>
    <w:rsid w:val="006344F1"/>
    <w:rsid w:val="006346EA"/>
    <w:rsid w:val="006347D5"/>
    <w:rsid w:val="00634A0E"/>
    <w:rsid w:val="00634A23"/>
    <w:rsid w:val="00634A6B"/>
    <w:rsid w:val="00634E8A"/>
    <w:rsid w:val="00635B24"/>
    <w:rsid w:val="00635C17"/>
    <w:rsid w:val="00635D76"/>
    <w:rsid w:val="0063603B"/>
    <w:rsid w:val="006362CA"/>
    <w:rsid w:val="00636736"/>
    <w:rsid w:val="00636877"/>
    <w:rsid w:val="00636CCE"/>
    <w:rsid w:val="00636F1E"/>
    <w:rsid w:val="00636FCF"/>
    <w:rsid w:val="00637168"/>
    <w:rsid w:val="00637175"/>
    <w:rsid w:val="0063720D"/>
    <w:rsid w:val="006373A2"/>
    <w:rsid w:val="00637F02"/>
    <w:rsid w:val="00640109"/>
    <w:rsid w:val="00640548"/>
    <w:rsid w:val="006406E6"/>
    <w:rsid w:val="006407BD"/>
    <w:rsid w:val="00640DA9"/>
    <w:rsid w:val="00640E30"/>
    <w:rsid w:val="00640FA1"/>
    <w:rsid w:val="00641303"/>
    <w:rsid w:val="006413D6"/>
    <w:rsid w:val="0064173C"/>
    <w:rsid w:val="006417D9"/>
    <w:rsid w:val="0064190C"/>
    <w:rsid w:val="0064199A"/>
    <w:rsid w:val="00641DAF"/>
    <w:rsid w:val="00641EED"/>
    <w:rsid w:val="00641FAC"/>
    <w:rsid w:val="006420FC"/>
    <w:rsid w:val="00642347"/>
    <w:rsid w:val="006423F1"/>
    <w:rsid w:val="006424CF"/>
    <w:rsid w:val="006428A4"/>
    <w:rsid w:val="006428A6"/>
    <w:rsid w:val="006428C5"/>
    <w:rsid w:val="00642A5B"/>
    <w:rsid w:val="00642A8C"/>
    <w:rsid w:val="00642E28"/>
    <w:rsid w:val="00642FD0"/>
    <w:rsid w:val="006434BE"/>
    <w:rsid w:val="006434F7"/>
    <w:rsid w:val="00643702"/>
    <w:rsid w:val="00643763"/>
    <w:rsid w:val="0064396B"/>
    <w:rsid w:val="00643A60"/>
    <w:rsid w:val="00643C36"/>
    <w:rsid w:val="00643D24"/>
    <w:rsid w:val="00643D72"/>
    <w:rsid w:val="00643D75"/>
    <w:rsid w:val="0064401E"/>
    <w:rsid w:val="00644329"/>
    <w:rsid w:val="006445C9"/>
    <w:rsid w:val="006449C2"/>
    <w:rsid w:val="00644ADB"/>
    <w:rsid w:val="00644ADE"/>
    <w:rsid w:val="00644B71"/>
    <w:rsid w:val="00644C03"/>
    <w:rsid w:val="00644D25"/>
    <w:rsid w:val="00644D2B"/>
    <w:rsid w:val="00644F4A"/>
    <w:rsid w:val="006457A9"/>
    <w:rsid w:val="0064584A"/>
    <w:rsid w:val="00645AE4"/>
    <w:rsid w:val="00645D5E"/>
    <w:rsid w:val="006465D1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AA"/>
    <w:rsid w:val="00647C3C"/>
    <w:rsid w:val="006501E7"/>
    <w:rsid w:val="006507C3"/>
    <w:rsid w:val="00650873"/>
    <w:rsid w:val="00650954"/>
    <w:rsid w:val="00650BE8"/>
    <w:rsid w:val="00650C02"/>
    <w:rsid w:val="00650DF2"/>
    <w:rsid w:val="00651084"/>
    <w:rsid w:val="00651103"/>
    <w:rsid w:val="0065116D"/>
    <w:rsid w:val="006511F4"/>
    <w:rsid w:val="0065153D"/>
    <w:rsid w:val="0065194B"/>
    <w:rsid w:val="00651AA4"/>
    <w:rsid w:val="00651DEF"/>
    <w:rsid w:val="00652186"/>
    <w:rsid w:val="0065240C"/>
    <w:rsid w:val="0065278F"/>
    <w:rsid w:val="006527E7"/>
    <w:rsid w:val="00652818"/>
    <w:rsid w:val="0065295D"/>
    <w:rsid w:val="00652CA1"/>
    <w:rsid w:val="00652F00"/>
    <w:rsid w:val="00653033"/>
    <w:rsid w:val="00653426"/>
    <w:rsid w:val="006534F6"/>
    <w:rsid w:val="006535CF"/>
    <w:rsid w:val="006538DF"/>
    <w:rsid w:val="00653933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409F"/>
    <w:rsid w:val="006541B1"/>
    <w:rsid w:val="006541B9"/>
    <w:rsid w:val="006542BF"/>
    <w:rsid w:val="006544A7"/>
    <w:rsid w:val="00654562"/>
    <w:rsid w:val="0065486B"/>
    <w:rsid w:val="00654A4C"/>
    <w:rsid w:val="00654B2D"/>
    <w:rsid w:val="00654BBB"/>
    <w:rsid w:val="00654CF1"/>
    <w:rsid w:val="00654F0A"/>
    <w:rsid w:val="00654FFF"/>
    <w:rsid w:val="00655546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89A"/>
    <w:rsid w:val="006573B1"/>
    <w:rsid w:val="00657517"/>
    <w:rsid w:val="006578CC"/>
    <w:rsid w:val="00657C09"/>
    <w:rsid w:val="00657C8D"/>
    <w:rsid w:val="00657EA2"/>
    <w:rsid w:val="00660093"/>
    <w:rsid w:val="006600E7"/>
    <w:rsid w:val="006602BC"/>
    <w:rsid w:val="00660523"/>
    <w:rsid w:val="00660831"/>
    <w:rsid w:val="00660C05"/>
    <w:rsid w:val="00660C7B"/>
    <w:rsid w:val="00660C99"/>
    <w:rsid w:val="00660D95"/>
    <w:rsid w:val="00660EA5"/>
    <w:rsid w:val="006611FF"/>
    <w:rsid w:val="00661344"/>
    <w:rsid w:val="00661348"/>
    <w:rsid w:val="0066134A"/>
    <w:rsid w:val="00661386"/>
    <w:rsid w:val="00661507"/>
    <w:rsid w:val="006616AE"/>
    <w:rsid w:val="00661827"/>
    <w:rsid w:val="006619E6"/>
    <w:rsid w:val="00661BA6"/>
    <w:rsid w:val="00661CE9"/>
    <w:rsid w:val="00661E2D"/>
    <w:rsid w:val="00661FCD"/>
    <w:rsid w:val="006620F2"/>
    <w:rsid w:val="00662232"/>
    <w:rsid w:val="006622BE"/>
    <w:rsid w:val="006623A4"/>
    <w:rsid w:val="006625D3"/>
    <w:rsid w:val="006625FE"/>
    <w:rsid w:val="00662701"/>
    <w:rsid w:val="00662828"/>
    <w:rsid w:val="00662869"/>
    <w:rsid w:val="006629F7"/>
    <w:rsid w:val="00662C73"/>
    <w:rsid w:val="00662DA4"/>
    <w:rsid w:val="00662F39"/>
    <w:rsid w:val="00663075"/>
    <w:rsid w:val="0066324E"/>
    <w:rsid w:val="006635AD"/>
    <w:rsid w:val="0066390A"/>
    <w:rsid w:val="006639AD"/>
    <w:rsid w:val="006639B6"/>
    <w:rsid w:val="00663AC9"/>
    <w:rsid w:val="00663E28"/>
    <w:rsid w:val="0066405C"/>
    <w:rsid w:val="00664311"/>
    <w:rsid w:val="00664A90"/>
    <w:rsid w:val="00664ADF"/>
    <w:rsid w:val="00664B06"/>
    <w:rsid w:val="00664EC1"/>
    <w:rsid w:val="00664F52"/>
    <w:rsid w:val="00664FFB"/>
    <w:rsid w:val="00665031"/>
    <w:rsid w:val="006651DE"/>
    <w:rsid w:val="006653F9"/>
    <w:rsid w:val="00666156"/>
    <w:rsid w:val="00666792"/>
    <w:rsid w:val="006668EB"/>
    <w:rsid w:val="00666C6C"/>
    <w:rsid w:val="00666D8E"/>
    <w:rsid w:val="00666F40"/>
    <w:rsid w:val="00666FBD"/>
    <w:rsid w:val="00667099"/>
    <w:rsid w:val="006674C4"/>
    <w:rsid w:val="006674C9"/>
    <w:rsid w:val="00667769"/>
    <w:rsid w:val="00667948"/>
    <w:rsid w:val="00667A79"/>
    <w:rsid w:val="00667F0A"/>
    <w:rsid w:val="00667F37"/>
    <w:rsid w:val="0067027A"/>
    <w:rsid w:val="00670797"/>
    <w:rsid w:val="00670909"/>
    <w:rsid w:val="00670B2D"/>
    <w:rsid w:val="0067110A"/>
    <w:rsid w:val="006712AA"/>
    <w:rsid w:val="006714BF"/>
    <w:rsid w:val="00671575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21C"/>
    <w:rsid w:val="0067323F"/>
    <w:rsid w:val="00673428"/>
    <w:rsid w:val="006739AC"/>
    <w:rsid w:val="00673B41"/>
    <w:rsid w:val="00673B93"/>
    <w:rsid w:val="00673BD2"/>
    <w:rsid w:val="00673FDE"/>
    <w:rsid w:val="00674157"/>
    <w:rsid w:val="006741E4"/>
    <w:rsid w:val="0067440E"/>
    <w:rsid w:val="006746D6"/>
    <w:rsid w:val="00674727"/>
    <w:rsid w:val="00674D4E"/>
    <w:rsid w:val="00674DD5"/>
    <w:rsid w:val="00674E9C"/>
    <w:rsid w:val="00675127"/>
    <w:rsid w:val="0067533E"/>
    <w:rsid w:val="00675396"/>
    <w:rsid w:val="00675699"/>
    <w:rsid w:val="006756CB"/>
    <w:rsid w:val="00675CB7"/>
    <w:rsid w:val="0067613D"/>
    <w:rsid w:val="006761EB"/>
    <w:rsid w:val="006766A2"/>
    <w:rsid w:val="00676C4B"/>
    <w:rsid w:val="00676E6E"/>
    <w:rsid w:val="00676EB5"/>
    <w:rsid w:val="0067745A"/>
    <w:rsid w:val="006775E7"/>
    <w:rsid w:val="006777AB"/>
    <w:rsid w:val="00677E3F"/>
    <w:rsid w:val="00680292"/>
    <w:rsid w:val="00680487"/>
    <w:rsid w:val="0068059A"/>
    <w:rsid w:val="0068067C"/>
    <w:rsid w:val="006807EE"/>
    <w:rsid w:val="00680986"/>
    <w:rsid w:val="006809CC"/>
    <w:rsid w:val="006817F7"/>
    <w:rsid w:val="00681878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857"/>
    <w:rsid w:val="00682AFA"/>
    <w:rsid w:val="00682B9C"/>
    <w:rsid w:val="00682C5D"/>
    <w:rsid w:val="0068303F"/>
    <w:rsid w:val="0068320A"/>
    <w:rsid w:val="0068323E"/>
    <w:rsid w:val="00683600"/>
    <w:rsid w:val="006836FB"/>
    <w:rsid w:val="00683788"/>
    <w:rsid w:val="006838B5"/>
    <w:rsid w:val="00683ABD"/>
    <w:rsid w:val="00683D38"/>
    <w:rsid w:val="00683D3E"/>
    <w:rsid w:val="00683E29"/>
    <w:rsid w:val="00683E45"/>
    <w:rsid w:val="00683EC4"/>
    <w:rsid w:val="00684098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FDF"/>
    <w:rsid w:val="006851DC"/>
    <w:rsid w:val="00685498"/>
    <w:rsid w:val="00685A2B"/>
    <w:rsid w:val="00685A8A"/>
    <w:rsid w:val="00685D90"/>
    <w:rsid w:val="00686081"/>
    <w:rsid w:val="00686181"/>
    <w:rsid w:val="0068666B"/>
    <w:rsid w:val="00686741"/>
    <w:rsid w:val="00686CC4"/>
    <w:rsid w:val="00686D2A"/>
    <w:rsid w:val="00686E6C"/>
    <w:rsid w:val="00687109"/>
    <w:rsid w:val="00687140"/>
    <w:rsid w:val="00687408"/>
    <w:rsid w:val="00687BE1"/>
    <w:rsid w:val="00687CD4"/>
    <w:rsid w:val="00687EE9"/>
    <w:rsid w:val="0069017A"/>
    <w:rsid w:val="0069025F"/>
    <w:rsid w:val="00690E9B"/>
    <w:rsid w:val="00690F20"/>
    <w:rsid w:val="00691630"/>
    <w:rsid w:val="00691770"/>
    <w:rsid w:val="0069181A"/>
    <w:rsid w:val="00691A57"/>
    <w:rsid w:val="00691B85"/>
    <w:rsid w:val="00691EBC"/>
    <w:rsid w:val="00692121"/>
    <w:rsid w:val="0069219B"/>
    <w:rsid w:val="00692210"/>
    <w:rsid w:val="0069239F"/>
    <w:rsid w:val="006925D4"/>
    <w:rsid w:val="00692C56"/>
    <w:rsid w:val="00692E55"/>
    <w:rsid w:val="00693241"/>
    <w:rsid w:val="0069340D"/>
    <w:rsid w:val="006934E2"/>
    <w:rsid w:val="006935B5"/>
    <w:rsid w:val="00693665"/>
    <w:rsid w:val="00693A39"/>
    <w:rsid w:val="00693A55"/>
    <w:rsid w:val="00693BCF"/>
    <w:rsid w:val="00693F20"/>
    <w:rsid w:val="006943CE"/>
    <w:rsid w:val="00694619"/>
    <w:rsid w:val="006949D3"/>
    <w:rsid w:val="00694A7E"/>
    <w:rsid w:val="00694BCC"/>
    <w:rsid w:val="00694C0D"/>
    <w:rsid w:val="00694C29"/>
    <w:rsid w:val="00694FE9"/>
    <w:rsid w:val="00695242"/>
    <w:rsid w:val="006952AC"/>
    <w:rsid w:val="00695735"/>
    <w:rsid w:val="00695854"/>
    <w:rsid w:val="00695859"/>
    <w:rsid w:val="00695AA7"/>
    <w:rsid w:val="00695B85"/>
    <w:rsid w:val="00695FDD"/>
    <w:rsid w:val="00696023"/>
    <w:rsid w:val="006961E8"/>
    <w:rsid w:val="006962DC"/>
    <w:rsid w:val="006962F8"/>
    <w:rsid w:val="006963AC"/>
    <w:rsid w:val="006963E8"/>
    <w:rsid w:val="006964B8"/>
    <w:rsid w:val="00696501"/>
    <w:rsid w:val="00696971"/>
    <w:rsid w:val="00696CB8"/>
    <w:rsid w:val="00696E60"/>
    <w:rsid w:val="00696FCB"/>
    <w:rsid w:val="006971B8"/>
    <w:rsid w:val="00697715"/>
    <w:rsid w:val="00697C33"/>
    <w:rsid w:val="00697E99"/>
    <w:rsid w:val="006A0984"/>
    <w:rsid w:val="006A0B42"/>
    <w:rsid w:val="006A0BD8"/>
    <w:rsid w:val="006A0EC1"/>
    <w:rsid w:val="006A11A8"/>
    <w:rsid w:val="006A16F0"/>
    <w:rsid w:val="006A1749"/>
    <w:rsid w:val="006A1791"/>
    <w:rsid w:val="006A18E1"/>
    <w:rsid w:val="006A1A0C"/>
    <w:rsid w:val="006A1AA8"/>
    <w:rsid w:val="006A1EE8"/>
    <w:rsid w:val="006A23D9"/>
    <w:rsid w:val="006A27A0"/>
    <w:rsid w:val="006A2AE0"/>
    <w:rsid w:val="006A2D82"/>
    <w:rsid w:val="006A323A"/>
    <w:rsid w:val="006A32B0"/>
    <w:rsid w:val="006A337C"/>
    <w:rsid w:val="006A346B"/>
    <w:rsid w:val="006A34F3"/>
    <w:rsid w:val="006A35F6"/>
    <w:rsid w:val="006A3997"/>
    <w:rsid w:val="006A3C32"/>
    <w:rsid w:val="006A3E1E"/>
    <w:rsid w:val="006A404B"/>
    <w:rsid w:val="006A41B1"/>
    <w:rsid w:val="006A4B2B"/>
    <w:rsid w:val="006A4E8D"/>
    <w:rsid w:val="006A4E9C"/>
    <w:rsid w:val="006A4FC4"/>
    <w:rsid w:val="006A541A"/>
    <w:rsid w:val="006A57FE"/>
    <w:rsid w:val="006A5AEE"/>
    <w:rsid w:val="006A5D89"/>
    <w:rsid w:val="006A5D9F"/>
    <w:rsid w:val="006A5E30"/>
    <w:rsid w:val="006A6044"/>
    <w:rsid w:val="006A6191"/>
    <w:rsid w:val="006A6224"/>
    <w:rsid w:val="006A627C"/>
    <w:rsid w:val="006A658A"/>
    <w:rsid w:val="006A6642"/>
    <w:rsid w:val="006A66B3"/>
    <w:rsid w:val="006A6742"/>
    <w:rsid w:val="006A6802"/>
    <w:rsid w:val="006A6A1D"/>
    <w:rsid w:val="006A6AB4"/>
    <w:rsid w:val="006A6CC6"/>
    <w:rsid w:val="006A6D62"/>
    <w:rsid w:val="006A72FF"/>
    <w:rsid w:val="006A73EF"/>
    <w:rsid w:val="006A740D"/>
    <w:rsid w:val="006A742B"/>
    <w:rsid w:val="006A77C9"/>
    <w:rsid w:val="006A7868"/>
    <w:rsid w:val="006A7E2C"/>
    <w:rsid w:val="006B01EB"/>
    <w:rsid w:val="006B06C0"/>
    <w:rsid w:val="006B0A3F"/>
    <w:rsid w:val="006B0A8D"/>
    <w:rsid w:val="006B1029"/>
    <w:rsid w:val="006B1214"/>
    <w:rsid w:val="006B138D"/>
    <w:rsid w:val="006B1534"/>
    <w:rsid w:val="006B156F"/>
    <w:rsid w:val="006B15D9"/>
    <w:rsid w:val="006B1FEF"/>
    <w:rsid w:val="006B2369"/>
    <w:rsid w:val="006B2895"/>
    <w:rsid w:val="006B290C"/>
    <w:rsid w:val="006B2D57"/>
    <w:rsid w:val="006B2DFC"/>
    <w:rsid w:val="006B2E6A"/>
    <w:rsid w:val="006B35E9"/>
    <w:rsid w:val="006B36CA"/>
    <w:rsid w:val="006B3700"/>
    <w:rsid w:val="006B38CD"/>
    <w:rsid w:val="006B3AB3"/>
    <w:rsid w:val="006B3B26"/>
    <w:rsid w:val="006B3CC2"/>
    <w:rsid w:val="006B3CDF"/>
    <w:rsid w:val="006B3DFA"/>
    <w:rsid w:val="006B3F75"/>
    <w:rsid w:val="006B41A9"/>
    <w:rsid w:val="006B41D6"/>
    <w:rsid w:val="006B48D7"/>
    <w:rsid w:val="006B4DF5"/>
    <w:rsid w:val="006B51AB"/>
    <w:rsid w:val="006B548C"/>
    <w:rsid w:val="006B5551"/>
    <w:rsid w:val="006B57EA"/>
    <w:rsid w:val="006B58EE"/>
    <w:rsid w:val="006B619E"/>
    <w:rsid w:val="006B67C7"/>
    <w:rsid w:val="006B6F36"/>
    <w:rsid w:val="006B6F69"/>
    <w:rsid w:val="006B710F"/>
    <w:rsid w:val="006B716D"/>
    <w:rsid w:val="006B7231"/>
    <w:rsid w:val="006B7257"/>
    <w:rsid w:val="006B737B"/>
    <w:rsid w:val="006B77A6"/>
    <w:rsid w:val="006B7919"/>
    <w:rsid w:val="006B79F8"/>
    <w:rsid w:val="006B7F2C"/>
    <w:rsid w:val="006C0423"/>
    <w:rsid w:val="006C07B4"/>
    <w:rsid w:val="006C0849"/>
    <w:rsid w:val="006C0BA2"/>
    <w:rsid w:val="006C0C4B"/>
    <w:rsid w:val="006C0C7D"/>
    <w:rsid w:val="006C1152"/>
    <w:rsid w:val="006C1306"/>
    <w:rsid w:val="006C1461"/>
    <w:rsid w:val="006C1988"/>
    <w:rsid w:val="006C19A9"/>
    <w:rsid w:val="006C1A57"/>
    <w:rsid w:val="006C1AEA"/>
    <w:rsid w:val="006C1D22"/>
    <w:rsid w:val="006C1F64"/>
    <w:rsid w:val="006C212E"/>
    <w:rsid w:val="006C2288"/>
    <w:rsid w:val="006C2432"/>
    <w:rsid w:val="006C24E6"/>
    <w:rsid w:val="006C25DA"/>
    <w:rsid w:val="006C2679"/>
    <w:rsid w:val="006C2BCA"/>
    <w:rsid w:val="006C2CA0"/>
    <w:rsid w:val="006C2CB1"/>
    <w:rsid w:val="006C2F6A"/>
    <w:rsid w:val="006C310B"/>
    <w:rsid w:val="006C310E"/>
    <w:rsid w:val="006C31BE"/>
    <w:rsid w:val="006C3266"/>
    <w:rsid w:val="006C3448"/>
    <w:rsid w:val="006C35E3"/>
    <w:rsid w:val="006C376A"/>
    <w:rsid w:val="006C37F2"/>
    <w:rsid w:val="006C3B3F"/>
    <w:rsid w:val="006C3CDF"/>
    <w:rsid w:val="006C3EDE"/>
    <w:rsid w:val="006C3F61"/>
    <w:rsid w:val="006C4073"/>
    <w:rsid w:val="006C41DA"/>
    <w:rsid w:val="006C4628"/>
    <w:rsid w:val="006C4801"/>
    <w:rsid w:val="006C48A9"/>
    <w:rsid w:val="006C494A"/>
    <w:rsid w:val="006C4B65"/>
    <w:rsid w:val="006C4BE4"/>
    <w:rsid w:val="006C4E8E"/>
    <w:rsid w:val="006C4F93"/>
    <w:rsid w:val="006C4FE4"/>
    <w:rsid w:val="006C55FF"/>
    <w:rsid w:val="006C5764"/>
    <w:rsid w:val="006C5A9A"/>
    <w:rsid w:val="006C5AF8"/>
    <w:rsid w:val="006C5BEE"/>
    <w:rsid w:val="006C5EB9"/>
    <w:rsid w:val="006C6034"/>
    <w:rsid w:val="006C627D"/>
    <w:rsid w:val="006C67B1"/>
    <w:rsid w:val="006C68FE"/>
    <w:rsid w:val="006C6EDB"/>
    <w:rsid w:val="006C7176"/>
    <w:rsid w:val="006C732E"/>
    <w:rsid w:val="006C7485"/>
    <w:rsid w:val="006C75E5"/>
    <w:rsid w:val="006C7902"/>
    <w:rsid w:val="006C79B4"/>
    <w:rsid w:val="006C7CDB"/>
    <w:rsid w:val="006C7F44"/>
    <w:rsid w:val="006D015C"/>
    <w:rsid w:val="006D0687"/>
    <w:rsid w:val="006D074B"/>
    <w:rsid w:val="006D0819"/>
    <w:rsid w:val="006D0A53"/>
    <w:rsid w:val="006D0DA7"/>
    <w:rsid w:val="006D124B"/>
    <w:rsid w:val="006D1830"/>
    <w:rsid w:val="006D1C2E"/>
    <w:rsid w:val="006D1E22"/>
    <w:rsid w:val="006D2487"/>
    <w:rsid w:val="006D2AF3"/>
    <w:rsid w:val="006D2C2D"/>
    <w:rsid w:val="006D2D90"/>
    <w:rsid w:val="006D2EF8"/>
    <w:rsid w:val="006D310C"/>
    <w:rsid w:val="006D33C9"/>
    <w:rsid w:val="006D3493"/>
    <w:rsid w:val="006D34DD"/>
    <w:rsid w:val="006D3EAD"/>
    <w:rsid w:val="006D3EC3"/>
    <w:rsid w:val="006D400D"/>
    <w:rsid w:val="006D4455"/>
    <w:rsid w:val="006D453F"/>
    <w:rsid w:val="006D4558"/>
    <w:rsid w:val="006D4596"/>
    <w:rsid w:val="006D47C8"/>
    <w:rsid w:val="006D4930"/>
    <w:rsid w:val="006D4A31"/>
    <w:rsid w:val="006D4A55"/>
    <w:rsid w:val="006D4AD0"/>
    <w:rsid w:val="006D4BD1"/>
    <w:rsid w:val="006D4D3A"/>
    <w:rsid w:val="006D4ECF"/>
    <w:rsid w:val="006D51AE"/>
    <w:rsid w:val="006D5350"/>
    <w:rsid w:val="006D570E"/>
    <w:rsid w:val="006D5B24"/>
    <w:rsid w:val="006D624A"/>
    <w:rsid w:val="006D6846"/>
    <w:rsid w:val="006D68D5"/>
    <w:rsid w:val="006D6AE2"/>
    <w:rsid w:val="006D6BEF"/>
    <w:rsid w:val="006D6D67"/>
    <w:rsid w:val="006D6D6A"/>
    <w:rsid w:val="006D6F98"/>
    <w:rsid w:val="006D71A3"/>
    <w:rsid w:val="006D735A"/>
    <w:rsid w:val="006D7521"/>
    <w:rsid w:val="006D75FA"/>
    <w:rsid w:val="006D775C"/>
    <w:rsid w:val="006D78FF"/>
    <w:rsid w:val="006D7A3C"/>
    <w:rsid w:val="006D7D9E"/>
    <w:rsid w:val="006E0028"/>
    <w:rsid w:val="006E01C1"/>
    <w:rsid w:val="006E03B4"/>
    <w:rsid w:val="006E03E8"/>
    <w:rsid w:val="006E04BF"/>
    <w:rsid w:val="006E09EB"/>
    <w:rsid w:val="006E0C99"/>
    <w:rsid w:val="006E0CBD"/>
    <w:rsid w:val="006E0F2E"/>
    <w:rsid w:val="006E11F1"/>
    <w:rsid w:val="006E1488"/>
    <w:rsid w:val="006E185C"/>
    <w:rsid w:val="006E18DE"/>
    <w:rsid w:val="006E1B6B"/>
    <w:rsid w:val="006E2094"/>
    <w:rsid w:val="006E2149"/>
    <w:rsid w:val="006E21B0"/>
    <w:rsid w:val="006E26C7"/>
    <w:rsid w:val="006E27D2"/>
    <w:rsid w:val="006E28CE"/>
    <w:rsid w:val="006E2CDF"/>
    <w:rsid w:val="006E2D35"/>
    <w:rsid w:val="006E2E56"/>
    <w:rsid w:val="006E306D"/>
    <w:rsid w:val="006E3925"/>
    <w:rsid w:val="006E39F3"/>
    <w:rsid w:val="006E3BD4"/>
    <w:rsid w:val="006E3D40"/>
    <w:rsid w:val="006E4390"/>
    <w:rsid w:val="006E46E4"/>
    <w:rsid w:val="006E4872"/>
    <w:rsid w:val="006E49A5"/>
    <w:rsid w:val="006E4CA7"/>
    <w:rsid w:val="006E5097"/>
    <w:rsid w:val="006E5265"/>
    <w:rsid w:val="006E5307"/>
    <w:rsid w:val="006E5699"/>
    <w:rsid w:val="006E5715"/>
    <w:rsid w:val="006E5834"/>
    <w:rsid w:val="006E59D5"/>
    <w:rsid w:val="006E5FB7"/>
    <w:rsid w:val="006E6374"/>
    <w:rsid w:val="006E6C49"/>
    <w:rsid w:val="006E7112"/>
    <w:rsid w:val="006E7680"/>
    <w:rsid w:val="006E7797"/>
    <w:rsid w:val="006E7B62"/>
    <w:rsid w:val="006F001A"/>
    <w:rsid w:val="006F0064"/>
    <w:rsid w:val="006F0514"/>
    <w:rsid w:val="006F0B74"/>
    <w:rsid w:val="006F0DC7"/>
    <w:rsid w:val="006F0F66"/>
    <w:rsid w:val="006F0FC7"/>
    <w:rsid w:val="006F1138"/>
    <w:rsid w:val="006F1238"/>
    <w:rsid w:val="006F13AF"/>
    <w:rsid w:val="006F15BF"/>
    <w:rsid w:val="006F1614"/>
    <w:rsid w:val="006F1877"/>
    <w:rsid w:val="006F1A6A"/>
    <w:rsid w:val="006F1BE0"/>
    <w:rsid w:val="006F2031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2E2"/>
    <w:rsid w:val="006F3411"/>
    <w:rsid w:val="006F3457"/>
    <w:rsid w:val="006F348C"/>
    <w:rsid w:val="006F3524"/>
    <w:rsid w:val="006F3616"/>
    <w:rsid w:val="006F364A"/>
    <w:rsid w:val="006F36CD"/>
    <w:rsid w:val="006F3985"/>
    <w:rsid w:val="006F39C2"/>
    <w:rsid w:val="006F3A3C"/>
    <w:rsid w:val="006F3CA2"/>
    <w:rsid w:val="006F3E65"/>
    <w:rsid w:val="006F4031"/>
    <w:rsid w:val="006F41AD"/>
    <w:rsid w:val="006F4B4E"/>
    <w:rsid w:val="006F4C33"/>
    <w:rsid w:val="006F4DD7"/>
    <w:rsid w:val="006F4FCC"/>
    <w:rsid w:val="006F557D"/>
    <w:rsid w:val="006F55BB"/>
    <w:rsid w:val="006F5670"/>
    <w:rsid w:val="006F59ED"/>
    <w:rsid w:val="006F5CAD"/>
    <w:rsid w:val="006F60A4"/>
    <w:rsid w:val="006F63CD"/>
    <w:rsid w:val="006F654E"/>
    <w:rsid w:val="006F6666"/>
    <w:rsid w:val="006F667E"/>
    <w:rsid w:val="006F6757"/>
    <w:rsid w:val="006F6823"/>
    <w:rsid w:val="006F69F6"/>
    <w:rsid w:val="006F70C1"/>
    <w:rsid w:val="006F73F9"/>
    <w:rsid w:val="006F7659"/>
    <w:rsid w:val="006F76CB"/>
    <w:rsid w:val="006F77CB"/>
    <w:rsid w:val="006F7A10"/>
    <w:rsid w:val="006F7BDB"/>
    <w:rsid w:val="007000AA"/>
    <w:rsid w:val="007001AC"/>
    <w:rsid w:val="007004BC"/>
    <w:rsid w:val="00700FBE"/>
    <w:rsid w:val="007013DF"/>
    <w:rsid w:val="0070156C"/>
    <w:rsid w:val="00701604"/>
    <w:rsid w:val="00701965"/>
    <w:rsid w:val="00701FC3"/>
    <w:rsid w:val="0070209D"/>
    <w:rsid w:val="007020D6"/>
    <w:rsid w:val="00702426"/>
    <w:rsid w:val="007025C5"/>
    <w:rsid w:val="0070270C"/>
    <w:rsid w:val="007027BB"/>
    <w:rsid w:val="00702802"/>
    <w:rsid w:val="00702AB2"/>
    <w:rsid w:val="00702F8D"/>
    <w:rsid w:val="00702FC0"/>
    <w:rsid w:val="007033D8"/>
    <w:rsid w:val="0070342E"/>
    <w:rsid w:val="00703603"/>
    <w:rsid w:val="00703663"/>
    <w:rsid w:val="007036CF"/>
    <w:rsid w:val="0070374D"/>
    <w:rsid w:val="00703763"/>
    <w:rsid w:val="00703929"/>
    <w:rsid w:val="00703E7A"/>
    <w:rsid w:val="00704557"/>
    <w:rsid w:val="00704972"/>
    <w:rsid w:val="00704B87"/>
    <w:rsid w:val="00704CFC"/>
    <w:rsid w:val="00704D69"/>
    <w:rsid w:val="00704F5B"/>
    <w:rsid w:val="00705069"/>
    <w:rsid w:val="0070531D"/>
    <w:rsid w:val="00705357"/>
    <w:rsid w:val="007057FC"/>
    <w:rsid w:val="00705934"/>
    <w:rsid w:val="00705A49"/>
    <w:rsid w:val="00705CE8"/>
    <w:rsid w:val="00705D58"/>
    <w:rsid w:val="00706061"/>
    <w:rsid w:val="00706103"/>
    <w:rsid w:val="007062E7"/>
    <w:rsid w:val="007065F7"/>
    <w:rsid w:val="007067A7"/>
    <w:rsid w:val="00706801"/>
    <w:rsid w:val="00706950"/>
    <w:rsid w:val="00706AE0"/>
    <w:rsid w:val="00706C1C"/>
    <w:rsid w:val="00706E17"/>
    <w:rsid w:val="00706E54"/>
    <w:rsid w:val="00707195"/>
    <w:rsid w:val="007071D0"/>
    <w:rsid w:val="007071D3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B3E"/>
    <w:rsid w:val="007110D7"/>
    <w:rsid w:val="00711304"/>
    <w:rsid w:val="007114B6"/>
    <w:rsid w:val="007116D3"/>
    <w:rsid w:val="007116DF"/>
    <w:rsid w:val="007117FD"/>
    <w:rsid w:val="0071182A"/>
    <w:rsid w:val="00711CBB"/>
    <w:rsid w:val="00712179"/>
    <w:rsid w:val="00712579"/>
    <w:rsid w:val="007125D9"/>
    <w:rsid w:val="00712742"/>
    <w:rsid w:val="00712791"/>
    <w:rsid w:val="00712795"/>
    <w:rsid w:val="00712835"/>
    <w:rsid w:val="00712D48"/>
    <w:rsid w:val="00713024"/>
    <w:rsid w:val="00713052"/>
    <w:rsid w:val="007132F3"/>
    <w:rsid w:val="00713326"/>
    <w:rsid w:val="00713A35"/>
    <w:rsid w:val="00713AD3"/>
    <w:rsid w:val="00713AD8"/>
    <w:rsid w:val="00713E80"/>
    <w:rsid w:val="0071430A"/>
    <w:rsid w:val="007146FE"/>
    <w:rsid w:val="00714822"/>
    <w:rsid w:val="00714AFC"/>
    <w:rsid w:val="00714DFD"/>
    <w:rsid w:val="00714F10"/>
    <w:rsid w:val="007152B6"/>
    <w:rsid w:val="00715A8C"/>
    <w:rsid w:val="00716594"/>
    <w:rsid w:val="00716948"/>
    <w:rsid w:val="007169E9"/>
    <w:rsid w:val="00716A65"/>
    <w:rsid w:val="00716D24"/>
    <w:rsid w:val="00717409"/>
    <w:rsid w:val="00717493"/>
    <w:rsid w:val="007174ED"/>
    <w:rsid w:val="00717520"/>
    <w:rsid w:val="0071770E"/>
    <w:rsid w:val="007179D8"/>
    <w:rsid w:val="00717BB9"/>
    <w:rsid w:val="00717C54"/>
    <w:rsid w:val="00717E5E"/>
    <w:rsid w:val="007200E7"/>
    <w:rsid w:val="00720408"/>
    <w:rsid w:val="007209A9"/>
    <w:rsid w:val="00720AE1"/>
    <w:rsid w:val="00721217"/>
    <w:rsid w:val="007212CA"/>
    <w:rsid w:val="00721416"/>
    <w:rsid w:val="007214AD"/>
    <w:rsid w:val="007215C2"/>
    <w:rsid w:val="007218B7"/>
    <w:rsid w:val="00721B2B"/>
    <w:rsid w:val="00721BFE"/>
    <w:rsid w:val="00721C89"/>
    <w:rsid w:val="00722217"/>
    <w:rsid w:val="00722392"/>
    <w:rsid w:val="0072249A"/>
    <w:rsid w:val="007226D0"/>
    <w:rsid w:val="00722B23"/>
    <w:rsid w:val="00722BEC"/>
    <w:rsid w:val="00722DEB"/>
    <w:rsid w:val="00722EB1"/>
    <w:rsid w:val="00723174"/>
    <w:rsid w:val="00723246"/>
    <w:rsid w:val="0072368C"/>
    <w:rsid w:val="00723C92"/>
    <w:rsid w:val="00723FCE"/>
    <w:rsid w:val="0072407A"/>
    <w:rsid w:val="007242CA"/>
    <w:rsid w:val="0072442A"/>
    <w:rsid w:val="00724738"/>
    <w:rsid w:val="00724980"/>
    <w:rsid w:val="00724995"/>
    <w:rsid w:val="00724AE9"/>
    <w:rsid w:val="00724B42"/>
    <w:rsid w:val="007251ED"/>
    <w:rsid w:val="00725341"/>
    <w:rsid w:val="00725474"/>
    <w:rsid w:val="0072588C"/>
    <w:rsid w:val="007258DE"/>
    <w:rsid w:val="00725D18"/>
    <w:rsid w:val="00725E36"/>
    <w:rsid w:val="00725F3E"/>
    <w:rsid w:val="00726179"/>
    <w:rsid w:val="0072632A"/>
    <w:rsid w:val="00726487"/>
    <w:rsid w:val="007264FB"/>
    <w:rsid w:val="0072663C"/>
    <w:rsid w:val="007266BC"/>
    <w:rsid w:val="0072679A"/>
    <w:rsid w:val="007267D4"/>
    <w:rsid w:val="007268BE"/>
    <w:rsid w:val="00726EBD"/>
    <w:rsid w:val="00726EE5"/>
    <w:rsid w:val="0072700B"/>
    <w:rsid w:val="0072702F"/>
    <w:rsid w:val="007270D1"/>
    <w:rsid w:val="007273E2"/>
    <w:rsid w:val="00727767"/>
    <w:rsid w:val="0072790E"/>
    <w:rsid w:val="00727A71"/>
    <w:rsid w:val="00727CEF"/>
    <w:rsid w:val="00727DE1"/>
    <w:rsid w:val="00730000"/>
    <w:rsid w:val="00730326"/>
    <w:rsid w:val="007305A7"/>
    <w:rsid w:val="00730612"/>
    <w:rsid w:val="007309DB"/>
    <w:rsid w:val="00730A75"/>
    <w:rsid w:val="00730C78"/>
    <w:rsid w:val="00730D34"/>
    <w:rsid w:val="00730EB4"/>
    <w:rsid w:val="007311B9"/>
    <w:rsid w:val="00731316"/>
    <w:rsid w:val="00731352"/>
    <w:rsid w:val="007314A0"/>
    <w:rsid w:val="007315AD"/>
    <w:rsid w:val="007315F1"/>
    <w:rsid w:val="007315F3"/>
    <w:rsid w:val="00731756"/>
    <w:rsid w:val="00731890"/>
    <w:rsid w:val="00731A57"/>
    <w:rsid w:val="00731BE6"/>
    <w:rsid w:val="00731EDF"/>
    <w:rsid w:val="00732061"/>
    <w:rsid w:val="007325D6"/>
    <w:rsid w:val="00732600"/>
    <w:rsid w:val="007327FC"/>
    <w:rsid w:val="00732BE3"/>
    <w:rsid w:val="00732BF8"/>
    <w:rsid w:val="00732C5C"/>
    <w:rsid w:val="00732CE9"/>
    <w:rsid w:val="00732CFD"/>
    <w:rsid w:val="007333F8"/>
    <w:rsid w:val="007334EF"/>
    <w:rsid w:val="00733588"/>
    <w:rsid w:val="0073365F"/>
    <w:rsid w:val="007337E0"/>
    <w:rsid w:val="00733A36"/>
    <w:rsid w:val="00733F72"/>
    <w:rsid w:val="007343E3"/>
    <w:rsid w:val="007349EA"/>
    <w:rsid w:val="00734DA6"/>
    <w:rsid w:val="00734DB1"/>
    <w:rsid w:val="00734F9C"/>
    <w:rsid w:val="007354E0"/>
    <w:rsid w:val="007355A8"/>
    <w:rsid w:val="0073588E"/>
    <w:rsid w:val="007358D0"/>
    <w:rsid w:val="00735933"/>
    <w:rsid w:val="00735A0D"/>
    <w:rsid w:val="00735B5D"/>
    <w:rsid w:val="00735CC5"/>
    <w:rsid w:val="00735DF9"/>
    <w:rsid w:val="00735E9C"/>
    <w:rsid w:val="00735F5D"/>
    <w:rsid w:val="007360D5"/>
    <w:rsid w:val="0073625E"/>
    <w:rsid w:val="00736548"/>
    <w:rsid w:val="0073665E"/>
    <w:rsid w:val="00736859"/>
    <w:rsid w:val="00737054"/>
    <w:rsid w:val="007371B9"/>
    <w:rsid w:val="007377EA"/>
    <w:rsid w:val="007378EF"/>
    <w:rsid w:val="00737B4C"/>
    <w:rsid w:val="00740121"/>
    <w:rsid w:val="00740291"/>
    <w:rsid w:val="00740374"/>
    <w:rsid w:val="007403CE"/>
    <w:rsid w:val="007405CB"/>
    <w:rsid w:val="0074074E"/>
    <w:rsid w:val="007409E3"/>
    <w:rsid w:val="007409E9"/>
    <w:rsid w:val="00740ACC"/>
    <w:rsid w:val="00740C46"/>
    <w:rsid w:val="00740DB2"/>
    <w:rsid w:val="00740F2D"/>
    <w:rsid w:val="00741058"/>
    <w:rsid w:val="007413DB"/>
    <w:rsid w:val="007418F1"/>
    <w:rsid w:val="0074199F"/>
    <w:rsid w:val="007419F2"/>
    <w:rsid w:val="00741A3B"/>
    <w:rsid w:val="00741FA1"/>
    <w:rsid w:val="0074205A"/>
    <w:rsid w:val="00742608"/>
    <w:rsid w:val="00742985"/>
    <w:rsid w:val="00742C60"/>
    <w:rsid w:val="00742E7F"/>
    <w:rsid w:val="00742EE9"/>
    <w:rsid w:val="0074344D"/>
    <w:rsid w:val="007437FA"/>
    <w:rsid w:val="00743B00"/>
    <w:rsid w:val="00743C09"/>
    <w:rsid w:val="0074411E"/>
    <w:rsid w:val="0074417D"/>
    <w:rsid w:val="007449C9"/>
    <w:rsid w:val="00744DDB"/>
    <w:rsid w:val="00745122"/>
    <w:rsid w:val="007452B5"/>
    <w:rsid w:val="00745343"/>
    <w:rsid w:val="00745420"/>
    <w:rsid w:val="00745651"/>
    <w:rsid w:val="007456BD"/>
    <w:rsid w:val="0074595C"/>
    <w:rsid w:val="00745B71"/>
    <w:rsid w:val="00745BAE"/>
    <w:rsid w:val="00745CC2"/>
    <w:rsid w:val="00745D26"/>
    <w:rsid w:val="00746474"/>
    <w:rsid w:val="007466A9"/>
    <w:rsid w:val="007467DC"/>
    <w:rsid w:val="007469EC"/>
    <w:rsid w:val="00746F36"/>
    <w:rsid w:val="0074702B"/>
    <w:rsid w:val="0074706E"/>
    <w:rsid w:val="00747097"/>
    <w:rsid w:val="007471A7"/>
    <w:rsid w:val="00747233"/>
    <w:rsid w:val="00747ACD"/>
    <w:rsid w:val="00747D26"/>
    <w:rsid w:val="00747E80"/>
    <w:rsid w:val="00747ECC"/>
    <w:rsid w:val="00747F65"/>
    <w:rsid w:val="0075022D"/>
    <w:rsid w:val="00750248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0FBD"/>
    <w:rsid w:val="007510B3"/>
    <w:rsid w:val="007511F8"/>
    <w:rsid w:val="007517AD"/>
    <w:rsid w:val="00751B0D"/>
    <w:rsid w:val="00751B4E"/>
    <w:rsid w:val="00751BE5"/>
    <w:rsid w:val="00751C85"/>
    <w:rsid w:val="00751D2F"/>
    <w:rsid w:val="00751EE9"/>
    <w:rsid w:val="00751F1E"/>
    <w:rsid w:val="00752016"/>
    <w:rsid w:val="007523C1"/>
    <w:rsid w:val="00752607"/>
    <w:rsid w:val="00752883"/>
    <w:rsid w:val="0075296B"/>
    <w:rsid w:val="00752C3B"/>
    <w:rsid w:val="00752ED5"/>
    <w:rsid w:val="007530D9"/>
    <w:rsid w:val="0075323F"/>
    <w:rsid w:val="00753586"/>
    <w:rsid w:val="00753A67"/>
    <w:rsid w:val="00754526"/>
    <w:rsid w:val="0075462A"/>
    <w:rsid w:val="00754752"/>
    <w:rsid w:val="00754786"/>
    <w:rsid w:val="0075495C"/>
    <w:rsid w:val="00754BCC"/>
    <w:rsid w:val="00754F98"/>
    <w:rsid w:val="007552A2"/>
    <w:rsid w:val="00755693"/>
    <w:rsid w:val="007556F4"/>
    <w:rsid w:val="00755792"/>
    <w:rsid w:val="007557B1"/>
    <w:rsid w:val="00755936"/>
    <w:rsid w:val="00755F01"/>
    <w:rsid w:val="0075629C"/>
    <w:rsid w:val="007562B8"/>
    <w:rsid w:val="00756452"/>
    <w:rsid w:val="0075647D"/>
    <w:rsid w:val="007574B5"/>
    <w:rsid w:val="00757A65"/>
    <w:rsid w:val="00757C49"/>
    <w:rsid w:val="00757C4F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E42"/>
    <w:rsid w:val="0076102E"/>
    <w:rsid w:val="00761160"/>
    <w:rsid w:val="00761201"/>
    <w:rsid w:val="00761367"/>
    <w:rsid w:val="00761403"/>
    <w:rsid w:val="0076147E"/>
    <w:rsid w:val="00761533"/>
    <w:rsid w:val="007617AF"/>
    <w:rsid w:val="0076183E"/>
    <w:rsid w:val="00761A0C"/>
    <w:rsid w:val="00761AD1"/>
    <w:rsid w:val="00761D54"/>
    <w:rsid w:val="00761DA0"/>
    <w:rsid w:val="00761E11"/>
    <w:rsid w:val="00762087"/>
    <w:rsid w:val="007620DB"/>
    <w:rsid w:val="0076230E"/>
    <w:rsid w:val="00762319"/>
    <w:rsid w:val="0076257D"/>
    <w:rsid w:val="00762598"/>
    <w:rsid w:val="0076281B"/>
    <w:rsid w:val="00762D22"/>
    <w:rsid w:val="0076337F"/>
    <w:rsid w:val="0076354A"/>
    <w:rsid w:val="007636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7CF"/>
    <w:rsid w:val="00764B71"/>
    <w:rsid w:val="00764F0D"/>
    <w:rsid w:val="007650D4"/>
    <w:rsid w:val="0076537C"/>
    <w:rsid w:val="0076545C"/>
    <w:rsid w:val="007656A7"/>
    <w:rsid w:val="00765D57"/>
    <w:rsid w:val="0076614F"/>
    <w:rsid w:val="007661CD"/>
    <w:rsid w:val="007661FF"/>
    <w:rsid w:val="007663B8"/>
    <w:rsid w:val="00766A57"/>
    <w:rsid w:val="00766A88"/>
    <w:rsid w:val="00766C6D"/>
    <w:rsid w:val="00766C71"/>
    <w:rsid w:val="00766D6A"/>
    <w:rsid w:val="00766E60"/>
    <w:rsid w:val="00766FAD"/>
    <w:rsid w:val="007670CF"/>
    <w:rsid w:val="007672F8"/>
    <w:rsid w:val="00767386"/>
    <w:rsid w:val="00767500"/>
    <w:rsid w:val="0076764A"/>
    <w:rsid w:val="0076766E"/>
    <w:rsid w:val="007677A9"/>
    <w:rsid w:val="00767BFC"/>
    <w:rsid w:val="00767C36"/>
    <w:rsid w:val="00767C8B"/>
    <w:rsid w:val="00767ECA"/>
    <w:rsid w:val="00767F37"/>
    <w:rsid w:val="00767FA6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93E"/>
    <w:rsid w:val="007719A7"/>
    <w:rsid w:val="00771BE7"/>
    <w:rsid w:val="007728C6"/>
    <w:rsid w:val="007732F2"/>
    <w:rsid w:val="007733E7"/>
    <w:rsid w:val="00773C2A"/>
    <w:rsid w:val="007743DF"/>
    <w:rsid w:val="0077441C"/>
    <w:rsid w:val="007744FE"/>
    <w:rsid w:val="007745DE"/>
    <w:rsid w:val="00774A04"/>
    <w:rsid w:val="00774C39"/>
    <w:rsid w:val="00774C52"/>
    <w:rsid w:val="00774D14"/>
    <w:rsid w:val="00774D66"/>
    <w:rsid w:val="00774F70"/>
    <w:rsid w:val="00775018"/>
    <w:rsid w:val="007753B1"/>
    <w:rsid w:val="00775B34"/>
    <w:rsid w:val="00775CD5"/>
    <w:rsid w:val="00775E6B"/>
    <w:rsid w:val="00775FCE"/>
    <w:rsid w:val="00775FF3"/>
    <w:rsid w:val="0077627D"/>
    <w:rsid w:val="0077630C"/>
    <w:rsid w:val="0077651F"/>
    <w:rsid w:val="007766A5"/>
    <w:rsid w:val="00776851"/>
    <w:rsid w:val="00776B41"/>
    <w:rsid w:val="00776CCF"/>
    <w:rsid w:val="00776FCB"/>
    <w:rsid w:val="00777138"/>
    <w:rsid w:val="00777646"/>
    <w:rsid w:val="00777A33"/>
    <w:rsid w:val="00777B8B"/>
    <w:rsid w:val="00777F56"/>
    <w:rsid w:val="007805A3"/>
    <w:rsid w:val="007805CD"/>
    <w:rsid w:val="00780761"/>
    <w:rsid w:val="00780866"/>
    <w:rsid w:val="00780907"/>
    <w:rsid w:val="00780999"/>
    <w:rsid w:val="00780D8B"/>
    <w:rsid w:val="00780ED3"/>
    <w:rsid w:val="007811A9"/>
    <w:rsid w:val="00781231"/>
    <w:rsid w:val="007812EA"/>
    <w:rsid w:val="007813BD"/>
    <w:rsid w:val="007814C9"/>
    <w:rsid w:val="00781531"/>
    <w:rsid w:val="00781688"/>
    <w:rsid w:val="00781ED8"/>
    <w:rsid w:val="00781F15"/>
    <w:rsid w:val="00782098"/>
    <w:rsid w:val="007824A9"/>
    <w:rsid w:val="007828CB"/>
    <w:rsid w:val="007828FD"/>
    <w:rsid w:val="00782A17"/>
    <w:rsid w:val="00782E05"/>
    <w:rsid w:val="00782E4B"/>
    <w:rsid w:val="0078315D"/>
    <w:rsid w:val="00783347"/>
    <w:rsid w:val="0078390C"/>
    <w:rsid w:val="0078394A"/>
    <w:rsid w:val="007839BD"/>
    <w:rsid w:val="00783F4C"/>
    <w:rsid w:val="00784414"/>
    <w:rsid w:val="00784619"/>
    <w:rsid w:val="007847EC"/>
    <w:rsid w:val="00784B38"/>
    <w:rsid w:val="00784DA6"/>
    <w:rsid w:val="00784E56"/>
    <w:rsid w:val="00785202"/>
    <w:rsid w:val="00785723"/>
    <w:rsid w:val="00785909"/>
    <w:rsid w:val="007859E3"/>
    <w:rsid w:val="007859ED"/>
    <w:rsid w:val="00785C78"/>
    <w:rsid w:val="00785D08"/>
    <w:rsid w:val="00785E29"/>
    <w:rsid w:val="007860AB"/>
    <w:rsid w:val="0078646E"/>
    <w:rsid w:val="00786856"/>
    <w:rsid w:val="007868B2"/>
    <w:rsid w:val="00786905"/>
    <w:rsid w:val="0078692B"/>
    <w:rsid w:val="00786B00"/>
    <w:rsid w:val="00786B1F"/>
    <w:rsid w:val="00786CFA"/>
    <w:rsid w:val="00786EDE"/>
    <w:rsid w:val="00787447"/>
    <w:rsid w:val="00787660"/>
    <w:rsid w:val="00787CBC"/>
    <w:rsid w:val="00787CC7"/>
    <w:rsid w:val="00787DB0"/>
    <w:rsid w:val="007900F4"/>
    <w:rsid w:val="007902D1"/>
    <w:rsid w:val="00790309"/>
    <w:rsid w:val="0079090F"/>
    <w:rsid w:val="007909FB"/>
    <w:rsid w:val="00790C2F"/>
    <w:rsid w:val="00791116"/>
    <w:rsid w:val="007912C1"/>
    <w:rsid w:val="00791397"/>
    <w:rsid w:val="007917A7"/>
    <w:rsid w:val="007919CC"/>
    <w:rsid w:val="00791AAC"/>
    <w:rsid w:val="00791BBB"/>
    <w:rsid w:val="00791C12"/>
    <w:rsid w:val="00791D55"/>
    <w:rsid w:val="00791DF9"/>
    <w:rsid w:val="00792197"/>
    <w:rsid w:val="007921A7"/>
    <w:rsid w:val="00792279"/>
    <w:rsid w:val="0079229C"/>
    <w:rsid w:val="007922A8"/>
    <w:rsid w:val="00792603"/>
    <w:rsid w:val="007927DA"/>
    <w:rsid w:val="0079280F"/>
    <w:rsid w:val="007928AD"/>
    <w:rsid w:val="007929E2"/>
    <w:rsid w:val="00792B22"/>
    <w:rsid w:val="00792D25"/>
    <w:rsid w:val="00792DDC"/>
    <w:rsid w:val="00792FEF"/>
    <w:rsid w:val="007933C4"/>
    <w:rsid w:val="00793415"/>
    <w:rsid w:val="00793793"/>
    <w:rsid w:val="007937EB"/>
    <w:rsid w:val="00793B5C"/>
    <w:rsid w:val="00793D80"/>
    <w:rsid w:val="007945B9"/>
    <w:rsid w:val="007946DE"/>
    <w:rsid w:val="00794931"/>
    <w:rsid w:val="00794E3A"/>
    <w:rsid w:val="0079520D"/>
    <w:rsid w:val="00795272"/>
    <w:rsid w:val="00795278"/>
    <w:rsid w:val="00795363"/>
    <w:rsid w:val="00795803"/>
    <w:rsid w:val="00795A1A"/>
    <w:rsid w:val="00795A98"/>
    <w:rsid w:val="00795EDE"/>
    <w:rsid w:val="00795F1F"/>
    <w:rsid w:val="007965BF"/>
    <w:rsid w:val="007966A6"/>
    <w:rsid w:val="0079672B"/>
    <w:rsid w:val="00796889"/>
    <w:rsid w:val="00796904"/>
    <w:rsid w:val="007969DD"/>
    <w:rsid w:val="00796E4F"/>
    <w:rsid w:val="00796ED2"/>
    <w:rsid w:val="007970C8"/>
    <w:rsid w:val="0079716B"/>
    <w:rsid w:val="007972F0"/>
    <w:rsid w:val="00797780"/>
    <w:rsid w:val="007A0295"/>
    <w:rsid w:val="007A02FD"/>
    <w:rsid w:val="007A03B7"/>
    <w:rsid w:val="007A04BB"/>
    <w:rsid w:val="007A0516"/>
    <w:rsid w:val="007A078B"/>
    <w:rsid w:val="007A0911"/>
    <w:rsid w:val="007A0F99"/>
    <w:rsid w:val="007A1023"/>
    <w:rsid w:val="007A1175"/>
    <w:rsid w:val="007A1585"/>
    <w:rsid w:val="007A1702"/>
    <w:rsid w:val="007A1714"/>
    <w:rsid w:val="007A1A52"/>
    <w:rsid w:val="007A1ADC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BD5"/>
    <w:rsid w:val="007A3C40"/>
    <w:rsid w:val="007A4061"/>
    <w:rsid w:val="007A4220"/>
    <w:rsid w:val="007A4D86"/>
    <w:rsid w:val="007A4E64"/>
    <w:rsid w:val="007A50E6"/>
    <w:rsid w:val="007A5280"/>
    <w:rsid w:val="007A54D5"/>
    <w:rsid w:val="007A5B91"/>
    <w:rsid w:val="007A5CED"/>
    <w:rsid w:val="007A5FEC"/>
    <w:rsid w:val="007A629F"/>
    <w:rsid w:val="007A63B1"/>
    <w:rsid w:val="007A6445"/>
    <w:rsid w:val="007A673A"/>
    <w:rsid w:val="007A68BB"/>
    <w:rsid w:val="007A6945"/>
    <w:rsid w:val="007A6964"/>
    <w:rsid w:val="007A6E31"/>
    <w:rsid w:val="007A6E98"/>
    <w:rsid w:val="007A70A0"/>
    <w:rsid w:val="007A723D"/>
    <w:rsid w:val="007A73FD"/>
    <w:rsid w:val="007A7526"/>
    <w:rsid w:val="007A7657"/>
    <w:rsid w:val="007A784E"/>
    <w:rsid w:val="007A789B"/>
    <w:rsid w:val="007A7B02"/>
    <w:rsid w:val="007A7BD2"/>
    <w:rsid w:val="007B00A3"/>
    <w:rsid w:val="007B0410"/>
    <w:rsid w:val="007B05AC"/>
    <w:rsid w:val="007B0CFA"/>
    <w:rsid w:val="007B0E00"/>
    <w:rsid w:val="007B1163"/>
    <w:rsid w:val="007B11CD"/>
    <w:rsid w:val="007B16D9"/>
    <w:rsid w:val="007B174A"/>
    <w:rsid w:val="007B19C5"/>
    <w:rsid w:val="007B1C50"/>
    <w:rsid w:val="007B1F00"/>
    <w:rsid w:val="007B1FDE"/>
    <w:rsid w:val="007B1FFE"/>
    <w:rsid w:val="007B2245"/>
    <w:rsid w:val="007B227F"/>
    <w:rsid w:val="007B24BD"/>
    <w:rsid w:val="007B2815"/>
    <w:rsid w:val="007B2D8A"/>
    <w:rsid w:val="007B2D8F"/>
    <w:rsid w:val="007B2F0A"/>
    <w:rsid w:val="007B3177"/>
    <w:rsid w:val="007B3B24"/>
    <w:rsid w:val="007B3B7D"/>
    <w:rsid w:val="007B3BD3"/>
    <w:rsid w:val="007B3E4C"/>
    <w:rsid w:val="007B43E7"/>
    <w:rsid w:val="007B443B"/>
    <w:rsid w:val="007B452C"/>
    <w:rsid w:val="007B45F8"/>
    <w:rsid w:val="007B466C"/>
    <w:rsid w:val="007B492F"/>
    <w:rsid w:val="007B494F"/>
    <w:rsid w:val="007B4BD7"/>
    <w:rsid w:val="007B4C7A"/>
    <w:rsid w:val="007B4CB0"/>
    <w:rsid w:val="007B4CC6"/>
    <w:rsid w:val="007B4F89"/>
    <w:rsid w:val="007B56EA"/>
    <w:rsid w:val="007B593F"/>
    <w:rsid w:val="007B6091"/>
    <w:rsid w:val="007B61DD"/>
    <w:rsid w:val="007B6407"/>
    <w:rsid w:val="007B64D4"/>
    <w:rsid w:val="007B66E7"/>
    <w:rsid w:val="007B6976"/>
    <w:rsid w:val="007B6A64"/>
    <w:rsid w:val="007B6FA6"/>
    <w:rsid w:val="007B7D79"/>
    <w:rsid w:val="007B7DAB"/>
    <w:rsid w:val="007C000B"/>
    <w:rsid w:val="007C021C"/>
    <w:rsid w:val="007C0529"/>
    <w:rsid w:val="007C09A8"/>
    <w:rsid w:val="007C0B3D"/>
    <w:rsid w:val="007C0F43"/>
    <w:rsid w:val="007C0F7A"/>
    <w:rsid w:val="007C11DD"/>
    <w:rsid w:val="007C12AE"/>
    <w:rsid w:val="007C14CC"/>
    <w:rsid w:val="007C1526"/>
    <w:rsid w:val="007C1C74"/>
    <w:rsid w:val="007C1D01"/>
    <w:rsid w:val="007C21FF"/>
    <w:rsid w:val="007C220A"/>
    <w:rsid w:val="007C23C1"/>
    <w:rsid w:val="007C25CF"/>
    <w:rsid w:val="007C2649"/>
    <w:rsid w:val="007C26A4"/>
    <w:rsid w:val="007C2747"/>
    <w:rsid w:val="007C2A1C"/>
    <w:rsid w:val="007C3001"/>
    <w:rsid w:val="007C3662"/>
    <w:rsid w:val="007C36DE"/>
    <w:rsid w:val="007C3730"/>
    <w:rsid w:val="007C377B"/>
    <w:rsid w:val="007C39E9"/>
    <w:rsid w:val="007C3A77"/>
    <w:rsid w:val="007C3E31"/>
    <w:rsid w:val="007C3EBC"/>
    <w:rsid w:val="007C4045"/>
    <w:rsid w:val="007C4250"/>
    <w:rsid w:val="007C46EF"/>
    <w:rsid w:val="007C478D"/>
    <w:rsid w:val="007C4870"/>
    <w:rsid w:val="007C48C0"/>
    <w:rsid w:val="007C499A"/>
    <w:rsid w:val="007C4BFE"/>
    <w:rsid w:val="007C4D6B"/>
    <w:rsid w:val="007C4F15"/>
    <w:rsid w:val="007C5187"/>
    <w:rsid w:val="007C526D"/>
    <w:rsid w:val="007C5840"/>
    <w:rsid w:val="007C5BE6"/>
    <w:rsid w:val="007C60E7"/>
    <w:rsid w:val="007C6133"/>
    <w:rsid w:val="007C6282"/>
    <w:rsid w:val="007C64E1"/>
    <w:rsid w:val="007C6580"/>
    <w:rsid w:val="007C65CF"/>
    <w:rsid w:val="007C69FD"/>
    <w:rsid w:val="007C6BF8"/>
    <w:rsid w:val="007C6C20"/>
    <w:rsid w:val="007C6FF3"/>
    <w:rsid w:val="007C71C8"/>
    <w:rsid w:val="007C71C9"/>
    <w:rsid w:val="007C74B3"/>
    <w:rsid w:val="007C766B"/>
    <w:rsid w:val="007C7B23"/>
    <w:rsid w:val="007C7D87"/>
    <w:rsid w:val="007C7D8C"/>
    <w:rsid w:val="007D0005"/>
    <w:rsid w:val="007D0031"/>
    <w:rsid w:val="007D00A9"/>
    <w:rsid w:val="007D0154"/>
    <w:rsid w:val="007D01B6"/>
    <w:rsid w:val="007D05D2"/>
    <w:rsid w:val="007D05FA"/>
    <w:rsid w:val="007D0851"/>
    <w:rsid w:val="007D0C41"/>
    <w:rsid w:val="007D143B"/>
    <w:rsid w:val="007D1488"/>
    <w:rsid w:val="007D1547"/>
    <w:rsid w:val="007D15AF"/>
    <w:rsid w:val="007D15F7"/>
    <w:rsid w:val="007D169A"/>
    <w:rsid w:val="007D1762"/>
    <w:rsid w:val="007D1A5A"/>
    <w:rsid w:val="007D1B4D"/>
    <w:rsid w:val="007D247D"/>
    <w:rsid w:val="007D2A35"/>
    <w:rsid w:val="007D2C30"/>
    <w:rsid w:val="007D2D87"/>
    <w:rsid w:val="007D3163"/>
    <w:rsid w:val="007D324B"/>
    <w:rsid w:val="007D3494"/>
    <w:rsid w:val="007D373C"/>
    <w:rsid w:val="007D387C"/>
    <w:rsid w:val="007D399B"/>
    <w:rsid w:val="007D3AA8"/>
    <w:rsid w:val="007D3AB7"/>
    <w:rsid w:val="007D3BAF"/>
    <w:rsid w:val="007D3CA2"/>
    <w:rsid w:val="007D3D3E"/>
    <w:rsid w:val="007D40D1"/>
    <w:rsid w:val="007D41D1"/>
    <w:rsid w:val="007D41FB"/>
    <w:rsid w:val="007D44B4"/>
    <w:rsid w:val="007D4933"/>
    <w:rsid w:val="007D49DE"/>
    <w:rsid w:val="007D4C36"/>
    <w:rsid w:val="007D4D36"/>
    <w:rsid w:val="007D4E40"/>
    <w:rsid w:val="007D4EB0"/>
    <w:rsid w:val="007D4F8B"/>
    <w:rsid w:val="007D52BB"/>
    <w:rsid w:val="007D5479"/>
    <w:rsid w:val="007D54B2"/>
    <w:rsid w:val="007D55CA"/>
    <w:rsid w:val="007D5796"/>
    <w:rsid w:val="007D5823"/>
    <w:rsid w:val="007D590E"/>
    <w:rsid w:val="007D5956"/>
    <w:rsid w:val="007D5A17"/>
    <w:rsid w:val="007D5FFE"/>
    <w:rsid w:val="007D613A"/>
    <w:rsid w:val="007D63F3"/>
    <w:rsid w:val="007D66BA"/>
    <w:rsid w:val="007D68EA"/>
    <w:rsid w:val="007D6D3B"/>
    <w:rsid w:val="007D6F8C"/>
    <w:rsid w:val="007D738C"/>
    <w:rsid w:val="007D748C"/>
    <w:rsid w:val="007D78C0"/>
    <w:rsid w:val="007D799F"/>
    <w:rsid w:val="007D7B63"/>
    <w:rsid w:val="007D7D62"/>
    <w:rsid w:val="007D7EAA"/>
    <w:rsid w:val="007E0033"/>
    <w:rsid w:val="007E0132"/>
    <w:rsid w:val="007E02D0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101B"/>
    <w:rsid w:val="007E115D"/>
    <w:rsid w:val="007E1185"/>
    <w:rsid w:val="007E11EF"/>
    <w:rsid w:val="007E1382"/>
    <w:rsid w:val="007E13E1"/>
    <w:rsid w:val="007E1424"/>
    <w:rsid w:val="007E17CD"/>
    <w:rsid w:val="007E17DB"/>
    <w:rsid w:val="007E1825"/>
    <w:rsid w:val="007E18FC"/>
    <w:rsid w:val="007E1B94"/>
    <w:rsid w:val="007E1CB5"/>
    <w:rsid w:val="007E1D00"/>
    <w:rsid w:val="007E1D89"/>
    <w:rsid w:val="007E1DA1"/>
    <w:rsid w:val="007E2424"/>
    <w:rsid w:val="007E27AE"/>
    <w:rsid w:val="007E2944"/>
    <w:rsid w:val="007E2A58"/>
    <w:rsid w:val="007E2C4E"/>
    <w:rsid w:val="007E2F7B"/>
    <w:rsid w:val="007E313D"/>
    <w:rsid w:val="007E331F"/>
    <w:rsid w:val="007E3423"/>
    <w:rsid w:val="007E3502"/>
    <w:rsid w:val="007E360F"/>
    <w:rsid w:val="007E366C"/>
    <w:rsid w:val="007E3E2B"/>
    <w:rsid w:val="007E439A"/>
    <w:rsid w:val="007E4A5B"/>
    <w:rsid w:val="007E4CAC"/>
    <w:rsid w:val="007E4F2E"/>
    <w:rsid w:val="007E4FC1"/>
    <w:rsid w:val="007E50E1"/>
    <w:rsid w:val="007E51FD"/>
    <w:rsid w:val="007E52E5"/>
    <w:rsid w:val="007E5464"/>
    <w:rsid w:val="007E55DA"/>
    <w:rsid w:val="007E569E"/>
    <w:rsid w:val="007E5923"/>
    <w:rsid w:val="007E5CBF"/>
    <w:rsid w:val="007E5CF0"/>
    <w:rsid w:val="007E5DCA"/>
    <w:rsid w:val="007E6261"/>
    <w:rsid w:val="007E62F2"/>
    <w:rsid w:val="007E63F7"/>
    <w:rsid w:val="007E6BF9"/>
    <w:rsid w:val="007E6F98"/>
    <w:rsid w:val="007E707E"/>
    <w:rsid w:val="007E70C0"/>
    <w:rsid w:val="007E75A5"/>
    <w:rsid w:val="007E7647"/>
    <w:rsid w:val="007E7BD0"/>
    <w:rsid w:val="007E7EA1"/>
    <w:rsid w:val="007E7F06"/>
    <w:rsid w:val="007F009B"/>
    <w:rsid w:val="007F069C"/>
    <w:rsid w:val="007F0818"/>
    <w:rsid w:val="007F087F"/>
    <w:rsid w:val="007F096B"/>
    <w:rsid w:val="007F099F"/>
    <w:rsid w:val="007F0ABD"/>
    <w:rsid w:val="007F0B05"/>
    <w:rsid w:val="007F0BCC"/>
    <w:rsid w:val="007F0D25"/>
    <w:rsid w:val="007F0E80"/>
    <w:rsid w:val="007F105C"/>
    <w:rsid w:val="007F1274"/>
    <w:rsid w:val="007F1535"/>
    <w:rsid w:val="007F1794"/>
    <w:rsid w:val="007F17B5"/>
    <w:rsid w:val="007F1974"/>
    <w:rsid w:val="007F198A"/>
    <w:rsid w:val="007F19F4"/>
    <w:rsid w:val="007F1B0B"/>
    <w:rsid w:val="007F1B75"/>
    <w:rsid w:val="007F1C9B"/>
    <w:rsid w:val="007F1E33"/>
    <w:rsid w:val="007F238F"/>
    <w:rsid w:val="007F241E"/>
    <w:rsid w:val="007F247B"/>
    <w:rsid w:val="007F25F8"/>
    <w:rsid w:val="007F2615"/>
    <w:rsid w:val="007F277B"/>
    <w:rsid w:val="007F2853"/>
    <w:rsid w:val="007F28DA"/>
    <w:rsid w:val="007F2CCA"/>
    <w:rsid w:val="007F2F93"/>
    <w:rsid w:val="007F303F"/>
    <w:rsid w:val="007F3686"/>
    <w:rsid w:val="007F3722"/>
    <w:rsid w:val="007F372A"/>
    <w:rsid w:val="007F3999"/>
    <w:rsid w:val="007F3AA8"/>
    <w:rsid w:val="007F3D0D"/>
    <w:rsid w:val="007F3EE0"/>
    <w:rsid w:val="007F3F50"/>
    <w:rsid w:val="007F411A"/>
    <w:rsid w:val="007F4320"/>
    <w:rsid w:val="007F4337"/>
    <w:rsid w:val="007F43C6"/>
    <w:rsid w:val="007F464E"/>
    <w:rsid w:val="007F4796"/>
    <w:rsid w:val="007F47DC"/>
    <w:rsid w:val="007F4884"/>
    <w:rsid w:val="007F4B5B"/>
    <w:rsid w:val="007F4D33"/>
    <w:rsid w:val="007F4DEA"/>
    <w:rsid w:val="007F50C8"/>
    <w:rsid w:val="007F5149"/>
    <w:rsid w:val="007F52B8"/>
    <w:rsid w:val="007F53D3"/>
    <w:rsid w:val="007F54B4"/>
    <w:rsid w:val="007F6096"/>
    <w:rsid w:val="007F6160"/>
    <w:rsid w:val="007F625E"/>
    <w:rsid w:val="007F66E9"/>
    <w:rsid w:val="007F6765"/>
    <w:rsid w:val="007F694B"/>
    <w:rsid w:val="007F6BA4"/>
    <w:rsid w:val="007F718E"/>
    <w:rsid w:val="007F73A7"/>
    <w:rsid w:val="007F7454"/>
    <w:rsid w:val="007F758A"/>
    <w:rsid w:val="007F7663"/>
    <w:rsid w:val="007F76CE"/>
    <w:rsid w:val="007F79D6"/>
    <w:rsid w:val="007F7AD0"/>
    <w:rsid w:val="007F7C3A"/>
    <w:rsid w:val="007F7E8E"/>
    <w:rsid w:val="008000D7"/>
    <w:rsid w:val="008000EE"/>
    <w:rsid w:val="0080024F"/>
    <w:rsid w:val="0080045C"/>
    <w:rsid w:val="008005DF"/>
    <w:rsid w:val="008008B6"/>
    <w:rsid w:val="008008C6"/>
    <w:rsid w:val="00800BB8"/>
    <w:rsid w:val="00800E61"/>
    <w:rsid w:val="00801266"/>
    <w:rsid w:val="008012C9"/>
    <w:rsid w:val="00801385"/>
    <w:rsid w:val="00801499"/>
    <w:rsid w:val="00801699"/>
    <w:rsid w:val="008018CB"/>
    <w:rsid w:val="0080199C"/>
    <w:rsid w:val="008019BB"/>
    <w:rsid w:val="00801A0D"/>
    <w:rsid w:val="00801AC1"/>
    <w:rsid w:val="00801B0D"/>
    <w:rsid w:val="00801B37"/>
    <w:rsid w:val="00801BDB"/>
    <w:rsid w:val="00801C40"/>
    <w:rsid w:val="00801F43"/>
    <w:rsid w:val="0080298B"/>
    <w:rsid w:val="00802F69"/>
    <w:rsid w:val="00802FA8"/>
    <w:rsid w:val="0080302B"/>
    <w:rsid w:val="008030F6"/>
    <w:rsid w:val="00803188"/>
    <w:rsid w:val="0080324C"/>
    <w:rsid w:val="00803269"/>
    <w:rsid w:val="00803685"/>
    <w:rsid w:val="00803A1E"/>
    <w:rsid w:val="00803E32"/>
    <w:rsid w:val="00804011"/>
    <w:rsid w:val="0080448F"/>
    <w:rsid w:val="00804DE7"/>
    <w:rsid w:val="00804EA7"/>
    <w:rsid w:val="00805191"/>
    <w:rsid w:val="00805280"/>
    <w:rsid w:val="00805390"/>
    <w:rsid w:val="00805952"/>
    <w:rsid w:val="00805C50"/>
    <w:rsid w:val="00805E1C"/>
    <w:rsid w:val="0080602C"/>
    <w:rsid w:val="00806086"/>
    <w:rsid w:val="008060BA"/>
    <w:rsid w:val="008063AD"/>
    <w:rsid w:val="008064ED"/>
    <w:rsid w:val="008066E7"/>
    <w:rsid w:val="0080694C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D44"/>
    <w:rsid w:val="00807F3F"/>
    <w:rsid w:val="008107F0"/>
    <w:rsid w:val="008108B6"/>
    <w:rsid w:val="008109D5"/>
    <w:rsid w:val="00811085"/>
    <w:rsid w:val="00811364"/>
    <w:rsid w:val="00811529"/>
    <w:rsid w:val="008115BE"/>
    <w:rsid w:val="0081173C"/>
    <w:rsid w:val="00811B87"/>
    <w:rsid w:val="00811F2F"/>
    <w:rsid w:val="00812188"/>
    <w:rsid w:val="008121EA"/>
    <w:rsid w:val="00812561"/>
    <w:rsid w:val="008125BE"/>
    <w:rsid w:val="00812654"/>
    <w:rsid w:val="008127CF"/>
    <w:rsid w:val="00812A05"/>
    <w:rsid w:val="00812C94"/>
    <w:rsid w:val="00812CB4"/>
    <w:rsid w:val="00813748"/>
    <w:rsid w:val="00813830"/>
    <w:rsid w:val="008139AF"/>
    <w:rsid w:val="008139BD"/>
    <w:rsid w:val="00813B52"/>
    <w:rsid w:val="00813E20"/>
    <w:rsid w:val="00813F27"/>
    <w:rsid w:val="0081420B"/>
    <w:rsid w:val="00814211"/>
    <w:rsid w:val="00814437"/>
    <w:rsid w:val="008145C9"/>
    <w:rsid w:val="008148F5"/>
    <w:rsid w:val="00814984"/>
    <w:rsid w:val="00814A00"/>
    <w:rsid w:val="00814AA6"/>
    <w:rsid w:val="00814AEC"/>
    <w:rsid w:val="00814C2E"/>
    <w:rsid w:val="00814FCB"/>
    <w:rsid w:val="0081506C"/>
    <w:rsid w:val="008150A0"/>
    <w:rsid w:val="00815442"/>
    <w:rsid w:val="0081553B"/>
    <w:rsid w:val="0081568B"/>
    <w:rsid w:val="008156E1"/>
    <w:rsid w:val="00815C67"/>
    <w:rsid w:val="008160A3"/>
    <w:rsid w:val="0081641B"/>
    <w:rsid w:val="0081643F"/>
    <w:rsid w:val="008165E8"/>
    <w:rsid w:val="008166F5"/>
    <w:rsid w:val="008168DA"/>
    <w:rsid w:val="00816A07"/>
    <w:rsid w:val="00816C4A"/>
    <w:rsid w:val="00816E29"/>
    <w:rsid w:val="00816ED5"/>
    <w:rsid w:val="00817175"/>
    <w:rsid w:val="008175B0"/>
    <w:rsid w:val="00817711"/>
    <w:rsid w:val="0081784C"/>
    <w:rsid w:val="00817924"/>
    <w:rsid w:val="00817A35"/>
    <w:rsid w:val="00817C43"/>
    <w:rsid w:val="00820041"/>
    <w:rsid w:val="0082014D"/>
    <w:rsid w:val="00820455"/>
    <w:rsid w:val="008206CF"/>
    <w:rsid w:val="00820FBF"/>
    <w:rsid w:val="0082118F"/>
    <w:rsid w:val="008211F9"/>
    <w:rsid w:val="008213A1"/>
    <w:rsid w:val="008216D2"/>
    <w:rsid w:val="008216D4"/>
    <w:rsid w:val="00821961"/>
    <w:rsid w:val="00821F67"/>
    <w:rsid w:val="00821F89"/>
    <w:rsid w:val="008220FB"/>
    <w:rsid w:val="0082262A"/>
    <w:rsid w:val="008226EB"/>
    <w:rsid w:val="00823108"/>
    <w:rsid w:val="00823236"/>
    <w:rsid w:val="00823274"/>
    <w:rsid w:val="00823341"/>
    <w:rsid w:val="0082353B"/>
    <w:rsid w:val="0082398F"/>
    <w:rsid w:val="00823DC2"/>
    <w:rsid w:val="00823DE5"/>
    <w:rsid w:val="00823FCE"/>
    <w:rsid w:val="00824367"/>
    <w:rsid w:val="00824871"/>
    <w:rsid w:val="00824874"/>
    <w:rsid w:val="00824CED"/>
    <w:rsid w:val="00824DA3"/>
    <w:rsid w:val="00824DA7"/>
    <w:rsid w:val="008250EE"/>
    <w:rsid w:val="00825109"/>
    <w:rsid w:val="0082578E"/>
    <w:rsid w:val="008257A8"/>
    <w:rsid w:val="0082599A"/>
    <w:rsid w:val="00825D1C"/>
    <w:rsid w:val="00825E68"/>
    <w:rsid w:val="00825FB3"/>
    <w:rsid w:val="008260F0"/>
    <w:rsid w:val="00826178"/>
    <w:rsid w:val="008262A9"/>
    <w:rsid w:val="008265DC"/>
    <w:rsid w:val="00826AD0"/>
    <w:rsid w:val="00826C7D"/>
    <w:rsid w:val="00826CFA"/>
    <w:rsid w:val="00826D99"/>
    <w:rsid w:val="00826F64"/>
    <w:rsid w:val="008271BF"/>
    <w:rsid w:val="00827475"/>
    <w:rsid w:val="008279D3"/>
    <w:rsid w:val="00827AF4"/>
    <w:rsid w:val="00827B66"/>
    <w:rsid w:val="00827ED7"/>
    <w:rsid w:val="0083026C"/>
    <w:rsid w:val="0083078A"/>
    <w:rsid w:val="00830815"/>
    <w:rsid w:val="00830A15"/>
    <w:rsid w:val="00830CD2"/>
    <w:rsid w:val="00830FEA"/>
    <w:rsid w:val="008314C6"/>
    <w:rsid w:val="00831B89"/>
    <w:rsid w:val="00831BDC"/>
    <w:rsid w:val="00831C36"/>
    <w:rsid w:val="00831E26"/>
    <w:rsid w:val="00831EA3"/>
    <w:rsid w:val="00831F1F"/>
    <w:rsid w:val="0083234F"/>
    <w:rsid w:val="008324CC"/>
    <w:rsid w:val="008325E0"/>
    <w:rsid w:val="008327DC"/>
    <w:rsid w:val="0083286F"/>
    <w:rsid w:val="00832953"/>
    <w:rsid w:val="00832CA9"/>
    <w:rsid w:val="00832E76"/>
    <w:rsid w:val="00832F40"/>
    <w:rsid w:val="0083300E"/>
    <w:rsid w:val="008330E4"/>
    <w:rsid w:val="00833237"/>
    <w:rsid w:val="00833784"/>
    <w:rsid w:val="00833AD9"/>
    <w:rsid w:val="00833D76"/>
    <w:rsid w:val="00833D8E"/>
    <w:rsid w:val="008341D5"/>
    <w:rsid w:val="008342D8"/>
    <w:rsid w:val="00834501"/>
    <w:rsid w:val="00834CFA"/>
    <w:rsid w:val="00835433"/>
    <w:rsid w:val="00835933"/>
    <w:rsid w:val="00835AB3"/>
    <w:rsid w:val="00835D20"/>
    <w:rsid w:val="00835DB3"/>
    <w:rsid w:val="00835DD2"/>
    <w:rsid w:val="0083637E"/>
    <w:rsid w:val="00836C4E"/>
    <w:rsid w:val="00836C55"/>
    <w:rsid w:val="00836D8B"/>
    <w:rsid w:val="00836E2F"/>
    <w:rsid w:val="008373F1"/>
    <w:rsid w:val="008377E0"/>
    <w:rsid w:val="0083783C"/>
    <w:rsid w:val="008378B6"/>
    <w:rsid w:val="008379EC"/>
    <w:rsid w:val="00837A51"/>
    <w:rsid w:val="00837C4D"/>
    <w:rsid w:val="00837DA0"/>
    <w:rsid w:val="00837F27"/>
    <w:rsid w:val="00840092"/>
    <w:rsid w:val="008400B6"/>
    <w:rsid w:val="00840162"/>
    <w:rsid w:val="00840319"/>
    <w:rsid w:val="0084051B"/>
    <w:rsid w:val="00840623"/>
    <w:rsid w:val="00840AB5"/>
    <w:rsid w:val="00840F7B"/>
    <w:rsid w:val="008415B7"/>
    <w:rsid w:val="008418B9"/>
    <w:rsid w:val="00841972"/>
    <w:rsid w:val="00841BBC"/>
    <w:rsid w:val="00841D0B"/>
    <w:rsid w:val="00842003"/>
    <w:rsid w:val="0084200A"/>
    <w:rsid w:val="00842035"/>
    <w:rsid w:val="00842053"/>
    <w:rsid w:val="00842270"/>
    <w:rsid w:val="008423B9"/>
    <w:rsid w:val="008423D0"/>
    <w:rsid w:val="008424B7"/>
    <w:rsid w:val="00842680"/>
    <w:rsid w:val="00842761"/>
    <w:rsid w:val="00842B97"/>
    <w:rsid w:val="00842C10"/>
    <w:rsid w:val="008431CF"/>
    <w:rsid w:val="0084323D"/>
    <w:rsid w:val="0084335A"/>
    <w:rsid w:val="00843391"/>
    <w:rsid w:val="008435DB"/>
    <w:rsid w:val="008437B0"/>
    <w:rsid w:val="008438F0"/>
    <w:rsid w:val="008439A2"/>
    <w:rsid w:val="00843E7D"/>
    <w:rsid w:val="00843F14"/>
    <w:rsid w:val="0084416E"/>
    <w:rsid w:val="0084420A"/>
    <w:rsid w:val="008443C3"/>
    <w:rsid w:val="008443FB"/>
    <w:rsid w:val="00844434"/>
    <w:rsid w:val="008445BC"/>
    <w:rsid w:val="0084477A"/>
    <w:rsid w:val="0084477F"/>
    <w:rsid w:val="00844A2C"/>
    <w:rsid w:val="00844E9A"/>
    <w:rsid w:val="008450B5"/>
    <w:rsid w:val="008452C6"/>
    <w:rsid w:val="0084533D"/>
    <w:rsid w:val="008457F1"/>
    <w:rsid w:val="0084585A"/>
    <w:rsid w:val="00845884"/>
    <w:rsid w:val="00845955"/>
    <w:rsid w:val="00845C15"/>
    <w:rsid w:val="0084612B"/>
    <w:rsid w:val="00846137"/>
    <w:rsid w:val="008468C0"/>
    <w:rsid w:val="00846913"/>
    <w:rsid w:val="008471F7"/>
    <w:rsid w:val="008505AC"/>
    <w:rsid w:val="00850A5C"/>
    <w:rsid w:val="00850A99"/>
    <w:rsid w:val="00850E5F"/>
    <w:rsid w:val="008515EE"/>
    <w:rsid w:val="0085167A"/>
    <w:rsid w:val="008516AF"/>
    <w:rsid w:val="00851B20"/>
    <w:rsid w:val="00851C08"/>
    <w:rsid w:val="00851DB8"/>
    <w:rsid w:val="00851F0F"/>
    <w:rsid w:val="00852113"/>
    <w:rsid w:val="00852660"/>
    <w:rsid w:val="00852940"/>
    <w:rsid w:val="00852D0E"/>
    <w:rsid w:val="00852D27"/>
    <w:rsid w:val="00852D7D"/>
    <w:rsid w:val="00852ECE"/>
    <w:rsid w:val="00853390"/>
    <w:rsid w:val="008533AA"/>
    <w:rsid w:val="008537D1"/>
    <w:rsid w:val="008538A5"/>
    <w:rsid w:val="008538B1"/>
    <w:rsid w:val="00853BB9"/>
    <w:rsid w:val="00854402"/>
    <w:rsid w:val="008544FE"/>
    <w:rsid w:val="008545A0"/>
    <w:rsid w:val="0085461E"/>
    <w:rsid w:val="00854764"/>
    <w:rsid w:val="00854E2D"/>
    <w:rsid w:val="00854EE8"/>
    <w:rsid w:val="00855057"/>
    <w:rsid w:val="008551FD"/>
    <w:rsid w:val="008552F1"/>
    <w:rsid w:val="00855B8B"/>
    <w:rsid w:val="00855D6B"/>
    <w:rsid w:val="00855DD7"/>
    <w:rsid w:val="00856117"/>
    <w:rsid w:val="008566B9"/>
    <w:rsid w:val="0085685C"/>
    <w:rsid w:val="00856A17"/>
    <w:rsid w:val="00856E8D"/>
    <w:rsid w:val="00856F5F"/>
    <w:rsid w:val="008573C2"/>
    <w:rsid w:val="008573DB"/>
    <w:rsid w:val="008577EB"/>
    <w:rsid w:val="00857857"/>
    <w:rsid w:val="00857D65"/>
    <w:rsid w:val="00857F64"/>
    <w:rsid w:val="008600AC"/>
    <w:rsid w:val="0086012D"/>
    <w:rsid w:val="008602DC"/>
    <w:rsid w:val="00860322"/>
    <w:rsid w:val="0086040F"/>
    <w:rsid w:val="0086052B"/>
    <w:rsid w:val="008605FF"/>
    <w:rsid w:val="00860682"/>
    <w:rsid w:val="0086080C"/>
    <w:rsid w:val="0086084D"/>
    <w:rsid w:val="00860C67"/>
    <w:rsid w:val="008614AC"/>
    <w:rsid w:val="008616CD"/>
    <w:rsid w:val="008617BC"/>
    <w:rsid w:val="008619C8"/>
    <w:rsid w:val="00861C27"/>
    <w:rsid w:val="00861C93"/>
    <w:rsid w:val="00861F4E"/>
    <w:rsid w:val="00862012"/>
    <w:rsid w:val="0086204B"/>
    <w:rsid w:val="0086204C"/>
    <w:rsid w:val="0086242B"/>
    <w:rsid w:val="00862827"/>
    <w:rsid w:val="0086318E"/>
    <w:rsid w:val="008631C6"/>
    <w:rsid w:val="008632F8"/>
    <w:rsid w:val="0086333D"/>
    <w:rsid w:val="00863355"/>
    <w:rsid w:val="0086349A"/>
    <w:rsid w:val="008635F7"/>
    <w:rsid w:val="00863853"/>
    <w:rsid w:val="00863A26"/>
    <w:rsid w:val="00863C82"/>
    <w:rsid w:val="00863CAB"/>
    <w:rsid w:val="00863D50"/>
    <w:rsid w:val="00863D8E"/>
    <w:rsid w:val="00863DC7"/>
    <w:rsid w:val="00863FA2"/>
    <w:rsid w:val="008640C1"/>
    <w:rsid w:val="008642C6"/>
    <w:rsid w:val="00864688"/>
    <w:rsid w:val="0086469D"/>
    <w:rsid w:val="0086482C"/>
    <w:rsid w:val="00864A28"/>
    <w:rsid w:val="00864AE3"/>
    <w:rsid w:val="00864B09"/>
    <w:rsid w:val="00864B14"/>
    <w:rsid w:val="0086562F"/>
    <w:rsid w:val="00865682"/>
    <w:rsid w:val="0086598C"/>
    <w:rsid w:val="00865A98"/>
    <w:rsid w:val="00865E46"/>
    <w:rsid w:val="00865E6A"/>
    <w:rsid w:val="008660FB"/>
    <w:rsid w:val="008661D6"/>
    <w:rsid w:val="0086637F"/>
    <w:rsid w:val="008665D7"/>
    <w:rsid w:val="0086676D"/>
    <w:rsid w:val="0086686B"/>
    <w:rsid w:val="00866AAF"/>
    <w:rsid w:val="00866DF2"/>
    <w:rsid w:val="00866EE8"/>
    <w:rsid w:val="008671CC"/>
    <w:rsid w:val="0086739D"/>
    <w:rsid w:val="0086743D"/>
    <w:rsid w:val="00867452"/>
    <w:rsid w:val="008676B2"/>
    <w:rsid w:val="008677D7"/>
    <w:rsid w:val="0086781A"/>
    <w:rsid w:val="008679B8"/>
    <w:rsid w:val="0087012C"/>
    <w:rsid w:val="008701DC"/>
    <w:rsid w:val="00870556"/>
    <w:rsid w:val="008706D3"/>
    <w:rsid w:val="00870B97"/>
    <w:rsid w:val="00870B9C"/>
    <w:rsid w:val="00870C9C"/>
    <w:rsid w:val="00870DF8"/>
    <w:rsid w:val="00871075"/>
    <w:rsid w:val="0087136C"/>
    <w:rsid w:val="0087149E"/>
    <w:rsid w:val="008718C4"/>
    <w:rsid w:val="00871FB2"/>
    <w:rsid w:val="008721B8"/>
    <w:rsid w:val="00872304"/>
    <w:rsid w:val="0087232F"/>
    <w:rsid w:val="00872481"/>
    <w:rsid w:val="00872585"/>
    <w:rsid w:val="00872741"/>
    <w:rsid w:val="008727F4"/>
    <w:rsid w:val="00872A8A"/>
    <w:rsid w:val="00872ECC"/>
    <w:rsid w:val="00872ED4"/>
    <w:rsid w:val="00873128"/>
    <w:rsid w:val="0087325E"/>
    <w:rsid w:val="008732E7"/>
    <w:rsid w:val="008734A4"/>
    <w:rsid w:val="00873577"/>
    <w:rsid w:val="0087359B"/>
    <w:rsid w:val="00873CBF"/>
    <w:rsid w:val="00873D14"/>
    <w:rsid w:val="00873D85"/>
    <w:rsid w:val="00873DCC"/>
    <w:rsid w:val="00873E7A"/>
    <w:rsid w:val="00873F9D"/>
    <w:rsid w:val="00874209"/>
    <w:rsid w:val="00874536"/>
    <w:rsid w:val="00874A9D"/>
    <w:rsid w:val="00874B1E"/>
    <w:rsid w:val="00874BB4"/>
    <w:rsid w:val="00874D62"/>
    <w:rsid w:val="00874E47"/>
    <w:rsid w:val="00874ECC"/>
    <w:rsid w:val="00874F21"/>
    <w:rsid w:val="00874FB5"/>
    <w:rsid w:val="0087518B"/>
    <w:rsid w:val="0087539E"/>
    <w:rsid w:val="008755EB"/>
    <w:rsid w:val="008757AB"/>
    <w:rsid w:val="00875FD8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EF6"/>
    <w:rsid w:val="0087701A"/>
    <w:rsid w:val="008770E2"/>
    <w:rsid w:val="0087728C"/>
    <w:rsid w:val="00877313"/>
    <w:rsid w:val="00877353"/>
    <w:rsid w:val="008773D7"/>
    <w:rsid w:val="00877592"/>
    <w:rsid w:val="00877826"/>
    <w:rsid w:val="0087787E"/>
    <w:rsid w:val="00877B5C"/>
    <w:rsid w:val="00877BBD"/>
    <w:rsid w:val="00877E38"/>
    <w:rsid w:val="008800A0"/>
    <w:rsid w:val="0088012E"/>
    <w:rsid w:val="00880248"/>
    <w:rsid w:val="00880E90"/>
    <w:rsid w:val="00880FFD"/>
    <w:rsid w:val="0088107A"/>
    <w:rsid w:val="00881156"/>
    <w:rsid w:val="00881375"/>
    <w:rsid w:val="0088180F"/>
    <w:rsid w:val="008818B5"/>
    <w:rsid w:val="00881C76"/>
    <w:rsid w:val="00881EF3"/>
    <w:rsid w:val="00882321"/>
    <w:rsid w:val="00882AD6"/>
    <w:rsid w:val="00883107"/>
    <w:rsid w:val="00883701"/>
    <w:rsid w:val="00883806"/>
    <w:rsid w:val="0088395E"/>
    <w:rsid w:val="00883ADC"/>
    <w:rsid w:val="00883C34"/>
    <w:rsid w:val="00883CC5"/>
    <w:rsid w:val="00883D83"/>
    <w:rsid w:val="00884043"/>
    <w:rsid w:val="008844D5"/>
    <w:rsid w:val="00884788"/>
    <w:rsid w:val="00884A30"/>
    <w:rsid w:val="00884B41"/>
    <w:rsid w:val="00884E36"/>
    <w:rsid w:val="00884EAF"/>
    <w:rsid w:val="00884F82"/>
    <w:rsid w:val="0088508E"/>
    <w:rsid w:val="008850BD"/>
    <w:rsid w:val="00885374"/>
    <w:rsid w:val="008853BB"/>
    <w:rsid w:val="008856A1"/>
    <w:rsid w:val="008858B8"/>
    <w:rsid w:val="00885958"/>
    <w:rsid w:val="00885ED8"/>
    <w:rsid w:val="00885FC8"/>
    <w:rsid w:val="008862ED"/>
    <w:rsid w:val="00886369"/>
    <w:rsid w:val="00886549"/>
    <w:rsid w:val="00886682"/>
    <w:rsid w:val="008866FC"/>
    <w:rsid w:val="008868D4"/>
    <w:rsid w:val="00886F09"/>
    <w:rsid w:val="00886F86"/>
    <w:rsid w:val="0088795B"/>
    <w:rsid w:val="00887FD4"/>
    <w:rsid w:val="00890042"/>
    <w:rsid w:val="0089009B"/>
    <w:rsid w:val="0089078D"/>
    <w:rsid w:val="00890897"/>
    <w:rsid w:val="00890CD4"/>
    <w:rsid w:val="00891075"/>
    <w:rsid w:val="008913B9"/>
    <w:rsid w:val="0089140D"/>
    <w:rsid w:val="0089176C"/>
    <w:rsid w:val="008918BB"/>
    <w:rsid w:val="00891AD7"/>
    <w:rsid w:val="00891DEE"/>
    <w:rsid w:val="00891EB1"/>
    <w:rsid w:val="00891EFB"/>
    <w:rsid w:val="00891FBC"/>
    <w:rsid w:val="00892340"/>
    <w:rsid w:val="00892BA6"/>
    <w:rsid w:val="00892C5B"/>
    <w:rsid w:val="008934FD"/>
    <w:rsid w:val="00893517"/>
    <w:rsid w:val="0089358F"/>
    <w:rsid w:val="00893743"/>
    <w:rsid w:val="00893785"/>
    <w:rsid w:val="0089378E"/>
    <w:rsid w:val="00893CB6"/>
    <w:rsid w:val="00893DFE"/>
    <w:rsid w:val="008940EC"/>
    <w:rsid w:val="00894253"/>
    <w:rsid w:val="00894680"/>
    <w:rsid w:val="00894740"/>
    <w:rsid w:val="008949EA"/>
    <w:rsid w:val="008949EC"/>
    <w:rsid w:val="00894E37"/>
    <w:rsid w:val="008950C8"/>
    <w:rsid w:val="00895419"/>
    <w:rsid w:val="0089571A"/>
    <w:rsid w:val="00895952"/>
    <w:rsid w:val="00895A3F"/>
    <w:rsid w:val="00895BF9"/>
    <w:rsid w:val="00895D4B"/>
    <w:rsid w:val="00896211"/>
    <w:rsid w:val="00896585"/>
    <w:rsid w:val="00896859"/>
    <w:rsid w:val="00896990"/>
    <w:rsid w:val="008969F2"/>
    <w:rsid w:val="00896A6B"/>
    <w:rsid w:val="00896A6C"/>
    <w:rsid w:val="00896D88"/>
    <w:rsid w:val="00896E8D"/>
    <w:rsid w:val="008975E2"/>
    <w:rsid w:val="00897BD7"/>
    <w:rsid w:val="00897E4A"/>
    <w:rsid w:val="00897F50"/>
    <w:rsid w:val="008A02BE"/>
    <w:rsid w:val="008A071A"/>
    <w:rsid w:val="008A0967"/>
    <w:rsid w:val="008A097F"/>
    <w:rsid w:val="008A0B63"/>
    <w:rsid w:val="008A0BE7"/>
    <w:rsid w:val="008A1237"/>
    <w:rsid w:val="008A12C1"/>
    <w:rsid w:val="008A1327"/>
    <w:rsid w:val="008A166C"/>
    <w:rsid w:val="008A17D9"/>
    <w:rsid w:val="008A191A"/>
    <w:rsid w:val="008A1A5C"/>
    <w:rsid w:val="008A1F11"/>
    <w:rsid w:val="008A2253"/>
    <w:rsid w:val="008A238D"/>
    <w:rsid w:val="008A24D1"/>
    <w:rsid w:val="008A267B"/>
    <w:rsid w:val="008A2757"/>
    <w:rsid w:val="008A2A34"/>
    <w:rsid w:val="008A2FD6"/>
    <w:rsid w:val="008A3151"/>
    <w:rsid w:val="008A318E"/>
    <w:rsid w:val="008A32C1"/>
    <w:rsid w:val="008A3362"/>
    <w:rsid w:val="008A3373"/>
    <w:rsid w:val="008A344B"/>
    <w:rsid w:val="008A3584"/>
    <w:rsid w:val="008A3606"/>
    <w:rsid w:val="008A361C"/>
    <w:rsid w:val="008A36EE"/>
    <w:rsid w:val="008A375D"/>
    <w:rsid w:val="008A3B08"/>
    <w:rsid w:val="008A3F98"/>
    <w:rsid w:val="008A3F9A"/>
    <w:rsid w:val="008A4202"/>
    <w:rsid w:val="008A43AD"/>
    <w:rsid w:val="008A4531"/>
    <w:rsid w:val="008A4532"/>
    <w:rsid w:val="008A4682"/>
    <w:rsid w:val="008A4751"/>
    <w:rsid w:val="008A4864"/>
    <w:rsid w:val="008A491A"/>
    <w:rsid w:val="008A4B4C"/>
    <w:rsid w:val="008A4D8C"/>
    <w:rsid w:val="008A50E7"/>
    <w:rsid w:val="008A5560"/>
    <w:rsid w:val="008A5BA5"/>
    <w:rsid w:val="008A5C45"/>
    <w:rsid w:val="008A5E1E"/>
    <w:rsid w:val="008A5F71"/>
    <w:rsid w:val="008A6003"/>
    <w:rsid w:val="008A60C6"/>
    <w:rsid w:val="008A6581"/>
    <w:rsid w:val="008A65E4"/>
    <w:rsid w:val="008A688F"/>
    <w:rsid w:val="008A6A7F"/>
    <w:rsid w:val="008A6C31"/>
    <w:rsid w:val="008A6E2E"/>
    <w:rsid w:val="008A6E51"/>
    <w:rsid w:val="008A7AC1"/>
    <w:rsid w:val="008A7EF4"/>
    <w:rsid w:val="008B018D"/>
    <w:rsid w:val="008B02B2"/>
    <w:rsid w:val="008B04E2"/>
    <w:rsid w:val="008B0B04"/>
    <w:rsid w:val="008B0EBA"/>
    <w:rsid w:val="008B0F44"/>
    <w:rsid w:val="008B1174"/>
    <w:rsid w:val="008B1273"/>
    <w:rsid w:val="008B13B5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344C"/>
    <w:rsid w:val="008B377B"/>
    <w:rsid w:val="008B3943"/>
    <w:rsid w:val="008B3C1D"/>
    <w:rsid w:val="008B3D75"/>
    <w:rsid w:val="008B4138"/>
    <w:rsid w:val="008B42FB"/>
    <w:rsid w:val="008B444C"/>
    <w:rsid w:val="008B4553"/>
    <w:rsid w:val="008B4620"/>
    <w:rsid w:val="008B4667"/>
    <w:rsid w:val="008B47B4"/>
    <w:rsid w:val="008B4903"/>
    <w:rsid w:val="008B4B84"/>
    <w:rsid w:val="008B4E25"/>
    <w:rsid w:val="008B4F1C"/>
    <w:rsid w:val="008B4FB2"/>
    <w:rsid w:val="008B51BE"/>
    <w:rsid w:val="008B567E"/>
    <w:rsid w:val="008B591E"/>
    <w:rsid w:val="008B59D6"/>
    <w:rsid w:val="008B5B4A"/>
    <w:rsid w:val="008B5DD5"/>
    <w:rsid w:val="008B5F30"/>
    <w:rsid w:val="008B5FDB"/>
    <w:rsid w:val="008B602B"/>
    <w:rsid w:val="008B6109"/>
    <w:rsid w:val="008B64A7"/>
    <w:rsid w:val="008B66EE"/>
    <w:rsid w:val="008B67E4"/>
    <w:rsid w:val="008B6875"/>
    <w:rsid w:val="008B68E3"/>
    <w:rsid w:val="008B696B"/>
    <w:rsid w:val="008B6994"/>
    <w:rsid w:val="008B6A66"/>
    <w:rsid w:val="008B6BEE"/>
    <w:rsid w:val="008B6F9C"/>
    <w:rsid w:val="008B7385"/>
    <w:rsid w:val="008B7936"/>
    <w:rsid w:val="008B7A9A"/>
    <w:rsid w:val="008B7D40"/>
    <w:rsid w:val="008C029D"/>
    <w:rsid w:val="008C05D1"/>
    <w:rsid w:val="008C09BC"/>
    <w:rsid w:val="008C0EA3"/>
    <w:rsid w:val="008C1007"/>
    <w:rsid w:val="008C10AF"/>
    <w:rsid w:val="008C1135"/>
    <w:rsid w:val="008C123D"/>
    <w:rsid w:val="008C1292"/>
    <w:rsid w:val="008C1341"/>
    <w:rsid w:val="008C13B9"/>
    <w:rsid w:val="008C1A14"/>
    <w:rsid w:val="008C1AF0"/>
    <w:rsid w:val="008C2187"/>
    <w:rsid w:val="008C2516"/>
    <w:rsid w:val="008C2709"/>
    <w:rsid w:val="008C27AC"/>
    <w:rsid w:val="008C2902"/>
    <w:rsid w:val="008C2E2C"/>
    <w:rsid w:val="008C36CF"/>
    <w:rsid w:val="008C405C"/>
    <w:rsid w:val="008C4491"/>
    <w:rsid w:val="008C458E"/>
    <w:rsid w:val="008C45D4"/>
    <w:rsid w:val="008C46E7"/>
    <w:rsid w:val="008C48BE"/>
    <w:rsid w:val="008C48E9"/>
    <w:rsid w:val="008C4BE7"/>
    <w:rsid w:val="008C4C0F"/>
    <w:rsid w:val="008C5008"/>
    <w:rsid w:val="008C5025"/>
    <w:rsid w:val="008C5090"/>
    <w:rsid w:val="008C56DD"/>
    <w:rsid w:val="008C581A"/>
    <w:rsid w:val="008C6039"/>
    <w:rsid w:val="008C6072"/>
    <w:rsid w:val="008C6261"/>
    <w:rsid w:val="008C6591"/>
    <w:rsid w:val="008C6883"/>
    <w:rsid w:val="008C69CF"/>
    <w:rsid w:val="008C69E4"/>
    <w:rsid w:val="008C6B3A"/>
    <w:rsid w:val="008C6E6B"/>
    <w:rsid w:val="008C6F6B"/>
    <w:rsid w:val="008C7329"/>
    <w:rsid w:val="008C73F2"/>
    <w:rsid w:val="008C7532"/>
    <w:rsid w:val="008C7603"/>
    <w:rsid w:val="008C7774"/>
    <w:rsid w:val="008C7889"/>
    <w:rsid w:val="008C7B0D"/>
    <w:rsid w:val="008C7D20"/>
    <w:rsid w:val="008C7D91"/>
    <w:rsid w:val="008C7E4F"/>
    <w:rsid w:val="008D000B"/>
    <w:rsid w:val="008D0098"/>
    <w:rsid w:val="008D0452"/>
    <w:rsid w:val="008D0721"/>
    <w:rsid w:val="008D09E6"/>
    <w:rsid w:val="008D0BF2"/>
    <w:rsid w:val="008D0C76"/>
    <w:rsid w:val="008D0FB7"/>
    <w:rsid w:val="008D113D"/>
    <w:rsid w:val="008D1338"/>
    <w:rsid w:val="008D13DF"/>
    <w:rsid w:val="008D14EC"/>
    <w:rsid w:val="008D15B3"/>
    <w:rsid w:val="008D15DF"/>
    <w:rsid w:val="008D1855"/>
    <w:rsid w:val="008D18B9"/>
    <w:rsid w:val="008D196F"/>
    <w:rsid w:val="008D1D72"/>
    <w:rsid w:val="008D1D99"/>
    <w:rsid w:val="008D1F0E"/>
    <w:rsid w:val="008D1F5C"/>
    <w:rsid w:val="008D2637"/>
    <w:rsid w:val="008D27F6"/>
    <w:rsid w:val="008D2A04"/>
    <w:rsid w:val="008D2B7E"/>
    <w:rsid w:val="008D2E9C"/>
    <w:rsid w:val="008D3403"/>
    <w:rsid w:val="008D3717"/>
    <w:rsid w:val="008D417C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4CA"/>
    <w:rsid w:val="008D54DB"/>
    <w:rsid w:val="008D5DEC"/>
    <w:rsid w:val="008D5F09"/>
    <w:rsid w:val="008D5FC4"/>
    <w:rsid w:val="008D6050"/>
    <w:rsid w:val="008D6341"/>
    <w:rsid w:val="008D64C6"/>
    <w:rsid w:val="008D64FF"/>
    <w:rsid w:val="008D653E"/>
    <w:rsid w:val="008D6AA6"/>
    <w:rsid w:val="008D6BF1"/>
    <w:rsid w:val="008D6F97"/>
    <w:rsid w:val="008D7634"/>
    <w:rsid w:val="008D766D"/>
    <w:rsid w:val="008D7A65"/>
    <w:rsid w:val="008D7BEB"/>
    <w:rsid w:val="008D7C3F"/>
    <w:rsid w:val="008D7DE7"/>
    <w:rsid w:val="008E00B5"/>
    <w:rsid w:val="008E04AB"/>
    <w:rsid w:val="008E0876"/>
    <w:rsid w:val="008E0882"/>
    <w:rsid w:val="008E0BC0"/>
    <w:rsid w:val="008E0C62"/>
    <w:rsid w:val="008E1699"/>
    <w:rsid w:val="008E1EE8"/>
    <w:rsid w:val="008E1F39"/>
    <w:rsid w:val="008E2318"/>
    <w:rsid w:val="008E2510"/>
    <w:rsid w:val="008E2584"/>
    <w:rsid w:val="008E26E5"/>
    <w:rsid w:val="008E2A56"/>
    <w:rsid w:val="008E2BE4"/>
    <w:rsid w:val="008E2D06"/>
    <w:rsid w:val="008E2D89"/>
    <w:rsid w:val="008E2DCD"/>
    <w:rsid w:val="008E3477"/>
    <w:rsid w:val="008E3A76"/>
    <w:rsid w:val="008E3B09"/>
    <w:rsid w:val="008E42FF"/>
    <w:rsid w:val="008E47E8"/>
    <w:rsid w:val="008E4B01"/>
    <w:rsid w:val="008E4D1A"/>
    <w:rsid w:val="008E4E8B"/>
    <w:rsid w:val="008E50D3"/>
    <w:rsid w:val="008E5167"/>
    <w:rsid w:val="008E5645"/>
    <w:rsid w:val="008E5841"/>
    <w:rsid w:val="008E5894"/>
    <w:rsid w:val="008E59E5"/>
    <w:rsid w:val="008E5B1F"/>
    <w:rsid w:val="008E5CFC"/>
    <w:rsid w:val="008E656B"/>
    <w:rsid w:val="008E65F6"/>
    <w:rsid w:val="008E6751"/>
    <w:rsid w:val="008E6824"/>
    <w:rsid w:val="008E6960"/>
    <w:rsid w:val="008E7501"/>
    <w:rsid w:val="008E778E"/>
    <w:rsid w:val="008E7CC6"/>
    <w:rsid w:val="008E7D40"/>
    <w:rsid w:val="008E7ECD"/>
    <w:rsid w:val="008F011B"/>
    <w:rsid w:val="008F027B"/>
    <w:rsid w:val="008F0386"/>
    <w:rsid w:val="008F04A8"/>
    <w:rsid w:val="008F0664"/>
    <w:rsid w:val="008F085D"/>
    <w:rsid w:val="008F0897"/>
    <w:rsid w:val="008F10E2"/>
    <w:rsid w:val="008F10EF"/>
    <w:rsid w:val="008F1475"/>
    <w:rsid w:val="008F14EB"/>
    <w:rsid w:val="008F1954"/>
    <w:rsid w:val="008F1B70"/>
    <w:rsid w:val="008F1E0E"/>
    <w:rsid w:val="008F20A6"/>
    <w:rsid w:val="008F217E"/>
    <w:rsid w:val="008F23C5"/>
    <w:rsid w:val="008F253A"/>
    <w:rsid w:val="008F25E8"/>
    <w:rsid w:val="008F2848"/>
    <w:rsid w:val="008F2D68"/>
    <w:rsid w:val="008F3044"/>
    <w:rsid w:val="008F3208"/>
    <w:rsid w:val="008F32F1"/>
    <w:rsid w:val="008F3D3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403"/>
    <w:rsid w:val="008F56D7"/>
    <w:rsid w:val="008F5732"/>
    <w:rsid w:val="008F5BFF"/>
    <w:rsid w:val="008F5CDE"/>
    <w:rsid w:val="008F635B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295"/>
    <w:rsid w:val="008F76AE"/>
    <w:rsid w:val="008F7907"/>
    <w:rsid w:val="008F7AB7"/>
    <w:rsid w:val="00900211"/>
    <w:rsid w:val="00900437"/>
    <w:rsid w:val="009005AF"/>
    <w:rsid w:val="0090079C"/>
    <w:rsid w:val="00900A75"/>
    <w:rsid w:val="00900B70"/>
    <w:rsid w:val="00900C1F"/>
    <w:rsid w:val="00900C62"/>
    <w:rsid w:val="00900D57"/>
    <w:rsid w:val="00900F2D"/>
    <w:rsid w:val="00900F8C"/>
    <w:rsid w:val="009012A1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58"/>
    <w:rsid w:val="00902A31"/>
    <w:rsid w:val="00902D52"/>
    <w:rsid w:val="00903040"/>
    <w:rsid w:val="00903326"/>
    <w:rsid w:val="00903467"/>
    <w:rsid w:val="009034A3"/>
    <w:rsid w:val="0090374B"/>
    <w:rsid w:val="00903B37"/>
    <w:rsid w:val="009045F0"/>
    <w:rsid w:val="0090473A"/>
    <w:rsid w:val="009049EF"/>
    <w:rsid w:val="00904A30"/>
    <w:rsid w:val="00904B76"/>
    <w:rsid w:val="00904BDC"/>
    <w:rsid w:val="00904D16"/>
    <w:rsid w:val="00904DAE"/>
    <w:rsid w:val="0090510D"/>
    <w:rsid w:val="0090545A"/>
    <w:rsid w:val="00905631"/>
    <w:rsid w:val="009058FA"/>
    <w:rsid w:val="00905EE6"/>
    <w:rsid w:val="009062D5"/>
    <w:rsid w:val="00906572"/>
    <w:rsid w:val="009065EC"/>
    <w:rsid w:val="00906A9F"/>
    <w:rsid w:val="00906BD8"/>
    <w:rsid w:val="00906D81"/>
    <w:rsid w:val="00906EBE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A55"/>
    <w:rsid w:val="00907B44"/>
    <w:rsid w:val="00907C7B"/>
    <w:rsid w:val="00907E69"/>
    <w:rsid w:val="00907FB8"/>
    <w:rsid w:val="00910169"/>
    <w:rsid w:val="00910518"/>
    <w:rsid w:val="0091061C"/>
    <w:rsid w:val="00910802"/>
    <w:rsid w:val="0091087F"/>
    <w:rsid w:val="00910935"/>
    <w:rsid w:val="0091094D"/>
    <w:rsid w:val="00910AF9"/>
    <w:rsid w:val="00910C46"/>
    <w:rsid w:val="00910C62"/>
    <w:rsid w:val="00910CC1"/>
    <w:rsid w:val="00910D11"/>
    <w:rsid w:val="00911114"/>
    <w:rsid w:val="009113A1"/>
    <w:rsid w:val="00911556"/>
    <w:rsid w:val="00911AF3"/>
    <w:rsid w:val="00911BFB"/>
    <w:rsid w:val="00911C0C"/>
    <w:rsid w:val="00912378"/>
    <w:rsid w:val="0091237C"/>
    <w:rsid w:val="00912564"/>
    <w:rsid w:val="00912681"/>
    <w:rsid w:val="00912684"/>
    <w:rsid w:val="00912854"/>
    <w:rsid w:val="0091291D"/>
    <w:rsid w:val="00912B3C"/>
    <w:rsid w:val="00912B73"/>
    <w:rsid w:val="00912B99"/>
    <w:rsid w:val="00912BA8"/>
    <w:rsid w:val="00912EAC"/>
    <w:rsid w:val="00912FFB"/>
    <w:rsid w:val="009131E2"/>
    <w:rsid w:val="00913554"/>
    <w:rsid w:val="009135AA"/>
    <w:rsid w:val="00913C5B"/>
    <w:rsid w:val="00913CE6"/>
    <w:rsid w:val="00913DCD"/>
    <w:rsid w:val="00913F48"/>
    <w:rsid w:val="009141BC"/>
    <w:rsid w:val="00914310"/>
    <w:rsid w:val="009143FE"/>
    <w:rsid w:val="00914420"/>
    <w:rsid w:val="009145D1"/>
    <w:rsid w:val="0091497E"/>
    <w:rsid w:val="00914A92"/>
    <w:rsid w:val="009150C5"/>
    <w:rsid w:val="009150DE"/>
    <w:rsid w:val="009154C8"/>
    <w:rsid w:val="00915781"/>
    <w:rsid w:val="00915A31"/>
    <w:rsid w:val="00915CE7"/>
    <w:rsid w:val="0091631B"/>
    <w:rsid w:val="0091644E"/>
    <w:rsid w:val="00916479"/>
    <w:rsid w:val="00916530"/>
    <w:rsid w:val="009166A4"/>
    <w:rsid w:val="00916A3B"/>
    <w:rsid w:val="00916C46"/>
    <w:rsid w:val="00916D9F"/>
    <w:rsid w:val="009171DE"/>
    <w:rsid w:val="009172D0"/>
    <w:rsid w:val="00917379"/>
    <w:rsid w:val="0091749D"/>
    <w:rsid w:val="00917A12"/>
    <w:rsid w:val="00917E20"/>
    <w:rsid w:val="00917F2F"/>
    <w:rsid w:val="00917FA6"/>
    <w:rsid w:val="009202EB"/>
    <w:rsid w:val="009205A2"/>
    <w:rsid w:val="00920F34"/>
    <w:rsid w:val="00920FDB"/>
    <w:rsid w:val="00921164"/>
    <w:rsid w:val="009214BF"/>
    <w:rsid w:val="00921716"/>
    <w:rsid w:val="00921D98"/>
    <w:rsid w:val="00921E1F"/>
    <w:rsid w:val="00921EB4"/>
    <w:rsid w:val="0092203B"/>
    <w:rsid w:val="009221AE"/>
    <w:rsid w:val="00922439"/>
    <w:rsid w:val="009225C7"/>
    <w:rsid w:val="00922802"/>
    <w:rsid w:val="0092290D"/>
    <w:rsid w:val="00922A85"/>
    <w:rsid w:val="00922C0A"/>
    <w:rsid w:val="00922CAA"/>
    <w:rsid w:val="00922DB4"/>
    <w:rsid w:val="00922E59"/>
    <w:rsid w:val="00922E7A"/>
    <w:rsid w:val="00923191"/>
    <w:rsid w:val="00923323"/>
    <w:rsid w:val="009236D9"/>
    <w:rsid w:val="0092398E"/>
    <w:rsid w:val="00923BED"/>
    <w:rsid w:val="00923C44"/>
    <w:rsid w:val="00923D69"/>
    <w:rsid w:val="00923DDE"/>
    <w:rsid w:val="00923DF0"/>
    <w:rsid w:val="0092409E"/>
    <w:rsid w:val="0092410A"/>
    <w:rsid w:val="00924227"/>
    <w:rsid w:val="00924270"/>
    <w:rsid w:val="0092479F"/>
    <w:rsid w:val="00924840"/>
    <w:rsid w:val="0092494F"/>
    <w:rsid w:val="00924C88"/>
    <w:rsid w:val="00924E01"/>
    <w:rsid w:val="00924EAF"/>
    <w:rsid w:val="00924F1F"/>
    <w:rsid w:val="00925184"/>
    <w:rsid w:val="009252EC"/>
    <w:rsid w:val="009254D0"/>
    <w:rsid w:val="009255B7"/>
    <w:rsid w:val="00925934"/>
    <w:rsid w:val="00925969"/>
    <w:rsid w:val="009259A7"/>
    <w:rsid w:val="00925A19"/>
    <w:rsid w:val="00925B02"/>
    <w:rsid w:val="00925C56"/>
    <w:rsid w:val="00925CB2"/>
    <w:rsid w:val="00925CC9"/>
    <w:rsid w:val="00925D38"/>
    <w:rsid w:val="00925DA8"/>
    <w:rsid w:val="009261B4"/>
    <w:rsid w:val="0092666A"/>
    <w:rsid w:val="009268C4"/>
    <w:rsid w:val="009268E5"/>
    <w:rsid w:val="00926A86"/>
    <w:rsid w:val="00926C08"/>
    <w:rsid w:val="00926C6D"/>
    <w:rsid w:val="0092708B"/>
    <w:rsid w:val="0092709F"/>
    <w:rsid w:val="00927ACE"/>
    <w:rsid w:val="00927B70"/>
    <w:rsid w:val="00927C2A"/>
    <w:rsid w:val="00927EB4"/>
    <w:rsid w:val="009301FD"/>
    <w:rsid w:val="00930534"/>
    <w:rsid w:val="00930569"/>
    <w:rsid w:val="0093061D"/>
    <w:rsid w:val="0093085B"/>
    <w:rsid w:val="009308D8"/>
    <w:rsid w:val="00930CED"/>
    <w:rsid w:val="00930D08"/>
    <w:rsid w:val="00930E18"/>
    <w:rsid w:val="00930E5B"/>
    <w:rsid w:val="00931137"/>
    <w:rsid w:val="00931375"/>
    <w:rsid w:val="009315CD"/>
    <w:rsid w:val="0093165F"/>
    <w:rsid w:val="0093184D"/>
    <w:rsid w:val="0093190F"/>
    <w:rsid w:val="00931968"/>
    <w:rsid w:val="00931B63"/>
    <w:rsid w:val="00931C1A"/>
    <w:rsid w:val="00931D35"/>
    <w:rsid w:val="00932635"/>
    <w:rsid w:val="00932687"/>
    <w:rsid w:val="0093268A"/>
    <w:rsid w:val="009326FF"/>
    <w:rsid w:val="00932A91"/>
    <w:rsid w:val="00932EE0"/>
    <w:rsid w:val="00932FB8"/>
    <w:rsid w:val="00933160"/>
    <w:rsid w:val="009337FC"/>
    <w:rsid w:val="00933C8E"/>
    <w:rsid w:val="00933DCD"/>
    <w:rsid w:val="00933E07"/>
    <w:rsid w:val="00933E75"/>
    <w:rsid w:val="00933ED6"/>
    <w:rsid w:val="009343EA"/>
    <w:rsid w:val="00934527"/>
    <w:rsid w:val="0093500A"/>
    <w:rsid w:val="0093505D"/>
    <w:rsid w:val="00935084"/>
    <w:rsid w:val="0093512C"/>
    <w:rsid w:val="00935406"/>
    <w:rsid w:val="00935579"/>
    <w:rsid w:val="00935641"/>
    <w:rsid w:val="0093573D"/>
    <w:rsid w:val="0093584F"/>
    <w:rsid w:val="00935965"/>
    <w:rsid w:val="00935A94"/>
    <w:rsid w:val="009364EE"/>
    <w:rsid w:val="00936BB5"/>
    <w:rsid w:val="00936F02"/>
    <w:rsid w:val="00937009"/>
    <w:rsid w:val="00937173"/>
    <w:rsid w:val="0093735C"/>
    <w:rsid w:val="0093753C"/>
    <w:rsid w:val="009375D6"/>
    <w:rsid w:val="00937949"/>
    <w:rsid w:val="00937A3F"/>
    <w:rsid w:val="00937B52"/>
    <w:rsid w:val="00937D76"/>
    <w:rsid w:val="00940376"/>
    <w:rsid w:val="00940493"/>
    <w:rsid w:val="0094057A"/>
    <w:rsid w:val="0094076E"/>
    <w:rsid w:val="0094088A"/>
    <w:rsid w:val="00940BA1"/>
    <w:rsid w:val="00940C76"/>
    <w:rsid w:val="00941036"/>
    <w:rsid w:val="0094133F"/>
    <w:rsid w:val="009414E0"/>
    <w:rsid w:val="00941B32"/>
    <w:rsid w:val="00941E44"/>
    <w:rsid w:val="00941F5D"/>
    <w:rsid w:val="009420A7"/>
    <w:rsid w:val="009423A9"/>
    <w:rsid w:val="0094241F"/>
    <w:rsid w:val="009426E1"/>
    <w:rsid w:val="00942947"/>
    <w:rsid w:val="0094294D"/>
    <w:rsid w:val="009429F8"/>
    <w:rsid w:val="00942BAD"/>
    <w:rsid w:val="00942EB5"/>
    <w:rsid w:val="00942FCD"/>
    <w:rsid w:val="009434DE"/>
    <w:rsid w:val="009434FD"/>
    <w:rsid w:val="00943637"/>
    <w:rsid w:val="00943B0E"/>
    <w:rsid w:val="00943D75"/>
    <w:rsid w:val="00943DD8"/>
    <w:rsid w:val="00943E17"/>
    <w:rsid w:val="00943F11"/>
    <w:rsid w:val="00943F8C"/>
    <w:rsid w:val="009440C3"/>
    <w:rsid w:val="0094450A"/>
    <w:rsid w:val="00944B6E"/>
    <w:rsid w:val="00944D10"/>
    <w:rsid w:val="00944DB6"/>
    <w:rsid w:val="0094503E"/>
    <w:rsid w:val="009450D0"/>
    <w:rsid w:val="00945167"/>
    <w:rsid w:val="009451D0"/>
    <w:rsid w:val="00945859"/>
    <w:rsid w:val="00945D36"/>
    <w:rsid w:val="00945E27"/>
    <w:rsid w:val="009461EE"/>
    <w:rsid w:val="0094639E"/>
    <w:rsid w:val="009463A3"/>
    <w:rsid w:val="009464DF"/>
    <w:rsid w:val="0094655C"/>
    <w:rsid w:val="00946690"/>
    <w:rsid w:val="009467BD"/>
    <w:rsid w:val="0094682B"/>
    <w:rsid w:val="00946F15"/>
    <w:rsid w:val="0094701D"/>
    <w:rsid w:val="00947150"/>
    <w:rsid w:val="00947325"/>
    <w:rsid w:val="00947372"/>
    <w:rsid w:val="00947BD7"/>
    <w:rsid w:val="00947CD1"/>
    <w:rsid w:val="00947F97"/>
    <w:rsid w:val="00950121"/>
    <w:rsid w:val="009501F5"/>
    <w:rsid w:val="00950247"/>
    <w:rsid w:val="009502DE"/>
    <w:rsid w:val="0095051B"/>
    <w:rsid w:val="00951117"/>
    <w:rsid w:val="009513FA"/>
    <w:rsid w:val="0095148C"/>
    <w:rsid w:val="00951752"/>
    <w:rsid w:val="009518F8"/>
    <w:rsid w:val="00951937"/>
    <w:rsid w:val="0095199E"/>
    <w:rsid w:val="009519BE"/>
    <w:rsid w:val="00951AC2"/>
    <w:rsid w:val="00951BBB"/>
    <w:rsid w:val="00951FC7"/>
    <w:rsid w:val="009521C6"/>
    <w:rsid w:val="00953113"/>
    <w:rsid w:val="0095323A"/>
    <w:rsid w:val="0095347F"/>
    <w:rsid w:val="009537F8"/>
    <w:rsid w:val="00953CCA"/>
    <w:rsid w:val="00953D40"/>
    <w:rsid w:val="00953D99"/>
    <w:rsid w:val="00953E62"/>
    <w:rsid w:val="00953F00"/>
    <w:rsid w:val="00953FB4"/>
    <w:rsid w:val="009542C7"/>
    <w:rsid w:val="00954307"/>
    <w:rsid w:val="009547DA"/>
    <w:rsid w:val="0095493D"/>
    <w:rsid w:val="009549B8"/>
    <w:rsid w:val="00954DCB"/>
    <w:rsid w:val="00954E20"/>
    <w:rsid w:val="00954FBC"/>
    <w:rsid w:val="0095519B"/>
    <w:rsid w:val="00955465"/>
    <w:rsid w:val="00955672"/>
    <w:rsid w:val="00955756"/>
    <w:rsid w:val="00955852"/>
    <w:rsid w:val="009559C0"/>
    <w:rsid w:val="009559D9"/>
    <w:rsid w:val="00955C11"/>
    <w:rsid w:val="00955C75"/>
    <w:rsid w:val="00955E3B"/>
    <w:rsid w:val="00956049"/>
    <w:rsid w:val="0095619B"/>
    <w:rsid w:val="009561CC"/>
    <w:rsid w:val="009564C5"/>
    <w:rsid w:val="00956F9B"/>
    <w:rsid w:val="009570F2"/>
    <w:rsid w:val="009572BD"/>
    <w:rsid w:val="0095730B"/>
    <w:rsid w:val="0095745F"/>
    <w:rsid w:val="00957466"/>
    <w:rsid w:val="009574D2"/>
    <w:rsid w:val="009576D8"/>
    <w:rsid w:val="009576ED"/>
    <w:rsid w:val="009577E4"/>
    <w:rsid w:val="009579B0"/>
    <w:rsid w:val="00957A6A"/>
    <w:rsid w:val="00957BE3"/>
    <w:rsid w:val="00957D8C"/>
    <w:rsid w:val="00960979"/>
    <w:rsid w:val="009609D4"/>
    <w:rsid w:val="00960BA4"/>
    <w:rsid w:val="00960E1A"/>
    <w:rsid w:val="00960ED0"/>
    <w:rsid w:val="009611AA"/>
    <w:rsid w:val="00961220"/>
    <w:rsid w:val="009614B5"/>
    <w:rsid w:val="009615D5"/>
    <w:rsid w:val="0096179B"/>
    <w:rsid w:val="009617A7"/>
    <w:rsid w:val="00961887"/>
    <w:rsid w:val="00961CFA"/>
    <w:rsid w:val="00961D3D"/>
    <w:rsid w:val="00962341"/>
    <w:rsid w:val="0096262B"/>
    <w:rsid w:val="00962764"/>
    <w:rsid w:val="009628E6"/>
    <w:rsid w:val="00963343"/>
    <w:rsid w:val="009635E4"/>
    <w:rsid w:val="0096367F"/>
    <w:rsid w:val="009639EC"/>
    <w:rsid w:val="00963B6F"/>
    <w:rsid w:val="00963F09"/>
    <w:rsid w:val="00964713"/>
    <w:rsid w:val="00964720"/>
    <w:rsid w:val="00964C4E"/>
    <w:rsid w:val="00964CC2"/>
    <w:rsid w:val="009651E1"/>
    <w:rsid w:val="009651FD"/>
    <w:rsid w:val="00965212"/>
    <w:rsid w:val="00965252"/>
    <w:rsid w:val="009655C7"/>
    <w:rsid w:val="009657DC"/>
    <w:rsid w:val="00965BD6"/>
    <w:rsid w:val="00965C85"/>
    <w:rsid w:val="0096615F"/>
    <w:rsid w:val="00966510"/>
    <w:rsid w:val="00966546"/>
    <w:rsid w:val="00966ADC"/>
    <w:rsid w:val="00966B8D"/>
    <w:rsid w:val="00966C66"/>
    <w:rsid w:val="00966CD7"/>
    <w:rsid w:val="00966F77"/>
    <w:rsid w:val="00966F97"/>
    <w:rsid w:val="0096715C"/>
    <w:rsid w:val="00967165"/>
    <w:rsid w:val="009672A7"/>
    <w:rsid w:val="00967550"/>
    <w:rsid w:val="009675FC"/>
    <w:rsid w:val="00967665"/>
    <w:rsid w:val="009676AF"/>
    <w:rsid w:val="009679BD"/>
    <w:rsid w:val="00967A0A"/>
    <w:rsid w:val="00967AF4"/>
    <w:rsid w:val="00967C3C"/>
    <w:rsid w:val="00967C4C"/>
    <w:rsid w:val="00967D7F"/>
    <w:rsid w:val="009703A6"/>
    <w:rsid w:val="00970664"/>
    <w:rsid w:val="00970A46"/>
    <w:rsid w:val="00970D45"/>
    <w:rsid w:val="009711D4"/>
    <w:rsid w:val="00971456"/>
    <w:rsid w:val="0097168E"/>
    <w:rsid w:val="0097195E"/>
    <w:rsid w:val="00971967"/>
    <w:rsid w:val="0097211A"/>
    <w:rsid w:val="00972646"/>
    <w:rsid w:val="009727E4"/>
    <w:rsid w:val="009728FC"/>
    <w:rsid w:val="00972BCE"/>
    <w:rsid w:val="00972C13"/>
    <w:rsid w:val="00972F2F"/>
    <w:rsid w:val="009733B6"/>
    <w:rsid w:val="009734C7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C40"/>
    <w:rsid w:val="00974F95"/>
    <w:rsid w:val="00975354"/>
    <w:rsid w:val="009753E8"/>
    <w:rsid w:val="009753F2"/>
    <w:rsid w:val="009756FC"/>
    <w:rsid w:val="009757A7"/>
    <w:rsid w:val="00975885"/>
    <w:rsid w:val="00975AA3"/>
    <w:rsid w:val="00975B35"/>
    <w:rsid w:val="00975CC8"/>
    <w:rsid w:val="00975E8B"/>
    <w:rsid w:val="009761D0"/>
    <w:rsid w:val="00976E50"/>
    <w:rsid w:val="009772E2"/>
    <w:rsid w:val="009773FB"/>
    <w:rsid w:val="009775FA"/>
    <w:rsid w:val="009776A9"/>
    <w:rsid w:val="009777D1"/>
    <w:rsid w:val="00977900"/>
    <w:rsid w:val="00977A32"/>
    <w:rsid w:val="00977D49"/>
    <w:rsid w:val="00977E33"/>
    <w:rsid w:val="00977E4B"/>
    <w:rsid w:val="00977F83"/>
    <w:rsid w:val="0098060A"/>
    <w:rsid w:val="00980842"/>
    <w:rsid w:val="00980891"/>
    <w:rsid w:val="00980A3D"/>
    <w:rsid w:val="00980B60"/>
    <w:rsid w:val="00980EEE"/>
    <w:rsid w:val="009811F6"/>
    <w:rsid w:val="0098147F"/>
    <w:rsid w:val="00981755"/>
    <w:rsid w:val="0098184F"/>
    <w:rsid w:val="009818D8"/>
    <w:rsid w:val="00981C6B"/>
    <w:rsid w:val="00981D37"/>
    <w:rsid w:val="00981E14"/>
    <w:rsid w:val="00981E18"/>
    <w:rsid w:val="00982317"/>
    <w:rsid w:val="009826F8"/>
    <w:rsid w:val="00982A5E"/>
    <w:rsid w:val="00982A94"/>
    <w:rsid w:val="00982B94"/>
    <w:rsid w:val="00982D14"/>
    <w:rsid w:val="009831F4"/>
    <w:rsid w:val="00983460"/>
    <w:rsid w:val="009835F8"/>
    <w:rsid w:val="009839EA"/>
    <w:rsid w:val="00983CDC"/>
    <w:rsid w:val="00983F43"/>
    <w:rsid w:val="00984100"/>
    <w:rsid w:val="00984A1C"/>
    <w:rsid w:val="00984B17"/>
    <w:rsid w:val="00984B60"/>
    <w:rsid w:val="00985534"/>
    <w:rsid w:val="009855BE"/>
    <w:rsid w:val="009855DB"/>
    <w:rsid w:val="009858B5"/>
    <w:rsid w:val="00985920"/>
    <w:rsid w:val="009859C8"/>
    <w:rsid w:val="00985A8A"/>
    <w:rsid w:val="00985C55"/>
    <w:rsid w:val="00986143"/>
    <w:rsid w:val="00986299"/>
    <w:rsid w:val="00986352"/>
    <w:rsid w:val="009863EC"/>
    <w:rsid w:val="0098645F"/>
    <w:rsid w:val="009864BE"/>
    <w:rsid w:val="0098654B"/>
    <w:rsid w:val="009869E3"/>
    <w:rsid w:val="00986B73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50B"/>
    <w:rsid w:val="00987736"/>
    <w:rsid w:val="00987940"/>
    <w:rsid w:val="00987A7E"/>
    <w:rsid w:val="00987DAB"/>
    <w:rsid w:val="009900FF"/>
    <w:rsid w:val="009901C2"/>
    <w:rsid w:val="009906FF"/>
    <w:rsid w:val="00990BC3"/>
    <w:rsid w:val="00990D94"/>
    <w:rsid w:val="00990FAC"/>
    <w:rsid w:val="00991320"/>
    <w:rsid w:val="00991780"/>
    <w:rsid w:val="00991ACB"/>
    <w:rsid w:val="00991B4F"/>
    <w:rsid w:val="00991BED"/>
    <w:rsid w:val="009920B4"/>
    <w:rsid w:val="0099233B"/>
    <w:rsid w:val="00992C97"/>
    <w:rsid w:val="00992DE6"/>
    <w:rsid w:val="00993066"/>
    <w:rsid w:val="009931AE"/>
    <w:rsid w:val="00993447"/>
    <w:rsid w:val="00993A69"/>
    <w:rsid w:val="00993B70"/>
    <w:rsid w:val="00993EAE"/>
    <w:rsid w:val="00994033"/>
    <w:rsid w:val="00994036"/>
    <w:rsid w:val="0099485D"/>
    <w:rsid w:val="0099497E"/>
    <w:rsid w:val="009949EB"/>
    <w:rsid w:val="00994BE0"/>
    <w:rsid w:val="00994BFB"/>
    <w:rsid w:val="00994CC6"/>
    <w:rsid w:val="0099533E"/>
    <w:rsid w:val="0099553B"/>
    <w:rsid w:val="009955F1"/>
    <w:rsid w:val="00995CB6"/>
    <w:rsid w:val="00995CEF"/>
    <w:rsid w:val="00995FA0"/>
    <w:rsid w:val="00996072"/>
    <w:rsid w:val="009961EE"/>
    <w:rsid w:val="00996B24"/>
    <w:rsid w:val="00996BBF"/>
    <w:rsid w:val="0099717D"/>
    <w:rsid w:val="009972F8"/>
    <w:rsid w:val="00997396"/>
    <w:rsid w:val="009976C5"/>
    <w:rsid w:val="009978EB"/>
    <w:rsid w:val="00997AF7"/>
    <w:rsid w:val="009A0123"/>
    <w:rsid w:val="009A01C2"/>
    <w:rsid w:val="009A043E"/>
    <w:rsid w:val="009A0458"/>
    <w:rsid w:val="009A06C7"/>
    <w:rsid w:val="009A09EF"/>
    <w:rsid w:val="009A09F7"/>
    <w:rsid w:val="009A0AD9"/>
    <w:rsid w:val="009A0BB2"/>
    <w:rsid w:val="009A0C81"/>
    <w:rsid w:val="009A0EE6"/>
    <w:rsid w:val="009A1067"/>
    <w:rsid w:val="009A1252"/>
    <w:rsid w:val="009A15DC"/>
    <w:rsid w:val="009A165E"/>
    <w:rsid w:val="009A17B6"/>
    <w:rsid w:val="009A17D1"/>
    <w:rsid w:val="009A1822"/>
    <w:rsid w:val="009A19DF"/>
    <w:rsid w:val="009A1A03"/>
    <w:rsid w:val="009A1B31"/>
    <w:rsid w:val="009A1C7E"/>
    <w:rsid w:val="009A1EFC"/>
    <w:rsid w:val="009A1F12"/>
    <w:rsid w:val="009A2486"/>
    <w:rsid w:val="009A2532"/>
    <w:rsid w:val="009A2809"/>
    <w:rsid w:val="009A29D4"/>
    <w:rsid w:val="009A2A3F"/>
    <w:rsid w:val="009A2AC3"/>
    <w:rsid w:val="009A2AF6"/>
    <w:rsid w:val="009A2EBC"/>
    <w:rsid w:val="009A2EF1"/>
    <w:rsid w:val="009A2F43"/>
    <w:rsid w:val="009A2F8E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34D"/>
    <w:rsid w:val="009A4AD3"/>
    <w:rsid w:val="009A503D"/>
    <w:rsid w:val="009A5138"/>
    <w:rsid w:val="009A518B"/>
    <w:rsid w:val="009A5287"/>
    <w:rsid w:val="009A583E"/>
    <w:rsid w:val="009A587F"/>
    <w:rsid w:val="009A59F1"/>
    <w:rsid w:val="009A5A22"/>
    <w:rsid w:val="009A5B05"/>
    <w:rsid w:val="009A5FB6"/>
    <w:rsid w:val="009A61C3"/>
    <w:rsid w:val="009A6263"/>
    <w:rsid w:val="009A644A"/>
    <w:rsid w:val="009A65E8"/>
    <w:rsid w:val="009A669C"/>
    <w:rsid w:val="009A67CB"/>
    <w:rsid w:val="009A68C2"/>
    <w:rsid w:val="009A693A"/>
    <w:rsid w:val="009A6BE1"/>
    <w:rsid w:val="009A6C75"/>
    <w:rsid w:val="009A6D9A"/>
    <w:rsid w:val="009A6FBB"/>
    <w:rsid w:val="009A72B0"/>
    <w:rsid w:val="009A74DB"/>
    <w:rsid w:val="009A7F7C"/>
    <w:rsid w:val="009B00FF"/>
    <w:rsid w:val="009B0232"/>
    <w:rsid w:val="009B038D"/>
    <w:rsid w:val="009B0767"/>
    <w:rsid w:val="009B0B25"/>
    <w:rsid w:val="009B0B8A"/>
    <w:rsid w:val="009B0BDD"/>
    <w:rsid w:val="009B0BFC"/>
    <w:rsid w:val="009B0D5A"/>
    <w:rsid w:val="009B0FEA"/>
    <w:rsid w:val="009B115B"/>
    <w:rsid w:val="009B1520"/>
    <w:rsid w:val="009B1811"/>
    <w:rsid w:val="009B19F0"/>
    <w:rsid w:val="009B1CF3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D09"/>
    <w:rsid w:val="009B3E3F"/>
    <w:rsid w:val="009B3F3E"/>
    <w:rsid w:val="009B4668"/>
    <w:rsid w:val="009B4D86"/>
    <w:rsid w:val="009B4E0B"/>
    <w:rsid w:val="009B4EAF"/>
    <w:rsid w:val="009B5045"/>
    <w:rsid w:val="009B509B"/>
    <w:rsid w:val="009B539A"/>
    <w:rsid w:val="009B55D4"/>
    <w:rsid w:val="009B58A1"/>
    <w:rsid w:val="009B5A16"/>
    <w:rsid w:val="009B5C81"/>
    <w:rsid w:val="009B6833"/>
    <w:rsid w:val="009B6B6C"/>
    <w:rsid w:val="009B6C82"/>
    <w:rsid w:val="009B6CC1"/>
    <w:rsid w:val="009B6D46"/>
    <w:rsid w:val="009B6D85"/>
    <w:rsid w:val="009B7108"/>
    <w:rsid w:val="009B71F2"/>
    <w:rsid w:val="009B73F9"/>
    <w:rsid w:val="009B756B"/>
    <w:rsid w:val="009B7581"/>
    <w:rsid w:val="009B77BE"/>
    <w:rsid w:val="009B7882"/>
    <w:rsid w:val="009B7A8C"/>
    <w:rsid w:val="009B7F4A"/>
    <w:rsid w:val="009B7FB5"/>
    <w:rsid w:val="009C00D5"/>
    <w:rsid w:val="009C0792"/>
    <w:rsid w:val="009C0B32"/>
    <w:rsid w:val="009C0C6E"/>
    <w:rsid w:val="009C0F3B"/>
    <w:rsid w:val="009C0F8F"/>
    <w:rsid w:val="009C1212"/>
    <w:rsid w:val="009C17CF"/>
    <w:rsid w:val="009C1A54"/>
    <w:rsid w:val="009C1A5A"/>
    <w:rsid w:val="009C1ED6"/>
    <w:rsid w:val="009C2C29"/>
    <w:rsid w:val="009C33CF"/>
    <w:rsid w:val="009C33F2"/>
    <w:rsid w:val="009C34BA"/>
    <w:rsid w:val="009C3706"/>
    <w:rsid w:val="009C389C"/>
    <w:rsid w:val="009C3BF8"/>
    <w:rsid w:val="009C3D0E"/>
    <w:rsid w:val="009C3DA5"/>
    <w:rsid w:val="009C3F1D"/>
    <w:rsid w:val="009C42BB"/>
    <w:rsid w:val="009C42FF"/>
    <w:rsid w:val="009C450E"/>
    <w:rsid w:val="009C451A"/>
    <w:rsid w:val="009C45F3"/>
    <w:rsid w:val="009C469B"/>
    <w:rsid w:val="009C4714"/>
    <w:rsid w:val="009C4737"/>
    <w:rsid w:val="009C478C"/>
    <w:rsid w:val="009C47A4"/>
    <w:rsid w:val="009C4C0F"/>
    <w:rsid w:val="009C4C51"/>
    <w:rsid w:val="009C4CDE"/>
    <w:rsid w:val="009C55CC"/>
    <w:rsid w:val="009C5787"/>
    <w:rsid w:val="009C5958"/>
    <w:rsid w:val="009C63C6"/>
    <w:rsid w:val="009C6790"/>
    <w:rsid w:val="009C67E2"/>
    <w:rsid w:val="009C69B5"/>
    <w:rsid w:val="009C6CC4"/>
    <w:rsid w:val="009C717E"/>
    <w:rsid w:val="009C7209"/>
    <w:rsid w:val="009C731D"/>
    <w:rsid w:val="009C7377"/>
    <w:rsid w:val="009C7588"/>
    <w:rsid w:val="009C77AC"/>
    <w:rsid w:val="009C7B21"/>
    <w:rsid w:val="009C7E1D"/>
    <w:rsid w:val="009C7E6D"/>
    <w:rsid w:val="009C7EAD"/>
    <w:rsid w:val="009D0404"/>
    <w:rsid w:val="009D044A"/>
    <w:rsid w:val="009D0936"/>
    <w:rsid w:val="009D0948"/>
    <w:rsid w:val="009D0EB8"/>
    <w:rsid w:val="009D0F9F"/>
    <w:rsid w:val="009D101B"/>
    <w:rsid w:val="009D1410"/>
    <w:rsid w:val="009D1603"/>
    <w:rsid w:val="009D18E9"/>
    <w:rsid w:val="009D2134"/>
    <w:rsid w:val="009D227F"/>
    <w:rsid w:val="009D22BD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74B"/>
    <w:rsid w:val="009D37CC"/>
    <w:rsid w:val="009D37D8"/>
    <w:rsid w:val="009D39DB"/>
    <w:rsid w:val="009D3A08"/>
    <w:rsid w:val="009D3A74"/>
    <w:rsid w:val="009D3AAA"/>
    <w:rsid w:val="009D3EA9"/>
    <w:rsid w:val="009D40C2"/>
    <w:rsid w:val="009D41D7"/>
    <w:rsid w:val="009D42BD"/>
    <w:rsid w:val="009D42E9"/>
    <w:rsid w:val="009D451A"/>
    <w:rsid w:val="009D45E8"/>
    <w:rsid w:val="009D4651"/>
    <w:rsid w:val="009D4727"/>
    <w:rsid w:val="009D479D"/>
    <w:rsid w:val="009D493B"/>
    <w:rsid w:val="009D50B4"/>
    <w:rsid w:val="009D51E6"/>
    <w:rsid w:val="009D52F6"/>
    <w:rsid w:val="009D5C00"/>
    <w:rsid w:val="009D5CE8"/>
    <w:rsid w:val="009D5D1A"/>
    <w:rsid w:val="009D6016"/>
    <w:rsid w:val="009D6083"/>
    <w:rsid w:val="009D60B1"/>
    <w:rsid w:val="009D6360"/>
    <w:rsid w:val="009D6481"/>
    <w:rsid w:val="009D65AF"/>
    <w:rsid w:val="009D65B3"/>
    <w:rsid w:val="009D6685"/>
    <w:rsid w:val="009D68A0"/>
    <w:rsid w:val="009D68F4"/>
    <w:rsid w:val="009D6BF2"/>
    <w:rsid w:val="009D6D02"/>
    <w:rsid w:val="009D728F"/>
    <w:rsid w:val="009D74BA"/>
    <w:rsid w:val="009D789D"/>
    <w:rsid w:val="009D79FE"/>
    <w:rsid w:val="009D7B12"/>
    <w:rsid w:val="009D7B71"/>
    <w:rsid w:val="009D7D11"/>
    <w:rsid w:val="009E02F8"/>
    <w:rsid w:val="009E04E9"/>
    <w:rsid w:val="009E0720"/>
    <w:rsid w:val="009E0D92"/>
    <w:rsid w:val="009E0DEC"/>
    <w:rsid w:val="009E0EE6"/>
    <w:rsid w:val="009E1217"/>
    <w:rsid w:val="009E185C"/>
    <w:rsid w:val="009E1BBE"/>
    <w:rsid w:val="009E1F94"/>
    <w:rsid w:val="009E1FF9"/>
    <w:rsid w:val="009E22FE"/>
    <w:rsid w:val="009E2FDB"/>
    <w:rsid w:val="009E306D"/>
    <w:rsid w:val="009E3122"/>
    <w:rsid w:val="009E3215"/>
    <w:rsid w:val="009E33FA"/>
    <w:rsid w:val="009E3832"/>
    <w:rsid w:val="009E3A2B"/>
    <w:rsid w:val="009E3B47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500A"/>
    <w:rsid w:val="009E512B"/>
    <w:rsid w:val="009E5313"/>
    <w:rsid w:val="009E57FB"/>
    <w:rsid w:val="009E5A9E"/>
    <w:rsid w:val="009E6083"/>
    <w:rsid w:val="009E61EC"/>
    <w:rsid w:val="009E6218"/>
    <w:rsid w:val="009E6920"/>
    <w:rsid w:val="009E694A"/>
    <w:rsid w:val="009E6BD0"/>
    <w:rsid w:val="009E6EF4"/>
    <w:rsid w:val="009E70DD"/>
    <w:rsid w:val="009E74DC"/>
    <w:rsid w:val="009E76F7"/>
    <w:rsid w:val="009E7729"/>
    <w:rsid w:val="009E77FA"/>
    <w:rsid w:val="009E7838"/>
    <w:rsid w:val="009E7C49"/>
    <w:rsid w:val="009F0109"/>
    <w:rsid w:val="009F0135"/>
    <w:rsid w:val="009F0546"/>
    <w:rsid w:val="009F060E"/>
    <w:rsid w:val="009F0653"/>
    <w:rsid w:val="009F0A9C"/>
    <w:rsid w:val="009F0A9D"/>
    <w:rsid w:val="009F0AA6"/>
    <w:rsid w:val="009F0CD4"/>
    <w:rsid w:val="009F0D6F"/>
    <w:rsid w:val="009F155D"/>
    <w:rsid w:val="009F18A7"/>
    <w:rsid w:val="009F1B5A"/>
    <w:rsid w:val="009F2215"/>
    <w:rsid w:val="009F228C"/>
    <w:rsid w:val="009F2332"/>
    <w:rsid w:val="009F276B"/>
    <w:rsid w:val="009F27AD"/>
    <w:rsid w:val="009F28A3"/>
    <w:rsid w:val="009F2C64"/>
    <w:rsid w:val="009F2CED"/>
    <w:rsid w:val="009F2D50"/>
    <w:rsid w:val="009F2EF3"/>
    <w:rsid w:val="009F3241"/>
    <w:rsid w:val="009F3305"/>
    <w:rsid w:val="009F36F8"/>
    <w:rsid w:val="009F37EE"/>
    <w:rsid w:val="009F3CCD"/>
    <w:rsid w:val="009F3D66"/>
    <w:rsid w:val="009F41EF"/>
    <w:rsid w:val="009F45BF"/>
    <w:rsid w:val="009F4892"/>
    <w:rsid w:val="009F4A00"/>
    <w:rsid w:val="009F4ADD"/>
    <w:rsid w:val="009F4BC9"/>
    <w:rsid w:val="009F4C00"/>
    <w:rsid w:val="009F4CBD"/>
    <w:rsid w:val="009F4E68"/>
    <w:rsid w:val="009F505B"/>
    <w:rsid w:val="009F51C6"/>
    <w:rsid w:val="009F5224"/>
    <w:rsid w:val="009F5392"/>
    <w:rsid w:val="009F5394"/>
    <w:rsid w:val="009F5547"/>
    <w:rsid w:val="009F56DF"/>
    <w:rsid w:val="009F5C72"/>
    <w:rsid w:val="009F5FEE"/>
    <w:rsid w:val="009F659D"/>
    <w:rsid w:val="009F65D0"/>
    <w:rsid w:val="009F669D"/>
    <w:rsid w:val="009F66DA"/>
    <w:rsid w:val="009F6D94"/>
    <w:rsid w:val="009F6F5D"/>
    <w:rsid w:val="009F6F5F"/>
    <w:rsid w:val="009F6F9D"/>
    <w:rsid w:val="009F70E3"/>
    <w:rsid w:val="009F7100"/>
    <w:rsid w:val="009F71B8"/>
    <w:rsid w:val="009F7B12"/>
    <w:rsid w:val="009F7E1A"/>
    <w:rsid w:val="009F7EB2"/>
    <w:rsid w:val="00A0002D"/>
    <w:rsid w:val="00A0021F"/>
    <w:rsid w:val="00A00222"/>
    <w:rsid w:val="00A00BEE"/>
    <w:rsid w:val="00A00D46"/>
    <w:rsid w:val="00A00D49"/>
    <w:rsid w:val="00A00EE6"/>
    <w:rsid w:val="00A01017"/>
    <w:rsid w:val="00A017B1"/>
    <w:rsid w:val="00A01869"/>
    <w:rsid w:val="00A01B8D"/>
    <w:rsid w:val="00A01D4E"/>
    <w:rsid w:val="00A01D8C"/>
    <w:rsid w:val="00A020B0"/>
    <w:rsid w:val="00A025E9"/>
    <w:rsid w:val="00A027BF"/>
    <w:rsid w:val="00A029C8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C8B"/>
    <w:rsid w:val="00A03D71"/>
    <w:rsid w:val="00A03FC0"/>
    <w:rsid w:val="00A041B3"/>
    <w:rsid w:val="00A04936"/>
    <w:rsid w:val="00A04A4D"/>
    <w:rsid w:val="00A04CE5"/>
    <w:rsid w:val="00A04D55"/>
    <w:rsid w:val="00A05329"/>
    <w:rsid w:val="00A05333"/>
    <w:rsid w:val="00A0545C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729E"/>
    <w:rsid w:val="00A0772F"/>
    <w:rsid w:val="00A07798"/>
    <w:rsid w:val="00A0789B"/>
    <w:rsid w:val="00A0796A"/>
    <w:rsid w:val="00A07A37"/>
    <w:rsid w:val="00A07A6C"/>
    <w:rsid w:val="00A07A8A"/>
    <w:rsid w:val="00A07B02"/>
    <w:rsid w:val="00A07D09"/>
    <w:rsid w:val="00A07ED2"/>
    <w:rsid w:val="00A07ED4"/>
    <w:rsid w:val="00A1009A"/>
    <w:rsid w:val="00A10167"/>
    <w:rsid w:val="00A1038D"/>
    <w:rsid w:val="00A103CA"/>
    <w:rsid w:val="00A104D5"/>
    <w:rsid w:val="00A10563"/>
    <w:rsid w:val="00A10604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986"/>
    <w:rsid w:val="00A119AF"/>
    <w:rsid w:val="00A124C0"/>
    <w:rsid w:val="00A12703"/>
    <w:rsid w:val="00A12805"/>
    <w:rsid w:val="00A12870"/>
    <w:rsid w:val="00A12A56"/>
    <w:rsid w:val="00A12D81"/>
    <w:rsid w:val="00A12EDC"/>
    <w:rsid w:val="00A13070"/>
    <w:rsid w:val="00A1326C"/>
    <w:rsid w:val="00A133FE"/>
    <w:rsid w:val="00A13412"/>
    <w:rsid w:val="00A1361D"/>
    <w:rsid w:val="00A137D2"/>
    <w:rsid w:val="00A138F5"/>
    <w:rsid w:val="00A13A87"/>
    <w:rsid w:val="00A13B51"/>
    <w:rsid w:val="00A13DDB"/>
    <w:rsid w:val="00A140C0"/>
    <w:rsid w:val="00A14461"/>
    <w:rsid w:val="00A1450A"/>
    <w:rsid w:val="00A14A7A"/>
    <w:rsid w:val="00A14B21"/>
    <w:rsid w:val="00A14B4A"/>
    <w:rsid w:val="00A14B73"/>
    <w:rsid w:val="00A150C0"/>
    <w:rsid w:val="00A15221"/>
    <w:rsid w:val="00A15283"/>
    <w:rsid w:val="00A15400"/>
    <w:rsid w:val="00A15527"/>
    <w:rsid w:val="00A158A0"/>
    <w:rsid w:val="00A15DA5"/>
    <w:rsid w:val="00A15E3C"/>
    <w:rsid w:val="00A16081"/>
    <w:rsid w:val="00A16684"/>
    <w:rsid w:val="00A166F3"/>
    <w:rsid w:val="00A168B7"/>
    <w:rsid w:val="00A16AB9"/>
    <w:rsid w:val="00A16C3C"/>
    <w:rsid w:val="00A16D7F"/>
    <w:rsid w:val="00A17034"/>
    <w:rsid w:val="00A17118"/>
    <w:rsid w:val="00A172F2"/>
    <w:rsid w:val="00A174CB"/>
    <w:rsid w:val="00A175B1"/>
    <w:rsid w:val="00A17771"/>
    <w:rsid w:val="00A17E20"/>
    <w:rsid w:val="00A17E44"/>
    <w:rsid w:val="00A20120"/>
    <w:rsid w:val="00A20145"/>
    <w:rsid w:val="00A20225"/>
    <w:rsid w:val="00A20541"/>
    <w:rsid w:val="00A20799"/>
    <w:rsid w:val="00A2093F"/>
    <w:rsid w:val="00A20BB4"/>
    <w:rsid w:val="00A20FE2"/>
    <w:rsid w:val="00A210F6"/>
    <w:rsid w:val="00A215FE"/>
    <w:rsid w:val="00A2185E"/>
    <w:rsid w:val="00A218D0"/>
    <w:rsid w:val="00A21B31"/>
    <w:rsid w:val="00A21F20"/>
    <w:rsid w:val="00A22213"/>
    <w:rsid w:val="00A22338"/>
    <w:rsid w:val="00A22339"/>
    <w:rsid w:val="00A22480"/>
    <w:rsid w:val="00A224BD"/>
    <w:rsid w:val="00A2256E"/>
    <w:rsid w:val="00A227A3"/>
    <w:rsid w:val="00A22AF0"/>
    <w:rsid w:val="00A22D05"/>
    <w:rsid w:val="00A2317A"/>
    <w:rsid w:val="00A2325A"/>
    <w:rsid w:val="00A232AA"/>
    <w:rsid w:val="00A23684"/>
    <w:rsid w:val="00A238F8"/>
    <w:rsid w:val="00A23998"/>
    <w:rsid w:val="00A239AD"/>
    <w:rsid w:val="00A23AA8"/>
    <w:rsid w:val="00A23DDB"/>
    <w:rsid w:val="00A2401E"/>
    <w:rsid w:val="00A24476"/>
    <w:rsid w:val="00A2447C"/>
    <w:rsid w:val="00A2451D"/>
    <w:rsid w:val="00A24768"/>
    <w:rsid w:val="00A24D97"/>
    <w:rsid w:val="00A24E36"/>
    <w:rsid w:val="00A2515C"/>
    <w:rsid w:val="00A252EA"/>
    <w:rsid w:val="00A253C4"/>
    <w:rsid w:val="00A254B0"/>
    <w:rsid w:val="00A25527"/>
    <w:rsid w:val="00A25538"/>
    <w:rsid w:val="00A2575C"/>
    <w:rsid w:val="00A25A28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7D"/>
    <w:rsid w:val="00A27322"/>
    <w:rsid w:val="00A27484"/>
    <w:rsid w:val="00A2755F"/>
    <w:rsid w:val="00A27777"/>
    <w:rsid w:val="00A27A8B"/>
    <w:rsid w:val="00A27C62"/>
    <w:rsid w:val="00A27ED0"/>
    <w:rsid w:val="00A30F87"/>
    <w:rsid w:val="00A3100B"/>
    <w:rsid w:val="00A31307"/>
    <w:rsid w:val="00A31561"/>
    <w:rsid w:val="00A3158F"/>
    <w:rsid w:val="00A317A7"/>
    <w:rsid w:val="00A31936"/>
    <w:rsid w:val="00A3199B"/>
    <w:rsid w:val="00A31C0D"/>
    <w:rsid w:val="00A31CD7"/>
    <w:rsid w:val="00A32596"/>
    <w:rsid w:val="00A328C7"/>
    <w:rsid w:val="00A32A13"/>
    <w:rsid w:val="00A32B07"/>
    <w:rsid w:val="00A32B78"/>
    <w:rsid w:val="00A32D53"/>
    <w:rsid w:val="00A32E45"/>
    <w:rsid w:val="00A32E9E"/>
    <w:rsid w:val="00A32FF3"/>
    <w:rsid w:val="00A331C1"/>
    <w:rsid w:val="00A33977"/>
    <w:rsid w:val="00A33C17"/>
    <w:rsid w:val="00A33D8E"/>
    <w:rsid w:val="00A33DC9"/>
    <w:rsid w:val="00A34380"/>
    <w:rsid w:val="00A34390"/>
    <w:rsid w:val="00A34595"/>
    <w:rsid w:val="00A347FA"/>
    <w:rsid w:val="00A348E5"/>
    <w:rsid w:val="00A34A40"/>
    <w:rsid w:val="00A34A73"/>
    <w:rsid w:val="00A3521A"/>
    <w:rsid w:val="00A3531D"/>
    <w:rsid w:val="00A35822"/>
    <w:rsid w:val="00A35CF2"/>
    <w:rsid w:val="00A35D3A"/>
    <w:rsid w:val="00A35E74"/>
    <w:rsid w:val="00A3615D"/>
    <w:rsid w:val="00A362FB"/>
    <w:rsid w:val="00A364A2"/>
    <w:rsid w:val="00A36696"/>
    <w:rsid w:val="00A366FF"/>
    <w:rsid w:val="00A36B29"/>
    <w:rsid w:val="00A36D36"/>
    <w:rsid w:val="00A36D70"/>
    <w:rsid w:val="00A36D78"/>
    <w:rsid w:val="00A372A7"/>
    <w:rsid w:val="00A37500"/>
    <w:rsid w:val="00A3756D"/>
    <w:rsid w:val="00A376DF"/>
    <w:rsid w:val="00A37994"/>
    <w:rsid w:val="00A37A26"/>
    <w:rsid w:val="00A37AE1"/>
    <w:rsid w:val="00A37D24"/>
    <w:rsid w:val="00A37D96"/>
    <w:rsid w:val="00A37EA9"/>
    <w:rsid w:val="00A40078"/>
    <w:rsid w:val="00A4027D"/>
    <w:rsid w:val="00A402CD"/>
    <w:rsid w:val="00A404D2"/>
    <w:rsid w:val="00A40549"/>
    <w:rsid w:val="00A40900"/>
    <w:rsid w:val="00A4090C"/>
    <w:rsid w:val="00A40CC4"/>
    <w:rsid w:val="00A40F89"/>
    <w:rsid w:val="00A41493"/>
    <w:rsid w:val="00A4157A"/>
    <w:rsid w:val="00A4166F"/>
    <w:rsid w:val="00A4169D"/>
    <w:rsid w:val="00A41AD6"/>
    <w:rsid w:val="00A41B71"/>
    <w:rsid w:val="00A41D36"/>
    <w:rsid w:val="00A41EC9"/>
    <w:rsid w:val="00A41FC0"/>
    <w:rsid w:val="00A421EA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313F"/>
    <w:rsid w:val="00A432A9"/>
    <w:rsid w:val="00A432DB"/>
    <w:rsid w:val="00A43444"/>
    <w:rsid w:val="00A43621"/>
    <w:rsid w:val="00A43C0E"/>
    <w:rsid w:val="00A4402D"/>
    <w:rsid w:val="00A44CBB"/>
    <w:rsid w:val="00A44D60"/>
    <w:rsid w:val="00A45306"/>
    <w:rsid w:val="00A45339"/>
    <w:rsid w:val="00A453D4"/>
    <w:rsid w:val="00A457E1"/>
    <w:rsid w:val="00A45818"/>
    <w:rsid w:val="00A45B4E"/>
    <w:rsid w:val="00A45D1F"/>
    <w:rsid w:val="00A4601F"/>
    <w:rsid w:val="00A4608D"/>
    <w:rsid w:val="00A462ED"/>
    <w:rsid w:val="00A464E1"/>
    <w:rsid w:val="00A46792"/>
    <w:rsid w:val="00A4691D"/>
    <w:rsid w:val="00A46A6B"/>
    <w:rsid w:val="00A46C14"/>
    <w:rsid w:val="00A46FFB"/>
    <w:rsid w:val="00A470E2"/>
    <w:rsid w:val="00A47508"/>
    <w:rsid w:val="00A4770C"/>
    <w:rsid w:val="00A477E8"/>
    <w:rsid w:val="00A478DE"/>
    <w:rsid w:val="00A4791E"/>
    <w:rsid w:val="00A47C10"/>
    <w:rsid w:val="00A47E18"/>
    <w:rsid w:val="00A50195"/>
    <w:rsid w:val="00A501A5"/>
    <w:rsid w:val="00A50584"/>
    <w:rsid w:val="00A5058A"/>
    <w:rsid w:val="00A5065E"/>
    <w:rsid w:val="00A50697"/>
    <w:rsid w:val="00A50A9F"/>
    <w:rsid w:val="00A50EBC"/>
    <w:rsid w:val="00A511B5"/>
    <w:rsid w:val="00A512A8"/>
    <w:rsid w:val="00A514D3"/>
    <w:rsid w:val="00A51687"/>
    <w:rsid w:val="00A51784"/>
    <w:rsid w:val="00A51852"/>
    <w:rsid w:val="00A5198C"/>
    <w:rsid w:val="00A51B43"/>
    <w:rsid w:val="00A51CFD"/>
    <w:rsid w:val="00A51D34"/>
    <w:rsid w:val="00A520F6"/>
    <w:rsid w:val="00A52452"/>
    <w:rsid w:val="00A524CD"/>
    <w:rsid w:val="00A52DBE"/>
    <w:rsid w:val="00A53412"/>
    <w:rsid w:val="00A534A7"/>
    <w:rsid w:val="00A537E8"/>
    <w:rsid w:val="00A53AEA"/>
    <w:rsid w:val="00A53E1D"/>
    <w:rsid w:val="00A53E42"/>
    <w:rsid w:val="00A53EBB"/>
    <w:rsid w:val="00A544B7"/>
    <w:rsid w:val="00A548B4"/>
    <w:rsid w:val="00A54918"/>
    <w:rsid w:val="00A549E2"/>
    <w:rsid w:val="00A54AD1"/>
    <w:rsid w:val="00A54AD7"/>
    <w:rsid w:val="00A54AFB"/>
    <w:rsid w:val="00A54F35"/>
    <w:rsid w:val="00A553F8"/>
    <w:rsid w:val="00A554CA"/>
    <w:rsid w:val="00A55826"/>
    <w:rsid w:val="00A559F0"/>
    <w:rsid w:val="00A55B96"/>
    <w:rsid w:val="00A55C1D"/>
    <w:rsid w:val="00A55FC7"/>
    <w:rsid w:val="00A560F5"/>
    <w:rsid w:val="00A56118"/>
    <w:rsid w:val="00A5622E"/>
    <w:rsid w:val="00A5636C"/>
    <w:rsid w:val="00A56543"/>
    <w:rsid w:val="00A565D1"/>
    <w:rsid w:val="00A567F2"/>
    <w:rsid w:val="00A56924"/>
    <w:rsid w:val="00A56986"/>
    <w:rsid w:val="00A56E3F"/>
    <w:rsid w:val="00A56F07"/>
    <w:rsid w:val="00A56F8E"/>
    <w:rsid w:val="00A56F9B"/>
    <w:rsid w:val="00A57170"/>
    <w:rsid w:val="00A571CA"/>
    <w:rsid w:val="00A573FD"/>
    <w:rsid w:val="00A57583"/>
    <w:rsid w:val="00A5787B"/>
    <w:rsid w:val="00A5787E"/>
    <w:rsid w:val="00A57925"/>
    <w:rsid w:val="00A57F1B"/>
    <w:rsid w:val="00A6038C"/>
    <w:rsid w:val="00A604B7"/>
    <w:rsid w:val="00A606C9"/>
    <w:rsid w:val="00A60C33"/>
    <w:rsid w:val="00A61304"/>
    <w:rsid w:val="00A615B3"/>
    <w:rsid w:val="00A61919"/>
    <w:rsid w:val="00A61D1E"/>
    <w:rsid w:val="00A62537"/>
    <w:rsid w:val="00A626DA"/>
    <w:rsid w:val="00A62940"/>
    <w:rsid w:val="00A629FF"/>
    <w:rsid w:val="00A62E03"/>
    <w:rsid w:val="00A62EB2"/>
    <w:rsid w:val="00A6306B"/>
    <w:rsid w:val="00A63096"/>
    <w:rsid w:val="00A632ED"/>
    <w:rsid w:val="00A63412"/>
    <w:rsid w:val="00A63442"/>
    <w:rsid w:val="00A63631"/>
    <w:rsid w:val="00A6371E"/>
    <w:rsid w:val="00A63C14"/>
    <w:rsid w:val="00A63DF7"/>
    <w:rsid w:val="00A64064"/>
    <w:rsid w:val="00A643D3"/>
    <w:rsid w:val="00A6473A"/>
    <w:rsid w:val="00A64A67"/>
    <w:rsid w:val="00A64DB0"/>
    <w:rsid w:val="00A656E1"/>
    <w:rsid w:val="00A65791"/>
    <w:rsid w:val="00A65859"/>
    <w:rsid w:val="00A659B8"/>
    <w:rsid w:val="00A65F10"/>
    <w:rsid w:val="00A65F77"/>
    <w:rsid w:val="00A65F9A"/>
    <w:rsid w:val="00A6602E"/>
    <w:rsid w:val="00A663F5"/>
    <w:rsid w:val="00A66A65"/>
    <w:rsid w:val="00A66B7D"/>
    <w:rsid w:val="00A66E08"/>
    <w:rsid w:val="00A66EE3"/>
    <w:rsid w:val="00A6701C"/>
    <w:rsid w:val="00A67226"/>
    <w:rsid w:val="00A6746A"/>
    <w:rsid w:val="00A674A3"/>
    <w:rsid w:val="00A67530"/>
    <w:rsid w:val="00A67748"/>
    <w:rsid w:val="00A6788F"/>
    <w:rsid w:val="00A6796B"/>
    <w:rsid w:val="00A67A3D"/>
    <w:rsid w:val="00A67D24"/>
    <w:rsid w:val="00A67D2D"/>
    <w:rsid w:val="00A7002B"/>
    <w:rsid w:val="00A70989"/>
    <w:rsid w:val="00A70A2E"/>
    <w:rsid w:val="00A70AD0"/>
    <w:rsid w:val="00A70CA5"/>
    <w:rsid w:val="00A70EBC"/>
    <w:rsid w:val="00A70F1C"/>
    <w:rsid w:val="00A70F46"/>
    <w:rsid w:val="00A7100E"/>
    <w:rsid w:val="00A71422"/>
    <w:rsid w:val="00A71A76"/>
    <w:rsid w:val="00A71D97"/>
    <w:rsid w:val="00A72148"/>
    <w:rsid w:val="00A723A0"/>
    <w:rsid w:val="00A72A74"/>
    <w:rsid w:val="00A730CB"/>
    <w:rsid w:val="00A732A6"/>
    <w:rsid w:val="00A732D3"/>
    <w:rsid w:val="00A7346D"/>
    <w:rsid w:val="00A73488"/>
    <w:rsid w:val="00A73797"/>
    <w:rsid w:val="00A7385E"/>
    <w:rsid w:val="00A738C3"/>
    <w:rsid w:val="00A73EB8"/>
    <w:rsid w:val="00A73EF7"/>
    <w:rsid w:val="00A73FBC"/>
    <w:rsid w:val="00A742E6"/>
    <w:rsid w:val="00A74348"/>
    <w:rsid w:val="00A74768"/>
    <w:rsid w:val="00A7480B"/>
    <w:rsid w:val="00A74E9E"/>
    <w:rsid w:val="00A74FE7"/>
    <w:rsid w:val="00A750D3"/>
    <w:rsid w:val="00A75467"/>
    <w:rsid w:val="00A7556D"/>
    <w:rsid w:val="00A756BF"/>
    <w:rsid w:val="00A758CB"/>
    <w:rsid w:val="00A759F7"/>
    <w:rsid w:val="00A75CFC"/>
    <w:rsid w:val="00A76495"/>
    <w:rsid w:val="00A764BA"/>
    <w:rsid w:val="00A768B4"/>
    <w:rsid w:val="00A770DE"/>
    <w:rsid w:val="00A772C7"/>
    <w:rsid w:val="00A77736"/>
    <w:rsid w:val="00A777E0"/>
    <w:rsid w:val="00A777E7"/>
    <w:rsid w:val="00A77A4F"/>
    <w:rsid w:val="00A77C12"/>
    <w:rsid w:val="00A77C46"/>
    <w:rsid w:val="00A801D0"/>
    <w:rsid w:val="00A802B8"/>
    <w:rsid w:val="00A803DD"/>
    <w:rsid w:val="00A803F3"/>
    <w:rsid w:val="00A8042C"/>
    <w:rsid w:val="00A8069A"/>
    <w:rsid w:val="00A809CC"/>
    <w:rsid w:val="00A80AB6"/>
    <w:rsid w:val="00A80F8F"/>
    <w:rsid w:val="00A8118C"/>
    <w:rsid w:val="00A8154F"/>
    <w:rsid w:val="00A815EF"/>
    <w:rsid w:val="00A81840"/>
    <w:rsid w:val="00A819B5"/>
    <w:rsid w:val="00A819CD"/>
    <w:rsid w:val="00A81B29"/>
    <w:rsid w:val="00A81EE8"/>
    <w:rsid w:val="00A820CE"/>
    <w:rsid w:val="00A82162"/>
    <w:rsid w:val="00A822A3"/>
    <w:rsid w:val="00A82440"/>
    <w:rsid w:val="00A82A34"/>
    <w:rsid w:val="00A82ABA"/>
    <w:rsid w:val="00A82C4E"/>
    <w:rsid w:val="00A82C8F"/>
    <w:rsid w:val="00A831B2"/>
    <w:rsid w:val="00A83648"/>
    <w:rsid w:val="00A83738"/>
    <w:rsid w:val="00A83AA7"/>
    <w:rsid w:val="00A83CE4"/>
    <w:rsid w:val="00A83D39"/>
    <w:rsid w:val="00A83D91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38E"/>
    <w:rsid w:val="00A85635"/>
    <w:rsid w:val="00A85858"/>
    <w:rsid w:val="00A8586C"/>
    <w:rsid w:val="00A85D91"/>
    <w:rsid w:val="00A85FAA"/>
    <w:rsid w:val="00A8617B"/>
    <w:rsid w:val="00A86303"/>
    <w:rsid w:val="00A863A0"/>
    <w:rsid w:val="00A865B9"/>
    <w:rsid w:val="00A865F7"/>
    <w:rsid w:val="00A868A9"/>
    <w:rsid w:val="00A86C01"/>
    <w:rsid w:val="00A86D81"/>
    <w:rsid w:val="00A86EE4"/>
    <w:rsid w:val="00A8719D"/>
    <w:rsid w:val="00A872E3"/>
    <w:rsid w:val="00A87ABF"/>
    <w:rsid w:val="00A87B7C"/>
    <w:rsid w:val="00A9006B"/>
    <w:rsid w:val="00A900E3"/>
    <w:rsid w:val="00A9055A"/>
    <w:rsid w:val="00A905A4"/>
    <w:rsid w:val="00A90C1B"/>
    <w:rsid w:val="00A90CE3"/>
    <w:rsid w:val="00A90E99"/>
    <w:rsid w:val="00A90F0F"/>
    <w:rsid w:val="00A90F86"/>
    <w:rsid w:val="00A91129"/>
    <w:rsid w:val="00A9146D"/>
    <w:rsid w:val="00A91601"/>
    <w:rsid w:val="00A91643"/>
    <w:rsid w:val="00A9180C"/>
    <w:rsid w:val="00A91A71"/>
    <w:rsid w:val="00A91F8F"/>
    <w:rsid w:val="00A9206E"/>
    <w:rsid w:val="00A921F1"/>
    <w:rsid w:val="00A92478"/>
    <w:rsid w:val="00A9283D"/>
    <w:rsid w:val="00A92846"/>
    <w:rsid w:val="00A92B36"/>
    <w:rsid w:val="00A92B7F"/>
    <w:rsid w:val="00A92C19"/>
    <w:rsid w:val="00A92D4C"/>
    <w:rsid w:val="00A92F4D"/>
    <w:rsid w:val="00A93167"/>
    <w:rsid w:val="00A93374"/>
    <w:rsid w:val="00A935E1"/>
    <w:rsid w:val="00A937C2"/>
    <w:rsid w:val="00A938D6"/>
    <w:rsid w:val="00A93D55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CDF"/>
    <w:rsid w:val="00A96364"/>
    <w:rsid w:val="00A967B8"/>
    <w:rsid w:val="00A96919"/>
    <w:rsid w:val="00A96A27"/>
    <w:rsid w:val="00A96AF1"/>
    <w:rsid w:val="00A96BA1"/>
    <w:rsid w:val="00A970A1"/>
    <w:rsid w:val="00A9731F"/>
    <w:rsid w:val="00A97777"/>
    <w:rsid w:val="00A977D2"/>
    <w:rsid w:val="00A97F08"/>
    <w:rsid w:val="00AA03C9"/>
    <w:rsid w:val="00AA056A"/>
    <w:rsid w:val="00AA0754"/>
    <w:rsid w:val="00AA0835"/>
    <w:rsid w:val="00AA0A71"/>
    <w:rsid w:val="00AA0AD5"/>
    <w:rsid w:val="00AA0D0E"/>
    <w:rsid w:val="00AA0DFA"/>
    <w:rsid w:val="00AA0E78"/>
    <w:rsid w:val="00AA1049"/>
    <w:rsid w:val="00AA128C"/>
    <w:rsid w:val="00AA1292"/>
    <w:rsid w:val="00AA1334"/>
    <w:rsid w:val="00AA16BA"/>
    <w:rsid w:val="00AA195F"/>
    <w:rsid w:val="00AA1B5C"/>
    <w:rsid w:val="00AA1B91"/>
    <w:rsid w:val="00AA1BEE"/>
    <w:rsid w:val="00AA1C11"/>
    <w:rsid w:val="00AA1CB2"/>
    <w:rsid w:val="00AA1E6B"/>
    <w:rsid w:val="00AA2060"/>
    <w:rsid w:val="00AA21C5"/>
    <w:rsid w:val="00AA26DC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8E6"/>
    <w:rsid w:val="00AA39A0"/>
    <w:rsid w:val="00AA3AB4"/>
    <w:rsid w:val="00AA3AD1"/>
    <w:rsid w:val="00AA3B6E"/>
    <w:rsid w:val="00AA401A"/>
    <w:rsid w:val="00AA456F"/>
    <w:rsid w:val="00AA4A80"/>
    <w:rsid w:val="00AA4AE5"/>
    <w:rsid w:val="00AA4BAC"/>
    <w:rsid w:val="00AA5363"/>
    <w:rsid w:val="00AA55C9"/>
    <w:rsid w:val="00AA5740"/>
    <w:rsid w:val="00AA579D"/>
    <w:rsid w:val="00AA58E9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C1"/>
    <w:rsid w:val="00AA72E2"/>
    <w:rsid w:val="00AA763B"/>
    <w:rsid w:val="00AA7889"/>
    <w:rsid w:val="00AA7A03"/>
    <w:rsid w:val="00AA7A5C"/>
    <w:rsid w:val="00AA7B93"/>
    <w:rsid w:val="00AA7E67"/>
    <w:rsid w:val="00AB0202"/>
    <w:rsid w:val="00AB0632"/>
    <w:rsid w:val="00AB0B19"/>
    <w:rsid w:val="00AB0E2E"/>
    <w:rsid w:val="00AB0E2F"/>
    <w:rsid w:val="00AB0E62"/>
    <w:rsid w:val="00AB0FAB"/>
    <w:rsid w:val="00AB16FB"/>
    <w:rsid w:val="00AB1A9E"/>
    <w:rsid w:val="00AB1AA8"/>
    <w:rsid w:val="00AB1FD1"/>
    <w:rsid w:val="00AB24D9"/>
    <w:rsid w:val="00AB2732"/>
    <w:rsid w:val="00AB2A31"/>
    <w:rsid w:val="00AB2A5D"/>
    <w:rsid w:val="00AB2C6E"/>
    <w:rsid w:val="00AB2C8B"/>
    <w:rsid w:val="00AB2CCF"/>
    <w:rsid w:val="00AB2F29"/>
    <w:rsid w:val="00AB3131"/>
    <w:rsid w:val="00AB357A"/>
    <w:rsid w:val="00AB3946"/>
    <w:rsid w:val="00AB3A64"/>
    <w:rsid w:val="00AB3BEE"/>
    <w:rsid w:val="00AB3DD0"/>
    <w:rsid w:val="00AB3F03"/>
    <w:rsid w:val="00AB3FCA"/>
    <w:rsid w:val="00AB4496"/>
    <w:rsid w:val="00AB4739"/>
    <w:rsid w:val="00AB4800"/>
    <w:rsid w:val="00AB4B07"/>
    <w:rsid w:val="00AB4B3B"/>
    <w:rsid w:val="00AB4BD6"/>
    <w:rsid w:val="00AB4D8F"/>
    <w:rsid w:val="00AB5089"/>
    <w:rsid w:val="00AB5598"/>
    <w:rsid w:val="00AB5738"/>
    <w:rsid w:val="00AB594C"/>
    <w:rsid w:val="00AB5A6E"/>
    <w:rsid w:val="00AB5AF8"/>
    <w:rsid w:val="00AB5E3E"/>
    <w:rsid w:val="00AB60F8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DCB"/>
    <w:rsid w:val="00AB7E60"/>
    <w:rsid w:val="00AB7F19"/>
    <w:rsid w:val="00AC03A7"/>
    <w:rsid w:val="00AC0726"/>
    <w:rsid w:val="00AC07CA"/>
    <w:rsid w:val="00AC0882"/>
    <w:rsid w:val="00AC0BCF"/>
    <w:rsid w:val="00AC0CAF"/>
    <w:rsid w:val="00AC0EA3"/>
    <w:rsid w:val="00AC14D9"/>
    <w:rsid w:val="00AC1784"/>
    <w:rsid w:val="00AC18A6"/>
    <w:rsid w:val="00AC191E"/>
    <w:rsid w:val="00AC1927"/>
    <w:rsid w:val="00AC196E"/>
    <w:rsid w:val="00AC24FD"/>
    <w:rsid w:val="00AC2676"/>
    <w:rsid w:val="00AC2BB8"/>
    <w:rsid w:val="00AC2D32"/>
    <w:rsid w:val="00AC2E6A"/>
    <w:rsid w:val="00AC3004"/>
    <w:rsid w:val="00AC3298"/>
    <w:rsid w:val="00AC3618"/>
    <w:rsid w:val="00AC39A8"/>
    <w:rsid w:val="00AC41B6"/>
    <w:rsid w:val="00AC43B0"/>
    <w:rsid w:val="00AC4615"/>
    <w:rsid w:val="00AC4767"/>
    <w:rsid w:val="00AC478B"/>
    <w:rsid w:val="00AC482A"/>
    <w:rsid w:val="00AC4D8A"/>
    <w:rsid w:val="00AC5037"/>
    <w:rsid w:val="00AC50D5"/>
    <w:rsid w:val="00AC51BD"/>
    <w:rsid w:val="00AC5A22"/>
    <w:rsid w:val="00AC5CBF"/>
    <w:rsid w:val="00AC5D6F"/>
    <w:rsid w:val="00AC5E12"/>
    <w:rsid w:val="00AC5EDE"/>
    <w:rsid w:val="00AC5F50"/>
    <w:rsid w:val="00AC614A"/>
    <w:rsid w:val="00AC6271"/>
    <w:rsid w:val="00AC650F"/>
    <w:rsid w:val="00AC66EF"/>
    <w:rsid w:val="00AC6868"/>
    <w:rsid w:val="00AC6BB2"/>
    <w:rsid w:val="00AC6CDB"/>
    <w:rsid w:val="00AC6CDF"/>
    <w:rsid w:val="00AC6EA3"/>
    <w:rsid w:val="00AC6F52"/>
    <w:rsid w:val="00AC6FC8"/>
    <w:rsid w:val="00AC784B"/>
    <w:rsid w:val="00AD0054"/>
    <w:rsid w:val="00AD0262"/>
    <w:rsid w:val="00AD048A"/>
    <w:rsid w:val="00AD0709"/>
    <w:rsid w:val="00AD0AFA"/>
    <w:rsid w:val="00AD0BC4"/>
    <w:rsid w:val="00AD0C6F"/>
    <w:rsid w:val="00AD0FEE"/>
    <w:rsid w:val="00AD1047"/>
    <w:rsid w:val="00AD1233"/>
    <w:rsid w:val="00AD12A1"/>
    <w:rsid w:val="00AD152C"/>
    <w:rsid w:val="00AD17EB"/>
    <w:rsid w:val="00AD195A"/>
    <w:rsid w:val="00AD196A"/>
    <w:rsid w:val="00AD1C46"/>
    <w:rsid w:val="00AD1CAF"/>
    <w:rsid w:val="00AD1E1B"/>
    <w:rsid w:val="00AD23AB"/>
    <w:rsid w:val="00AD2593"/>
    <w:rsid w:val="00AD2693"/>
    <w:rsid w:val="00AD28D5"/>
    <w:rsid w:val="00AD2A0E"/>
    <w:rsid w:val="00AD3798"/>
    <w:rsid w:val="00AD4164"/>
    <w:rsid w:val="00AD4203"/>
    <w:rsid w:val="00AD4397"/>
    <w:rsid w:val="00AD43D2"/>
    <w:rsid w:val="00AD4406"/>
    <w:rsid w:val="00AD47C9"/>
    <w:rsid w:val="00AD4823"/>
    <w:rsid w:val="00AD4B3D"/>
    <w:rsid w:val="00AD4B90"/>
    <w:rsid w:val="00AD4FCA"/>
    <w:rsid w:val="00AD5059"/>
    <w:rsid w:val="00AD5081"/>
    <w:rsid w:val="00AD50E4"/>
    <w:rsid w:val="00AD536B"/>
    <w:rsid w:val="00AD53C7"/>
    <w:rsid w:val="00AD53E3"/>
    <w:rsid w:val="00AD542F"/>
    <w:rsid w:val="00AD5715"/>
    <w:rsid w:val="00AD57F2"/>
    <w:rsid w:val="00AD5A5A"/>
    <w:rsid w:val="00AD5BC8"/>
    <w:rsid w:val="00AD5F61"/>
    <w:rsid w:val="00AD6023"/>
    <w:rsid w:val="00AD6236"/>
    <w:rsid w:val="00AD6579"/>
    <w:rsid w:val="00AD669A"/>
    <w:rsid w:val="00AD69B9"/>
    <w:rsid w:val="00AD6CF1"/>
    <w:rsid w:val="00AD6D06"/>
    <w:rsid w:val="00AD6EEE"/>
    <w:rsid w:val="00AD6FDF"/>
    <w:rsid w:val="00AD7187"/>
    <w:rsid w:val="00AD73DD"/>
    <w:rsid w:val="00AD7662"/>
    <w:rsid w:val="00AD7946"/>
    <w:rsid w:val="00AD7B8F"/>
    <w:rsid w:val="00AD7D94"/>
    <w:rsid w:val="00AE003C"/>
    <w:rsid w:val="00AE0046"/>
    <w:rsid w:val="00AE0062"/>
    <w:rsid w:val="00AE0625"/>
    <w:rsid w:val="00AE09B9"/>
    <w:rsid w:val="00AE0C5A"/>
    <w:rsid w:val="00AE149C"/>
    <w:rsid w:val="00AE15D9"/>
    <w:rsid w:val="00AE17D0"/>
    <w:rsid w:val="00AE1880"/>
    <w:rsid w:val="00AE19B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F13"/>
    <w:rsid w:val="00AE2F96"/>
    <w:rsid w:val="00AE310C"/>
    <w:rsid w:val="00AE336A"/>
    <w:rsid w:val="00AE33EB"/>
    <w:rsid w:val="00AE362C"/>
    <w:rsid w:val="00AE385B"/>
    <w:rsid w:val="00AE3E4A"/>
    <w:rsid w:val="00AE3E98"/>
    <w:rsid w:val="00AE3EDE"/>
    <w:rsid w:val="00AE3F55"/>
    <w:rsid w:val="00AE403C"/>
    <w:rsid w:val="00AE45E7"/>
    <w:rsid w:val="00AE473E"/>
    <w:rsid w:val="00AE474F"/>
    <w:rsid w:val="00AE47B4"/>
    <w:rsid w:val="00AE4C5B"/>
    <w:rsid w:val="00AE4D41"/>
    <w:rsid w:val="00AE4D76"/>
    <w:rsid w:val="00AE4DEB"/>
    <w:rsid w:val="00AE5043"/>
    <w:rsid w:val="00AE5172"/>
    <w:rsid w:val="00AE5186"/>
    <w:rsid w:val="00AE583B"/>
    <w:rsid w:val="00AE5966"/>
    <w:rsid w:val="00AE59DA"/>
    <w:rsid w:val="00AE5B0E"/>
    <w:rsid w:val="00AE5E3F"/>
    <w:rsid w:val="00AE601E"/>
    <w:rsid w:val="00AE604E"/>
    <w:rsid w:val="00AE6069"/>
    <w:rsid w:val="00AE61F1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F08C5"/>
    <w:rsid w:val="00AF0D21"/>
    <w:rsid w:val="00AF0D8C"/>
    <w:rsid w:val="00AF0DAD"/>
    <w:rsid w:val="00AF158B"/>
    <w:rsid w:val="00AF1853"/>
    <w:rsid w:val="00AF186F"/>
    <w:rsid w:val="00AF1E16"/>
    <w:rsid w:val="00AF1E60"/>
    <w:rsid w:val="00AF2097"/>
    <w:rsid w:val="00AF2120"/>
    <w:rsid w:val="00AF2311"/>
    <w:rsid w:val="00AF2337"/>
    <w:rsid w:val="00AF25E9"/>
    <w:rsid w:val="00AF2877"/>
    <w:rsid w:val="00AF28B5"/>
    <w:rsid w:val="00AF28F1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E6"/>
    <w:rsid w:val="00AF3A47"/>
    <w:rsid w:val="00AF3AB8"/>
    <w:rsid w:val="00AF3B08"/>
    <w:rsid w:val="00AF3EEF"/>
    <w:rsid w:val="00AF430E"/>
    <w:rsid w:val="00AF439A"/>
    <w:rsid w:val="00AF467B"/>
    <w:rsid w:val="00AF4A66"/>
    <w:rsid w:val="00AF5637"/>
    <w:rsid w:val="00AF564F"/>
    <w:rsid w:val="00AF5716"/>
    <w:rsid w:val="00AF596F"/>
    <w:rsid w:val="00AF5A42"/>
    <w:rsid w:val="00AF5CC1"/>
    <w:rsid w:val="00AF5D70"/>
    <w:rsid w:val="00AF601B"/>
    <w:rsid w:val="00AF6513"/>
    <w:rsid w:val="00AF6A22"/>
    <w:rsid w:val="00AF6C0C"/>
    <w:rsid w:val="00AF6C0D"/>
    <w:rsid w:val="00AF6CD0"/>
    <w:rsid w:val="00AF6D3A"/>
    <w:rsid w:val="00AF6ED1"/>
    <w:rsid w:val="00AF719E"/>
    <w:rsid w:val="00AF72D9"/>
    <w:rsid w:val="00AF7316"/>
    <w:rsid w:val="00AF73B4"/>
    <w:rsid w:val="00AF7881"/>
    <w:rsid w:val="00AF78A8"/>
    <w:rsid w:val="00AF78E8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E0A"/>
    <w:rsid w:val="00B00F45"/>
    <w:rsid w:val="00B00FDD"/>
    <w:rsid w:val="00B0109F"/>
    <w:rsid w:val="00B010E4"/>
    <w:rsid w:val="00B012FD"/>
    <w:rsid w:val="00B01772"/>
    <w:rsid w:val="00B017AD"/>
    <w:rsid w:val="00B01905"/>
    <w:rsid w:val="00B01B9C"/>
    <w:rsid w:val="00B01D63"/>
    <w:rsid w:val="00B0216D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587"/>
    <w:rsid w:val="00B0383F"/>
    <w:rsid w:val="00B03E59"/>
    <w:rsid w:val="00B03FE5"/>
    <w:rsid w:val="00B04095"/>
    <w:rsid w:val="00B0444B"/>
    <w:rsid w:val="00B044FA"/>
    <w:rsid w:val="00B04B67"/>
    <w:rsid w:val="00B051F5"/>
    <w:rsid w:val="00B055F0"/>
    <w:rsid w:val="00B05792"/>
    <w:rsid w:val="00B05A24"/>
    <w:rsid w:val="00B0651B"/>
    <w:rsid w:val="00B06523"/>
    <w:rsid w:val="00B066B1"/>
    <w:rsid w:val="00B06B83"/>
    <w:rsid w:val="00B06EB3"/>
    <w:rsid w:val="00B0707B"/>
    <w:rsid w:val="00B0717D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6FE"/>
    <w:rsid w:val="00B109A7"/>
    <w:rsid w:val="00B109AF"/>
    <w:rsid w:val="00B10AB8"/>
    <w:rsid w:val="00B10ABA"/>
    <w:rsid w:val="00B10AC1"/>
    <w:rsid w:val="00B10F29"/>
    <w:rsid w:val="00B10F85"/>
    <w:rsid w:val="00B110AE"/>
    <w:rsid w:val="00B110E7"/>
    <w:rsid w:val="00B1114D"/>
    <w:rsid w:val="00B113D2"/>
    <w:rsid w:val="00B11697"/>
    <w:rsid w:val="00B117AE"/>
    <w:rsid w:val="00B117B8"/>
    <w:rsid w:val="00B12226"/>
    <w:rsid w:val="00B1225C"/>
    <w:rsid w:val="00B124A3"/>
    <w:rsid w:val="00B1270A"/>
    <w:rsid w:val="00B12AC5"/>
    <w:rsid w:val="00B12C6B"/>
    <w:rsid w:val="00B12CB5"/>
    <w:rsid w:val="00B12DB4"/>
    <w:rsid w:val="00B12FBC"/>
    <w:rsid w:val="00B13245"/>
    <w:rsid w:val="00B1345C"/>
    <w:rsid w:val="00B134BB"/>
    <w:rsid w:val="00B13559"/>
    <w:rsid w:val="00B13B8B"/>
    <w:rsid w:val="00B13C54"/>
    <w:rsid w:val="00B13D03"/>
    <w:rsid w:val="00B13EDC"/>
    <w:rsid w:val="00B13F8D"/>
    <w:rsid w:val="00B14303"/>
    <w:rsid w:val="00B14313"/>
    <w:rsid w:val="00B145EC"/>
    <w:rsid w:val="00B14648"/>
    <w:rsid w:val="00B1475A"/>
    <w:rsid w:val="00B14763"/>
    <w:rsid w:val="00B1492F"/>
    <w:rsid w:val="00B14AEC"/>
    <w:rsid w:val="00B14B20"/>
    <w:rsid w:val="00B14D18"/>
    <w:rsid w:val="00B14EB6"/>
    <w:rsid w:val="00B15141"/>
    <w:rsid w:val="00B153C2"/>
    <w:rsid w:val="00B1568E"/>
    <w:rsid w:val="00B15815"/>
    <w:rsid w:val="00B1594E"/>
    <w:rsid w:val="00B159A3"/>
    <w:rsid w:val="00B15C93"/>
    <w:rsid w:val="00B16472"/>
    <w:rsid w:val="00B16521"/>
    <w:rsid w:val="00B16537"/>
    <w:rsid w:val="00B1685C"/>
    <w:rsid w:val="00B16A63"/>
    <w:rsid w:val="00B16C86"/>
    <w:rsid w:val="00B16F73"/>
    <w:rsid w:val="00B17181"/>
    <w:rsid w:val="00B171C5"/>
    <w:rsid w:val="00B1774A"/>
    <w:rsid w:val="00B1797E"/>
    <w:rsid w:val="00B17AD7"/>
    <w:rsid w:val="00B17C97"/>
    <w:rsid w:val="00B17D2B"/>
    <w:rsid w:val="00B17D2F"/>
    <w:rsid w:val="00B20329"/>
    <w:rsid w:val="00B2080D"/>
    <w:rsid w:val="00B20921"/>
    <w:rsid w:val="00B20937"/>
    <w:rsid w:val="00B20993"/>
    <w:rsid w:val="00B209B0"/>
    <w:rsid w:val="00B20BA2"/>
    <w:rsid w:val="00B20BDD"/>
    <w:rsid w:val="00B20D3A"/>
    <w:rsid w:val="00B21198"/>
    <w:rsid w:val="00B211E3"/>
    <w:rsid w:val="00B21569"/>
    <w:rsid w:val="00B21E1D"/>
    <w:rsid w:val="00B21E69"/>
    <w:rsid w:val="00B22151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871"/>
    <w:rsid w:val="00B2399B"/>
    <w:rsid w:val="00B23BED"/>
    <w:rsid w:val="00B24360"/>
    <w:rsid w:val="00B24367"/>
    <w:rsid w:val="00B2445E"/>
    <w:rsid w:val="00B24645"/>
    <w:rsid w:val="00B2486B"/>
    <w:rsid w:val="00B24A8B"/>
    <w:rsid w:val="00B24F1C"/>
    <w:rsid w:val="00B24FD0"/>
    <w:rsid w:val="00B250C3"/>
    <w:rsid w:val="00B25224"/>
    <w:rsid w:val="00B25262"/>
    <w:rsid w:val="00B2564E"/>
    <w:rsid w:val="00B256D2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BB3"/>
    <w:rsid w:val="00B26BE5"/>
    <w:rsid w:val="00B26CC1"/>
    <w:rsid w:val="00B26E92"/>
    <w:rsid w:val="00B26ED6"/>
    <w:rsid w:val="00B27149"/>
    <w:rsid w:val="00B272BF"/>
    <w:rsid w:val="00B2756D"/>
    <w:rsid w:val="00B27621"/>
    <w:rsid w:val="00B27940"/>
    <w:rsid w:val="00B27DC8"/>
    <w:rsid w:val="00B27E62"/>
    <w:rsid w:val="00B27FA4"/>
    <w:rsid w:val="00B300FD"/>
    <w:rsid w:val="00B30184"/>
    <w:rsid w:val="00B30553"/>
    <w:rsid w:val="00B30663"/>
    <w:rsid w:val="00B306E2"/>
    <w:rsid w:val="00B30AE6"/>
    <w:rsid w:val="00B30DB0"/>
    <w:rsid w:val="00B30DFF"/>
    <w:rsid w:val="00B30E37"/>
    <w:rsid w:val="00B31155"/>
    <w:rsid w:val="00B31186"/>
    <w:rsid w:val="00B311C0"/>
    <w:rsid w:val="00B312B2"/>
    <w:rsid w:val="00B312EB"/>
    <w:rsid w:val="00B3162C"/>
    <w:rsid w:val="00B31722"/>
    <w:rsid w:val="00B31B20"/>
    <w:rsid w:val="00B31CE4"/>
    <w:rsid w:val="00B3216E"/>
    <w:rsid w:val="00B32494"/>
    <w:rsid w:val="00B32DDC"/>
    <w:rsid w:val="00B33189"/>
    <w:rsid w:val="00B332C9"/>
    <w:rsid w:val="00B3343A"/>
    <w:rsid w:val="00B335BC"/>
    <w:rsid w:val="00B3390B"/>
    <w:rsid w:val="00B339E8"/>
    <w:rsid w:val="00B33AFE"/>
    <w:rsid w:val="00B33C8C"/>
    <w:rsid w:val="00B33EF3"/>
    <w:rsid w:val="00B33F9A"/>
    <w:rsid w:val="00B3430F"/>
    <w:rsid w:val="00B34437"/>
    <w:rsid w:val="00B34792"/>
    <w:rsid w:val="00B34993"/>
    <w:rsid w:val="00B34D4C"/>
    <w:rsid w:val="00B34FD1"/>
    <w:rsid w:val="00B351C3"/>
    <w:rsid w:val="00B352E8"/>
    <w:rsid w:val="00B355C9"/>
    <w:rsid w:val="00B355E0"/>
    <w:rsid w:val="00B3576C"/>
    <w:rsid w:val="00B357EB"/>
    <w:rsid w:val="00B35916"/>
    <w:rsid w:val="00B35C2D"/>
    <w:rsid w:val="00B35E82"/>
    <w:rsid w:val="00B35ED6"/>
    <w:rsid w:val="00B36349"/>
    <w:rsid w:val="00B3658B"/>
    <w:rsid w:val="00B365BD"/>
    <w:rsid w:val="00B36926"/>
    <w:rsid w:val="00B36A70"/>
    <w:rsid w:val="00B36B0D"/>
    <w:rsid w:val="00B36B9D"/>
    <w:rsid w:val="00B36BFF"/>
    <w:rsid w:val="00B36EAD"/>
    <w:rsid w:val="00B36F4E"/>
    <w:rsid w:val="00B37335"/>
    <w:rsid w:val="00B373D1"/>
    <w:rsid w:val="00B37A39"/>
    <w:rsid w:val="00B37A98"/>
    <w:rsid w:val="00B37AB8"/>
    <w:rsid w:val="00B37B56"/>
    <w:rsid w:val="00B37BC1"/>
    <w:rsid w:val="00B37C2A"/>
    <w:rsid w:val="00B37D34"/>
    <w:rsid w:val="00B37F1D"/>
    <w:rsid w:val="00B401FD"/>
    <w:rsid w:val="00B402A3"/>
    <w:rsid w:val="00B404AD"/>
    <w:rsid w:val="00B405A4"/>
    <w:rsid w:val="00B40867"/>
    <w:rsid w:val="00B40AD6"/>
    <w:rsid w:val="00B40C97"/>
    <w:rsid w:val="00B40D27"/>
    <w:rsid w:val="00B40DD2"/>
    <w:rsid w:val="00B40F45"/>
    <w:rsid w:val="00B40FD2"/>
    <w:rsid w:val="00B41089"/>
    <w:rsid w:val="00B4116E"/>
    <w:rsid w:val="00B41B13"/>
    <w:rsid w:val="00B41B36"/>
    <w:rsid w:val="00B4212D"/>
    <w:rsid w:val="00B421AA"/>
    <w:rsid w:val="00B42308"/>
    <w:rsid w:val="00B425E1"/>
    <w:rsid w:val="00B4293D"/>
    <w:rsid w:val="00B42A62"/>
    <w:rsid w:val="00B42AAD"/>
    <w:rsid w:val="00B42BFE"/>
    <w:rsid w:val="00B42CD1"/>
    <w:rsid w:val="00B42D1C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60A"/>
    <w:rsid w:val="00B44759"/>
    <w:rsid w:val="00B448D5"/>
    <w:rsid w:val="00B44BE9"/>
    <w:rsid w:val="00B44D0D"/>
    <w:rsid w:val="00B44FC6"/>
    <w:rsid w:val="00B44FDB"/>
    <w:rsid w:val="00B4537B"/>
    <w:rsid w:val="00B4557B"/>
    <w:rsid w:val="00B4567D"/>
    <w:rsid w:val="00B456F5"/>
    <w:rsid w:val="00B45764"/>
    <w:rsid w:val="00B45987"/>
    <w:rsid w:val="00B45C5C"/>
    <w:rsid w:val="00B45CA1"/>
    <w:rsid w:val="00B45CC2"/>
    <w:rsid w:val="00B45E9D"/>
    <w:rsid w:val="00B4630D"/>
    <w:rsid w:val="00B46738"/>
    <w:rsid w:val="00B46866"/>
    <w:rsid w:val="00B4690F"/>
    <w:rsid w:val="00B46F13"/>
    <w:rsid w:val="00B46F91"/>
    <w:rsid w:val="00B4728C"/>
    <w:rsid w:val="00B47637"/>
    <w:rsid w:val="00B478FB"/>
    <w:rsid w:val="00B4793C"/>
    <w:rsid w:val="00B47967"/>
    <w:rsid w:val="00B47997"/>
    <w:rsid w:val="00B47A36"/>
    <w:rsid w:val="00B47A77"/>
    <w:rsid w:val="00B504AC"/>
    <w:rsid w:val="00B50500"/>
    <w:rsid w:val="00B5061A"/>
    <w:rsid w:val="00B5066B"/>
    <w:rsid w:val="00B5078A"/>
    <w:rsid w:val="00B508E9"/>
    <w:rsid w:val="00B50A85"/>
    <w:rsid w:val="00B51519"/>
    <w:rsid w:val="00B51A37"/>
    <w:rsid w:val="00B51A51"/>
    <w:rsid w:val="00B51A60"/>
    <w:rsid w:val="00B51C0F"/>
    <w:rsid w:val="00B51C21"/>
    <w:rsid w:val="00B51C52"/>
    <w:rsid w:val="00B51D2A"/>
    <w:rsid w:val="00B51E93"/>
    <w:rsid w:val="00B521E6"/>
    <w:rsid w:val="00B52AF6"/>
    <w:rsid w:val="00B52BC3"/>
    <w:rsid w:val="00B52BF6"/>
    <w:rsid w:val="00B52FFB"/>
    <w:rsid w:val="00B5307B"/>
    <w:rsid w:val="00B5333C"/>
    <w:rsid w:val="00B53674"/>
    <w:rsid w:val="00B537DE"/>
    <w:rsid w:val="00B53945"/>
    <w:rsid w:val="00B53B15"/>
    <w:rsid w:val="00B53C5A"/>
    <w:rsid w:val="00B53D32"/>
    <w:rsid w:val="00B53DA4"/>
    <w:rsid w:val="00B53DAB"/>
    <w:rsid w:val="00B53FA6"/>
    <w:rsid w:val="00B53FCA"/>
    <w:rsid w:val="00B54231"/>
    <w:rsid w:val="00B5432F"/>
    <w:rsid w:val="00B54A37"/>
    <w:rsid w:val="00B54CB2"/>
    <w:rsid w:val="00B54CFD"/>
    <w:rsid w:val="00B54F5D"/>
    <w:rsid w:val="00B54F95"/>
    <w:rsid w:val="00B55AF0"/>
    <w:rsid w:val="00B55B0B"/>
    <w:rsid w:val="00B56078"/>
    <w:rsid w:val="00B56126"/>
    <w:rsid w:val="00B563AA"/>
    <w:rsid w:val="00B56461"/>
    <w:rsid w:val="00B56B4C"/>
    <w:rsid w:val="00B56B93"/>
    <w:rsid w:val="00B56C1B"/>
    <w:rsid w:val="00B56C68"/>
    <w:rsid w:val="00B5708F"/>
    <w:rsid w:val="00B574A4"/>
    <w:rsid w:val="00B574FB"/>
    <w:rsid w:val="00B5750D"/>
    <w:rsid w:val="00B576B0"/>
    <w:rsid w:val="00B577E9"/>
    <w:rsid w:val="00B5786C"/>
    <w:rsid w:val="00B578F4"/>
    <w:rsid w:val="00B579FA"/>
    <w:rsid w:val="00B6013A"/>
    <w:rsid w:val="00B60939"/>
    <w:rsid w:val="00B60A12"/>
    <w:rsid w:val="00B60C4F"/>
    <w:rsid w:val="00B60F25"/>
    <w:rsid w:val="00B6113B"/>
    <w:rsid w:val="00B612F8"/>
    <w:rsid w:val="00B61498"/>
    <w:rsid w:val="00B614F4"/>
    <w:rsid w:val="00B6168F"/>
    <w:rsid w:val="00B61996"/>
    <w:rsid w:val="00B61B42"/>
    <w:rsid w:val="00B61B79"/>
    <w:rsid w:val="00B620DC"/>
    <w:rsid w:val="00B625AC"/>
    <w:rsid w:val="00B628FB"/>
    <w:rsid w:val="00B62A20"/>
    <w:rsid w:val="00B62C8E"/>
    <w:rsid w:val="00B62FCD"/>
    <w:rsid w:val="00B632A2"/>
    <w:rsid w:val="00B633AA"/>
    <w:rsid w:val="00B6343D"/>
    <w:rsid w:val="00B63629"/>
    <w:rsid w:val="00B6382A"/>
    <w:rsid w:val="00B63B30"/>
    <w:rsid w:val="00B63B64"/>
    <w:rsid w:val="00B63C31"/>
    <w:rsid w:val="00B642A6"/>
    <w:rsid w:val="00B64407"/>
    <w:rsid w:val="00B646F4"/>
    <w:rsid w:val="00B64BCD"/>
    <w:rsid w:val="00B64C8D"/>
    <w:rsid w:val="00B64CA9"/>
    <w:rsid w:val="00B64DA9"/>
    <w:rsid w:val="00B64EE6"/>
    <w:rsid w:val="00B6522E"/>
    <w:rsid w:val="00B65263"/>
    <w:rsid w:val="00B655FA"/>
    <w:rsid w:val="00B656A5"/>
    <w:rsid w:val="00B6572E"/>
    <w:rsid w:val="00B659EC"/>
    <w:rsid w:val="00B65D0D"/>
    <w:rsid w:val="00B65EEC"/>
    <w:rsid w:val="00B6608E"/>
    <w:rsid w:val="00B6617F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AD"/>
    <w:rsid w:val="00B67716"/>
    <w:rsid w:val="00B6780F"/>
    <w:rsid w:val="00B6786A"/>
    <w:rsid w:val="00B6789B"/>
    <w:rsid w:val="00B67ADB"/>
    <w:rsid w:val="00B67ADE"/>
    <w:rsid w:val="00B67B9C"/>
    <w:rsid w:val="00B70270"/>
    <w:rsid w:val="00B70443"/>
    <w:rsid w:val="00B704DF"/>
    <w:rsid w:val="00B70687"/>
    <w:rsid w:val="00B70D02"/>
    <w:rsid w:val="00B70D6C"/>
    <w:rsid w:val="00B70E4F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2451"/>
    <w:rsid w:val="00B726F4"/>
    <w:rsid w:val="00B72915"/>
    <w:rsid w:val="00B72A4B"/>
    <w:rsid w:val="00B72DA2"/>
    <w:rsid w:val="00B72EF6"/>
    <w:rsid w:val="00B7351B"/>
    <w:rsid w:val="00B73A03"/>
    <w:rsid w:val="00B73E5E"/>
    <w:rsid w:val="00B73E76"/>
    <w:rsid w:val="00B741A2"/>
    <w:rsid w:val="00B7449B"/>
    <w:rsid w:val="00B74690"/>
    <w:rsid w:val="00B74820"/>
    <w:rsid w:val="00B74E77"/>
    <w:rsid w:val="00B752A0"/>
    <w:rsid w:val="00B752D3"/>
    <w:rsid w:val="00B7581E"/>
    <w:rsid w:val="00B75912"/>
    <w:rsid w:val="00B759DA"/>
    <w:rsid w:val="00B75CCA"/>
    <w:rsid w:val="00B75F84"/>
    <w:rsid w:val="00B76133"/>
    <w:rsid w:val="00B7653A"/>
    <w:rsid w:val="00B76627"/>
    <w:rsid w:val="00B76884"/>
    <w:rsid w:val="00B76C15"/>
    <w:rsid w:val="00B7729C"/>
    <w:rsid w:val="00B77312"/>
    <w:rsid w:val="00B7752E"/>
    <w:rsid w:val="00B776CA"/>
    <w:rsid w:val="00B777B6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6A0"/>
    <w:rsid w:val="00B807F7"/>
    <w:rsid w:val="00B80874"/>
    <w:rsid w:val="00B80AD8"/>
    <w:rsid w:val="00B80B6D"/>
    <w:rsid w:val="00B80C58"/>
    <w:rsid w:val="00B813E2"/>
    <w:rsid w:val="00B81874"/>
    <w:rsid w:val="00B818A4"/>
    <w:rsid w:val="00B81BE8"/>
    <w:rsid w:val="00B8203D"/>
    <w:rsid w:val="00B82089"/>
    <w:rsid w:val="00B823C4"/>
    <w:rsid w:val="00B825DB"/>
    <w:rsid w:val="00B82B7D"/>
    <w:rsid w:val="00B82C57"/>
    <w:rsid w:val="00B82DF2"/>
    <w:rsid w:val="00B831CB"/>
    <w:rsid w:val="00B83322"/>
    <w:rsid w:val="00B8368D"/>
    <w:rsid w:val="00B83C70"/>
    <w:rsid w:val="00B84314"/>
    <w:rsid w:val="00B84748"/>
    <w:rsid w:val="00B84894"/>
    <w:rsid w:val="00B8504F"/>
    <w:rsid w:val="00B85165"/>
    <w:rsid w:val="00B853CD"/>
    <w:rsid w:val="00B8581D"/>
    <w:rsid w:val="00B859C6"/>
    <w:rsid w:val="00B85C4C"/>
    <w:rsid w:val="00B85E5C"/>
    <w:rsid w:val="00B85EE5"/>
    <w:rsid w:val="00B85EEA"/>
    <w:rsid w:val="00B862A2"/>
    <w:rsid w:val="00B86367"/>
    <w:rsid w:val="00B8657B"/>
    <w:rsid w:val="00B86612"/>
    <w:rsid w:val="00B86ECD"/>
    <w:rsid w:val="00B872D4"/>
    <w:rsid w:val="00B87449"/>
    <w:rsid w:val="00B874C4"/>
    <w:rsid w:val="00B877E2"/>
    <w:rsid w:val="00B87AE3"/>
    <w:rsid w:val="00B87BD3"/>
    <w:rsid w:val="00B87F54"/>
    <w:rsid w:val="00B900AB"/>
    <w:rsid w:val="00B900C3"/>
    <w:rsid w:val="00B900D9"/>
    <w:rsid w:val="00B902D0"/>
    <w:rsid w:val="00B90332"/>
    <w:rsid w:val="00B90741"/>
    <w:rsid w:val="00B90B66"/>
    <w:rsid w:val="00B90BD0"/>
    <w:rsid w:val="00B90CE8"/>
    <w:rsid w:val="00B90F4E"/>
    <w:rsid w:val="00B9148F"/>
    <w:rsid w:val="00B91600"/>
    <w:rsid w:val="00B916DC"/>
    <w:rsid w:val="00B9192F"/>
    <w:rsid w:val="00B91DB1"/>
    <w:rsid w:val="00B91DF1"/>
    <w:rsid w:val="00B924DD"/>
    <w:rsid w:val="00B928B9"/>
    <w:rsid w:val="00B928EF"/>
    <w:rsid w:val="00B9291B"/>
    <w:rsid w:val="00B92997"/>
    <w:rsid w:val="00B92AAF"/>
    <w:rsid w:val="00B92DAD"/>
    <w:rsid w:val="00B92E24"/>
    <w:rsid w:val="00B93008"/>
    <w:rsid w:val="00B93183"/>
    <w:rsid w:val="00B9347D"/>
    <w:rsid w:val="00B93873"/>
    <w:rsid w:val="00B93A28"/>
    <w:rsid w:val="00B93C91"/>
    <w:rsid w:val="00B93E02"/>
    <w:rsid w:val="00B940AA"/>
    <w:rsid w:val="00B94128"/>
    <w:rsid w:val="00B9416B"/>
    <w:rsid w:val="00B943E6"/>
    <w:rsid w:val="00B9460E"/>
    <w:rsid w:val="00B9462E"/>
    <w:rsid w:val="00B94BAB"/>
    <w:rsid w:val="00B94BF1"/>
    <w:rsid w:val="00B94D8C"/>
    <w:rsid w:val="00B94DB7"/>
    <w:rsid w:val="00B9520F"/>
    <w:rsid w:val="00B95790"/>
    <w:rsid w:val="00B95AAB"/>
    <w:rsid w:val="00B95BAF"/>
    <w:rsid w:val="00B95E19"/>
    <w:rsid w:val="00B9609E"/>
    <w:rsid w:val="00B96143"/>
    <w:rsid w:val="00B96691"/>
    <w:rsid w:val="00B96707"/>
    <w:rsid w:val="00B9691D"/>
    <w:rsid w:val="00B96B0A"/>
    <w:rsid w:val="00B96D3A"/>
    <w:rsid w:val="00B9715E"/>
    <w:rsid w:val="00B9731B"/>
    <w:rsid w:val="00B973A2"/>
    <w:rsid w:val="00B9748D"/>
    <w:rsid w:val="00B97829"/>
    <w:rsid w:val="00B97ACF"/>
    <w:rsid w:val="00B97C5D"/>
    <w:rsid w:val="00B97C90"/>
    <w:rsid w:val="00B97D46"/>
    <w:rsid w:val="00B97F12"/>
    <w:rsid w:val="00B97F49"/>
    <w:rsid w:val="00B97F4C"/>
    <w:rsid w:val="00BA0220"/>
    <w:rsid w:val="00BA079F"/>
    <w:rsid w:val="00BA0B56"/>
    <w:rsid w:val="00BA0E10"/>
    <w:rsid w:val="00BA1015"/>
    <w:rsid w:val="00BA1405"/>
    <w:rsid w:val="00BA169D"/>
    <w:rsid w:val="00BA1C82"/>
    <w:rsid w:val="00BA1D99"/>
    <w:rsid w:val="00BA1DC8"/>
    <w:rsid w:val="00BA2062"/>
    <w:rsid w:val="00BA2176"/>
    <w:rsid w:val="00BA2273"/>
    <w:rsid w:val="00BA22D4"/>
    <w:rsid w:val="00BA2511"/>
    <w:rsid w:val="00BA259E"/>
    <w:rsid w:val="00BA2C88"/>
    <w:rsid w:val="00BA2E01"/>
    <w:rsid w:val="00BA2EF8"/>
    <w:rsid w:val="00BA35A3"/>
    <w:rsid w:val="00BA35AC"/>
    <w:rsid w:val="00BA38AC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9A"/>
    <w:rsid w:val="00BA4983"/>
    <w:rsid w:val="00BA4A00"/>
    <w:rsid w:val="00BA514A"/>
    <w:rsid w:val="00BA5266"/>
    <w:rsid w:val="00BA52AE"/>
    <w:rsid w:val="00BA5415"/>
    <w:rsid w:val="00BA552F"/>
    <w:rsid w:val="00BA572B"/>
    <w:rsid w:val="00BA5807"/>
    <w:rsid w:val="00BA5DE0"/>
    <w:rsid w:val="00BA5E4B"/>
    <w:rsid w:val="00BA5F72"/>
    <w:rsid w:val="00BA60F3"/>
    <w:rsid w:val="00BA62F5"/>
    <w:rsid w:val="00BA6315"/>
    <w:rsid w:val="00BA633F"/>
    <w:rsid w:val="00BA63ED"/>
    <w:rsid w:val="00BA6415"/>
    <w:rsid w:val="00BA69ED"/>
    <w:rsid w:val="00BA6A3F"/>
    <w:rsid w:val="00BA6B26"/>
    <w:rsid w:val="00BA6BBF"/>
    <w:rsid w:val="00BA6D71"/>
    <w:rsid w:val="00BA6F8F"/>
    <w:rsid w:val="00BA7093"/>
    <w:rsid w:val="00BA70B3"/>
    <w:rsid w:val="00BA73B7"/>
    <w:rsid w:val="00BA7537"/>
    <w:rsid w:val="00BA76AD"/>
    <w:rsid w:val="00BA783C"/>
    <w:rsid w:val="00BA7A2F"/>
    <w:rsid w:val="00BA7BB6"/>
    <w:rsid w:val="00BB029D"/>
    <w:rsid w:val="00BB037A"/>
    <w:rsid w:val="00BB050F"/>
    <w:rsid w:val="00BB06CD"/>
    <w:rsid w:val="00BB093F"/>
    <w:rsid w:val="00BB09B9"/>
    <w:rsid w:val="00BB0A50"/>
    <w:rsid w:val="00BB0C93"/>
    <w:rsid w:val="00BB1272"/>
    <w:rsid w:val="00BB152E"/>
    <w:rsid w:val="00BB1563"/>
    <w:rsid w:val="00BB15CF"/>
    <w:rsid w:val="00BB1693"/>
    <w:rsid w:val="00BB1884"/>
    <w:rsid w:val="00BB1A95"/>
    <w:rsid w:val="00BB1B67"/>
    <w:rsid w:val="00BB1B9A"/>
    <w:rsid w:val="00BB1C10"/>
    <w:rsid w:val="00BB1CD2"/>
    <w:rsid w:val="00BB1D05"/>
    <w:rsid w:val="00BB205E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B6"/>
    <w:rsid w:val="00BB2BD3"/>
    <w:rsid w:val="00BB2F3A"/>
    <w:rsid w:val="00BB30FE"/>
    <w:rsid w:val="00BB33D5"/>
    <w:rsid w:val="00BB371C"/>
    <w:rsid w:val="00BB376A"/>
    <w:rsid w:val="00BB3838"/>
    <w:rsid w:val="00BB39D9"/>
    <w:rsid w:val="00BB3B02"/>
    <w:rsid w:val="00BB3B4C"/>
    <w:rsid w:val="00BB3D05"/>
    <w:rsid w:val="00BB3D83"/>
    <w:rsid w:val="00BB3F21"/>
    <w:rsid w:val="00BB42A3"/>
    <w:rsid w:val="00BB4361"/>
    <w:rsid w:val="00BB4D8E"/>
    <w:rsid w:val="00BB4E86"/>
    <w:rsid w:val="00BB4FBF"/>
    <w:rsid w:val="00BB51DB"/>
    <w:rsid w:val="00BB579C"/>
    <w:rsid w:val="00BB5E4E"/>
    <w:rsid w:val="00BB6084"/>
    <w:rsid w:val="00BB65BC"/>
    <w:rsid w:val="00BB667B"/>
    <w:rsid w:val="00BB69B9"/>
    <w:rsid w:val="00BB6A09"/>
    <w:rsid w:val="00BB6ACC"/>
    <w:rsid w:val="00BB6ADF"/>
    <w:rsid w:val="00BB6B59"/>
    <w:rsid w:val="00BB6D27"/>
    <w:rsid w:val="00BB6E69"/>
    <w:rsid w:val="00BB76CA"/>
    <w:rsid w:val="00BB7B03"/>
    <w:rsid w:val="00BB7C27"/>
    <w:rsid w:val="00BC0023"/>
    <w:rsid w:val="00BC022B"/>
    <w:rsid w:val="00BC05FC"/>
    <w:rsid w:val="00BC075D"/>
    <w:rsid w:val="00BC07A2"/>
    <w:rsid w:val="00BC09E8"/>
    <w:rsid w:val="00BC0B4E"/>
    <w:rsid w:val="00BC0CF5"/>
    <w:rsid w:val="00BC0D92"/>
    <w:rsid w:val="00BC0D98"/>
    <w:rsid w:val="00BC1256"/>
    <w:rsid w:val="00BC1438"/>
    <w:rsid w:val="00BC166D"/>
    <w:rsid w:val="00BC16FB"/>
    <w:rsid w:val="00BC190A"/>
    <w:rsid w:val="00BC1CCF"/>
    <w:rsid w:val="00BC2C8E"/>
    <w:rsid w:val="00BC2E20"/>
    <w:rsid w:val="00BC3526"/>
    <w:rsid w:val="00BC3528"/>
    <w:rsid w:val="00BC35AF"/>
    <w:rsid w:val="00BC38C8"/>
    <w:rsid w:val="00BC3CF0"/>
    <w:rsid w:val="00BC3DAF"/>
    <w:rsid w:val="00BC40D6"/>
    <w:rsid w:val="00BC4236"/>
    <w:rsid w:val="00BC42F5"/>
    <w:rsid w:val="00BC455C"/>
    <w:rsid w:val="00BC475D"/>
    <w:rsid w:val="00BC489D"/>
    <w:rsid w:val="00BC4BB6"/>
    <w:rsid w:val="00BC4CE2"/>
    <w:rsid w:val="00BC4F2E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927"/>
    <w:rsid w:val="00BC6BBE"/>
    <w:rsid w:val="00BC6C1C"/>
    <w:rsid w:val="00BC6C8A"/>
    <w:rsid w:val="00BC6E38"/>
    <w:rsid w:val="00BC6FBE"/>
    <w:rsid w:val="00BC7198"/>
    <w:rsid w:val="00BC7263"/>
    <w:rsid w:val="00BC7283"/>
    <w:rsid w:val="00BC76CC"/>
    <w:rsid w:val="00BC76F3"/>
    <w:rsid w:val="00BC781D"/>
    <w:rsid w:val="00BC782C"/>
    <w:rsid w:val="00BC78B6"/>
    <w:rsid w:val="00BC7DCA"/>
    <w:rsid w:val="00BC7E32"/>
    <w:rsid w:val="00BC7E5C"/>
    <w:rsid w:val="00BD019D"/>
    <w:rsid w:val="00BD0868"/>
    <w:rsid w:val="00BD0895"/>
    <w:rsid w:val="00BD0A7A"/>
    <w:rsid w:val="00BD0BE7"/>
    <w:rsid w:val="00BD1078"/>
    <w:rsid w:val="00BD11C6"/>
    <w:rsid w:val="00BD1655"/>
    <w:rsid w:val="00BD1E7A"/>
    <w:rsid w:val="00BD22DD"/>
    <w:rsid w:val="00BD25DE"/>
    <w:rsid w:val="00BD26C2"/>
    <w:rsid w:val="00BD271A"/>
    <w:rsid w:val="00BD2989"/>
    <w:rsid w:val="00BD2EA9"/>
    <w:rsid w:val="00BD2F1B"/>
    <w:rsid w:val="00BD3051"/>
    <w:rsid w:val="00BD3317"/>
    <w:rsid w:val="00BD332E"/>
    <w:rsid w:val="00BD3536"/>
    <w:rsid w:val="00BD35A8"/>
    <w:rsid w:val="00BD37BB"/>
    <w:rsid w:val="00BD38BF"/>
    <w:rsid w:val="00BD38E0"/>
    <w:rsid w:val="00BD3910"/>
    <w:rsid w:val="00BD3DE3"/>
    <w:rsid w:val="00BD3F50"/>
    <w:rsid w:val="00BD422E"/>
    <w:rsid w:val="00BD4242"/>
    <w:rsid w:val="00BD4711"/>
    <w:rsid w:val="00BD48C4"/>
    <w:rsid w:val="00BD499F"/>
    <w:rsid w:val="00BD4CF5"/>
    <w:rsid w:val="00BD4DCA"/>
    <w:rsid w:val="00BD50D1"/>
    <w:rsid w:val="00BD5102"/>
    <w:rsid w:val="00BD5151"/>
    <w:rsid w:val="00BD51A9"/>
    <w:rsid w:val="00BD56D6"/>
    <w:rsid w:val="00BD58D2"/>
    <w:rsid w:val="00BD5EEF"/>
    <w:rsid w:val="00BD6446"/>
    <w:rsid w:val="00BD645D"/>
    <w:rsid w:val="00BD6A63"/>
    <w:rsid w:val="00BD6AAE"/>
    <w:rsid w:val="00BD6AFE"/>
    <w:rsid w:val="00BD715A"/>
    <w:rsid w:val="00BD7347"/>
    <w:rsid w:val="00BD7667"/>
    <w:rsid w:val="00BD7785"/>
    <w:rsid w:val="00BD78EC"/>
    <w:rsid w:val="00BD79B3"/>
    <w:rsid w:val="00BD7A67"/>
    <w:rsid w:val="00BD7AED"/>
    <w:rsid w:val="00BD7B8D"/>
    <w:rsid w:val="00BD7C84"/>
    <w:rsid w:val="00BD7F1E"/>
    <w:rsid w:val="00BD7F3D"/>
    <w:rsid w:val="00BD7FA4"/>
    <w:rsid w:val="00BE00A8"/>
    <w:rsid w:val="00BE0200"/>
    <w:rsid w:val="00BE02B4"/>
    <w:rsid w:val="00BE02EE"/>
    <w:rsid w:val="00BE030C"/>
    <w:rsid w:val="00BE0407"/>
    <w:rsid w:val="00BE04BF"/>
    <w:rsid w:val="00BE04DE"/>
    <w:rsid w:val="00BE0518"/>
    <w:rsid w:val="00BE0862"/>
    <w:rsid w:val="00BE0D8B"/>
    <w:rsid w:val="00BE0FCE"/>
    <w:rsid w:val="00BE103E"/>
    <w:rsid w:val="00BE1432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7F1"/>
    <w:rsid w:val="00BE28D3"/>
    <w:rsid w:val="00BE2C01"/>
    <w:rsid w:val="00BE2FA6"/>
    <w:rsid w:val="00BE33CC"/>
    <w:rsid w:val="00BE3661"/>
    <w:rsid w:val="00BE3A22"/>
    <w:rsid w:val="00BE3E8A"/>
    <w:rsid w:val="00BE406A"/>
    <w:rsid w:val="00BE40B5"/>
    <w:rsid w:val="00BE42AE"/>
    <w:rsid w:val="00BE4562"/>
    <w:rsid w:val="00BE4B8D"/>
    <w:rsid w:val="00BE5507"/>
    <w:rsid w:val="00BE5649"/>
    <w:rsid w:val="00BE5A1F"/>
    <w:rsid w:val="00BE5BD5"/>
    <w:rsid w:val="00BE5FF1"/>
    <w:rsid w:val="00BE60D9"/>
    <w:rsid w:val="00BE62C7"/>
    <w:rsid w:val="00BE65FD"/>
    <w:rsid w:val="00BE674E"/>
    <w:rsid w:val="00BE778F"/>
    <w:rsid w:val="00BE77EF"/>
    <w:rsid w:val="00BE7CDB"/>
    <w:rsid w:val="00BE7F88"/>
    <w:rsid w:val="00BF00A4"/>
    <w:rsid w:val="00BF0219"/>
    <w:rsid w:val="00BF0509"/>
    <w:rsid w:val="00BF09DD"/>
    <w:rsid w:val="00BF0D18"/>
    <w:rsid w:val="00BF0FC3"/>
    <w:rsid w:val="00BF117C"/>
    <w:rsid w:val="00BF128F"/>
    <w:rsid w:val="00BF12F6"/>
    <w:rsid w:val="00BF13B8"/>
    <w:rsid w:val="00BF13D5"/>
    <w:rsid w:val="00BF180E"/>
    <w:rsid w:val="00BF18DF"/>
    <w:rsid w:val="00BF1B47"/>
    <w:rsid w:val="00BF1DE4"/>
    <w:rsid w:val="00BF1EC3"/>
    <w:rsid w:val="00BF2637"/>
    <w:rsid w:val="00BF26F0"/>
    <w:rsid w:val="00BF27E7"/>
    <w:rsid w:val="00BF2C51"/>
    <w:rsid w:val="00BF2C9A"/>
    <w:rsid w:val="00BF307D"/>
    <w:rsid w:val="00BF319E"/>
    <w:rsid w:val="00BF3363"/>
    <w:rsid w:val="00BF347D"/>
    <w:rsid w:val="00BF3496"/>
    <w:rsid w:val="00BF3510"/>
    <w:rsid w:val="00BF35B4"/>
    <w:rsid w:val="00BF3A97"/>
    <w:rsid w:val="00BF3F76"/>
    <w:rsid w:val="00BF431E"/>
    <w:rsid w:val="00BF4441"/>
    <w:rsid w:val="00BF4598"/>
    <w:rsid w:val="00BF468B"/>
    <w:rsid w:val="00BF4BB8"/>
    <w:rsid w:val="00BF4F21"/>
    <w:rsid w:val="00BF547E"/>
    <w:rsid w:val="00BF5589"/>
    <w:rsid w:val="00BF568F"/>
    <w:rsid w:val="00BF571E"/>
    <w:rsid w:val="00BF5A1A"/>
    <w:rsid w:val="00BF5A69"/>
    <w:rsid w:val="00BF5CD3"/>
    <w:rsid w:val="00BF5F20"/>
    <w:rsid w:val="00BF5F5F"/>
    <w:rsid w:val="00BF605F"/>
    <w:rsid w:val="00BF607D"/>
    <w:rsid w:val="00BF6232"/>
    <w:rsid w:val="00BF62B6"/>
    <w:rsid w:val="00BF63BC"/>
    <w:rsid w:val="00BF652D"/>
    <w:rsid w:val="00BF6930"/>
    <w:rsid w:val="00BF6952"/>
    <w:rsid w:val="00BF6A08"/>
    <w:rsid w:val="00BF6A67"/>
    <w:rsid w:val="00BF6B78"/>
    <w:rsid w:val="00BF6BFD"/>
    <w:rsid w:val="00BF783C"/>
    <w:rsid w:val="00BF7866"/>
    <w:rsid w:val="00BF7AD3"/>
    <w:rsid w:val="00BF7BD5"/>
    <w:rsid w:val="00BF7BEE"/>
    <w:rsid w:val="00BF7FBF"/>
    <w:rsid w:val="00C00351"/>
    <w:rsid w:val="00C00679"/>
    <w:rsid w:val="00C00982"/>
    <w:rsid w:val="00C00B16"/>
    <w:rsid w:val="00C00DDE"/>
    <w:rsid w:val="00C01055"/>
    <w:rsid w:val="00C010BE"/>
    <w:rsid w:val="00C0121F"/>
    <w:rsid w:val="00C01567"/>
    <w:rsid w:val="00C01B7A"/>
    <w:rsid w:val="00C01D0C"/>
    <w:rsid w:val="00C01D1D"/>
    <w:rsid w:val="00C01D56"/>
    <w:rsid w:val="00C01FAA"/>
    <w:rsid w:val="00C021D3"/>
    <w:rsid w:val="00C0261F"/>
    <w:rsid w:val="00C02720"/>
    <w:rsid w:val="00C0272E"/>
    <w:rsid w:val="00C027BD"/>
    <w:rsid w:val="00C027BF"/>
    <w:rsid w:val="00C02810"/>
    <w:rsid w:val="00C0283A"/>
    <w:rsid w:val="00C02D98"/>
    <w:rsid w:val="00C037B3"/>
    <w:rsid w:val="00C03B89"/>
    <w:rsid w:val="00C04417"/>
    <w:rsid w:val="00C0460B"/>
    <w:rsid w:val="00C04638"/>
    <w:rsid w:val="00C04723"/>
    <w:rsid w:val="00C04891"/>
    <w:rsid w:val="00C0490A"/>
    <w:rsid w:val="00C049D5"/>
    <w:rsid w:val="00C04AE8"/>
    <w:rsid w:val="00C04CD2"/>
    <w:rsid w:val="00C04E05"/>
    <w:rsid w:val="00C04E34"/>
    <w:rsid w:val="00C050D1"/>
    <w:rsid w:val="00C0512D"/>
    <w:rsid w:val="00C05203"/>
    <w:rsid w:val="00C05228"/>
    <w:rsid w:val="00C05318"/>
    <w:rsid w:val="00C05525"/>
    <w:rsid w:val="00C055BD"/>
    <w:rsid w:val="00C058D7"/>
    <w:rsid w:val="00C05D71"/>
    <w:rsid w:val="00C06346"/>
    <w:rsid w:val="00C064E6"/>
    <w:rsid w:val="00C06C9B"/>
    <w:rsid w:val="00C075C7"/>
    <w:rsid w:val="00C07A22"/>
    <w:rsid w:val="00C07B82"/>
    <w:rsid w:val="00C07BF0"/>
    <w:rsid w:val="00C1015D"/>
    <w:rsid w:val="00C10513"/>
    <w:rsid w:val="00C10549"/>
    <w:rsid w:val="00C1054E"/>
    <w:rsid w:val="00C106D0"/>
    <w:rsid w:val="00C10DFF"/>
    <w:rsid w:val="00C112EB"/>
    <w:rsid w:val="00C11612"/>
    <w:rsid w:val="00C11761"/>
    <w:rsid w:val="00C11815"/>
    <w:rsid w:val="00C11C2D"/>
    <w:rsid w:val="00C11DAF"/>
    <w:rsid w:val="00C11E54"/>
    <w:rsid w:val="00C1220C"/>
    <w:rsid w:val="00C123A2"/>
    <w:rsid w:val="00C1275F"/>
    <w:rsid w:val="00C12905"/>
    <w:rsid w:val="00C12A3D"/>
    <w:rsid w:val="00C12B95"/>
    <w:rsid w:val="00C12BC0"/>
    <w:rsid w:val="00C12DA6"/>
    <w:rsid w:val="00C12EEA"/>
    <w:rsid w:val="00C13134"/>
    <w:rsid w:val="00C1317F"/>
    <w:rsid w:val="00C135B0"/>
    <w:rsid w:val="00C13DF2"/>
    <w:rsid w:val="00C13F63"/>
    <w:rsid w:val="00C146DD"/>
    <w:rsid w:val="00C1480D"/>
    <w:rsid w:val="00C14E95"/>
    <w:rsid w:val="00C15159"/>
    <w:rsid w:val="00C153D2"/>
    <w:rsid w:val="00C1567A"/>
    <w:rsid w:val="00C160F7"/>
    <w:rsid w:val="00C162D1"/>
    <w:rsid w:val="00C16646"/>
    <w:rsid w:val="00C16694"/>
    <w:rsid w:val="00C166D9"/>
    <w:rsid w:val="00C1685C"/>
    <w:rsid w:val="00C1697D"/>
    <w:rsid w:val="00C16D24"/>
    <w:rsid w:val="00C16E7D"/>
    <w:rsid w:val="00C17390"/>
    <w:rsid w:val="00C178C5"/>
    <w:rsid w:val="00C17E80"/>
    <w:rsid w:val="00C17EA7"/>
    <w:rsid w:val="00C17F5D"/>
    <w:rsid w:val="00C17FEE"/>
    <w:rsid w:val="00C20224"/>
    <w:rsid w:val="00C20296"/>
    <w:rsid w:val="00C20371"/>
    <w:rsid w:val="00C2045C"/>
    <w:rsid w:val="00C20517"/>
    <w:rsid w:val="00C2058C"/>
    <w:rsid w:val="00C206D7"/>
    <w:rsid w:val="00C2071C"/>
    <w:rsid w:val="00C20D78"/>
    <w:rsid w:val="00C20EC3"/>
    <w:rsid w:val="00C216B5"/>
    <w:rsid w:val="00C218AB"/>
    <w:rsid w:val="00C21B84"/>
    <w:rsid w:val="00C21D3B"/>
    <w:rsid w:val="00C21DEF"/>
    <w:rsid w:val="00C21E7F"/>
    <w:rsid w:val="00C21ED0"/>
    <w:rsid w:val="00C2224E"/>
    <w:rsid w:val="00C22345"/>
    <w:rsid w:val="00C22493"/>
    <w:rsid w:val="00C2254F"/>
    <w:rsid w:val="00C2265C"/>
    <w:rsid w:val="00C22713"/>
    <w:rsid w:val="00C227DB"/>
    <w:rsid w:val="00C2290D"/>
    <w:rsid w:val="00C22BE4"/>
    <w:rsid w:val="00C22BFC"/>
    <w:rsid w:val="00C22DA4"/>
    <w:rsid w:val="00C22E36"/>
    <w:rsid w:val="00C2315F"/>
    <w:rsid w:val="00C232C6"/>
    <w:rsid w:val="00C234C9"/>
    <w:rsid w:val="00C23C17"/>
    <w:rsid w:val="00C23D2B"/>
    <w:rsid w:val="00C23F13"/>
    <w:rsid w:val="00C24201"/>
    <w:rsid w:val="00C24286"/>
    <w:rsid w:val="00C24540"/>
    <w:rsid w:val="00C245A4"/>
    <w:rsid w:val="00C24765"/>
    <w:rsid w:val="00C24BA6"/>
    <w:rsid w:val="00C24D2A"/>
    <w:rsid w:val="00C25070"/>
    <w:rsid w:val="00C251CA"/>
    <w:rsid w:val="00C253DE"/>
    <w:rsid w:val="00C25601"/>
    <w:rsid w:val="00C25702"/>
    <w:rsid w:val="00C25B44"/>
    <w:rsid w:val="00C25B50"/>
    <w:rsid w:val="00C25FAA"/>
    <w:rsid w:val="00C26142"/>
    <w:rsid w:val="00C26559"/>
    <w:rsid w:val="00C265B4"/>
    <w:rsid w:val="00C2680D"/>
    <w:rsid w:val="00C26BC1"/>
    <w:rsid w:val="00C26C85"/>
    <w:rsid w:val="00C26D49"/>
    <w:rsid w:val="00C26DD3"/>
    <w:rsid w:val="00C26E44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352"/>
    <w:rsid w:val="00C303B3"/>
    <w:rsid w:val="00C303DD"/>
    <w:rsid w:val="00C3050A"/>
    <w:rsid w:val="00C3064B"/>
    <w:rsid w:val="00C30726"/>
    <w:rsid w:val="00C30864"/>
    <w:rsid w:val="00C30932"/>
    <w:rsid w:val="00C30CD3"/>
    <w:rsid w:val="00C30E44"/>
    <w:rsid w:val="00C30EE4"/>
    <w:rsid w:val="00C30FA6"/>
    <w:rsid w:val="00C30FEA"/>
    <w:rsid w:val="00C311EE"/>
    <w:rsid w:val="00C313D7"/>
    <w:rsid w:val="00C314A1"/>
    <w:rsid w:val="00C314BD"/>
    <w:rsid w:val="00C31635"/>
    <w:rsid w:val="00C3174F"/>
    <w:rsid w:val="00C320C9"/>
    <w:rsid w:val="00C323E0"/>
    <w:rsid w:val="00C324D7"/>
    <w:rsid w:val="00C3261E"/>
    <w:rsid w:val="00C32901"/>
    <w:rsid w:val="00C330B7"/>
    <w:rsid w:val="00C331B4"/>
    <w:rsid w:val="00C3338F"/>
    <w:rsid w:val="00C3365B"/>
    <w:rsid w:val="00C33669"/>
    <w:rsid w:val="00C33B2E"/>
    <w:rsid w:val="00C33D12"/>
    <w:rsid w:val="00C33D9F"/>
    <w:rsid w:val="00C33E28"/>
    <w:rsid w:val="00C33FAD"/>
    <w:rsid w:val="00C3432A"/>
    <w:rsid w:val="00C3466D"/>
    <w:rsid w:val="00C34865"/>
    <w:rsid w:val="00C34CD1"/>
    <w:rsid w:val="00C34EC4"/>
    <w:rsid w:val="00C3504C"/>
    <w:rsid w:val="00C3528C"/>
    <w:rsid w:val="00C35522"/>
    <w:rsid w:val="00C3586D"/>
    <w:rsid w:val="00C35CE5"/>
    <w:rsid w:val="00C35D33"/>
    <w:rsid w:val="00C36029"/>
    <w:rsid w:val="00C36057"/>
    <w:rsid w:val="00C36355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F62"/>
    <w:rsid w:val="00C40F8A"/>
    <w:rsid w:val="00C4125B"/>
    <w:rsid w:val="00C414D5"/>
    <w:rsid w:val="00C415AD"/>
    <w:rsid w:val="00C415CC"/>
    <w:rsid w:val="00C41717"/>
    <w:rsid w:val="00C41879"/>
    <w:rsid w:val="00C4193F"/>
    <w:rsid w:val="00C41A3A"/>
    <w:rsid w:val="00C41A83"/>
    <w:rsid w:val="00C41ED7"/>
    <w:rsid w:val="00C4286B"/>
    <w:rsid w:val="00C42BA5"/>
    <w:rsid w:val="00C42DD1"/>
    <w:rsid w:val="00C42E45"/>
    <w:rsid w:val="00C430A2"/>
    <w:rsid w:val="00C4361F"/>
    <w:rsid w:val="00C4391F"/>
    <w:rsid w:val="00C43A64"/>
    <w:rsid w:val="00C43AB3"/>
    <w:rsid w:val="00C43B24"/>
    <w:rsid w:val="00C43C0F"/>
    <w:rsid w:val="00C4422D"/>
    <w:rsid w:val="00C446CC"/>
    <w:rsid w:val="00C447C8"/>
    <w:rsid w:val="00C44AF8"/>
    <w:rsid w:val="00C44B3F"/>
    <w:rsid w:val="00C44EC7"/>
    <w:rsid w:val="00C450D3"/>
    <w:rsid w:val="00C45CF0"/>
    <w:rsid w:val="00C45E57"/>
    <w:rsid w:val="00C4600C"/>
    <w:rsid w:val="00C46088"/>
    <w:rsid w:val="00C4618E"/>
    <w:rsid w:val="00C46428"/>
    <w:rsid w:val="00C4675D"/>
    <w:rsid w:val="00C46FA5"/>
    <w:rsid w:val="00C46FF6"/>
    <w:rsid w:val="00C47239"/>
    <w:rsid w:val="00C47981"/>
    <w:rsid w:val="00C47B44"/>
    <w:rsid w:val="00C47C2A"/>
    <w:rsid w:val="00C5023F"/>
    <w:rsid w:val="00C50341"/>
    <w:rsid w:val="00C503E1"/>
    <w:rsid w:val="00C50415"/>
    <w:rsid w:val="00C5049F"/>
    <w:rsid w:val="00C50717"/>
    <w:rsid w:val="00C507C9"/>
    <w:rsid w:val="00C50930"/>
    <w:rsid w:val="00C50B48"/>
    <w:rsid w:val="00C50B82"/>
    <w:rsid w:val="00C50CA6"/>
    <w:rsid w:val="00C50D9E"/>
    <w:rsid w:val="00C50F39"/>
    <w:rsid w:val="00C50F9D"/>
    <w:rsid w:val="00C512C4"/>
    <w:rsid w:val="00C5158E"/>
    <w:rsid w:val="00C516D9"/>
    <w:rsid w:val="00C51723"/>
    <w:rsid w:val="00C51725"/>
    <w:rsid w:val="00C518CE"/>
    <w:rsid w:val="00C51A4F"/>
    <w:rsid w:val="00C51D8F"/>
    <w:rsid w:val="00C51DC8"/>
    <w:rsid w:val="00C52112"/>
    <w:rsid w:val="00C52513"/>
    <w:rsid w:val="00C5287B"/>
    <w:rsid w:val="00C52F92"/>
    <w:rsid w:val="00C53058"/>
    <w:rsid w:val="00C53AB1"/>
    <w:rsid w:val="00C53DF2"/>
    <w:rsid w:val="00C54550"/>
    <w:rsid w:val="00C548EB"/>
    <w:rsid w:val="00C54A28"/>
    <w:rsid w:val="00C54FBF"/>
    <w:rsid w:val="00C550B3"/>
    <w:rsid w:val="00C55436"/>
    <w:rsid w:val="00C5550E"/>
    <w:rsid w:val="00C555A8"/>
    <w:rsid w:val="00C55647"/>
    <w:rsid w:val="00C557D1"/>
    <w:rsid w:val="00C55C32"/>
    <w:rsid w:val="00C55E70"/>
    <w:rsid w:val="00C55E79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A22"/>
    <w:rsid w:val="00C60265"/>
    <w:rsid w:val="00C603B8"/>
    <w:rsid w:val="00C60CE6"/>
    <w:rsid w:val="00C60D49"/>
    <w:rsid w:val="00C60FC8"/>
    <w:rsid w:val="00C61052"/>
    <w:rsid w:val="00C61597"/>
    <w:rsid w:val="00C61E6D"/>
    <w:rsid w:val="00C62340"/>
    <w:rsid w:val="00C62717"/>
    <w:rsid w:val="00C62961"/>
    <w:rsid w:val="00C62FCC"/>
    <w:rsid w:val="00C6311E"/>
    <w:rsid w:val="00C635EA"/>
    <w:rsid w:val="00C636AB"/>
    <w:rsid w:val="00C637BC"/>
    <w:rsid w:val="00C63A33"/>
    <w:rsid w:val="00C63B4B"/>
    <w:rsid w:val="00C63E12"/>
    <w:rsid w:val="00C63F09"/>
    <w:rsid w:val="00C64002"/>
    <w:rsid w:val="00C6441F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CAF"/>
    <w:rsid w:val="00C65E45"/>
    <w:rsid w:val="00C6678D"/>
    <w:rsid w:val="00C66950"/>
    <w:rsid w:val="00C669D2"/>
    <w:rsid w:val="00C66E4B"/>
    <w:rsid w:val="00C67744"/>
    <w:rsid w:val="00C6778B"/>
    <w:rsid w:val="00C677F4"/>
    <w:rsid w:val="00C67B48"/>
    <w:rsid w:val="00C67F51"/>
    <w:rsid w:val="00C67F9C"/>
    <w:rsid w:val="00C700EB"/>
    <w:rsid w:val="00C701A4"/>
    <w:rsid w:val="00C70638"/>
    <w:rsid w:val="00C706C0"/>
    <w:rsid w:val="00C70770"/>
    <w:rsid w:val="00C709D1"/>
    <w:rsid w:val="00C70AFC"/>
    <w:rsid w:val="00C70DD6"/>
    <w:rsid w:val="00C70F31"/>
    <w:rsid w:val="00C710FF"/>
    <w:rsid w:val="00C7130A"/>
    <w:rsid w:val="00C71807"/>
    <w:rsid w:val="00C71930"/>
    <w:rsid w:val="00C71A54"/>
    <w:rsid w:val="00C71B4F"/>
    <w:rsid w:val="00C71D09"/>
    <w:rsid w:val="00C71EDA"/>
    <w:rsid w:val="00C720B7"/>
    <w:rsid w:val="00C7237B"/>
    <w:rsid w:val="00C7257F"/>
    <w:rsid w:val="00C72944"/>
    <w:rsid w:val="00C72AFE"/>
    <w:rsid w:val="00C733F2"/>
    <w:rsid w:val="00C73424"/>
    <w:rsid w:val="00C7394D"/>
    <w:rsid w:val="00C73A67"/>
    <w:rsid w:val="00C74097"/>
    <w:rsid w:val="00C74204"/>
    <w:rsid w:val="00C74309"/>
    <w:rsid w:val="00C74699"/>
    <w:rsid w:val="00C747BA"/>
    <w:rsid w:val="00C74A60"/>
    <w:rsid w:val="00C74CBD"/>
    <w:rsid w:val="00C74D86"/>
    <w:rsid w:val="00C74DFA"/>
    <w:rsid w:val="00C7536E"/>
    <w:rsid w:val="00C75B49"/>
    <w:rsid w:val="00C75D01"/>
    <w:rsid w:val="00C75D19"/>
    <w:rsid w:val="00C75EAC"/>
    <w:rsid w:val="00C763CD"/>
    <w:rsid w:val="00C7651E"/>
    <w:rsid w:val="00C76710"/>
    <w:rsid w:val="00C7680B"/>
    <w:rsid w:val="00C76823"/>
    <w:rsid w:val="00C7695C"/>
    <w:rsid w:val="00C76D92"/>
    <w:rsid w:val="00C76D99"/>
    <w:rsid w:val="00C76DB5"/>
    <w:rsid w:val="00C76FC2"/>
    <w:rsid w:val="00C77066"/>
    <w:rsid w:val="00C7709C"/>
    <w:rsid w:val="00C771EA"/>
    <w:rsid w:val="00C771FF"/>
    <w:rsid w:val="00C7728C"/>
    <w:rsid w:val="00C77311"/>
    <w:rsid w:val="00C77332"/>
    <w:rsid w:val="00C7751C"/>
    <w:rsid w:val="00C775B9"/>
    <w:rsid w:val="00C77810"/>
    <w:rsid w:val="00C77BCC"/>
    <w:rsid w:val="00C77BF6"/>
    <w:rsid w:val="00C77CA0"/>
    <w:rsid w:val="00C77CBD"/>
    <w:rsid w:val="00C8027A"/>
    <w:rsid w:val="00C8027D"/>
    <w:rsid w:val="00C8029D"/>
    <w:rsid w:val="00C803D9"/>
    <w:rsid w:val="00C80721"/>
    <w:rsid w:val="00C809DD"/>
    <w:rsid w:val="00C80E31"/>
    <w:rsid w:val="00C80F27"/>
    <w:rsid w:val="00C81034"/>
    <w:rsid w:val="00C8128C"/>
    <w:rsid w:val="00C81487"/>
    <w:rsid w:val="00C814E4"/>
    <w:rsid w:val="00C81582"/>
    <w:rsid w:val="00C81841"/>
    <w:rsid w:val="00C818BA"/>
    <w:rsid w:val="00C818FC"/>
    <w:rsid w:val="00C81ABB"/>
    <w:rsid w:val="00C81C6F"/>
    <w:rsid w:val="00C81CC6"/>
    <w:rsid w:val="00C82064"/>
    <w:rsid w:val="00C82102"/>
    <w:rsid w:val="00C8220C"/>
    <w:rsid w:val="00C823A9"/>
    <w:rsid w:val="00C82481"/>
    <w:rsid w:val="00C82494"/>
    <w:rsid w:val="00C828F5"/>
    <w:rsid w:val="00C82CAB"/>
    <w:rsid w:val="00C832C0"/>
    <w:rsid w:val="00C833A6"/>
    <w:rsid w:val="00C83768"/>
    <w:rsid w:val="00C83909"/>
    <w:rsid w:val="00C839A7"/>
    <w:rsid w:val="00C83E45"/>
    <w:rsid w:val="00C841BF"/>
    <w:rsid w:val="00C846EF"/>
    <w:rsid w:val="00C8487B"/>
    <w:rsid w:val="00C848B1"/>
    <w:rsid w:val="00C84AE4"/>
    <w:rsid w:val="00C84E75"/>
    <w:rsid w:val="00C84F46"/>
    <w:rsid w:val="00C8508E"/>
    <w:rsid w:val="00C851D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E32"/>
    <w:rsid w:val="00C86FAB"/>
    <w:rsid w:val="00C872F7"/>
    <w:rsid w:val="00C8730D"/>
    <w:rsid w:val="00C87B2A"/>
    <w:rsid w:val="00C87B57"/>
    <w:rsid w:val="00C87C66"/>
    <w:rsid w:val="00C905EE"/>
    <w:rsid w:val="00C90652"/>
    <w:rsid w:val="00C90917"/>
    <w:rsid w:val="00C90963"/>
    <w:rsid w:val="00C909B5"/>
    <w:rsid w:val="00C90C51"/>
    <w:rsid w:val="00C90D52"/>
    <w:rsid w:val="00C90FB2"/>
    <w:rsid w:val="00C9102D"/>
    <w:rsid w:val="00C910E2"/>
    <w:rsid w:val="00C9112E"/>
    <w:rsid w:val="00C91374"/>
    <w:rsid w:val="00C9192C"/>
    <w:rsid w:val="00C91A65"/>
    <w:rsid w:val="00C91B5C"/>
    <w:rsid w:val="00C91C02"/>
    <w:rsid w:val="00C91E2D"/>
    <w:rsid w:val="00C921EE"/>
    <w:rsid w:val="00C92325"/>
    <w:rsid w:val="00C92533"/>
    <w:rsid w:val="00C9266C"/>
    <w:rsid w:val="00C92CFD"/>
    <w:rsid w:val="00C9301E"/>
    <w:rsid w:val="00C93169"/>
    <w:rsid w:val="00C9318F"/>
    <w:rsid w:val="00C932C4"/>
    <w:rsid w:val="00C932E5"/>
    <w:rsid w:val="00C934EC"/>
    <w:rsid w:val="00C9354A"/>
    <w:rsid w:val="00C935D8"/>
    <w:rsid w:val="00C93637"/>
    <w:rsid w:val="00C93DE6"/>
    <w:rsid w:val="00C941AF"/>
    <w:rsid w:val="00C94359"/>
    <w:rsid w:val="00C9497C"/>
    <w:rsid w:val="00C949B8"/>
    <w:rsid w:val="00C94BD7"/>
    <w:rsid w:val="00C94D12"/>
    <w:rsid w:val="00C94EF2"/>
    <w:rsid w:val="00C94F19"/>
    <w:rsid w:val="00C94FA1"/>
    <w:rsid w:val="00C950B9"/>
    <w:rsid w:val="00C951BC"/>
    <w:rsid w:val="00C95477"/>
    <w:rsid w:val="00C9565E"/>
    <w:rsid w:val="00C95686"/>
    <w:rsid w:val="00C956FC"/>
    <w:rsid w:val="00C957EB"/>
    <w:rsid w:val="00C957FF"/>
    <w:rsid w:val="00C95AF5"/>
    <w:rsid w:val="00C95C3B"/>
    <w:rsid w:val="00C95E3B"/>
    <w:rsid w:val="00C96071"/>
    <w:rsid w:val="00C96368"/>
    <w:rsid w:val="00C96517"/>
    <w:rsid w:val="00C9658E"/>
    <w:rsid w:val="00C965AE"/>
    <w:rsid w:val="00C9688C"/>
    <w:rsid w:val="00C968D4"/>
    <w:rsid w:val="00C969F7"/>
    <w:rsid w:val="00C96A3D"/>
    <w:rsid w:val="00C96B84"/>
    <w:rsid w:val="00C96DA9"/>
    <w:rsid w:val="00C96E32"/>
    <w:rsid w:val="00C97271"/>
    <w:rsid w:val="00C974E0"/>
    <w:rsid w:val="00C976B0"/>
    <w:rsid w:val="00C978CD"/>
    <w:rsid w:val="00C97AD2"/>
    <w:rsid w:val="00C97C11"/>
    <w:rsid w:val="00C97C2F"/>
    <w:rsid w:val="00C97DA6"/>
    <w:rsid w:val="00CA00DA"/>
    <w:rsid w:val="00CA00E5"/>
    <w:rsid w:val="00CA03F5"/>
    <w:rsid w:val="00CA0592"/>
    <w:rsid w:val="00CA0BA5"/>
    <w:rsid w:val="00CA0C05"/>
    <w:rsid w:val="00CA0D12"/>
    <w:rsid w:val="00CA0FE6"/>
    <w:rsid w:val="00CA105B"/>
    <w:rsid w:val="00CA11FA"/>
    <w:rsid w:val="00CA1210"/>
    <w:rsid w:val="00CA1882"/>
    <w:rsid w:val="00CA1DC5"/>
    <w:rsid w:val="00CA1EC0"/>
    <w:rsid w:val="00CA21E3"/>
    <w:rsid w:val="00CA22C2"/>
    <w:rsid w:val="00CA27A6"/>
    <w:rsid w:val="00CA2AB9"/>
    <w:rsid w:val="00CA2B9E"/>
    <w:rsid w:val="00CA322D"/>
    <w:rsid w:val="00CA3240"/>
    <w:rsid w:val="00CA32EB"/>
    <w:rsid w:val="00CA34C0"/>
    <w:rsid w:val="00CA3C2B"/>
    <w:rsid w:val="00CA4067"/>
    <w:rsid w:val="00CA41DE"/>
    <w:rsid w:val="00CA4248"/>
    <w:rsid w:val="00CA4311"/>
    <w:rsid w:val="00CA466B"/>
    <w:rsid w:val="00CA478A"/>
    <w:rsid w:val="00CA4892"/>
    <w:rsid w:val="00CA4BE0"/>
    <w:rsid w:val="00CA4FAB"/>
    <w:rsid w:val="00CA54CD"/>
    <w:rsid w:val="00CA5663"/>
    <w:rsid w:val="00CA56B5"/>
    <w:rsid w:val="00CA574E"/>
    <w:rsid w:val="00CA5856"/>
    <w:rsid w:val="00CA58F6"/>
    <w:rsid w:val="00CA605D"/>
    <w:rsid w:val="00CA60D1"/>
    <w:rsid w:val="00CA6459"/>
    <w:rsid w:val="00CA6726"/>
    <w:rsid w:val="00CA6B16"/>
    <w:rsid w:val="00CA6E92"/>
    <w:rsid w:val="00CA6FB7"/>
    <w:rsid w:val="00CA7385"/>
    <w:rsid w:val="00CA7799"/>
    <w:rsid w:val="00CA7A3A"/>
    <w:rsid w:val="00CA7B93"/>
    <w:rsid w:val="00CA7BD3"/>
    <w:rsid w:val="00CB067D"/>
    <w:rsid w:val="00CB07A5"/>
    <w:rsid w:val="00CB07A9"/>
    <w:rsid w:val="00CB07D0"/>
    <w:rsid w:val="00CB09E0"/>
    <w:rsid w:val="00CB0D6D"/>
    <w:rsid w:val="00CB0DFA"/>
    <w:rsid w:val="00CB0E58"/>
    <w:rsid w:val="00CB142C"/>
    <w:rsid w:val="00CB1590"/>
    <w:rsid w:val="00CB187E"/>
    <w:rsid w:val="00CB18DE"/>
    <w:rsid w:val="00CB1A0D"/>
    <w:rsid w:val="00CB1D98"/>
    <w:rsid w:val="00CB1F4E"/>
    <w:rsid w:val="00CB206C"/>
    <w:rsid w:val="00CB20F2"/>
    <w:rsid w:val="00CB2223"/>
    <w:rsid w:val="00CB23F3"/>
    <w:rsid w:val="00CB262C"/>
    <w:rsid w:val="00CB2810"/>
    <w:rsid w:val="00CB2848"/>
    <w:rsid w:val="00CB2ACB"/>
    <w:rsid w:val="00CB2BA2"/>
    <w:rsid w:val="00CB32AE"/>
    <w:rsid w:val="00CB331A"/>
    <w:rsid w:val="00CB33F3"/>
    <w:rsid w:val="00CB3653"/>
    <w:rsid w:val="00CB3E8C"/>
    <w:rsid w:val="00CB4B39"/>
    <w:rsid w:val="00CB4B97"/>
    <w:rsid w:val="00CB4C94"/>
    <w:rsid w:val="00CB50D0"/>
    <w:rsid w:val="00CB541A"/>
    <w:rsid w:val="00CB55EE"/>
    <w:rsid w:val="00CB57EA"/>
    <w:rsid w:val="00CB5A0D"/>
    <w:rsid w:val="00CB5DE6"/>
    <w:rsid w:val="00CB5F19"/>
    <w:rsid w:val="00CB5FF8"/>
    <w:rsid w:val="00CB60DF"/>
    <w:rsid w:val="00CB62E5"/>
    <w:rsid w:val="00CB6360"/>
    <w:rsid w:val="00CB6402"/>
    <w:rsid w:val="00CB6405"/>
    <w:rsid w:val="00CB65E7"/>
    <w:rsid w:val="00CB6897"/>
    <w:rsid w:val="00CB695C"/>
    <w:rsid w:val="00CB697A"/>
    <w:rsid w:val="00CB69C6"/>
    <w:rsid w:val="00CB6AA5"/>
    <w:rsid w:val="00CB6F8A"/>
    <w:rsid w:val="00CB717E"/>
    <w:rsid w:val="00CB733D"/>
    <w:rsid w:val="00CB74FA"/>
    <w:rsid w:val="00CB786E"/>
    <w:rsid w:val="00CB7BCD"/>
    <w:rsid w:val="00CC00F1"/>
    <w:rsid w:val="00CC016F"/>
    <w:rsid w:val="00CC0437"/>
    <w:rsid w:val="00CC04A8"/>
    <w:rsid w:val="00CC0DA8"/>
    <w:rsid w:val="00CC14AD"/>
    <w:rsid w:val="00CC14BA"/>
    <w:rsid w:val="00CC159E"/>
    <w:rsid w:val="00CC1B7B"/>
    <w:rsid w:val="00CC2138"/>
    <w:rsid w:val="00CC22B0"/>
    <w:rsid w:val="00CC22F3"/>
    <w:rsid w:val="00CC2491"/>
    <w:rsid w:val="00CC2526"/>
    <w:rsid w:val="00CC2653"/>
    <w:rsid w:val="00CC2A37"/>
    <w:rsid w:val="00CC2C04"/>
    <w:rsid w:val="00CC316E"/>
    <w:rsid w:val="00CC32BA"/>
    <w:rsid w:val="00CC3487"/>
    <w:rsid w:val="00CC37FF"/>
    <w:rsid w:val="00CC38E4"/>
    <w:rsid w:val="00CC3D78"/>
    <w:rsid w:val="00CC3F28"/>
    <w:rsid w:val="00CC4039"/>
    <w:rsid w:val="00CC415F"/>
    <w:rsid w:val="00CC4336"/>
    <w:rsid w:val="00CC4401"/>
    <w:rsid w:val="00CC4529"/>
    <w:rsid w:val="00CC45F9"/>
    <w:rsid w:val="00CC46EE"/>
    <w:rsid w:val="00CC4B97"/>
    <w:rsid w:val="00CC4BA3"/>
    <w:rsid w:val="00CC4C10"/>
    <w:rsid w:val="00CC4F0F"/>
    <w:rsid w:val="00CC51B3"/>
    <w:rsid w:val="00CC5468"/>
    <w:rsid w:val="00CC5869"/>
    <w:rsid w:val="00CC597F"/>
    <w:rsid w:val="00CC5AD6"/>
    <w:rsid w:val="00CC6321"/>
    <w:rsid w:val="00CC66C6"/>
    <w:rsid w:val="00CC66C9"/>
    <w:rsid w:val="00CC6949"/>
    <w:rsid w:val="00CC6BB0"/>
    <w:rsid w:val="00CC6BF8"/>
    <w:rsid w:val="00CC6C52"/>
    <w:rsid w:val="00CC6DA9"/>
    <w:rsid w:val="00CC6F44"/>
    <w:rsid w:val="00CC7039"/>
    <w:rsid w:val="00CC74A9"/>
    <w:rsid w:val="00CC7657"/>
    <w:rsid w:val="00CC7844"/>
    <w:rsid w:val="00CC7CE8"/>
    <w:rsid w:val="00CC7FFB"/>
    <w:rsid w:val="00CD0025"/>
    <w:rsid w:val="00CD0210"/>
    <w:rsid w:val="00CD0250"/>
    <w:rsid w:val="00CD0315"/>
    <w:rsid w:val="00CD05AF"/>
    <w:rsid w:val="00CD0763"/>
    <w:rsid w:val="00CD0974"/>
    <w:rsid w:val="00CD154B"/>
    <w:rsid w:val="00CD1B06"/>
    <w:rsid w:val="00CD1DC6"/>
    <w:rsid w:val="00CD21B8"/>
    <w:rsid w:val="00CD2423"/>
    <w:rsid w:val="00CD27EB"/>
    <w:rsid w:val="00CD29AB"/>
    <w:rsid w:val="00CD2AA9"/>
    <w:rsid w:val="00CD2ACB"/>
    <w:rsid w:val="00CD2AE2"/>
    <w:rsid w:val="00CD2F48"/>
    <w:rsid w:val="00CD321F"/>
    <w:rsid w:val="00CD32C5"/>
    <w:rsid w:val="00CD32D3"/>
    <w:rsid w:val="00CD342C"/>
    <w:rsid w:val="00CD350F"/>
    <w:rsid w:val="00CD39E0"/>
    <w:rsid w:val="00CD39EC"/>
    <w:rsid w:val="00CD3D31"/>
    <w:rsid w:val="00CD3D75"/>
    <w:rsid w:val="00CD3FBD"/>
    <w:rsid w:val="00CD4254"/>
    <w:rsid w:val="00CD4287"/>
    <w:rsid w:val="00CD42AB"/>
    <w:rsid w:val="00CD4AB5"/>
    <w:rsid w:val="00CD4B30"/>
    <w:rsid w:val="00CD4D75"/>
    <w:rsid w:val="00CD5442"/>
    <w:rsid w:val="00CD582B"/>
    <w:rsid w:val="00CD5B98"/>
    <w:rsid w:val="00CD5C39"/>
    <w:rsid w:val="00CD5EC6"/>
    <w:rsid w:val="00CD608F"/>
    <w:rsid w:val="00CD62A2"/>
    <w:rsid w:val="00CD6352"/>
    <w:rsid w:val="00CD65D4"/>
    <w:rsid w:val="00CD6805"/>
    <w:rsid w:val="00CD68DE"/>
    <w:rsid w:val="00CD6E6B"/>
    <w:rsid w:val="00CD6E8E"/>
    <w:rsid w:val="00CD7174"/>
    <w:rsid w:val="00CD798C"/>
    <w:rsid w:val="00CD7C49"/>
    <w:rsid w:val="00CE0070"/>
    <w:rsid w:val="00CE01A8"/>
    <w:rsid w:val="00CE01D7"/>
    <w:rsid w:val="00CE0365"/>
    <w:rsid w:val="00CE04FC"/>
    <w:rsid w:val="00CE063A"/>
    <w:rsid w:val="00CE0F54"/>
    <w:rsid w:val="00CE144F"/>
    <w:rsid w:val="00CE1AF4"/>
    <w:rsid w:val="00CE1CC6"/>
    <w:rsid w:val="00CE207F"/>
    <w:rsid w:val="00CE25E4"/>
    <w:rsid w:val="00CE26E1"/>
    <w:rsid w:val="00CE2B48"/>
    <w:rsid w:val="00CE2C32"/>
    <w:rsid w:val="00CE2CD0"/>
    <w:rsid w:val="00CE2E17"/>
    <w:rsid w:val="00CE2F75"/>
    <w:rsid w:val="00CE31BA"/>
    <w:rsid w:val="00CE322C"/>
    <w:rsid w:val="00CE3366"/>
    <w:rsid w:val="00CE3449"/>
    <w:rsid w:val="00CE382A"/>
    <w:rsid w:val="00CE382D"/>
    <w:rsid w:val="00CE4077"/>
    <w:rsid w:val="00CE40E7"/>
    <w:rsid w:val="00CE4310"/>
    <w:rsid w:val="00CE4B3B"/>
    <w:rsid w:val="00CE4B98"/>
    <w:rsid w:val="00CE4BA5"/>
    <w:rsid w:val="00CE4C7A"/>
    <w:rsid w:val="00CE4D43"/>
    <w:rsid w:val="00CE508B"/>
    <w:rsid w:val="00CE5146"/>
    <w:rsid w:val="00CE5192"/>
    <w:rsid w:val="00CE552D"/>
    <w:rsid w:val="00CE5712"/>
    <w:rsid w:val="00CE5806"/>
    <w:rsid w:val="00CE5B2D"/>
    <w:rsid w:val="00CE6273"/>
    <w:rsid w:val="00CE63BF"/>
    <w:rsid w:val="00CE64C0"/>
    <w:rsid w:val="00CE6535"/>
    <w:rsid w:val="00CE68A1"/>
    <w:rsid w:val="00CE68A6"/>
    <w:rsid w:val="00CE6A14"/>
    <w:rsid w:val="00CE6CA2"/>
    <w:rsid w:val="00CE6D6A"/>
    <w:rsid w:val="00CE6EA6"/>
    <w:rsid w:val="00CE7274"/>
    <w:rsid w:val="00CE7304"/>
    <w:rsid w:val="00CE7371"/>
    <w:rsid w:val="00CE77A8"/>
    <w:rsid w:val="00CE77C5"/>
    <w:rsid w:val="00CE77E0"/>
    <w:rsid w:val="00CE7DD4"/>
    <w:rsid w:val="00CE7EB9"/>
    <w:rsid w:val="00CF0079"/>
    <w:rsid w:val="00CF024C"/>
    <w:rsid w:val="00CF03F9"/>
    <w:rsid w:val="00CF059F"/>
    <w:rsid w:val="00CF0AF5"/>
    <w:rsid w:val="00CF0BA9"/>
    <w:rsid w:val="00CF0C73"/>
    <w:rsid w:val="00CF1079"/>
    <w:rsid w:val="00CF1466"/>
    <w:rsid w:val="00CF146E"/>
    <w:rsid w:val="00CF161D"/>
    <w:rsid w:val="00CF1626"/>
    <w:rsid w:val="00CF1671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DC5"/>
    <w:rsid w:val="00CF30DF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54"/>
    <w:rsid w:val="00CF4267"/>
    <w:rsid w:val="00CF46A2"/>
    <w:rsid w:val="00CF46F6"/>
    <w:rsid w:val="00CF483B"/>
    <w:rsid w:val="00CF4957"/>
    <w:rsid w:val="00CF49C1"/>
    <w:rsid w:val="00CF49E7"/>
    <w:rsid w:val="00CF4BBF"/>
    <w:rsid w:val="00CF4C75"/>
    <w:rsid w:val="00CF5323"/>
    <w:rsid w:val="00CF5BD3"/>
    <w:rsid w:val="00CF5C90"/>
    <w:rsid w:val="00CF5F8B"/>
    <w:rsid w:val="00CF61FF"/>
    <w:rsid w:val="00CF6333"/>
    <w:rsid w:val="00CF63E3"/>
    <w:rsid w:val="00CF6836"/>
    <w:rsid w:val="00CF69D5"/>
    <w:rsid w:val="00CF715D"/>
    <w:rsid w:val="00CF736D"/>
    <w:rsid w:val="00CF73E2"/>
    <w:rsid w:val="00CF77EA"/>
    <w:rsid w:val="00CF799B"/>
    <w:rsid w:val="00CF7ADF"/>
    <w:rsid w:val="00CF7D78"/>
    <w:rsid w:val="00D000AF"/>
    <w:rsid w:val="00D0016E"/>
    <w:rsid w:val="00D00212"/>
    <w:rsid w:val="00D002EC"/>
    <w:rsid w:val="00D00543"/>
    <w:rsid w:val="00D00776"/>
    <w:rsid w:val="00D0079A"/>
    <w:rsid w:val="00D0080C"/>
    <w:rsid w:val="00D0091A"/>
    <w:rsid w:val="00D009A0"/>
    <w:rsid w:val="00D00B6A"/>
    <w:rsid w:val="00D01060"/>
    <w:rsid w:val="00D01062"/>
    <w:rsid w:val="00D0106A"/>
    <w:rsid w:val="00D012A8"/>
    <w:rsid w:val="00D01371"/>
    <w:rsid w:val="00D01666"/>
    <w:rsid w:val="00D01940"/>
    <w:rsid w:val="00D01B71"/>
    <w:rsid w:val="00D01D22"/>
    <w:rsid w:val="00D01D7B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40E0"/>
    <w:rsid w:val="00D04AAA"/>
    <w:rsid w:val="00D04DB6"/>
    <w:rsid w:val="00D0504A"/>
    <w:rsid w:val="00D053EA"/>
    <w:rsid w:val="00D0543C"/>
    <w:rsid w:val="00D05455"/>
    <w:rsid w:val="00D05718"/>
    <w:rsid w:val="00D0580F"/>
    <w:rsid w:val="00D05ADB"/>
    <w:rsid w:val="00D05CDC"/>
    <w:rsid w:val="00D05D92"/>
    <w:rsid w:val="00D067EF"/>
    <w:rsid w:val="00D06DF4"/>
    <w:rsid w:val="00D06F91"/>
    <w:rsid w:val="00D07474"/>
    <w:rsid w:val="00D074D2"/>
    <w:rsid w:val="00D07780"/>
    <w:rsid w:val="00D07881"/>
    <w:rsid w:val="00D07B75"/>
    <w:rsid w:val="00D07C1D"/>
    <w:rsid w:val="00D07C9F"/>
    <w:rsid w:val="00D10000"/>
    <w:rsid w:val="00D1043A"/>
    <w:rsid w:val="00D1051F"/>
    <w:rsid w:val="00D1068A"/>
    <w:rsid w:val="00D106CD"/>
    <w:rsid w:val="00D1084A"/>
    <w:rsid w:val="00D108BF"/>
    <w:rsid w:val="00D10AB4"/>
    <w:rsid w:val="00D10C2E"/>
    <w:rsid w:val="00D10D15"/>
    <w:rsid w:val="00D11832"/>
    <w:rsid w:val="00D11C38"/>
    <w:rsid w:val="00D11E92"/>
    <w:rsid w:val="00D123D1"/>
    <w:rsid w:val="00D126AF"/>
    <w:rsid w:val="00D12916"/>
    <w:rsid w:val="00D12A35"/>
    <w:rsid w:val="00D12BEF"/>
    <w:rsid w:val="00D12DA6"/>
    <w:rsid w:val="00D136A2"/>
    <w:rsid w:val="00D13845"/>
    <w:rsid w:val="00D13847"/>
    <w:rsid w:val="00D13976"/>
    <w:rsid w:val="00D139D6"/>
    <w:rsid w:val="00D13A8E"/>
    <w:rsid w:val="00D13B45"/>
    <w:rsid w:val="00D13C64"/>
    <w:rsid w:val="00D140A1"/>
    <w:rsid w:val="00D1410C"/>
    <w:rsid w:val="00D142D6"/>
    <w:rsid w:val="00D14368"/>
    <w:rsid w:val="00D14517"/>
    <w:rsid w:val="00D1452F"/>
    <w:rsid w:val="00D1486A"/>
    <w:rsid w:val="00D14946"/>
    <w:rsid w:val="00D14B5A"/>
    <w:rsid w:val="00D154BE"/>
    <w:rsid w:val="00D154DC"/>
    <w:rsid w:val="00D1556E"/>
    <w:rsid w:val="00D155CB"/>
    <w:rsid w:val="00D156DD"/>
    <w:rsid w:val="00D15BB8"/>
    <w:rsid w:val="00D15D10"/>
    <w:rsid w:val="00D15D5F"/>
    <w:rsid w:val="00D15DEF"/>
    <w:rsid w:val="00D161AB"/>
    <w:rsid w:val="00D161AC"/>
    <w:rsid w:val="00D16774"/>
    <w:rsid w:val="00D168A6"/>
    <w:rsid w:val="00D169B8"/>
    <w:rsid w:val="00D16A9C"/>
    <w:rsid w:val="00D16DDC"/>
    <w:rsid w:val="00D16DEE"/>
    <w:rsid w:val="00D16E85"/>
    <w:rsid w:val="00D17798"/>
    <w:rsid w:val="00D1784C"/>
    <w:rsid w:val="00D17BB8"/>
    <w:rsid w:val="00D17BD7"/>
    <w:rsid w:val="00D17E84"/>
    <w:rsid w:val="00D2019F"/>
    <w:rsid w:val="00D201C6"/>
    <w:rsid w:val="00D201F1"/>
    <w:rsid w:val="00D2053D"/>
    <w:rsid w:val="00D20590"/>
    <w:rsid w:val="00D206AA"/>
    <w:rsid w:val="00D20726"/>
    <w:rsid w:val="00D20873"/>
    <w:rsid w:val="00D20A5B"/>
    <w:rsid w:val="00D2143E"/>
    <w:rsid w:val="00D2151B"/>
    <w:rsid w:val="00D21827"/>
    <w:rsid w:val="00D21F75"/>
    <w:rsid w:val="00D220BB"/>
    <w:rsid w:val="00D2243C"/>
    <w:rsid w:val="00D224A4"/>
    <w:rsid w:val="00D229C4"/>
    <w:rsid w:val="00D22B24"/>
    <w:rsid w:val="00D22C27"/>
    <w:rsid w:val="00D22D01"/>
    <w:rsid w:val="00D22D69"/>
    <w:rsid w:val="00D22D93"/>
    <w:rsid w:val="00D23065"/>
    <w:rsid w:val="00D231F3"/>
    <w:rsid w:val="00D23BD5"/>
    <w:rsid w:val="00D23BFD"/>
    <w:rsid w:val="00D23DD5"/>
    <w:rsid w:val="00D24223"/>
    <w:rsid w:val="00D24255"/>
    <w:rsid w:val="00D246CB"/>
    <w:rsid w:val="00D24B6A"/>
    <w:rsid w:val="00D2511D"/>
    <w:rsid w:val="00D2512B"/>
    <w:rsid w:val="00D25309"/>
    <w:rsid w:val="00D258AA"/>
    <w:rsid w:val="00D25C36"/>
    <w:rsid w:val="00D263C8"/>
    <w:rsid w:val="00D263CE"/>
    <w:rsid w:val="00D26408"/>
    <w:rsid w:val="00D268FC"/>
    <w:rsid w:val="00D2698F"/>
    <w:rsid w:val="00D26BF7"/>
    <w:rsid w:val="00D26DA7"/>
    <w:rsid w:val="00D2707C"/>
    <w:rsid w:val="00D27195"/>
    <w:rsid w:val="00D2733A"/>
    <w:rsid w:val="00D275BE"/>
    <w:rsid w:val="00D277BD"/>
    <w:rsid w:val="00D27947"/>
    <w:rsid w:val="00D27CC9"/>
    <w:rsid w:val="00D27F1A"/>
    <w:rsid w:val="00D3024F"/>
    <w:rsid w:val="00D30395"/>
    <w:rsid w:val="00D30515"/>
    <w:rsid w:val="00D30BCC"/>
    <w:rsid w:val="00D30CD9"/>
    <w:rsid w:val="00D30E5A"/>
    <w:rsid w:val="00D30ED8"/>
    <w:rsid w:val="00D30EEF"/>
    <w:rsid w:val="00D3123B"/>
    <w:rsid w:val="00D31BC8"/>
    <w:rsid w:val="00D31FE2"/>
    <w:rsid w:val="00D320D2"/>
    <w:rsid w:val="00D322FD"/>
    <w:rsid w:val="00D32574"/>
    <w:rsid w:val="00D32592"/>
    <w:rsid w:val="00D326E7"/>
    <w:rsid w:val="00D328C7"/>
    <w:rsid w:val="00D32AFD"/>
    <w:rsid w:val="00D32CFE"/>
    <w:rsid w:val="00D33189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AAE"/>
    <w:rsid w:val="00D34DBC"/>
    <w:rsid w:val="00D356D7"/>
    <w:rsid w:val="00D3585F"/>
    <w:rsid w:val="00D359C9"/>
    <w:rsid w:val="00D35C7F"/>
    <w:rsid w:val="00D35D8A"/>
    <w:rsid w:val="00D360A5"/>
    <w:rsid w:val="00D360F1"/>
    <w:rsid w:val="00D36275"/>
    <w:rsid w:val="00D362CF"/>
    <w:rsid w:val="00D366C0"/>
    <w:rsid w:val="00D36AE8"/>
    <w:rsid w:val="00D36F20"/>
    <w:rsid w:val="00D36FBB"/>
    <w:rsid w:val="00D370C1"/>
    <w:rsid w:val="00D37257"/>
    <w:rsid w:val="00D37660"/>
    <w:rsid w:val="00D3790F"/>
    <w:rsid w:val="00D37D63"/>
    <w:rsid w:val="00D40170"/>
    <w:rsid w:val="00D401FA"/>
    <w:rsid w:val="00D4060F"/>
    <w:rsid w:val="00D40655"/>
    <w:rsid w:val="00D40790"/>
    <w:rsid w:val="00D40852"/>
    <w:rsid w:val="00D408B5"/>
    <w:rsid w:val="00D40A88"/>
    <w:rsid w:val="00D40D6E"/>
    <w:rsid w:val="00D413E9"/>
    <w:rsid w:val="00D41462"/>
    <w:rsid w:val="00D4162A"/>
    <w:rsid w:val="00D416DE"/>
    <w:rsid w:val="00D416F6"/>
    <w:rsid w:val="00D41AF5"/>
    <w:rsid w:val="00D41CDD"/>
    <w:rsid w:val="00D41FC2"/>
    <w:rsid w:val="00D42190"/>
    <w:rsid w:val="00D424C0"/>
    <w:rsid w:val="00D424F3"/>
    <w:rsid w:val="00D425EB"/>
    <w:rsid w:val="00D429C6"/>
    <w:rsid w:val="00D42DF9"/>
    <w:rsid w:val="00D43079"/>
    <w:rsid w:val="00D4316D"/>
    <w:rsid w:val="00D431D4"/>
    <w:rsid w:val="00D43248"/>
    <w:rsid w:val="00D432CB"/>
    <w:rsid w:val="00D436C3"/>
    <w:rsid w:val="00D4389D"/>
    <w:rsid w:val="00D43A1C"/>
    <w:rsid w:val="00D43A63"/>
    <w:rsid w:val="00D43BBB"/>
    <w:rsid w:val="00D43C0C"/>
    <w:rsid w:val="00D43EEC"/>
    <w:rsid w:val="00D43F62"/>
    <w:rsid w:val="00D4415E"/>
    <w:rsid w:val="00D44198"/>
    <w:rsid w:val="00D44580"/>
    <w:rsid w:val="00D44652"/>
    <w:rsid w:val="00D4490D"/>
    <w:rsid w:val="00D44AD5"/>
    <w:rsid w:val="00D44CC0"/>
    <w:rsid w:val="00D45066"/>
    <w:rsid w:val="00D4510E"/>
    <w:rsid w:val="00D45ACD"/>
    <w:rsid w:val="00D45DB4"/>
    <w:rsid w:val="00D464CD"/>
    <w:rsid w:val="00D4659A"/>
    <w:rsid w:val="00D4661A"/>
    <w:rsid w:val="00D46D8E"/>
    <w:rsid w:val="00D46EF6"/>
    <w:rsid w:val="00D46F02"/>
    <w:rsid w:val="00D46F9F"/>
    <w:rsid w:val="00D47531"/>
    <w:rsid w:val="00D47A2A"/>
    <w:rsid w:val="00D47A46"/>
    <w:rsid w:val="00D47A96"/>
    <w:rsid w:val="00D47AFD"/>
    <w:rsid w:val="00D47D1B"/>
    <w:rsid w:val="00D47FB8"/>
    <w:rsid w:val="00D5000D"/>
    <w:rsid w:val="00D5048C"/>
    <w:rsid w:val="00D506F7"/>
    <w:rsid w:val="00D509AF"/>
    <w:rsid w:val="00D50B4E"/>
    <w:rsid w:val="00D50C8F"/>
    <w:rsid w:val="00D50EAE"/>
    <w:rsid w:val="00D510A9"/>
    <w:rsid w:val="00D51422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C95"/>
    <w:rsid w:val="00D53342"/>
    <w:rsid w:val="00D533BA"/>
    <w:rsid w:val="00D5349F"/>
    <w:rsid w:val="00D53558"/>
    <w:rsid w:val="00D5357E"/>
    <w:rsid w:val="00D53800"/>
    <w:rsid w:val="00D53F42"/>
    <w:rsid w:val="00D53FAA"/>
    <w:rsid w:val="00D540C8"/>
    <w:rsid w:val="00D540FC"/>
    <w:rsid w:val="00D542BA"/>
    <w:rsid w:val="00D5434F"/>
    <w:rsid w:val="00D5439D"/>
    <w:rsid w:val="00D54457"/>
    <w:rsid w:val="00D5453A"/>
    <w:rsid w:val="00D545EE"/>
    <w:rsid w:val="00D54C31"/>
    <w:rsid w:val="00D54D75"/>
    <w:rsid w:val="00D54F44"/>
    <w:rsid w:val="00D54F95"/>
    <w:rsid w:val="00D55304"/>
    <w:rsid w:val="00D557B5"/>
    <w:rsid w:val="00D55A19"/>
    <w:rsid w:val="00D55A68"/>
    <w:rsid w:val="00D55D39"/>
    <w:rsid w:val="00D5600B"/>
    <w:rsid w:val="00D560CB"/>
    <w:rsid w:val="00D56330"/>
    <w:rsid w:val="00D56C2A"/>
    <w:rsid w:val="00D56C46"/>
    <w:rsid w:val="00D56DC9"/>
    <w:rsid w:val="00D56DFC"/>
    <w:rsid w:val="00D570C8"/>
    <w:rsid w:val="00D573A2"/>
    <w:rsid w:val="00D57A67"/>
    <w:rsid w:val="00D57D2D"/>
    <w:rsid w:val="00D600EF"/>
    <w:rsid w:val="00D6014C"/>
    <w:rsid w:val="00D60326"/>
    <w:rsid w:val="00D604EB"/>
    <w:rsid w:val="00D606E4"/>
    <w:rsid w:val="00D608AB"/>
    <w:rsid w:val="00D60B0C"/>
    <w:rsid w:val="00D60B5B"/>
    <w:rsid w:val="00D60D24"/>
    <w:rsid w:val="00D60F3A"/>
    <w:rsid w:val="00D6115B"/>
    <w:rsid w:val="00D611F3"/>
    <w:rsid w:val="00D6144E"/>
    <w:rsid w:val="00D61454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E9"/>
    <w:rsid w:val="00D6248C"/>
    <w:rsid w:val="00D6250E"/>
    <w:rsid w:val="00D62530"/>
    <w:rsid w:val="00D626F6"/>
    <w:rsid w:val="00D62716"/>
    <w:rsid w:val="00D629AB"/>
    <w:rsid w:val="00D629BE"/>
    <w:rsid w:val="00D62B96"/>
    <w:rsid w:val="00D62C1F"/>
    <w:rsid w:val="00D62DD0"/>
    <w:rsid w:val="00D62EBB"/>
    <w:rsid w:val="00D630DC"/>
    <w:rsid w:val="00D63546"/>
    <w:rsid w:val="00D63CCE"/>
    <w:rsid w:val="00D643C3"/>
    <w:rsid w:val="00D64620"/>
    <w:rsid w:val="00D6467D"/>
    <w:rsid w:val="00D64787"/>
    <w:rsid w:val="00D6486C"/>
    <w:rsid w:val="00D64D46"/>
    <w:rsid w:val="00D64E9F"/>
    <w:rsid w:val="00D650AF"/>
    <w:rsid w:val="00D65337"/>
    <w:rsid w:val="00D653F6"/>
    <w:rsid w:val="00D6553F"/>
    <w:rsid w:val="00D656FF"/>
    <w:rsid w:val="00D65900"/>
    <w:rsid w:val="00D6590D"/>
    <w:rsid w:val="00D65AEC"/>
    <w:rsid w:val="00D66875"/>
    <w:rsid w:val="00D6692B"/>
    <w:rsid w:val="00D66C9E"/>
    <w:rsid w:val="00D66F3E"/>
    <w:rsid w:val="00D670CF"/>
    <w:rsid w:val="00D6711F"/>
    <w:rsid w:val="00D67183"/>
    <w:rsid w:val="00D674D9"/>
    <w:rsid w:val="00D67AC3"/>
    <w:rsid w:val="00D67C0C"/>
    <w:rsid w:val="00D67C3D"/>
    <w:rsid w:val="00D67E30"/>
    <w:rsid w:val="00D67F47"/>
    <w:rsid w:val="00D7053D"/>
    <w:rsid w:val="00D70B15"/>
    <w:rsid w:val="00D70ED9"/>
    <w:rsid w:val="00D7136C"/>
    <w:rsid w:val="00D71438"/>
    <w:rsid w:val="00D71859"/>
    <w:rsid w:val="00D718CA"/>
    <w:rsid w:val="00D71DD8"/>
    <w:rsid w:val="00D71E0E"/>
    <w:rsid w:val="00D71F85"/>
    <w:rsid w:val="00D71FAF"/>
    <w:rsid w:val="00D7207F"/>
    <w:rsid w:val="00D72871"/>
    <w:rsid w:val="00D7293B"/>
    <w:rsid w:val="00D72A1C"/>
    <w:rsid w:val="00D72C9F"/>
    <w:rsid w:val="00D72E11"/>
    <w:rsid w:val="00D732A9"/>
    <w:rsid w:val="00D732D8"/>
    <w:rsid w:val="00D734BD"/>
    <w:rsid w:val="00D73736"/>
    <w:rsid w:val="00D7386D"/>
    <w:rsid w:val="00D73ECB"/>
    <w:rsid w:val="00D73EED"/>
    <w:rsid w:val="00D7416B"/>
    <w:rsid w:val="00D74299"/>
    <w:rsid w:val="00D746F1"/>
    <w:rsid w:val="00D74AF8"/>
    <w:rsid w:val="00D74B0C"/>
    <w:rsid w:val="00D74C82"/>
    <w:rsid w:val="00D74F27"/>
    <w:rsid w:val="00D74F49"/>
    <w:rsid w:val="00D75227"/>
    <w:rsid w:val="00D753C8"/>
    <w:rsid w:val="00D75841"/>
    <w:rsid w:val="00D75C22"/>
    <w:rsid w:val="00D75D31"/>
    <w:rsid w:val="00D75FA2"/>
    <w:rsid w:val="00D76043"/>
    <w:rsid w:val="00D761AB"/>
    <w:rsid w:val="00D763BC"/>
    <w:rsid w:val="00D76446"/>
    <w:rsid w:val="00D768D2"/>
    <w:rsid w:val="00D76ABD"/>
    <w:rsid w:val="00D76ACE"/>
    <w:rsid w:val="00D76B6C"/>
    <w:rsid w:val="00D76F83"/>
    <w:rsid w:val="00D774C0"/>
    <w:rsid w:val="00D7776D"/>
    <w:rsid w:val="00D77D4A"/>
    <w:rsid w:val="00D77F36"/>
    <w:rsid w:val="00D80334"/>
    <w:rsid w:val="00D80445"/>
    <w:rsid w:val="00D8060B"/>
    <w:rsid w:val="00D809E3"/>
    <w:rsid w:val="00D80A14"/>
    <w:rsid w:val="00D80C17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B4"/>
    <w:rsid w:val="00D825F6"/>
    <w:rsid w:val="00D82832"/>
    <w:rsid w:val="00D82A43"/>
    <w:rsid w:val="00D82C32"/>
    <w:rsid w:val="00D82D13"/>
    <w:rsid w:val="00D82D74"/>
    <w:rsid w:val="00D830C4"/>
    <w:rsid w:val="00D8317F"/>
    <w:rsid w:val="00D8319C"/>
    <w:rsid w:val="00D831E3"/>
    <w:rsid w:val="00D8363D"/>
    <w:rsid w:val="00D836DB"/>
    <w:rsid w:val="00D83711"/>
    <w:rsid w:val="00D8398A"/>
    <w:rsid w:val="00D839A1"/>
    <w:rsid w:val="00D83B2B"/>
    <w:rsid w:val="00D83D76"/>
    <w:rsid w:val="00D83E78"/>
    <w:rsid w:val="00D83FBC"/>
    <w:rsid w:val="00D8414D"/>
    <w:rsid w:val="00D84419"/>
    <w:rsid w:val="00D84895"/>
    <w:rsid w:val="00D84A2C"/>
    <w:rsid w:val="00D84EC6"/>
    <w:rsid w:val="00D853B1"/>
    <w:rsid w:val="00D85715"/>
    <w:rsid w:val="00D857DE"/>
    <w:rsid w:val="00D858B4"/>
    <w:rsid w:val="00D85B3E"/>
    <w:rsid w:val="00D85CB8"/>
    <w:rsid w:val="00D86177"/>
    <w:rsid w:val="00D861EA"/>
    <w:rsid w:val="00D86283"/>
    <w:rsid w:val="00D86925"/>
    <w:rsid w:val="00D869F6"/>
    <w:rsid w:val="00D86BB0"/>
    <w:rsid w:val="00D86DA8"/>
    <w:rsid w:val="00D8708A"/>
    <w:rsid w:val="00D870DF"/>
    <w:rsid w:val="00D87106"/>
    <w:rsid w:val="00D877E6"/>
    <w:rsid w:val="00D8790D"/>
    <w:rsid w:val="00D87ACA"/>
    <w:rsid w:val="00D87AD3"/>
    <w:rsid w:val="00D87B37"/>
    <w:rsid w:val="00D87BF6"/>
    <w:rsid w:val="00D87E33"/>
    <w:rsid w:val="00D87F4D"/>
    <w:rsid w:val="00D901A4"/>
    <w:rsid w:val="00D901D3"/>
    <w:rsid w:val="00D902B3"/>
    <w:rsid w:val="00D90329"/>
    <w:rsid w:val="00D9046E"/>
    <w:rsid w:val="00D908ED"/>
    <w:rsid w:val="00D90A35"/>
    <w:rsid w:val="00D90ADD"/>
    <w:rsid w:val="00D90C1A"/>
    <w:rsid w:val="00D90CB9"/>
    <w:rsid w:val="00D90CE8"/>
    <w:rsid w:val="00D91541"/>
    <w:rsid w:val="00D9160B"/>
    <w:rsid w:val="00D91610"/>
    <w:rsid w:val="00D918A3"/>
    <w:rsid w:val="00D91B40"/>
    <w:rsid w:val="00D9228A"/>
    <w:rsid w:val="00D9232F"/>
    <w:rsid w:val="00D92427"/>
    <w:rsid w:val="00D926E4"/>
    <w:rsid w:val="00D92AA8"/>
    <w:rsid w:val="00D92D69"/>
    <w:rsid w:val="00D92EFF"/>
    <w:rsid w:val="00D93341"/>
    <w:rsid w:val="00D9339F"/>
    <w:rsid w:val="00D933D2"/>
    <w:rsid w:val="00D9357E"/>
    <w:rsid w:val="00D935AC"/>
    <w:rsid w:val="00D936DB"/>
    <w:rsid w:val="00D938E1"/>
    <w:rsid w:val="00D93DF9"/>
    <w:rsid w:val="00D9404C"/>
    <w:rsid w:val="00D940E2"/>
    <w:rsid w:val="00D94328"/>
    <w:rsid w:val="00D94381"/>
    <w:rsid w:val="00D944C8"/>
    <w:rsid w:val="00D94A98"/>
    <w:rsid w:val="00D94D2A"/>
    <w:rsid w:val="00D95171"/>
    <w:rsid w:val="00D9574E"/>
    <w:rsid w:val="00D9585A"/>
    <w:rsid w:val="00D95890"/>
    <w:rsid w:val="00D9674F"/>
    <w:rsid w:val="00D96AA5"/>
    <w:rsid w:val="00D96B58"/>
    <w:rsid w:val="00D96D3B"/>
    <w:rsid w:val="00D97493"/>
    <w:rsid w:val="00D97503"/>
    <w:rsid w:val="00D97589"/>
    <w:rsid w:val="00D97631"/>
    <w:rsid w:val="00D9793F"/>
    <w:rsid w:val="00DA043F"/>
    <w:rsid w:val="00DA046F"/>
    <w:rsid w:val="00DA0500"/>
    <w:rsid w:val="00DA058C"/>
    <w:rsid w:val="00DA05E9"/>
    <w:rsid w:val="00DA0A56"/>
    <w:rsid w:val="00DA0BC8"/>
    <w:rsid w:val="00DA0C42"/>
    <w:rsid w:val="00DA11A4"/>
    <w:rsid w:val="00DA13C5"/>
    <w:rsid w:val="00DA15BA"/>
    <w:rsid w:val="00DA191C"/>
    <w:rsid w:val="00DA1B17"/>
    <w:rsid w:val="00DA1BC4"/>
    <w:rsid w:val="00DA1D0B"/>
    <w:rsid w:val="00DA1E09"/>
    <w:rsid w:val="00DA1E54"/>
    <w:rsid w:val="00DA1F4A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E3D"/>
    <w:rsid w:val="00DA3E9A"/>
    <w:rsid w:val="00DA3EB7"/>
    <w:rsid w:val="00DA3FB2"/>
    <w:rsid w:val="00DA4135"/>
    <w:rsid w:val="00DA4191"/>
    <w:rsid w:val="00DA4362"/>
    <w:rsid w:val="00DA4687"/>
    <w:rsid w:val="00DA4C53"/>
    <w:rsid w:val="00DA4E82"/>
    <w:rsid w:val="00DA4F5E"/>
    <w:rsid w:val="00DA5207"/>
    <w:rsid w:val="00DA522B"/>
    <w:rsid w:val="00DA5894"/>
    <w:rsid w:val="00DA5A55"/>
    <w:rsid w:val="00DA5D3A"/>
    <w:rsid w:val="00DA5DBC"/>
    <w:rsid w:val="00DA5DC3"/>
    <w:rsid w:val="00DA6240"/>
    <w:rsid w:val="00DA6671"/>
    <w:rsid w:val="00DA6818"/>
    <w:rsid w:val="00DA6871"/>
    <w:rsid w:val="00DA6964"/>
    <w:rsid w:val="00DA69A5"/>
    <w:rsid w:val="00DA6A2A"/>
    <w:rsid w:val="00DA6A66"/>
    <w:rsid w:val="00DA7390"/>
    <w:rsid w:val="00DA74AF"/>
    <w:rsid w:val="00DA7624"/>
    <w:rsid w:val="00DA7880"/>
    <w:rsid w:val="00DA78A2"/>
    <w:rsid w:val="00DA7B3D"/>
    <w:rsid w:val="00DA7B59"/>
    <w:rsid w:val="00DA7D70"/>
    <w:rsid w:val="00DA7D75"/>
    <w:rsid w:val="00DA7EE4"/>
    <w:rsid w:val="00DB0023"/>
    <w:rsid w:val="00DB0145"/>
    <w:rsid w:val="00DB028D"/>
    <w:rsid w:val="00DB0373"/>
    <w:rsid w:val="00DB03E0"/>
    <w:rsid w:val="00DB05D2"/>
    <w:rsid w:val="00DB06F9"/>
    <w:rsid w:val="00DB0BB0"/>
    <w:rsid w:val="00DB0EAF"/>
    <w:rsid w:val="00DB10BC"/>
    <w:rsid w:val="00DB119E"/>
    <w:rsid w:val="00DB14B3"/>
    <w:rsid w:val="00DB171A"/>
    <w:rsid w:val="00DB1860"/>
    <w:rsid w:val="00DB186B"/>
    <w:rsid w:val="00DB18B9"/>
    <w:rsid w:val="00DB1CBD"/>
    <w:rsid w:val="00DB1E5F"/>
    <w:rsid w:val="00DB1F3A"/>
    <w:rsid w:val="00DB21DD"/>
    <w:rsid w:val="00DB2217"/>
    <w:rsid w:val="00DB23E7"/>
    <w:rsid w:val="00DB2585"/>
    <w:rsid w:val="00DB2ADD"/>
    <w:rsid w:val="00DB2C86"/>
    <w:rsid w:val="00DB2E46"/>
    <w:rsid w:val="00DB2ECA"/>
    <w:rsid w:val="00DB2EDF"/>
    <w:rsid w:val="00DB3231"/>
    <w:rsid w:val="00DB323A"/>
    <w:rsid w:val="00DB33BA"/>
    <w:rsid w:val="00DB33C3"/>
    <w:rsid w:val="00DB397D"/>
    <w:rsid w:val="00DB3ACC"/>
    <w:rsid w:val="00DB3DAC"/>
    <w:rsid w:val="00DB46C1"/>
    <w:rsid w:val="00DB5051"/>
    <w:rsid w:val="00DB587D"/>
    <w:rsid w:val="00DB5BB9"/>
    <w:rsid w:val="00DB5D55"/>
    <w:rsid w:val="00DB5D9C"/>
    <w:rsid w:val="00DB5E36"/>
    <w:rsid w:val="00DB6120"/>
    <w:rsid w:val="00DB62ED"/>
    <w:rsid w:val="00DB6347"/>
    <w:rsid w:val="00DB6456"/>
    <w:rsid w:val="00DB6854"/>
    <w:rsid w:val="00DB6B17"/>
    <w:rsid w:val="00DB6B3B"/>
    <w:rsid w:val="00DB6C8E"/>
    <w:rsid w:val="00DB717E"/>
    <w:rsid w:val="00DB73A3"/>
    <w:rsid w:val="00DB7908"/>
    <w:rsid w:val="00DB7A32"/>
    <w:rsid w:val="00DB7A85"/>
    <w:rsid w:val="00DB7C6E"/>
    <w:rsid w:val="00DB7CFC"/>
    <w:rsid w:val="00DB7D43"/>
    <w:rsid w:val="00DB7DC3"/>
    <w:rsid w:val="00DC0131"/>
    <w:rsid w:val="00DC021E"/>
    <w:rsid w:val="00DC0252"/>
    <w:rsid w:val="00DC0682"/>
    <w:rsid w:val="00DC06C5"/>
    <w:rsid w:val="00DC093A"/>
    <w:rsid w:val="00DC0C10"/>
    <w:rsid w:val="00DC0CF3"/>
    <w:rsid w:val="00DC0DFC"/>
    <w:rsid w:val="00DC10CD"/>
    <w:rsid w:val="00DC12A6"/>
    <w:rsid w:val="00DC1C0B"/>
    <w:rsid w:val="00DC1EBA"/>
    <w:rsid w:val="00DC1F25"/>
    <w:rsid w:val="00DC21A9"/>
    <w:rsid w:val="00DC23E9"/>
    <w:rsid w:val="00DC25F3"/>
    <w:rsid w:val="00DC2770"/>
    <w:rsid w:val="00DC3098"/>
    <w:rsid w:val="00DC313A"/>
    <w:rsid w:val="00DC356E"/>
    <w:rsid w:val="00DC3985"/>
    <w:rsid w:val="00DC39C2"/>
    <w:rsid w:val="00DC3CE7"/>
    <w:rsid w:val="00DC3D28"/>
    <w:rsid w:val="00DC4314"/>
    <w:rsid w:val="00DC431F"/>
    <w:rsid w:val="00DC4651"/>
    <w:rsid w:val="00DC4D42"/>
    <w:rsid w:val="00DC4F30"/>
    <w:rsid w:val="00DC4F35"/>
    <w:rsid w:val="00DC50F1"/>
    <w:rsid w:val="00DC5283"/>
    <w:rsid w:val="00DC5414"/>
    <w:rsid w:val="00DC58C7"/>
    <w:rsid w:val="00DC5C9C"/>
    <w:rsid w:val="00DC5C9F"/>
    <w:rsid w:val="00DC5DFC"/>
    <w:rsid w:val="00DC6054"/>
    <w:rsid w:val="00DC6206"/>
    <w:rsid w:val="00DC63AC"/>
    <w:rsid w:val="00DC64D7"/>
    <w:rsid w:val="00DC6587"/>
    <w:rsid w:val="00DC66B1"/>
    <w:rsid w:val="00DC6737"/>
    <w:rsid w:val="00DC6C51"/>
    <w:rsid w:val="00DC72A9"/>
    <w:rsid w:val="00DC7937"/>
    <w:rsid w:val="00DC7E2B"/>
    <w:rsid w:val="00DC7E91"/>
    <w:rsid w:val="00DC7F8B"/>
    <w:rsid w:val="00DC7FCA"/>
    <w:rsid w:val="00DD00A9"/>
    <w:rsid w:val="00DD097F"/>
    <w:rsid w:val="00DD0C9B"/>
    <w:rsid w:val="00DD0CC8"/>
    <w:rsid w:val="00DD0D24"/>
    <w:rsid w:val="00DD1187"/>
    <w:rsid w:val="00DD1474"/>
    <w:rsid w:val="00DD14C9"/>
    <w:rsid w:val="00DD15AF"/>
    <w:rsid w:val="00DD1782"/>
    <w:rsid w:val="00DD17E5"/>
    <w:rsid w:val="00DD181D"/>
    <w:rsid w:val="00DD19C6"/>
    <w:rsid w:val="00DD2076"/>
    <w:rsid w:val="00DD23EB"/>
    <w:rsid w:val="00DD2416"/>
    <w:rsid w:val="00DD2C14"/>
    <w:rsid w:val="00DD2CE2"/>
    <w:rsid w:val="00DD2CEE"/>
    <w:rsid w:val="00DD3109"/>
    <w:rsid w:val="00DD310B"/>
    <w:rsid w:val="00DD32B3"/>
    <w:rsid w:val="00DD3C67"/>
    <w:rsid w:val="00DD3EAB"/>
    <w:rsid w:val="00DD3F82"/>
    <w:rsid w:val="00DD415D"/>
    <w:rsid w:val="00DD43C9"/>
    <w:rsid w:val="00DD4632"/>
    <w:rsid w:val="00DD4AAA"/>
    <w:rsid w:val="00DD4AFB"/>
    <w:rsid w:val="00DD4B26"/>
    <w:rsid w:val="00DD4BBA"/>
    <w:rsid w:val="00DD4BE0"/>
    <w:rsid w:val="00DD4D2F"/>
    <w:rsid w:val="00DD52E3"/>
    <w:rsid w:val="00DD5447"/>
    <w:rsid w:val="00DD5660"/>
    <w:rsid w:val="00DD56BC"/>
    <w:rsid w:val="00DD570B"/>
    <w:rsid w:val="00DD57BF"/>
    <w:rsid w:val="00DD58BA"/>
    <w:rsid w:val="00DD59D2"/>
    <w:rsid w:val="00DD5B3F"/>
    <w:rsid w:val="00DD5CA8"/>
    <w:rsid w:val="00DD5CAF"/>
    <w:rsid w:val="00DD5D51"/>
    <w:rsid w:val="00DD63B8"/>
    <w:rsid w:val="00DD63C8"/>
    <w:rsid w:val="00DD6603"/>
    <w:rsid w:val="00DD67D3"/>
    <w:rsid w:val="00DD6B04"/>
    <w:rsid w:val="00DD6E50"/>
    <w:rsid w:val="00DD6FBF"/>
    <w:rsid w:val="00DD7346"/>
    <w:rsid w:val="00DD7368"/>
    <w:rsid w:val="00DD739B"/>
    <w:rsid w:val="00DD73FA"/>
    <w:rsid w:val="00DD7435"/>
    <w:rsid w:val="00DD750D"/>
    <w:rsid w:val="00DD78B2"/>
    <w:rsid w:val="00DD79C5"/>
    <w:rsid w:val="00DD7C76"/>
    <w:rsid w:val="00DD7D3B"/>
    <w:rsid w:val="00DD7EE4"/>
    <w:rsid w:val="00DE01F5"/>
    <w:rsid w:val="00DE040F"/>
    <w:rsid w:val="00DE0806"/>
    <w:rsid w:val="00DE0908"/>
    <w:rsid w:val="00DE090C"/>
    <w:rsid w:val="00DE0CDE"/>
    <w:rsid w:val="00DE115B"/>
    <w:rsid w:val="00DE1830"/>
    <w:rsid w:val="00DE1B0A"/>
    <w:rsid w:val="00DE1C42"/>
    <w:rsid w:val="00DE1E05"/>
    <w:rsid w:val="00DE2014"/>
    <w:rsid w:val="00DE23C0"/>
    <w:rsid w:val="00DE251E"/>
    <w:rsid w:val="00DE267C"/>
    <w:rsid w:val="00DE2DFC"/>
    <w:rsid w:val="00DE2E54"/>
    <w:rsid w:val="00DE30B8"/>
    <w:rsid w:val="00DE30F1"/>
    <w:rsid w:val="00DE314D"/>
    <w:rsid w:val="00DE334A"/>
    <w:rsid w:val="00DE3747"/>
    <w:rsid w:val="00DE3787"/>
    <w:rsid w:val="00DE386A"/>
    <w:rsid w:val="00DE396B"/>
    <w:rsid w:val="00DE3CBD"/>
    <w:rsid w:val="00DE3D51"/>
    <w:rsid w:val="00DE408D"/>
    <w:rsid w:val="00DE41B1"/>
    <w:rsid w:val="00DE4412"/>
    <w:rsid w:val="00DE4799"/>
    <w:rsid w:val="00DE49E3"/>
    <w:rsid w:val="00DE4BF2"/>
    <w:rsid w:val="00DE514C"/>
    <w:rsid w:val="00DE5398"/>
    <w:rsid w:val="00DE564E"/>
    <w:rsid w:val="00DE58D7"/>
    <w:rsid w:val="00DE5AE2"/>
    <w:rsid w:val="00DE5C77"/>
    <w:rsid w:val="00DE5D41"/>
    <w:rsid w:val="00DE5D83"/>
    <w:rsid w:val="00DE61A8"/>
    <w:rsid w:val="00DE6433"/>
    <w:rsid w:val="00DE6EC8"/>
    <w:rsid w:val="00DE7127"/>
    <w:rsid w:val="00DE7243"/>
    <w:rsid w:val="00DE7445"/>
    <w:rsid w:val="00DE7BA4"/>
    <w:rsid w:val="00DF009C"/>
    <w:rsid w:val="00DF02B3"/>
    <w:rsid w:val="00DF064F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A48"/>
    <w:rsid w:val="00DF1B5B"/>
    <w:rsid w:val="00DF1C0F"/>
    <w:rsid w:val="00DF1F0C"/>
    <w:rsid w:val="00DF1F13"/>
    <w:rsid w:val="00DF209D"/>
    <w:rsid w:val="00DF21D8"/>
    <w:rsid w:val="00DF22AA"/>
    <w:rsid w:val="00DF24B0"/>
    <w:rsid w:val="00DF27CA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890"/>
    <w:rsid w:val="00DF3D21"/>
    <w:rsid w:val="00DF41DC"/>
    <w:rsid w:val="00DF42AE"/>
    <w:rsid w:val="00DF486D"/>
    <w:rsid w:val="00DF4877"/>
    <w:rsid w:val="00DF4987"/>
    <w:rsid w:val="00DF4B2B"/>
    <w:rsid w:val="00DF4CD6"/>
    <w:rsid w:val="00DF4EDC"/>
    <w:rsid w:val="00DF5280"/>
    <w:rsid w:val="00DF5374"/>
    <w:rsid w:val="00DF56CE"/>
    <w:rsid w:val="00DF58B6"/>
    <w:rsid w:val="00DF58F0"/>
    <w:rsid w:val="00DF5C24"/>
    <w:rsid w:val="00DF5C56"/>
    <w:rsid w:val="00DF5E19"/>
    <w:rsid w:val="00DF5EBE"/>
    <w:rsid w:val="00DF60EF"/>
    <w:rsid w:val="00DF628C"/>
    <w:rsid w:val="00DF63A7"/>
    <w:rsid w:val="00DF63CE"/>
    <w:rsid w:val="00DF65DA"/>
    <w:rsid w:val="00DF6CDC"/>
    <w:rsid w:val="00DF718D"/>
    <w:rsid w:val="00DF71AE"/>
    <w:rsid w:val="00DF755F"/>
    <w:rsid w:val="00DF7605"/>
    <w:rsid w:val="00DF76A7"/>
    <w:rsid w:val="00DF7725"/>
    <w:rsid w:val="00DF7907"/>
    <w:rsid w:val="00E0056B"/>
    <w:rsid w:val="00E00621"/>
    <w:rsid w:val="00E00830"/>
    <w:rsid w:val="00E00A27"/>
    <w:rsid w:val="00E00A51"/>
    <w:rsid w:val="00E00EB5"/>
    <w:rsid w:val="00E00EE7"/>
    <w:rsid w:val="00E00FF3"/>
    <w:rsid w:val="00E0107A"/>
    <w:rsid w:val="00E01090"/>
    <w:rsid w:val="00E010D7"/>
    <w:rsid w:val="00E01136"/>
    <w:rsid w:val="00E0150F"/>
    <w:rsid w:val="00E01AC4"/>
    <w:rsid w:val="00E01D21"/>
    <w:rsid w:val="00E01F7B"/>
    <w:rsid w:val="00E024B7"/>
    <w:rsid w:val="00E02B7C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598"/>
    <w:rsid w:val="00E04930"/>
    <w:rsid w:val="00E04D8F"/>
    <w:rsid w:val="00E04ECC"/>
    <w:rsid w:val="00E04FCB"/>
    <w:rsid w:val="00E05219"/>
    <w:rsid w:val="00E05319"/>
    <w:rsid w:val="00E05509"/>
    <w:rsid w:val="00E056D5"/>
    <w:rsid w:val="00E05C79"/>
    <w:rsid w:val="00E05E88"/>
    <w:rsid w:val="00E05F0F"/>
    <w:rsid w:val="00E0604B"/>
    <w:rsid w:val="00E060BB"/>
    <w:rsid w:val="00E0643F"/>
    <w:rsid w:val="00E064FC"/>
    <w:rsid w:val="00E06A06"/>
    <w:rsid w:val="00E06A97"/>
    <w:rsid w:val="00E06F01"/>
    <w:rsid w:val="00E0737C"/>
    <w:rsid w:val="00E075BA"/>
    <w:rsid w:val="00E07A81"/>
    <w:rsid w:val="00E07ABB"/>
    <w:rsid w:val="00E104BE"/>
    <w:rsid w:val="00E10593"/>
    <w:rsid w:val="00E105A0"/>
    <w:rsid w:val="00E10805"/>
    <w:rsid w:val="00E1083B"/>
    <w:rsid w:val="00E10BD4"/>
    <w:rsid w:val="00E10E58"/>
    <w:rsid w:val="00E10F7F"/>
    <w:rsid w:val="00E111A5"/>
    <w:rsid w:val="00E1145E"/>
    <w:rsid w:val="00E115B2"/>
    <w:rsid w:val="00E117EE"/>
    <w:rsid w:val="00E1182F"/>
    <w:rsid w:val="00E11C83"/>
    <w:rsid w:val="00E11CD3"/>
    <w:rsid w:val="00E124D8"/>
    <w:rsid w:val="00E12575"/>
    <w:rsid w:val="00E125D5"/>
    <w:rsid w:val="00E1265F"/>
    <w:rsid w:val="00E12AD7"/>
    <w:rsid w:val="00E12B52"/>
    <w:rsid w:val="00E12B80"/>
    <w:rsid w:val="00E12C2F"/>
    <w:rsid w:val="00E12D47"/>
    <w:rsid w:val="00E12E2B"/>
    <w:rsid w:val="00E12EEA"/>
    <w:rsid w:val="00E12F0A"/>
    <w:rsid w:val="00E131AD"/>
    <w:rsid w:val="00E13500"/>
    <w:rsid w:val="00E1393E"/>
    <w:rsid w:val="00E13960"/>
    <w:rsid w:val="00E13D0C"/>
    <w:rsid w:val="00E140C4"/>
    <w:rsid w:val="00E14303"/>
    <w:rsid w:val="00E14366"/>
    <w:rsid w:val="00E14798"/>
    <w:rsid w:val="00E147F3"/>
    <w:rsid w:val="00E14A50"/>
    <w:rsid w:val="00E14BB0"/>
    <w:rsid w:val="00E1506C"/>
    <w:rsid w:val="00E15799"/>
    <w:rsid w:val="00E1583F"/>
    <w:rsid w:val="00E15BC8"/>
    <w:rsid w:val="00E15CF9"/>
    <w:rsid w:val="00E15E81"/>
    <w:rsid w:val="00E161F4"/>
    <w:rsid w:val="00E164B4"/>
    <w:rsid w:val="00E167F8"/>
    <w:rsid w:val="00E168EE"/>
    <w:rsid w:val="00E16F39"/>
    <w:rsid w:val="00E17009"/>
    <w:rsid w:val="00E171CF"/>
    <w:rsid w:val="00E172E4"/>
    <w:rsid w:val="00E17483"/>
    <w:rsid w:val="00E1795B"/>
    <w:rsid w:val="00E179F0"/>
    <w:rsid w:val="00E17FC3"/>
    <w:rsid w:val="00E2001F"/>
    <w:rsid w:val="00E200AF"/>
    <w:rsid w:val="00E20491"/>
    <w:rsid w:val="00E20699"/>
    <w:rsid w:val="00E20A1F"/>
    <w:rsid w:val="00E20BC2"/>
    <w:rsid w:val="00E20DFF"/>
    <w:rsid w:val="00E20F7D"/>
    <w:rsid w:val="00E21048"/>
    <w:rsid w:val="00E210AD"/>
    <w:rsid w:val="00E210EC"/>
    <w:rsid w:val="00E21182"/>
    <w:rsid w:val="00E2183E"/>
    <w:rsid w:val="00E21D8F"/>
    <w:rsid w:val="00E220E2"/>
    <w:rsid w:val="00E22231"/>
    <w:rsid w:val="00E2232D"/>
    <w:rsid w:val="00E226A6"/>
    <w:rsid w:val="00E22A18"/>
    <w:rsid w:val="00E22B3E"/>
    <w:rsid w:val="00E22C05"/>
    <w:rsid w:val="00E22C60"/>
    <w:rsid w:val="00E22D26"/>
    <w:rsid w:val="00E23149"/>
    <w:rsid w:val="00E2335D"/>
    <w:rsid w:val="00E23525"/>
    <w:rsid w:val="00E23687"/>
    <w:rsid w:val="00E236E9"/>
    <w:rsid w:val="00E23866"/>
    <w:rsid w:val="00E23A5B"/>
    <w:rsid w:val="00E23B15"/>
    <w:rsid w:val="00E23F17"/>
    <w:rsid w:val="00E24001"/>
    <w:rsid w:val="00E24064"/>
    <w:rsid w:val="00E24256"/>
    <w:rsid w:val="00E24489"/>
    <w:rsid w:val="00E24590"/>
    <w:rsid w:val="00E24610"/>
    <w:rsid w:val="00E2488A"/>
    <w:rsid w:val="00E24B28"/>
    <w:rsid w:val="00E24F1B"/>
    <w:rsid w:val="00E24FC5"/>
    <w:rsid w:val="00E24FD7"/>
    <w:rsid w:val="00E25293"/>
    <w:rsid w:val="00E25351"/>
    <w:rsid w:val="00E2566F"/>
    <w:rsid w:val="00E25715"/>
    <w:rsid w:val="00E2587C"/>
    <w:rsid w:val="00E25926"/>
    <w:rsid w:val="00E25A28"/>
    <w:rsid w:val="00E25E6E"/>
    <w:rsid w:val="00E2621B"/>
    <w:rsid w:val="00E262A9"/>
    <w:rsid w:val="00E2645D"/>
    <w:rsid w:val="00E26548"/>
    <w:rsid w:val="00E26990"/>
    <w:rsid w:val="00E26A97"/>
    <w:rsid w:val="00E26B07"/>
    <w:rsid w:val="00E26B79"/>
    <w:rsid w:val="00E26B9F"/>
    <w:rsid w:val="00E26D95"/>
    <w:rsid w:val="00E26E52"/>
    <w:rsid w:val="00E271C3"/>
    <w:rsid w:val="00E273A8"/>
    <w:rsid w:val="00E2741D"/>
    <w:rsid w:val="00E27994"/>
    <w:rsid w:val="00E27E47"/>
    <w:rsid w:val="00E27E7C"/>
    <w:rsid w:val="00E304CE"/>
    <w:rsid w:val="00E30556"/>
    <w:rsid w:val="00E3076B"/>
    <w:rsid w:val="00E309D8"/>
    <w:rsid w:val="00E30A5F"/>
    <w:rsid w:val="00E3169B"/>
    <w:rsid w:val="00E318F9"/>
    <w:rsid w:val="00E31917"/>
    <w:rsid w:val="00E31948"/>
    <w:rsid w:val="00E31AE1"/>
    <w:rsid w:val="00E31B0E"/>
    <w:rsid w:val="00E31D23"/>
    <w:rsid w:val="00E32292"/>
    <w:rsid w:val="00E322BF"/>
    <w:rsid w:val="00E323C9"/>
    <w:rsid w:val="00E328D1"/>
    <w:rsid w:val="00E32AFB"/>
    <w:rsid w:val="00E33305"/>
    <w:rsid w:val="00E335A6"/>
    <w:rsid w:val="00E3378F"/>
    <w:rsid w:val="00E3393E"/>
    <w:rsid w:val="00E33B0E"/>
    <w:rsid w:val="00E33EA1"/>
    <w:rsid w:val="00E33F3F"/>
    <w:rsid w:val="00E34054"/>
    <w:rsid w:val="00E341AF"/>
    <w:rsid w:val="00E3465E"/>
    <w:rsid w:val="00E346AA"/>
    <w:rsid w:val="00E34788"/>
    <w:rsid w:val="00E34B0A"/>
    <w:rsid w:val="00E34BAA"/>
    <w:rsid w:val="00E34E18"/>
    <w:rsid w:val="00E3522F"/>
    <w:rsid w:val="00E35269"/>
    <w:rsid w:val="00E35621"/>
    <w:rsid w:val="00E356E3"/>
    <w:rsid w:val="00E3595B"/>
    <w:rsid w:val="00E35993"/>
    <w:rsid w:val="00E35B05"/>
    <w:rsid w:val="00E35C71"/>
    <w:rsid w:val="00E35F6D"/>
    <w:rsid w:val="00E360C5"/>
    <w:rsid w:val="00E360E1"/>
    <w:rsid w:val="00E362ED"/>
    <w:rsid w:val="00E3692E"/>
    <w:rsid w:val="00E37479"/>
    <w:rsid w:val="00E377A0"/>
    <w:rsid w:val="00E377BD"/>
    <w:rsid w:val="00E378C5"/>
    <w:rsid w:val="00E37B18"/>
    <w:rsid w:val="00E4010E"/>
    <w:rsid w:val="00E4014B"/>
    <w:rsid w:val="00E401C7"/>
    <w:rsid w:val="00E404CF"/>
    <w:rsid w:val="00E40506"/>
    <w:rsid w:val="00E40D17"/>
    <w:rsid w:val="00E4108A"/>
    <w:rsid w:val="00E4141B"/>
    <w:rsid w:val="00E41577"/>
    <w:rsid w:val="00E4168A"/>
    <w:rsid w:val="00E4169E"/>
    <w:rsid w:val="00E416B8"/>
    <w:rsid w:val="00E418DF"/>
    <w:rsid w:val="00E41DFD"/>
    <w:rsid w:val="00E41FB0"/>
    <w:rsid w:val="00E427CE"/>
    <w:rsid w:val="00E42A63"/>
    <w:rsid w:val="00E42AAB"/>
    <w:rsid w:val="00E42C39"/>
    <w:rsid w:val="00E4322A"/>
    <w:rsid w:val="00E43540"/>
    <w:rsid w:val="00E43926"/>
    <w:rsid w:val="00E43E61"/>
    <w:rsid w:val="00E44561"/>
    <w:rsid w:val="00E4470C"/>
    <w:rsid w:val="00E44C02"/>
    <w:rsid w:val="00E44F1D"/>
    <w:rsid w:val="00E45130"/>
    <w:rsid w:val="00E4539A"/>
    <w:rsid w:val="00E454D8"/>
    <w:rsid w:val="00E4568E"/>
    <w:rsid w:val="00E45789"/>
    <w:rsid w:val="00E4581B"/>
    <w:rsid w:val="00E4585F"/>
    <w:rsid w:val="00E45C38"/>
    <w:rsid w:val="00E45D73"/>
    <w:rsid w:val="00E45EB7"/>
    <w:rsid w:val="00E45F5D"/>
    <w:rsid w:val="00E46068"/>
    <w:rsid w:val="00E461ED"/>
    <w:rsid w:val="00E463BC"/>
    <w:rsid w:val="00E468E9"/>
    <w:rsid w:val="00E46E69"/>
    <w:rsid w:val="00E46EA7"/>
    <w:rsid w:val="00E46FB0"/>
    <w:rsid w:val="00E470C8"/>
    <w:rsid w:val="00E474F8"/>
    <w:rsid w:val="00E479DA"/>
    <w:rsid w:val="00E47B32"/>
    <w:rsid w:val="00E47B46"/>
    <w:rsid w:val="00E47CE7"/>
    <w:rsid w:val="00E47D27"/>
    <w:rsid w:val="00E47DD1"/>
    <w:rsid w:val="00E47EA7"/>
    <w:rsid w:val="00E50211"/>
    <w:rsid w:val="00E50231"/>
    <w:rsid w:val="00E50253"/>
    <w:rsid w:val="00E5053B"/>
    <w:rsid w:val="00E505B8"/>
    <w:rsid w:val="00E5061A"/>
    <w:rsid w:val="00E50749"/>
    <w:rsid w:val="00E50822"/>
    <w:rsid w:val="00E50AE6"/>
    <w:rsid w:val="00E50C57"/>
    <w:rsid w:val="00E50CAE"/>
    <w:rsid w:val="00E50F06"/>
    <w:rsid w:val="00E510ED"/>
    <w:rsid w:val="00E5128F"/>
    <w:rsid w:val="00E5155A"/>
    <w:rsid w:val="00E515B1"/>
    <w:rsid w:val="00E51723"/>
    <w:rsid w:val="00E5180C"/>
    <w:rsid w:val="00E51843"/>
    <w:rsid w:val="00E51878"/>
    <w:rsid w:val="00E519DA"/>
    <w:rsid w:val="00E51D67"/>
    <w:rsid w:val="00E51E60"/>
    <w:rsid w:val="00E52030"/>
    <w:rsid w:val="00E520CB"/>
    <w:rsid w:val="00E523B7"/>
    <w:rsid w:val="00E52604"/>
    <w:rsid w:val="00E526F7"/>
    <w:rsid w:val="00E532E2"/>
    <w:rsid w:val="00E53771"/>
    <w:rsid w:val="00E53B82"/>
    <w:rsid w:val="00E53C82"/>
    <w:rsid w:val="00E53D60"/>
    <w:rsid w:val="00E53D96"/>
    <w:rsid w:val="00E53FCE"/>
    <w:rsid w:val="00E54016"/>
    <w:rsid w:val="00E54303"/>
    <w:rsid w:val="00E54444"/>
    <w:rsid w:val="00E547C7"/>
    <w:rsid w:val="00E54803"/>
    <w:rsid w:val="00E5495F"/>
    <w:rsid w:val="00E549AD"/>
    <w:rsid w:val="00E54CFA"/>
    <w:rsid w:val="00E54FA5"/>
    <w:rsid w:val="00E55409"/>
    <w:rsid w:val="00E55630"/>
    <w:rsid w:val="00E55709"/>
    <w:rsid w:val="00E55BDC"/>
    <w:rsid w:val="00E55CCD"/>
    <w:rsid w:val="00E55CD4"/>
    <w:rsid w:val="00E56016"/>
    <w:rsid w:val="00E56088"/>
    <w:rsid w:val="00E5611E"/>
    <w:rsid w:val="00E5621E"/>
    <w:rsid w:val="00E5648C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A52"/>
    <w:rsid w:val="00E57CA7"/>
    <w:rsid w:val="00E57DC3"/>
    <w:rsid w:val="00E57DF3"/>
    <w:rsid w:val="00E60227"/>
    <w:rsid w:val="00E60299"/>
    <w:rsid w:val="00E60423"/>
    <w:rsid w:val="00E608A5"/>
    <w:rsid w:val="00E60A02"/>
    <w:rsid w:val="00E60A61"/>
    <w:rsid w:val="00E60BC2"/>
    <w:rsid w:val="00E60CC3"/>
    <w:rsid w:val="00E60F58"/>
    <w:rsid w:val="00E610E0"/>
    <w:rsid w:val="00E614B0"/>
    <w:rsid w:val="00E617A5"/>
    <w:rsid w:val="00E618A4"/>
    <w:rsid w:val="00E62330"/>
    <w:rsid w:val="00E62542"/>
    <w:rsid w:val="00E6272C"/>
    <w:rsid w:val="00E628C1"/>
    <w:rsid w:val="00E62C25"/>
    <w:rsid w:val="00E62ED7"/>
    <w:rsid w:val="00E6305F"/>
    <w:rsid w:val="00E63352"/>
    <w:rsid w:val="00E633A8"/>
    <w:rsid w:val="00E634FF"/>
    <w:rsid w:val="00E636BA"/>
    <w:rsid w:val="00E63C05"/>
    <w:rsid w:val="00E643B7"/>
    <w:rsid w:val="00E645E1"/>
    <w:rsid w:val="00E64727"/>
    <w:rsid w:val="00E6473A"/>
    <w:rsid w:val="00E6499B"/>
    <w:rsid w:val="00E64AC4"/>
    <w:rsid w:val="00E64B7B"/>
    <w:rsid w:val="00E65275"/>
    <w:rsid w:val="00E65412"/>
    <w:rsid w:val="00E65461"/>
    <w:rsid w:val="00E65651"/>
    <w:rsid w:val="00E658C6"/>
    <w:rsid w:val="00E65C84"/>
    <w:rsid w:val="00E66150"/>
    <w:rsid w:val="00E66340"/>
    <w:rsid w:val="00E666F4"/>
    <w:rsid w:val="00E66832"/>
    <w:rsid w:val="00E66854"/>
    <w:rsid w:val="00E668D1"/>
    <w:rsid w:val="00E669FB"/>
    <w:rsid w:val="00E66B4B"/>
    <w:rsid w:val="00E66CDF"/>
    <w:rsid w:val="00E66E31"/>
    <w:rsid w:val="00E67052"/>
    <w:rsid w:val="00E67230"/>
    <w:rsid w:val="00E672D2"/>
    <w:rsid w:val="00E67421"/>
    <w:rsid w:val="00E67CC4"/>
    <w:rsid w:val="00E67DCD"/>
    <w:rsid w:val="00E70056"/>
    <w:rsid w:val="00E70402"/>
    <w:rsid w:val="00E70D18"/>
    <w:rsid w:val="00E70DD3"/>
    <w:rsid w:val="00E710ED"/>
    <w:rsid w:val="00E71127"/>
    <w:rsid w:val="00E71345"/>
    <w:rsid w:val="00E714E3"/>
    <w:rsid w:val="00E719EB"/>
    <w:rsid w:val="00E71BEA"/>
    <w:rsid w:val="00E71E57"/>
    <w:rsid w:val="00E71F6F"/>
    <w:rsid w:val="00E72066"/>
    <w:rsid w:val="00E7251E"/>
    <w:rsid w:val="00E727AD"/>
    <w:rsid w:val="00E72908"/>
    <w:rsid w:val="00E72D77"/>
    <w:rsid w:val="00E72E51"/>
    <w:rsid w:val="00E72EC1"/>
    <w:rsid w:val="00E72F45"/>
    <w:rsid w:val="00E7314A"/>
    <w:rsid w:val="00E73649"/>
    <w:rsid w:val="00E736E9"/>
    <w:rsid w:val="00E7398D"/>
    <w:rsid w:val="00E740A0"/>
    <w:rsid w:val="00E74108"/>
    <w:rsid w:val="00E741C0"/>
    <w:rsid w:val="00E742F6"/>
    <w:rsid w:val="00E743F8"/>
    <w:rsid w:val="00E74460"/>
    <w:rsid w:val="00E7456D"/>
    <w:rsid w:val="00E74769"/>
    <w:rsid w:val="00E74F85"/>
    <w:rsid w:val="00E750F7"/>
    <w:rsid w:val="00E75484"/>
    <w:rsid w:val="00E75761"/>
    <w:rsid w:val="00E75851"/>
    <w:rsid w:val="00E75C40"/>
    <w:rsid w:val="00E75CD1"/>
    <w:rsid w:val="00E75E19"/>
    <w:rsid w:val="00E75E99"/>
    <w:rsid w:val="00E7601D"/>
    <w:rsid w:val="00E764A8"/>
    <w:rsid w:val="00E770D3"/>
    <w:rsid w:val="00E7710A"/>
    <w:rsid w:val="00E7710F"/>
    <w:rsid w:val="00E7741F"/>
    <w:rsid w:val="00E776F5"/>
    <w:rsid w:val="00E77786"/>
    <w:rsid w:val="00E777BD"/>
    <w:rsid w:val="00E777EB"/>
    <w:rsid w:val="00E77B1F"/>
    <w:rsid w:val="00E77C7E"/>
    <w:rsid w:val="00E77E10"/>
    <w:rsid w:val="00E80037"/>
    <w:rsid w:val="00E800CE"/>
    <w:rsid w:val="00E80288"/>
    <w:rsid w:val="00E8083B"/>
    <w:rsid w:val="00E80AEB"/>
    <w:rsid w:val="00E80B12"/>
    <w:rsid w:val="00E80C26"/>
    <w:rsid w:val="00E80C85"/>
    <w:rsid w:val="00E80CB0"/>
    <w:rsid w:val="00E80CD9"/>
    <w:rsid w:val="00E816D8"/>
    <w:rsid w:val="00E8174F"/>
    <w:rsid w:val="00E81789"/>
    <w:rsid w:val="00E81799"/>
    <w:rsid w:val="00E81976"/>
    <w:rsid w:val="00E81E7D"/>
    <w:rsid w:val="00E81ED5"/>
    <w:rsid w:val="00E81FF6"/>
    <w:rsid w:val="00E82638"/>
    <w:rsid w:val="00E829A5"/>
    <w:rsid w:val="00E829EA"/>
    <w:rsid w:val="00E82C5E"/>
    <w:rsid w:val="00E82DFD"/>
    <w:rsid w:val="00E8308C"/>
    <w:rsid w:val="00E832DC"/>
    <w:rsid w:val="00E834B6"/>
    <w:rsid w:val="00E835E9"/>
    <w:rsid w:val="00E83C90"/>
    <w:rsid w:val="00E83CC4"/>
    <w:rsid w:val="00E83DA0"/>
    <w:rsid w:val="00E84185"/>
    <w:rsid w:val="00E84410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EBB"/>
    <w:rsid w:val="00E85FB0"/>
    <w:rsid w:val="00E861EF"/>
    <w:rsid w:val="00E8623A"/>
    <w:rsid w:val="00E868AC"/>
    <w:rsid w:val="00E86A3B"/>
    <w:rsid w:val="00E86A8A"/>
    <w:rsid w:val="00E86FAA"/>
    <w:rsid w:val="00E8718C"/>
    <w:rsid w:val="00E872D4"/>
    <w:rsid w:val="00E87562"/>
    <w:rsid w:val="00E8767F"/>
    <w:rsid w:val="00E876FB"/>
    <w:rsid w:val="00E877A0"/>
    <w:rsid w:val="00E87CEC"/>
    <w:rsid w:val="00E87DC7"/>
    <w:rsid w:val="00E9025C"/>
    <w:rsid w:val="00E902B5"/>
    <w:rsid w:val="00E903BE"/>
    <w:rsid w:val="00E90588"/>
    <w:rsid w:val="00E90BDF"/>
    <w:rsid w:val="00E90C2E"/>
    <w:rsid w:val="00E90DA9"/>
    <w:rsid w:val="00E90DB5"/>
    <w:rsid w:val="00E90FBD"/>
    <w:rsid w:val="00E91004"/>
    <w:rsid w:val="00E913D1"/>
    <w:rsid w:val="00E91DDA"/>
    <w:rsid w:val="00E91E1D"/>
    <w:rsid w:val="00E920A3"/>
    <w:rsid w:val="00E922D7"/>
    <w:rsid w:val="00E92768"/>
    <w:rsid w:val="00E92D95"/>
    <w:rsid w:val="00E93056"/>
    <w:rsid w:val="00E93108"/>
    <w:rsid w:val="00E931D8"/>
    <w:rsid w:val="00E933D2"/>
    <w:rsid w:val="00E935D0"/>
    <w:rsid w:val="00E935E5"/>
    <w:rsid w:val="00E9382E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F28"/>
    <w:rsid w:val="00E95025"/>
    <w:rsid w:val="00E952D1"/>
    <w:rsid w:val="00E95347"/>
    <w:rsid w:val="00E956DC"/>
    <w:rsid w:val="00E95717"/>
    <w:rsid w:val="00E95AF9"/>
    <w:rsid w:val="00E95D67"/>
    <w:rsid w:val="00E95E33"/>
    <w:rsid w:val="00E95EE3"/>
    <w:rsid w:val="00E960A7"/>
    <w:rsid w:val="00E9616E"/>
    <w:rsid w:val="00E963C1"/>
    <w:rsid w:val="00E965A9"/>
    <w:rsid w:val="00E96766"/>
    <w:rsid w:val="00E96788"/>
    <w:rsid w:val="00E96A45"/>
    <w:rsid w:val="00E96A69"/>
    <w:rsid w:val="00E96D68"/>
    <w:rsid w:val="00E96FC1"/>
    <w:rsid w:val="00E9707C"/>
    <w:rsid w:val="00E97588"/>
    <w:rsid w:val="00E976C3"/>
    <w:rsid w:val="00E97BAF"/>
    <w:rsid w:val="00E97CF6"/>
    <w:rsid w:val="00EA02E0"/>
    <w:rsid w:val="00EA046C"/>
    <w:rsid w:val="00EA0570"/>
    <w:rsid w:val="00EA05D6"/>
    <w:rsid w:val="00EA061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B"/>
    <w:rsid w:val="00EA158F"/>
    <w:rsid w:val="00EA225E"/>
    <w:rsid w:val="00EA2270"/>
    <w:rsid w:val="00EA2273"/>
    <w:rsid w:val="00EA236F"/>
    <w:rsid w:val="00EA26C6"/>
    <w:rsid w:val="00EA27E5"/>
    <w:rsid w:val="00EA2898"/>
    <w:rsid w:val="00EA2983"/>
    <w:rsid w:val="00EA2A5A"/>
    <w:rsid w:val="00EA2C20"/>
    <w:rsid w:val="00EA3150"/>
    <w:rsid w:val="00EA32CD"/>
    <w:rsid w:val="00EA33C8"/>
    <w:rsid w:val="00EA3727"/>
    <w:rsid w:val="00EA3747"/>
    <w:rsid w:val="00EA3A0A"/>
    <w:rsid w:val="00EA3DDE"/>
    <w:rsid w:val="00EA3DFD"/>
    <w:rsid w:val="00EA3E18"/>
    <w:rsid w:val="00EA3E61"/>
    <w:rsid w:val="00EA3E7C"/>
    <w:rsid w:val="00EA420C"/>
    <w:rsid w:val="00EA42E7"/>
    <w:rsid w:val="00EA4734"/>
    <w:rsid w:val="00EA4847"/>
    <w:rsid w:val="00EA489F"/>
    <w:rsid w:val="00EA497A"/>
    <w:rsid w:val="00EA4C41"/>
    <w:rsid w:val="00EA4E54"/>
    <w:rsid w:val="00EA4F05"/>
    <w:rsid w:val="00EA5219"/>
    <w:rsid w:val="00EA52A6"/>
    <w:rsid w:val="00EA5534"/>
    <w:rsid w:val="00EA59AC"/>
    <w:rsid w:val="00EA5B16"/>
    <w:rsid w:val="00EA5D05"/>
    <w:rsid w:val="00EA5F4E"/>
    <w:rsid w:val="00EA637A"/>
    <w:rsid w:val="00EA65EA"/>
    <w:rsid w:val="00EA6A6E"/>
    <w:rsid w:val="00EA6BF0"/>
    <w:rsid w:val="00EA6ED5"/>
    <w:rsid w:val="00EA6EFB"/>
    <w:rsid w:val="00EA6F7E"/>
    <w:rsid w:val="00EA70A1"/>
    <w:rsid w:val="00EA70BD"/>
    <w:rsid w:val="00EA7159"/>
    <w:rsid w:val="00EA78CA"/>
    <w:rsid w:val="00EA79C6"/>
    <w:rsid w:val="00EA79FB"/>
    <w:rsid w:val="00EA7CAE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1034"/>
    <w:rsid w:val="00EB1044"/>
    <w:rsid w:val="00EB13BD"/>
    <w:rsid w:val="00EB1A07"/>
    <w:rsid w:val="00EB1A4A"/>
    <w:rsid w:val="00EB1F15"/>
    <w:rsid w:val="00EB209C"/>
    <w:rsid w:val="00EB22B7"/>
    <w:rsid w:val="00EB2711"/>
    <w:rsid w:val="00EB3153"/>
    <w:rsid w:val="00EB3287"/>
    <w:rsid w:val="00EB331E"/>
    <w:rsid w:val="00EB33E2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B51"/>
    <w:rsid w:val="00EB4F8C"/>
    <w:rsid w:val="00EB5133"/>
    <w:rsid w:val="00EB5280"/>
    <w:rsid w:val="00EB54D6"/>
    <w:rsid w:val="00EB54DA"/>
    <w:rsid w:val="00EB59DA"/>
    <w:rsid w:val="00EB5ABD"/>
    <w:rsid w:val="00EB5B91"/>
    <w:rsid w:val="00EB5D14"/>
    <w:rsid w:val="00EB5E67"/>
    <w:rsid w:val="00EB5F35"/>
    <w:rsid w:val="00EB617E"/>
    <w:rsid w:val="00EB655A"/>
    <w:rsid w:val="00EB6748"/>
    <w:rsid w:val="00EB67BD"/>
    <w:rsid w:val="00EB68ED"/>
    <w:rsid w:val="00EB724B"/>
    <w:rsid w:val="00EB7500"/>
    <w:rsid w:val="00EB7674"/>
    <w:rsid w:val="00EB7F15"/>
    <w:rsid w:val="00EC012B"/>
    <w:rsid w:val="00EC02DA"/>
    <w:rsid w:val="00EC0358"/>
    <w:rsid w:val="00EC0447"/>
    <w:rsid w:val="00EC0D4F"/>
    <w:rsid w:val="00EC0D54"/>
    <w:rsid w:val="00EC0DCA"/>
    <w:rsid w:val="00EC0F35"/>
    <w:rsid w:val="00EC0FFA"/>
    <w:rsid w:val="00EC1443"/>
    <w:rsid w:val="00EC14A9"/>
    <w:rsid w:val="00EC16FB"/>
    <w:rsid w:val="00EC17E7"/>
    <w:rsid w:val="00EC1885"/>
    <w:rsid w:val="00EC1BDE"/>
    <w:rsid w:val="00EC1D11"/>
    <w:rsid w:val="00EC1D40"/>
    <w:rsid w:val="00EC1EE9"/>
    <w:rsid w:val="00EC21F2"/>
    <w:rsid w:val="00EC24BB"/>
    <w:rsid w:val="00EC26DA"/>
    <w:rsid w:val="00EC29C3"/>
    <w:rsid w:val="00EC29FE"/>
    <w:rsid w:val="00EC2FAE"/>
    <w:rsid w:val="00EC34DA"/>
    <w:rsid w:val="00EC3610"/>
    <w:rsid w:val="00EC37BD"/>
    <w:rsid w:val="00EC387B"/>
    <w:rsid w:val="00EC3E6F"/>
    <w:rsid w:val="00EC3E8E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C6B"/>
    <w:rsid w:val="00EC4F13"/>
    <w:rsid w:val="00EC5150"/>
    <w:rsid w:val="00EC51A2"/>
    <w:rsid w:val="00EC52D9"/>
    <w:rsid w:val="00EC53F8"/>
    <w:rsid w:val="00EC5563"/>
    <w:rsid w:val="00EC58F5"/>
    <w:rsid w:val="00EC5D9A"/>
    <w:rsid w:val="00EC5E6A"/>
    <w:rsid w:val="00EC5F22"/>
    <w:rsid w:val="00EC6B5B"/>
    <w:rsid w:val="00EC6D32"/>
    <w:rsid w:val="00EC6DD2"/>
    <w:rsid w:val="00EC6E93"/>
    <w:rsid w:val="00EC6FA4"/>
    <w:rsid w:val="00EC7024"/>
    <w:rsid w:val="00EC7268"/>
    <w:rsid w:val="00EC72BB"/>
    <w:rsid w:val="00EC753D"/>
    <w:rsid w:val="00EC76C1"/>
    <w:rsid w:val="00EC7B57"/>
    <w:rsid w:val="00EC7BFA"/>
    <w:rsid w:val="00EC7C8D"/>
    <w:rsid w:val="00EC7DF9"/>
    <w:rsid w:val="00EC7EEA"/>
    <w:rsid w:val="00ED00E5"/>
    <w:rsid w:val="00ED0243"/>
    <w:rsid w:val="00ED038C"/>
    <w:rsid w:val="00ED055D"/>
    <w:rsid w:val="00ED05C1"/>
    <w:rsid w:val="00ED061C"/>
    <w:rsid w:val="00ED0B3C"/>
    <w:rsid w:val="00ED0CF5"/>
    <w:rsid w:val="00ED0D81"/>
    <w:rsid w:val="00ED1475"/>
    <w:rsid w:val="00ED15B2"/>
    <w:rsid w:val="00ED183D"/>
    <w:rsid w:val="00ED1874"/>
    <w:rsid w:val="00ED20A0"/>
    <w:rsid w:val="00ED20AF"/>
    <w:rsid w:val="00ED231D"/>
    <w:rsid w:val="00ED23DA"/>
    <w:rsid w:val="00ED2685"/>
    <w:rsid w:val="00ED2AA8"/>
    <w:rsid w:val="00ED2C2A"/>
    <w:rsid w:val="00ED2F71"/>
    <w:rsid w:val="00ED388E"/>
    <w:rsid w:val="00ED3B6A"/>
    <w:rsid w:val="00ED3D37"/>
    <w:rsid w:val="00ED3E57"/>
    <w:rsid w:val="00ED4061"/>
    <w:rsid w:val="00ED410B"/>
    <w:rsid w:val="00ED424A"/>
    <w:rsid w:val="00ED47A0"/>
    <w:rsid w:val="00ED47A7"/>
    <w:rsid w:val="00ED4978"/>
    <w:rsid w:val="00ED4CD6"/>
    <w:rsid w:val="00ED4E32"/>
    <w:rsid w:val="00ED5020"/>
    <w:rsid w:val="00ED5104"/>
    <w:rsid w:val="00ED52DE"/>
    <w:rsid w:val="00ED534B"/>
    <w:rsid w:val="00ED544C"/>
    <w:rsid w:val="00ED545A"/>
    <w:rsid w:val="00ED5834"/>
    <w:rsid w:val="00ED5ADD"/>
    <w:rsid w:val="00ED5C1E"/>
    <w:rsid w:val="00ED5CDB"/>
    <w:rsid w:val="00ED6BE1"/>
    <w:rsid w:val="00ED6F95"/>
    <w:rsid w:val="00ED6FB0"/>
    <w:rsid w:val="00ED7450"/>
    <w:rsid w:val="00ED74E5"/>
    <w:rsid w:val="00ED7757"/>
    <w:rsid w:val="00ED79AE"/>
    <w:rsid w:val="00ED79C8"/>
    <w:rsid w:val="00ED7BD3"/>
    <w:rsid w:val="00ED7C0F"/>
    <w:rsid w:val="00ED7E0D"/>
    <w:rsid w:val="00ED7F0D"/>
    <w:rsid w:val="00ED7F28"/>
    <w:rsid w:val="00EE01CD"/>
    <w:rsid w:val="00EE03E0"/>
    <w:rsid w:val="00EE047B"/>
    <w:rsid w:val="00EE04C8"/>
    <w:rsid w:val="00EE062E"/>
    <w:rsid w:val="00EE0766"/>
    <w:rsid w:val="00EE07FB"/>
    <w:rsid w:val="00EE0C9A"/>
    <w:rsid w:val="00EE119C"/>
    <w:rsid w:val="00EE125D"/>
    <w:rsid w:val="00EE13E1"/>
    <w:rsid w:val="00EE1401"/>
    <w:rsid w:val="00EE14A0"/>
    <w:rsid w:val="00EE14FF"/>
    <w:rsid w:val="00EE1C08"/>
    <w:rsid w:val="00EE1DD2"/>
    <w:rsid w:val="00EE1E4F"/>
    <w:rsid w:val="00EE1F66"/>
    <w:rsid w:val="00EE2178"/>
    <w:rsid w:val="00EE22F5"/>
    <w:rsid w:val="00EE2386"/>
    <w:rsid w:val="00EE2EA0"/>
    <w:rsid w:val="00EE34EF"/>
    <w:rsid w:val="00EE35C9"/>
    <w:rsid w:val="00EE37D2"/>
    <w:rsid w:val="00EE3C47"/>
    <w:rsid w:val="00EE3D15"/>
    <w:rsid w:val="00EE423C"/>
    <w:rsid w:val="00EE441C"/>
    <w:rsid w:val="00EE4B22"/>
    <w:rsid w:val="00EE55C7"/>
    <w:rsid w:val="00EE5730"/>
    <w:rsid w:val="00EE5FC9"/>
    <w:rsid w:val="00EE5FF2"/>
    <w:rsid w:val="00EE602B"/>
    <w:rsid w:val="00EE6179"/>
    <w:rsid w:val="00EE64B1"/>
    <w:rsid w:val="00EE6646"/>
    <w:rsid w:val="00EE67DF"/>
    <w:rsid w:val="00EE6AA3"/>
    <w:rsid w:val="00EE6B13"/>
    <w:rsid w:val="00EE6C8D"/>
    <w:rsid w:val="00EE6D80"/>
    <w:rsid w:val="00EE6FF2"/>
    <w:rsid w:val="00EE7029"/>
    <w:rsid w:val="00EE7CBF"/>
    <w:rsid w:val="00EE7E67"/>
    <w:rsid w:val="00EE7EF5"/>
    <w:rsid w:val="00EF0029"/>
    <w:rsid w:val="00EF0E4B"/>
    <w:rsid w:val="00EF10A7"/>
    <w:rsid w:val="00EF11BA"/>
    <w:rsid w:val="00EF1293"/>
    <w:rsid w:val="00EF1315"/>
    <w:rsid w:val="00EF131B"/>
    <w:rsid w:val="00EF1340"/>
    <w:rsid w:val="00EF1480"/>
    <w:rsid w:val="00EF14C8"/>
    <w:rsid w:val="00EF15F9"/>
    <w:rsid w:val="00EF171F"/>
    <w:rsid w:val="00EF17FC"/>
    <w:rsid w:val="00EF1907"/>
    <w:rsid w:val="00EF19AD"/>
    <w:rsid w:val="00EF1DC2"/>
    <w:rsid w:val="00EF1E51"/>
    <w:rsid w:val="00EF22C7"/>
    <w:rsid w:val="00EF2886"/>
    <w:rsid w:val="00EF2963"/>
    <w:rsid w:val="00EF2C5F"/>
    <w:rsid w:val="00EF2FFB"/>
    <w:rsid w:val="00EF30FC"/>
    <w:rsid w:val="00EF34F5"/>
    <w:rsid w:val="00EF3782"/>
    <w:rsid w:val="00EF3CAE"/>
    <w:rsid w:val="00EF3D61"/>
    <w:rsid w:val="00EF3E9D"/>
    <w:rsid w:val="00EF3F00"/>
    <w:rsid w:val="00EF3FED"/>
    <w:rsid w:val="00EF4465"/>
    <w:rsid w:val="00EF45E1"/>
    <w:rsid w:val="00EF4CBD"/>
    <w:rsid w:val="00EF4D89"/>
    <w:rsid w:val="00EF4F4E"/>
    <w:rsid w:val="00EF5020"/>
    <w:rsid w:val="00EF5359"/>
    <w:rsid w:val="00EF5572"/>
    <w:rsid w:val="00EF5884"/>
    <w:rsid w:val="00EF5921"/>
    <w:rsid w:val="00EF5F2C"/>
    <w:rsid w:val="00EF634C"/>
    <w:rsid w:val="00EF6581"/>
    <w:rsid w:val="00EF65CA"/>
    <w:rsid w:val="00EF65D5"/>
    <w:rsid w:val="00EF6961"/>
    <w:rsid w:val="00EF6C55"/>
    <w:rsid w:val="00EF6D11"/>
    <w:rsid w:val="00EF6EF2"/>
    <w:rsid w:val="00EF7094"/>
    <w:rsid w:val="00EF72E9"/>
    <w:rsid w:val="00EF7361"/>
    <w:rsid w:val="00EF73EC"/>
    <w:rsid w:val="00EF7690"/>
    <w:rsid w:val="00EF77BE"/>
    <w:rsid w:val="00EF78CC"/>
    <w:rsid w:val="00EF7A12"/>
    <w:rsid w:val="00EF7A5B"/>
    <w:rsid w:val="00EF7B9C"/>
    <w:rsid w:val="00EF7ECF"/>
    <w:rsid w:val="00F006E7"/>
    <w:rsid w:val="00F006E9"/>
    <w:rsid w:val="00F0080D"/>
    <w:rsid w:val="00F00895"/>
    <w:rsid w:val="00F008D4"/>
    <w:rsid w:val="00F009ED"/>
    <w:rsid w:val="00F00B37"/>
    <w:rsid w:val="00F00D76"/>
    <w:rsid w:val="00F00E51"/>
    <w:rsid w:val="00F013E7"/>
    <w:rsid w:val="00F0153B"/>
    <w:rsid w:val="00F015B8"/>
    <w:rsid w:val="00F01B07"/>
    <w:rsid w:val="00F01D06"/>
    <w:rsid w:val="00F02199"/>
    <w:rsid w:val="00F022C6"/>
    <w:rsid w:val="00F023FF"/>
    <w:rsid w:val="00F02406"/>
    <w:rsid w:val="00F02653"/>
    <w:rsid w:val="00F02851"/>
    <w:rsid w:val="00F02938"/>
    <w:rsid w:val="00F030ED"/>
    <w:rsid w:val="00F0371B"/>
    <w:rsid w:val="00F0377B"/>
    <w:rsid w:val="00F03824"/>
    <w:rsid w:val="00F03BCC"/>
    <w:rsid w:val="00F03D79"/>
    <w:rsid w:val="00F03D80"/>
    <w:rsid w:val="00F03E34"/>
    <w:rsid w:val="00F05090"/>
    <w:rsid w:val="00F05840"/>
    <w:rsid w:val="00F05894"/>
    <w:rsid w:val="00F059B6"/>
    <w:rsid w:val="00F06139"/>
    <w:rsid w:val="00F06770"/>
    <w:rsid w:val="00F0696E"/>
    <w:rsid w:val="00F06A04"/>
    <w:rsid w:val="00F06D3B"/>
    <w:rsid w:val="00F06E24"/>
    <w:rsid w:val="00F06F3C"/>
    <w:rsid w:val="00F070C8"/>
    <w:rsid w:val="00F0729A"/>
    <w:rsid w:val="00F07741"/>
    <w:rsid w:val="00F07DC6"/>
    <w:rsid w:val="00F10159"/>
    <w:rsid w:val="00F101A9"/>
    <w:rsid w:val="00F104D5"/>
    <w:rsid w:val="00F105A8"/>
    <w:rsid w:val="00F10655"/>
    <w:rsid w:val="00F108D7"/>
    <w:rsid w:val="00F1091F"/>
    <w:rsid w:val="00F109EA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C"/>
    <w:rsid w:val="00F11BF7"/>
    <w:rsid w:val="00F11F45"/>
    <w:rsid w:val="00F1203B"/>
    <w:rsid w:val="00F12155"/>
    <w:rsid w:val="00F122C7"/>
    <w:rsid w:val="00F124B8"/>
    <w:rsid w:val="00F124D4"/>
    <w:rsid w:val="00F12558"/>
    <w:rsid w:val="00F126AD"/>
    <w:rsid w:val="00F12992"/>
    <w:rsid w:val="00F12B75"/>
    <w:rsid w:val="00F12DB0"/>
    <w:rsid w:val="00F131BA"/>
    <w:rsid w:val="00F133CE"/>
    <w:rsid w:val="00F133D7"/>
    <w:rsid w:val="00F1365A"/>
    <w:rsid w:val="00F13815"/>
    <w:rsid w:val="00F13A0B"/>
    <w:rsid w:val="00F13C4D"/>
    <w:rsid w:val="00F1403E"/>
    <w:rsid w:val="00F140E4"/>
    <w:rsid w:val="00F14242"/>
    <w:rsid w:val="00F14494"/>
    <w:rsid w:val="00F14538"/>
    <w:rsid w:val="00F14796"/>
    <w:rsid w:val="00F149B7"/>
    <w:rsid w:val="00F14A03"/>
    <w:rsid w:val="00F14D66"/>
    <w:rsid w:val="00F14FD2"/>
    <w:rsid w:val="00F15639"/>
    <w:rsid w:val="00F158B7"/>
    <w:rsid w:val="00F1595F"/>
    <w:rsid w:val="00F15B44"/>
    <w:rsid w:val="00F15B58"/>
    <w:rsid w:val="00F15BB3"/>
    <w:rsid w:val="00F16126"/>
    <w:rsid w:val="00F1626B"/>
    <w:rsid w:val="00F163CF"/>
    <w:rsid w:val="00F163DF"/>
    <w:rsid w:val="00F16456"/>
    <w:rsid w:val="00F16660"/>
    <w:rsid w:val="00F16683"/>
    <w:rsid w:val="00F16BCC"/>
    <w:rsid w:val="00F16C3D"/>
    <w:rsid w:val="00F17063"/>
    <w:rsid w:val="00F17094"/>
    <w:rsid w:val="00F173AE"/>
    <w:rsid w:val="00F1740D"/>
    <w:rsid w:val="00F1746D"/>
    <w:rsid w:val="00F177DF"/>
    <w:rsid w:val="00F17D33"/>
    <w:rsid w:val="00F200DF"/>
    <w:rsid w:val="00F20DCD"/>
    <w:rsid w:val="00F20E04"/>
    <w:rsid w:val="00F21219"/>
    <w:rsid w:val="00F213F7"/>
    <w:rsid w:val="00F2148C"/>
    <w:rsid w:val="00F2160B"/>
    <w:rsid w:val="00F21672"/>
    <w:rsid w:val="00F21BC5"/>
    <w:rsid w:val="00F21BE0"/>
    <w:rsid w:val="00F222F3"/>
    <w:rsid w:val="00F229A6"/>
    <w:rsid w:val="00F22B72"/>
    <w:rsid w:val="00F22BFB"/>
    <w:rsid w:val="00F22D32"/>
    <w:rsid w:val="00F22D84"/>
    <w:rsid w:val="00F231ED"/>
    <w:rsid w:val="00F23265"/>
    <w:rsid w:val="00F23E76"/>
    <w:rsid w:val="00F24862"/>
    <w:rsid w:val="00F24983"/>
    <w:rsid w:val="00F249A3"/>
    <w:rsid w:val="00F24A59"/>
    <w:rsid w:val="00F24BC4"/>
    <w:rsid w:val="00F24C5D"/>
    <w:rsid w:val="00F24D3F"/>
    <w:rsid w:val="00F252A1"/>
    <w:rsid w:val="00F25377"/>
    <w:rsid w:val="00F25422"/>
    <w:rsid w:val="00F25B1D"/>
    <w:rsid w:val="00F25BD3"/>
    <w:rsid w:val="00F26212"/>
    <w:rsid w:val="00F2661C"/>
    <w:rsid w:val="00F26631"/>
    <w:rsid w:val="00F267F8"/>
    <w:rsid w:val="00F26966"/>
    <w:rsid w:val="00F26C2E"/>
    <w:rsid w:val="00F26DDD"/>
    <w:rsid w:val="00F2701A"/>
    <w:rsid w:val="00F27460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1E3"/>
    <w:rsid w:val="00F302C7"/>
    <w:rsid w:val="00F30347"/>
    <w:rsid w:val="00F3085E"/>
    <w:rsid w:val="00F3097A"/>
    <w:rsid w:val="00F309B5"/>
    <w:rsid w:val="00F30FD0"/>
    <w:rsid w:val="00F310E4"/>
    <w:rsid w:val="00F31280"/>
    <w:rsid w:val="00F312CF"/>
    <w:rsid w:val="00F31619"/>
    <w:rsid w:val="00F317E4"/>
    <w:rsid w:val="00F31816"/>
    <w:rsid w:val="00F3190C"/>
    <w:rsid w:val="00F31E8E"/>
    <w:rsid w:val="00F31F5F"/>
    <w:rsid w:val="00F32086"/>
    <w:rsid w:val="00F32E33"/>
    <w:rsid w:val="00F32EF5"/>
    <w:rsid w:val="00F32F77"/>
    <w:rsid w:val="00F33011"/>
    <w:rsid w:val="00F33156"/>
    <w:rsid w:val="00F334DA"/>
    <w:rsid w:val="00F3359F"/>
    <w:rsid w:val="00F33659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709"/>
    <w:rsid w:val="00F34735"/>
    <w:rsid w:val="00F34814"/>
    <w:rsid w:val="00F34D17"/>
    <w:rsid w:val="00F34ECB"/>
    <w:rsid w:val="00F357E5"/>
    <w:rsid w:val="00F35924"/>
    <w:rsid w:val="00F35B0C"/>
    <w:rsid w:val="00F3616A"/>
    <w:rsid w:val="00F369B1"/>
    <w:rsid w:val="00F36AC2"/>
    <w:rsid w:val="00F36C6F"/>
    <w:rsid w:val="00F371D3"/>
    <w:rsid w:val="00F3721A"/>
    <w:rsid w:val="00F372B4"/>
    <w:rsid w:val="00F3753A"/>
    <w:rsid w:val="00F37605"/>
    <w:rsid w:val="00F37783"/>
    <w:rsid w:val="00F377CA"/>
    <w:rsid w:val="00F377F0"/>
    <w:rsid w:val="00F378F2"/>
    <w:rsid w:val="00F379F3"/>
    <w:rsid w:val="00F37FC9"/>
    <w:rsid w:val="00F4018B"/>
    <w:rsid w:val="00F401DC"/>
    <w:rsid w:val="00F404F4"/>
    <w:rsid w:val="00F40565"/>
    <w:rsid w:val="00F405FC"/>
    <w:rsid w:val="00F407C9"/>
    <w:rsid w:val="00F408BE"/>
    <w:rsid w:val="00F411BA"/>
    <w:rsid w:val="00F41611"/>
    <w:rsid w:val="00F41EB4"/>
    <w:rsid w:val="00F41FC9"/>
    <w:rsid w:val="00F42203"/>
    <w:rsid w:val="00F4228F"/>
    <w:rsid w:val="00F4276A"/>
    <w:rsid w:val="00F42991"/>
    <w:rsid w:val="00F429AD"/>
    <w:rsid w:val="00F42C13"/>
    <w:rsid w:val="00F42D34"/>
    <w:rsid w:val="00F42D5E"/>
    <w:rsid w:val="00F42DBC"/>
    <w:rsid w:val="00F42E47"/>
    <w:rsid w:val="00F43061"/>
    <w:rsid w:val="00F4343E"/>
    <w:rsid w:val="00F4358E"/>
    <w:rsid w:val="00F43632"/>
    <w:rsid w:val="00F43710"/>
    <w:rsid w:val="00F43904"/>
    <w:rsid w:val="00F4391F"/>
    <w:rsid w:val="00F43A42"/>
    <w:rsid w:val="00F43DAA"/>
    <w:rsid w:val="00F441B8"/>
    <w:rsid w:val="00F442EA"/>
    <w:rsid w:val="00F44B13"/>
    <w:rsid w:val="00F44B42"/>
    <w:rsid w:val="00F44DCD"/>
    <w:rsid w:val="00F45203"/>
    <w:rsid w:val="00F45482"/>
    <w:rsid w:val="00F45771"/>
    <w:rsid w:val="00F459F2"/>
    <w:rsid w:val="00F45E33"/>
    <w:rsid w:val="00F4639D"/>
    <w:rsid w:val="00F46760"/>
    <w:rsid w:val="00F469A7"/>
    <w:rsid w:val="00F47230"/>
    <w:rsid w:val="00F475E0"/>
    <w:rsid w:val="00F479C3"/>
    <w:rsid w:val="00F47B67"/>
    <w:rsid w:val="00F50250"/>
    <w:rsid w:val="00F506AF"/>
    <w:rsid w:val="00F50769"/>
    <w:rsid w:val="00F508F1"/>
    <w:rsid w:val="00F509A8"/>
    <w:rsid w:val="00F50D5B"/>
    <w:rsid w:val="00F50DA5"/>
    <w:rsid w:val="00F51942"/>
    <w:rsid w:val="00F51ABE"/>
    <w:rsid w:val="00F51E55"/>
    <w:rsid w:val="00F522EA"/>
    <w:rsid w:val="00F5269A"/>
    <w:rsid w:val="00F52AD7"/>
    <w:rsid w:val="00F52C78"/>
    <w:rsid w:val="00F52E04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5F8"/>
    <w:rsid w:val="00F5468B"/>
    <w:rsid w:val="00F548A3"/>
    <w:rsid w:val="00F551CF"/>
    <w:rsid w:val="00F553B9"/>
    <w:rsid w:val="00F55719"/>
    <w:rsid w:val="00F55C39"/>
    <w:rsid w:val="00F56276"/>
    <w:rsid w:val="00F568A0"/>
    <w:rsid w:val="00F56A5D"/>
    <w:rsid w:val="00F56F00"/>
    <w:rsid w:val="00F571E3"/>
    <w:rsid w:val="00F57360"/>
    <w:rsid w:val="00F573FB"/>
    <w:rsid w:val="00F574CB"/>
    <w:rsid w:val="00F57572"/>
    <w:rsid w:val="00F576F1"/>
    <w:rsid w:val="00F5788D"/>
    <w:rsid w:val="00F57949"/>
    <w:rsid w:val="00F579D4"/>
    <w:rsid w:val="00F57D98"/>
    <w:rsid w:val="00F57EBA"/>
    <w:rsid w:val="00F57F1E"/>
    <w:rsid w:val="00F57FDC"/>
    <w:rsid w:val="00F60071"/>
    <w:rsid w:val="00F60151"/>
    <w:rsid w:val="00F60307"/>
    <w:rsid w:val="00F60710"/>
    <w:rsid w:val="00F6074E"/>
    <w:rsid w:val="00F607F4"/>
    <w:rsid w:val="00F609A4"/>
    <w:rsid w:val="00F60B6D"/>
    <w:rsid w:val="00F60BE5"/>
    <w:rsid w:val="00F60D13"/>
    <w:rsid w:val="00F60EBF"/>
    <w:rsid w:val="00F60F16"/>
    <w:rsid w:val="00F615D2"/>
    <w:rsid w:val="00F6163D"/>
    <w:rsid w:val="00F61952"/>
    <w:rsid w:val="00F61E84"/>
    <w:rsid w:val="00F61F3D"/>
    <w:rsid w:val="00F6215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41"/>
    <w:rsid w:val="00F63CFA"/>
    <w:rsid w:val="00F640B9"/>
    <w:rsid w:val="00F640F8"/>
    <w:rsid w:val="00F6419E"/>
    <w:rsid w:val="00F6431D"/>
    <w:rsid w:val="00F6434A"/>
    <w:rsid w:val="00F643E5"/>
    <w:rsid w:val="00F64447"/>
    <w:rsid w:val="00F64AB0"/>
    <w:rsid w:val="00F64BEF"/>
    <w:rsid w:val="00F64C0F"/>
    <w:rsid w:val="00F64CC3"/>
    <w:rsid w:val="00F6534C"/>
    <w:rsid w:val="00F654B3"/>
    <w:rsid w:val="00F656F2"/>
    <w:rsid w:val="00F65778"/>
    <w:rsid w:val="00F6593E"/>
    <w:rsid w:val="00F65A25"/>
    <w:rsid w:val="00F65AE3"/>
    <w:rsid w:val="00F65D3C"/>
    <w:rsid w:val="00F65EDA"/>
    <w:rsid w:val="00F6642D"/>
    <w:rsid w:val="00F665A5"/>
    <w:rsid w:val="00F66B02"/>
    <w:rsid w:val="00F66CD5"/>
    <w:rsid w:val="00F66E45"/>
    <w:rsid w:val="00F67197"/>
    <w:rsid w:val="00F67478"/>
    <w:rsid w:val="00F6788A"/>
    <w:rsid w:val="00F678B0"/>
    <w:rsid w:val="00F67B37"/>
    <w:rsid w:val="00F70561"/>
    <w:rsid w:val="00F70693"/>
    <w:rsid w:val="00F70A3B"/>
    <w:rsid w:val="00F70D07"/>
    <w:rsid w:val="00F70D08"/>
    <w:rsid w:val="00F71019"/>
    <w:rsid w:val="00F7132C"/>
    <w:rsid w:val="00F71440"/>
    <w:rsid w:val="00F7188D"/>
    <w:rsid w:val="00F7198D"/>
    <w:rsid w:val="00F71F05"/>
    <w:rsid w:val="00F71F86"/>
    <w:rsid w:val="00F71FC1"/>
    <w:rsid w:val="00F720D2"/>
    <w:rsid w:val="00F724DF"/>
    <w:rsid w:val="00F72604"/>
    <w:rsid w:val="00F727B0"/>
    <w:rsid w:val="00F728D6"/>
    <w:rsid w:val="00F72A65"/>
    <w:rsid w:val="00F72E7C"/>
    <w:rsid w:val="00F73054"/>
    <w:rsid w:val="00F73105"/>
    <w:rsid w:val="00F7313D"/>
    <w:rsid w:val="00F731C2"/>
    <w:rsid w:val="00F732BB"/>
    <w:rsid w:val="00F735CC"/>
    <w:rsid w:val="00F739A2"/>
    <w:rsid w:val="00F73A0D"/>
    <w:rsid w:val="00F73A98"/>
    <w:rsid w:val="00F73ADB"/>
    <w:rsid w:val="00F73D9F"/>
    <w:rsid w:val="00F7411E"/>
    <w:rsid w:val="00F741EB"/>
    <w:rsid w:val="00F7435F"/>
    <w:rsid w:val="00F745A6"/>
    <w:rsid w:val="00F7466C"/>
    <w:rsid w:val="00F746B0"/>
    <w:rsid w:val="00F7499D"/>
    <w:rsid w:val="00F74A92"/>
    <w:rsid w:val="00F750E8"/>
    <w:rsid w:val="00F75145"/>
    <w:rsid w:val="00F7534C"/>
    <w:rsid w:val="00F757CF"/>
    <w:rsid w:val="00F75946"/>
    <w:rsid w:val="00F76029"/>
    <w:rsid w:val="00F760ED"/>
    <w:rsid w:val="00F76173"/>
    <w:rsid w:val="00F76345"/>
    <w:rsid w:val="00F7659B"/>
    <w:rsid w:val="00F76DBF"/>
    <w:rsid w:val="00F76E97"/>
    <w:rsid w:val="00F76F30"/>
    <w:rsid w:val="00F76F33"/>
    <w:rsid w:val="00F77204"/>
    <w:rsid w:val="00F7722E"/>
    <w:rsid w:val="00F77442"/>
    <w:rsid w:val="00F774EB"/>
    <w:rsid w:val="00F77571"/>
    <w:rsid w:val="00F77AAD"/>
    <w:rsid w:val="00F77CB0"/>
    <w:rsid w:val="00F77EB3"/>
    <w:rsid w:val="00F77FCF"/>
    <w:rsid w:val="00F80801"/>
    <w:rsid w:val="00F80AC1"/>
    <w:rsid w:val="00F80D67"/>
    <w:rsid w:val="00F80F15"/>
    <w:rsid w:val="00F80FC4"/>
    <w:rsid w:val="00F8160A"/>
    <w:rsid w:val="00F81B39"/>
    <w:rsid w:val="00F81CA9"/>
    <w:rsid w:val="00F81DFC"/>
    <w:rsid w:val="00F81EA8"/>
    <w:rsid w:val="00F81F22"/>
    <w:rsid w:val="00F820F0"/>
    <w:rsid w:val="00F82117"/>
    <w:rsid w:val="00F82377"/>
    <w:rsid w:val="00F823C3"/>
    <w:rsid w:val="00F82583"/>
    <w:rsid w:val="00F8259B"/>
    <w:rsid w:val="00F82624"/>
    <w:rsid w:val="00F828E8"/>
    <w:rsid w:val="00F82C33"/>
    <w:rsid w:val="00F82CA6"/>
    <w:rsid w:val="00F82DC0"/>
    <w:rsid w:val="00F82E89"/>
    <w:rsid w:val="00F8312A"/>
    <w:rsid w:val="00F83774"/>
    <w:rsid w:val="00F837D6"/>
    <w:rsid w:val="00F8410D"/>
    <w:rsid w:val="00F84268"/>
    <w:rsid w:val="00F847A7"/>
    <w:rsid w:val="00F84969"/>
    <w:rsid w:val="00F84A24"/>
    <w:rsid w:val="00F84DF2"/>
    <w:rsid w:val="00F84F57"/>
    <w:rsid w:val="00F8507C"/>
    <w:rsid w:val="00F850DE"/>
    <w:rsid w:val="00F85147"/>
    <w:rsid w:val="00F855BE"/>
    <w:rsid w:val="00F8573B"/>
    <w:rsid w:val="00F8595E"/>
    <w:rsid w:val="00F85A64"/>
    <w:rsid w:val="00F85BD3"/>
    <w:rsid w:val="00F85D34"/>
    <w:rsid w:val="00F85F49"/>
    <w:rsid w:val="00F85FDC"/>
    <w:rsid w:val="00F86100"/>
    <w:rsid w:val="00F86187"/>
    <w:rsid w:val="00F86204"/>
    <w:rsid w:val="00F86299"/>
    <w:rsid w:val="00F86451"/>
    <w:rsid w:val="00F86512"/>
    <w:rsid w:val="00F869F1"/>
    <w:rsid w:val="00F86AF2"/>
    <w:rsid w:val="00F86BDD"/>
    <w:rsid w:val="00F86C48"/>
    <w:rsid w:val="00F86F0B"/>
    <w:rsid w:val="00F8725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737"/>
    <w:rsid w:val="00F90764"/>
    <w:rsid w:val="00F907FC"/>
    <w:rsid w:val="00F90840"/>
    <w:rsid w:val="00F90874"/>
    <w:rsid w:val="00F9095C"/>
    <w:rsid w:val="00F90964"/>
    <w:rsid w:val="00F90A5B"/>
    <w:rsid w:val="00F90B11"/>
    <w:rsid w:val="00F90D60"/>
    <w:rsid w:val="00F91137"/>
    <w:rsid w:val="00F91227"/>
    <w:rsid w:val="00F913D0"/>
    <w:rsid w:val="00F914E4"/>
    <w:rsid w:val="00F91A89"/>
    <w:rsid w:val="00F91F29"/>
    <w:rsid w:val="00F91F33"/>
    <w:rsid w:val="00F92086"/>
    <w:rsid w:val="00F92159"/>
    <w:rsid w:val="00F921AD"/>
    <w:rsid w:val="00F9257F"/>
    <w:rsid w:val="00F92692"/>
    <w:rsid w:val="00F9290A"/>
    <w:rsid w:val="00F92EEB"/>
    <w:rsid w:val="00F93269"/>
    <w:rsid w:val="00F933B5"/>
    <w:rsid w:val="00F935AA"/>
    <w:rsid w:val="00F935C2"/>
    <w:rsid w:val="00F93740"/>
    <w:rsid w:val="00F93961"/>
    <w:rsid w:val="00F93BA6"/>
    <w:rsid w:val="00F941EB"/>
    <w:rsid w:val="00F94469"/>
    <w:rsid w:val="00F945DA"/>
    <w:rsid w:val="00F945F1"/>
    <w:rsid w:val="00F948AA"/>
    <w:rsid w:val="00F94A73"/>
    <w:rsid w:val="00F94EBA"/>
    <w:rsid w:val="00F954C7"/>
    <w:rsid w:val="00F956D1"/>
    <w:rsid w:val="00F956FE"/>
    <w:rsid w:val="00F9578B"/>
    <w:rsid w:val="00F95994"/>
    <w:rsid w:val="00F95A3D"/>
    <w:rsid w:val="00F95BC4"/>
    <w:rsid w:val="00F95CF3"/>
    <w:rsid w:val="00F95F80"/>
    <w:rsid w:val="00F960C6"/>
    <w:rsid w:val="00F96483"/>
    <w:rsid w:val="00F96656"/>
    <w:rsid w:val="00F96E88"/>
    <w:rsid w:val="00F9701D"/>
    <w:rsid w:val="00F973DD"/>
    <w:rsid w:val="00F976DA"/>
    <w:rsid w:val="00F978A3"/>
    <w:rsid w:val="00F97CAC"/>
    <w:rsid w:val="00F97DB1"/>
    <w:rsid w:val="00F97DBF"/>
    <w:rsid w:val="00F97E80"/>
    <w:rsid w:val="00F97FD2"/>
    <w:rsid w:val="00FA01DC"/>
    <w:rsid w:val="00FA01F8"/>
    <w:rsid w:val="00FA02B4"/>
    <w:rsid w:val="00FA0425"/>
    <w:rsid w:val="00FA098F"/>
    <w:rsid w:val="00FA126D"/>
    <w:rsid w:val="00FA13E1"/>
    <w:rsid w:val="00FA15E1"/>
    <w:rsid w:val="00FA1899"/>
    <w:rsid w:val="00FA18AE"/>
    <w:rsid w:val="00FA191D"/>
    <w:rsid w:val="00FA2470"/>
    <w:rsid w:val="00FA247C"/>
    <w:rsid w:val="00FA248F"/>
    <w:rsid w:val="00FA2748"/>
    <w:rsid w:val="00FA2869"/>
    <w:rsid w:val="00FA28C2"/>
    <w:rsid w:val="00FA2DA1"/>
    <w:rsid w:val="00FA2FF5"/>
    <w:rsid w:val="00FA30A9"/>
    <w:rsid w:val="00FA3170"/>
    <w:rsid w:val="00FA326B"/>
    <w:rsid w:val="00FA33DE"/>
    <w:rsid w:val="00FA35C1"/>
    <w:rsid w:val="00FA35EE"/>
    <w:rsid w:val="00FA366D"/>
    <w:rsid w:val="00FA3780"/>
    <w:rsid w:val="00FA3F94"/>
    <w:rsid w:val="00FA429A"/>
    <w:rsid w:val="00FA43A4"/>
    <w:rsid w:val="00FA43AE"/>
    <w:rsid w:val="00FA4B81"/>
    <w:rsid w:val="00FA5203"/>
    <w:rsid w:val="00FA5915"/>
    <w:rsid w:val="00FA59EE"/>
    <w:rsid w:val="00FA5BEB"/>
    <w:rsid w:val="00FA5F69"/>
    <w:rsid w:val="00FA60BF"/>
    <w:rsid w:val="00FA6163"/>
    <w:rsid w:val="00FA6226"/>
    <w:rsid w:val="00FA63F8"/>
    <w:rsid w:val="00FA64F8"/>
    <w:rsid w:val="00FA6ADD"/>
    <w:rsid w:val="00FA6AF6"/>
    <w:rsid w:val="00FA6AFC"/>
    <w:rsid w:val="00FA70AF"/>
    <w:rsid w:val="00FA7216"/>
    <w:rsid w:val="00FA7472"/>
    <w:rsid w:val="00FA76A1"/>
    <w:rsid w:val="00FA7AFD"/>
    <w:rsid w:val="00FA7E42"/>
    <w:rsid w:val="00FB05E2"/>
    <w:rsid w:val="00FB0C9D"/>
    <w:rsid w:val="00FB116F"/>
    <w:rsid w:val="00FB130E"/>
    <w:rsid w:val="00FB1312"/>
    <w:rsid w:val="00FB146B"/>
    <w:rsid w:val="00FB1790"/>
    <w:rsid w:val="00FB190B"/>
    <w:rsid w:val="00FB1C47"/>
    <w:rsid w:val="00FB1DBC"/>
    <w:rsid w:val="00FB1E82"/>
    <w:rsid w:val="00FB222B"/>
    <w:rsid w:val="00FB25EE"/>
    <w:rsid w:val="00FB2C1B"/>
    <w:rsid w:val="00FB2FA6"/>
    <w:rsid w:val="00FB2FD6"/>
    <w:rsid w:val="00FB3002"/>
    <w:rsid w:val="00FB3170"/>
    <w:rsid w:val="00FB3738"/>
    <w:rsid w:val="00FB38C8"/>
    <w:rsid w:val="00FB42B2"/>
    <w:rsid w:val="00FB460A"/>
    <w:rsid w:val="00FB49CF"/>
    <w:rsid w:val="00FB49E0"/>
    <w:rsid w:val="00FB4ED5"/>
    <w:rsid w:val="00FB4FEB"/>
    <w:rsid w:val="00FB50EF"/>
    <w:rsid w:val="00FB50F7"/>
    <w:rsid w:val="00FB55CE"/>
    <w:rsid w:val="00FB5604"/>
    <w:rsid w:val="00FB56BB"/>
    <w:rsid w:val="00FB581F"/>
    <w:rsid w:val="00FB5B87"/>
    <w:rsid w:val="00FB5BF0"/>
    <w:rsid w:val="00FB6271"/>
    <w:rsid w:val="00FB646E"/>
    <w:rsid w:val="00FB6744"/>
    <w:rsid w:val="00FB6883"/>
    <w:rsid w:val="00FB699C"/>
    <w:rsid w:val="00FB69C6"/>
    <w:rsid w:val="00FB6B0A"/>
    <w:rsid w:val="00FB6DB9"/>
    <w:rsid w:val="00FB71E4"/>
    <w:rsid w:val="00FB76CD"/>
    <w:rsid w:val="00FB7894"/>
    <w:rsid w:val="00FB79D0"/>
    <w:rsid w:val="00FB79FE"/>
    <w:rsid w:val="00FB7D63"/>
    <w:rsid w:val="00FB7F3C"/>
    <w:rsid w:val="00FB7F7C"/>
    <w:rsid w:val="00FC000E"/>
    <w:rsid w:val="00FC0801"/>
    <w:rsid w:val="00FC1213"/>
    <w:rsid w:val="00FC13B4"/>
    <w:rsid w:val="00FC18D0"/>
    <w:rsid w:val="00FC1B61"/>
    <w:rsid w:val="00FC1C71"/>
    <w:rsid w:val="00FC1D34"/>
    <w:rsid w:val="00FC1EB7"/>
    <w:rsid w:val="00FC2034"/>
    <w:rsid w:val="00FC20FC"/>
    <w:rsid w:val="00FC24FD"/>
    <w:rsid w:val="00FC2512"/>
    <w:rsid w:val="00FC2521"/>
    <w:rsid w:val="00FC2563"/>
    <w:rsid w:val="00FC2610"/>
    <w:rsid w:val="00FC268A"/>
    <w:rsid w:val="00FC272D"/>
    <w:rsid w:val="00FC27E5"/>
    <w:rsid w:val="00FC2B9A"/>
    <w:rsid w:val="00FC2CCA"/>
    <w:rsid w:val="00FC2F4B"/>
    <w:rsid w:val="00FC3000"/>
    <w:rsid w:val="00FC3064"/>
    <w:rsid w:val="00FC3422"/>
    <w:rsid w:val="00FC3489"/>
    <w:rsid w:val="00FC3736"/>
    <w:rsid w:val="00FC39D8"/>
    <w:rsid w:val="00FC3A87"/>
    <w:rsid w:val="00FC3CD5"/>
    <w:rsid w:val="00FC4102"/>
    <w:rsid w:val="00FC4499"/>
    <w:rsid w:val="00FC4551"/>
    <w:rsid w:val="00FC475F"/>
    <w:rsid w:val="00FC488C"/>
    <w:rsid w:val="00FC48FC"/>
    <w:rsid w:val="00FC499A"/>
    <w:rsid w:val="00FC4CCF"/>
    <w:rsid w:val="00FC50CE"/>
    <w:rsid w:val="00FC53DC"/>
    <w:rsid w:val="00FC5518"/>
    <w:rsid w:val="00FC5640"/>
    <w:rsid w:val="00FC58F1"/>
    <w:rsid w:val="00FC5A14"/>
    <w:rsid w:val="00FC5CC3"/>
    <w:rsid w:val="00FC5D3B"/>
    <w:rsid w:val="00FC5DEB"/>
    <w:rsid w:val="00FC624F"/>
    <w:rsid w:val="00FC6746"/>
    <w:rsid w:val="00FC69FB"/>
    <w:rsid w:val="00FC6A18"/>
    <w:rsid w:val="00FC6DDA"/>
    <w:rsid w:val="00FC7126"/>
    <w:rsid w:val="00FC73DF"/>
    <w:rsid w:val="00FC78F2"/>
    <w:rsid w:val="00FC799E"/>
    <w:rsid w:val="00FC7CDB"/>
    <w:rsid w:val="00FC7D95"/>
    <w:rsid w:val="00FC7EEB"/>
    <w:rsid w:val="00FD00BA"/>
    <w:rsid w:val="00FD0131"/>
    <w:rsid w:val="00FD0509"/>
    <w:rsid w:val="00FD0897"/>
    <w:rsid w:val="00FD0D0A"/>
    <w:rsid w:val="00FD1299"/>
    <w:rsid w:val="00FD1913"/>
    <w:rsid w:val="00FD195B"/>
    <w:rsid w:val="00FD1A4E"/>
    <w:rsid w:val="00FD1B53"/>
    <w:rsid w:val="00FD1E85"/>
    <w:rsid w:val="00FD2284"/>
    <w:rsid w:val="00FD2958"/>
    <w:rsid w:val="00FD29C5"/>
    <w:rsid w:val="00FD2C66"/>
    <w:rsid w:val="00FD2CA8"/>
    <w:rsid w:val="00FD2F19"/>
    <w:rsid w:val="00FD30AC"/>
    <w:rsid w:val="00FD343D"/>
    <w:rsid w:val="00FD3513"/>
    <w:rsid w:val="00FD3679"/>
    <w:rsid w:val="00FD36A5"/>
    <w:rsid w:val="00FD3B1D"/>
    <w:rsid w:val="00FD3C95"/>
    <w:rsid w:val="00FD3E2A"/>
    <w:rsid w:val="00FD3EE8"/>
    <w:rsid w:val="00FD415C"/>
    <w:rsid w:val="00FD4203"/>
    <w:rsid w:val="00FD4365"/>
    <w:rsid w:val="00FD458D"/>
    <w:rsid w:val="00FD4622"/>
    <w:rsid w:val="00FD465D"/>
    <w:rsid w:val="00FD4681"/>
    <w:rsid w:val="00FD4BA2"/>
    <w:rsid w:val="00FD4E89"/>
    <w:rsid w:val="00FD50C6"/>
    <w:rsid w:val="00FD52DD"/>
    <w:rsid w:val="00FD56C4"/>
    <w:rsid w:val="00FD583E"/>
    <w:rsid w:val="00FD5EF7"/>
    <w:rsid w:val="00FD606D"/>
    <w:rsid w:val="00FD623E"/>
    <w:rsid w:val="00FD62CC"/>
    <w:rsid w:val="00FD64AE"/>
    <w:rsid w:val="00FD6561"/>
    <w:rsid w:val="00FD681A"/>
    <w:rsid w:val="00FD68D9"/>
    <w:rsid w:val="00FD698E"/>
    <w:rsid w:val="00FD69AB"/>
    <w:rsid w:val="00FD71BA"/>
    <w:rsid w:val="00FD729C"/>
    <w:rsid w:val="00FD74BE"/>
    <w:rsid w:val="00FD797B"/>
    <w:rsid w:val="00FD7AD1"/>
    <w:rsid w:val="00FE007F"/>
    <w:rsid w:val="00FE03C8"/>
    <w:rsid w:val="00FE06D7"/>
    <w:rsid w:val="00FE084C"/>
    <w:rsid w:val="00FE09E9"/>
    <w:rsid w:val="00FE0C50"/>
    <w:rsid w:val="00FE0CB1"/>
    <w:rsid w:val="00FE0D8A"/>
    <w:rsid w:val="00FE0DEC"/>
    <w:rsid w:val="00FE16DC"/>
    <w:rsid w:val="00FE1B4F"/>
    <w:rsid w:val="00FE1B65"/>
    <w:rsid w:val="00FE1CE2"/>
    <w:rsid w:val="00FE1E6F"/>
    <w:rsid w:val="00FE21B3"/>
    <w:rsid w:val="00FE22F3"/>
    <w:rsid w:val="00FE24C8"/>
    <w:rsid w:val="00FE255D"/>
    <w:rsid w:val="00FE26D6"/>
    <w:rsid w:val="00FE296F"/>
    <w:rsid w:val="00FE2BF1"/>
    <w:rsid w:val="00FE2C33"/>
    <w:rsid w:val="00FE2F2F"/>
    <w:rsid w:val="00FE3033"/>
    <w:rsid w:val="00FE30C3"/>
    <w:rsid w:val="00FE3775"/>
    <w:rsid w:val="00FE3877"/>
    <w:rsid w:val="00FE3921"/>
    <w:rsid w:val="00FE398A"/>
    <w:rsid w:val="00FE3ACD"/>
    <w:rsid w:val="00FE3D0B"/>
    <w:rsid w:val="00FE4141"/>
    <w:rsid w:val="00FE4282"/>
    <w:rsid w:val="00FE44FE"/>
    <w:rsid w:val="00FE4904"/>
    <w:rsid w:val="00FE50CB"/>
    <w:rsid w:val="00FE5540"/>
    <w:rsid w:val="00FE5765"/>
    <w:rsid w:val="00FE5876"/>
    <w:rsid w:val="00FE5D3D"/>
    <w:rsid w:val="00FE5E99"/>
    <w:rsid w:val="00FE60C1"/>
    <w:rsid w:val="00FE63A1"/>
    <w:rsid w:val="00FE63BB"/>
    <w:rsid w:val="00FE63F8"/>
    <w:rsid w:val="00FE66DD"/>
    <w:rsid w:val="00FE6771"/>
    <w:rsid w:val="00FE698F"/>
    <w:rsid w:val="00FE6A81"/>
    <w:rsid w:val="00FE6BF4"/>
    <w:rsid w:val="00FE76DA"/>
    <w:rsid w:val="00FE7A59"/>
    <w:rsid w:val="00FE7DA5"/>
    <w:rsid w:val="00FE7E3B"/>
    <w:rsid w:val="00FF01C4"/>
    <w:rsid w:val="00FF041F"/>
    <w:rsid w:val="00FF06D7"/>
    <w:rsid w:val="00FF0A51"/>
    <w:rsid w:val="00FF0B38"/>
    <w:rsid w:val="00FF0C54"/>
    <w:rsid w:val="00FF1146"/>
    <w:rsid w:val="00FF14E8"/>
    <w:rsid w:val="00FF1504"/>
    <w:rsid w:val="00FF1524"/>
    <w:rsid w:val="00FF1780"/>
    <w:rsid w:val="00FF227B"/>
    <w:rsid w:val="00FF2580"/>
    <w:rsid w:val="00FF2A25"/>
    <w:rsid w:val="00FF2A88"/>
    <w:rsid w:val="00FF2B20"/>
    <w:rsid w:val="00FF2B8A"/>
    <w:rsid w:val="00FF2C1F"/>
    <w:rsid w:val="00FF2C6F"/>
    <w:rsid w:val="00FF2E26"/>
    <w:rsid w:val="00FF2FD3"/>
    <w:rsid w:val="00FF3031"/>
    <w:rsid w:val="00FF337B"/>
    <w:rsid w:val="00FF37D2"/>
    <w:rsid w:val="00FF3C72"/>
    <w:rsid w:val="00FF41B6"/>
    <w:rsid w:val="00FF42BF"/>
    <w:rsid w:val="00FF44AB"/>
    <w:rsid w:val="00FF4594"/>
    <w:rsid w:val="00FF47DB"/>
    <w:rsid w:val="00FF4BFD"/>
    <w:rsid w:val="00FF4F97"/>
    <w:rsid w:val="00FF50F1"/>
    <w:rsid w:val="00FF5408"/>
    <w:rsid w:val="00FF5690"/>
    <w:rsid w:val="00FF5784"/>
    <w:rsid w:val="00FF5815"/>
    <w:rsid w:val="00FF5827"/>
    <w:rsid w:val="00FF5A23"/>
    <w:rsid w:val="00FF5C92"/>
    <w:rsid w:val="00FF5E87"/>
    <w:rsid w:val="00FF5FA9"/>
    <w:rsid w:val="00FF5FAD"/>
    <w:rsid w:val="00FF6268"/>
    <w:rsid w:val="00FF62A9"/>
    <w:rsid w:val="00FF6327"/>
    <w:rsid w:val="00FF6377"/>
    <w:rsid w:val="00FF6E50"/>
    <w:rsid w:val="00FF6FD8"/>
    <w:rsid w:val="00FF7032"/>
    <w:rsid w:val="00FF7220"/>
    <w:rsid w:val="00FF7378"/>
    <w:rsid w:val="00FF7626"/>
    <w:rsid w:val="00FF7994"/>
    <w:rsid w:val="00FF79B0"/>
    <w:rsid w:val="00FF7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1218" fill="f" fillcolor="white" stroke="f">
      <v:fill color="white" on="f"/>
      <v:stroke on="f"/>
      <o:colormru v:ext="edit" colors="#eaeaea,#ddd,silver,#969696,#b2b2b2,#f8f8f8,gray,#4d4d4d"/>
      <o:colormenu v:ext="edit" fillcolor="none [3213]" strokecolor="none [3213]" extrusioncolor="none"/>
    </o:shapedefaults>
    <o:shapelayout v:ext="edit">
      <o:idmap v:ext="edit" data="1,2,3,133,347,430,483,506"/>
      <o:rules v:ext="edit">
        <o:r id="V:Rule4" type="callout" idref="#_x0000_s440539"/>
        <o:r id="V:Rule5" type="connector" idref="#_x0000_s440390"/>
        <o:r id="V:Rule6" type="connector" idref="#_x0000_s440388"/>
        <o:r id="V:Rule7" type="connector" idref="#_x0000_s440389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319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21154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5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wmf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wmf"/><Relationship Id="rId17" Type="http://schemas.openxmlformats.org/officeDocument/2006/relationships/image" Target="media/image10.wmf"/><Relationship Id="rId2" Type="http://schemas.openxmlformats.org/officeDocument/2006/relationships/styles" Target="styles.xml"/><Relationship Id="rId16" Type="http://schemas.openxmlformats.org/officeDocument/2006/relationships/image" Target="media/image9.w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hyperlink" Target="http://www.cfook.org" TargetMode="External"/><Relationship Id="rId10" Type="http://schemas.openxmlformats.org/officeDocument/2006/relationships/image" Target="media/image4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8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154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1030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Assumption Secretary</dc:creator>
  <cp:lastModifiedBy>Secretary</cp:lastModifiedBy>
  <cp:revision>5</cp:revision>
  <cp:lastPrinted>2014-02-21T18:39:00Z</cp:lastPrinted>
  <dcterms:created xsi:type="dcterms:W3CDTF">2014-02-26T22:35:00Z</dcterms:created>
  <dcterms:modified xsi:type="dcterms:W3CDTF">2014-02-27T22:56:00Z</dcterms:modified>
</cp:coreProperties>
</file>