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941B2B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1A3392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Six</w:t>
                  </w:r>
                  <w:r w:rsidR="0014517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  <w:r w:rsidR="00CC2C04" w:rsidRPr="00CC2C04">
                    <w:t xml:space="preserve"> </w:t>
                  </w:r>
                </w:p>
                <w:p w:rsidR="008635F7" w:rsidRPr="006E3BD4" w:rsidRDefault="00E470C8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February </w:t>
                  </w:r>
                  <w:r w:rsidR="001A3392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16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941B2B">
      <w:r w:rsidRPr="00941B2B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941B2B">
      <w:pPr>
        <w:rPr>
          <w:sz w:val="16"/>
          <w:szCs w:val="16"/>
        </w:rPr>
      </w:pPr>
      <w:r w:rsidRPr="00941B2B">
        <w:rPr>
          <w:noProof/>
          <w:lang w:eastAsia="zh-TW"/>
        </w:rPr>
        <w:pict>
          <v:shape id="_x0000_s518154" type="#_x0000_t202" style="position:absolute;margin-left:296.55pt;margin-top:4.05pt;width:250.2pt;height:121.6pt;z-index:24;mso-width-relative:margin;mso-height-relative:margin">
            <v:textbox>
              <w:txbxContent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Adult Study with Fr. Peter,</w:t>
                  </w:r>
                </w:p>
                <w:p w:rsidR="004D145D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 xml:space="preserve">"Introduction to the 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Old and New Testament."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Come Learn How the Bible Came to Be!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Mondays , March 3, 10, 17 &amp; 24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at 6:30 p.m. in Gillespie Hall.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Please bring your Bibles and a friend!</w:t>
                  </w:r>
                </w:p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802"/>
        <w:gridCol w:w="1111"/>
        <w:gridCol w:w="2979"/>
        <w:gridCol w:w="351"/>
      </w:tblGrid>
      <w:tr w:rsidR="0045574E" w:rsidRPr="00E618A4" w:rsidTr="00BF0D18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557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15</w:t>
            </w: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Deceased Members of the </w:t>
            </w:r>
          </w:p>
          <w:p w:rsidR="0045574E" w:rsidRPr="001E5F7B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The Maier Family</w:t>
            </w:r>
          </w:p>
        </w:tc>
      </w:tr>
      <w:tr w:rsidR="0045574E" w:rsidRPr="007F3686" w:rsidTr="00BF0D18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(+)Norma, Bill &amp; Neal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Corpening</w:t>
            </w:r>
            <w:proofErr w:type="spellEnd"/>
          </w:p>
        </w:tc>
        <w:tc>
          <w:tcPr>
            <w:tcW w:w="351" w:type="dxa"/>
          </w:tcPr>
          <w:p w:rsidR="0045574E" w:rsidRPr="007F3686" w:rsidRDefault="0045574E">
            <w:pPr>
              <w:rPr>
                <w:i/>
              </w:rPr>
            </w:pP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16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(+)Norma, Bill &amp; Neal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Corpening</w:t>
            </w:r>
            <w:proofErr w:type="spellEnd"/>
          </w:p>
        </w:tc>
      </w:tr>
      <w:tr w:rsidR="0045574E" w:rsidRPr="007F3686" w:rsidTr="00BF0D18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r w:rsidR="00FA3DF8"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Van Pham by Jim &amp; Agnes Surjaatmadja</w: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(+)Catherine, Edward &amp; Josephine</w:t>
            </w:r>
          </w:p>
        </w:tc>
        <w:tc>
          <w:tcPr>
            <w:tcW w:w="351" w:type="dxa"/>
          </w:tcPr>
          <w:p w:rsidR="0045574E" w:rsidRPr="007F3686" w:rsidRDefault="00941B2B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262" type="#_x0000_t202" style="position:absolute;margin-left:312.9pt;margin-top:148.5pt;width:263.1pt;height:105.3pt;z-index:37;mso-position-horizontal-relative:text;mso-position-vertical-relative:text;mso-width-relative:margin;mso-height-relative:margin">
                  <v:textbox style="mso-next-textbox:#_x0000_s518262">
                    <w:txbxContent>
                      <w:p w:rsidR="0045574E" w:rsidRPr="003D0B5B" w:rsidRDefault="0045574E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261" type="#_x0000_t202" style="position:absolute;margin-left:325pt;margin-top:177.45pt;width:263.1pt;height:105.3pt;z-index:36;mso-position-horizontal-relative:text;mso-position-vertical-relative:text;mso-width-relative:margin;mso-height-relative:margin">
                  <v:textbox style="mso-next-textbox:#_x0000_s518261">
                    <w:txbxContent>
                      <w:p w:rsidR="0045574E" w:rsidRPr="003D0B5B" w:rsidRDefault="0045574E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Enrique Meza &amp; Family</w: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F82117" w:rsidRDefault="0045574E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54601B" w:rsidRDefault="00941B2B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941B2B">
              <w:rPr>
                <w:rFonts w:ascii="Cooper Black" w:hAnsi="Cooper Black"/>
                <w:noProof/>
                <w:sz w:val="28"/>
                <w:szCs w:val="28"/>
                <w:u w:val="single"/>
                <w:lang w:eastAsia="zh-TW"/>
              </w:rPr>
              <w:pict>
                <v:shape id="_x0000_s518260" type="#_x0000_t202" style="position:absolute;margin-left:177.2pt;margin-top:.85pt;width:250.2pt;height:101pt;z-index:35;mso-position-horizontal-relative:text;mso-position-vertical-relative:text;mso-width-relative:margin;mso-height-relative:margin">
                  <v:textbox style="mso-next-textbox:#_x0000_s518260">
                    <w:txbxContent>
                      <w:p w:rsidR="0045574E" w:rsidRPr="00DB2ADD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DB2ADD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>Ash Wednesday Service</w:t>
                        </w:r>
                      </w:p>
                      <w:p w:rsidR="0045574E" w:rsidRPr="001A3392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1A339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Assumption Church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, Duncan</w:t>
                        </w:r>
                      </w:p>
                      <w:p w:rsidR="0045574E" w:rsidRPr="001A3392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1A339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Wednesday, March 5</w:t>
                        </w:r>
                      </w:p>
                      <w:p w:rsidR="0045574E" w:rsidRPr="001A3392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1A339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7 a.m.</w:t>
                        </w:r>
                      </w:p>
                      <w:p w:rsidR="0045574E" w:rsidRPr="001A3392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1A339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12:10 p.m.</w:t>
                        </w:r>
                      </w:p>
                      <w:p w:rsidR="0045574E" w:rsidRPr="001A3392" w:rsidRDefault="0045574E" w:rsidP="001A339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1A339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7 p.m.</w:t>
                        </w:r>
                      </w:p>
                    </w:txbxContent>
                  </v:textbox>
                </v:shape>
              </w:pict>
            </w:r>
            <w:r w:rsidR="0045574E">
              <w:rPr>
                <w:rFonts w:ascii="Calibri" w:eastAsia="Times New Roman" w:hAnsi="Calibri"/>
                <w:color w:val="000000"/>
                <w:sz w:val="20"/>
                <w:szCs w:val="20"/>
              </w:rPr>
              <w:t>(+)Joseph Pham Van Pham</w: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19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035347" w:rsidRDefault="0045574E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035347" w:rsidRDefault="0045574E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(+)Roberto Quant</w: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20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BF0D18" w:rsidRDefault="0045574E" w:rsidP="0045574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077F52" w:rsidRDefault="0045574E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Puresa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John Paul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Bazan</w:t>
            </w:r>
            <w:proofErr w:type="spellEnd"/>
          </w:p>
        </w:tc>
        <w:tc>
          <w:tcPr>
            <w:tcW w:w="351" w:type="dxa"/>
          </w:tcPr>
          <w:p w:rsidR="0045574E" w:rsidRPr="007F3686" w:rsidRDefault="00941B2B">
            <w:r>
              <w:rPr>
                <w:noProof/>
              </w:rPr>
              <w:pict>
                <v:shape id="_x0000_s518263" type="#_x0000_t202" style="position:absolute;margin-left:22.15pt;margin-top:585.95pt;width:298.4pt;height:137.45pt;z-index:38;mso-position-horizontal-relative:text;mso-position-vertical-relative:text;mso-width-relative:margin;mso-height-relative:margin">
                  <v:textbox>
                    <w:txbxContent>
                      <w:p w:rsidR="0045574E" w:rsidRDefault="0045574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45574E" w:rsidRPr="00DD67D3" w:rsidRDefault="0045574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45574E" w:rsidRPr="00DD67D3" w:rsidRDefault="0045574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45574E" w:rsidRPr="00DD67D3" w:rsidRDefault="0045574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45574E" w:rsidRPr="00DD67D3" w:rsidRDefault="0045574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45574E" w:rsidRDefault="0045574E"/>
                    </w:txbxContent>
                  </v:textbox>
                </v:shape>
              </w:pict>
            </w: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E5F7B" w:rsidRDefault="0045574E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(+)Kathleen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Capshaw</w:t>
            </w:r>
            <w:proofErr w:type="spellEnd"/>
          </w:p>
        </w:tc>
        <w:tc>
          <w:tcPr>
            <w:tcW w:w="351" w:type="dxa"/>
          </w:tcPr>
          <w:p w:rsidR="0045574E" w:rsidRDefault="0045574E">
            <w:pPr>
              <w:rPr>
                <w:noProof/>
                <w:lang w:eastAsia="zh-TW"/>
              </w:rPr>
            </w:pP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(+)Josephine and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Ludvica</w:t>
            </w:r>
            <w:proofErr w:type="spellEnd"/>
          </w:p>
        </w:tc>
        <w:tc>
          <w:tcPr>
            <w:tcW w:w="351" w:type="dxa"/>
          </w:tcPr>
          <w:p w:rsidR="0045574E" w:rsidRDefault="0045574E">
            <w:pPr>
              <w:rPr>
                <w:noProof/>
                <w:lang w:eastAsia="zh-TW"/>
              </w:rPr>
            </w:pP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495C" w:rsidRDefault="0045574E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45574E" w:rsidRPr="00E328D1" w:rsidRDefault="0075495C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</w:t>
            </w:r>
            <w:r w:rsidR="0045574E">
              <w:rPr>
                <w:rFonts w:ascii="Calibri" w:eastAsia="Times New Roman" w:hAnsi="Calibri"/>
                <w:color w:val="000000"/>
                <w:sz w:val="20"/>
                <w:szCs w:val="20"/>
              </w:rPr>
              <w:t>he Pittman Family</w:t>
            </w:r>
          </w:p>
        </w:tc>
        <w:tc>
          <w:tcPr>
            <w:tcW w:w="351" w:type="dxa"/>
          </w:tcPr>
          <w:p w:rsidR="0045574E" w:rsidRDefault="0045574E">
            <w:pPr>
              <w:rPr>
                <w:noProof/>
                <w:lang w:eastAsia="zh-TW"/>
              </w:rPr>
            </w:pPr>
          </w:p>
        </w:tc>
      </w:tr>
      <w:tr w:rsidR="0045574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91D03" w:rsidRDefault="0045574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91D03" w:rsidRDefault="0045574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  <w:tc>
          <w:tcPr>
            <w:tcW w:w="351" w:type="dxa"/>
          </w:tcPr>
          <w:p w:rsidR="0045574E" w:rsidRPr="007F3686" w:rsidRDefault="00B63513">
            <w:r>
              <w:rPr>
                <w:noProof/>
                <w:lang w:eastAsia="zh-TW"/>
              </w:rPr>
              <w:pict>
                <v:shape id="_x0000_s518268" type="#_x0000_t202" style="position:absolute;margin-left:28.2pt;margin-top:-.4pt;width:249.7pt;height:102.55pt;z-index:43;mso-position-horizontal-relative:text;mso-position-vertical-relative:text;mso-width-relative:margin;mso-height-relative:margin">
                  <v:textbox>
                    <w:txbxContent>
                      <w:p w:rsidR="0045574E" w:rsidRPr="00986143" w:rsidRDefault="0045574E" w:rsidP="00F133D7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986143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>Second Collection this Weekend!</w:t>
                        </w:r>
                      </w:p>
                      <w:p w:rsidR="0045574E" w:rsidRPr="00986143" w:rsidRDefault="0045574E" w:rsidP="00F133D7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86143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Starting this weekend until the Holy Week we will be taking a Second Collection for Easter flowers, decorations and children's Easter Egg Hunt.  Thank you for your generosity.</w:t>
                        </w:r>
                      </w:p>
                    </w:txbxContent>
                  </v:textbox>
                </v:shape>
              </w:pict>
            </w:r>
            <w:r w:rsidR="00941B2B">
              <w:rPr>
                <w:noProof/>
              </w:rPr>
              <w:pict>
                <v:shape id="_x0000_s518266" type="#_x0000_t202" style="position:absolute;margin-left:314.1pt;margin-top:357.75pt;width:261.9pt;height:173.3pt;z-index:41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266" inset=".72pt,1.44pt,.72pt,1.44pt">
                    <w:txbxContent>
                      <w:p w:rsidR="0045574E" w:rsidRPr="003C7B34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5574E" w:rsidRPr="003C7B34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5574E" w:rsidRPr="00E608A5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45574E" w:rsidRDefault="00941B2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941B2B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6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5574E" w:rsidRPr="00FC6A18" w:rsidRDefault="0045574E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45574E" w:rsidRPr="00FC6A18" w:rsidRDefault="0045574E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45574E" w:rsidRPr="007A366A" w:rsidRDefault="0045574E" w:rsidP="007661CD"/>
                    </w:txbxContent>
                  </v:textbox>
                </v:shape>
              </w:pict>
            </w:r>
            <w:r w:rsidR="00941B2B">
              <w:rPr>
                <w:noProof/>
              </w:rPr>
              <w:pict>
                <v:shape id="_x0000_s518265" type="#_x0000_t202" style="position:absolute;margin-left:317.2pt;margin-top:383.5pt;width:258.8pt;height:123pt;z-index:40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265" inset=".72pt,1.44pt,.72pt,1.44pt">
                    <w:txbxContent>
                      <w:p w:rsidR="0045574E" w:rsidRPr="00E608A5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5574E" w:rsidRPr="00E608A5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5574E" w:rsidRPr="00ED0243" w:rsidRDefault="00941B2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941B2B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5574E" w:rsidRPr="007A366A" w:rsidRDefault="0045574E" w:rsidP="007661CD"/>
                    </w:txbxContent>
                  </v:textbox>
                </v:shape>
              </w:pict>
            </w:r>
            <w:r w:rsidR="00941B2B">
              <w:rPr>
                <w:noProof/>
              </w:rPr>
              <w:pict>
                <v:shape id="_x0000_s518264" type="#_x0000_t202" style="position:absolute;margin-left:323.95pt;margin-top:378.8pt;width:258.8pt;height:123pt;z-index:39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264" inset=".72pt,1.44pt,.72pt,1.44pt">
                    <w:txbxContent>
                      <w:p w:rsidR="0045574E" w:rsidRPr="00E608A5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5574E" w:rsidRPr="00E608A5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5574E" w:rsidRPr="00ED0243" w:rsidRDefault="00941B2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941B2B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5574E" w:rsidRPr="007A366A" w:rsidRDefault="0045574E" w:rsidP="007661CD"/>
                    </w:txbxContent>
                  </v:textbox>
                </v:shape>
              </w:pict>
            </w:r>
          </w:p>
        </w:tc>
      </w:tr>
      <w:tr w:rsidR="0045574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775CD5" w:rsidRDefault="0045574E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775CD5" w:rsidRDefault="0045574E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E328D1" w:rsidRDefault="0045574E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5574E" w:rsidRPr="007F3686" w:rsidTr="00BF0D18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775CD5" w:rsidRDefault="0045574E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775CD5" w:rsidRDefault="0045574E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Default="0045574E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God's Blessings for </w:t>
            </w:r>
          </w:p>
          <w:p w:rsidR="0045574E" w:rsidRPr="00E328D1" w:rsidRDefault="0045574E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Paul &amp;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Kolleen</w:t>
            </w:r>
            <w:proofErr w:type="spellEnd"/>
          </w:p>
        </w:tc>
        <w:tc>
          <w:tcPr>
            <w:tcW w:w="351" w:type="dxa"/>
          </w:tcPr>
          <w:p w:rsidR="0045574E" w:rsidRPr="007F3686" w:rsidRDefault="00941B2B">
            <w:r>
              <w:rPr>
                <w:noProof/>
              </w:rPr>
              <w:pict>
                <v:shape id="_x0000_s518267" type="#_x0000_t202" style="position:absolute;margin-left:314.25pt;margin-top:236.25pt;width:261.9pt;height:173.3pt;z-index:42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267" inset=".72pt,1.44pt,.72pt,1.44pt">
                    <w:txbxContent>
                      <w:p w:rsidR="0045574E" w:rsidRPr="003C7B34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5574E" w:rsidRPr="003C7B34" w:rsidRDefault="0045574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5574E" w:rsidRPr="00E608A5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45574E" w:rsidRDefault="00941B2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941B2B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5574E" w:rsidRPr="00FC6A18" w:rsidRDefault="0045574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5574E" w:rsidRPr="00FC6A18" w:rsidRDefault="0045574E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45574E" w:rsidRPr="00FC6A18" w:rsidRDefault="0045574E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45574E" w:rsidRPr="007A366A" w:rsidRDefault="0045574E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941B2B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0.1pt;margin-top:9.75pt;width:271.1pt;height:105.95pt;z-index:21;mso-position-horizontal-relative:text;mso-position-vertical-relative:text;mso-width-relative:margin;mso-height-relative:margin">
            <v:textbox>
              <w:txbxContent>
                <w:p w:rsidR="00A421EA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You can have a Mass said for someone's intentions at their birthday, wedding, baptism, or i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n memory of your deceased loved ones</w:t>
                  </w: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.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 xml:space="preserve">  Contact the office for days and times that you wish to have </w:t>
                  </w:r>
                </w:p>
                <w:p w:rsidR="00B96D3A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the Mass celebrated.</w:t>
                  </w:r>
                </w:p>
                <w:p w:rsidR="00801A0D" w:rsidRPr="00B63513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i/>
                      <w:sz w:val="28"/>
                      <w:szCs w:val="28"/>
                    </w:rPr>
                  </w:pPr>
                  <w:r w:rsidRPr="00B63513">
                    <w:rPr>
                      <w:rFonts w:ascii="Century Schoolbook" w:hAnsi="Century Schoolbook"/>
                      <w:b/>
                      <w:i/>
                      <w:sz w:val="28"/>
                      <w:szCs w:val="28"/>
                    </w:rPr>
                    <w:t>What a precious gift!</w:t>
                  </w:r>
                  <w:r w:rsidR="001F3627" w:rsidRPr="00B63513">
                    <w:rPr>
                      <w:rFonts w:ascii="Century Schoolbook" w:hAnsi="Century Schoolbook"/>
                      <w:b/>
                      <w:i/>
                      <w:sz w:val="28"/>
                      <w:szCs w:val="28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941B2B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B63513" w:rsidP="00B900D9">
      <w:pPr>
        <w:tabs>
          <w:tab w:val="left" w:pos="2865"/>
        </w:tabs>
        <w:rPr>
          <w:sz w:val="10"/>
          <w:szCs w:val="10"/>
        </w:rPr>
      </w:pPr>
      <w:r>
        <w:rPr>
          <w:noProof/>
          <w:lang w:eastAsia="zh-TW"/>
        </w:rPr>
        <w:pict>
          <v:shape id="_x0000_s518197" type="#_x0000_t202" style="position:absolute;margin-left:297.95pt;margin-top:.7pt;width:248.15pt;height:160.5pt;z-index:30;mso-width-relative:margin;mso-height-relative:margin">
            <v:textbox>
              <w:txbxContent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Save the Date: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Sunday March 2, 2014 at 4 p.m.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World Day of Prayer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Celebrating Consecrated Life</w:t>
                  </w:r>
                </w:p>
                <w:p w:rsid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Where:  Chapel of the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Catholic Pastoral Center</w:t>
                  </w:r>
                </w:p>
                <w:p w:rsid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Archbishop </w:t>
                  </w:r>
                  <w:proofErr w:type="spellStart"/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Coakley</w:t>
                  </w:r>
                  <w:proofErr w:type="spellEnd"/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 invites you to pray Vespers with him at 4 p.m. to celebrate this important event in the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life of the Church.</w:t>
                  </w:r>
                </w:p>
              </w:txbxContent>
            </v:textbox>
          </v:shape>
        </w:pict>
      </w: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B63513" w:rsidP="003210FA">
      <w:pPr>
        <w:tabs>
          <w:tab w:val="left" w:pos="2865"/>
        </w:tabs>
        <w:jc w:val="right"/>
      </w:pPr>
      <w:r>
        <w:rPr>
          <w:noProof/>
        </w:rPr>
        <w:pict>
          <v:shape id="_x0000_s518164" type="#_x0000_t75" alt="" style="position:absolute;left:0;text-align:left;margin-left:-10.1pt;margin-top:10.75pt;width:87.5pt;height:131.5pt;z-index:27">
            <v:imagedata r:id="rId9" o:title="blueHyla 4x6 inch_no text bright 2_edited-1, 48x72"/>
          </v:shape>
        </w:pict>
      </w:r>
      <w:r>
        <w:rPr>
          <w:noProof/>
          <w:lang w:eastAsia="zh-TW"/>
        </w:rPr>
        <w:pict>
          <v:shape id="_x0000_s518156" type="#_x0000_t202" style="position:absolute;left:0;text-align:left;margin-left:-10.1pt;margin-top:10.75pt;width:271.1pt;height:131.5pt;z-index:26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  <w:r w:rsidR="00941B2B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 w:rsidR="00941B2B"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 w:rsidR="00941B2B"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B63513" w:rsidP="00354260">
      <w:pPr>
        <w:tabs>
          <w:tab w:val="left" w:pos="945"/>
          <w:tab w:val="left" w:pos="2295"/>
          <w:tab w:val="left" w:pos="7605"/>
        </w:tabs>
      </w:pPr>
      <w:r w:rsidRPr="00941B2B">
        <w:rPr>
          <w:noProof/>
          <w:lang w:eastAsia="zh-TW"/>
        </w:rPr>
        <w:pict>
          <v:shape id="_x0000_s518198" type="#_x0000_t202" style="position:absolute;margin-left:297.4pt;margin-top:11.25pt;width:248.15pt;height:132.65pt;z-index:31;mso-width-relative:margin;mso-height-relative:margin">
            <v:textbox>
              <w:txbxContent>
                <w:p w:rsidR="00116F4D" w:rsidRPr="00116F4D" w:rsidRDefault="00116F4D" w:rsidP="00116F4D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2014 Archdiocesan Development </w:t>
                  </w:r>
                  <w:r w:rsidR="00556B82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Fund (ADF) </w:t>
                  </w: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>Appeal</w:t>
                  </w:r>
                </w:p>
                <w:p w:rsidR="00116F4D" w:rsidRDefault="00116F4D" w:rsidP="00116F4D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>"Go Make Disciples"</w:t>
                  </w:r>
                </w:p>
                <w:p w:rsidR="002F0A28" w:rsidRPr="00116F4D" w:rsidRDefault="002F0A28" w:rsidP="00556B82">
                  <w:pPr>
                    <w:jc w:val="both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>As some of you might know we have begun our ADF appeal.</w:t>
                  </w:r>
                  <w:r w:rsidR="00556B82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>The pamphlets for this Appeal are available in the pews.  Thank you for your generosity.</w:t>
                  </w:r>
                </w:p>
                <w:p w:rsidR="00116F4D" w:rsidRDefault="00116F4D"/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B63513" w:rsidP="00290514">
      <w:r>
        <w:rPr>
          <w:noProof/>
          <w:lang w:eastAsia="zh-TW"/>
        </w:rPr>
        <w:pict>
          <v:shape id="_x0000_s495576" type="#_x0000_t202" style="position:absolute;margin-left:-10.1pt;margin-top:5pt;width:271.1pt;height:47.6pt;z-index:22;mso-width-relative:margin;mso-height-relative:margin">
            <v:textbox>
              <w:txbxContent>
                <w:p w:rsidR="002F5995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Healing Mass with Anointing of the Sick</w:t>
                  </w:r>
                </w:p>
                <w:p w:rsidR="007E5CF0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Tuesday, March 11 at 7 p.m.</w:t>
                  </w:r>
                  <w:r w:rsidR="007E5CF0" w:rsidRPr="00232659">
                    <w:rPr>
                      <w:rFonts w:ascii="Berlin Sans FB" w:hAnsi="Berlin Sans FB"/>
                      <w:sz w:val="28"/>
                      <w:szCs w:val="28"/>
                    </w:rPr>
                    <w:t>at Assumption</w:t>
                  </w:r>
                </w:p>
                <w:p w:rsidR="002F5995" w:rsidRDefault="002F5995"/>
              </w:txbxContent>
            </v:textbox>
          </v:shape>
        </w:pict>
      </w:r>
      <w:r w:rsidR="00C82481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B63513" w:rsidP="00A756BF">
      <w:pPr>
        <w:tabs>
          <w:tab w:val="left" w:pos="6120"/>
        </w:tabs>
      </w:pPr>
      <w:r w:rsidRPr="00941B2B">
        <w:rPr>
          <w:noProof/>
          <w:lang w:eastAsia="zh-TW"/>
        </w:rPr>
        <w:pict>
          <v:shape id="_x0000_s518199" type="#_x0000_t202" style="position:absolute;margin-left:-10.1pt;margin-top:6.15pt;width:270.65pt;height:33.75pt;z-index:32;mso-width-relative:margin;mso-height-relative:margin">
            <v:textbox>
              <w:txbxContent>
                <w:p w:rsidR="002F0A28" w:rsidRPr="00B63513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32"/>
                      <w:szCs w:val="32"/>
                    </w:rPr>
                  </w:pPr>
                  <w:r w:rsidRPr="00B63513">
                    <w:rPr>
                      <w:rFonts w:ascii="Berlin Sans FB Demi" w:hAnsi="Berlin Sans FB Demi"/>
                      <w:b/>
                      <w:sz w:val="32"/>
                      <w:szCs w:val="32"/>
                    </w:rPr>
                    <w:t>NEW on Catholic Radio KKNG 97.3</w:t>
                  </w:r>
                </w:p>
              </w:txbxContent>
            </v:textbox>
          </v:shape>
        </w:pict>
      </w:r>
      <w:r w:rsidR="00941B2B"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941B2B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941B2B" w:rsidP="00A174CB">
      <w:pPr>
        <w:tabs>
          <w:tab w:val="left" w:pos="2730"/>
        </w:tabs>
      </w:pPr>
      <w:r w:rsidRPr="00941B2B">
        <w:rPr>
          <w:noProof/>
          <w:sz w:val="20"/>
          <w:szCs w:val="20"/>
          <w:lang w:eastAsia="zh-TW"/>
        </w:rPr>
        <w:pict>
          <v:shape id="_x0000_s355662" type="#_x0000_t202" style="position:absolute;margin-left:-14.2pt;margin-top:19.05pt;width:560.95pt;height:2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941B2B" w:rsidP="00170FC9">
      <w:pPr>
        <w:tabs>
          <w:tab w:val="right" w:pos="11376"/>
        </w:tabs>
      </w:pPr>
      <w:r>
        <w:rPr>
          <w:noProof/>
        </w:rPr>
        <w:lastRenderedPageBreak/>
        <w:pict>
          <v:shape id="_x0000_s495584" type="#_x0000_t202" style="position:absolute;margin-left:-6.1pt;margin-top:-12.2pt;width:261.7pt;height:107.1pt;z-index:23;mso-width-relative:margin;mso-height-relative:margin" strokeweight="3pt">
            <v:stroke dashstyle="1 1" endcap="round"/>
            <v:textbox>
              <w:txbxContent>
                <w:p w:rsidR="00232659" w:rsidRDefault="00232659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767C36" w:rsidRDefault="00767C36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67C36">
                    <w:rPr>
                      <w:rFonts w:ascii="Berlin Sans FB" w:hAnsi="Berlin Sans FB"/>
                      <w:sz w:val="28"/>
                      <w:szCs w:val="28"/>
                    </w:rPr>
                    <w:t xml:space="preserve">The Altar Society Gift Shop has </w:t>
                  </w:r>
                </w:p>
                <w:p w:rsidR="00767C36" w:rsidRDefault="00767C36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67C36">
                    <w:rPr>
                      <w:rFonts w:ascii="Berlin Sans FB" w:hAnsi="Berlin Sans FB"/>
                      <w:sz w:val="28"/>
                      <w:szCs w:val="28"/>
                    </w:rPr>
                    <w:t xml:space="preserve">many new items!  </w:t>
                  </w:r>
                </w:p>
                <w:p w:rsidR="00767C36" w:rsidRPr="00767C36" w:rsidRDefault="00767C36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67C36">
                    <w:rPr>
                      <w:rFonts w:ascii="Berlin Sans FB" w:hAnsi="Berlin Sans FB"/>
                      <w:sz w:val="28"/>
                      <w:szCs w:val="28"/>
                    </w:rPr>
                    <w:t>Religious articles for First Communion, Confirma</w:t>
                  </w:r>
                  <w:r w:rsidR="003A1A03">
                    <w:rPr>
                      <w:rFonts w:ascii="Berlin Sans FB" w:hAnsi="Berlin Sans FB"/>
                      <w:sz w:val="28"/>
                      <w:szCs w:val="28"/>
                    </w:rPr>
                    <w:t xml:space="preserve">tion, birthdays, anniversaries </w:t>
                  </w:r>
                  <w:r w:rsidRPr="00767C36">
                    <w:rPr>
                      <w:rFonts w:ascii="Berlin Sans FB" w:hAnsi="Berlin Sans FB"/>
                      <w:sz w:val="28"/>
                      <w:szCs w:val="28"/>
                    </w:rPr>
                    <w:t xml:space="preserve">and even Easter baskets! </w:t>
                  </w: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89.75pt;margin-top:-12.2pt;width:249.05pt;height:223.5pt;z-index:15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1-8 meet Wednesdays 6:00-7:15 pm</w:t>
                  </w:r>
                </w:p>
                <w:p w:rsidR="00B27940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9-12 meet</w:t>
                  </w:r>
                  <w:r w:rsidR="006E2CDF"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Sundays 5:00-6:15 p.m.</w:t>
                  </w:r>
                </w:p>
                <w:p w:rsidR="00EC1D11" w:rsidRPr="000B759A" w:rsidRDefault="00B27940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Par</w:t>
                  </w:r>
                  <w:r w:rsidR="00022158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ents:  for their safety </w:t>
                  </w:r>
                </w:p>
                <w:p w:rsidR="00B27940" w:rsidRPr="000B759A" w:rsidRDefault="00022158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your children must be signed in and out! </w:t>
                  </w:r>
                  <w:r w:rsidR="00B27940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0B759A" w:rsidRDefault="007E70C0" w:rsidP="00AB3A64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 w:rsidRPr="000B759A">
                    <w:rPr>
                      <w:rFonts w:ascii="Elephant" w:hAnsi="Elephant"/>
                      <w:u w:val="single"/>
                    </w:rPr>
                    <w:t xml:space="preserve">Please be on time to </w:t>
                  </w:r>
                </w:p>
                <w:p w:rsidR="007E70C0" w:rsidRPr="000B759A" w:rsidRDefault="007E70C0" w:rsidP="00AB3A64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 w:rsidRPr="000B759A">
                    <w:rPr>
                      <w:rFonts w:ascii="Elephant" w:hAnsi="Elephant"/>
                      <w:u w:val="single"/>
                    </w:rPr>
                    <w:t>pick up your children!!!</w:t>
                  </w:r>
                </w:p>
                <w:p w:rsidR="00505694" w:rsidRDefault="00505694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E470C8" w:rsidRDefault="00E470C8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ED79A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Upcoming Dates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E470C8" w:rsidRPr="00986143" w:rsidRDefault="00E470C8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8614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Children's Mass:  Sunday, February 23</w:t>
                  </w:r>
                </w:p>
                <w:p w:rsidR="00E470C8" w:rsidRPr="00986143" w:rsidRDefault="00722392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8614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R.E. Teacher's Meeting, Sun Feb 23</w:t>
                  </w:r>
                </w:p>
                <w:p w:rsidR="00986143" w:rsidRDefault="00986143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after 10 a.m. Mass.  Lunch is provided.</w:t>
                  </w:r>
                </w:p>
                <w:p w:rsidR="00E470C8" w:rsidRPr="00986143" w:rsidRDefault="00E470C8" w:rsidP="007337E0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First Communion:  Sunday, Ma</w:t>
                  </w:r>
                  <w:r w:rsidR="00421B55" w:rsidRPr="00986143">
                    <w:rPr>
                      <w:rFonts w:ascii="Arial Rounded MT Bold" w:hAnsi="Arial Rounded MT Bold"/>
                      <w:u w:val="single"/>
                    </w:rPr>
                    <w:t>y 4</w:t>
                  </w:r>
                </w:p>
                <w:p w:rsidR="00E470C8" w:rsidRPr="00986143" w:rsidRDefault="00E470C8" w:rsidP="007337E0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Confirmation:  Friday May 16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41B2B" w:rsidP="00307DAF">
      <w:pPr>
        <w:tabs>
          <w:tab w:val="left" w:pos="4680"/>
          <w:tab w:val="left" w:pos="8430"/>
        </w:tabs>
      </w:pPr>
      <w:r>
        <w:rPr>
          <w:noProof/>
          <w:lang w:eastAsia="zh-TW"/>
        </w:rPr>
        <w:pict>
          <v:shape id="_x0000_s518200" type="#_x0000_t202" style="position:absolute;margin-left:-6.1pt;margin-top:3.1pt;width:259.3pt;height:140.25pt;z-index:33;mso-width-relative:margin;mso-height-relative:margin">
            <v:textbox>
              <w:txbxContent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Pro-Life Event for Oklahoma with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National Speaker Abby Johnson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Wednesday, February 26, 2014 7-9 p.m. at the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Catholic Pastoral Center</w:t>
                  </w:r>
                </w:p>
                <w:p w:rsidR="00884F82" w:rsidRPr="00884F82" w:rsidRDefault="00884F82" w:rsidP="00884F82">
                  <w:pPr>
                    <w:jc w:val="both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 xml:space="preserve">Everyone is invited to this special evening to learn more about promoting a culture of life in today's society.  Abby is a Pro-Life activist and author of </w:t>
                  </w:r>
                  <w:proofErr w:type="spellStart"/>
                  <w:r w:rsidRPr="00884F82">
                    <w:rPr>
                      <w:rFonts w:ascii="Berlin Sans FB" w:hAnsi="Berlin Sans FB"/>
                    </w:rPr>
                    <w:t>unPLANNED</w:t>
                  </w:r>
                  <w:proofErr w:type="spellEnd"/>
                  <w:r w:rsidRPr="00884F82">
                    <w:rPr>
                      <w:rFonts w:ascii="Berlin Sans FB" w:hAnsi="Berlin Sans FB"/>
                    </w:rPr>
                    <w:t>.  For more information contact the Office of Family Life at 405/721-8944 or  Debbie at dmkrisch@hotmail.com.</w:t>
                  </w:r>
                </w:p>
              </w:txbxContent>
            </v:textbox>
          </v:shape>
        </w:pict>
      </w: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941B2B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0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941B2B" w:rsidP="00D43A63">
      <w:pPr>
        <w:tabs>
          <w:tab w:val="left" w:pos="7365"/>
          <w:tab w:val="right" w:pos="10800"/>
        </w:tabs>
      </w:pPr>
      <w:r>
        <w:rPr>
          <w:noProof/>
          <w:lang w:eastAsia="zh-TW"/>
        </w:rPr>
        <w:pict>
          <v:shape id="_x0000_s518155" type="#_x0000_t202" style="position:absolute;margin-left:289.75pt;margin-top:5.2pt;width:249.05pt;height:145.5pt;z-index:25;mso-width-relative:margin;mso-height-relative:margin">
            <v:textbox>
              <w:txbxContent>
                <w:p w:rsidR="006F69F6" w:rsidRPr="00873E7A" w:rsidRDefault="006F69F6" w:rsidP="006F69F6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Catholic Foundation Scholarships Available</w:t>
                  </w:r>
                </w:p>
                <w:p w:rsidR="006F69F6" w:rsidRPr="00873E7A" w:rsidRDefault="006F69F6" w:rsidP="006F69F6">
                  <w:pPr>
                    <w:jc w:val="both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941B2B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941B2B">
        <w:rPr>
          <w:noProof/>
        </w:rPr>
        <w:pict>
          <v:shape id="_x0000_s518173" type="#_x0000_t75" style="position:absolute;left:0;text-align:left;margin-left:-6.1pt;margin-top:5.35pt;width:260.9pt;height:218.15pt;z-index:28">
            <v:imagedata r:id="rId11" o:title="MC900364162[1]"/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941B2B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941B2B" w:rsidP="00170FC9">
      <w:pPr>
        <w:tabs>
          <w:tab w:val="right" w:pos="11376"/>
        </w:tabs>
      </w:pPr>
      <w:r>
        <w:rPr>
          <w:noProof/>
        </w:rPr>
        <w:pict>
          <v:shape id="_x0000_s518174" type="#_x0000_t202" style="position:absolute;margin-left:16.5pt;margin-top:10.8pt;width:215.2pt;height:87.7pt;z-index:29;mso-width-relative:margin;mso-height-relative:margin">
            <v:textbox>
              <w:txbxContent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ATTENTION: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We have renewed the contract on our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Billboard on Highways 81 &amp; 7!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We're looking for sponsors!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The cost is $285.00 per month.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Call the office if you're interested!</w:t>
                  </w:r>
                </w:p>
                <w:p w:rsidR="003E3139" w:rsidRPr="004A0919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941B2B" w:rsidP="00C47B44">
      <w:pPr>
        <w:tabs>
          <w:tab w:val="right" w:pos="11376"/>
        </w:tabs>
      </w:pPr>
      <w:r>
        <w:rPr>
          <w:noProof/>
        </w:rPr>
        <w:pict>
          <v:shape id="_x0000_s495280" type="#_x0000_t202" style="position:absolute;margin-left:289.75pt;margin-top:4.05pt;width:249.05pt;height:129.75pt;z-index:18;mso-width-relative:margin;mso-height-relative:margin">
            <v:textbox>
              <w:txbxContent>
                <w:p w:rsidR="002A7D6F" w:rsidRPr="00873E7A" w:rsidRDefault="002A7D6F" w:rsidP="00B87BD3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Attention</w:t>
                  </w:r>
                </w:p>
                <w:p w:rsidR="002A7D6F" w:rsidRPr="00873E7A" w:rsidRDefault="002A7D6F" w:rsidP="00B87BD3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Choir Practice Schedule</w:t>
                  </w:r>
                </w:p>
                <w:p w:rsidR="002A7D6F" w:rsidRPr="00873E7A" w:rsidRDefault="005D6E6B" w:rsidP="00B87BD3">
                  <w:pPr>
                    <w:jc w:val="center"/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  <w:b/>
                    </w:rPr>
                    <w:t xml:space="preserve">Thursdays </w:t>
                  </w:r>
                  <w:r w:rsidR="002A7D6F" w:rsidRPr="00873E7A">
                    <w:rPr>
                      <w:rFonts w:ascii="Berlin Sans FB Demi" w:hAnsi="Berlin Sans FB Demi"/>
                    </w:rPr>
                    <w:t>7:00 - 8:15 p.m.</w:t>
                  </w:r>
                </w:p>
                <w:p w:rsidR="006A73EF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We invite those interested in singing in the Choir to join us for practice 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in the Choir Loft!</w:t>
                  </w:r>
                </w:p>
                <w:p w:rsidR="002A7D6F" w:rsidRPr="00873E7A" w:rsidRDefault="00F545F8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Choir </w:t>
                  </w:r>
                  <w:r w:rsidR="00355A13" w:rsidRPr="00873E7A">
                    <w:rPr>
                      <w:rFonts w:ascii="Arial Rounded MT Bold" w:hAnsi="Arial Rounded MT Bold"/>
                    </w:rPr>
                    <w:t>Review will be: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3:00-3:30 p.m. Saturdays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394C58"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941B2B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495486" type="#_x0000_t202" style="position:absolute;margin-left:289.75pt;margin-top:102.9pt;width:249.05pt;height:96.75pt;z-index:20;mso-width-relative:margin;mso-height-relative:margin">
            <v:textbox>
              <w:txbxContent>
                <w:p w:rsidR="00734DB1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Spud Lunch</w:t>
                  </w:r>
                </w:p>
                <w:p w:rsid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Tuesday, March 4</w:t>
                  </w:r>
                  <w:r w:rsidR="00F133D7"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, </w:t>
                  </w:r>
                </w:p>
                <w:p w:rsidR="006F69F6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First United Methodist Church</w:t>
                  </w:r>
                </w:p>
                <w:p w:rsidR="006F69F6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11 a.m.-1:30 p.m.</w:t>
                  </w:r>
                  <w:r w:rsidR="00F133D7"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$7.00 per person</w:t>
                  </w:r>
                </w:p>
                <w:p w:rsidR="006F69F6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There are no tickets sold at the door.</w:t>
                  </w:r>
                </w:p>
                <w:p w:rsidR="000A1591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Contact Dottie Lara for tickets </w:t>
                  </w:r>
                </w:p>
                <w:p w:rsidR="006F69F6" w:rsidRPr="00F133D7" w:rsidRDefault="006F69F6" w:rsidP="006F69F6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255-9423.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2.9pt;margin-top:67.05pt;width:260.9pt;height:148.5pt;z-index:14;mso-width-relative:margin;mso-height-relative:margin" strokeweight="1.5pt">
            <v:stroke dashstyle="longDashDot"/>
            <v:textbox>
              <w:txbxContent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6A73EF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6A73EF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6A73EF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6A73EF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6A73EF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207" type="#_x0000_t202" style="position:absolute;margin-left:-2.9pt;margin-top:226.65pt;width:266.2pt;height:86.25pt;z-index:34" fillcolor="silver" strokeweight="2.25pt">
            <v:fill color2="#f8f8f8" rotate="t" focus="100%" type="gradient"/>
            <v:textbox style="mso-next-textbox:#_x0000_s518207" inset="1.44pt,1.44pt,1.44pt,1.44pt">
              <w:txbxContent>
                <w:p w:rsidR="00A41B71" w:rsidRPr="00D768D2" w:rsidRDefault="00941B2B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A41B71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A41B71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A41B71" w:rsidRPr="00D768D2" w:rsidRDefault="00A41B71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A41B71" w:rsidRPr="00A41B71" w:rsidRDefault="00A41B7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Feb 9:  Operating:  $726.50</w:t>
                  </w: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Building:  $507.00</w:t>
                  </w: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122EED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2" type="#_x0000_t75" style="position:absolute;margin-left:479.65pt;margin-top:215.55pt;width:53.4pt;height:33.55pt;z-index:16">
            <v:imagedata r:id="rId12" o:title="MC900104838[1]"/>
          </v:shape>
        </w:pict>
      </w:r>
      <w:r>
        <w:rPr>
          <w:noProof/>
        </w:rPr>
        <w:pict>
          <v:shape id="_x0000_s495253" type="#_x0000_t75" style="position:absolute;margin-left:300.25pt;margin-top:269.6pt;width:40.45pt;height:32.2pt;z-index:17">
            <v:imagedata r:id="rId13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5.9pt;margin-top:208.65pt;width:256.65pt;height:104.25pt;z-index:13" adj="5273,11976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1A3392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february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9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A41B7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3,801.00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002E7A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002E7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$165.00</w:t>
                  </w:r>
                </w:p>
                <w:p w:rsidR="00002E7A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Food Bank:  $60.00</w:t>
                  </w:r>
                </w:p>
                <w:p w:rsidR="00002E7A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St. Vincent de Paul:  $90.00</w:t>
                  </w:r>
                </w:p>
                <w:p w:rsidR="00002E7A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Scholarship Fund:  $15.00</w:t>
                  </w:r>
                </w:p>
                <w:p w:rsidR="00B0109F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A41B7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314.00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Pr="00941B2B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24.75pt;margin-top:318.15pt;width:315pt;height:18pt;z-index:19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BCB" w:rsidRDefault="00EE4BCB" w:rsidP="00557E45">
      <w:r>
        <w:separator/>
      </w:r>
    </w:p>
  </w:endnote>
  <w:endnote w:type="continuationSeparator" w:id="0">
    <w:p w:rsidR="00EE4BCB" w:rsidRDefault="00EE4BCB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BCB" w:rsidRDefault="00EE4BCB" w:rsidP="00557E45">
      <w:r>
        <w:separator/>
      </w:r>
    </w:p>
  </w:footnote>
  <w:footnote w:type="continuationSeparator" w:id="0">
    <w:p w:rsidR="00EE4BCB" w:rsidRDefault="00EE4BCB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7FA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2B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513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D18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4BCB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DF8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8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18</cp:revision>
  <cp:lastPrinted>2014-02-11T23:06:00Z</cp:lastPrinted>
  <dcterms:created xsi:type="dcterms:W3CDTF">2014-02-09T20:27:00Z</dcterms:created>
  <dcterms:modified xsi:type="dcterms:W3CDTF">2014-02-13T23:39:00Z</dcterms:modified>
</cp:coreProperties>
</file>