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55" w:rsidRDefault="001F71F6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3.85pt;margin-top:-16.5pt;width:560.6pt;height:52.2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94701D" w:rsidRPr="006E3BD4" w:rsidRDefault="0014517E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Fifth</w:t>
                  </w:r>
                  <w:r w:rsidR="008616CD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 </w:t>
                  </w:r>
                  <w:r w:rsidR="00801F4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Sunday in Ordinary Time</w:t>
                  </w:r>
                  <w:r w:rsidR="00CC2C04" w:rsidRPr="00CC2C04">
                    <w:t xml:space="preserve"> </w:t>
                  </w:r>
                </w:p>
                <w:p w:rsidR="008635F7" w:rsidRPr="006E3BD4" w:rsidRDefault="00E470C8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February </w:t>
                  </w:r>
                  <w:r w:rsidR="00801F4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9</w:t>
                  </w:r>
                  <w:r w:rsidR="008616CD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, 2014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7169E9" w:rsidRDefault="007169E9"/>
    <w:p w:rsidR="00A34A40" w:rsidRDefault="001F71F6">
      <w:r w:rsidRPr="001F71F6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4.95pt;margin-top:11.4pt;width:179.7pt;height:20.25pt;z-index:8;mso-width-relative:margin;mso-height-relative:margin" fillcolor="#eeece1">
            <v:textbox style="mso-next-textbox:#_x0000_s356225">
              <w:txbxContent>
                <w:p w:rsidR="00872ED4" w:rsidRPr="00586D06" w:rsidRDefault="00872ED4" w:rsidP="00872ED4">
                  <w:pPr>
                    <w:rPr>
                      <w:b/>
                      <w:sz w:val="22"/>
                      <w:szCs w:val="22"/>
                      <w:lang w:val="es-MX"/>
                    </w:rPr>
                  </w:pPr>
                  <w:proofErr w:type="spellStart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 xml:space="preserve"> / Peticiones de </w:t>
                  </w:r>
                  <w:r w:rsidR="00AE3EDE" w:rsidRPr="00AE3EDE">
                    <w:rPr>
                      <w:b/>
                      <w:sz w:val="20"/>
                      <w:szCs w:val="20"/>
                      <w:lang w:val="es-MX"/>
                    </w:rPr>
                    <w:t>Misa</w:t>
                  </w:r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  <w:proofErr w:type="spellStart"/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36383D" w:rsidRDefault="0036383D"/>
    <w:p w:rsidR="00803685" w:rsidRDefault="001F71F6">
      <w:pPr>
        <w:rPr>
          <w:sz w:val="16"/>
          <w:szCs w:val="16"/>
        </w:rPr>
      </w:pPr>
      <w:r w:rsidRPr="001F71F6">
        <w:rPr>
          <w:noProof/>
          <w:lang w:eastAsia="zh-TW"/>
        </w:rPr>
        <w:pict>
          <v:shape id="_x0000_s518154" type="#_x0000_t202" style="position:absolute;margin-left:289.8pt;margin-top:8.55pt;width:250.2pt;height:121.6pt;z-index:24;mso-width-relative:margin;mso-height-relative:margin">
            <v:textbox>
              <w:txbxContent>
                <w:p w:rsidR="00A104D5" w:rsidRPr="00A104D5" w:rsidRDefault="00A104D5" w:rsidP="00A104D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104D5">
                    <w:rPr>
                      <w:rFonts w:ascii="Berlin Sans FB" w:hAnsi="Berlin Sans FB"/>
                      <w:sz w:val="28"/>
                      <w:szCs w:val="28"/>
                    </w:rPr>
                    <w:t>Adult Study with Fr. Peter,</w:t>
                  </w:r>
                </w:p>
                <w:p w:rsidR="004D145D" w:rsidRDefault="00A104D5" w:rsidP="00A104D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104D5">
                    <w:rPr>
                      <w:rFonts w:ascii="Berlin Sans FB" w:hAnsi="Berlin Sans FB"/>
                      <w:sz w:val="28"/>
                      <w:szCs w:val="28"/>
                    </w:rPr>
                    <w:t xml:space="preserve">"Introduction to the </w:t>
                  </w:r>
                </w:p>
                <w:p w:rsidR="00A104D5" w:rsidRPr="00A104D5" w:rsidRDefault="00A104D5" w:rsidP="00A104D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104D5">
                    <w:rPr>
                      <w:rFonts w:ascii="Berlin Sans FB" w:hAnsi="Berlin Sans FB"/>
                      <w:sz w:val="28"/>
                      <w:szCs w:val="28"/>
                    </w:rPr>
                    <w:t>Old and New Testament."</w:t>
                  </w:r>
                </w:p>
                <w:p w:rsidR="00A104D5" w:rsidRPr="00A104D5" w:rsidRDefault="00A104D5" w:rsidP="00A104D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104D5">
                    <w:rPr>
                      <w:rFonts w:ascii="Berlin Sans FB" w:hAnsi="Berlin Sans FB"/>
                      <w:sz w:val="28"/>
                      <w:szCs w:val="28"/>
                    </w:rPr>
                    <w:t>Come Learn How the Bible Came to Be!</w:t>
                  </w:r>
                </w:p>
                <w:p w:rsidR="00A104D5" w:rsidRPr="00A104D5" w:rsidRDefault="00A104D5" w:rsidP="00A104D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104D5">
                    <w:rPr>
                      <w:rFonts w:ascii="Berlin Sans FB" w:hAnsi="Berlin Sans FB"/>
                      <w:sz w:val="28"/>
                      <w:szCs w:val="28"/>
                    </w:rPr>
                    <w:t>Mondays , March 3, 10, 17 &amp; 24</w:t>
                  </w:r>
                </w:p>
                <w:p w:rsidR="00A104D5" w:rsidRPr="00A104D5" w:rsidRDefault="00A104D5" w:rsidP="00A104D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104D5">
                    <w:rPr>
                      <w:rFonts w:ascii="Berlin Sans FB" w:hAnsi="Berlin Sans FB"/>
                      <w:sz w:val="28"/>
                      <w:szCs w:val="28"/>
                    </w:rPr>
                    <w:t>at 6:30 p.m. in Gillespie Hall.</w:t>
                  </w:r>
                </w:p>
                <w:p w:rsidR="00A104D5" w:rsidRPr="00A104D5" w:rsidRDefault="00A104D5" w:rsidP="00A104D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104D5">
                    <w:rPr>
                      <w:rFonts w:ascii="Berlin Sans FB" w:hAnsi="Berlin Sans FB"/>
                      <w:sz w:val="28"/>
                      <w:szCs w:val="28"/>
                    </w:rPr>
                    <w:t>Please bring your Bibles and a friend!</w:t>
                  </w:r>
                </w:p>
              </w:txbxContent>
            </v:textbox>
          </v:shape>
        </w:pict>
      </w:r>
    </w:p>
    <w:tbl>
      <w:tblPr>
        <w:tblW w:w="5956" w:type="dxa"/>
        <w:tblInd w:w="-252" w:type="dxa"/>
        <w:tblLayout w:type="fixed"/>
        <w:tblLook w:val="04A0"/>
      </w:tblPr>
      <w:tblGrid>
        <w:gridCol w:w="713"/>
        <w:gridCol w:w="802"/>
        <w:gridCol w:w="1111"/>
        <w:gridCol w:w="2979"/>
        <w:gridCol w:w="351"/>
      </w:tblGrid>
      <w:tr w:rsidR="00BF0D18" w:rsidRPr="00E618A4" w:rsidTr="00BF0D18">
        <w:trPr>
          <w:gridAfter w:val="1"/>
          <w:wAfter w:w="351" w:type="dxa"/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BF0D18" w:rsidRPr="00177B66" w:rsidRDefault="00BF0D1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BF0D18" w:rsidRPr="00177B66" w:rsidRDefault="00E470C8" w:rsidP="00801F4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Feb </w:t>
            </w:r>
            <w:r w:rsidR="00801F43"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</w:t>
            </w:r>
          </w:p>
        </w:tc>
        <w:tc>
          <w:tcPr>
            <w:tcW w:w="1111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0D18" w:rsidRPr="00CA58F6" w:rsidRDefault="00BF0D1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0D18" w:rsidRPr="001E5F7B" w:rsidRDefault="00BF0D18" w:rsidP="002E318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(+)Joseph Pham Van Pham</w:t>
            </w:r>
          </w:p>
        </w:tc>
      </w:tr>
      <w:tr w:rsidR="00E470C8" w:rsidRPr="007F3686" w:rsidTr="00BF0D18">
        <w:trPr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E470C8" w:rsidRPr="00177B66" w:rsidRDefault="00E470C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E470C8" w:rsidRPr="00177B66" w:rsidRDefault="00E470C8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70C8" w:rsidRPr="00CA58F6" w:rsidRDefault="00E470C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70C8" w:rsidRPr="00E328D1" w:rsidRDefault="00801F43" w:rsidP="00AC2C3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John Luda</w:t>
            </w:r>
          </w:p>
        </w:tc>
        <w:tc>
          <w:tcPr>
            <w:tcW w:w="351" w:type="dxa"/>
          </w:tcPr>
          <w:p w:rsidR="00E470C8" w:rsidRPr="007F3686" w:rsidRDefault="00E470C8">
            <w:pPr>
              <w:rPr>
                <w:i/>
              </w:rPr>
            </w:pPr>
          </w:p>
        </w:tc>
      </w:tr>
      <w:tr w:rsidR="00E470C8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70C8" w:rsidRPr="00177B66" w:rsidRDefault="00E470C8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E470C8" w:rsidRPr="00177B66" w:rsidRDefault="00E470C8" w:rsidP="003066B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Feb </w:t>
            </w:r>
            <w:r w:rsidR="00801F43"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9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70C8" w:rsidRPr="00CA58F6" w:rsidRDefault="00E470C8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70C8" w:rsidRPr="00E328D1" w:rsidRDefault="00801F43" w:rsidP="00801F4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Stephania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and Peter </w:t>
            </w:r>
          </w:p>
        </w:tc>
      </w:tr>
      <w:tr w:rsidR="00801F43" w:rsidRPr="007F3686" w:rsidTr="00BF0D18">
        <w:trPr>
          <w:gridAfter w:val="1"/>
          <w:wAfter w:w="351" w:type="dxa"/>
          <w:trHeight w:val="30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CA58F6" w:rsidRDefault="00801F43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E328D1" w:rsidRDefault="00801F43" w:rsidP="00CF1B9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(+)Joseph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Phan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Van Pham</w:t>
            </w:r>
          </w:p>
        </w:tc>
      </w:tr>
      <w:tr w:rsidR="00801F43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CA58F6" w:rsidRDefault="00801F43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2:00p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E328D1" w:rsidRDefault="00801F43" w:rsidP="00CF1B9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801F43" w:rsidRPr="007F3686" w:rsidTr="00BF0D1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CA58F6" w:rsidRDefault="00801F43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E328D1" w:rsidRDefault="00801F43" w:rsidP="00CF1B9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(+)Cecilia and Michael</w:t>
            </w:r>
          </w:p>
        </w:tc>
        <w:tc>
          <w:tcPr>
            <w:tcW w:w="351" w:type="dxa"/>
          </w:tcPr>
          <w:p w:rsidR="00801F43" w:rsidRPr="007F3686" w:rsidRDefault="001F71F6">
            <w:pPr>
              <w:rPr>
                <w:i/>
              </w:rPr>
            </w:pPr>
            <w:r>
              <w:rPr>
                <w:i/>
                <w:noProof/>
              </w:rPr>
              <w:pict>
                <v:shape id="_x0000_s518185" type="#_x0000_t202" style="position:absolute;margin-left:312.9pt;margin-top:148.5pt;width:263.1pt;height:105.3pt;z-index:33;mso-position-horizontal-relative:text;mso-position-vertical-relative:text;mso-width-relative:margin;mso-height-relative:margin">
                  <v:textbox style="mso-next-textbox:#_x0000_s518185">
                    <w:txbxContent>
                      <w:p w:rsidR="00801F43" w:rsidRPr="003D0B5B" w:rsidRDefault="00801F43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  <w:r>
              <w:rPr>
                <w:i/>
                <w:noProof/>
              </w:rPr>
              <w:pict>
                <v:shape id="_x0000_s518184" type="#_x0000_t202" style="position:absolute;margin-left:325pt;margin-top:177.45pt;width:263.1pt;height:105.3pt;z-index:32;mso-position-horizontal-relative:text;mso-position-vertical-relative:text;mso-width-relative:margin;mso-height-relative:margin">
                  <v:textbox style="mso-next-textbox:#_x0000_s518184">
                    <w:txbxContent>
                      <w:p w:rsidR="00801F43" w:rsidRPr="003D0B5B" w:rsidRDefault="00801F43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</w:p>
        </w:tc>
      </w:tr>
      <w:tr w:rsidR="00801F43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Feb 10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CA58F6" w:rsidRDefault="00801F4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E328D1" w:rsidRDefault="00801F43" w:rsidP="00801F4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(+)Glen A. Neal by Troy and Ann</w:t>
            </w:r>
          </w:p>
        </w:tc>
      </w:tr>
      <w:tr w:rsidR="00801F43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Feb 11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F82117" w:rsidRDefault="00801F43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76A1" w:rsidRDefault="00801F43" w:rsidP="0018276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Howard Doer by </w:t>
            </w:r>
            <w:r w:rsidR="00FA76A1">
              <w:rPr>
                <w:rFonts w:ascii="Calibri" w:eastAsia="Times New Roman" w:hAnsi="Calibri"/>
                <w:color w:val="000000"/>
                <w:sz w:val="20"/>
                <w:szCs w:val="20"/>
              </w:rPr>
              <w:t>The</w:t>
            </w:r>
          </w:p>
          <w:p w:rsidR="00801F43" w:rsidRPr="0054601B" w:rsidRDefault="00801F43" w:rsidP="0018276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Wolfgang-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Deeg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</w:t>
            </w:r>
          </w:p>
        </w:tc>
      </w:tr>
      <w:tr w:rsidR="00801F43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  <w:p w:rsidR="00801F43" w:rsidRPr="00177B66" w:rsidRDefault="00801F4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Feb 12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035347" w:rsidRDefault="00801F43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035347" w:rsidRDefault="001F71F6" w:rsidP="00BF0D1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1F71F6">
              <w:rPr>
                <w:rFonts w:ascii="Cooper Black" w:hAnsi="Cooper Black"/>
                <w:noProof/>
                <w:sz w:val="28"/>
                <w:szCs w:val="28"/>
                <w:u w:val="single"/>
                <w:lang w:eastAsia="zh-TW"/>
              </w:rPr>
              <w:pict>
                <v:shape id="_x0000_s518183" type="#_x0000_t202" style="position:absolute;margin-left:169.1pt;margin-top:8.65pt;width:250.2pt;height:176.25pt;z-index:31;mso-position-horizontal-relative:text;mso-position-vertical-relative:text;mso-width-relative:margin;mso-height-relative:margin">
                  <v:textbox>
                    <w:txbxContent>
                      <w:p w:rsidR="00801F43" w:rsidRDefault="00801F43" w:rsidP="00F22BFB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F22BF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14th Annual </w:t>
                        </w:r>
                      </w:p>
                      <w:p w:rsidR="00801F43" w:rsidRPr="00F22BFB" w:rsidRDefault="00801F43" w:rsidP="00F22BFB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F22BF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Valentine's Sweetheart Banquet</w:t>
                        </w:r>
                      </w:p>
                      <w:p w:rsidR="00A421EA" w:rsidRDefault="00801F43" w:rsidP="00F22BFB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F22BF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Friday, February 14 at 6:30 p.m. at Immaculate Conception Church </w:t>
                        </w:r>
                      </w:p>
                      <w:p w:rsidR="00801F43" w:rsidRPr="00F22BFB" w:rsidRDefault="00801F43" w:rsidP="00F22BFB">
                        <w:pPr>
                          <w:jc w:val="center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F22BF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in Marlow</w:t>
                        </w:r>
                      </w:p>
                      <w:p w:rsidR="00801F43" w:rsidRPr="006F69F6" w:rsidRDefault="00801F43" w:rsidP="00F22BFB">
                        <w:pPr>
                          <w:jc w:val="both"/>
                          <w:rPr>
                            <w:rFonts w:ascii="Berlin Sans FB Demi" w:hAnsi="Berlin Sans FB Demi"/>
                            <w:sz w:val="20"/>
                            <w:szCs w:val="20"/>
                          </w:rPr>
                        </w:pPr>
                        <w:r w:rsidRPr="006F69F6">
                          <w:rPr>
                            <w:rFonts w:ascii="Berlin Sans FB Demi" w:hAnsi="Berlin Sans FB Demi"/>
                            <w:sz w:val="20"/>
                            <w:szCs w:val="20"/>
                          </w:rPr>
                          <w:t xml:space="preserve">Everyone is invited but we need you to </w:t>
                        </w:r>
                        <w:r w:rsidRPr="00A421EA">
                          <w:rPr>
                            <w:rFonts w:ascii="Berlin Sans FB Demi" w:hAnsi="Berlin Sans FB Demi"/>
                            <w:i/>
                            <w:sz w:val="22"/>
                            <w:szCs w:val="22"/>
                            <w:u w:val="single"/>
                          </w:rPr>
                          <w:t>reserve your spot by Monday, February 10.</w:t>
                        </w:r>
                        <w:r w:rsidRPr="006F69F6">
                          <w:rPr>
                            <w:rFonts w:ascii="Berlin Sans FB Demi" w:hAnsi="Berlin Sans FB Demi"/>
                            <w:sz w:val="20"/>
                            <w:szCs w:val="20"/>
                          </w:rPr>
                          <w:t xml:space="preserve">  We will be serving bacon wrapped filets, baked potatoes, vegetables, salad, bread and dessert.  The chocolate fountain will make an appearance.  The cost is $30.00 per couple.  Enjoy great food and fellowship.  For information and to make a reservation please call Fran or Mark Gildon at 658-7007.</w:t>
                        </w:r>
                      </w:p>
                    </w:txbxContent>
                  </v:textbox>
                </v:shape>
              </w:pict>
            </w:r>
            <w:r w:rsidR="00801F43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(+)Joseph </w:t>
            </w:r>
            <w:proofErr w:type="spellStart"/>
            <w:r w:rsidR="00801F43">
              <w:rPr>
                <w:rFonts w:ascii="Calibri" w:eastAsia="Times New Roman" w:hAnsi="Calibri"/>
                <w:color w:val="000000"/>
                <w:sz w:val="20"/>
                <w:szCs w:val="20"/>
              </w:rPr>
              <w:t>Phan</w:t>
            </w:r>
            <w:proofErr w:type="spellEnd"/>
            <w:r w:rsidR="00801F43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Van Pham</w:t>
            </w:r>
          </w:p>
        </w:tc>
      </w:tr>
      <w:tr w:rsidR="00801F43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Feb 13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CA58F6" w:rsidRDefault="00801F43" w:rsidP="0048158C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BF0D18" w:rsidRDefault="00801F43" w:rsidP="00BF0D1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(+)Joseph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Phan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Van Pham</w:t>
            </w:r>
          </w:p>
        </w:tc>
      </w:tr>
      <w:tr w:rsidR="00801F43" w:rsidRPr="007F3686" w:rsidTr="00BF0D1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Feb 14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CA58F6" w:rsidRDefault="00801F43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077F52" w:rsidRDefault="00801F43" w:rsidP="0098654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</w:t>
            </w:r>
            <w:r w:rsidR="00FA76A1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Don </w:t>
            </w:r>
            <w:proofErr w:type="spellStart"/>
            <w:r w:rsidR="00FA76A1">
              <w:rPr>
                <w:rFonts w:ascii="Calibri" w:eastAsia="Times New Roman" w:hAnsi="Calibri"/>
                <w:color w:val="000000"/>
                <w:sz w:val="20"/>
                <w:szCs w:val="20"/>
              </w:rPr>
              <w:t>Trostle</w:t>
            </w:r>
            <w:proofErr w:type="spellEnd"/>
            <w:r w:rsidR="00FA76A1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/Jake </w:t>
            </w:r>
            <w:proofErr w:type="spellStart"/>
            <w:r w:rsidR="00FA76A1">
              <w:rPr>
                <w:rFonts w:ascii="Calibri" w:eastAsia="Times New Roman" w:hAnsi="Calibri"/>
                <w:color w:val="000000"/>
                <w:sz w:val="20"/>
                <w:szCs w:val="20"/>
              </w:rPr>
              <w:t>Seratte</w:t>
            </w:r>
            <w:proofErr w:type="spellEnd"/>
          </w:p>
        </w:tc>
        <w:tc>
          <w:tcPr>
            <w:tcW w:w="351" w:type="dxa"/>
          </w:tcPr>
          <w:p w:rsidR="00801F43" w:rsidRPr="007F3686" w:rsidRDefault="001F71F6">
            <w:r>
              <w:rPr>
                <w:noProof/>
              </w:rPr>
              <w:pict>
                <v:shape id="_x0000_s518186" type="#_x0000_t202" style="position:absolute;margin-left:22.15pt;margin-top:585.95pt;width:298.4pt;height:137.45pt;z-index:34;mso-position-horizontal-relative:text;mso-position-vertical-relative:text;mso-width-relative:margin;mso-height-relative:margin">
                  <v:textbox>
                    <w:txbxContent>
                      <w:p w:rsidR="00801F43" w:rsidRDefault="00801F43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In memory of your deceased loved ones please have a </w:t>
                        </w:r>
                      </w:p>
                      <w:p w:rsidR="00801F43" w:rsidRPr="00DD67D3" w:rsidRDefault="00801F43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Mass offered for them.</w:t>
                        </w:r>
                      </w:p>
                      <w:p w:rsidR="00801F43" w:rsidRPr="00DD67D3" w:rsidRDefault="00801F43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Contact the office for days and times that you wish to have the </w:t>
                        </w:r>
                      </w:p>
                      <w:p w:rsidR="00801F43" w:rsidRPr="00DD67D3" w:rsidRDefault="00801F43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Mass celebrated.  </w:t>
                        </w:r>
                      </w:p>
                      <w:p w:rsidR="00801F43" w:rsidRPr="00DD67D3" w:rsidRDefault="00801F43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What a precious gift!</w:t>
                        </w:r>
                      </w:p>
                      <w:p w:rsidR="00801F43" w:rsidRDefault="00801F43"/>
                    </w:txbxContent>
                  </v:textbox>
                </v:shape>
              </w:pict>
            </w:r>
          </w:p>
        </w:tc>
      </w:tr>
      <w:tr w:rsidR="00801F43" w:rsidRPr="007F3686" w:rsidTr="00BF0D1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Feb 15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CA58F6" w:rsidRDefault="00801F43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A76A1" w:rsidRDefault="00FA76A1" w:rsidP="00BF0D1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Deceased Members of the </w:t>
            </w:r>
          </w:p>
          <w:p w:rsidR="00801F43" w:rsidRPr="001E5F7B" w:rsidRDefault="00FA76A1" w:rsidP="00BF0D1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The Maier Family</w:t>
            </w:r>
          </w:p>
        </w:tc>
        <w:tc>
          <w:tcPr>
            <w:tcW w:w="351" w:type="dxa"/>
          </w:tcPr>
          <w:p w:rsidR="00801F43" w:rsidRDefault="00801F43">
            <w:pPr>
              <w:rPr>
                <w:noProof/>
                <w:lang w:eastAsia="zh-TW"/>
              </w:rPr>
            </w:pPr>
          </w:p>
        </w:tc>
      </w:tr>
      <w:tr w:rsidR="00801F43" w:rsidRPr="007F3686" w:rsidTr="00BF0D1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830A1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CA58F6" w:rsidRDefault="00801F43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E328D1" w:rsidRDefault="00FA76A1" w:rsidP="003C50E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(+)Norma, Bill &amp; Neal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Corpening</w:t>
            </w:r>
            <w:proofErr w:type="spellEnd"/>
          </w:p>
        </w:tc>
        <w:tc>
          <w:tcPr>
            <w:tcW w:w="351" w:type="dxa"/>
          </w:tcPr>
          <w:p w:rsidR="00801F43" w:rsidRDefault="00801F43">
            <w:pPr>
              <w:rPr>
                <w:noProof/>
                <w:lang w:eastAsia="zh-TW"/>
              </w:rPr>
            </w:pPr>
          </w:p>
        </w:tc>
      </w:tr>
      <w:tr w:rsidR="00801F43" w:rsidRPr="007F3686" w:rsidTr="00BF0D1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77B66" w:rsidRDefault="00801F43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Feb 16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CA58F6" w:rsidRDefault="00801F43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E328D1" w:rsidRDefault="002F0A28" w:rsidP="004C0A5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(+)Norma, Bill &amp; Neal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Corpening</w:t>
            </w:r>
            <w:proofErr w:type="spellEnd"/>
          </w:p>
        </w:tc>
        <w:tc>
          <w:tcPr>
            <w:tcW w:w="351" w:type="dxa"/>
          </w:tcPr>
          <w:p w:rsidR="00801F43" w:rsidRDefault="00801F43">
            <w:pPr>
              <w:rPr>
                <w:noProof/>
                <w:lang w:eastAsia="zh-TW"/>
              </w:rPr>
            </w:pPr>
          </w:p>
        </w:tc>
      </w:tr>
      <w:tr w:rsidR="00801F43" w:rsidRPr="007F3686" w:rsidTr="00BF0D18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91D03" w:rsidRDefault="00801F43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191D03" w:rsidRDefault="00801F43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CA58F6" w:rsidRDefault="00801F43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E328D1" w:rsidRDefault="002F0A28" w:rsidP="002E318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(+)Joseph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Phan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Van Pham by Jim &amp; Agnes Surjaatmadja</w:t>
            </w:r>
          </w:p>
        </w:tc>
        <w:tc>
          <w:tcPr>
            <w:tcW w:w="351" w:type="dxa"/>
          </w:tcPr>
          <w:p w:rsidR="00801F43" w:rsidRPr="007F3686" w:rsidRDefault="001F71F6">
            <w:r>
              <w:rPr>
                <w:noProof/>
              </w:rPr>
              <w:pict>
                <v:shape id="_x0000_s518189" type="#_x0000_t202" style="position:absolute;margin-left:314.1pt;margin-top:357.75pt;width:261.9pt;height:173.3pt;z-index:37;mso-position-horizontal-relative:text;mso-position-vertical-relative:text;mso-width-relative:margin;mso-height-relative:margin" strokeweight="2.25pt">
                  <v:fill r:id="rId7" o:title="White marble" opacity="13107f" color2="#f2f2f2" rotate="t" focus="100%" type="tile"/>
                  <v:textbox style="mso-next-textbox:#_x0000_s518189" inset=".72pt,1.44pt,.72pt,1.44pt">
                    <w:txbxContent>
                      <w:p w:rsidR="00801F43" w:rsidRPr="003C7B34" w:rsidRDefault="00801F43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801F43" w:rsidRPr="003C7B34" w:rsidRDefault="00801F43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801F43" w:rsidRPr="00E608A5" w:rsidRDefault="00801F43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801F43" w:rsidRDefault="001F71F6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1F71F6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type id="_x0000_t75" coordsize="21600,21600" o:spt="75" o:preferrelative="t" path="m@4@5l@4@11@9@11@9@5xe" filled="f" stroked="f">
                              <v:stroke joinstyle="miter"/>
                              <v:formulas>
                                <v:f eqn="if lineDrawn pixelLineWidth 0"/>
                                <v:f eqn="sum @0 1 0"/>
                                <v:f eqn="sum 0 0 @1"/>
                                <v:f eqn="prod @2 1 2"/>
                                <v:f eqn="prod @3 21600 pixelWidth"/>
                                <v:f eqn="prod @3 21600 pixelHeight"/>
                                <v:f eqn="sum @0 0 1"/>
                                <v:f eqn="prod @6 1 2"/>
                                <v:f eqn="prod @7 21600 pixelWidth"/>
                                <v:f eqn="sum @8 21600 0"/>
                                <v:f eqn="prod @7 21600 pixelHeight"/>
                                <v:f eqn="sum @10 21600 0"/>
                              </v:formulas>
                              <v:path o:extrusionok="f" gradientshapeok="t" o:connecttype="rect"/>
                              <o:lock v:ext="edit" aspectratio="t"/>
                            </v:shapetype>
                            <v:shape id="_x0000_i1026" type="#_x0000_t75" style="width:55.5pt;height:64.5pt">
                              <v:imagedata r:id="rId8" o:title=""/>
                            </v:shape>
                          </w:pict>
                        </w:r>
                      </w:p>
                      <w:p w:rsidR="00801F43" w:rsidRPr="00FC6A18" w:rsidRDefault="00801F4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801F43" w:rsidRPr="00FC6A18" w:rsidRDefault="00801F43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801F43" w:rsidRPr="00FC6A18" w:rsidRDefault="00801F43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801F43" w:rsidRPr="00FC6A18" w:rsidRDefault="00801F43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801F43" w:rsidRPr="007A366A" w:rsidRDefault="00801F43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518188" type="#_x0000_t202" style="position:absolute;margin-left:317.2pt;margin-top:383.5pt;width:258.8pt;height:123pt;z-index:36;mso-position-horizontal-relative:text;mso-position-vertical-relative:text;mso-width-relative:margin;mso-height-relative:margin" strokeweight="2.25pt">
                  <v:fill r:id="rId7" o:title="White marble" opacity="13107f" color2="#f2f2f2" rotate="t" focus="100%" type="tile"/>
                  <v:textbox style="mso-next-textbox:#_x0000_s518188" inset=".72pt,1.44pt,.72pt,1.44pt">
                    <w:txbxContent>
                      <w:p w:rsidR="00801F43" w:rsidRPr="00E608A5" w:rsidRDefault="00801F43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801F43" w:rsidRPr="00E608A5" w:rsidRDefault="00801F43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801F43" w:rsidRPr="00ED0243" w:rsidRDefault="001F71F6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1F71F6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7" type="#_x0000_t75" style="width:51pt;height:58.5pt">
                              <v:imagedata r:id="rId8" o:title=""/>
                            </v:shape>
                          </w:pict>
                        </w:r>
                      </w:p>
                      <w:p w:rsidR="00801F43" w:rsidRPr="00FC6A18" w:rsidRDefault="00801F4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801F43" w:rsidRPr="00FC6A18" w:rsidRDefault="00801F43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801F43" w:rsidRPr="007A366A" w:rsidRDefault="00801F43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518187" type="#_x0000_t202" style="position:absolute;margin-left:323.95pt;margin-top:378.8pt;width:258.8pt;height:123pt;z-index:35;mso-position-horizontal-relative:text;mso-position-vertical-relative:text;mso-width-relative:margin;mso-height-relative:margin" strokeweight="2.25pt">
                  <v:fill r:id="rId7" o:title="White marble" opacity="13107f" color2="#f2f2f2" rotate="t" focus="100%" type="tile"/>
                  <v:textbox style="mso-next-textbox:#_x0000_s518187" inset=".72pt,1.44pt,.72pt,1.44pt">
                    <w:txbxContent>
                      <w:p w:rsidR="00801F43" w:rsidRPr="00E608A5" w:rsidRDefault="00801F43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801F43" w:rsidRPr="00E608A5" w:rsidRDefault="00801F43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801F43" w:rsidRPr="00ED0243" w:rsidRDefault="001F71F6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1F71F6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8" type="#_x0000_t75" style="width:51pt;height:58.5pt">
                              <v:imagedata r:id="rId8" o:title=""/>
                            </v:shape>
                          </w:pict>
                        </w:r>
                      </w:p>
                      <w:p w:rsidR="00801F43" w:rsidRPr="00FC6A18" w:rsidRDefault="00801F4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801F43" w:rsidRPr="00FC6A18" w:rsidRDefault="00801F43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801F43" w:rsidRPr="007A366A" w:rsidRDefault="00801F43" w:rsidP="007661CD"/>
                    </w:txbxContent>
                  </v:textbox>
                </v:shape>
              </w:pict>
            </w:r>
          </w:p>
        </w:tc>
      </w:tr>
      <w:tr w:rsidR="00801F43" w:rsidRPr="007F3686" w:rsidTr="00BF0D18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775CD5" w:rsidRDefault="00801F43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775CD5" w:rsidRDefault="00801F43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CA58F6" w:rsidRDefault="00801F43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E328D1" w:rsidRDefault="002F0A28" w:rsidP="00DE374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Living &amp; Deceased Members of the Knights of Columbus</w:t>
            </w:r>
          </w:p>
        </w:tc>
      </w:tr>
      <w:tr w:rsidR="00801F43" w:rsidRPr="007F3686" w:rsidTr="00BF0D18">
        <w:trPr>
          <w:trHeight w:val="32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775CD5" w:rsidRDefault="00801F43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775CD5" w:rsidRDefault="00801F43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CA58F6" w:rsidRDefault="00801F43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R</w:t>
            </w:r>
          </w:p>
        </w:tc>
        <w:tc>
          <w:tcPr>
            <w:tcW w:w="29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1F43" w:rsidRPr="00E328D1" w:rsidRDefault="002F0A28" w:rsidP="00EE35C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(+)Catherine, Edward &amp; Josephine</w:t>
            </w:r>
          </w:p>
        </w:tc>
        <w:tc>
          <w:tcPr>
            <w:tcW w:w="351" w:type="dxa"/>
          </w:tcPr>
          <w:p w:rsidR="00801F43" w:rsidRPr="007F3686" w:rsidRDefault="001F71F6">
            <w:r>
              <w:rPr>
                <w:noProof/>
              </w:rPr>
              <w:pict>
                <v:shape id="_x0000_s518190" type="#_x0000_t202" style="position:absolute;margin-left:314.25pt;margin-top:236.25pt;width:261.9pt;height:173.3pt;z-index:38;mso-position-horizontal-relative:text;mso-position-vertical-relative:text;mso-width-relative:margin;mso-height-relative:margin" strokeweight="2.25pt">
                  <v:fill r:id="rId7" o:title="White marble" opacity="13107f" color2="#f2f2f2" rotate="t" focus="100%" type="tile"/>
                  <v:textbox style="mso-next-textbox:#_x0000_s518190" inset=".72pt,1.44pt,.72pt,1.44pt">
                    <w:txbxContent>
                      <w:p w:rsidR="00801F43" w:rsidRPr="003C7B34" w:rsidRDefault="00801F43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801F43" w:rsidRPr="003C7B34" w:rsidRDefault="00801F43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801F43" w:rsidRPr="00E608A5" w:rsidRDefault="00801F43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801F43" w:rsidRDefault="001F71F6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1F71F6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9" type="#_x0000_t75" style="width:55.5pt;height:64.5pt">
                              <v:imagedata r:id="rId8" o:title=""/>
                            </v:shape>
                          </w:pict>
                        </w:r>
                      </w:p>
                      <w:p w:rsidR="00801F43" w:rsidRPr="00FC6A18" w:rsidRDefault="00801F4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801F43" w:rsidRPr="00FC6A18" w:rsidRDefault="00801F43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801F43" w:rsidRPr="00FC6A18" w:rsidRDefault="00801F43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801F43" w:rsidRPr="00FC6A18" w:rsidRDefault="00801F43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801F43" w:rsidRPr="007A366A" w:rsidRDefault="00801F43" w:rsidP="007661CD"/>
                    </w:txbxContent>
                  </v:textbox>
                </v:shape>
              </w:pict>
            </w:r>
          </w:p>
        </w:tc>
      </w:tr>
    </w:tbl>
    <w:p w:rsidR="00D12DA6" w:rsidRPr="00842035" w:rsidRDefault="001F71F6" w:rsidP="004B488E">
      <w:pPr>
        <w:tabs>
          <w:tab w:val="left" w:pos="705"/>
          <w:tab w:val="left" w:pos="6345"/>
        </w:tabs>
      </w:pPr>
      <w:r>
        <w:rPr>
          <w:noProof/>
        </w:rPr>
        <w:pict>
          <v:shape id="_x0000_s495494" type="#_x0000_t202" style="position:absolute;margin-left:-10.1pt;margin-top:6.9pt;width:271.1pt;height:86.85pt;z-index:21;mso-position-horizontal-relative:text;mso-position-vertical-relative:text;mso-width-relative:margin;mso-height-relative:margin">
            <v:textbox>
              <w:txbxContent>
                <w:p w:rsidR="00A421EA" w:rsidRDefault="001F3627" w:rsidP="00B96D3A">
                  <w:pPr>
                    <w:jc w:val="center"/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</w:pPr>
                  <w:r w:rsidRPr="00A421EA"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  <w:t>You can have a Mass said for someone's intentions at their birthday, wedding, baptism, or i</w:t>
                  </w:r>
                  <w:r w:rsidR="00801A0D" w:rsidRPr="00A421EA"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  <w:t>n memory of your deceased loved ones</w:t>
                  </w:r>
                  <w:r w:rsidRPr="00A421EA"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  <w:t>.</w:t>
                  </w:r>
                  <w:r w:rsidR="00801A0D" w:rsidRPr="00A421EA"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  <w:t xml:space="preserve">  Contact the office for days and times that you wish to have </w:t>
                  </w:r>
                </w:p>
                <w:p w:rsidR="00B96D3A" w:rsidRPr="00A421EA" w:rsidRDefault="00801A0D" w:rsidP="00B96D3A">
                  <w:pPr>
                    <w:jc w:val="center"/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</w:pPr>
                  <w:r w:rsidRPr="00A421EA"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  <w:t>the Mass celebrated.</w:t>
                  </w:r>
                </w:p>
                <w:p w:rsidR="00801A0D" w:rsidRPr="00A421EA" w:rsidRDefault="00801A0D" w:rsidP="00B96D3A">
                  <w:pPr>
                    <w:jc w:val="center"/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</w:pPr>
                  <w:r w:rsidRPr="00A421EA"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  <w:t>What a precious gift!</w:t>
                  </w:r>
                  <w:r w:rsidR="001F3627" w:rsidRPr="00A421EA"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  <w:br/>
                  </w:r>
                </w:p>
                <w:p w:rsidR="00801A0D" w:rsidRDefault="00801A0D"/>
              </w:txbxContent>
            </v:textbox>
          </v:shape>
        </w:pict>
      </w:r>
    </w:p>
    <w:p w:rsidR="001D7A2F" w:rsidRPr="00842035" w:rsidRDefault="001F71F6" w:rsidP="00D154DC">
      <w:pPr>
        <w:tabs>
          <w:tab w:val="left" w:pos="195"/>
          <w:tab w:val="left" w:pos="1920"/>
          <w:tab w:val="left" w:pos="2070"/>
          <w:tab w:val="left" w:pos="7005"/>
        </w:tabs>
      </w:pPr>
      <w:r>
        <w:rPr>
          <w:noProof/>
          <w:lang w:eastAsia="zh-TW"/>
        </w:rPr>
        <w:pict>
          <v:shape id="_x0000_s518197" type="#_x0000_t202" style="position:absolute;margin-left:289.8pt;margin-top:1.4pt;width:248.15pt;height:164.45pt;z-index:39;mso-width-relative:margin;mso-height-relative:margin">
            <v:textbox>
              <w:txbxContent>
                <w:p w:rsidR="002F6871" w:rsidRPr="00A421EA" w:rsidRDefault="002F6871" w:rsidP="002F6871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A421EA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Save the Date:</w:t>
                  </w:r>
                </w:p>
                <w:p w:rsidR="002F6871" w:rsidRPr="00A421EA" w:rsidRDefault="002F6871" w:rsidP="002F6871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421EA">
                    <w:rPr>
                      <w:rFonts w:ascii="Berlin Sans FB" w:hAnsi="Berlin Sans FB"/>
                      <w:sz w:val="28"/>
                      <w:szCs w:val="28"/>
                    </w:rPr>
                    <w:t>Sunday March 2, 2014 at 4 p.m.</w:t>
                  </w:r>
                </w:p>
                <w:p w:rsidR="002F6871" w:rsidRPr="00A421EA" w:rsidRDefault="002F6871" w:rsidP="002F6871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421EA">
                    <w:rPr>
                      <w:rFonts w:ascii="Berlin Sans FB" w:hAnsi="Berlin Sans FB"/>
                      <w:sz w:val="28"/>
                      <w:szCs w:val="28"/>
                    </w:rPr>
                    <w:t xml:space="preserve">World Day of Prayer </w:t>
                  </w:r>
                </w:p>
                <w:p w:rsidR="002F6871" w:rsidRPr="00A421EA" w:rsidRDefault="002F6871" w:rsidP="002F6871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421EA">
                    <w:rPr>
                      <w:rFonts w:ascii="Berlin Sans FB" w:hAnsi="Berlin Sans FB"/>
                      <w:sz w:val="28"/>
                      <w:szCs w:val="28"/>
                    </w:rPr>
                    <w:t>Celebrating Consecrated Life</w:t>
                  </w:r>
                </w:p>
                <w:p w:rsidR="00A421EA" w:rsidRDefault="002F6871" w:rsidP="002F6871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421EA">
                    <w:rPr>
                      <w:rFonts w:ascii="Berlin Sans FB" w:hAnsi="Berlin Sans FB"/>
                      <w:sz w:val="28"/>
                      <w:szCs w:val="28"/>
                    </w:rPr>
                    <w:t xml:space="preserve">Where:  Chapel of the </w:t>
                  </w:r>
                </w:p>
                <w:p w:rsidR="002F6871" w:rsidRPr="00A421EA" w:rsidRDefault="002F6871" w:rsidP="002F6871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421EA">
                    <w:rPr>
                      <w:rFonts w:ascii="Berlin Sans FB" w:hAnsi="Berlin Sans FB"/>
                      <w:sz w:val="28"/>
                      <w:szCs w:val="28"/>
                    </w:rPr>
                    <w:t>Catholic Pastoral Center</w:t>
                  </w:r>
                </w:p>
                <w:p w:rsidR="00A421EA" w:rsidRDefault="002F6871" w:rsidP="002F6871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421EA">
                    <w:rPr>
                      <w:rFonts w:ascii="Berlin Sans FB" w:hAnsi="Berlin Sans FB"/>
                      <w:sz w:val="28"/>
                      <w:szCs w:val="28"/>
                    </w:rPr>
                    <w:t xml:space="preserve">Archbishop </w:t>
                  </w:r>
                  <w:proofErr w:type="spellStart"/>
                  <w:r w:rsidRPr="00A421EA">
                    <w:rPr>
                      <w:rFonts w:ascii="Berlin Sans FB" w:hAnsi="Berlin Sans FB"/>
                      <w:sz w:val="28"/>
                      <w:szCs w:val="28"/>
                    </w:rPr>
                    <w:t>Coakley</w:t>
                  </w:r>
                  <w:proofErr w:type="spellEnd"/>
                  <w:r w:rsidRPr="00A421EA">
                    <w:rPr>
                      <w:rFonts w:ascii="Berlin Sans FB" w:hAnsi="Berlin Sans FB"/>
                      <w:sz w:val="28"/>
                      <w:szCs w:val="28"/>
                    </w:rPr>
                    <w:t xml:space="preserve"> invites you to pray Vespers with him at 4 p.m. to celebrate this important event in the </w:t>
                  </w:r>
                </w:p>
                <w:p w:rsidR="002F6871" w:rsidRPr="00A421EA" w:rsidRDefault="002F6871" w:rsidP="002F6871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421EA">
                    <w:rPr>
                      <w:rFonts w:ascii="Berlin Sans FB" w:hAnsi="Berlin Sans FB"/>
                      <w:sz w:val="28"/>
                      <w:szCs w:val="28"/>
                    </w:rPr>
                    <w:t>life of the Church.</w:t>
                  </w:r>
                </w:p>
              </w:txbxContent>
            </v:textbox>
          </v:shape>
        </w:pict>
      </w:r>
      <w:r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440359" type="#_x0000_t70" style="position:absolute;margin-left:426pt;margin-top:6.25pt;width:38.25pt;height:95.65pt;z-index:9" filled="f" stroked="f">
            <v:textbox style="layout-flow:vertical-ideographic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5379FF" w:rsidRPr="00842035" w:rsidRDefault="005379FF" w:rsidP="003C76EF">
      <w:pPr>
        <w:tabs>
          <w:tab w:val="left" w:pos="6705"/>
        </w:tabs>
      </w:pPr>
    </w:p>
    <w:p w:rsidR="005379FF" w:rsidRPr="00842035" w:rsidRDefault="001F71F6" w:rsidP="00B900D9">
      <w:pPr>
        <w:tabs>
          <w:tab w:val="left" w:pos="2865"/>
        </w:tabs>
      </w:pPr>
      <w:r>
        <w:rPr>
          <w:noProof/>
        </w:rPr>
        <w:pict>
          <v:shape id="_x0000_s518164" type="#_x0000_t75" alt="" style="position:absolute;margin-left:-10.1pt;margin-top:11.25pt;width:87.5pt;height:131.5pt;z-index:27">
            <v:imagedata r:id="rId9" o:title="blueHyla 4x6 inch_no text bright 2_edited-1, 48x72"/>
          </v:shape>
        </w:pict>
      </w:r>
      <w:r>
        <w:rPr>
          <w:noProof/>
          <w:lang w:eastAsia="zh-TW"/>
        </w:rPr>
        <w:pict>
          <v:shape id="_x0000_s518156" type="#_x0000_t202" style="position:absolute;margin-left:-10.1pt;margin-top:11.25pt;width:271.1pt;height:131.5pt;z-index:26;mso-width-relative:margin;mso-height-relative:margin">
            <v:textbox>
              <w:txbxContent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The Divine Mercy Chaplet </w:t>
                  </w:r>
                </w:p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and Rosary are prayed </w:t>
                  </w:r>
                </w:p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every day at 11:45 in our </w:t>
                  </w:r>
                </w:p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Divine Mercy and </w:t>
                  </w:r>
                </w:p>
                <w:p w:rsidR="00873E7A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Blessed </w:t>
                  </w:r>
                  <w:r w:rsidR="006F69F6" w:rsidRPr="00873E7A">
                    <w:rPr>
                      <w:rFonts w:ascii="Berlin Sans FB" w:hAnsi="Berlin Sans FB"/>
                      <w:sz w:val="28"/>
                      <w:szCs w:val="28"/>
                    </w:rPr>
                    <w:t>John Paul II Chapel</w:t>
                  </w: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</w:p>
                <w:p w:rsidR="00873E7A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before our 12:10 Noon Mass.  </w:t>
                  </w:r>
                </w:p>
                <w:p w:rsidR="00873E7A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Please come and </w:t>
                  </w:r>
                </w:p>
                <w:p w:rsidR="006F69F6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>spend time with Jesus!</w:t>
                  </w:r>
                </w:p>
              </w:txbxContent>
            </v:textbox>
          </v:shape>
        </w:pict>
      </w:r>
    </w:p>
    <w:p w:rsidR="007A6964" w:rsidRPr="00842035" w:rsidRDefault="007A6964" w:rsidP="00B900D9">
      <w:pPr>
        <w:tabs>
          <w:tab w:val="left" w:pos="2865"/>
        </w:tabs>
      </w:pPr>
    </w:p>
    <w:p w:rsidR="005379FF" w:rsidRPr="00C12DA6" w:rsidRDefault="001F71F6" w:rsidP="003210FA">
      <w:pPr>
        <w:tabs>
          <w:tab w:val="left" w:pos="2865"/>
        </w:tabs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2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1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10" o:connectortype="straight" stroked="f"/>
        </w:pict>
      </w:r>
    </w:p>
    <w:p w:rsidR="00675CB7" w:rsidRPr="00842035" w:rsidRDefault="00675CB7" w:rsidP="00A756BF"/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A756BF"/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1F71F6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>
        <w:rPr>
          <w:noProof/>
          <w:lang w:eastAsia="zh-TW"/>
        </w:rPr>
        <w:pict>
          <v:shape id="_x0000_s518198" type="#_x0000_t202" style="position:absolute;margin-left:291.85pt;margin-top:10.6pt;width:248.15pt;height:132.65pt;z-index:40;mso-width-relative:margin;mso-height-relative:margin">
            <v:textbox>
              <w:txbxContent>
                <w:p w:rsidR="00116F4D" w:rsidRPr="00116F4D" w:rsidRDefault="00116F4D" w:rsidP="00116F4D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116F4D"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2014 Archdiocesan Development </w:t>
                  </w:r>
                  <w:r w:rsidR="00556B82"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Fund (ADF) </w:t>
                  </w:r>
                  <w:r w:rsidRPr="00116F4D">
                    <w:rPr>
                      <w:rFonts w:ascii="Berlin Sans FB Demi" w:hAnsi="Berlin Sans FB Demi"/>
                      <w:sz w:val="28"/>
                      <w:szCs w:val="28"/>
                    </w:rPr>
                    <w:t>Appeal</w:t>
                  </w:r>
                </w:p>
                <w:p w:rsidR="00116F4D" w:rsidRDefault="00116F4D" w:rsidP="00116F4D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116F4D">
                    <w:rPr>
                      <w:rFonts w:ascii="Berlin Sans FB Demi" w:hAnsi="Berlin Sans FB Demi"/>
                      <w:sz w:val="28"/>
                      <w:szCs w:val="28"/>
                    </w:rPr>
                    <w:t>"Go Make Disciples"</w:t>
                  </w:r>
                </w:p>
                <w:p w:rsidR="002F0A28" w:rsidRPr="00116F4D" w:rsidRDefault="002F0A28" w:rsidP="00556B82">
                  <w:pPr>
                    <w:jc w:val="both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>
                    <w:rPr>
                      <w:rFonts w:ascii="Berlin Sans FB Demi" w:hAnsi="Berlin Sans FB Demi"/>
                      <w:sz w:val="28"/>
                      <w:szCs w:val="28"/>
                    </w:rPr>
                    <w:t>As some of you might know we have begun our ADF appeal.</w:t>
                  </w:r>
                  <w:r w:rsidR="00556B82">
                    <w:rPr>
                      <w:rFonts w:ascii="Berlin Sans FB Demi" w:hAnsi="Berlin Sans FB Demi"/>
                      <w:sz w:val="28"/>
                      <w:szCs w:val="28"/>
                    </w:rPr>
                    <w:t xml:space="preserve">  </w:t>
                  </w:r>
                  <w:r>
                    <w:rPr>
                      <w:rFonts w:ascii="Berlin Sans FB Demi" w:hAnsi="Berlin Sans FB Demi"/>
                      <w:sz w:val="28"/>
                      <w:szCs w:val="28"/>
                    </w:rPr>
                    <w:t>The pamphlets for this Appeal are available in the pews.  Thank you for your generosity.</w:t>
                  </w:r>
                </w:p>
                <w:p w:rsidR="00116F4D" w:rsidRDefault="00116F4D"/>
              </w:txbxContent>
            </v:textbox>
          </v:shape>
        </w:pict>
      </w:r>
      <w:r w:rsidR="00065158"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1F71F6" w:rsidP="00354260">
      <w:pPr>
        <w:tabs>
          <w:tab w:val="left" w:pos="945"/>
          <w:tab w:val="left" w:pos="2295"/>
          <w:tab w:val="left" w:pos="7605"/>
        </w:tabs>
      </w:pPr>
      <w:r>
        <w:rPr>
          <w:noProof/>
          <w:lang w:eastAsia="zh-TW"/>
        </w:rPr>
        <w:pict>
          <v:shape id="_x0000_s495576" type="#_x0000_t202" style="position:absolute;margin-left:-11pt;margin-top:26.25pt;width:271.1pt;height:42.75pt;z-index:22;mso-width-relative:margin;mso-height-relative:margin">
            <v:textbox>
              <w:txbxContent>
                <w:p w:rsidR="002F5995" w:rsidRPr="00232659" w:rsidRDefault="002F5995" w:rsidP="007E5CF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232659">
                    <w:rPr>
                      <w:rFonts w:ascii="Berlin Sans FB" w:hAnsi="Berlin Sans FB"/>
                      <w:sz w:val="28"/>
                      <w:szCs w:val="28"/>
                    </w:rPr>
                    <w:t>Healing Mass with Anointing of the Sick</w:t>
                  </w:r>
                </w:p>
                <w:p w:rsidR="007E5CF0" w:rsidRPr="00232659" w:rsidRDefault="002F5995" w:rsidP="007E5CF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232659">
                    <w:rPr>
                      <w:rFonts w:ascii="Berlin Sans FB" w:hAnsi="Berlin Sans FB"/>
                      <w:sz w:val="28"/>
                      <w:szCs w:val="28"/>
                    </w:rPr>
                    <w:t>Tuesday, March 11 at 7 p.m.</w:t>
                  </w:r>
                  <w:r w:rsidR="007E5CF0" w:rsidRPr="00232659">
                    <w:rPr>
                      <w:rFonts w:ascii="Berlin Sans FB" w:hAnsi="Berlin Sans FB"/>
                      <w:sz w:val="28"/>
                      <w:szCs w:val="28"/>
                    </w:rPr>
                    <w:t>at Assumption</w:t>
                  </w:r>
                </w:p>
                <w:p w:rsidR="002F5995" w:rsidRDefault="002F5995"/>
              </w:txbxContent>
            </v:textbox>
          </v:shape>
        </w:pict>
      </w:r>
      <w:r w:rsidR="00354260"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290514" w:rsidRDefault="00C82481" w:rsidP="00290514">
      <w:r w:rsidRPr="00842035">
        <w:tab/>
      </w:r>
    </w:p>
    <w:p w:rsidR="007004BC" w:rsidRPr="00842035" w:rsidRDefault="00C82481" w:rsidP="007704EE">
      <w:pPr>
        <w:tabs>
          <w:tab w:val="left" w:pos="7530"/>
        </w:tabs>
        <w:rPr>
          <w:b/>
        </w:rPr>
      </w:pPr>
      <w:r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1F71F6" w:rsidP="00053C6B">
      <w:pPr>
        <w:jc w:val="center"/>
        <w:rPr>
          <w:rFonts w:ascii="Arial Narrow" w:hAnsi="Arial Narrow"/>
          <w:b/>
        </w:rPr>
      </w:pPr>
      <w:r w:rsidRPr="001F71F6">
        <w:rPr>
          <w:noProof/>
          <w:lang w:eastAsia="zh-TW"/>
        </w:rPr>
        <w:pict>
          <v:shape id="_x0000_s518199" type="#_x0000_t202" style="position:absolute;left:0;text-align:left;margin-left:-10.55pt;margin-top:3.25pt;width:270.65pt;height:33.65pt;z-index:41;mso-width-relative:margin;mso-height-relative:margin">
            <v:textbox>
              <w:txbxContent>
                <w:p w:rsidR="002F0A28" w:rsidRPr="002F0A28" w:rsidRDefault="002F0A28" w:rsidP="002F0A28">
                  <w:pPr>
                    <w:jc w:val="center"/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</w:pPr>
                  <w:r w:rsidRPr="002F0A28"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  <w:t>NEW on Catholic Radio KKNG 97.3</w:t>
                  </w:r>
                </w:p>
              </w:txbxContent>
            </v:textbox>
          </v:shape>
        </w:pict>
      </w:r>
      <w:r w:rsidR="007E63F7"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7004BC" w:rsidP="00F568A0">
      <w:pPr>
        <w:tabs>
          <w:tab w:val="left" w:pos="6240"/>
          <w:tab w:val="left" w:pos="7200"/>
        </w:tabs>
      </w:pPr>
    </w:p>
    <w:p w:rsidR="007004BC" w:rsidRPr="00842035" w:rsidRDefault="001F71F6" w:rsidP="00A756BF">
      <w:pPr>
        <w:tabs>
          <w:tab w:val="left" w:pos="6120"/>
        </w:tabs>
      </w:pPr>
      <w:r w:rsidRPr="001F71F6">
        <w:rPr>
          <w:noProof/>
          <w:sz w:val="20"/>
          <w:szCs w:val="20"/>
          <w:lang w:eastAsia="zh-TW"/>
        </w:rPr>
        <w:pict>
          <v:shape id="_x0000_s355662" type="#_x0000_t202" style="position:absolute;margin-left:-13.85pt;margin-top:16.15pt;width:560.95pt;height:24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2F0A28" w:rsidRPr="002F0A28" w:rsidRDefault="008635F7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Abuse of Minors Past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oral Response Hotline    </w:t>
                  </w: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405-720-9878</w:t>
                  </w:r>
                  <w:r w:rsidR="00C20371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 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Y</w:t>
                  </w:r>
                  <w:r w:rsidRPr="002F0A28">
                    <w:rPr>
                      <w:rFonts w:ascii="Arial Narrow" w:hAnsi="Arial Narrow"/>
                      <w:b/>
                      <w:sz w:val="16"/>
                      <w:szCs w:val="16"/>
                    </w:rPr>
                    <w:t>ou may also contact Oklahoma Department of Human Services at 1-800-522-3511.</w:t>
                  </w:r>
                </w:p>
                <w:p w:rsidR="008635F7" w:rsidRPr="002452AE" w:rsidRDefault="002F0A28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Línea Telefónica Pastoral para Rep</w:t>
                  </w:r>
                  <w:r w:rsidR="00C20371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ortar Abuso de Menores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405-720-9878</w:t>
                  </w:r>
                  <w:r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 </w:t>
                  </w:r>
                  <w:r w:rsidR="008635F7" w:rsidRPr="002452AE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2452AE" w:rsidRDefault="008635F7" w:rsidP="00100068">
                  <w:pPr>
                    <w:jc w:val="center"/>
                    <w:rPr>
                      <w:sz w:val="18"/>
                      <w:szCs w:val="18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1F71F6" w:rsidP="008E656B">
      <w:pPr>
        <w:tabs>
          <w:tab w:val="left" w:pos="1800"/>
          <w:tab w:val="left" w:pos="3720"/>
          <w:tab w:val="left" w:pos="6120"/>
          <w:tab w:val="left" w:pos="8265"/>
        </w:tabs>
      </w:pPr>
      <w:r>
        <w:rPr>
          <w:noProof/>
        </w:rPr>
        <w:lastRenderedPageBreak/>
        <w:pict>
          <v:shape id="_x0000_s495584" type="#_x0000_t202" style="position:absolute;margin-left:-4.5pt;margin-top:-6.75pt;width:261.7pt;height:141pt;z-index:23;mso-width-relative:margin;mso-height-relative:margin" strokeweight="3pt">
            <v:stroke dashstyle="1 1" endcap="round"/>
            <v:textbox>
              <w:txbxContent>
                <w:p w:rsidR="00232659" w:rsidRPr="009B77BE" w:rsidRDefault="00232659" w:rsidP="009C63C6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9B77BE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Duncan Altar Society News:</w:t>
                  </w:r>
                </w:p>
                <w:p w:rsidR="009B77BE" w:rsidRPr="00440C9C" w:rsidRDefault="009B77BE" w:rsidP="009C63C6">
                  <w:pPr>
                    <w:jc w:val="center"/>
                    <w:rPr>
                      <w:rFonts w:ascii="Arial Narrow" w:hAnsi="Arial Narrow"/>
                      <w:b/>
                      <w:sz w:val="32"/>
                      <w:szCs w:val="32"/>
                    </w:rPr>
                  </w:pPr>
                  <w:r w:rsidRPr="00440C9C">
                    <w:rPr>
                      <w:rFonts w:ascii="Arial Narrow" w:hAnsi="Arial Narrow"/>
                      <w:b/>
                      <w:sz w:val="32"/>
                      <w:szCs w:val="32"/>
                    </w:rPr>
                    <w:t>Sale!  Sale!  Sale!</w:t>
                  </w:r>
                </w:p>
                <w:p w:rsidR="009B77BE" w:rsidRPr="009B77BE" w:rsidRDefault="009B77BE" w:rsidP="009C63C6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  <w:r w:rsidRPr="009B77BE">
                    <w:rPr>
                      <w:rFonts w:ascii="Arial Narrow" w:hAnsi="Arial Narrow"/>
                      <w:b/>
                      <w:sz w:val="28"/>
                      <w:szCs w:val="28"/>
                    </w:rPr>
                    <w:t>Feb 8-9 after all Duncan Masses</w:t>
                  </w:r>
                </w:p>
                <w:p w:rsidR="00440C9C" w:rsidRDefault="009B77BE" w:rsidP="009C63C6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  <w:r w:rsidRPr="009B77BE">
                    <w:rPr>
                      <w:rFonts w:ascii="Arial Narrow" w:hAnsi="Arial Narrow"/>
                      <w:b/>
                      <w:sz w:val="28"/>
                      <w:szCs w:val="28"/>
                    </w:rPr>
                    <w:t xml:space="preserve">NEW Religious Items </w:t>
                  </w:r>
                  <w:r w:rsidR="00440C9C">
                    <w:rPr>
                      <w:rFonts w:ascii="Arial Narrow" w:hAnsi="Arial Narrow"/>
                      <w:b/>
                      <w:sz w:val="28"/>
                      <w:szCs w:val="28"/>
                    </w:rPr>
                    <w:t>just arrived!</w:t>
                  </w:r>
                </w:p>
                <w:p w:rsidR="00440C9C" w:rsidRDefault="00440C9C" w:rsidP="009C63C6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  <w:r>
                    <w:rPr>
                      <w:rFonts w:ascii="Arial Narrow" w:hAnsi="Arial Narrow"/>
                      <w:b/>
                      <w:sz w:val="28"/>
                      <w:szCs w:val="28"/>
                    </w:rPr>
                    <w:t xml:space="preserve">Many items for </w:t>
                  </w:r>
                </w:p>
                <w:p w:rsidR="00440C9C" w:rsidRPr="009B77BE" w:rsidRDefault="00440C9C" w:rsidP="009C63C6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  <w:r>
                    <w:rPr>
                      <w:rFonts w:ascii="Arial Narrow" w:hAnsi="Arial Narrow"/>
                      <w:b/>
                      <w:sz w:val="28"/>
                      <w:szCs w:val="28"/>
                    </w:rPr>
                    <w:t>First Communion and Confirmation.</w:t>
                  </w:r>
                </w:p>
                <w:p w:rsidR="009B77BE" w:rsidRDefault="009B77BE" w:rsidP="009C63C6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  <w:r>
                    <w:rPr>
                      <w:rFonts w:ascii="Arial Narrow" w:hAnsi="Arial Narrow"/>
                      <w:b/>
                      <w:sz w:val="28"/>
                      <w:szCs w:val="28"/>
                    </w:rPr>
                    <w:t xml:space="preserve">We will also have a </w:t>
                  </w:r>
                  <w:r w:rsidRPr="009B77BE">
                    <w:rPr>
                      <w:rFonts w:ascii="Arial Narrow" w:hAnsi="Arial Narrow"/>
                      <w:b/>
                      <w:sz w:val="28"/>
                      <w:szCs w:val="28"/>
                    </w:rPr>
                    <w:t xml:space="preserve">sale </w:t>
                  </w:r>
                  <w:r>
                    <w:rPr>
                      <w:rFonts w:ascii="Arial Narrow" w:hAnsi="Arial Narrow"/>
                      <w:b/>
                      <w:sz w:val="28"/>
                      <w:szCs w:val="28"/>
                    </w:rPr>
                    <w:t xml:space="preserve">table to </w:t>
                  </w:r>
                </w:p>
                <w:p w:rsidR="009B77BE" w:rsidRDefault="009B77BE" w:rsidP="009C63C6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  <w:r>
                    <w:rPr>
                      <w:rFonts w:ascii="Arial Narrow" w:hAnsi="Arial Narrow"/>
                      <w:b/>
                      <w:sz w:val="28"/>
                      <w:szCs w:val="28"/>
                    </w:rPr>
                    <w:t>make room for the new items!</w:t>
                  </w:r>
                </w:p>
                <w:p w:rsidR="009B77BE" w:rsidRPr="009B77BE" w:rsidRDefault="009B77BE" w:rsidP="009C63C6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</w:p>
                <w:p w:rsidR="009B77BE" w:rsidRPr="00F545F8" w:rsidRDefault="009B77BE" w:rsidP="009C63C6">
                  <w:pPr>
                    <w:jc w:val="center"/>
                    <w:rPr>
                      <w:rFonts w:ascii="Script MT Bold" w:hAnsi="Script MT Bold"/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41059" type="#_x0000_t202" style="position:absolute;margin-left:293.5pt;margin-top:-3pt;width:249.05pt;height:219.75pt;z-index:15;mso-width-relative:margin;mso-height-relative:margin">
            <v:textbox style="mso-next-textbox:#_x0000_s441059">
              <w:txbxContent>
                <w:p w:rsidR="00B574FB" w:rsidRPr="005F724E" w:rsidRDefault="00B574FB" w:rsidP="00AE45E7">
                  <w:pPr>
                    <w:jc w:val="center"/>
                    <w:rPr>
                      <w:rFonts w:ascii="Comic Sans MS" w:hAnsi="Comic Sans MS"/>
                      <w:b/>
                      <w:sz w:val="28"/>
                      <w:szCs w:val="28"/>
                      <w:u w:val="thick"/>
                    </w:rPr>
                  </w:pPr>
                  <w:r w:rsidRPr="005F724E">
                    <w:rPr>
                      <w:rFonts w:ascii="Comic Sans MS" w:hAnsi="Comic Sans MS"/>
                      <w:b/>
                      <w:sz w:val="28"/>
                      <w:szCs w:val="28"/>
                      <w:u w:val="thick"/>
                    </w:rPr>
                    <w:t>!!!Religious Education News!!!</w:t>
                  </w:r>
                </w:p>
                <w:p w:rsidR="00B574FB" w:rsidRPr="000B759A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>Grades 1-8 meet Wednesdays 6:00-7:15 pm</w:t>
                  </w:r>
                </w:p>
                <w:p w:rsidR="00B27940" w:rsidRPr="000B759A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>Grades 9-12 meet</w:t>
                  </w:r>
                  <w:r w:rsidR="006E2CDF"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 xml:space="preserve"> </w:t>
                  </w:r>
                  <w:r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>Sundays 5:00-6:15 p.m.</w:t>
                  </w:r>
                </w:p>
                <w:p w:rsidR="00EC1D11" w:rsidRPr="000B759A" w:rsidRDefault="00B27940" w:rsidP="00AB3A64">
                  <w:pPr>
                    <w:jc w:val="center"/>
                    <w:rPr>
                      <w:rFonts w:ascii="Elephant" w:hAnsi="Elephant"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>Par</w:t>
                  </w:r>
                  <w:r w:rsidR="00022158"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 xml:space="preserve">ents:  for their safety </w:t>
                  </w:r>
                </w:p>
                <w:p w:rsidR="00B27940" w:rsidRPr="000B759A" w:rsidRDefault="00022158" w:rsidP="00AB3A64">
                  <w:pPr>
                    <w:jc w:val="center"/>
                    <w:rPr>
                      <w:rFonts w:ascii="Elephant" w:hAnsi="Elephant"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 xml:space="preserve">your children must be signed in and out! </w:t>
                  </w:r>
                  <w:r w:rsidR="00B27940"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 xml:space="preserve"> </w:t>
                  </w:r>
                </w:p>
                <w:p w:rsidR="000B759A" w:rsidRDefault="007E70C0" w:rsidP="00AB3A64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 w:rsidRPr="000B759A">
                    <w:rPr>
                      <w:rFonts w:ascii="Elephant" w:hAnsi="Elephant"/>
                      <w:u w:val="single"/>
                    </w:rPr>
                    <w:t xml:space="preserve">Please be on time to </w:t>
                  </w:r>
                </w:p>
                <w:p w:rsidR="007E70C0" w:rsidRPr="000B759A" w:rsidRDefault="007E70C0" w:rsidP="00AB3A64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 w:rsidRPr="000B759A">
                    <w:rPr>
                      <w:rFonts w:ascii="Elephant" w:hAnsi="Elephant"/>
                      <w:u w:val="single"/>
                    </w:rPr>
                    <w:t>pick up your children!!!</w:t>
                  </w:r>
                </w:p>
                <w:p w:rsidR="00505694" w:rsidRDefault="00505694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E470C8" w:rsidRDefault="00E470C8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ED79AE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Upcoming Dates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>:</w:t>
                  </w:r>
                </w:p>
                <w:p w:rsidR="00E470C8" w:rsidRDefault="00E470C8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>Children's Mass:  Sunday, February 23</w:t>
                  </w:r>
                </w:p>
                <w:p w:rsidR="00E470C8" w:rsidRDefault="00722392" w:rsidP="007337E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>R.E. Teacher's Meeting, Sun Feb 23</w:t>
                  </w:r>
                </w:p>
                <w:p w:rsidR="00E470C8" w:rsidRPr="00E470C8" w:rsidRDefault="00E470C8" w:rsidP="007337E0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E470C8">
                    <w:rPr>
                      <w:rFonts w:ascii="Arial Rounded MT Bold" w:hAnsi="Arial Rounded MT Bold"/>
                    </w:rPr>
                    <w:t>First Communion:  Sun</w:t>
                  </w:r>
                  <w:r>
                    <w:rPr>
                      <w:rFonts w:ascii="Arial Rounded MT Bold" w:hAnsi="Arial Rounded MT Bold"/>
                    </w:rPr>
                    <w:t>day</w:t>
                  </w:r>
                  <w:r w:rsidRPr="00E470C8">
                    <w:rPr>
                      <w:rFonts w:ascii="Arial Rounded MT Bold" w:hAnsi="Arial Rounded MT Bold"/>
                    </w:rPr>
                    <w:t>, Ma</w:t>
                  </w:r>
                  <w:r w:rsidR="00421B55">
                    <w:rPr>
                      <w:rFonts w:ascii="Arial Rounded MT Bold" w:hAnsi="Arial Rounded MT Bold"/>
                    </w:rPr>
                    <w:t>y 4</w:t>
                  </w:r>
                </w:p>
                <w:p w:rsidR="00E470C8" w:rsidRPr="00E470C8" w:rsidRDefault="00E470C8" w:rsidP="007337E0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E470C8">
                    <w:rPr>
                      <w:rFonts w:ascii="Arial Rounded MT Bold" w:hAnsi="Arial Rounded MT Bold"/>
                    </w:rPr>
                    <w:t>Confirmation:  Friday May 16</w:t>
                  </w: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b/>
                      <w:sz w:val="22"/>
                      <w:szCs w:val="22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B27940">
                    <w:rPr>
                      <w:rFonts w:ascii="Berlin Sans FB" w:hAnsi="Berlin Sans FB"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>
          <v:line id="_x0000_s136456" style="position:absolute;z-index:2" from="593.3pt,26.1pt" to="594.1pt,113.25pt" strokeweight="2.25pt"/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</w:p>
    <w:p w:rsidR="007004BC" w:rsidRPr="00842035" w:rsidRDefault="00A174CB" w:rsidP="00A174CB">
      <w:pPr>
        <w:tabs>
          <w:tab w:val="left" w:pos="2730"/>
        </w:tabs>
      </w:pPr>
      <w:r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FB5B87" w:rsidP="00170FC9">
      <w:pPr>
        <w:tabs>
          <w:tab w:val="right" w:pos="11376"/>
        </w:tabs>
      </w:pPr>
      <w:r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243EBB" w:rsidP="00E24FC5">
      <w:pPr>
        <w:jc w:val="center"/>
        <w:rPr>
          <w:b/>
          <w:sz w:val="28"/>
          <w:szCs w:val="28"/>
        </w:rPr>
      </w:pPr>
      <w:r w:rsidRPr="00842035">
        <w:t xml:space="preserve">             </w:t>
      </w:r>
    </w:p>
    <w:p w:rsidR="00243EBB" w:rsidRPr="00842035" w:rsidRDefault="00243EBB" w:rsidP="00CE40E7">
      <w:pPr>
        <w:tabs>
          <w:tab w:val="center" w:pos="5400"/>
          <w:tab w:val="right" w:pos="10800"/>
        </w:tabs>
      </w:pPr>
      <w:r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927C2A" w:rsidRPr="00842035" w:rsidRDefault="00927C2A" w:rsidP="00307DAF">
      <w:pPr>
        <w:tabs>
          <w:tab w:val="left" w:pos="4680"/>
          <w:tab w:val="left" w:pos="8430"/>
        </w:tabs>
      </w:pPr>
    </w:p>
    <w:p w:rsidR="0070270C" w:rsidRPr="00842035" w:rsidRDefault="001F71F6" w:rsidP="0070270C">
      <w:pPr>
        <w:tabs>
          <w:tab w:val="left" w:pos="4680"/>
          <w:tab w:val="left" w:pos="8430"/>
        </w:tabs>
        <w:rPr>
          <w:b/>
        </w:rPr>
      </w:pPr>
      <w:r w:rsidRPr="001F71F6">
        <w:rPr>
          <w:noProof/>
          <w:lang w:eastAsia="zh-TW"/>
        </w:rPr>
        <w:pict>
          <v:shape id="_x0000_s518200" type="#_x0000_t202" style="position:absolute;margin-left:-2.9pt;margin-top:5.95pt;width:259.3pt;height:140.25pt;z-index:42;mso-width-relative:margin;mso-height-relative:margin">
            <v:textbox>
              <w:txbxContent>
                <w:p w:rsidR="00884F82" w:rsidRPr="00884F82" w:rsidRDefault="00884F82" w:rsidP="00884F82">
                  <w:pPr>
                    <w:jc w:val="center"/>
                    <w:rPr>
                      <w:rFonts w:ascii="Berlin Sans FB" w:hAnsi="Berlin Sans FB"/>
                    </w:rPr>
                  </w:pPr>
                  <w:r w:rsidRPr="00884F82">
                    <w:rPr>
                      <w:rFonts w:ascii="Berlin Sans FB" w:hAnsi="Berlin Sans FB"/>
                    </w:rPr>
                    <w:t>Pro-Life Event for Oklahoma with</w:t>
                  </w:r>
                </w:p>
                <w:p w:rsidR="00884F82" w:rsidRPr="00884F82" w:rsidRDefault="00884F82" w:rsidP="00884F82">
                  <w:pPr>
                    <w:jc w:val="center"/>
                    <w:rPr>
                      <w:rFonts w:ascii="Berlin Sans FB" w:hAnsi="Berlin Sans FB"/>
                    </w:rPr>
                  </w:pPr>
                  <w:r w:rsidRPr="00884F82">
                    <w:rPr>
                      <w:rFonts w:ascii="Berlin Sans FB" w:hAnsi="Berlin Sans FB"/>
                    </w:rPr>
                    <w:t>National Speaker Abby Johnson</w:t>
                  </w:r>
                </w:p>
                <w:p w:rsidR="00884F82" w:rsidRPr="00884F82" w:rsidRDefault="00884F82" w:rsidP="00884F82">
                  <w:pPr>
                    <w:jc w:val="center"/>
                    <w:rPr>
                      <w:rFonts w:ascii="Berlin Sans FB" w:hAnsi="Berlin Sans FB"/>
                    </w:rPr>
                  </w:pPr>
                  <w:r w:rsidRPr="00884F82">
                    <w:rPr>
                      <w:rFonts w:ascii="Berlin Sans FB" w:hAnsi="Berlin Sans FB"/>
                    </w:rPr>
                    <w:t>Wednesday, February 26, 2014 7-9 p.m. at the</w:t>
                  </w:r>
                </w:p>
                <w:p w:rsidR="00884F82" w:rsidRPr="00884F82" w:rsidRDefault="00884F82" w:rsidP="00884F82">
                  <w:pPr>
                    <w:jc w:val="center"/>
                    <w:rPr>
                      <w:rFonts w:ascii="Berlin Sans FB" w:hAnsi="Berlin Sans FB"/>
                    </w:rPr>
                  </w:pPr>
                  <w:r w:rsidRPr="00884F82">
                    <w:rPr>
                      <w:rFonts w:ascii="Berlin Sans FB" w:hAnsi="Berlin Sans FB"/>
                    </w:rPr>
                    <w:t>Catholic Pastoral Center</w:t>
                  </w:r>
                </w:p>
                <w:p w:rsidR="00884F82" w:rsidRPr="00884F82" w:rsidRDefault="00884F82" w:rsidP="00884F82">
                  <w:pPr>
                    <w:jc w:val="both"/>
                    <w:rPr>
                      <w:rFonts w:ascii="Berlin Sans FB" w:hAnsi="Berlin Sans FB"/>
                    </w:rPr>
                  </w:pPr>
                  <w:r w:rsidRPr="00884F82">
                    <w:rPr>
                      <w:rFonts w:ascii="Berlin Sans FB" w:hAnsi="Berlin Sans FB"/>
                    </w:rPr>
                    <w:t xml:space="preserve">Everyone is invited to this special evening to learn more about promoting a culture of life in today's society.  Abby is a Pro-Life activist and author of </w:t>
                  </w:r>
                  <w:proofErr w:type="spellStart"/>
                  <w:r w:rsidRPr="00884F82">
                    <w:rPr>
                      <w:rFonts w:ascii="Berlin Sans FB" w:hAnsi="Berlin Sans FB"/>
                    </w:rPr>
                    <w:t>unPLANNED</w:t>
                  </w:r>
                  <w:proofErr w:type="spellEnd"/>
                  <w:r w:rsidRPr="00884F82">
                    <w:rPr>
                      <w:rFonts w:ascii="Berlin Sans FB" w:hAnsi="Berlin Sans FB"/>
                    </w:rPr>
                    <w:t>.  For more information contact the Office of Family Life at 405/721-8944 or  Debbie at dmkrisch@hotmail.com.</w:t>
                  </w:r>
                </w:p>
              </w:txbxContent>
            </v:textbox>
          </v:shape>
        </w:pict>
      </w:r>
    </w:p>
    <w:p w:rsidR="00927C2A" w:rsidRPr="00842035" w:rsidRDefault="00927C2A" w:rsidP="004130D6">
      <w:pPr>
        <w:tabs>
          <w:tab w:val="left" w:pos="4680"/>
          <w:tab w:val="left" w:pos="8430"/>
        </w:tabs>
      </w:pPr>
    </w:p>
    <w:p w:rsidR="00927C2A" w:rsidRPr="00842035" w:rsidRDefault="001F71F6" w:rsidP="004130D6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10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</w:p>
    <w:p w:rsidR="00D27F1A" w:rsidRPr="00842035" w:rsidRDefault="00E67230" w:rsidP="00C841BF">
      <w:pPr>
        <w:tabs>
          <w:tab w:val="left" w:pos="1740"/>
        </w:tabs>
      </w:pPr>
      <w:r w:rsidRPr="00842035">
        <w:tab/>
      </w:r>
      <w:r w:rsidR="004D1BD3" w:rsidRPr="00842035">
        <w:tab/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1F71F6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518155" type="#_x0000_t202" style="position:absolute;margin-left:293.5pt;margin-top:4.9pt;width:249.05pt;height:145.5pt;z-index:25;mso-width-relative:margin;mso-height-relative:margin">
            <v:textbox>
              <w:txbxContent>
                <w:p w:rsidR="006F69F6" w:rsidRPr="00873E7A" w:rsidRDefault="006F69F6" w:rsidP="006F69F6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Catholic Foundation Scholarships Available</w:t>
                  </w:r>
                </w:p>
                <w:p w:rsidR="006F69F6" w:rsidRPr="00873E7A" w:rsidRDefault="006F69F6" w:rsidP="006F69F6">
                  <w:pPr>
                    <w:jc w:val="both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The 2014-2015 Catholic Foundation of Oklahoma Scholarship Applications are now available.  If interested, please visit the website at www.cfook.org.  You may call at 405-721-4115 or mmills@achokc.org.  Completed applications are due no later than Tuesday, April 1, 2014.</w:t>
                  </w:r>
                </w:p>
              </w:txbxContent>
            </v:textbox>
          </v:shape>
        </w:pict>
      </w:r>
    </w:p>
    <w:p w:rsidR="00A81840" w:rsidRPr="00842035" w:rsidRDefault="00B225D2" w:rsidP="00D43A63">
      <w:pPr>
        <w:tabs>
          <w:tab w:val="left" w:pos="7365"/>
          <w:tab w:val="right" w:pos="10800"/>
        </w:tabs>
      </w:pPr>
      <w:r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1F71F6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 w:rsidRPr="001F71F6">
        <w:rPr>
          <w:noProof/>
        </w:rPr>
        <w:pict>
          <v:shape id="_x0000_s518173" type="#_x0000_t75" style="position:absolute;left:0;text-align:left;margin-left:-3.7pt;margin-top:10.55pt;width:260.9pt;height:218.15pt;z-index:28">
            <v:imagedata r:id="rId11" o:title="MC900364162[1]"/>
          </v:shape>
        </w:pict>
      </w:r>
    </w:p>
    <w:p w:rsidR="000005D4" w:rsidRDefault="001F71F6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>
        <w:pict>
          <v:shape id="_x0000_i1025" type="#_x0000_t75" alt="" style="width:24pt;height:24pt"/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1F71F6" w:rsidP="00170FC9">
      <w:pPr>
        <w:tabs>
          <w:tab w:val="right" w:pos="11376"/>
        </w:tabs>
      </w:pPr>
      <w:r>
        <w:rPr>
          <w:noProof/>
        </w:rPr>
        <w:pict>
          <v:shape id="_x0000_s518174" type="#_x0000_t202" style="position:absolute;margin-left:20.25pt;margin-top:6.6pt;width:215.2pt;height:87.7pt;z-index:29;mso-width-relative:margin;mso-height-relative:margin">
            <v:textbox>
              <w:txbxContent>
                <w:p w:rsidR="003E3139" w:rsidRPr="003E3139" w:rsidRDefault="003E3139" w:rsidP="00E80C26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3E3139">
                    <w:rPr>
                      <w:rFonts w:ascii="Franklin Gothic Demi" w:hAnsi="Franklin Gothic Demi"/>
                    </w:rPr>
                    <w:t xml:space="preserve">ATTENTION:  </w:t>
                  </w:r>
                </w:p>
                <w:p w:rsidR="003E3139" w:rsidRPr="003E3139" w:rsidRDefault="003E3139" w:rsidP="00E80C26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3E3139">
                    <w:rPr>
                      <w:rFonts w:ascii="Franklin Gothic Demi" w:hAnsi="Franklin Gothic Demi"/>
                    </w:rPr>
                    <w:t xml:space="preserve">We have renewed the contract on our </w:t>
                  </w:r>
                </w:p>
                <w:p w:rsidR="003E3139" w:rsidRPr="003E3139" w:rsidRDefault="003E3139" w:rsidP="00E80C26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3E3139">
                    <w:rPr>
                      <w:rFonts w:ascii="Franklin Gothic Demi" w:hAnsi="Franklin Gothic Demi"/>
                    </w:rPr>
                    <w:t xml:space="preserve">Billboard on Highways 81 &amp; 7!  </w:t>
                  </w:r>
                </w:p>
                <w:p w:rsidR="003E3139" w:rsidRPr="003E3139" w:rsidRDefault="003E3139" w:rsidP="00E80C26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3E3139">
                    <w:rPr>
                      <w:rFonts w:ascii="Franklin Gothic Demi" w:hAnsi="Franklin Gothic Demi"/>
                    </w:rPr>
                    <w:t>We're looking for sponsors!</w:t>
                  </w:r>
                </w:p>
                <w:p w:rsidR="003E3139" w:rsidRPr="003E3139" w:rsidRDefault="003E3139" w:rsidP="00E80C26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3E3139">
                    <w:rPr>
                      <w:rFonts w:ascii="Franklin Gothic Demi" w:hAnsi="Franklin Gothic Demi"/>
                    </w:rPr>
                    <w:t xml:space="preserve">The cost is $285.00 per month.  </w:t>
                  </w:r>
                </w:p>
                <w:p w:rsidR="003E3139" w:rsidRPr="003E3139" w:rsidRDefault="003E3139" w:rsidP="00E80C26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3E3139">
                    <w:rPr>
                      <w:rFonts w:ascii="Franklin Gothic Demi" w:hAnsi="Franklin Gothic Demi"/>
                    </w:rPr>
                    <w:t>Call the office if you're interested!</w:t>
                  </w:r>
                </w:p>
                <w:p w:rsidR="003E3139" w:rsidRPr="004A0919" w:rsidRDefault="003E3139" w:rsidP="00E80C26">
                  <w:pPr>
                    <w:jc w:val="center"/>
                    <w:rPr>
                      <w:rFonts w:ascii="Franklin Gothic Demi" w:hAnsi="Franklin Gothic Demi"/>
                      <w:sz w:val="18"/>
                      <w:szCs w:val="18"/>
                    </w:rPr>
                  </w:pPr>
                </w:p>
                <w:p w:rsidR="003E3139" w:rsidRPr="00757C4F" w:rsidRDefault="003E3139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</w:p>
                <w:p w:rsidR="003E3139" w:rsidRPr="00786B1F" w:rsidRDefault="003E3139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29716B" w:rsidRPr="00842035" w:rsidRDefault="0029716B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40473" w:rsidRDefault="001F71F6" w:rsidP="00C47B44">
      <w:pPr>
        <w:tabs>
          <w:tab w:val="right" w:pos="11376"/>
        </w:tabs>
      </w:pPr>
      <w:r>
        <w:rPr>
          <w:noProof/>
        </w:rPr>
        <w:pict>
          <v:shape id="_x0000_s495280" type="#_x0000_t202" style="position:absolute;margin-left:293.5pt;margin-top:-.3pt;width:249.05pt;height:139.5pt;z-index:18;mso-width-relative:margin;mso-height-relative:margin">
            <v:textbox>
              <w:txbxContent>
                <w:p w:rsidR="002A7D6F" w:rsidRPr="00873E7A" w:rsidRDefault="002A7D6F" w:rsidP="00B87BD3">
                  <w:pPr>
                    <w:jc w:val="center"/>
                    <w:rPr>
                      <w:rFonts w:ascii="Berlin Sans FB Demi" w:hAnsi="Berlin Sans FB Demi"/>
                      <w:u w:val="single"/>
                    </w:rPr>
                  </w:pPr>
                  <w:r w:rsidRPr="00873E7A">
                    <w:rPr>
                      <w:rFonts w:ascii="Berlin Sans FB Demi" w:hAnsi="Berlin Sans FB Demi"/>
                      <w:u w:val="single"/>
                    </w:rPr>
                    <w:t>Attention</w:t>
                  </w:r>
                </w:p>
                <w:p w:rsidR="002A7D6F" w:rsidRPr="00873E7A" w:rsidRDefault="002A7D6F" w:rsidP="00B87BD3">
                  <w:pPr>
                    <w:jc w:val="center"/>
                    <w:rPr>
                      <w:rFonts w:ascii="Berlin Sans FB Demi" w:hAnsi="Berlin Sans FB Demi"/>
                      <w:u w:val="single"/>
                    </w:rPr>
                  </w:pPr>
                  <w:r w:rsidRPr="00873E7A">
                    <w:rPr>
                      <w:rFonts w:ascii="Berlin Sans FB Demi" w:hAnsi="Berlin Sans FB Demi"/>
                      <w:u w:val="single"/>
                    </w:rPr>
                    <w:t>Choir Practice Schedule</w:t>
                  </w:r>
                </w:p>
                <w:p w:rsidR="002A7D6F" w:rsidRPr="00873E7A" w:rsidRDefault="005D6E6B" w:rsidP="00B87BD3">
                  <w:pPr>
                    <w:jc w:val="center"/>
                    <w:rPr>
                      <w:rFonts w:ascii="Berlin Sans FB Demi" w:hAnsi="Berlin Sans FB Demi"/>
                    </w:rPr>
                  </w:pPr>
                  <w:r>
                    <w:rPr>
                      <w:rFonts w:ascii="Berlin Sans FB Demi" w:hAnsi="Berlin Sans FB Demi"/>
                      <w:b/>
                    </w:rPr>
                    <w:t xml:space="preserve">Thursdays </w:t>
                  </w:r>
                  <w:r w:rsidR="002A7D6F" w:rsidRPr="00873E7A">
                    <w:rPr>
                      <w:rFonts w:ascii="Berlin Sans FB Demi" w:hAnsi="Berlin Sans FB Demi"/>
                    </w:rPr>
                    <w:t>7:00 - 8:15 p.m.</w:t>
                  </w:r>
                </w:p>
                <w:p w:rsidR="006A73EF" w:rsidRDefault="002A7D6F" w:rsidP="0055472B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 xml:space="preserve">We invite those interested in singing in the Choir to join us for practice </w:t>
                  </w:r>
                </w:p>
                <w:p w:rsidR="002A7D6F" w:rsidRPr="00873E7A" w:rsidRDefault="002A7D6F" w:rsidP="0055472B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in the Choir Loft!</w:t>
                  </w:r>
                </w:p>
                <w:p w:rsidR="002A7D6F" w:rsidRPr="00873E7A" w:rsidRDefault="00F545F8" w:rsidP="0055472B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 xml:space="preserve">Choir </w:t>
                  </w:r>
                  <w:r w:rsidR="00355A13" w:rsidRPr="00873E7A">
                    <w:rPr>
                      <w:rFonts w:ascii="Arial Rounded MT Bold" w:hAnsi="Arial Rounded MT Bold"/>
                    </w:rPr>
                    <w:t>Review will be:</w:t>
                  </w:r>
                </w:p>
                <w:p w:rsidR="002A7D6F" w:rsidRPr="00873E7A" w:rsidRDefault="002A7D6F" w:rsidP="0055472B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3:00-3:30 p.m. Saturdays</w:t>
                  </w:r>
                </w:p>
                <w:p w:rsidR="002A7D6F" w:rsidRPr="00873E7A" w:rsidRDefault="002A7D6F" w:rsidP="0055472B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9:00-9:30 a.m. Sundays</w:t>
                  </w:r>
                </w:p>
                <w:p w:rsidR="002A7D6F" w:rsidRPr="00B87BD3" w:rsidRDefault="002A7D6F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  <w:p w:rsidR="002A7D6F" w:rsidRDefault="002A7D6F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394C58"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1F5F6B" w:rsidRDefault="001F5F6B" w:rsidP="00C47B44">
      <w:pPr>
        <w:tabs>
          <w:tab w:val="right" w:pos="11376"/>
        </w:tabs>
      </w:pPr>
    </w:p>
    <w:p w:rsidR="00CC4039" w:rsidRPr="00CC4039" w:rsidRDefault="000A1591" w:rsidP="00C47B44">
      <w:pPr>
        <w:tabs>
          <w:tab w:val="right" w:pos="11376"/>
        </w:tabs>
      </w:pPr>
      <w:r>
        <w:rPr>
          <w:noProof/>
          <w:lang w:eastAsia="zh-TW"/>
        </w:rPr>
        <w:pict>
          <v:shape id="_x0000_s495486" type="#_x0000_t202" style="position:absolute;margin-left:293.5pt;margin-top:110.55pt;width:249.05pt;height:117.75pt;z-index:20;mso-width-relative:margin;mso-height-relative:margin">
            <v:textbox>
              <w:txbxContent>
                <w:p w:rsidR="00734DB1" w:rsidRPr="006F69F6" w:rsidRDefault="006F69F6" w:rsidP="006F69F6">
                  <w:pPr>
                    <w:jc w:val="center"/>
                    <w:rPr>
                      <w:rFonts w:ascii="Arial Rounded MT Bold" w:hAnsi="Arial Rounded MT Bold"/>
                      <w:szCs w:val="22"/>
                    </w:rPr>
                  </w:pPr>
                  <w:r w:rsidRPr="006F69F6">
                    <w:rPr>
                      <w:rFonts w:ascii="Arial Rounded MT Bold" w:hAnsi="Arial Rounded MT Bold"/>
                      <w:szCs w:val="22"/>
                    </w:rPr>
                    <w:t>Spud Lunch</w:t>
                  </w:r>
                </w:p>
                <w:p w:rsidR="006F69F6" w:rsidRPr="006F69F6" w:rsidRDefault="006F69F6" w:rsidP="006F69F6">
                  <w:pPr>
                    <w:jc w:val="center"/>
                    <w:rPr>
                      <w:rFonts w:ascii="Arial Rounded MT Bold" w:hAnsi="Arial Rounded MT Bold"/>
                      <w:szCs w:val="22"/>
                    </w:rPr>
                  </w:pPr>
                  <w:r w:rsidRPr="006F69F6">
                    <w:rPr>
                      <w:rFonts w:ascii="Arial Rounded MT Bold" w:hAnsi="Arial Rounded MT Bold"/>
                      <w:szCs w:val="22"/>
                    </w:rPr>
                    <w:t>Tuesday, March 4</w:t>
                  </w:r>
                </w:p>
                <w:p w:rsidR="006F69F6" w:rsidRPr="006F69F6" w:rsidRDefault="006F69F6" w:rsidP="006F69F6">
                  <w:pPr>
                    <w:jc w:val="center"/>
                    <w:rPr>
                      <w:rFonts w:ascii="Arial Rounded MT Bold" w:hAnsi="Arial Rounded MT Bold"/>
                      <w:szCs w:val="22"/>
                    </w:rPr>
                  </w:pPr>
                  <w:r w:rsidRPr="006F69F6">
                    <w:rPr>
                      <w:rFonts w:ascii="Arial Rounded MT Bold" w:hAnsi="Arial Rounded MT Bold"/>
                      <w:szCs w:val="22"/>
                    </w:rPr>
                    <w:t>First United Methodist Church</w:t>
                  </w:r>
                </w:p>
                <w:p w:rsidR="006F69F6" w:rsidRPr="006F69F6" w:rsidRDefault="006F69F6" w:rsidP="006F69F6">
                  <w:pPr>
                    <w:jc w:val="center"/>
                    <w:rPr>
                      <w:rFonts w:ascii="Arial Rounded MT Bold" w:hAnsi="Arial Rounded MT Bold"/>
                      <w:szCs w:val="22"/>
                    </w:rPr>
                  </w:pPr>
                  <w:r w:rsidRPr="006F69F6">
                    <w:rPr>
                      <w:rFonts w:ascii="Arial Rounded MT Bold" w:hAnsi="Arial Rounded MT Bold"/>
                      <w:szCs w:val="22"/>
                    </w:rPr>
                    <w:t>11 a.m.-1:30 p.m.</w:t>
                  </w:r>
                </w:p>
                <w:p w:rsidR="006F69F6" w:rsidRPr="006F69F6" w:rsidRDefault="006F69F6" w:rsidP="006F69F6">
                  <w:pPr>
                    <w:jc w:val="center"/>
                    <w:rPr>
                      <w:rFonts w:ascii="Arial Rounded MT Bold" w:hAnsi="Arial Rounded MT Bold"/>
                      <w:szCs w:val="22"/>
                    </w:rPr>
                  </w:pPr>
                  <w:r w:rsidRPr="006F69F6">
                    <w:rPr>
                      <w:rFonts w:ascii="Arial Rounded MT Bold" w:hAnsi="Arial Rounded MT Bold"/>
                      <w:szCs w:val="22"/>
                    </w:rPr>
                    <w:t>$7.00 per person</w:t>
                  </w:r>
                </w:p>
                <w:p w:rsidR="006F69F6" w:rsidRPr="006F69F6" w:rsidRDefault="006F69F6" w:rsidP="006F69F6">
                  <w:pPr>
                    <w:jc w:val="center"/>
                    <w:rPr>
                      <w:rFonts w:ascii="Arial Rounded MT Bold" w:hAnsi="Arial Rounded MT Bold"/>
                      <w:szCs w:val="22"/>
                    </w:rPr>
                  </w:pPr>
                  <w:r w:rsidRPr="006F69F6">
                    <w:rPr>
                      <w:rFonts w:ascii="Arial Rounded MT Bold" w:hAnsi="Arial Rounded MT Bold"/>
                      <w:szCs w:val="22"/>
                    </w:rPr>
                    <w:t>There are no tickets sold at the door.</w:t>
                  </w:r>
                </w:p>
                <w:p w:rsidR="000A1591" w:rsidRDefault="006F69F6" w:rsidP="006F69F6">
                  <w:pPr>
                    <w:jc w:val="center"/>
                    <w:rPr>
                      <w:rFonts w:ascii="Arial Rounded MT Bold" w:hAnsi="Arial Rounded MT Bold"/>
                      <w:szCs w:val="22"/>
                    </w:rPr>
                  </w:pPr>
                  <w:r w:rsidRPr="006F69F6">
                    <w:rPr>
                      <w:rFonts w:ascii="Arial Rounded MT Bold" w:hAnsi="Arial Rounded MT Bold"/>
                      <w:szCs w:val="22"/>
                    </w:rPr>
                    <w:t xml:space="preserve">Contact Dottie Lara for tickets </w:t>
                  </w:r>
                </w:p>
                <w:p w:rsidR="006F69F6" w:rsidRPr="006F69F6" w:rsidRDefault="006F69F6" w:rsidP="006F69F6">
                  <w:pPr>
                    <w:jc w:val="center"/>
                    <w:rPr>
                      <w:rFonts w:ascii="Arial Rounded MT Bold" w:hAnsi="Arial Rounded MT Bold"/>
                      <w:szCs w:val="22"/>
                    </w:rPr>
                  </w:pPr>
                  <w:r w:rsidRPr="006F69F6">
                    <w:rPr>
                      <w:rFonts w:ascii="Arial Rounded MT Bold" w:hAnsi="Arial Rounded MT Bold"/>
                      <w:szCs w:val="22"/>
                    </w:rPr>
                    <w:t>255-9423.</w:t>
                  </w:r>
                </w:p>
              </w:txbxContent>
            </v:textbox>
          </v:shape>
        </w:pict>
      </w:r>
      <w:r w:rsidR="001F71F6">
        <w:rPr>
          <w:noProof/>
          <w:lang w:eastAsia="zh-TW"/>
        </w:rPr>
        <w:pict>
          <v:shape id="_x0000_s518175" type="#_x0000_t202" style="position:absolute;margin-left:-2.9pt;margin-top:88.05pt;width:260.5pt;height:57.75pt;z-index:30;mso-width-relative:margin;mso-height-relative:margin">
            <v:textbox>
              <w:txbxContent>
                <w:p w:rsidR="006A73EF" w:rsidRPr="0026533E" w:rsidRDefault="006A73EF" w:rsidP="0026533E">
                  <w:pPr>
                    <w:jc w:val="both"/>
                    <w:rPr>
                      <w:rFonts w:ascii="Berlin Sans FB" w:hAnsi="Berlin Sans FB"/>
                    </w:rPr>
                  </w:pPr>
                  <w:r w:rsidRPr="0026533E">
                    <w:rPr>
                      <w:rFonts w:ascii="Berlin Sans FB" w:hAnsi="Berlin Sans FB"/>
                      <w:sz w:val="22"/>
                      <w:szCs w:val="22"/>
                    </w:rPr>
                    <w:t>From emergency assistance to job training classes, Catholic Charities agencies are there to provide a helping hand for those seeking self-sufficiency.</w:t>
                  </w:r>
                  <w:r w:rsidR="0026533E" w:rsidRPr="0026533E">
                    <w:rPr>
                      <w:rFonts w:ascii="Berlin Sans FB" w:hAnsi="Berlin Sans FB"/>
                      <w:sz w:val="22"/>
                      <w:szCs w:val="22"/>
                    </w:rPr>
                    <w:t xml:space="preserve">  Visit</w:t>
                  </w:r>
                  <w:r w:rsidR="0026533E" w:rsidRPr="0026533E">
                    <w:rPr>
                      <w:rFonts w:ascii="Berlin Sans FB" w:hAnsi="Berlin Sans FB"/>
                    </w:rPr>
                    <w:t xml:space="preserve"> www.CatholicCharitiesUSA.org.</w:t>
                  </w:r>
                </w:p>
              </w:txbxContent>
            </v:textbox>
          </v:shape>
        </w:pict>
      </w:r>
      <w:r w:rsidR="001F71F6">
        <w:rPr>
          <w:noProof/>
        </w:rPr>
        <w:pict>
          <v:shape id="_x0000_s495252" type="#_x0000_t75" style="position:absolute;margin-left:479.65pt;margin-top:243.75pt;width:53.4pt;height:33.55pt;z-index:16">
            <v:imagedata r:id="rId12" o:title="MC900104838[1]"/>
          </v:shape>
        </w:pict>
      </w:r>
      <w:r w:rsidR="001F71F6">
        <w:rPr>
          <w:noProof/>
        </w:rPr>
        <w:pict>
          <v:shape id="_x0000_s495253" type="#_x0000_t75" style="position:absolute;margin-left:293.5pt;margin-top:245.1pt;width:40.45pt;height:32.2pt;z-index:17">
            <v:imagedata r:id="rId13" o:title="MC900105220[1]"/>
          </v:shape>
        </w:pict>
      </w:r>
      <w:r w:rsidR="001F71F6"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440539" type="#_x0000_t62" style="position:absolute;margin-left:285.9pt;margin-top:239.15pt;width:256.65pt;height:62.65pt;z-index:13" adj="5273,9412" fillcolor="#f8f8f8" strokeweight="1.5pt">
            <v:textbox style="mso-next-textbox:#_x0000_s440539" inset=".72pt,.72pt,.72pt,0">
              <w:txbxContent>
                <w:p w:rsidR="00233CA1" w:rsidRPr="004B63E7" w:rsidRDefault="00233CA1" w:rsidP="0016774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 w:rsidRPr="004B63E7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DUNCAN COLLECTIONs FOR</w:t>
                  </w:r>
                </w:p>
                <w:p w:rsidR="00017EB0" w:rsidRDefault="00801F43" w:rsidP="00017EB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proofErr w:type="spellStart"/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february</w:t>
                  </w:r>
                  <w:proofErr w:type="spellEnd"/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 xml:space="preserve"> 2</w:t>
                  </w:r>
                  <w:r w:rsidR="00017EB0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:</w:t>
                  </w:r>
                </w:p>
                <w:p w:rsidR="001D7BBF" w:rsidRDefault="00FE3ACD" w:rsidP="00DE7BA4">
                  <w:pPr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Duncan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:  $</w:t>
                  </w:r>
                  <w:r w:rsidR="00116F4D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691.28</w:t>
                  </w:r>
                </w:p>
                <w:p w:rsidR="00726179" w:rsidRPr="004B63E7" w:rsidRDefault="008C788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    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Weekly Direct Deposit Donations:  $</w:t>
                  </w:r>
                  <w:r w:rsidR="0032387D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</w:t>
                  </w:r>
                  <w:r w:rsidR="00D629AB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</w:t>
                  </w:r>
                  <w:r w:rsidR="0032387D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00.00</w:t>
                  </w:r>
                </w:p>
                <w:p w:rsidR="00B0109F" w:rsidRDefault="009C3F1D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</w:t>
                  </w:r>
                  <w:r w:rsidR="00CA574E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</w:t>
                  </w:r>
                  <w:r w:rsidR="00F41611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Ryan $</w:t>
                  </w:r>
                  <w:r w:rsidR="00116F4D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176.00</w:t>
                  </w:r>
                </w:p>
                <w:p w:rsidR="00803E32" w:rsidRPr="004B63E7" w:rsidRDefault="00803E32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</w:t>
                  </w:r>
                  <w:r w:rsidR="003066B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</w:t>
                  </w:r>
                </w:p>
                <w:p w:rsidR="00167740" w:rsidRDefault="0099553B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</w:r>
                  <w:r w:rsidR="00BB0A50">
                    <w:rPr>
                      <w:rFonts w:ascii="Bell MT" w:hAnsi="Bell MT" w:cs="Arial"/>
                      <w:b/>
                    </w:rPr>
                    <w:t xml:space="preserve">   </w:t>
                  </w:r>
                </w:p>
                <w:p w:rsidR="00FE3ACD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214CAB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D936DB" w:rsidRDefault="00167740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67740" w:rsidRPr="00D936DB" w:rsidRDefault="00167740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67740" w:rsidRPr="00D936DB" w:rsidRDefault="00167740" w:rsidP="003B0332"/>
                <w:p w:rsidR="00167740" w:rsidRPr="00D936DB" w:rsidRDefault="00167740" w:rsidP="003B0332"/>
                <w:p w:rsidR="00167740" w:rsidRPr="00D936DB" w:rsidRDefault="00167740" w:rsidP="003B0332"/>
              </w:txbxContent>
            </v:textbox>
          </v:shape>
        </w:pict>
      </w:r>
      <w:r w:rsidR="001F71F6">
        <w:rPr>
          <w:noProof/>
        </w:rPr>
        <w:pict>
          <v:shape id="_x0000_s440909" type="#_x0000_t202" style="position:absolute;margin-left:-2.9pt;margin-top:153.3pt;width:260.9pt;height:148.5pt;z-index:14;mso-width-relative:margin;mso-height-relative:margin" strokeweight="1.5pt">
            <v:stroke dashstyle="longDashDot"/>
            <v:textbox>
              <w:txbxContent>
                <w:p w:rsidR="00DD4AFB" w:rsidRPr="006A73EF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6A73EF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  <w:t>Please remember you can support</w:t>
                  </w:r>
                </w:p>
                <w:p w:rsidR="00DD4AFB" w:rsidRPr="006A73EF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6A73EF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  <w:t>your Church with automatic donations!</w:t>
                  </w:r>
                </w:p>
                <w:p w:rsidR="00DD4AFB" w:rsidRPr="006A73EF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</w:pPr>
                  <w:r w:rsidRPr="006A73EF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>Sign up today to automatically donate</w:t>
                  </w:r>
                </w:p>
                <w:p w:rsidR="00FA59EE" w:rsidRPr="006A73EF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</w:pPr>
                  <w:r w:rsidRPr="006A73EF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>your Sunday offering</w:t>
                  </w:r>
                  <w:r w:rsidR="00A15221" w:rsidRPr="006A73EF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 xml:space="preserve"> especially </w:t>
                  </w:r>
                </w:p>
                <w:p w:rsidR="00DD4AFB" w:rsidRPr="006A73EF" w:rsidRDefault="00A15221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</w:pPr>
                  <w:r w:rsidRPr="006A73EF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>during vacation times!</w:t>
                  </w:r>
                </w:p>
                <w:p w:rsidR="00DD4AFB" w:rsidRPr="006A73EF" w:rsidRDefault="00DD4AFB" w:rsidP="00A15221">
                  <w:pPr>
                    <w:jc w:val="both"/>
                    <w:rPr>
                      <w:rFonts w:ascii="Goudy Old Style" w:hAnsi="Goudy Old Style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6A73EF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>In order for us to process your automatic donation, we will need from you: void</w:t>
                  </w:r>
                  <w:r w:rsidR="00705A49" w:rsidRPr="006A73EF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>ed</w:t>
                  </w:r>
                  <w:r w:rsidRPr="006A73EF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 xml:space="preserve"> check and a signed authorization form.</w:t>
                  </w:r>
                  <w:r w:rsidR="00A15221" w:rsidRPr="006A73EF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 xml:space="preserve">  </w:t>
                  </w:r>
                  <w:r w:rsidRPr="006A73EF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Please come to the office after one of our weekend Masses or during the week.</w:t>
                  </w:r>
                  <w:r w:rsidR="0026299A" w:rsidRPr="006A73EF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 xml:space="preserve">  </w:t>
                  </w:r>
                  <w:r w:rsidR="0026299A" w:rsidRPr="006A73EF">
                    <w:rPr>
                      <w:rFonts w:ascii="Goudy Old Style" w:hAnsi="Goudy Old Style"/>
                      <w:b/>
                      <w:bCs/>
                      <w:sz w:val="20"/>
                      <w:szCs w:val="20"/>
                      <w:u w:val="single"/>
                    </w:rPr>
                    <w:t>For those of you that would like to increase your automatic donations please let us know.  We encourage you to sign up for automatic donations if you haven't already!</w:t>
                  </w:r>
                </w:p>
                <w:p w:rsidR="00DD4AFB" w:rsidRPr="00FA59EE" w:rsidRDefault="00DD4AFB" w:rsidP="00DD1782">
                  <w:pPr>
                    <w:rPr>
                      <w:rFonts w:ascii="Bodoni MT" w:hAnsi="Bodoni MT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1F71F6" w:rsidRPr="001F71F6">
        <w:rPr>
          <w:rFonts w:ascii="Arial" w:hAnsi="Arial" w:cs="Arial"/>
          <w:noProof/>
          <w:sz w:val="20"/>
          <w:szCs w:val="20"/>
        </w:rPr>
        <w:pict>
          <v:shape id="_x0000_s495485" type="#_x0000_t202" style="position:absolute;margin-left:132.25pt;margin-top:343.5pt;width:315pt;height:18pt;z-index:19;mso-width-relative:margin;mso-height-relative:margin">
            <v:textbox>
              <w:txbxContent>
                <w:p w:rsidR="00734DB1" w:rsidRPr="001B1BA4" w:rsidRDefault="00734DB1" w:rsidP="00392A6D">
                  <w:pPr>
                    <w:jc w:val="center"/>
                    <w:rPr>
                      <w:rFonts w:ascii="Berlin Sans FB" w:hAnsi="Berlin Sans FB"/>
                      <w:b/>
                      <w:sz w:val="20"/>
                      <w:szCs w:val="20"/>
                    </w:rPr>
                  </w:pPr>
                  <w:r w:rsidRPr="001B1BA4">
                    <w:rPr>
                      <w:rFonts w:ascii="Berlin Sans FB" w:hAnsi="Berlin Sans FB"/>
                      <w:b/>
                      <w:sz w:val="20"/>
                      <w:szCs w:val="20"/>
                    </w:rPr>
                    <w:t>Please remember your Parish in your will.</w:t>
                  </w: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237C" w:rsidRDefault="0091237C" w:rsidP="00557E45">
      <w:r>
        <w:separator/>
      </w:r>
    </w:p>
  </w:endnote>
  <w:endnote w:type="continuationSeparator" w:id="0">
    <w:p w:rsidR="0091237C" w:rsidRDefault="0091237C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237C" w:rsidRDefault="0091237C" w:rsidP="00557E45">
      <w:r>
        <w:separator/>
      </w:r>
    </w:p>
  </w:footnote>
  <w:footnote w:type="continuationSeparator" w:id="0">
    <w:p w:rsidR="0091237C" w:rsidRDefault="0091237C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28"/>
    <w:rsid w:val="000016FA"/>
    <w:rsid w:val="00001B81"/>
    <w:rsid w:val="00001BBB"/>
    <w:rsid w:val="00001C4D"/>
    <w:rsid w:val="00001D7F"/>
    <w:rsid w:val="00001E36"/>
    <w:rsid w:val="00001FCE"/>
    <w:rsid w:val="00002201"/>
    <w:rsid w:val="000022B0"/>
    <w:rsid w:val="0000274E"/>
    <w:rsid w:val="000028B5"/>
    <w:rsid w:val="00002A41"/>
    <w:rsid w:val="00002CD6"/>
    <w:rsid w:val="00002CE3"/>
    <w:rsid w:val="00002D09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246"/>
    <w:rsid w:val="000113B8"/>
    <w:rsid w:val="00011940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2DF9"/>
    <w:rsid w:val="00013701"/>
    <w:rsid w:val="000137C5"/>
    <w:rsid w:val="00013E14"/>
    <w:rsid w:val="00013F23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17EB0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9A7"/>
    <w:rsid w:val="00021BB2"/>
    <w:rsid w:val="00021BC0"/>
    <w:rsid w:val="00021CEB"/>
    <w:rsid w:val="00021E75"/>
    <w:rsid w:val="00021EC3"/>
    <w:rsid w:val="00021F17"/>
    <w:rsid w:val="00022158"/>
    <w:rsid w:val="000223A6"/>
    <w:rsid w:val="00022679"/>
    <w:rsid w:val="00022843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817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6D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961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6E6"/>
    <w:rsid w:val="000338D2"/>
    <w:rsid w:val="00033900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47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381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2B45"/>
    <w:rsid w:val="00042D0D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74D"/>
    <w:rsid w:val="0004492F"/>
    <w:rsid w:val="00044CB0"/>
    <w:rsid w:val="00044DB1"/>
    <w:rsid w:val="00044EFC"/>
    <w:rsid w:val="00044F78"/>
    <w:rsid w:val="000451A6"/>
    <w:rsid w:val="00045329"/>
    <w:rsid w:val="0004535C"/>
    <w:rsid w:val="000454C4"/>
    <w:rsid w:val="00045C9B"/>
    <w:rsid w:val="00045E23"/>
    <w:rsid w:val="00045ED3"/>
    <w:rsid w:val="00046009"/>
    <w:rsid w:val="000462D8"/>
    <w:rsid w:val="0004630E"/>
    <w:rsid w:val="0004632A"/>
    <w:rsid w:val="000463CA"/>
    <w:rsid w:val="000466FF"/>
    <w:rsid w:val="00046E24"/>
    <w:rsid w:val="00046E62"/>
    <w:rsid w:val="000470B5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59D"/>
    <w:rsid w:val="00051D3D"/>
    <w:rsid w:val="000521C8"/>
    <w:rsid w:val="00052258"/>
    <w:rsid w:val="000522A6"/>
    <w:rsid w:val="000522B5"/>
    <w:rsid w:val="000524BC"/>
    <w:rsid w:val="00052505"/>
    <w:rsid w:val="0005252F"/>
    <w:rsid w:val="000526BA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66B"/>
    <w:rsid w:val="00054B6B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7C5"/>
    <w:rsid w:val="00062B53"/>
    <w:rsid w:val="00062F2A"/>
    <w:rsid w:val="00063860"/>
    <w:rsid w:val="0006388F"/>
    <w:rsid w:val="00063A76"/>
    <w:rsid w:val="00063CBE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2F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095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DFF"/>
    <w:rsid w:val="00077E57"/>
    <w:rsid w:val="00077F52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B5"/>
    <w:rsid w:val="000811E4"/>
    <w:rsid w:val="00081204"/>
    <w:rsid w:val="00081887"/>
    <w:rsid w:val="000819B7"/>
    <w:rsid w:val="00081CA2"/>
    <w:rsid w:val="00081EFB"/>
    <w:rsid w:val="00081FC4"/>
    <w:rsid w:val="00082153"/>
    <w:rsid w:val="000825FB"/>
    <w:rsid w:val="00082699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F8E"/>
    <w:rsid w:val="0008502E"/>
    <w:rsid w:val="0008543F"/>
    <w:rsid w:val="000858B4"/>
    <w:rsid w:val="00085AA3"/>
    <w:rsid w:val="00085BDE"/>
    <w:rsid w:val="00085C9B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B5A"/>
    <w:rsid w:val="00086CC3"/>
    <w:rsid w:val="00087108"/>
    <w:rsid w:val="00087547"/>
    <w:rsid w:val="00087CAE"/>
    <w:rsid w:val="00087DD3"/>
    <w:rsid w:val="00087E02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1044"/>
    <w:rsid w:val="00091070"/>
    <w:rsid w:val="0009120C"/>
    <w:rsid w:val="000912D8"/>
    <w:rsid w:val="00091346"/>
    <w:rsid w:val="00091366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DD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A86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91"/>
    <w:rsid w:val="000A15C7"/>
    <w:rsid w:val="000A162D"/>
    <w:rsid w:val="000A18D2"/>
    <w:rsid w:val="000A19A7"/>
    <w:rsid w:val="000A19CE"/>
    <w:rsid w:val="000A1BC2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5F7"/>
    <w:rsid w:val="000B0BA5"/>
    <w:rsid w:val="000B0DD7"/>
    <w:rsid w:val="000B1065"/>
    <w:rsid w:val="000B1592"/>
    <w:rsid w:val="000B1755"/>
    <w:rsid w:val="000B1B1C"/>
    <w:rsid w:val="000B1BD6"/>
    <w:rsid w:val="000B1F23"/>
    <w:rsid w:val="000B21F5"/>
    <w:rsid w:val="000B23CD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1E1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76D"/>
    <w:rsid w:val="000C0953"/>
    <w:rsid w:val="000C0A07"/>
    <w:rsid w:val="000C0B51"/>
    <w:rsid w:val="000C0DD3"/>
    <w:rsid w:val="000C0EA6"/>
    <w:rsid w:val="000C0F25"/>
    <w:rsid w:val="000C10C9"/>
    <w:rsid w:val="000C11C5"/>
    <w:rsid w:val="000C15E3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88C"/>
    <w:rsid w:val="000C38CA"/>
    <w:rsid w:val="000C3A92"/>
    <w:rsid w:val="000C3F0D"/>
    <w:rsid w:val="000C4810"/>
    <w:rsid w:val="000C49A6"/>
    <w:rsid w:val="000C4CE1"/>
    <w:rsid w:val="000C50AC"/>
    <w:rsid w:val="000C55A4"/>
    <w:rsid w:val="000C56B3"/>
    <w:rsid w:val="000C5DF4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EB"/>
    <w:rsid w:val="000D0419"/>
    <w:rsid w:val="000D0437"/>
    <w:rsid w:val="000D0531"/>
    <w:rsid w:val="000D063F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E43"/>
    <w:rsid w:val="000E0FF8"/>
    <w:rsid w:val="000E1308"/>
    <w:rsid w:val="000E134E"/>
    <w:rsid w:val="000E1408"/>
    <w:rsid w:val="000E1547"/>
    <w:rsid w:val="000E17B6"/>
    <w:rsid w:val="000E1EC6"/>
    <w:rsid w:val="000E1EDA"/>
    <w:rsid w:val="000E1F89"/>
    <w:rsid w:val="000E2186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52CD"/>
    <w:rsid w:val="000E559B"/>
    <w:rsid w:val="000E565B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FCE"/>
    <w:rsid w:val="000E7126"/>
    <w:rsid w:val="000E735E"/>
    <w:rsid w:val="000E758B"/>
    <w:rsid w:val="000E762E"/>
    <w:rsid w:val="000E779B"/>
    <w:rsid w:val="000E7AB8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599"/>
    <w:rsid w:val="000F36D0"/>
    <w:rsid w:val="000F3914"/>
    <w:rsid w:val="000F3A5C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182"/>
    <w:rsid w:val="000F6688"/>
    <w:rsid w:val="000F6859"/>
    <w:rsid w:val="000F71FB"/>
    <w:rsid w:val="000F72E7"/>
    <w:rsid w:val="000F797A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362"/>
    <w:rsid w:val="0010193C"/>
    <w:rsid w:val="001019D3"/>
    <w:rsid w:val="00101AC6"/>
    <w:rsid w:val="00101C53"/>
    <w:rsid w:val="00101CF7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AEF"/>
    <w:rsid w:val="00104B26"/>
    <w:rsid w:val="00104BAE"/>
    <w:rsid w:val="00104ED0"/>
    <w:rsid w:val="00104F51"/>
    <w:rsid w:val="001051A0"/>
    <w:rsid w:val="0010533B"/>
    <w:rsid w:val="0010536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F47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45F"/>
    <w:rsid w:val="00113602"/>
    <w:rsid w:val="001136DA"/>
    <w:rsid w:val="0011372F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E2"/>
    <w:rsid w:val="00115981"/>
    <w:rsid w:val="00115994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4D"/>
    <w:rsid w:val="00116F5C"/>
    <w:rsid w:val="00116F95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8C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2A"/>
    <w:rsid w:val="00125848"/>
    <w:rsid w:val="00125EB3"/>
    <w:rsid w:val="001260ED"/>
    <w:rsid w:val="0012682C"/>
    <w:rsid w:val="001269AF"/>
    <w:rsid w:val="00126A01"/>
    <w:rsid w:val="00126A06"/>
    <w:rsid w:val="00126ACF"/>
    <w:rsid w:val="00126B16"/>
    <w:rsid w:val="00126BD5"/>
    <w:rsid w:val="0012721E"/>
    <w:rsid w:val="001275E8"/>
    <w:rsid w:val="00127901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1100"/>
    <w:rsid w:val="00131463"/>
    <w:rsid w:val="00131667"/>
    <w:rsid w:val="001316A6"/>
    <w:rsid w:val="001317AA"/>
    <w:rsid w:val="001317B6"/>
    <w:rsid w:val="00131A9E"/>
    <w:rsid w:val="00131BD9"/>
    <w:rsid w:val="00131DB8"/>
    <w:rsid w:val="00132014"/>
    <w:rsid w:val="00132199"/>
    <w:rsid w:val="00132573"/>
    <w:rsid w:val="00132668"/>
    <w:rsid w:val="001327B3"/>
    <w:rsid w:val="00132A9D"/>
    <w:rsid w:val="00132B4F"/>
    <w:rsid w:val="00132E1C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5D7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63C"/>
    <w:rsid w:val="0014374C"/>
    <w:rsid w:val="001437B3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17E"/>
    <w:rsid w:val="0014538A"/>
    <w:rsid w:val="001455C6"/>
    <w:rsid w:val="00145A05"/>
    <w:rsid w:val="00145B40"/>
    <w:rsid w:val="00145D6B"/>
    <w:rsid w:val="00145DB0"/>
    <w:rsid w:val="0014602E"/>
    <w:rsid w:val="0014616D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65D"/>
    <w:rsid w:val="00152682"/>
    <w:rsid w:val="00152996"/>
    <w:rsid w:val="001529D7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062"/>
    <w:rsid w:val="001562C9"/>
    <w:rsid w:val="00156661"/>
    <w:rsid w:val="00156669"/>
    <w:rsid w:val="00156678"/>
    <w:rsid w:val="00157129"/>
    <w:rsid w:val="00157359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34F"/>
    <w:rsid w:val="00173B0D"/>
    <w:rsid w:val="00173CA2"/>
    <w:rsid w:val="00173D58"/>
    <w:rsid w:val="00173F50"/>
    <w:rsid w:val="00174078"/>
    <w:rsid w:val="00174302"/>
    <w:rsid w:val="00174596"/>
    <w:rsid w:val="001745F5"/>
    <w:rsid w:val="00174AE0"/>
    <w:rsid w:val="00174C9A"/>
    <w:rsid w:val="001751A5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6BF"/>
    <w:rsid w:val="0017791A"/>
    <w:rsid w:val="00177A20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072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6B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612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1A0"/>
    <w:rsid w:val="00191AD4"/>
    <w:rsid w:val="00191B0A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08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4E7"/>
    <w:rsid w:val="001965C7"/>
    <w:rsid w:val="0019664D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0D5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1F1F"/>
    <w:rsid w:val="001A2191"/>
    <w:rsid w:val="001A219E"/>
    <w:rsid w:val="001A22FB"/>
    <w:rsid w:val="001A258A"/>
    <w:rsid w:val="001A26D4"/>
    <w:rsid w:val="001A2835"/>
    <w:rsid w:val="001A2D08"/>
    <w:rsid w:val="001A2D93"/>
    <w:rsid w:val="001A2EF7"/>
    <w:rsid w:val="001A2FCE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9B4"/>
    <w:rsid w:val="001B0AB2"/>
    <w:rsid w:val="001B0EEE"/>
    <w:rsid w:val="001B1445"/>
    <w:rsid w:val="001B14AE"/>
    <w:rsid w:val="001B1770"/>
    <w:rsid w:val="001B1AA6"/>
    <w:rsid w:val="001B1BA4"/>
    <w:rsid w:val="001B1BE3"/>
    <w:rsid w:val="001B1C2C"/>
    <w:rsid w:val="001B1C95"/>
    <w:rsid w:val="001B2322"/>
    <w:rsid w:val="001B246F"/>
    <w:rsid w:val="001B24AA"/>
    <w:rsid w:val="001B271A"/>
    <w:rsid w:val="001B2721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94"/>
    <w:rsid w:val="001C3CBD"/>
    <w:rsid w:val="001C3CD8"/>
    <w:rsid w:val="001C41F2"/>
    <w:rsid w:val="001C4CBA"/>
    <w:rsid w:val="001C4E2C"/>
    <w:rsid w:val="001C51AC"/>
    <w:rsid w:val="001C5329"/>
    <w:rsid w:val="001C54B8"/>
    <w:rsid w:val="001C570D"/>
    <w:rsid w:val="001C5C29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6EF5"/>
    <w:rsid w:val="001C7062"/>
    <w:rsid w:val="001C725B"/>
    <w:rsid w:val="001C76D4"/>
    <w:rsid w:val="001C7B9E"/>
    <w:rsid w:val="001C7E97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6D4"/>
    <w:rsid w:val="001D289C"/>
    <w:rsid w:val="001D294E"/>
    <w:rsid w:val="001D32FD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BBF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2C0D"/>
    <w:rsid w:val="001E33C8"/>
    <w:rsid w:val="001E3671"/>
    <w:rsid w:val="001E39DD"/>
    <w:rsid w:val="001E3C3E"/>
    <w:rsid w:val="001E41FC"/>
    <w:rsid w:val="001E4826"/>
    <w:rsid w:val="001E4914"/>
    <w:rsid w:val="001E4AB2"/>
    <w:rsid w:val="001E4BD0"/>
    <w:rsid w:val="001E4D92"/>
    <w:rsid w:val="001E4F30"/>
    <w:rsid w:val="001E5214"/>
    <w:rsid w:val="001E5725"/>
    <w:rsid w:val="001E575D"/>
    <w:rsid w:val="001E59F1"/>
    <w:rsid w:val="001E5A4D"/>
    <w:rsid w:val="001E5B60"/>
    <w:rsid w:val="001E5E27"/>
    <w:rsid w:val="001E5F7B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0C5"/>
    <w:rsid w:val="001F0819"/>
    <w:rsid w:val="001F0AE2"/>
    <w:rsid w:val="001F0B09"/>
    <w:rsid w:val="001F0F16"/>
    <w:rsid w:val="001F132C"/>
    <w:rsid w:val="001F1797"/>
    <w:rsid w:val="001F19EF"/>
    <w:rsid w:val="001F1B09"/>
    <w:rsid w:val="001F1FD3"/>
    <w:rsid w:val="001F23A2"/>
    <w:rsid w:val="001F2513"/>
    <w:rsid w:val="001F26BF"/>
    <w:rsid w:val="001F26EF"/>
    <w:rsid w:val="001F27DB"/>
    <w:rsid w:val="001F2BD4"/>
    <w:rsid w:val="001F2CDC"/>
    <w:rsid w:val="001F3134"/>
    <w:rsid w:val="001F32C8"/>
    <w:rsid w:val="001F35A8"/>
    <w:rsid w:val="001F3627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6B"/>
    <w:rsid w:val="001F5FE0"/>
    <w:rsid w:val="001F6072"/>
    <w:rsid w:val="001F6103"/>
    <w:rsid w:val="001F624D"/>
    <w:rsid w:val="001F634E"/>
    <w:rsid w:val="001F63FE"/>
    <w:rsid w:val="001F6839"/>
    <w:rsid w:val="001F6A1C"/>
    <w:rsid w:val="001F6DD3"/>
    <w:rsid w:val="001F70BB"/>
    <w:rsid w:val="001F71F6"/>
    <w:rsid w:val="001F747A"/>
    <w:rsid w:val="001F78F2"/>
    <w:rsid w:val="001F7AEA"/>
    <w:rsid w:val="002000B5"/>
    <w:rsid w:val="002000DF"/>
    <w:rsid w:val="002002E3"/>
    <w:rsid w:val="0020030E"/>
    <w:rsid w:val="00200540"/>
    <w:rsid w:val="00200597"/>
    <w:rsid w:val="00200674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41"/>
    <w:rsid w:val="002039BC"/>
    <w:rsid w:val="00203D5C"/>
    <w:rsid w:val="0020411C"/>
    <w:rsid w:val="0020419D"/>
    <w:rsid w:val="0020435B"/>
    <w:rsid w:val="00204450"/>
    <w:rsid w:val="002048FA"/>
    <w:rsid w:val="00204927"/>
    <w:rsid w:val="0020497C"/>
    <w:rsid w:val="002049AC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7BB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886"/>
    <w:rsid w:val="00212B34"/>
    <w:rsid w:val="00212B36"/>
    <w:rsid w:val="00212D60"/>
    <w:rsid w:val="00212EF4"/>
    <w:rsid w:val="00212F68"/>
    <w:rsid w:val="00212FF8"/>
    <w:rsid w:val="0021355E"/>
    <w:rsid w:val="00213988"/>
    <w:rsid w:val="00213B6D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36B"/>
    <w:rsid w:val="00215595"/>
    <w:rsid w:val="00215742"/>
    <w:rsid w:val="0021584E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239"/>
    <w:rsid w:val="002237FD"/>
    <w:rsid w:val="00223883"/>
    <w:rsid w:val="00223CAD"/>
    <w:rsid w:val="00223FDD"/>
    <w:rsid w:val="00224190"/>
    <w:rsid w:val="002242D6"/>
    <w:rsid w:val="00224A7A"/>
    <w:rsid w:val="00224E9B"/>
    <w:rsid w:val="00224FC9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4FA"/>
    <w:rsid w:val="002305DB"/>
    <w:rsid w:val="002306E6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62C"/>
    <w:rsid w:val="00231788"/>
    <w:rsid w:val="00231860"/>
    <w:rsid w:val="002318EE"/>
    <w:rsid w:val="0023193C"/>
    <w:rsid w:val="00231B4F"/>
    <w:rsid w:val="00231BE6"/>
    <w:rsid w:val="00232134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A2E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73F"/>
    <w:rsid w:val="00242778"/>
    <w:rsid w:val="0024281A"/>
    <w:rsid w:val="00242AE8"/>
    <w:rsid w:val="00242D72"/>
    <w:rsid w:val="00242E4E"/>
    <w:rsid w:val="0024303A"/>
    <w:rsid w:val="002430B0"/>
    <w:rsid w:val="0024318A"/>
    <w:rsid w:val="00243258"/>
    <w:rsid w:val="00243656"/>
    <w:rsid w:val="00243A7B"/>
    <w:rsid w:val="00243CF2"/>
    <w:rsid w:val="00243D4C"/>
    <w:rsid w:val="00243D5B"/>
    <w:rsid w:val="00243E46"/>
    <w:rsid w:val="00243EBB"/>
    <w:rsid w:val="00243FBE"/>
    <w:rsid w:val="002444B2"/>
    <w:rsid w:val="00244756"/>
    <w:rsid w:val="0024491B"/>
    <w:rsid w:val="00244CE2"/>
    <w:rsid w:val="00244F7D"/>
    <w:rsid w:val="00244F93"/>
    <w:rsid w:val="00245036"/>
    <w:rsid w:val="002450A8"/>
    <w:rsid w:val="002451B6"/>
    <w:rsid w:val="002452AE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612"/>
    <w:rsid w:val="00250674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6D9"/>
    <w:rsid w:val="002538A9"/>
    <w:rsid w:val="00253C8C"/>
    <w:rsid w:val="00253EED"/>
    <w:rsid w:val="00253FCE"/>
    <w:rsid w:val="002544CF"/>
    <w:rsid w:val="002549B9"/>
    <w:rsid w:val="00254E66"/>
    <w:rsid w:val="0025516A"/>
    <w:rsid w:val="00255219"/>
    <w:rsid w:val="0025534A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F09"/>
    <w:rsid w:val="00256FB6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10E4"/>
    <w:rsid w:val="002613AA"/>
    <w:rsid w:val="0026163F"/>
    <w:rsid w:val="00261861"/>
    <w:rsid w:val="00261BAD"/>
    <w:rsid w:val="002624FA"/>
    <w:rsid w:val="002626C7"/>
    <w:rsid w:val="0026299A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33E"/>
    <w:rsid w:val="00265357"/>
    <w:rsid w:val="00265BE2"/>
    <w:rsid w:val="0026609A"/>
    <w:rsid w:val="00266228"/>
    <w:rsid w:val="0026642F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1E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77FBA"/>
    <w:rsid w:val="00280205"/>
    <w:rsid w:val="00280307"/>
    <w:rsid w:val="00280521"/>
    <w:rsid w:val="002805A2"/>
    <w:rsid w:val="0028060D"/>
    <w:rsid w:val="00280844"/>
    <w:rsid w:val="0028091B"/>
    <w:rsid w:val="00280F96"/>
    <w:rsid w:val="002810B0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42F"/>
    <w:rsid w:val="00282586"/>
    <w:rsid w:val="00282805"/>
    <w:rsid w:val="00282D96"/>
    <w:rsid w:val="002831B7"/>
    <w:rsid w:val="00283895"/>
    <w:rsid w:val="00283D47"/>
    <w:rsid w:val="00283D55"/>
    <w:rsid w:val="00283E0D"/>
    <w:rsid w:val="00284183"/>
    <w:rsid w:val="00284574"/>
    <w:rsid w:val="00284582"/>
    <w:rsid w:val="0028462E"/>
    <w:rsid w:val="00284928"/>
    <w:rsid w:val="00284A6E"/>
    <w:rsid w:val="00284C0A"/>
    <w:rsid w:val="00284CA8"/>
    <w:rsid w:val="00284FEA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514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429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1E95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860"/>
    <w:rsid w:val="002A79F7"/>
    <w:rsid w:val="002A7AE6"/>
    <w:rsid w:val="002A7D6F"/>
    <w:rsid w:val="002B0256"/>
    <w:rsid w:val="002B065B"/>
    <w:rsid w:val="002B08F6"/>
    <w:rsid w:val="002B09DF"/>
    <w:rsid w:val="002B0A10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2A47"/>
    <w:rsid w:val="002B4186"/>
    <w:rsid w:val="002B420D"/>
    <w:rsid w:val="002B42E3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A57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895"/>
    <w:rsid w:val="002C4966"/>
    <w:rsid w:val="002C49B8"/>
    <w:rsid w:val="002C4AB1"/>
    <w:rsid w:val="002C4AE1"/>
    <w:rsid w:val="002C4C47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5F7B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7E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09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5FE8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2A"/>
    <w:rsid w:val="002D7934"/>
    <w:rsid w:val="002D7DD9"/>
    <w:rsid w:val="002E01CD"/>
    <w:rsid w:val="002E01FF"/>
    <w:rsid w:val="002E0E89"/>
    <w:rsid w:val="002E129B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10F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A42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44F"/>
    <w:rsid w:val="002F0569"/>
    <w:rsid w:val="002F0917"/>
    <w:rsid w:val="002F096D"/>
    <w:rsid w:val="002F0A28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29E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995"/>
    <w:rsid w:val="002F5ADA"/>
    <w:rsid w:val="002F5E17"/>
    <w:rsid w:val="002F5E71"/>
    <w:rsid w:val="002F5EB6"/>
    <w:rsid w:val="002F65B3"/>
    <w:rsid w:val="002F65C1"/>
    <w:rsid w:val="002F65F7"/>
    <w:rsid w:val="002F6871"/>
    <w:rsid w:val="002F68AD"/>
    <w:rsid w:val="002F68F3"/>
    <w:rsid w:val="002F6C2E"/>
    <w:rsid w:val="002F7004"/>
    <w:rsid w:val="002F7038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AE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9A9"/>
    <w:rsid w:val="00302AB2"/>
    <w:rsid w:val="00302B77"/>
    <w:rsid w:val="00302F7F"/>
    <w:rsid w:val="00303387"/>
    <w:rsid w:val="00303757"/>
    <w:rsid w:val="00303760"/>
    <w:rsid w:val="00303AC5"/>
    <w:rsid w:val="00303C69"/>
    <w:rsid w:val="00303E5B"/>
    <w:rsid w:val="00303F1F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6B4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9D4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C5F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FA"/>
    <w:rsid w:val="003167C2"/>
    <w:rsid w:val="003167DB"/>
    <w:rsid w:val="00316D51"/>
    <w:rsid w:val="0031717A"/>
    <w:rsid w:val="00317231"/>
    <w:rsid w:val="0031723B"/>
    <w:rsid w:val="003178E8"/>
    <w:rsid w:val="00317EEA"/>
    <w:rsid w:val="0032021F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1DC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3EE"/>
    <w:rsid w:val="003279EF"/>
    <w:rsid w:val="00327CB0"/>
    <w:rsid w:val="00327EC8"/>
    <w:rsid w:val="00327FB4"/>
    <w:rsid w:val="0033033C"/>
    <w:rsid w:val="003305BC"/>
    <w:rsid w:val="0033061C"/>
    <w:rsid w:val="00330D42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B32"/>
    <w:rsid w:val="003340ED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63E"/>
    <w:rsid w:val="003428D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595"/>
    <w:rsid w:val="00344796"/>
    <w:rsid w:val="00344A42"/>
    <w:rsid w:val="00344A8E"/>
    <w:rsid w:val="00344AB0"/>
    <w:rsid w:val="00344B20"/>
    <w:rsid w:val="00344B76"/>
    <w:rsid w:val="00344E04"/>
    <w:rsid w:val="00345128"/>
    <w:rsid w:val="0034584E"/>
    <w:rsid w:val="003458BF"/>
    <w:rsid w:val="00345987"/>
    <w:rsid w:val="00345EF9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C60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60D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645"/>
    <w:rsid w:val="00355712"/>
    <w:rsid w:val="003559CA"/>
    <w:rsid w:val="00355A13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4C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34E"/>
    <w:rsid w:val="003756FF"/>
    <w:rsid w:val="00375821"/>
    <w:rsid w:val="00375CC8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D3"/>
    <w:rsid w:val="00380F49"/>
    <w:rsid w:val="00380F5F"/>
    <w:rsid w:val="00381358"/>
    <w:rsid w:val="0038142C"/>
    <w:rsid w:val="003815CF"/>
    <w:rsid w:val="00381883"/>
    <w:rsid w:val="00381C31"/>
    <w:rsid w:val="00381DEC"/>
    <w:rsid w:val="00381F1E"/>
    <w:rsid w:val="00381F92"/>
    <w:rsid w:val="00382088"/>
    <w:rsid w:val="003823BC"/>
    <w:rsid w:val="003826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1E0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6E94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A6D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3AB"/>
    <w:rsid w:val="003A5580"/>
    <w:rsid w:val="003A561D"/>
    <w:rsid w:val="003A5791"/>
    <w:rsid w:val="003A57D4"/>
    <w:rsid w:val="003A5A97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45E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577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7D1"/>
    <w:rsid w:val="003C2CC2"/>
    <w:rsid w:val="003C2DA0"/>
    <w:rsid w:val="003C2F50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64B"/>
    <w:rsid w:val="003C4722"/>
    <w:rsid w:val="003C50E6"/>
    <w:rsid w:val="003C51E9"/>
    <w:rsid w:val="003C5215"/>
    <w:rsid w:val="003C53B6"/>
    <w:rsid w:val="003C5421"/>
    <w:rsid w:val="003C5653"/>
    <w:rsid w:val="003C598E"/>
    <w:rsid w:val="003C5B7D"/>
    <w:rsid w:val="003C5D3E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825"/>
    <w:rsid w:val="003C7A0B"/>
    <w:rsid w:val="003C7B34"/>
    <w:rsid w:val="003C7BF9"/>
    <w:rsid w:val="003D00B0"/>
    <w:rsid w:val="003D00D6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139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C5D"/>
    <w:rsid w:val="003E7DBD"/>
    <w:rsid w:val="003E7DF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D57"/>
    <w:rsid w:val="003F1534"/>
    <w:rsid w:val="003F1A6E"/>
    <w:rsid w:val="003F1B41"/>
    <w:rsid w:val="003F1BD5"/>
    <w:rsid w:val="003F2209"/>
    <w:rsid w:val="003F2221"/>
    <w:rsid w:val="003F253D"/>
    <w:rsid w:val="003F2743"/>
    <w:rsid w:val="003F27FF"/>
    <w:rsid w:val="003F28E6"/>
    <w:rsid w:val="003F2CA9"/>
    <w:rsid w:val="003F3073"/>
    <w:rsid w:val="003F30D1"/>
    <w:rsid w:val="003F3263"/>
    <w:rsid w:val="003F365D"/>
    <w:rsid w:val="003F3C62"/>
    <w:rsid w:val="003F3EC5"/>
    <w:rsid w:val="003F4555"/>
    <w:rsid w:val="003F4ABA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6D7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07CDB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75C"/>
    <w:rsid w:val="00411A55"/>
    <w:rsid w:val="00412740"/>
    <w:rsid w:val="004127EF"/>
    <w:rsid w:val="004127FA"/>
    <w:rsid w:val="00412A0C"/>
    <w:rsid w:val="00412D1D"/>
    <w:rsid w:val="00412DEC"/>
    <w:rsid w:val="004130D6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20B7"/>
    <w:rsid w:val="00422181"/>
    <w:rsid w:val="0042259C"/>
    <w:rsid w:val="004225A9"/>
    <w:rsid w:val="00422A20"/>
    <w:rsid w:val="00422AE8"/>
    <w:rsid w:val="00422B93"/>
    <w:rsid w:val="004231AC"/>
    <w:rsid w:val="00423368"/>
    <w:rsid w:val="004233C8"/>
    <w:rsid w:val="004234B1"/>
    <w:rsid w:val="0042377E"/>
    <w:rsid w:val="004239AC"/>
    <w:rsid w:val="00423B52"/>
    <w:rsid w:val="00423E0C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5E05"/>
    <w:rsid w:val="00426378"/>
    <w:rsid w:val="00426494"/>
    <w:rsid w:val="004265A9"/>
    <w:rsid w:val="00426623"/>
    <w:rsid w:val="00426703"/>
    <w:rsid w:val="00426736"/>
    <w:rsid w:val="00426B26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C9C"/>
    <w:rsid w:val="00440DB7"/>
    <w:rsid w:val="00440DF2"/>
    <w:rsid w:val="00440EC6"/>
    <w:rsid w:val="00440FA6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600"/>
    <w:rsid w:val="00445761"/>
    <w:rsid w:val="00445B58"/>
    <w:rsid w:val="00445CF1"/>
    <w:rsid w:val="00446173"/>
    <w:rsid w:val="004462E5"/>
    <w:rsid w:val="00446387"/>
    <w:rsid w:val="004463E2"/>
    <w:rsid w:val="00446693"/>
    <w:rsid w:val="004467E9"/>
    <w:rsid w:val="00446864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5A5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EBA"/>
    <w:rsid w:val="00454F49"/>
    <w:rsid w:val="00454FB8"/>
    <w:rsid w:val="0045536A"/>
    <w:rsid w:val="004553AB"/>
    <w:rsid w:val="0045550A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1DC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3A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838"/>
    <w:rsid w:val="00471B67"/>
    <w:rsid w:val="00472024"/>
    <w:rsid w:val="0047206C"/>
    <w:rsid w:val="004721D5"/>
    <w:rsid w:val="004722FC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58C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2FFA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CC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88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AE"/>
    <w:rsid w:val="0049550E"/>
    <w:rsid w:val="0049566D"/>
    <w:rsid w:val="004956D7"/>
    <w:rsid w:val="00495BD0"/>
    <w:rsid w:val="00495CE6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DB4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7B5"/>
    <w:rsid w:val="004A4801"/>
    <w:rsid w:val="004A4BB3"/>
    <w:rsid w:val="004A4BB8"/>
    <w:rsid w:val="004A5074"/>
    <w:rsid w:val="004A50DC"/>
    <w:rsid w:val="004A52DE"/>
    <w:rsid w:val="004A5531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A09"/>
    <w:rsid w:val="004B0A36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1972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CC2"/>
    <w:rsid w:val="004B5DAA"/>
    <w:rsid w:val="004B5DD7"/>
    <w:rsid w:val="004B6343"/>
    <w:rsid w:val="004B63E7"/>
    <w:rsid w:val="004B65E0"/>
    <w:rsid w:val="004B6A2A"/>
    <w:rsid w:val="004B6CC3"/>
    <w:rsid w:val="004B7060"/>
    <w:rsid w:val="004B79CD"/>
    <w:rsid w:val="004B7A22"/>
    <w:rsid w:val="004B7ABD"/>
    <w:rsid w:val="004B7ABF"/>
    <w:rsid w:val="004B7E0C"/>
    <w:rsid w:val="004B7EB5"/>
    <w:rsid w:val="004B7F4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7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45D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FB"/>
    <w:rsid w:val="004D3629"/>
    <w:rsid w:val="004D36DA"/>
    <w:rsid w:val="004D397B"/>
    <w:rsid w:val="004D398D"/>
    <w:rsid w:val="004D3A1B"/>
    <w:rsid w:val="004D3E9C"/>
    <w:rsid w:val="004D46C7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ABA"/>
    <w:rsid w:val="004E0E99"/>
    <w:rsid w:val="004E10C4"/>
    <w:rsid w:val="004E1356"/>
    <w:rsid w:val="004E1519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EDD"/>
    <w:rsid w:val="004F0F2E"/>
    <w:rsid w:val="004F0F53"/>
    <w:rsid w:val="004F108D"/>
    <w:rsid w:val="004F12F7"/>
    <w:rsid w:val="004F14EC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DCE"/>
    <w:rsid w:val="004F2F28"/>
    <w:rsid w:val="004F315A"/>
    <w:rsid w:val="004F31E1"/>
    <w:rsid w:val="004F3393"/>
    <w:rsid w:val="004F33B7"/>
    <w:rsid w:val="004F3631"/>
    <w:rsid w:val="004F3799"/>
    <w:rsid w:val="004F37DC"/>
    <w:rsid w:val="004F3C36"/>
    <w:rsid w:val="004F4320"/>
    <w:rsid w:val="004F439C"/>
    <w:rsid w:val="004F44AE"/>
    <w:rsid w:val="004F4988"/>
    <w:rsid w:val="004F4B1C"/>
    <w:rsid w:val="004F4E90"/>
    <w:rsid w:val="004F51C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1D"/>
    <w:rsid w:val="004F7265"/>
    <w:rsid w:val="004F7329"/>
    <w:rsid w:val="004F7363"/>
    <w:rsid w:val="004F752E"/>
    <w:rsid w:val="004F783F"/>
    <w:rsid w:val="004F78D8"/>
    <w:rsid w:val="004F7A7A"/>
    <w:rsid w:val="004F7EC4"/>
    <w:rsid w:val="0050028D"/>
    <w:rsid w:val="005002D4"/>
    <w:rsid w:val="00500438"/>
    <w:rsid w:val="005005C6"/>
    <w:rsid w:val="005007AA"/>
    <w:rsid w:val="0050098A"/>
    <w:rsid w:val="00500E8E"/>
    <w:rsid w:val="00501109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B8D"/>
    <w:rsid w:val="00506B93"/>
    <w:rsid w:val="00506BCC"/>
    <w:rsid w:val="00506BF4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C35"/>
    <w:rsid w:val="005214AB"/>
    <w:rsid w:val="005214E8"/>
    <w:rsid w:val="00521731"/>
    <w:rsid w:val="0052181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3B5"/>
    <w:rsid w:val="00523859"/>
    <w:rsid w:val="00523903"/>
    <w:rsid w:val="00523B90"/>
    <w:rsid w:val="00523D37"/>
    <w:rsid w:val="00523E8E"/>
    <w:rsid w:val="00523FE5"/>
    <w:rsid w:val="00524357"/>
    <w:rsid w:val="005243F9"/>
    <w:rsid w:val="00524A12"/>
    <w:rsid w:val="00524AE0"/>
    <w:rsid w:val="0052539F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8B1"/>
    <w:rsid w:val="00532BD8"/>
    <w:rsid w:val="00532D95"/>
    <w:rsid w:val="00532EAC"/>
    <w:rsid w:val="00533115"/>
    <w:rsid w:val="00533161"/>
    <w:rsid w:val="0053337D"/>
    <w:rsid w:val="0053350D"/>
    <w:rsid w:val="0053358D"/>
    <w:rsid w:val="0053396F"/>
    <w:rsid w:val="005339A2"/>
    <w:rsid w:val="00533F27"/>
    <w:rsid w:val="00534018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44D"/>
    <w:rsid w:val="00535819"/>
    <w:rsid w:val="00535B10"/>
    <w:rsid w:val="00535B67"/>
    <w:rsid w:val="00535C7E"/>
    <w:rsid w:val="00535D10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E0"/>
    <w:rsid w:val="005379FF"/>
    <w:rsid w:val="00537F20"/>
    <w:rsid w:val="00540ABB"/>
    <w:rsid w:val="00540DD8"/>
    <w:rsid w:val="00540E41"/>
    <w:rsid w:val="00541339"/>
    <w:rsid w:val="00541733"/>
    <w:rsid w:val="00541751"/>
    <w:rsid w:val="0054179E"/>
    <w:rsid w:val="00541827"/>
    <w:rsid w:val="005419B6"/>
    <w:rsid w:val="00542141"/>
    <w:rsid w:val="005422F7"/>
    <w:rsid w:val="00542444"/>
    <w:rsid w:val="0054253E"/>
    <w:rsid w:val="00542599"/>
    <w:rsid w:val="005425B3"/>
    <w:rsid w:val="005426A6"/>
    <w:rsid w:val="005427E0"/>
    <w:rsid w:val="005429FB"/>
    <w:rsid w:val="00542AD0"/>
    <w:rsid w:val="00542E34"/>
    <w:rsid w:val="00542EF7"/>
    <w:rsid w:val="00542F0C"/>
    <w:rsid w:val="00542FAB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601B"/>
    <w:rsid w:val="005467D6"/>
    <w:rsid w:val="005470DD"/>
    <w:rsid w:val="00547250"/>
    <w:rsid w:val="00547B0C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288"/>
    <w:rsid w:val="0055179F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72B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3CB"/>
    <w:rsid w:val="0055642B"/>
    <w:rsid w:val="005566BD"/>
    <w:rsid w:val="0055679E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A1"/>
    <w:rsid w:val="005618C3"/>
    <w:rsid w:val="00561B63"/>
    <w:rsid w:val="00561C23"/>
    <w:rsid w:val="00561C66"/>
    <w:rsid w:val="005620B6"/>
    <w:rsid w:val="005620D0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880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41"/>
    <w:rsid w:val="0057097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36A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00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0942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715"/>
    <w:rsid w:val="005848F3"/>
    <w:rsid w:val="00584BF9"/>
    <w:rsid w:val="00584C32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1FD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107C"/>
    <w:rsid w:val="005911B2"/>
    <w:rsid w:val="00591218"/>
    <w:rsid w:val="0059123A"/>
    <w:rsid w:val="00591243"/>
    <w:rsid w:val="005912E2"/>
    <w:rsid w:val="00591487"/>
    <w:rsid w:val="005916D3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25D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3B"/>
    <w:rsid w:val="00595FD9"/>
    <w:rsid w:val="0059643C"/>
    <w:rsid w:val="00596474"/>
    <w:rsid w:val="00596597"/>
    <w:rsid w:val="005967A8"/>
    <w:rsid w:val="00596D2C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66F"/>
    <w:rsid w:val="005A1762"/>
    <w:rsid w:val="005A180C"/>
    <w:rsid w:val="005A18DA"/>
    <w:rsid w:val="005A19B1"/>
    <w:rsid w:val="005A1C77"/>
    <w:rsid w:val="005A2322"/>
    <w:rsid w:val="005A245A"/>
    <w:rsid w:val="005A24E1"/>
    <w:rsid w:val="005A252B"/>
    <w:rsid w:val="005A25F5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3FBC"/>
    <w:rsid w:val="005A40CF"/>
    <w:rsid w:val="005A44AE"/>
    <w:rsid w:val="005A44E4"/>
    <w:rsid w:val="005A48CC"/>
    <w:rsid w:val="005A5124"/>
    <w:rsid w:val="005A51F7"/>
    <w:rsid w:val="005A53D6"/>
    <w:rsid w:val="005A574C"/>
    <w:rsid w:val="005A57CA"/>
    <w:rsid w:val="005A58F9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196"/>
    <w:rsid w:val="005B121E"/>
    <w:rsid w:val="005B14B2"/>
    <w:rsid w:val="005B1505"/>
    <w:rsid w:val="005B1B4E"/>
    <w:rsid w:val="005B1B8D"/>
    <w:rsid w:val="005B223D"/>
    <w:rsid w:val="005B2BDA"/>
    <w:rsid w:val="005B2D6C"/>
    <w:rsid w:val="005B2F69"/>
    <w:rsid w:val="005B30BE"/>
    <w:rsid w:val="005B35D2"/>
    <w:rsid w:val="005B393F"/>
    <w:rsid w:val="005B3BD4"/>
    <w:rsid w:val="005B3CFF"/>
    <w:rsid w:val="005B3D18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A13"/>
    <w:rsid w:val="005B7CFF"/>
    <w:rsid w:val="005B7D30"/>
    <w:rsid w:val="005B7E71"/>
    <w:rsid w:val="005B7E84"/>
    <w:rsid w:val="005C00C6"/>
    <w:rsid w:val="005C01BA"/>
    <w:rsid w:val="005C0394"/>
    <w:rsid w:val="005C05CB"/>
    <w:rsid w:val="005C0878"/>
    <w:rsid w:val="005C0881"/>
    <w:rsid w:val="005C0981"/>
    <w:rsid w:val="005C0A2F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B2E"/>
    <w:rsid w:val="005D3DEC"/>
    <w:rsid w:val="005D3FAC"/>
    <w:rsid w:val="005D4001"/>
    <w:rsid w:val="005D40CA"/>
    <w:rsid w:val="005D4289"/>
    <w:rsid w:val="005D445D"/>
    <w:rsid w:val="005D4802"/>
    <w:rsid w:val="005D4D3E"/>
    <w:rsid w:val="005D4DBC"/>
    <w:rsid w:val="005D4E2B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6223"/>
    <w:rsid w:val="005D64D3"/>
    <w:rsid w:val="005D660A"/>
    <w:rsid w:val="005D673A"/>
    <w:rsid w:val="005D687E"/>
    <w:rsid w:val="005D6963"/>
    <w:rsid w:val="005D69B5"/>
    <w:rsid w:val="005D6D17"/>
    <w:rsid w:val="005D6E6B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449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575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1B0E"/>
    <w:rsid w:val="005F1F23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ADE"/>
    <w:rsid w:val="005F63BB"/>
    <w:rsid w:val="005F664A"/>
    <w:rsid w:val="005F6ADD"/>
    <w:rsid w:val="005F6E0C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FD0"/>
    <w:rsid w:val="00602064"/>
    <w:rsid w:val="006021A9"/>
    <w:rsid w:val="00602241"/>
    <w:rsid w:val="0060225F"/>
    <w:rsid w:val="00602515"/>
    <w:rsid w:val="006029A3"/>
    <w:rsid w:val="00602A62"/>
    <w:rsid w:val="00602B7E"/>
    <w:rsid w:val="00602BB4"/>
    <w:rsid w:val="00602CBB"/>
    <w:rsid w:val="00602DAF"/>
    <w:rsid w:val="006031A6"/>
    <w:rsid w:val="00603719"/>
    <w:rsid w:val="0060436E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853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1CE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42F"/>
    <w:rsid w:val="00611704"/>
    <w:rsid w:val="00611B72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36E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661"/>
    <w:rsid w:val="00620694"/>
    <w:rsid w:val="006209F4"/>
    <w:rsid w:val="00620ACB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1C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CE"/>
    <w:rsid w:val="006262F4"/>
    <w:rsid w:val="00626359"/>
    <w:rsid w:val="0062640A"/>
    <w:rsid w:val="006264AF"/>
    <w:rsid w:val="00626764"/>
    <w:rsid w:val="0062680D"/>
    <w:rsid w:val="00626F14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A90"/>
    <w:rsid w:val="00630D0B"/>
    <w:rsid w:val="00630D3D"/>
    <w:rsid w:val="006312FF"/>
    <w:rsid w:val="006315D7"/>
    <w:rsid w:val="006316EF"/>
    <w:rsid w:val="0063176F"/>
    <w:rsid w:val="00631D67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3E48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DAF"/>
    <w:rsid w:val="00641EED"/>
    <w:rsid w:val="00641FAC"/>
    <w:rsid w:val="006420FC"/>
    <w:rsid w:val="00642347"/>
    <w:rsid w:val="006423F1"/>
    <w:rsid w:val="006424CF"/>
    <w:rsid w:val="006428A4"/>
    <w:rsid w:val="006428A6"/>
    <w:rsid w:val="006428C5"/>
    <w:rsid w:val="00642A5B"/>
    <w:rsid w:val="00642A8C"/>
    <w:rsid w:val="00642E28"/>
    <w:rsid w:val="00642FD0"/>
    <w:rsid w:val="006434BE"/>
    <w:rsid w:val="006434F7"/>
    <w:rsid w:val="00643702"/>
    <w:rsid w:val="00643763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1DEF"/>
    <w:rsid w:val="00652186"/>
    <w:rsid w:val="0065240C"/>
    <w:rsid w:val="0065278F"/>
    <w:rsid w:val="006527E7"/>
    <w:rsid w:val="00652818"/>
    <w:rsid w:val="0065295D"/>
    <w:rsid w:val="00652CA1"/>
    <w:rsid w:val="00652F00"/>
    <w:rsid w:val="00653033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517"/>
    <w:rsid w:val="006578CC"/>
    <w:rsid w:val="00657C09"/>
    <w:rsid w:val="00657C8D"/>
    <w:rsid w:val="00657EA2"/>
    <w:rsid w:val="00660093"/>
    <w:rsid w:val="006600E7"/>
    <w:rsid w:val="006602BC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28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311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0B2D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86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42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1B8"/>
    <w:rsid w:val="00697715"/>
    <w:rsid w:val="00697C33"/>
    <w:rsid w:val="00697E99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C32"/>
    <w:rsid w:val="006A3E1E"/>
    <w:rsid w:val="006A404B"/>
    <w:rsid w:val="006A41B1"/>
    <w:rsid w:val="006A4B2B"/>
    <w:rsid w:val="006A4E8D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6D62"/>
    <w:rsid w:val="006A72FF"/>
    <w:rsid w:val="006A73E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34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75"/>
    <w:rsid w:val="006B41A9"/>
    <w:rsid w:val="006B41D6"/>
    <w:rsid w:val="006B48D7"/>
    <w:rsid w:val="006B4DF5"/>
    <w:rsid w:val="006B51AB"/>
    <w:rsid w:val="006B548C"/>
    <w:rsid w:val="006B5551"/>
    <w:rsid w:val="006B57EA"/>
    <w:rsid w:val="006B58EE"/>
    <w:rsid w:val="006B619E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B7F2C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A57"/>
    <w:rsid w:val="006C1AEA"/>
    <w:rsid w:val="006C1D22"/>
    <w:rsid w:val="006C1F64"/>
    <w:rsid w:val="006C212E"/>
    <w:rsid w:val="006C2288"/>
    <w:rsid w:val="006C2432"/>
    <w:rsid w:val="006C24E6"/>
    <w:rsid w:val="006C25DA"/>
    <w:rsid w:val="006C2679"/>
    <w:rsid w:val="006C2BCA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6A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930"/>
    <w:rsid w:val="006D4A31"/>
    <w:rsid w:val="006D4A55"/>
    <w:rsid w:val="006D4AD0"/>
    <w:rsid w:val="006D4BD1"/>
    <w:rsid w:val="006D4D3A"/>
    <w:rsid w:val="006D4ECF"/>
    <w:rsid w:val="006D51AE"/>
    <w:rsid w:val="006D5350"/>
    <w:rsid w:val="006D570E"/>
    <w:rsid w:val="006D5B24"/>
    <w:rsid w:val="006D624A"/>
    <w:rsid w:val="006D6846"/>
    <w:rsid w:val="006D68D5"/>
    <w:rsid w:val="006D6AE2"/>
    <w:rsid w:val="006D6BEF"/>
    <w:rsid w:val="006D6D67"/>
    <w:rsid w:val="006D6D6A"/>
    <w:rsid w:val="006D6F98"/>
    <w:rsid w:val="006D71A3"/>
    <w:rsid w:val="006D735A"/>
    <w:rsid w:val="006D7521"/>
    <w:rsid w:val="006D75FA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49"/>
    <w:rsid w:val="006E21B0"/>
    <w:rsid w:val="006E26C7"/>
    <w:rsid w:val="006E27D2"/>
    <w:rsid w:val="006E2CDF"/>
    <w:rsid w:val="006E2D35"/>
    <w:rsid w:val="006E2E56"/>
    <w:rsid w:val="006E306D"/>
    <w:rsid w:val="006E3925"/>
    <w:rsid w:val="006E39F3"/>
    <w:rsid w:val="006E3BD4"/>
    <w:rsid w:val="006E3D40"/>
    <w:rsid w:val="006E4390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877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411"/>
    <w:rsid w:val="006F3457"/>
    <w:rsid w:val="006F348C"/>
    <w:rsid w:val="006F3524"/>
    <w:rsid w:val="006F3616"/>
    <w:rsid w:val="006F364A"/>
    <w:rsid w:val="006F3985"/>
    <w:rsid w:val="006F39C2"/>
    <w:rsid w:val="006F3A3C"/>
    <w:rsid w:val="006F3CA2"/>
    <w:rsid w:val="006F3E65"/>
    <w:rsid w:val="006F4031"/>
    <w:rsid w:val="006F41AD"/>
    <w:rsid w:val="006F4B4E"/>
    <w:rsid w:val="006F4C33"/>
    <w:rsid w:val="006F4DD7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69F6"/>
    <w:rsid w:val="006F70C1"/>
    <w:rsid w:val="006F73F9"/>
    <w:rsid w:val="006F7659"/>
    <w:rsid w:val="006F76CB"/>
    <w:rsid w:val="006F77CB"/>
    <w:rsid w:val="006F7A10"/>
    <w:rsid w:val="006F7BDB"/>
    <w:rsid w:val="007000AA"/>
    <w:rsid w:val="007001AC"/>
    <w:rsid w:val="007004BC"/>
    <w:rsid w:val="00700FBE"/>
    <w:rsid w:val="007013DF"/>
    <w:rsid w:val="0070156C"/>
    <w:rsid w:val="00701604"/>
    <w:rsid w:val="00701965"/>
    <w:rsid w:val="00701FC3"/>
    <w:rsid w:val="0070209D"/>
    <w:rsid w:val="007020D6"/>
    <w:rsid w:val="00702426"/>
    <w:rsid w:val="007025C5"/>
    <w:rsid w:val="0070270C"/>
    <w:rsid w:val="007027BB"/>
    <w:rsid w:val="00702802"/>
    <w:rsid w:val="00702AB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C1C"/>
    <w:rsid w:val="00706E17"/>
    <w:rsid w:val="00706E54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79"/>
    <w:rsid w:val="007125D9"/>
    <w:rsid w:val="00712742"/>
    <w:rsid w:val="00712791"/>
    <w:rsid w:val="00712795"/>
    <w:rsid w:val="00712835"/>
    <w:rsid w:val="00712D48"/>
    <w:rsid w:val="00713024"/>
    <w:rsid w:val="00713052"/>
    <w:rsid w:val="007132F3"/>
    <w:rsid w:val="00713326"/>
    <w:rsid w:val="00713A35"/>
    <w:rsid w:val="00713AD3"/>
    <w:rsid w:val="00713AD8"/>
    <w:rsid w:val="00713E80"/>
    <w:rsid w:val="0071430A"/>
    <w:rsid w:val="007146FE"/>
    <w:rsid w:val="00714822"/>
    <w:rsid w:val="00714AFC"/>
    <w:rsid w:val="00714DFD"/>
    <w:rsid w:val="00714F10"/>
    <w:rsid w:val="007152B6"/>
    <w:rsid w:val="00715A8C"/>
    <w:rsid w:val="00716594"/>
    <w:rsid w:val="00716948"/>
    <w:rsid w:val="007169E9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9A9"/>
    <w:rsid w:val="00720AE1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392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061"/>
    <w:rsid w:val="007325D6"/>
    <w:rsid w:val="00732600"/>
    <w:rsid w:val="007327FC"/>
    <w:rsid w:val="00732BE3"/>
    <w:rsid w:val="00732BF8"/>
    <w:rsid w:val="00732C5C"/>
    <w:rsid w:val="00732CE9"/>
    <w:rsid w:val="00732CFD"/>
    <w:rsid w:val="007333F8"/>
    <w:rsid w:val="007334EF"/>
    <w:rsid w:val="00733588"/>
    <w:rsid w:val="0073365F"/>
    <w:rsid w:val="007337E0"/>
    <w:rsid w:val="00733A36"/>
    <w:rsid w:val="00733F72"/>
    <w:rsid w:val="007343E3"/>
    <w:rsid w:val="007349EA"/>
    <w:rsid w:val="00734DA6"/>
    <w:rsid w:val="00734DB1"/>
    <w:rsid w:val="00734F9C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121"/>
    <w:rsid w:val="00740291"/>
    <w:rsid w:val="00740374"/>
    <w:rsid w:val="007403CE"/>
    <w:rsid w:val="007405CB"/>
    <w:rsid w:val="0074074E"/>
    <w:rsid w:val="007409E3"/>
    <w:rsid w:val="007409E9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7FA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7AD"/>
    <w:rsid w:val="00751B0D"/>
    <w:rsid w:val="00751B4E"/>
    <w:rsid w:val="00751BE5"/>
    <w:rsid w:val="00751C85"/>
    <w:rsid w:val="00751D2F"/>
    <w:rsid w:val="00751EE9"/>
    <w:rsid w:val="00751F1E"/>
    <w:rsid w:val="00752016"/>
    <w:rsid w:val="007523C1"/>
    <w:rsid w:val="00752607"/>
    <w:rsid w:val="00752883"/>
    <w:rsid w:val="0075296B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9C"/>
    <w:rsid w:val="007562B8"/>
    <w:rsid w:val="00756452"/>
    <w:rsid w:val="0075647D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AD1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4F0D"/>
    <w:rsid w:val="007650D4"/>
    <w:rsid w:val="0076537C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6FAD"/>
    <w:rsid w:val="007670CF"/>
    <w:rsid w:val="007672F8"/>
    <w:rsid w:val="00767386"/>
    <w:rsid w:val="00767500"/>
    <w:rsid w:val="0076764A"/>
    <w:rsid w:val="0076766E"/>
    <w:rsid w:val="007677A9"/>
    <w:rsid w:val="00767BFC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93E"/>
    <w:rsid w:val="007719A7"/>
    <w:rsid w:val="00771BE7"/>
    <w:rsid w:val="007728C6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866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2E4B"/>
    <w:rsid w:val="0078315D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F9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B22"/>
    <w:rsid w:val="00792D25"/>
    <w:rsid w:val="00792DDC"/>
    <w:rsid w:val="00792FEF"/>
    <w:rsid w:val="007933C4"/>
    <w:rsid w:val="00793415"/>
    <w:rsid w:val="00793793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9DD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29F"/>
    <w:rsid w:val="007A63B1"/>
    <w:rsid w:val="007A6445"/>
    <w:rsid w:val="007A673A"/>
    <w:rsid w:val="007A68BB"/>
    <w:rsid w:val="007A6945"/>
    <w:rsid w:val="007A6964"/>
    <w:rsid w:val="007A6E31"/>
    <w:rsid w:val="007A6E98"/>
    <w:rsid w:val="007A70A0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526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045"/>
    <w:rsid w:val="007C4250"/>
    <w:rsid w:val="007C46EF"/>
    <w:rsid w:val="007C478D"/>
    <w:rsid w:val="007C4870"/>
    <w:rsid w:val="007C48C0"/>
    <w:rsid w:val="007C499A"/>
    <w:rsid w:val="007C4BFE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C7D8C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CA2"/>
    <w:rsid w:val="007D3D3E"/>
    <w:rsid w:val="007D40D1"/>
    <w:rsid w:val="007D41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E2B"/>
    <w:rsid w:val="007E439A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923"/>
    <w:rsid w:val="007E5CBF"/>
    <w:rsid w:val="007E5CF0"/>
    <w:rsid w:val="007E5DCA"/>
    <w:rsid w:val="007E6261"/>
    <w:rsid w:val="007E62F2"/>
    <w:rsid w:val="007E63F7"/>
    <w:rsid w:val="007E6BF9"/>
    <w:rsid w:val="007E6F98"/>
    <w:rsid w:val="007E707E"/>
    <w:rsid w:val="007E70C0"/>
    <w:rsid w:val="007E75A5"/>
    <w:rsid w:val="007E7647"/>
    <w:rsid w:val="007E7BD0"/>
    <w:rsid w:val="007E7EA1"/>
    <w:rsid w:val="007E7F06"/>
    <w:rsid w:val="007F009B"/>
    <w:rsid w:val="007F069C"/>
    <w:rsid w:val="007F0818"/>
    <w:rsid w:val="007F087F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72A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6096"/>
    <w:rsid w:val="007F6160"/>
    <w:rsid w:val="007F625E"/>
    <w:rsid w:val="007F66E9"/>
    <w:rsid w:val="007F6765"/>
    <w:rsid w:val="007F694B"/>
    <w:rsid w:val="007F6BA4"/>
    <w:rsid w:val="007F718E"/>
    <w:rsid w:val="007F73A7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98B"/>
    <w:rsid w:val="00802F69"/>
    <w:rsid w:val="00802FA8"/>
    <w:rsid w:val="0080302B"/>
    <w:rsid w:val="008030F6"/>
    <w:rsid w:val="00803188"/>
    <w:rsid w:val="0080324C"/>
    <w:rsid w:val="00803269"/>
    <w:rsid w:val="00803685"/>
    <w:rsid w:val="00803A1E"/>
    <w:rsid w:val="00803E32"/>
    <w:rsid w:val="00804011"/>
    <w:rsid w:val="0080448F"/>
    <w:rsid w:val="00804DE7"/>
    <w:rsid w:val="00804EA7"/>
    <w:rsid w:val="00805191"/>
    <w:rsid w:val="00805280"/>
    <w:rsid w:val="00805390"/>
    <w:rsid w:val="00805952"/>
    <w:rsid w:val="00805C50"/>
    <w:rsid w:val="00805E1C"/>
    <w:rsid w:val="0080602C"/>
    <w:rsid w:val="00806086"/>
    <w:rsid w:val="008060BA"/>
    <w:rsid w:val="008063AD"/>
    <w:rsid w:val="008064ED"/>
    <w:rsid w:val="008066E7"/>
    <w:rsid w:val="0080694C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29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7CF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984"/>
    <w:rsid w:val="00814A00"/>
    <w:rsid w:val="00814AA6"/>
    <w:rsid w:val="00814AEC"/>
    <w:rsid w:val="00814C2E"/>
    <w:rsid w:val="00814FCB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C4A"/>
    <w:rsid w:val="00816E29"/>
    <w:rsid w:val="00816ED5"/>
    <w:rsid w:val="00817175"/>
    <w:rsid w:val="008175B0"/>
    <w:rsid w:val="00817711"/>
    <w:rsid w:val="0081784C"/>
    <w:rsid w:val="00817924"/>
    <w:rsid w:val="00817A35"/>
    <w:rsid w:val="00817C43"/>
    <w:rsid w:val="00820041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D1C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953"/>
    <w:rsid w:val="00832CA9"/>
    <w:rsid w:val="00832E76"/>
    <w:rsid w:val="00832F40"/>
    <w:rsid w:val="0083300E"/>
    <w:rsid w:val="008330E4"/>
    <w:rsid w:val="00833237"/>
    <w:rsid w:val="00833784"/>
    <w:rsid w:val="00833AD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40092"/>
    <w:rsid w:val="008400B6"/>
    <w:rsid w:val="00840162"/>
    <w:rsid w:val="00840319"/>
    <w:rsid w:val="0084051B"/>
    <w:rsid w:val="00840623"/>
    <w:rsid w:val="00840AB5"/>
    <w:rsid w:val="00840F7B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9A2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5AC"/>
    <w:rsid w:val="00850A5C"/>
    <w:rsid w:val="00850A99"/>
    <w:rsid w:val="00850E5F"/>
    <w:rsid w:val="008515EE"/>
    <w:rsid w:val="0085167A"/>
    <w:rsid w:val="008516AF"/>
    <w:rsid w:val="00851B20"/>
    <w:rsid w:val="00851C08"/>
    <w:rsid w:val="00851DB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7D1"/>
    <w:rsid w:val="008538A5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322"/>
    <w:rsid w:val="0086040F"/>
    <w:rsid w:val="0086052B"/>
    <w:rsid w:val="008605FF"/>
    <w:rsid w:val="00860682"/>
    <w:rsid w:val="0086080C"/>
    <w:rsid w:val="0086084D"/>
    <w:rsid w:val="00860C67"/>
    <w:rsid w:val="008614AC"/>
    <w:rsid w:val="008616CD"/>
    <w:rsid w:val="008617BC"/>
    <w:rsid w:val="008619C8"/>
    <w:rsid w:val="00861C27"/>
    <w:rsid w:val="00861C93"/>
    <w:rsid w:val="00861F4E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49A"/>
    <w:rsid w:val="008635F7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688"/>
    <w:rsid w:val="0086469D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5D7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6B2"/>
    <w:rsid w:val="008677D7"/>
    <w:rsid w:val="0086781A"/>
    <w:rsid w:val="008679B8"/>
    <w:rsid w:val="0087012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1B8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DCC"/>
    <w:rsid w:val="00873E7A"/>
    <w:rsid w:val="00873F9D"/>
    <w:rsid w:val="00874209"/>
    <w:rsid w:val="00874536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5FD8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BBD"/>
    <w:rsid w:val="00877E38"/>
    <w:rsid w:val="008800A0"/>
    <w:rsid w:val="0088012E"/>
    <w:rsid w:val="00880248"/>
    <w:rsid w:val="00880E90"/>
    <w:rsid w:val="00880FFD"/>
    <w:rsid w:val="0088107A"/>
    <w:rsid w:val="00881156"/>
    <w:rsid w:val="00881375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34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78D"/>
    <w:rsid w:val="00890897"/>
    <w:rsid w:val="00890CD4"/>
    <w:rsid w:val="00891075"/>
    <w:rsid w:val="008913B9"/>
    <w:rsid w:val="0089140D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BF9"/>
    <w:rsid w:val="00895D4B"/>
    <w:rsid w:val="00896211"/>
    <w:rsid w:val="00896585"/>
    <w:rsid w:val="00896859"/>
    <w:rsid w:val="00896990"/>
    <w:rsid w:val="008969F2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138"/>
    <w:rsid w:val="008B42FB"/>
    <w:rsid w:val="008B444C"/>
    <w:rsid w:val="008B4553"/>
    <w:rsid w:val="008B4620"/>
    <w:rsid w:val="008B4667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2E2C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25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20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0FB7"/>
    <w:rsid w:val="008D113D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CA"/>
    <w:rsid w:val="008D54DB"/>
    <w:rsid w:val="008D5DEC"/>
    <w:rsid w:val="008D5F09"/>
    <w:rsid w:val="008D5FC4"/>
    <w:rsid w:val="008D6050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76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6E5"/>
    <w:rsid w:val="008E2A56"/>
    <w:rsid w:val="008E2BE4"/>
    <w:rsid w:val="008E2D06"/>
    <w:rsid w:val="008E2D89"/>
    <w:rsid w:val="008E2DCD"/>
    <w:rsid w:val="008E3477"/>
    <w:rsid w:val="008E3A76"/>
    <w:rsid w:val="008E3B09"/>
    <w:rsid w:val="008E42FF"/>
    <w:rsid w:val="008E47E8"/>
    <w:rsid w:val="008E4B01"/>
    <w:rsid w:val="008E4D1A"/>
    <w:rsid w:val="008E4E8B"/>
    <w:rsid w:val="008E5167"/>
    <w:rsid w:val="008E5645"/>
    <w:rsid w:val="008E5841"/>
    <w:rsid w:val="008E5894"/>
    <w:rsid w:val="008E59E5"/>
    <w:rsid w:val="008E5B1F"/>
    <w:rsid w:val="008E5CFC"/>
    <w:rsid w:val="008E656B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5E8"/>
    <w:rsid w:val="008F2848"/>
    <w:rsid w:val="008F2D6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437"/>
    <w:rsid w:val="009005AF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4A3"/>
    <w:rsid w:val="0090374B"/>
    <w:rsid w:val="00903B37"/>
    <w:rsid w:val="009045F0"/>
    <w:rsid w:val="0090473A"/>
    <w:rsid w:val="009049EF"/>
    <w:rsid w:val="00904A30"/>
    <w:rsid w:val="00904B76"/>
    <w:rsid w:val="00904BDC"/>
    <w:rsid w:val="00904D16"/>
    <w:rsid w:val="00904DAE"/>
    <w:rsid w:val="0090510D"/>
    <w:rsid w:val="0090545A"/>
    <w:rsid w:val="00905631"/>
    <w:rsid w:val="009058FA"/>
    <w:rsid w:val="00905EE6"/>
    <w:rsid w:val="009062D5"/>
    <w:rsid w:val="00906572"/>
    <w:rsid w:val="009065EC"/>
    <w:rsid w:val="00906A9F"/>
    <w:rsid w:val="00906BD8"/>
    <w:rsid w:val="00906D81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5AA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6A4"/>
    <w:rsid w:val="00916A3B"/>
    <w:rsid w:val="00916C46"/>
    <w:rsid w:val="00916D9F"/>
    <w:rsid w:val="009171DE"/>
    <w:rsid w:val="009172D0"/>
    <w:rsid w:val="00917379"/>
    <w:rsid w:val="0091749D"/>
    <w:rsid w:val="00917A12"/>
    <w:rsid w:val="00917E20"/>
    <w:rsid w:val="00917F2F"/>
    <w:rsid w:val="00917FA6"/>
    <w:rsid w:val="009202EB"/>
    <w:rsid w:val="009205A2"/>
    <w:rsid w:val="00920F34"/>
    <w:rsid w:val="00920FDB"/>
    <w:rsid w:val="00921164"/>
    <w:rsid w:val="009214BF"/>
    <w:rsid w:val="00921716"/>
    <w:rsid w:val="00921D98"/>
    <w:rsid w:val="00921E1F"/>
    <w:rsid w:val="00921EB4"/>
    <w:rsid w:val="0092203B"/>
    <w:rsid w:val="009221AE"/>
    <w:rsid w:val="00922439"/>
    <w:rsid w:val="009225C7"/>
    <w:rsid w:val="00922802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227"/>
    <w:rsid w:val="00924270"/>
    <w:rsid w:val="0092479F"/>
    <w:rsid w:val="00924840"/>
    <w:rsid w:val="0092494F"/>
    <w:rsid w:val="00924C88"/>
    <w:rsid w:val="00924E01"/>
    <w:rsid w:val="00924EAF"/>
    <w:rsid w:val="00924F1F"/>
    <w:rsid w:val="00925184"/>
    <w:rsid w:val="009252EC"/>
    <w:rsid w:val="009254D0"/>
    <w:rsid w:val="009255B7"/>
    <w:rsid w:val="00925934"/>
    <w:rsid w:val="00925969"/>
    <w:rsid w:val="009259A7"/>
    <w:rsid w:val="00925A19"/>
    <w:rsid w:val="00925B02"/>
    <w:rsid w:val="00925C56"/>
    <w:rsid w:val="00925CB2"/>
    <w:rsid w:val="00925CC9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8B"/>
    <w:rsid w:val="0092709F"/>
    <w:rsid w:val="00927ACE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CED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579"/>
    <w:rsid w:val="00935641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493"/>
    <w:rsid w:val="0094057A"/>
    <w:rsid w:val="0094076E"/>
    <w:rsid w:val="0094088A"/>
    <w:rsid w:val="00940BA1"/>
    <w:rsid w:val="00940C76"/>
    <w:rsid w:val="00941036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11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FC7"/>
    <w:rsid w:val="009521C6"/>
    <w:rsid w:val="00953113"/>
    <w:rsid w:val="0095323A"/>
    <w:rsid w:val="0095347F"/>
    <w:rsid w:val="009537F8"/>
    <w:rsid w:val="00953CCA"/>
    <w:rsid w:val="00953D40"/>
    <w:rsid w:val="00953D99"/>
    <w:rsid w:val="00953E62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672"/>
    <w:rsid w:val="00955756"/>
    <w:rsid w:val="00955852"/>
    <w:rsid w:val="009559C0"/>
    <w:rsid w:val="009559D9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979"/>
    <w:rsid w:val="009609D4"/>
    <w:rsid w:val="00960BA4"/>
    <w:rsid w:val="00960E1A"/>
    <w:rsid w:val="00960ED0"/>
    <w:rsid w:val="009611AA"/>
    <w:rsid w:val="00961220"/>
    <w:rsid w:val="009614B5"/>
    <w:rsid w:val="009615D5"/>
    <w:rsid w:val="0096179B"/>
    <w:rsid w:val="009617A7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550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664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D0"/>
    <w:rsid w:val="00976E50"/>
    <w:rsid w:val="009772E2"/>
    <w:rsid w:val="009773FB"/>
    <w:rsid w:val="009775FA"/>
    <w:rsid w:val="009776A9"/>
    <w:rsid w:val="009777D1"/>
    <w:rsid w:val="00977900"/>
    <w:rsid w:val="00977A32"/>
    <w:rsid w:val="00977D49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5E"/>
    <w:rsid w:val="00982A94"/>
    <w:rsid w:val="00982B94"/>
    <w:rsid w:val="00982D1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534"/>
    <w:rsid w:val="009855BE"/>
    <w:rsid w:val="009855DB"/>
    <w:rsid w:val="009858B5"/>
    <w:rsid w:val="00985920"/>
    <w:rsid w:val="009859C8"/>
    <w:rsid w:val="00985A8A"/>
    <w:rsid w:val="00985C55"/>
    <w:rsid w:val="00986299"/>
    <w:rsid w:val="00986352"/>
    <w:rsid w:val="009863EC"/>
    <w:rsid w:val="0098645F"/>
    <w:rsid w:val="009864BE"/>
    <w:rsid w:val="0098654B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320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B6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767"/>
    <w:rsid w:val="009B0B25"/>
    <w:rsid w:val="009B0B8A"/>
    <w:rsid w:val="009B0BDD"/>
    <w:rsid w:val="009B0BFC"/>
    <w:rsid w:val="009B0FEA"/>
    <w:rsid w:val="009B115B"/>
    <w:rsid w:val="009B1520"/>
    <w:rsid w:val="009B1811"/>
    <w:rsid w:val="009B19F0"/>
    <w:rsid w:val="009B1CF3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0B"/>
    <w:rsid w:val="009B4EAF"/>
    <w:rsid w:val="009B5045"/>
    <w:rsid w:val="009B509B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7BE"/>
    <w:rsid w:val="009B7882"/>
    <w:rsid w:val="009B7A8C"/>
    <w:rsid w:val="009B7F4A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CF"/>
    <w:rsid w:val="009C33F2"/>
    <w:rsid w:val="009C34BA"/>
    <w:rsid w:val="009C3706"/>
    <w:rsid w:val="009C389C"/>
    <w:rsid w:val="009C3BF8"/>
    <w:rsid w:val="009C3D0E"/>
    <w:rsid w:val="009C3DA5"/>
    <w:rsid w:val="009C3F1D"/>
    <w:rsid w:val="009C42BB"/>
    <w:rsid w:val="009C42FF"/>
    <w:rsid w:val="009C450E"/>
    <w:rsid w:val="009C451A"/>
    <w:rsid w:val="009C45F3"/>
    <w:rsid w:val="009C469B"/>
    <w:rsid w:val="009C4714"/>
    <w:rsid w:val="009C4737"/>
    <w:rsid w:val="009C478C"/>
    <w:rsid w:val="009C47A4"/>
    <w:rsid w:val="009C4C0F"/>
    <w:rsid w:val="009C4C51"/>
    <w:rsid w:val="009C4CDE"/>
    <w:rsid w:val="009C55CC"/>
    <w:rsid w:val="009C5787"/>
    <w:rsid w:val="009C5958"/>
    <w:rsid w:val="009C63C6"/>
    <w:rsid w:val="009C6790"/>
    <w:rsid w:val="009C67E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AD"/>
    <w:rsid w:val="009D0404"/>
    <w:rsid w:val="009D044A"/>
    <w:rsid w:val="009D0936"/>
    <w:rsid w:val="009D0948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BD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16"/>
    <w:rsid w:val="009D6083"/>
    <w:rsid w:val="009D60B1"/>
    <w:rsid w:val="009D6360"/>
    <w:rsid w:val="009D6481"/>
    <w:rsid w:val="009D65AF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E7C49"/>
    <w:rsid w:val="009F0109"/>
    <w:rsid w:val="009F0135"/>
    <w:rsid w:val="009F0546"/>
    <w:rsid w:val="009F060E"/>
    <w:rsid w:val="009F0653"/>
    <w:rsid w:val="009F0A9C"/>
    <w:rsid w:val="009F0A9D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224"/>
    <w:rsid w:val="009F5392"/>
    <w:rsid w:val="009F5394"/>
    <w:rsid w:val="009F5547"/>
    <w:rsid w:val="009F56DF"/>
    <w:rsid w:val="009F5C72"/>
    <w:rsid w:val="009F5FEE"/>
    <w:rsid w:val="009F659D"/>
    <w:rsid w:val="009F65D0"/>
    <w:rsid w:val="009F669D"/>
    <w:rsid w:val="009F66DA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A0002D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4D5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19AF"/>
    <w:rsid w:val="00A124C0"/>
    <w:rsid w:val="00A12703"/>
    <w:rsid w:val="00A12805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8A0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7034"/>
    <w:rsid w:val="00A17118"/>
    <w:rsid w:val="00A172F2"/>
    <w:rsid w:val="00A174CB"/>
    <w:rsid w:val="00A175B1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56E"/>
    <w:rsid w:val="00A227A3"/>
    <w:rsid w:val="00A22AF0"/>
    <w:rsid w:val="00A22D05"/>
    <w:rsid w:val="00A2317A"/>
    <w:rsid w:val="00A2325A"/>
    <w:rsid w:val="00A232AA"/>
    <w:rsid w:val="00A23684"/>
    <w:rsid w:val="00A238F8"/>
    <w:rsid w:val="00A23998"/>
    <w:rsid w:val="00A239AD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75C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A8B"/>
    <w:rsid w:val="00A27C62"/>
    <w:rsid w:val="00A27ED0"/>
    <w:rsid w:val="00A30F87"/>
    <w:rsid w:val="00A3100B"/>
    <w:rsid w:val="00A31307"/>
    <w:rsid w:val="00A31561"/>
    <w:rsid w:val="00A3158F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27D"/>
    <w:rsid w:val="00A402CD"/>
    <w:rsid w:val="00A404D2"/>
    <w:rsid w:val="00A40549"/>
    <w:rsid w:val="00A40900"/>
    <w:rsid w:val="00A4090C"/>
    <w:rsid w:val="00A40CC4"/>
    <w:rsid w:val="00A40F89"/>
    <w:rsid w:val="00A41493"/>
    <w:rsid w:val="00A4157A"/>
    <w:rsid w:val="00A4166F"/>
    <w:rsid w:val="00A4169D"/>
    <w:rsid w:val="00A41AD6"/>
    <w:rsid w:val="00A41D36"/>
    <w:rsid w:val="00A41EC9"/>
    <w:rsid w:val="00A41FC0"/>
    <w:rsid w:val="00A421EA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C14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D7"/>
    <w:rsid w:val="00A54AFB"/>
    <w:rsid w:val="00A54F35"/>
    <w:rsid w:val="00A553F8"/>
    <w:rsid w:val="00A554CA"/>
    <w:rsid w:val="00A55826"/>
    <w:rsid w:val="00A559F0"/>
    <w:rsid w:val="00A55B96"/>
    <w:rsid w:val="00A55C1D"/>
    <w:rsid w:val="00A55FC7"/>
    <w:rsid w:val="00A560F5"/>
    <w:rsid w:val="00A56118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6C9"/>
    <w:rsid w:val="00A60C33"/>
    <w:rsid w:val="00A61304"/>
    <w:rsid w:val="00A615B3"/>
    <w:rsid w:val="00A61919"/>
    <w:rsid w:val="00A61D1E"/>
    <w:rsid w:val="00A62537"/>
    <w:rsid w:val="00A626DA"/>
    <w:rsid w:val="00A62940"/>
    <w:rsid w:val="00A629FF"/>
    <w:rsid w:val="00A62E03"/>
    <w:rsid w:val="00A62EB2"/>
    <w:rsid w:val="00A6306B"/>
    <w:rsid w:val="00A63096"/>
    <w:rsid w:val="00A632ED"/>
    <w:rsid w:val="00A63412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A65"/>
    <w:rsid w:val="00A66B7D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68B4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9B5"/>
    <w:rsid w:val="00A819CD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1B2"/>
    <w:rsid w:val="00A83648"/>
    <w:rsid w:val="00A83738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38E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129"/>
    <w:rsid w:val="00A9146D"/>
    <w:rsid w:val="00A91601"/>
    <w:rsid w:val="00A91643"/>
    <w:rsid w:val="00A9180C"/>
    <w:rsid w:val="00A91A71"/>
    <w:rsid w:val="00A91F8F"/>
    <w:rsid w:val="00A9206E"/>
    <w:rsid w:val="00A921F1"/>
    <w:rsid w:val="00A92478"/>
    <w:rsid w:val="00A9283D"/>
    <w:rsid w:val="00A92846"/>
    <w:rsid w:val="00A92B36"/>
    <w:rsid w:val="00A92B7F"/>
    <w:rsid w:val="00A92C19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27"/>
    <w:rsid w:val="00A96AF1"/>
    <w:rsid w:val="00A96BA1"/>
    <w:rsid w:val="00A970A1"/>
    <w:rsid w:val="00A9731F"/>
    <w:rsid w:val="00A97777"/>
    <w:rsid w:val="00A977D2"/>
    <w:rsid w:val="00A97F08"/>
    <w:rsid w:val="00AA03C9"/>
    <w:rsid w:val="00AA056A"/>
    <w:rsid w:val="00AA0754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0FAB"/>
    <w:rsid w:val="00AB16FB"/>
    <w:rsid w:val="00AB1A9E"/>
    <w:rsid w:val="00AB1AA8"/>
    <w:rsid w:val="00AB1FD1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03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598"/>
    <w:rsid w:val="00AB5738"/>
    <w:rsid w:val="00AB594C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2E6A"/>
    <w:rsid w:val="00AC3004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33"/>
    <w:rsid w:val="00AD12A1"/>
    <w:rsid w:val="00AD152C"/>
    <w:rsid w:val="00AD17EB"/>
    <w:rsid w:val="00AD195A"/>
    <w:rsid w:val="00AD196A"/>
    <w:rsid w:val="00AD1C46"/>
    <w:rsid w:val="00AD1CAF"/>
    <w:rsid w:val="00AD1E1B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59"/>
    <w:rsid w:val="00AD5081"/>
    <w:rsid w:val="00AD50E4"/>
    <w:rsid w:val="00AD536B"/>
    <w:rsid w:val="00AD53C7"/>
    <w:rsid w:val="00AD53E3"/>
    <w:rsid w:val="00AD542F"/>
    <w:rsid w:val="00AD5715"/>
    <w:rsid w:val="00AD57F2"/>
    <w:rsid w:val="00AD5A5A"/>
    <w:rsid w:val="00AD5BC8"/>
    <w:rsid w:val="00AD5F61"/>
    <w:rsid w:val="00AD6023"/>
    <w:rsid w:val="00AD6236"/>
    <w:rsid w:val="00AD6579"/>
    <w:rsid w:val="00AD669A"/>
    <w:rsid w:val="00AD69B9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9DA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097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CD0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07B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25C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6F73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93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0"/>
    <w:rsid w:val="00B24367"/>
    <w:rsid w:val="00B2445E"/>
    <w:rsid w:val="00B24645"/>
    <w:rsid w:val="00B2486B"/>
    <w:rsid w:val="00B24A8B"/>
    <w:rsid w:val="00B24F1C"/>
    <w:rsid w:val="00B24FD0"/>
    <w:rsid w:val="00B250C3"/>
    <w:rsid w:val="00B25224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940"/>
    <w:rsid w:val="00B27DC8"/>
    <w:rsid w:val="00B27E62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1C0"/>
    <w:rsid w:val="00B312B2"/>
    <w:rsid w:val="00B312EB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1F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B13"/>
    <w:rsid w:val="00B41B36"/>
    <w:rsid w:val="00B4212D"/>
    <w:rsid w:val="00B421AA"/>
    <w:rsid w:val="00B42308"/>
    <w:rsid w:val="00B425E1"/>
    <w:rsid w:val="00B4293D"/>
    <w:rsid w:val="00B42A62"/>
    <w:rsid w:val="00B42AAD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BE9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47A77"/>
    <w:rsid w:val="00B504AC"/>
    <w:rsid w:val="00B50500"/>
    <w:rsid w:val="00B5061A"/>
    <w:rsid w:val="00B5066B"/>
    <w:rsid w:val="00B5078A"/>
    <w:rsid w:val="00B508E9"/>
    <w:rsid w:val="00B50A85"/>
    <w:rsid w:val="00B51519"/>
    <w:rsid w:val="00B51A37"/>
    <w:rsid w:val="00B51A51"/>
    <w:rsid w:val="00B51A60"/>
    <w:rsid w:val="00B51C0F"/>
    <w:rsid w:val="00B51C21"/>
    <w:rsid w:val="00B51C52"/>
    <w:rsid w:val="00B51D2A"/>
    <w:rsid w:val="00B51E93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CFD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4FB"/>
    <w:rsid w:val="00B5750D"/>
    <w:rsid w:val="00B576B0"/>
    <w:rsid w:val="00B577E9"/>
    <w:rsid w:val="00B5786C"/>
    <w:rsid w:val="00B578F4"/>
    <w:rsid w:val="00B579FA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C8E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351B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609E"/>
    <w:rsid w:val="00B96143"/>
    <w:rsid w:val="00B96691"/>
    <w:rsid w:val="00B96707"/>
    <w:rsid w:val="00B9691D"/>
    <w:rsid w:val="00B96B0A"/>
    <w:rsid w:val="00B96D3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14A"/>
    <w:rsid w:val="00BA5266"/>
    <w:rsid w:val="00BA52AE"/>
    <w:rsid w:val="00BA5415"/>
    <w:rsid w:val="00BA552F"/>
    <w:rsid w:val="00BA572B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A2F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63"/>
    <w:rsid w:val="00BB15CF"/>
    <w:rsid w:val="00BB1693"/>
    <w:rsid w:val="00BB1884"/>
    <w:rsid w:val="00BB1A95"/>
    <w:rsid w:val="00BB1B67"/>
    <w:rsid w:val="00BB1B9A"/>
    <w:rsid w:val="00BB1C10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B4C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5AF"/>
    <w:rsid w:val="00BC38C8"/>
    <w:rsid w:val="00BC3CF0"/>
    <w:rsid w:val="00BC3DAF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927"/>
    <w:rsid w:val="00BC6BBE"/>
    <w:rsid w:val="00BC6C1C"/>
    <w:rsid w:val="00BC6C8A"/>
    <w:rsid w:val="00BC6E38"/>
    <w:rsid w:val="00BC6FBE"/>
    <w:rsid w:val="00BC7198"/>
    <w:rsid w:val="00BC7263"/>
    <w:rsid w:val="00BC7283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0BE7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051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99F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F00A4"/>
    <w:rsid w:val="00BF0219"/>
    <w:rsid w:val="00BF0509"/>
    <w:rsid w:val="00BF09DD"/>
    <w:rsid w:val="00BF0D18"/>
    <w:rsid w:val="00BF0FC3"/>
    <w:rsid w:val="00BF117C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CD3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0C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3B89"/>
    <w:rsid w:val="00C04417"/>
    <w:rsid w:val="00C0460B"/>
    <w:rsid w:val="00C04638"/>
    <w:rsid w:val="00C04723"/>
    <w:rsid w:val="00C04891"/>
    <w:rsid w:val="00C049D5"/>
    <w:rsid w:val="00C04AE8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5D71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3134"/>
    <w:rsid w:val="00C1317F"/>
    <w:rsid w:val="00C135B0"/>
    <w:rsid w:val="00C13DF2"/>
    <w:rsid w:val="00C13F63"/>
    <w:rsid w:val="00C146DD"/>
    <w:rsid w:val="00C1480D"/>
    <w:rsid w:val="00C14E95"/>
    <w:rsid w:val="00C15159"/>
    <w:rsid w:val="00C153D2"/>
    <w:rsid w:val="00C1567A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80"/>
    <w:rsid w:val="00C17EA7"/>
    <w:rsid w:val="00C17F5D"/>
    <w:rsid w:val="00C17FEE"/>
    <w:rsid w:val="00C20224"/>
    <w:rsid w:val="00C20296"/>
    <w:rsid w:val="00C20371"/>
    <w:rsid w:val="00C2045C"/>
    <w:rsid w:val="00C20517"/>
    <w:rsid w:val="00C2058C"/>
    <w:rsid w:val="00C206D7"/>
    <w:rsid w:val="00C2071C"/>
    <w:rsid w:val="00C20D78"/>
    <w:rsid w:val="00C20EC3"/>
    <w:rsid w:val="00C216B5"/>
    <w:rsid w:val="00C218AB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13"/>
    <w:rsid w:val="00C227DB"/>
    <w:rsid w:val="00C2290D"/>
    <w:rsid w:val="00C22BE4"/>
    <w:rsid w:val="00C22BFC"/>
    <w:rsid w:val="00C22DA4"/>
    <w:rsid w:val="00C22E36"/>
    <w:rsid w:val="00C2315F"/>
    <w:rsid w:val="00C232C6"/>
    <w:rsid w:val="00C234C9"/>
    <w:rsid w:val="00C23C17"/>
    <w:rsid w:val="00C23D2B"/>
    <w:rsid w:val="00C23F13"/>
    <w:rsid w:val="00C24201"/>
    <w:rsid w:val="00C24286"/>
    <w:rsid w:val="00C24540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DD3"/>
    <w:rsid w:val="00C26E44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04C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AD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2E45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A5"/>
    <w:rsid w:val="00C46FF6"/>
    <w:rsid w:val="00C47239"/>
    <w:rsid w:val="00C47981"/>
    <w:rsid w:val="00C47B44"/>
    <w:rsid w:val="00C47C2A"/>
    <w:rsid w:val="00C5023F"/>
    <w:rsid w:val="00C50341"/>
    <w:rsid w:val="00C503E1"/>
    <w:rsid w:val="00C50415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6D9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0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717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3F09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AFC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3F2"/>
    <w:rsid w:val="00C73424"/>
    <w:rsid w:val="00C7394D"/>
    <w:rsid w:val="00C73A67"/>
    <w:rsid w:val="00C74097"/>
    <w:rsid w:val="00C74204"/>
    <w:rsid w:val="00C74309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51E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5B9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DD"/>
    <w:rsid w:val="00C80E31"/>
    <w:rsid w:val="00C80F27"/>
    <w:rsid w:val="00C81034"/>
    <w:rsid w:val="00C8128C"/>
    <w:rsid w:val="00C81487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AE4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2A"/>
    <w:rsid w:val="00C87B57"/>
    <w:rsid w:val="00C87C66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1EE"/>
    <w:rsid w:val="00C92325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B84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74E"/>
    <w:rsid w:val="00CA5856"/>
    <w:rsid w:val="00CA58F6"/>
    <w:rsid w:val="00CA605D"/>
    <w:rsid w:val="00CA60D1"/>
    <w:rsid w:val="00CA6459"/>
    <w:rsid w:val="00CA6726"/>
    <w:rsid w:val="00CA6B16"/>
    <w:rsid w:val="00CA6E92"/>
    <w:rsid w:val="00CA6FB7"/>
    <w:rsid w:val="00CA7385"/>
    <w:rsid w:val="00CA7799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DFA"/>
    <w:rsid w:val="00CB0E58"/>
    <w:rsid w:val="00CB142C"/>
    <w:rsid w:val="00CB1590"/>
    <w:rsid w:val="00CB187E"/>
    <w:rsid w:val="00CB18DE"/>
    <w:rsid w:val="00CB1A0D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65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5FF8"/>
    <w:rsid w:val="00CB60DF"/>
    <w:rsid w:val="00CB62E5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2C04"/>
    <w:rsid w:val="00CC316E"/>
    <w:rsid w:val="00CC32BA"/>
    <w:rsid w:val="00CC3487"/>
    <w:rsid w:val="00CC37FF"/>
    <w:rsid w:val="00CC38E4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FFB"/>
    <w:rsid w:val="00CD0025"/>
    <w:rsid w:val="00CD0210"/>
    <w:rsid w:val="00CD0250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D75"/>
    <w:rsid w:val="00CD5442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8DE"/>
    <w:rsid w:val="00CD6E6B"/>
    <w:rsid w:val="00CD6E8E"/>
    <w:rsid w:val="00CD7174"/>
    <w:rsid w:val="00CD798C"/>
    <w:rsid w:val="00CD7C49"/>
    <w:rsid w:val="00CE0070"/>
    <w:rsid w:val="00CE01A8"/>
    <w:rsid w:val="00CE0365"/>
    <w:rsid w:val="00CE04FC"/>
    <w:rsid w:val="00CE063A"/>
    <w:rsid w:val="00CE0F54"/>
    <w:rsid w:val="00CE144F"/>
    <w:rsid w:val="00CE1AF4"/>
    <w:rsid w:val="00CE1CC6"/>
    <w:rsid w:val="00CE207F"/>
    <w:rsid w:val="00CE25E4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A"/>
    <w:rsid w:val="00CE382D"/>
    <w:rsid w:val="00CE4077"/>
    <w:rsid w:val="00CE40E7"/>
    <w:rsid w:val="00CE4310"/>
    <w:rsid w:val="00CE4B3B"/>
    <w:rsid w:val="00CE4B98"/>
    <w:rsid w:val="00CE4BA5"/>
    <w:rsid w:val="00CE4C7A"/>
    <w:rsid w:val="00CE4D43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CA2"/>
    <w:rsid w:val="00CE6D6A"/>
    <w:rsid w:val="00CE6EA6"/>
    <w:rsid w:val="00CE7274"/>
    <w:rsid w:val="00CE7304"/>
    <w:rsid w:val="00CE7371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54"/>
    <w:rsid w:val="00CF4267"/>
    <w:rsid w:val="00CF46A2"/>
    <w:rsid w:val="00CF46F6"/>
    <w:rsid w:val="00CF483B"/>
    <w:rsid w:val="00CF4957"/>
    <w:rsid w:val="00CF49C1"/>
    <w:rsid w:val="00CF49E7"/>
    <w:rsid w:val="00CF4BBF"/>
    <w:rsid w:val="00CF4C75"/>
    <w:rsid w:val="00CF5323"/>
    <w:rsid w:val="00CF5BD3"/>
    <w:rsid w:val="00CF5C90"/>
    <w:rsid w:val="00CF5F8B"/>
    <w:rsid w:val="00CF61FF"/>
    <w:rsid w:val="00CF6333"/>
    <w:rsid w:val="00CF63E3"/>
    <w:rsid w:val="00CF6836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371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ADB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A9C"/>
    <w:rsid w:val="00D16DDC"/>
    <w:rsid w:val="00D16DEE"/>
    <w:rsid w:val="00D16E85"/>
    <w:rsid w:val="00D17798"/>
    <w:rsid w:val="00D1784C"/>
    <w:rsid w:val="00D17BB8"/>
    <w:rsid w:val="00D17BD7"/>
    <w:rsid w:val="00D17E84"/>
    <w:rsid w:val="00D2019F"/>
    <w:rsid w:val="00D201C6"/>
    <w:rsid w:val="00D201F1"/>
    <w:rsid w:val="00D2053D"/>
    <w:rsid w:val="00D20590"/>
    <w:rsid w:val="00D206AA"/>
    <w:rsid w:val="00D20726"/>
    <w:rsid w:val="00D20873"/>
    <w:rsid w:val="00D20A5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8FC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515"/>
    <w:rsid w:val="00D30BCC"/>
    <w:rsid w:val="00D30CD9"/>
    <w:rsid w:val="00D30E5A"/>
    <w:rsid w:val="00D30ED8"/>
    <w:rsid w:val="00D30EEF"/>
    <w:rsid w:val="00D3123B"/>
    <w:rsid w:val="00D31BC8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75"/>
    <w:rsid w:val="00D362CF"/>
    <w:rsid w:val="00D366C0"/>
    <w:rsid w:val="00D36AE8"/>
    <w:rsid w:val="00D36F20"/>
    <w:rsid w:val="00D36FBB"/>
    <w:rsid w:val="00D370C1"/>
    <w:rsid w:val="00D37257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0D6E"/>
    <w:rsid w:val="00D413E9"/>
    <w:rsid w:val="00D41462"/>
    <w:rsid w:val="00D4162A"/>
    <w:rsid w:val="00D416DE"/>
    <w:rsid w:val="00D416F6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07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D8E"/>
    <w:rsid w:val="00D46EF6"/>
    <w:rsid w:val="00D46F02"/>
    <w:rsid w:val="00D46F9F"/>
    <w:rsid w:val="00D47531"/>
    <w:rsid w:val="00D47A2A"/>
    <w:rsid w:val="00D47A46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C8"/>
    <w:rsid w:val="00D540FC"/>
    <w:rsid w:val="00D542BA"/>
    <w:rsid w:val="00D5439D"/>
    <w:rsid w:val="00D54457"/>
    <w:rsid w:val="00D5453A"/>
    <w:rsid w:val="00D545EE"/>
    <w:rsid w:val="00D54C31"/>
    <w:rsid w:val="00D54D75"/>
    <w:rsid w:val="00D54F44"/>
    <w:rsid w:val="00D54F95"/>
    <w:rsid w:val="00D55304"/>
    <w:rsid w:val="00D557B5"/>
    <w:rsid w:val="00D55A19"/>
    <w:rsid w:val="00D55A68"/>
    <w:rsid w:val="00D55D39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14C"/>
    <w:rsid w:val="00D60326"/>
    <w:rsid w:val="00D604EB"/>
    <w:rsid w:val="00D606E4"/>
    <w:rsid w:val="00D608AB"/>
    <w:rsid w:val="00D60B0C"/>
    <w:rsid w:val="00D60B5B"/>
    <w:rsid w:val="00D60D24"/>
    <w:rsid w:val="00D60F3A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48C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2EBB"/>
    <w:rsid w:val="00D630DC"/>
    <w:rsid w:val="00D63546"/>
    <w:rsid w:val="00D63CCE"/>
    <w:rsid w:val="00D643C3"/>
    <w:rsid w:val="00D64620"/>
    <w:rsid w:val="00D6467D"/>
    <w:rsid w:val="00D64787"/>
    <w:rsid w:val="00D6486C"/>
    <w:rsid w:val="00D64D46"/>
    <w:rsid w:val="00D64E9F"/>
    <w:rsid w:val="00D650AF"/>
    <w:rsid w:val="00D65337"/>
    <w:rsid w:val="00D653F6"/>
    <w:rsid w:val="00D6553F"/>
    <w:rsid w:val="00D656FF"/>
    <w:rsid w:val="00D65900"/>
    <w:rsid w:val="00D6590D"/>
    <w:rsid w:val="00D65AEC"/>
    <w:rsid w:val="00D66875"/>
    <w:rsid w:val="00D6692B"/>
    <w:rsid w:val="00D66C9E"/>
    <w:rsid w:val="00D66F3E"/>
    <w:rsid w:val="00D670CF"/>
    <w:rsid w:val="00D6711F"/>
    <w:rsid w:val="00D67183"/>
    <w:rsid w:val="00D674D9"/>
    <w:rsid w:val="00D67AC3"/>
    <w:rsid w:val="00D67C0C"/>
    <w:rsid w:val="00D67C3D"/>
    <w:rsid w:val="00D67E30"/>
    <w:rsid w:val="00D67F47"/>
    <w:rsid w:val="00D7053D"/>
    <w:rsid w:val="00D70B15"/>
    <w:rsid w:val="00D70ED9"/>
    <w:rsid w:val="00D7136C"/>
    <w:rsid w:val="00D71438"/>
    <w:rsid w:val="00D71859"/>
    <w:rsid w:val="00D718CA"/>
    <w:rsid w:val="00D71DD8"/>
    <w:rsid w:val="00D71E0E"/>
    <w:rsid w:val="00D71F85"/>
    <w:rsid w:val="00D71FAF"/>
    <w:rsid w:val="00D7207F"/>
    <w:rsid w:val="00D72871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446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832"/>
    <w:rsid w:val="00D82A43"/>
    <w:rsid w:val="00D82C32"/>
    <w:rsid w:val="00D82D13"/>
    <w:rsid w:val="00D82D74"/>
    <w:rsid w:val="00D830C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14D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A35"/>
    <w:rsid w:val="00D90ADD"/>
    <w:rsid w:val="00D90C1A"/>
    <w:rsid w:val="00D90CB9"/>
    <w:rsid w:val="00D90CE8"/>
    <w:rsid w:val="00D91541"/>
    <w:rsid w:val="00D9160B"/>
    <w:rsid w:val="00D91610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74F"/>
    <w:rsid w:val="00D96AA5"/>
    <w:rsid w:val="00D96B58"/>
    <w:rsid w:val="00D96D3B"/>
    <w:rsid w:val="00D97493"/>
    <w:rsid w:val="00D97503"/>
    <w:rsid w:val="00D97589"/>
    <w:rsid w:val="00D97631"/>
    <w:rsid w:val="00D9793F"/>
    <w:rsid w:val="00DA043F"/>
    <w:rsid w:val="00DA046F"/>
    <w:rsid w:val="00DA0500"/>
    <w:rsid w:val="00DA058C"/>
    <w:rsid w:val="00DA05E9"/>
    <w:rsid w:val="00DA0A56"/>
    <w:rsid w:val="00DA0BC8"/>
    <w:rsid w:val="00DA0C42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4F5E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8B9"/>
    <w:rsid w:val="00DB1CBD"/>
    <w:rsid w:val="00DB1E5F"/>
    <w:rsid w:val="00DB1F3A"/>
    <w:rsid w:val="00DB21DD"/>
    <w:rsid w:val="00DB2217"/>
    <w:rsid w:val="00DB23E7"/>
    <w:rsid w:val="00DB2585"/>
    <w:rsid w:val="00DB2C86"/>
    <w:rsid w:val="00DB2E46"/>
    <w:rsid w:val="00DB2ECA"/>
    <w:rsid w:val="00DB2EDF"/>
    <w:rsid w:val="00DB3231"/>
    <w:rsid w:val="00DB323A"/>
    <w:rsid w:val="00DB33BA"/>
    <w:rsid w:val="00DB33C3"/>
    <w:rsid w:val="00DB397D"/>
    <w:rsid w:val="00DB3ACC"/>
    <w:rsid w:val="00DB3DAC"/>
    <w:rsid w:val="00DB46C1"/>
    <w:rsid w:val="00DB5051"/>
    <w:rsid w:val="00DB587D"/>
    <w:rsid w:val="00DB5BB9"/>
    <w:rsid w:val="00DB5D55"/>
    <w:rsid w:val="00DB5D9C"/>
    <w:rsid w:val="00DB6120"/>
    <w:rsid w:val="00DB62ED"/>
    <w:rsid w:val="00DB6347"/>
    <w:rsid w:val="00DB6456"/>
    <w:rsid w:val="00DB6854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56E"/>
    <w:rsid w:val="00DC3985"/>
    <w:rsid w:val="00DC39C2"/>
    <w:rsid w:val="00DC3CE7"/>
    <w:rsid w:val="00DC3D28"/>
    <w:rsid w:val="00DC4314"/>
    <w:rsid w:val="00DC431F"/>
    <w:rsid w:val="00DC4651"/>
    <w:rsid w:val="00DC4D42"/>
    <w:rsid w:val="00DC4F30"/>
    <w:rsid w:val="00DC4F35"/>
    <w:rsid w:val="00DC50F1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416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9D2"/>
    <w:rsid w:val="00DD5B3F"/>
    <w:rsid w:val="00DD5CA8"/>
    <w:rsid w:val="00DD5CAF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50D"/>
    <w:rsid w:val="00DD78B2"/>
    <w:rsid w:val="00DD79C5"/>
    <w:rsid w:val="00DD7C76"/>
    <w:rsid w:val="00DD7D3B"/>
    <w:rsid w:val="00DD7EE4"/>
    <w:rsid w:val="00DE01F5"/>
    <w:rsid w:val="00DE040F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408D"/>
    <w:rsid w:val="00DE41B1"/>
    <w:rsid w:val="00DE4412"/>
    <w:rsid w:val="00DE4799"/>
    <w:rsid w:val="00DE49E3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1A8"/>
    <w:rsid w:val="00DE6433"/>
    <w:rsid w:val="00DE6EC8"/>
    <w:rsid w:val="00DE7127"/>
    <w:rsid w:val="00DE7243"/>
    <w:rsid w:val="00DE7445"/>
    <w:rsid w:val="00DE7BA4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0C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2AE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56B"/>
    <w:rsid w:val="00E00621"/>
    <w:rsid w:val="00E00A27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8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2F0A"/>
    <w:rsid w:val="00E131AD"/>
    <w:rsid w:val="00E13500"/>
    <w:rsid w:val="00E1393E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799"/>
    <w:rsid w:val="00E1583F"/>
    <w:rsid w:val="00E15BC8"/>
    <w:rsid w:val="00E15CF9"/>
    <w:rsid w:val="00E15E81"/>
    <w:rsid w:val="00E161F4"/>
    <w:rsid w:val="00E164B4"/>
    <w:rsid w:val="00E167F8"/>
    <w:rsid w:val="00E168EE"/>
    <w:rsid w:val="00E16F39"/>
    <w:rsid w:val="00E17009"/>
    <w:rsid w:val="00E171CF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D8F"/>
    <w:rsid w:val="00E220E2"/>
    <w:rsid w:val="00E22231"/>
    <w:rsid w:val="00E2232D"/>
    <w:rsid w:val="00E226A6"/>
    <w:rsid w:val="00E22A18"/>
    <w:rsid w:val="00E22B3E"/>
    <w:rsid w:val="00E22C05"/>
    <w:rsid w:val="00E22C60"/>
    <w:rsid w:val="00E22D26"/>
    <w:rsid w:val="00E23149"/>
    <w:rsid w:val="00E2335D"/>
    <w:rsid w:val="00E23525"/>
    <w:rsid w:val="00E23687"/>
    <w:rsid w:val="00E236E9"/>
    <w:rsid w:val="00E23866"/>
    <w:rsid w:val="00E23A5B"/>
    <w:rsid w:val="00E23B15"/>
    <w:rsid w:val="00E23F17"/>
    <w:rsid w:val="00E24001"/>
    <w:rsid w:val="00E24064"/>
    <w:rsid w:val="00E24256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6E"/>
    <w:rsid w:val="00E2621B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994"/>
    <w:rsid w:val="00E27E47"/>
    <w:rsid w:val="00E27E7C"/>
    <w:rsid w:val="00E304CE"/>
    <w:rsid w:val="00E30556"/>
    <w:rsid w:val="00E3076B"/>
    <w:rsid w:val="00E30A5F"/>
    <w:rsid w:val="00E3169B"/>
    <w:rsid w:val="00E318F9"/>
    <w:rsid w:val="00E31917"/>
    <w:rsid w:val="00E31948"/>
    <w:rsid w:val="00E31AE1"/>
    <w:rsid w:val="00E31B0E"/>
    <w:rsid w:val="00E31D23"/>
    <w:rsid w:val="00E32292"/>
    <w:rsid w:val="00E322BF"/>
    <w:rsid w:val="00E323C9"/>
    <w:rsid w:val="00E328D1"/>
    <w:rsid w:val="00E32AFB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E18"/>
    <w:rsid w:val="00E3522F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8E9"/>
    <w:rsid w:val="00E46E69"/>
    <w:rsid w:val="00E46EA7"/>
    <w:rsid w:val="00E46FB0"/>
    <w:rsid w:val="00E470C8"/>
    <w:rsid w:val="00E474F8"/>
    <w:rsid w:val="00E479DA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3B7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17A5"/>
    <w:rsid w:val="00E618A4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E1"/>
    <w:rsid w:val="00E64727"/>
    <w:rsid w:val="00E6473A"/>
    <w:rsid w:val="00E6499B"/>
    <w:rsid w:val="00E64AC4"/>
    <w:rsid w:val="00E64B7B"/>
    <w:rsid w:val="00E65412"/>
    <w:rsid w:val="00E65461"/>
    <w:rsid w:val="00E65651"/>
    <w:rsid w:val="00E658C6"/>
    <w:rsid w:val="00E65C84"/>
    <w:rsid w:val="00E66150"/>
    <w:rsid w:val="00E66340"/>
    <w:rsid w:val="00E666F4"/>
    <w:rsid w:val="00E66832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0DD3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649"/>
    <w:rsid w:val="00E736E9"/>
    <w:rsid w:val="00E7398D"/>
    <w:rsid w:val="00E740A0"/>
    <w:rsid w:val="00E74108"/>
    <w:rsid w:val="00E741C0"/>
    <w:rsid w:val="00E742F6"/>
    <w:rsid w:val="00E743F8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0CD9"/>
    <w:rsid w:val="00E816D8"/>
    <w:rsid w:val="00E8174F"/>
    <w:rsid w:val="00E81789"/>
    <w:rsid w:val="00E81799"/>
    <w:rsid w:val="00E81976"/>
    <w:rsid w:val="00E81E7D"/>
    <w:rsid w:val="00E81ED5"/>
    <w:rsid w:val="00E81FF6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61EF"/>
    <w:rsid w:val="00E8623A"/>
    <w:rsid w:val="00E868AC"/>
    <w:rsid w:val="00E86A3B"/>
    <w:rsid w:val="00E86A8A"/>
    <w:rsid w:val="00E86FA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BDF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6DC"/>
    <w:rsid w:val="00E95717"/>
    <w:rsid w:val="00E95AF9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6C3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20C"/>
    <w:rsid w:val="00EA42E7"/>
    <w:rsid w:val="00EA4734"/>
    <w:rsid w:val="00EA4847"/>
    <w:rsid w:val="00EA489F"/>
    <w:rsid w:val="00EA497A"/>
    <w:rsid w:val="00EA4C41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724B"/>
    <w:rsid w:val="00EB7500"/>
    <w:rsid w:val="00EB7674"/>
    <w:rsid w:val="00EB7F15"/>
    <w:rsid w:val="00EC012B"/>
    <w:rsid w:val="00EC02DA"/>
    <w:rsid w:val="00EC0358"/>
    <w:rsid w:val="00EC0447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BDE"/>
    <w:rsid w:val="00EC1D11"/>
    <w:rsid w:val="00EC1D40"/>
    <w:rsid w:val="00EC1EE9"/>
    <w:rsid w:val="00EC21F2"/>
    <w:rsid w:val="00EC24BB"/>
    <w:rsid w:val="00EC26DA"/>
    <w:rsid w:val="00EC29C3"/>
    <w:rsid w:val="00EC29FE"/>
    <w:rsid w:val="00EC2FAE"/>
    <w:rsid w:val="00EC34DA"/>
    <w:rsid w:val="00EC3610"/>
    <w:rsid w:val="00EC37BD"/>
    <w:rsid w:val="00EC387B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3F8"/>
    <w:rsid w:val="00EC5563"/>
    <w:rsid w:val="00EC58F5"/>
    <w:rsid w:val="00EC5D9A"/>
    <w:rsid w:val="00EC5E6A"/>
    <w:rsid w:val="00EC5F22"/>
    <w:rsid w:val="00EC6B5B"/>
    <w:rsid w:val="00EC6D32"/>
    <w:rsid w:val="00EC6DD2"/>
    <w:rsid w:val="00EC6E93"/>
    <w:rsid w:val="00EC6FA4"/>
    <w:rsid w:val="00EC7024"/>
    <w:rsid w:val="00EC7268"/>
    <w:rsid w:val="00EC72BB"/>
    <w:rsid w:val="00EC753D"/>
    <w:rsid w:val="00EC76C1"/>
    <w:rsid w:val="00EC7B57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B3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AA8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E0D"/>
    <w:rsid w:val="00ED7F0D"/>
    <w:rsid w:val="00ED7F28"/>
    <w:rsid w:val="00EE01CD"/>
    <w:rsid w:val="00EE03E0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5C9"/>
    <w:rsid w:val="00EE37D2"/>
    <w:rsid w:val="00EE3C47"/>
    <w:rsid w:val="00EE3D15"/>
    <w:rsid w:val="00EE423C"/>
    <w:rsid w:val="00EE441C"/>
    <w:rsid w:val="00EE4B22"/>
    <w:rsid w:val="00EE55C7"/>
    <w:rsid w:val="00EE5730"/>
    <w:rsid w:val="00EE5FC9"/>
    <w:rsid w:val="00EE5FF2"/>
    <w:rsid w:val="00EE602B"/>
    <w:rsid w:val="00EE6179"/>
    <w:rsid w:val="00EE64B1"/>
    <w:rsid w:val="00EE6646"/>
    <w:rsid w:val="00EE67DF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E4B"/>
    <w:rsid w:val="00EF10A7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9AD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CBD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7BE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3FF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770"/>
    <w:rsid w:val="00F0696E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683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9A6"/>
    <w:rsid w:val="00F22B72"/>
    <w:rsid w:val="00F22BFB"/>
    <w:rsid w:val="00F22D32"/>
    <w:rsid w:val="00F22D84"/>
    <w:rsid w:val="00F231ED"/>
    <w:rsid w:val="00F23265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1E3"/>
    <w:rsid w:val="00F302C7"/>
    <w:rsid w:val="00F30347"/>
    <w:rsid w:val="00F3085E"/>
    <w:rsid w:val="00F3097A"/>
    <w:rsid w:val="00F309B5"/>
    <w:rsid w:val="00F30FD0"/>
    <w:rsid w:val="00F310E4"/>
    <w:rsid w:val="00F31280"/>
    <w:rsid w:val="00F312CF"/>
    <w:rsid w:val="00F31619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83"/>
    <w:rsid w:val="00F377CA"/>
    <w:rsid w:val="00F377F0"/>
    <w:rsid w:val="00F378F2"/>
    <w:rsid w:val="00F379F3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611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43E"/>
    <w:rsid w:val="00F4358E"/>
    <w:rsid w:val="00F43632"/>
    <w:rsid w:val="00F43710"/>
    <w:rsid w:val="00F43904"/>
    <w:rsid w:val="00F4391F"/>
    <w:rsid w:val="00F43A42"/>
    <w:rsid w:val="00F43DAA"/>
    <w:rsid w:val="00F441B8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769"/>
    <w:rsid w:val="00F508F1"/>
    <w:rsid w:val="00F509A8"/>
    <w:rsid w:val="00F50D5B"/>
    <w:rsid w:val="00F50DA5"/>
    <w:rsid w:val="00F51942"/>
    <w:rsid w:val="00F51ABE"/>
    <w:rsid w:val="00F51E55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8A3"/>
    <w:rsid w:val="00F551CF"/>
    <w:rsid w:val="00F553B9"/>
    <w:rsid w:val="00F55719"/>
    <w:rsid w:val="00F55C39"/>
    <w:rsid w:val="00F56276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AB0"/>
    <w:rsid w:val="00F64BEF"/>
    <w:rsid w:val="00F64C0F"/>
    <w:rsid w:val="00F64CC3"/>
    <w:rsid w:val="00F6534C"/>
    <w:rsid w:val="00F654B3"/>
    <w:rsid w:val="00F656F2"/>
    <w:rsid w:val="00F65778"/>
    <w:rsid w:val="00F6593E"/>
    <w:rsid w:val="00F65AE3"/>
    <w:rsid w:val="00F65D3C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604"/>
    <w:rsid w:val="00F727B0"/>
    <w:rsid w:val="00F728D6"/>
    <w:rsid w:val="00F72A65"/>
    <w:rsid w:val="00F72E7C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99D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4EB"/>
    <w:rsid w:val="00F77571"/>
    <w:rsid w:val="00F77AAD"/>
    <w:rsid w:val="00F77CB0"/>
    <w:rsid w:val="00F77EB3"/>
    <w:rsid w:val="00F77FCF"/>
    <w:rsid w:val="00F80801"/>
    <w:rsid w:val="00F80AC1"/>
    <w:rsid w:val="00F80D67"/>
    <w:rsid w:val="00F80F15"/>
    <w:rsid w:val="00F80FC4"/>
    <w:rsid w:val="00F8160A"/>
    <w:rsid w:val="00F81B39"/>
    <w:rsid w:val="00F81CA9"/>
    <w:rsid w:val="00F81DFC"/>
    <w:rsid w:val="00F81EA8"/>
    <w:rsid w:val="00F81F22"/>
    <w:rsid w:val="00F820F0"/>
    <w:rsid w:val="00F82117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BE"/>
    <w:rsid w:val="00F8573B"/>
    <w:rsid w:val="00F8595E"/>
    <w:rsid w:val="00F85A64"/>
    <w:rsid w:val="00F85BD3"/>
    <w:rsid w:val="00F85D34"/>
    <w:rsid w:val="00F85F49"/>
    <w:rsid w:val="00F85FDC"/>
    <w:rsid w:val="00F86100"/>
    <w:rsid w:val="00F86187"/>
    <w:rsid w:val="00F86204"/>
    <w:rsid w:val="00F86299"/>
    <w:rsid w:val="00F86451"/>
    <w:rsid w:val="00F86512"/>
    <w:rsid w:val="00F869F1"/>
    <w:rsid w:val="00F86AF2"/>
    <w:rsid w:val="00F86BDD"/>
    <w:rsid w:val="00F86C48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33"/>
    <w:rsid w:val="00F92086"/>
    <w:rsid w:val="00F92159"/>
    <w:rsid w:val="00F921AD"/>
    <w:rsid w:val="00F9257F"/>
    <w:rsid w:val="00F92692"/>
    <w:rsid w:val="00F9290A"/>
    <w:rsid w:val="00F92EEB"/>
    <w:rsid w:val="00F93269"/>
    <w:rsid w:val="00F933B5"/>
    <w:rsid w:val="00F935AA"/>
    <w:rsid w:val="00F935C2"/>
    <w:rsid w:val="00F93740"/>
    <w:rsid w:val="00F93961"/>
    <w:rsid w:val="00F93BA6"/>
    <w:rsid w:val="00F941EB"/>
    <w:rsid w:val="00F94469"/>
    <w:rsid w:val="00F945DA"/>
    <w:rsid w:val="00F945F1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483"/>
    <w:rsid w:val="00F96656"/>
    <w:rsid w:val="00F96E88"/>
    <w:rsid w:val="00F9701D"/>
    <w:rsid w:val="00F973DD"/>
    <w:rsid w:val="00F976DA"/>
    <w:rsid w:val="00F978A3"/>
    <w:rsid w:val="00F97CAC"/>
    <w:rsid w:val="00F97DB1"/>
    <w:rsid w:val="00F97DBF"/>
    <w:rsid w:val="00F97E80"/>
    <w:rsid w:val="00F97FD2"/>
    <w:rsid w:val="00FA01DC"/>
    <w:rsid w:val="00FA01F8"/>
    <w:rsid w:val="00FA02B4"/>
    <w:rsid w:val="00FA0425"/>
    <w:rsid w:val="00FA098F"/>
    <w:rsid w:val="00FA126D"/>
    <w:rsid w:val="00FA13E1"/>
    <w:rsid w:val="00FA15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9EE"/>
    <w:rsid w:val="00FA5BEB"/>
    <w:rsid w:val="00FA5F69"/>
    <w:rsid w:val="00FA60BF"/>
    <w:rsid w:val="00FA6163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6A1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42B2"/>
    <w:rsid w:val="00FB460A"/>
    <w:rsid w:val="00FB49CF"/>
    <w:rsid w:val="00FB49E0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9C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21"/>
    <w:rsid w:val="00FC2563"/>
    <w:rsid w:val="00FC2610"/>
    <w:rsid w:val="00FC268A"/>
    <w:rsid w:val="00FC272D"/>
    <w:rsid w:val="00FC27E5"/>
    <w:rsid w:val="00FC2B9A"/>
    <w:rsid w:val="00FC2CC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99E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284"/>
    <w:rsid w:val="00FD2958"/>
    <w:rsid w:val="00FD29C5"/>
    <w:rsid w:val="00FD2C66"/>
    <w:rsid w:val="00FD2CA8"/>
    <w:rsid w:val="00FD2F19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CE2"/>
    <w:rsid w:val="00FE1E6F"/>
    <w:rsid w:val="00FE21B3"/>
    <w:rsid w:val="00FE22F3"/>
    <w:rsid w:val="00FE24C8"/>
    <w:rsid w:val="00FE255D"/>
    <w:rsid w:val="00FE26D6"/>
    <w:rsid w:val="00FE296F"/>
    <w:rsid w:val="00FE2BF1"/>
    <w:rsid w:val="00FE2C33"/>
    <w:rsid w:val="00FE2F2F"/>
    <w:rsid w:val="00FE3033"/>
    <w:rsid w:val="00FE30C3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146"/>
    <w:rsid w:val="00FF14E8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0F1"/>
    <w:rsid w:val="00FF5408"/>
    <w:rsid w:val="00FF5690"/>
    <w:rsid w:val="00FF5784"/>
    <w:rsid w:val="00FF5815"/>
    <w:rsid w:val="00FF5827"/>
    <w:rsid w:val="00FF5A23"/>
    <w:rsid w:val="00FF5C92"/>
    <w:rsid w:val="00FF5E87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8386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,483,506"/>
      <o:rules v:ext="edit">
        <o:r id="V:Rule4" type="callout" idref="#_x0000_s440539"/>
        <o:r id="V:Rule5" type="connector" idref="#_x0000_s440390"/>
        <o:r id="V:Rule6" type="connector" idref="#_x0000_s440388"/>
        <o:r id="V:Rule7" type="connector" idref="#_x0000_s440389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wmf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wmf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gif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159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1069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Assumption Secretary</dc:creator>
  <cp:lastModifiedBy>Secretary</cp:lastModifiedBy>
  <cp:revision>13</cp:revision>
  <cp:lastPrinted>2014-02-06T22:28:00Z</cp:lastPrinted>
  <dcterms:created xsi:type="dcterms:W3CDTF">2014-01-31T23:17:00Z</dcterms:created>
  <dcterms:modified xsi:type="dcterms:W3CDTF">2014-02-06T22:30:00Z</dcterms:modified>
</cp:coreProperties>
</file>