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F57FDC">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E470C8">
                    <w:rPr>
                      <w:rFonts w:ascii="Matura MT Script Capitals" w:hAnsi="Matura MT Script Capitals" w:cs="Castellar"/>
                      <w:bCs/>
                      <w:color w:val="000000"/>
                      <w:kern w:val="32"/>
                      <w:sz w:val="36"/>
                      <w:szCs w:val="36"/>
                    </w:rPr>
                    <w:t>Presentation of the Lord</w:t>
                  </w:r>
                  <w:r w:rsidR="00CC2C04" w:rsidRPr="00CC2C04">
                    <w:t xml:space="preserve"> </w:t>
                  </w:r>
                </w:p>
                <w:p w:rsidR="008635F7" w:rsidRPr="006E3BD4" w:rsidRDefault="00E470C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February 2</w:t>
                  </w:r>
                  <w:r w:rsidR="008616CD">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F57FDC">
      <w:r w:rsidRPr="00F57FDC">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D9674F">
      <w:pPr>
        <w:rPr>
          <w:sz w:val="16"/>
          <w:szCs w:val="16"/>
        </w:rPr>
      </w:pPr>
      <w:r w:rsidRPr="00F57FDC">
        <w:rPr>
          <w:noProof/>
          <w:lang w:eastAsia="zh-TW"/>
        </w:rPr>
        <w:pict>
          <v:shape id="_x0000_s518154" type="#_x0000_t202" style="position:absolute;margin-left:289.8pt;margin-top:8.55pt;width:255.45pt;height:121.6pt;z-index:36;mso-width-relative:margin;mso-height-relative:margin">
            <v:textbox>
              <w:txbxContent>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Adult Study with Fr. Peter,</w:t>
                  </w:r>
                </w:p>
                <w:p w:rsidR="004D145D" w:rsidRDefault="00A104D5" w:rsidP="00A104D5">
                  <w:pPr>
                    <w:jc w:val="center"/>
                    <w:rPr>
                      <w:rFonts w:ascii="Berlin Sans FB" w:hAnsi="Berlin Sans FB"/>
                      <w:sz w:val="28"/>
                      <w:szCs w:val="28"/>
                    </w:rPr>
                  </w:pPr>
                  <w:r w:rsidRPr="00A104D5">
                    <w:rPr>
                      <w:rFonts w:ascii="Berlin Sans FB" w:hAnsi="Berlin Sans FB"/>
                      <w:sz w:val="28"/>
                      <w:szCs w:val="28"/>
                    </w:rPr>
                    <w:t xml:space="preserve">"Introduction to the </w:t>
                  </w:r>
                </w:p>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Old and New Testament."</w:t>
                  </w:r>
                </w:p>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Come Learn How the Bible Came to Be!</w:t>
                  </w:r>
                </w:p>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Mondays , March 3, 10, 17 &amp; 24</w:t>
                  </w:r>
                </w:p>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at 6:30 p.m. in Gillespie Hall.</w:t>
                  </w:r>
                </w:p>
                <w:p w:rsidR="00A104D5" w:rsidRPr="00A104D5" w:rsidRDefault="00A104D5" w:rsidP="00A104D5">
                  <w:pPr>
                    <w:jc w:val="center"/>
                    <w:rPr>
                      <w:rFonts w:ascii="Berlin Sans FB" w:hAnsi="Berlin Sans FB"/>
                      <w:sz w:val="28"/>
                      <w:szCs w:val="28"/>
                    </w:rPr>
                  </w:pPr>
                  <w:r w:rsidRPr="00A104D5">
                    <w:rPr>
                      <w:rFonts w:ascii="Berlin Sans FB" w:hAnsi="Berlin Sans FB"/>
                      <w:sz w:val="28"/>
                      <w:szCs w:val="28"/>
                    </w:rPr>
                    <w:t>Please bring your Bibles and a friend!</w:t>
                  </w:r>
                </w:p>
              </w:txbxContent>
            </v:textbox>
          </v:shape>
        </w:pict>
      </w:r>
    </w:p>
    <w:tbl>
      <w:tblPr>
        <w:tblW w:w="5956" w:type="dxa"/>
        <w:tblInd w:w="-252" w:type="dxa"/>
        <w:tblLayout w:type="fixed"/>
        <w:tblLook w:val="04A0"/>
      </w:tblPr>
      <w:tblGrid>
        <w:gridCol w:w="713"/>
        <w:gridCol w:w="802"/>
        <w:gridCol w:w="1111"/>
        <w:gridCol w:w="2979"/>
        <w:gridCol w:w="351"/>
      </w:tblGrid>
      <w:tr w:rsidR="00BF0D18" w:rsidRPr="00E618A4" w:rsidTr="00BF0D18">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F0D18" w:rsidRPr="00775CD5" w:rsidRDefault="00E470C8" w:rsidP="00BF0D18">
            <w:pPr>
              <w:rPr>
                <w:rFonts w:ascii="Calibri" w:eastAsia="Times New Roman" w:hAnsi="Calibri"/>
                <w:color w:val="000000"/>
                <w:sz w:val="20"/>
                <w:szCs w:val="20"/>
              </w:rPr>
            </w:pPr>
            <w:r>
              <w:rPr>
                <w:rFonts w:ascii="Calibri" w:eastAsia="Times New Roman" w:hAnsi="Calibri"/>
                <w:color w:val="000000"/>
                <w:sz w:val="20"/>
                <w:szCs w:val="20"/>
              </w:rPr>
              <w:t>Feb 1</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F0D18" w:rsidRPr="00CA58F6" w:rsidRDefault="00BF0D1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1E5F7B" w:rsidRDefault="00BF0D18" w:rsidP="002E318C">
            <w:pPr>
              <w:rPr>
                <w:rFonts w:ascii="Calibri" w:eastAsia="Times New Roman" w:hAnsi="Calibri"/>
                <w:color w:val="000000"/>
                <w:sz w:val="20"/>
                <w:szCs w:val="20"/>
              </w:rPr>
            </w:pPr>
            <w:r>
              <w:rPr>
                <w:rFonts w:ascii="Calibri" w:eastAsia="Times New Roman" w:hAnsi="Calibri"/>
                <w:color w:val="000000"/>
                <w:sz w:val="20"/>
                <w:szCs w:val="20"/>
              </w:rPr>
              <w:t>(+)Joseph Pham Van Pham</w:t>
            </w:r>
          </w:p>
        </w:tc>
      </w:tr>
      <w:tr w:rsidR="00E470C8" w:rsidRPr="007F3686" w:rsidTr="00BF0D18">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077F52" w:rsidRDefault="00E470C8"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470C8" w:rsidRPr="00077F52" w:rsidRDefault="00E470C8" w:rsidP="00446F49">
            <w:pPr>
              <w:rPr>
                <w:rFonts w:ascii="Calibri" w:eastAsia="Times New Roman" w:hAnsi="Calibri"/>
                <w:color w:val="000000"/>
                <w:sz w:val="20"/>
                <w:szCs w:val="20"/>
              </w:rPr>
            </w:pP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470C8" w:rsidRPr="00CA58F6" w:rsidRDefault="00E470C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E328D1" w:rsidRDefault="00E470C8" w:rsidP="00AC2C3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Barnes, </w:t>
            </w:r>
            <w:proofErr w:type="spellStart"/>
            <w:r>
              <w:rPr>
                <w:rFonts w:ascii="Calibri" w:eastAsia="Times New Roman" w:hAnsi="Calibri"/>
                <w:color w:val="000000"/>
                <w:sz w:val="20"/>
                <w:szCs w:val="20"/>
              </w:rPr>
              <w:t>Sutler-Boham</w:t>
            </w:r>
            <w:proofErr w:type="spellEnd"/>
            <w:r>
              <w:rPr>
                <w:rFonts w:ascii="Calibri" w:eastAsia="Times New Roman" w:hAnsi="Calibri"/>
                <w:color w:val="000000"/>
                <w:sz w:val="20"/>
                <w:szCs w:val="20"/>
              </w:rPr>
              <w:t xml:space="preserve"> Households</w:t>
            </w:r>
          </w:p>
        </w:tc>
        <w:tc>
          <w:tcPr>
            <w:tcW w:w="351" w:type="dxa"/>
          </w:tcPr>
          <w:p w:rsidR="00E470C8" w:rsidRPr="007F3686" w:rsidRDefault="00E470C8">
            <w:pPr>
              <w:rPr>
                <w:i/>
              </w:rPr>
            </w:pPr>
          </w:p>
        </w:tc>
      </w:tr>
      <w:tr w:rsidR="00E470C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775CD5" w:rsidRDefault="00E470C8" w:rsidP="003066B4">
            <w:pPr>
              <w:rPr>
                <w:rFonts w:ascii="Calibri" w:eastAsia="Times New Roman" w:hAnsi="Calibri"/>
                <w:color w:val="000000"/>
                <w:sz w:val="20"/>
                <w:szCs w:val="20"/>
              </w:rPr>
            </w:pPr>
            <w:r>
              <w:rPr>
                <w:rFonts w:ascii="Calibri" w:eastAsia="Times New Roman" w:hAnsi="Calibri"/>
                <w:color w:val="000000"/>
                <w:sz w:val="20"/>
                <w:szCs w:val="20"/>
              </w:rPr>
              <w:t>Feb 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CA58F6" w:rsidRDefault="00E470C8"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E328D1" w:rsidRDefault="00E470C8" w:rsidP="002E318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470C8" w:rsidRPr="007F3686" w:rsidTr="00BF0D18">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775CD5" w:rsidRDefault="00E470C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CA58F6" w:rsidRDefault="00E470C8"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7466" w:rsidRDefault="00E470C8" w:rsidP="00E8124C">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w:t>
            </w:r>
          </w:p>
          <w:p w:rsidR="00E470C8" w:rsidRPr="004A0919" w:rsidRDefault="00E470C8" w:rsidP="00E8124C">
            <w:pPr>
              <w:rPr>
                <w:rFonts w:ascii="Calibri" w:eastAsia="Times New Roman" w:hAnsi="Calibri"/>
                <w:color w:val="000000"/>
                <w:sz w:val="20"/>
                <w:szCs w:val="20"/>
              </w:rPr>
            </w:pPr>
            <w:r>
              <w:rPr>
                <w:rFonts w:ascii="Calibri" w:eastAsia="Times New Roman" w:hAnsi="Calibri"/>
                <w:color w:val="000000"/>
                <w:sz w:val="20"/>
                <w:szCs w:val="20"/>
              </w:rPr>
              <w:t>Knights of Columbus</w:t>
            </w:r>
          </w:p>
        </w:tc>
      </w:tr>
      <w:tr w:rsidR="00E470C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775CD5" w:rsidRDefault="00E470C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CA58F6" w:rsidRDefault="00E470C8"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E328D1" w:rsidRDefault="00E470C8" w:rsidP="002E318C">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E470C8" w:rsidRPr="007F3686" w:rsidTr="00BF0D1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775CD5" w:rsidRDefault="00E470C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CA58F6" w:rsidRDefault="00E470C8"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7466" w:rsidRDefault="00E470C8" w:rsidP="00AC2C39">
            <w:pPr>
              <w:rPr>
                <w:rFonts w:ascii="Calibri" w:eastAsia="Times New Roman" w:hAnsi="Calibri"/>
                <w:color w:val="000000"/>
                <w:sz w:val="20"/>
                <w:szCs w:val="20"/>
              </w:rPr>
            </w:pPr>
            <w:r>
              <w:rPr>
                <w:rFonts w:ascii="Calibri" w:eastAsia="Times New Roman" w:hAnsi="Calibri"/>
                <w:color w:val="000000"/>
                <w:sz w:val="20"/>
                <w:szCs w:val="20"/>
              </w:rPr>
              <w:t xml:space="preserve">For God's Blessings for </w:t>
            </w:r>
          </w:p>
          <w:p w:rsidR="00E470C8" w:rsidRPr="00E328D1" w:rsidRDefault="00E470C8" w:rsidP="00AC2C39">
            <w:pPr>
              <w:rPr>
                <w:rFonts w:ascii="Calibri" w:eastAsia="Times New Roman" w:hAnsi="Calibri"/>
                <w:color w:val="000000"/>
                <w:sz w:val="20"/>
                <w:szCs w:val="20"/>
              </w:rPr>
            </w:pPr>
            <w:r>
              <w:rPr>
                <w:rFonts w:ascii="Calibri" w:eastAsia="Times New Roman" w:hAnsi="Calibri"/>
                <w:color w:val="000000"/>
                <w:sz w:val="20"/>
                <w:szCs w:val="20"/>
              </w:rPr>
              <w:t>Victoria and Richard</w:t>
            </w:r>
          </w:p>
        </w:tc>
        <w:tc>
          <w:tcPr>
            <w:tcW w:w="351" w:type="dxa"/>
          </w:tcPr>
          <w:p w:rsidR="00E470C8" w:rsidRPr="007F3686" w:rsidRDefault="00F57FDC">
            <w:pPr>
              <w:rPr>
                <w:i/>
              </w:rPr>
            </w:pPr>
            <w:r w:rsidRPr="00F57FDC">
              <w:rPr>
                <w:noProof/>
              </w:rPr>
              <w:pict>
                <v:shape id="_x0000_s518153" type="#_x0000_t202" style="position:absolute;margin-left:22.15pt;margin-top:14.95pt;width:256.95pt;height:168.75pt;z-index:35;mso-position-horizontal-relative:text;mso-position-vertical-relative:text;mso-width-relative:margin;mso-height-relative:margin" strokeweight="2.25pt">
                  <v:fill r:id="rId7" o:title="White marble" opacity="13107f" color2="#f2f2f2" rotate="t" focus="100%" type="tile"/>
                  <v:textbox style="mso-next-textbox:#_x0000_s518153" inset=".72pt,1.44pt,.72pt,1.44pt">
                    <w:txbxContent>
                      <w:p w:rsidR="009B77BE" w:rsidRPr="003C7B34" w:rsidRDefault="009B77BE" w:rsidP="007661CD">
                        <w:pPr>
                          <w:jc w:val="center"/>
                          <w:rPr>
                            <w:rFonts w:ascii="Engravers MT" w:hAnsi="Engravers MT"/>
                            <w:b/>
                            <w:lang w:val="es-MX"/>
                          </w:rPr>
                        </w:pPr>
                        <w:r w:rsidRPr="003C7B34">
                          <w:rPr>
                            <w:rFonts w:ascii="Engravers MT" w:hAnsi="Engravers MT"/>
                            <w:b/>
                            <w:lang w:val="es-MX"/>
                          </w:rPr>
                          <w:t>FIRST FRIDAY ADORATION</w:t>
                        </w:r>
                      </w:p>
                      <w:p w:rsidR="009B77BE" w:rsidRPr="003C7B34" w:rsidRDefault="009B77BE"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9B77BE" w:rsidRPr="00E608A5" w:rsidRDefault="009B77BE" w:rsidP="007661CD">
                        <w:pPr>
                          <w:jc w:val="center"/>
                          <w:rPr>
                            <w:rFonts w:ascii="Arial" w:hAnsi="Arial" w:cs="Arial"/>
                            <w:sz w:val="28"/>
                            <w:szCs w:val="28"/>
                          </w:rPr>
                        </w:pPr>
                        <w:r>
                          <w:rPr>
                            <w:rFonts w:ascii="Arial" w:hAnsi="Arial" w:cs="Arial"/>
                            <w:sz w:val="28"/>
                            <w:szCs w:val="28"/>
                          </w:rPr>
                          <w:t>February 7</w:t>
                        </w:r>
                      </w:p>
                      <w:p w:rsidR="009B77BE" w:rsidRDefault="00F57FDC" w:rsidP="007661CD">
                        <w:pPr>
                          <w:jc w:val="center"/>
                          <w:rPr>
                            <w:rFonts w:ascii="Arial" w:hAnsi="Arial" w:cs="Arial"/>
                            <w:b/>
                            <w:sz w:val="28"/>
                            <w:szCs w:val="28"/>
                          </w:rPr>
                        </w:pPr>
                        <w:r w:rsidRPr="00F57FDC">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9B77BE" w:rsidRPr="00FC6A18" w:rsidRDefault="009B77BE" w:rsidP="007661CD">
                        <w:pPr>
                          <w:jc w:val="center"/>
                          <w:rPr>
                            <w:rFonts w:ascii="Arial" w:hAnsi="Arial" w:cs="Arial"/>
                            <w:b/>
                          </w:rPr>
                        </w:pPr>
                        <w:r w:rsidRPr="00FC6A18">
                          <w:rPr>
                            <w:rFonts w:ascii="Arial" w:hAnsi="Arial" w:cs="Arial"/>
                            <w:b/>
                          </w:rPr>
                          <w:t>from 12:30 pm (after mass) - 9 pm</w:t>
                        </w:r>
                      </w:p>
                      <w:p w:rsidR="009B77BE" w:rsidRPr="00FC6A18" w:rsidRDefault="009B77BE" w:rsidP="007661CD">
                        <w:pPr>
                          <w:jc w:val="center"/>
                          <w:rPr>
                            <w:rFonts w:ascii="Arial" w:hAnsi="Arial" w:cs="Arial"/>
                            <w:sz w:val="22"/>
                            <w:szCs w:val="22"/>
                          </w:rPr>
                        </w:pPr>
                        <w:r w:rsidRPr="00FC6A18">
                          <w:rPr>
                            <w:rFonts w:ascii="Arial" w:hAnsi="Arial" w:cs="Arial"/>
                            <w:sz w:val="22"/>
                            <w:szCs w:val="22"/>
                          </w:rPr>
                          <w:t>Benediction will be from 8:45 - 9 pm</w:t>
                        </w:r>
                      </w:p>
                      <w:p w:rsidR="009B77BE" w:rsidRPr="00FC6A18" w:rsidRDefault="009B77BE" w:rsidP="00E171CF">
                        <w:pPr>
                          <w:jc w:val="center"/>
                          <w:rPr>
                            <w:rFonts w:ascii="Arial" w:hAnsi="Arial" w:cs="Arial"/>
                            <w:b/>
                            <w:lang w:val="es-MX"/>
                          </w:rPr>
                        </w:pPr>
                        <w:r w:rsidRPr="00FC6A18">
                          <w:rPr>
                            <w:rFonts w:ascii="Arial" w:hAnsi="Arial" w:cs="Arial"/>
                            <w:b/>
                            <w:lang w:val="es-MX"/>
                          </w:rPr>
                          <w:t>de 12:30 pm (después de misa) - 9 pm</w:t>
                        </w:r>
                      </w:p>
                      <w:p w:rsidR="009B77BE" w:rsidRPr="00FC6A18" w:rsidRDefault="009B77BE"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9B77BE" w:rsidRPr="007A366A" w:rsidRDefault="009B77BE" w:rsidP="007661CD"/>
                    </w:txbxContent>
                  </v:textbox>
                </v:shape>
              </w:pict>
            </w:r>
            <w:r>
              <w:rPr>
                <w:i/>
                <w:noProof/>
              </w:rPr>
              <w:pict>
                <v:shape id="_x0000_s495613" type="#_x0000_t202" style="position:absolute;margin-left:312.9pt;margin-top:148.5pt;width:263.1pt;height:105.3pt;z-index:29;mso-position-horizontal-relative:text;mso-position-vertical-relative:text;mso-width-relative:margin;mso-height-relative:margin">
                  <v:textbox style="mso-next-textbox:#_x0000_s495613">
                    <w:txbxContent>
                      <w:p w:rsidR="00E470C8" w:rsidRPr="003D0B5B" w:rsidRDefault="00E470C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612" type="#_x0000_t202" style="position:absolute;margin-left:325pt;margin-top:177.45pt;width:263.1pt;height:105.3pt;z-index:28;mso-position-horizontal-relative:text;mso-position-vertical-relative:text;mso-width-relative:margin;mso-height-relative:margin">
                  <v:textbox style="mso-next-textbox:#_x0000_s495612">
                    <w:txbxContent>
                      <w:p w:rsidR="00E470C8" w:rsidRPr="003D0B5B" w:rsidRDefault="00E470C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E470C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470C8" w:rsidRPr="00775CD5"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541827">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Van Pham</w:t>
            </w:r>
          </w:p>
        </w:tc>
      </w:tr>
      <w:tr w:rsidR="00E470C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470C8" w:rsidRPr="00F82117"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F82117" w:rsidRDefault="00E470C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54601B" w:rsidRDefault="00E470C8" w:rsidP="0018276B">
            <w:pPr>
              <w:rPr>
                <w:rFonts w:ascii="Calibri" w:eastAsia="Times New Roman" w:hAnsi="Calibri"/>
                <w:color w:val="000000"/>
                <w:sz w:val="20"/>
                <w:szCs w:val="20"/>
              </w:rPr>
            </w:pPr>
            <w:r>
              <w:rPr>
                <w:rFonts w:ascii="Calibri" w:eastAsia="Times New Roman" w:hAnsi="Calibri"/>
                <w:color w:val="000000"/>
                <w:sz w:val="20"/>
                <w:szCs w:val="20"/>
              </w:rPr>
              <w:t>(+)Glen Neal by Troy &amp; Ann</w:t>
            </w:r>
          </w:p>
        </w:tc>
      </w:tr>
      <w:tr w:rsidR="00E470C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Default="00E470C8" w:rsidP="007B227F">
            <w:pPr>
              <w:rPr>
                <w:rFonts w:ascii="Calibri" w:eastAsia="Times New Roman" w:hAnsi="Calibri"/>
                <w:color w:val="000000"/>
                <w:sz w:val="20"/>
                <w:szCs w:val="20"/>
              </w:rPr>
            </w:pPr>
          </w:p>
          <w:p w:rsidR="00E470C8" w:rsidRPr="00775CD5" w:rsidRDefault="00E470C8"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035347" w:rsidRDefault="00E470C8"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035347" w:rsidRDefault="00E470C8" w:rsidP="00BF0D18">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E470C8" w:rsidRPr="007F3686" w:rsidTr="00BF0D18">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775CD5"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CA58F6" w:rsidRDefault="00E470C8"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BF0D18" w:rsidRDefault="00E470C8" w:rsidP="00BF0D18">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E470C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775CD5"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077F52" w:rsidRDefault="00E470C8" w:rsidP="0098654B">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Van Pham</w:t>
            </w:r>
          </w:p>
        </w:tc>
        <w:tc>
          <w:tcPr>
            <w:tcW w:w="351" w:type="dxa"/>
          </w:tcPr>
          <w:p w:rsidR="00E470C8" w:rsidRPr="007F3686" w:rsidRDefault="00F57FDC">
            <w:r>
              <w:rPr>
                <w:noProof/>
              </w:rPr>
              <w:pict>
                <v:shape id="_x0000_s495614" type="#_x0000_t202" style="position:absolute;margin-left:22.15pt;margin-top:585.95pt;width:298.4pt;height:137.45pt;z-index:30;mso-position-horizontal-relative:text;mso-position-vertical-relative:text;mso-width-relative:margin;mso-height-relative:margin">
                  <v:textbox>
                    <w:txbxContent>
                      <w:p w:rsidR="00E470C8" w:rsidRDefault="00E470C8"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E470C8" w:rsidRPr="00DD67D3" w:rsidRDefault="00E470C8"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E470C8" w:rsidRPr="00DD67D3" w:rsidRDefault="00E470C8"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E470C8" w:rsidRPr="00DD67D3" w:rsidRDefault="00E470C8"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E470C8" w:rsidRPr="00DD67D3" w:rsidRDefault="00E470C8"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E470C8" w:rsidRDefault="00E470C8"/>
                    </w:txbxContent>
                  </v:textbox>
                </v:shape>
              </w:pict>
            </w:r>
          </w:p>
        </w:tc>
      </w:tr>
      <w:tr w:rsidR="00E470C8" w:rsidRPr="007F3686" w:rsidTr="00BF0D1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470C8" w:rsidRPr="00775CD5"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1E5F7B" w:rsidRDefault="00E470C8" w:rsidP="00BF0D1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Van Pham</w:t>
            </w:r>
          </w:p>
        </w:tc>
        <w:tc>
          <w:tcPr>
            <w:tcW w:w="351" w:type="dxa"/>
          </w:tcPr>
          <w:p w:rsidR="00E470C8" w:rsidRDefault="00E470C8">
            <w:pPr>
              <w:rPr>
                <w:noProof/>
                <w:lang w:eastAsia="zh-TW"/>
              </w:rPr>
            </w:pPr>
          </w:p>
        </w:tc>
      </w:tr>
      <w:tr w:rsidR="00E470C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1E5F7B" w:rsidRDefault="00E470C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1E5F7B" w:rsidRDefault="00E470C8" w:rsidP="00830A15">
            <w:pPr>
              <w:rPr>
                <w:rFonts w:ascii="Calibri" w:eastAsia="Times New Roman" w:hAnsi="Calibr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3C50E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John Luda</w:t>
            </w:r>
          </w:p>
        </w:tc>
        <w:tc>
          <w:tcPr>
            <w:tcW w:w="351" w:type="dxa"/>
          </w:tcPr>
          <w:p w:rsidR="00E470C8" w:rsidRDefault="00E470C8">
            <w:pPr>
              <w:rPr>
                <w:noProof/>
                <w:lang w:eastAsia="zh-TW"/>
              </w:rPr>
            </w:pPr>
          </w:p>
        </w:tc>
      </w:tr>
      <w:tr w:rsidR="00E470C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775CD5" w:rsidRDefault="00E470C8" w:rsidP="00F63C41">
            <w:pPr>
              <w:rPr>
                <w:rFonts w:ascii="Calibri" w:eastAsia="Times New Roman" w:hAnsi="Calibri"/>
                <w:color w:val="000000"/>
                <w:sz w:val="20"/>
                <w:szCs w:val="20"/>
              </w:rPr>
            </w:pPr>
            <w:r>
              <w:rPr>
                <w:rFonts w:ascii="Calibri" w:eastAsia="Times New Roman" w:hAnsi="Calibri"/>
                <w:color w:val="000000"/>
                <w:sz w:val="20"/>
                <w:szCs w:val="20"/>
              </w:rPr>
              <w:t>Feb 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4C0A52">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Stephania</w:t>
            </w:r>
            <w:proofErr w:type="spellEnd"/>
            <w:r>
              <w:rPr>
                <w:rFonts w:ascii="Calibri" w:eastAsia="Times New Roman" w:hAnsi="Calibri"/>
                <w:color w:val="000000"/>
                <w:sz w:val="20"/>
                <w:szCs w:val="20"/>
              </w:rPr>
              <w:t xml:space="preserve"> and Peter</w:t>
            </w:r>
          </w:p>
        </w:tc>
        <w:tc>
          <w:tcPr>
            <w:tcW w:w="351" w:type="dxa"/>
          </w:tcPr>
          <w:p w:rsidR="00E470C8" w:rsidRDefault="00E470C8">
            <w:pPr>
              <w:rPr>
                <w:noProof/>
                <w:lang w:eastAsia="zh-TW"/>
              </w:rPr>
            </w:pPr>
          </w:p>
        </w:tc>
      </w:tr>
      <w:tr w:rsidR="00E470C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191D03" w:rsidRDefault="00E470C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191D03" w:rsidRDefault="00E470C8" w:rsidP="0054179E">
            <w:pPr>
              <w:rPr>
                <w:rFonts w:ascii="Calibri" w:eastAsia="Times New Roman" w:hAnsi="Calibr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2E318C">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Van Pham</w:t>
            </w:r>
          </w:p>
        </w:tc>
        <w:tc>
          <w:tcPr>
            <w:tcW w:w="351" w:type="dxa"/>
          </w:tcPr>
          <w:p w:rsidR="00E470C8" w:rsidRPr="007F3686" w:rsidRDefault="00F57FDC">
            <w:r>
              <w:rPr>
                <w:noProof/>
              </w:rPr>
              <w:pict>
                <v:shape id="_x0000_s518145" type="#_x0000_t202" style="position:absolute;margin-left:314.1pt;margin-top:357.75pt;width:261.9pt;height:173.3pt;z-index:33;mso-position-horizontal-relative:text;mso-position-vertical-relative:text;mso-width-relative:margin;mso-height-relative:margin" strokeweight="2.25pt">
                  <v:fill r:id="rId7" o:title="White marble" opacity="13107f" color2="#f2f2f2" rotate="t" focus="100%" type="tile"/>
                  <v:textbox style="mso-next-textbox:#_x0000_s518145" inset=".72pt,1.44pt,.72pt,1.44pt">
                    <w:txbxContent>
                      <w:p w:rsidR="00E470C8" w:rsidRPr="003C7B34" w:rsidRDefault="00E470C8" w:rsidP="007661CD">
                        <w:pPr>
                          <w:jc w:val="center"/>
                          <w:rPr>
                            <w:rFonts w:ascii="Engravers MT" w:hAnsi="Engravers MT"/>
                            <w:b/>
                            <w:lang w:val="es-MX"/>
                          </w:rPr>
                        </w:pPr>
                        <w:r w:rsidRPr="003C7B34">
                          <w:rPr>
                            <w:rFonts w:ascii="Engravers MT" w:hAnsi="Engravers MT"/>
                            <w:b/>
                            <w:lang w:val="es-MX"/>
                          </w:rPr>
                          <w:t>FIRST FRIDAY ADORATION</w:t>
                        </w:r>
                      </w:p>
                      <w:p w:rsidR="00E470C8" w:rsidRPr="003C7B34" w:rsidRDefault="00E470C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470C8" w:rsidRPr="00E608A5" w:rsidRDefault="00E470C8" w:rsidP="007661CD">
                        <w:pPr>
                          <w:jc w:val="center"/>
                          <w:rPr>
                            <w:rFonts w:ascii="Arial" w:hAnsi="Arial" w:cs="Arial"/>
                            <w:sz w:val="28"/>
                            <w:szCs w:val="28"/>
                          </w:rPr>
                        </w:pPr>
                        <w:r>
                          <w:rPr>
                            <w:rFonts w:ascii="Arial" w:hAnsi="Arial" w:cs="Arial"/>
                            <w:sz w:val="28"/>
                            <w:szCs w:val="28"/>
                          </w:rPr>
                          <w:t>August 2</w:t>
                        </w:r>
                      </w:p>
                      <w:p w:rsidR="00E470C8" w:rsidRDefault="00F57FDC" w:rsidP="007661CD">
                        <w:pPr>
                          <w:jc w:val="center"/>
                          <w:rPr>
                            <w:rFonts w:ascii="Arial" w:hAnsi="Arial" w:cs="Arial"/>
                            <w:b/>
                            <w:sz w:val="28"/>
                            <w:szCs w:val="28"/>
                          </w:rPr>
                        </w:pPr>
                        <w:r w:rsidRPr="00F57FDC">
                          <w:rPr>
                            <w:rFonts w:ascii="Arial" w:hAnsi="Arial" w:cs="Arial"/>
                            <w:b/>
                            <w:sz w:val="28"/>
                            <w:szCs w:val="28"/>
                          </w:rPr>
                          <w:pict>
                            <v:shape id="_x0000_i1027" type="#_x0000_t75" style="width:55.5pt;height:64.5pt">
                              <v:imagedata r:id="rId8" o:title=""/>
                            </v:shape>
                          </w:pict>
                        </w:r>
                      </w:p>
                      <w:p w:rsidR="00E470C8" w:rsidRPr="00FC6A18" w:rsidRDefault="00E470C8" w:rsidP="007661CD">
                        <w:pPr>
                          <w:jc w:val="center"/>
                          <w:rPr>
                            <w:rFonts w:ascii="Arial" w:hAnsi="Arial" w:cs="Arial"/>
                            <w:b/>
                          </w:rPr>
                        </w:pPr>
                        <w:r w:rsidRPr="00FC6A18">
                          <w:rPr>
                            <w:rFonts w:ascii="Arial" w:hAnsi="Arial" w:cs="Arial"/>
                            <w:b/>
                          </w:rPr>
                          <w:t>from 12:30 pm (after mass) - 9 pm</w:t>
                        </w:r>
                      </w:p>
                      <w:p w:rsidR="00E470C8" w:rsidRPr="00FC6A18" w:rsidRDefault="00E470C8" w:rsidP="007661CD">
                        <w:pPr>
                          <w:jc w:val="center"/>
                          <w:rPr>
                            <w:rFonts w:ascii="Arial" w:hAnsi="Arial" w:cs="Arial"/>
                            <w:sz w:val="22"/>
                            <w:szCs w:val="22"/>
                          </w:rPr>
                        </w:pPr>
                        <w:r w:rsidRPr="00FC6A18">
                          <w:rPr>
                            <w:rFonts w:ascii="Arial" w:hAnsi="Arial" w:cs="Arial"/>
                            <w:sz w:val="22"/>
                            <w:szCs w:val="22"/>
                          </w:rPr>
                          <w:t>Benediction will be from 8:45 - 9 pm</w:t>
                        </w:r>
                      </w:p>
                      <w:p w:rsidR="00E470C8" w:rsidRPr="00FC6A18" w:rsidRDefault="00E470C8" w:rsidP="00E171CF">
                        <w:pPr>
                          <w:jc w:val="center"/>
                          <w:rPr>
                            <w:rFonts w:ascii="Arial" w:hAnsi="Arial" w:cs="Arial"/>
                            <w:b/>
                            <w:lang w:val="es-MX"/>
                          </w:rPr>
                        </w:pPr>
                        <w:r w:rsidRPr="00FC6A18">
                          <w:rPr>
                            <w:rFonts w:ascii="Arial" w:hAnsi="Arial" w:cs="Arial"/>
                            <w:b/>
                            <w:lang w:val="es-MX"/>
                          </w:rPr>
                          <w:t>de 12:30 pm (después de misa) - 9 pm</w:t>
                        </w:r>
                      </w:p>
                      <w:p w:rsidR="00E470C8" w:rsidRPr="00FC6A18" w:rsidRDefault="00E470C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470C8" w:rsidRPr="007A366A" w:rsidRDefault="00E470C8" w:rsidP="007661CD"/>
                    </w:txbxContent>
                  </v:textbox>
                </v:shape>
              </w:pict>
            </w:r>
            <w:r>
              <w:rPr>
                <w:noProof/>
              </w:rPr>
              <w:pict>
                <v:shape id="_x0000_s518144" type="#_x0000_t202" style="position:absolute;margin-left:317.2pt;margin-top:383.5pt;width:258.8pt;height:123pt;z-index:32;mso-position-horizontal-relative:text;mso-position-vertical-relative:text;mso-width-relative:margin;mso-height-relative:margin" strokeweight="2.25pt">
                  <v:fill r:id="rId7" o:title="White marble" opacity="13107f" color2="#f2f2f2" rotate="t" focus="100%" type="tile"/>
                  <v:textbox style="mso-next-textbox:#_x0000_s518144" inset=".72pt,1.44pt,.72pt,1.44pt">
                    <w:txbxContent>
                      <w:p w:rsidR="00E470C8" w:rsidRPr="00E608A5" w:rsidRDefault="00E470C8" w:rsidP="007661CD">
                        <w:pPr>
                          <w:jc w:val="center"/>
                          <w:rPr>
                            <w:rFonts w:ascii="Engravers MT" w:hAnsi="Engravers MT"/>
                            <w:b/>
                          </w:rPr>
                        </w:pPr>
                        <w:r w:rsidRPr="00E608A5">
                          <w:rPr>
                            <w:rFonts w:ascii="Engravers MT" w:hAnsi="Engravers MT"/>
                            <w:b/>
                          </w:rPr>
                          <w:t>FIRST FRIDAY ADORATION</w:t>
                        </w:r>
                      </w:p>
                      <w:p w:rsidR="00E470C8" w:rsidRPr="00E608A5" w:rsidRDefault="00E470C8" w:rsidP="007661CD">
                        <w:pPr>
                          <w:jc w:val="center"/>
                          <w:rPr>
                            <w:rFonts w:ascii="Arial" w:hAnsi="Arial" w:cs="Arial"/>
                            <w:sz w:val="28"/>
                            <w:szCs w:val="28"/>
                          </w:rPr>
                        </w:pPr>
                        <w:r>
                          <w:rPr>
                            <w:rFonts w:ascii="Arial" w:hAnsi="Arial" w:cs="Arial"/>
                            <w:sz w:val="28"/>
                            <w:szCs w:val="28"/>
                          </w:rPr>
                          <w:t>April 5</w:t>
                        </w:r>
                      </w:p>
                      <w:p w:rsidR="00E470C8" w:rsidRPr="00ED0243" w:rsidRDefault="00F57FDC" w:rsidP="007661CD">
                        <w:pPr>
                          <w:jc w:val="center"/>
                          <w:rPr>
                            <w:rFonts w:ascii="Arial" w:hAnsi="Arial" w:cs="Arial"/>
                            <w:b/>
                            <w:sz w:val="20"/>
                            <w:szCs w:val="20"/>
                          </w:rPr>
                        </w:pPr>
                        <w:r w:rsidRPr="00F57FDC">
                          <w:rPr>
                            <w:rFonts w:ascii="Arial" w:hAnsi="Arial" w:cs="Arial"/>
                            <w:b/>
                            <w:sz w:val="28"/>
                            <w:szCs w:val="28"/>
                          </w:rPr>
                          <w:pict>
                            <v:shape id="_x0000_i1028" type="#_x0000_t75" style="width:51pt;height:58.5pt">
                              <v:imagedata r:id="rId8" o:title=""/>
                            </v:shape>
                          </w:pict>
                        </w:r>
                      </w:p>
                      <w:p w:rsidR="00E470C8" w:rsidRPr="00FC6A18" w:rsidRDefault="00E470C8" w:rsidP="007661CD">
                        <w:pPr>
                          <w:jc w:val="center"/>
                          <w:rPr>
                            <w:rFonts w:ascii="Arial" w:hAnsi="Arial" w:cs="Arial"/>
                            <w:b/>
                          </w:rPr>
                        </w:pPr>
                        <w:r w:rsidRPr="00FC6A18">
                          <w:rPr>
                            <w:rFonts w:ascii="Arial" w:hAnsi="Arial" w:cs="Arial"/>
                            <w:b/>
                          </w:rPr>
                          <w:t>from 12:30 pm (after mass) - 9 pm</w:t>
                        </w:r>
                      </w:p>
                      <w:p w:rsidR="00E470C8" w:rsidRPr="00FC6A18" w:rsidRDefault="00E470C8" w:rsidP="007661CD">
                        <w:pPr>
                          <w:jc w:val="center"/>
                          <w:rPr>
                            <w:rFonts w:ascii="Arial" w:hAnsi="Arial" w:cs="Arial"/>
                            <w:sz w:val="22"/>
                            <w:szCs w:val="22"/>
                          </w:rPr>
                        </w:pPr>
                        <w:r w:rsidRPr="00FC6A18">
                          <w:rPr>
                            <w:rFonts w:ascii="Arial" w:hAnsi="Arial" w:cs="Arial"/>
                            <w:sz w:val="22"/>
                            <w:szCs w:val="22"/>
                          </w:rPr>
                          <w:t>Benediction will be from 8:45 - 9 pm</w:t>
                        </w:r>
                      </w:p>
                      <w:p w:rsidR="00E470C8" w:rsidRPr="007A366A" w:rsidRDefault="00E470C8" w:rsidP="007661CD"/>
                    </w:txbxContent>
                  </v:textbox>
                </v:shape>
              </w:pict>
            </w:r>
            <w:r>
              <w:rPr>
                <w:noProof/>
              </w:rPr>
              <w:pict>
                <v:shape id="_x0000_s495615" type="#_x0000_t202" style="position:absolute;margin-left:323.95pt;margin-top:378.8pt;width:258.8pt;height:123pt;z-index:31;mso-position-horizontal-relative:text;mso-position-vertical-relative:text;mso-width-relative:margin;mso-height-relative:margin" strokeweight="2.25pt">
                  <v:fill r:id="rId7" o:title="White marble" opacity="13107f" color2="#f2f2f2" rotate="t" focus="100%" type="tile"/>
                  <v:textbox style="mso-next-textbox:#_x0000_s495615" inset=".72pt,1.44pt,.72pt,1.44pt">
                    <w:txbxContent>
                      <w:p w:rsidR="00E470C8" w:rsidRPr="00E608A5" w:rsidRDefault="00E470C8" w:rsidP="007661CD">
                        <w:pPr>
                          <w:jc w:val="center"/>
                          <w:rPr>
                            <w:rFonts w:ascii="Engravers MT" w:hAnsi="Engravers MT"/>
                            <w:b/>
                          </w:rPr>
                        </w:pPr>
                        <w:r w:rsidRPr="00E608A5">
                          <w:rPr>
                            <w:rFonts w:ascii="Engravers MT" w:hAnsi="Engravers MT"/>
                            <w:b/>
                          </w:rPr>
                          <w:t>FIRST FRIDAY ADORATION</w:t>
                        </w:r>
                      </w:p>
                      <w:p w:rsidR="00E470C8" w:rsidRPr="00E608A5" w:rsidRDefault="00E470C8" w:rsidP="007661CD">
                        <w:pPr>
                          <w:jc w:val="center"/>
                          <w:rPr>
                            <w:rFonts w:ascii="Arial" w:hAnsi="Arial" w:cs="Arial"/>
                            <w:sz w:val="28"/>
                            <w:szCs w:val="28"/>
                          </w:rPr>
                        </w:pPr>
                        <w:r>
                          <w:rPr>
                            <w:rFonts w:ascii="Arial" w:hAnsi="Arial" w:cs="Arial"/>
                            <w:sz w:val="28"/>
                            <w:szCs w:val="28"/>
                          </w:rPr>
                          <w:t>April 5</w:t>
                        </w:r>
                      </w:p>
                      <w:p w:rsidR="00E470C8" w:rsidRPr="00ED0243" w:rsidRDefault="00F57FDC" w:rsidP="007661CD">
                        <w:pPr>
                          <w:jc w:val="center"/>
                          <w:rPr>
                            <w:rFonts w:ascii="Arial" w:hAnsi="Arial" w:cs="Arial"/>
                            <w:b/>
                            <w:sz w:val="20"/>
                            <w:szCs w:val="20"/>
                          </w:rPr>
                        </w:pPr>
                        <w:r w:rsidRPr="00F57FDC">
                          <w:rPr>
                            <w:rFonts w:ascii="Arial" w:hAnsi="Arial" w:cs="Arial"/>
                            <w:b/>
                            <w:sz w:val="28"/>
                            <w:szCs w:val="28"/>
                          </w:rPr>
                          <w:pict>
                            <v:shape id="_x0000_i1029" type="#_x0000_t75" style="width:51pt;height:58.5pt">
                              <v:imagedata r:id="rId8" o:title=""/>
                            </v:shape>
                          </w:pict>
                        </w:r>
                      </w:p>
                      <w:p w:rsidR="00E470C8" w:rsidRPr="00FC6A18" w:rsidRDefault="00E470C8" w:rsidP="007661CD">
                        <w:pPr>
                          <w:jc w:val="center"/>
                          <w:rPr>
                            <w:rFonts w:ascii="Arial" w:hAnsi="Arial" w:cs="Arial"/>
                            <w:b/>
                          </w:rPr>
                        </w:pPr>
                        <w:r w:rsidRPr="00FC6A18">
                          <w:rPr>
                            <w:rFonts w:ascii="Arial" w:hAnsi="Arial" w:cs="Arial"/>
                            <w:b/>
                          </w:rPr>
                          <w:t>from 12:30 pm (after mass) - 9 pm</w:t>
                        </w:r>
                      </w:p>
                      <w:p w:rsidR="00E470C8" w:rsidRPr="00FC6A18" w:rsidRDefault="00E470C8" w:rsidP="007661CD">
                        <w:pPr>
                          <w:jc w:val="center"/>
                          <w:rPr>
                            <w:rFonts w:ascii="Arial" w:hAnsi="Arial" w:cs="Arial"/>
                            <w:sz w:val="22"/>
                            <w:szCs w:val="22"/>
                          </w:rPr>
                        </w:pPr>
                        <w:r w:rsidRPr="00FC6A18">
                          <w:rPr>
                            <w:rFonts w:ascii="Arial" w:hAnsi="Arial" w:cs="Arial"/>
                            <w:sz w:val="22"/>
                            <w:szCs w:val="22"/>
                          </w:rPr>
                          <w:t>Benediction will be from 8:45 - 9 pm</w:t>
                        </w:r>
                      </w:p>
                      <w:p w:rsidR="00E470C8" w:rsidRPr="007A366A" w:rsidRDefault="00E470C8" w:rsidP="007661CD"/>
                    </w:txbxContent>
                  </v:textbox>
                </v:shape>
              </w:pict>
            </w:r>
          </w:p>
        </w:tc>
      </w:tr>
      <w:tr w:rsidR="00E470C8" w:rsidRPr="007F3686" w:rsidTr="00BF0D18">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775CD5" w:rsidRDefault="00E470C8" w:rsidP="0054179E">
            <w:pPr>
              <w:rPr>
                <w:rFonts w:ascii="Calibri" w:eastAsia="Times New Roman" w:hAnsi="Calibri"/>
                <w: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DE374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470C8" w:rsidRPr="007F3686" w:rsidTr="00BF0D18">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0C8" w:rsidRPr="00775CD5" w:rsidRDefault="00E470C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470C8" w:rsidRPr="00775CD5" w:rsidRDefault="00E470C8" w:rsidP="0054179E">
            <w:pPr>
              <w:rPr>
                <w:rFonts w:ascii="Calibri" w:eastAsia="Times New Roman" w:hAnsi="Calibri"/>
                <w: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0C8" w:rsidRPr="00CA58F6" w:rsidRDefault="00E470C8"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E470C8" w:rsidRPr="00E328D1" w:rsidRDefault="00E470C8" w:rsidP="00EE35C9">
            <w:pPr>
              <w:rPr>
                <w:rFonts w:ascii="Calibri" w:eastAsia="Times New Roman" w:hAnsi="Calibri"/>
                <w:color w:val="000000"/>
                <w:sz w:val="20"/>
                <w:szCs w:val="20"/>
              </w:rPr>
            </w:pPr>
            <w:r>
              <w:rPr>
                <w:rFonts w:ascii="Calibri" w:eastAsia="Times New Roman" w:hAnsi="Calibri"/>
                <w:color w:val="000000"/>
                <w:sz w:val="20"/>
                <w:szCs w:val="20"/>
              </w:rPr>
              <w:t>(+)Cecilia and Michael</w:t>
            </w:r>
          </w:p>
        </w:tc>
        <w:tc>
          <w:tcPr>
            <w:tcW w:w="351" w:type="dxa"/>
          </w:tcPr>
          <w:p w:rsidR="00E470C8" w:rsidRPr="007F3686" w:rsidRDefault="00F57FDC">
            <w:r w:rsidRPr="00F57FDC">
              <w:rPr>
                <w:rFonts w:ascii="Cooper Black" w:hAnsi="Cooper Black"/>
                <w:noProof/>
                <w:sz w:val="28"/>
                <w:szCs w:val="28"/>
                <w:u w:val="single"/>
                <w:lang w:eastAsia="zh-TW"/>
              </w:rPr>
              <w:pict>
                <v:shape id="_x0000_s495411" type="#_x0000_t202" style="position:absolute;margin-left:22.15pt;margin-top:.7pt;width:256.95pt;height:176.25pt;z-index:21;mso-position-horizontal-relative:text;mso-position-vertical-relative:text;mso-width-relative:margin;mso-height-relative:margin">
                  <v:textbox>
                    <w:txbxContent>
                      <w:p w:rsidR="00F22BFB" w:rsidRDefault="004127FA" w:rsidP="00F22BFB">
                        <w:pPr>
                          <w:jc w:val="center"/>
                          <w:rPr>
                            <w:rFonts w:ascii="Berlin Sans FB" w:hAnsi="Berlin Sans FB"/>
                            <w:sz w:val="28"/>
                            <w:szCs w:val="28"/>
                          </w:rPr>
                        </w:pPr>
                        <w:r w:rsidRPr="00F22BFB">
                          <w:rPr>
                            <w:rFonts w:ascii="Berlin Sans FB" w:hAnsi="Berlin Sans FB"/>
                            <w:sz w:val="28"/>
                            <w:szCs w:val="28"/>
                          </w:rPr>
                          <w:t xml:space="preserve">14th Annual </w:t>
                        </w:r>
                      </w:p>
                      <w:p w:rsidR="00AA2060" w:rsidRPr="00F22BFB" w:rsidRDefault="004127FA" w:rsidP="00F22BFB">
                        <w:pPr>
                          <w:jc w:val="center"/>
                          <w:rPr>
                            <w:rFonts w:ascii="Berlin Sans FB" w:hAnsi="Berlin Sans FB"/>
                            <w:sz w:val="28"/>
                            <w:szCs w:val="28"/>
                          </w:rPr>
                        </w:pPr>
                        <w:r w:rsidRPr="00F22BFB">
                          <w:rPr>
                            <w:rFonts w:ascii="Berlin Sans FB" w:hAnsi="Berlin Sans FB"/>
                            <w:sz w:val="28"/>
                            <w:szCs w:val="28"/>
                          </w:rPr>
                          <w:t>Valentine's Sweetheart Banquet</w:t>
                        </w:r>
                      </w:p>
                      <w:p w:rsidR="00F22BFB" w:rsidRPr="00F22BFB" w:rsidRDefault="004127FA" w:rsidP="00F22BFB">
                        <w:pPr>
                          <w:jc w:val="center"/>
                          <w:rPr>
                            <w:rFonts w:ascii="Berlin Sans FB" w:hAnsi="Berlin Sans FB"/>
                            <w:sz w:val="28"/>
                            <w:szCs w:val="28"/>
                          </w:rPr>
                        </w:pPr>
                        <w:r w:rsidRPr="00F22BFB">
                          <w:rPr>
                            <w:rFonts w:ascii="Berlin Sans FB" w:hAnsi="Berlin Sans FB"/>
                            <w:sz w:val="28"/>
                            <w:szCs w:val="28"/>
                          </w:rPr>
                          <w:t>Friday, February 14 at 6:30 p.m. at Immaculat</w:t>
                        </w:r>
                        <w:r w:rsidR="00F22BFB" w:rsidRPr="00F22BFB">
                          <w:rPr>
                            <w:rFonts w:ascii="Berlin Sans FB" w:hAnsi="Berlin Sans FB"/>
                            <w:sz w:val="28"/>
                            <w:szCs w:val="28"/>
                          </w:rPr>
                          <w:t>e Conception Church in Marlow</w:t>
                        </w:r>
                      </w:p>
                      <w:p w:rsidR="004127FA" w:rsidRPr="006F69F6" w:rsidRDefault="004127FA" w:rsidP="00F22BFB">
                        <w:pPr>
                          <w:jc w:val="both"/>
                          <w:rPr>
                            <w:rFonts w:ascii="Berlin Sans FB Demi" w:hAnsi="Berlin Sans FB Demi"/>
                            <w:sz w:val="20"/>
                            <w:szCs w:val="20"/>
                          </w:rPr>
                        </w:pPr>
                        <w:r w:rsidRPr="006F69F6">
                          <w:rPr>
                            <w:rFonts w:ascii="Berlin Sans FB Demi" w:hAnsi="Berlin Sans FB Demi"/>
                            <w:sz w:val="20"/>
                            <w:szCs w:val="20"/>
                          </w:rPr>
                          <w:t xml:space="preserve">Everyone is invited but we need you </w:t>
                        </w:r>
                        <w:r w:rsidR="003851E0" w:rsidRPr="006F69F6">
                          <w:rPr>
                            <w:rFonts w:ascii="Berlin Sans FB Demi" w:hAnsi="Berlin Sans FB Demi"/>
                            <w:sz w:val="20"/>
                            <w:szCs w:val="20"/>
                          </w:rPr>
                          <w:t xml:space="preserve">to </w:t>
                        </w:r>
                        <w:r w:rsidRPr="006F69F6">
                          <w:rPr>
                            <w:rFonts w:ascii="Berlin Sans FB Demi" w:hAnsi="Berlin Sans FB Demi"/>
                            <w:sz w:val="20"/>
                            <w:szCs w:val="20"/>
                          </w:rPr>
                          <w:t xml:space="preserve">reserve your spot by Monday, February 10.  We will be serving bacon wrapped filets, baked potatoes, vegetables, salad, bread and dessert.  The chocolate fountain will make an appearance.  The cost is $30.00 per couple.  Enjoy great food and fellowship.  For information and to </w:t>
                        </w:r>
                        <w:r w:rsidR="00CA574E" w:rsidRPr="006F69F6">
                          <w:rPr>
                            <w:rFonts w:ascii="Berlin Sans FB Demi" w:hAnsi="Berlin Sans FB Demi"/>
                            <w:sz w:val="20"/>
                            <w:szCs w:val="20"/>
                          </w:rPr>
                          <w:t>make a reservation please call Fran or Mark Gildon at 658-7007.</w:t>
                        </w:r>
                      </w:p>
                    </w:txbxContent>
                  </v:textbox>
                </v:shape>
              </w:pict>
            </w:r>
            <w:r>
              <w:rPr>
                <w:noProof/>
              </w:rPr>
              <w:pict>
                <v:shape id="_x0000_s518146" type="#_x0000_t202" style="position:absolute;margin-left:314.25pt;margin-top:236.25pt;width:261.9pt;height:173.3pt;z-index:34;mso-position-horizontal-relative:text;mso-position-vertical-relative:text;mso-width-relative:margin;mso-height-relative:margin" strokeweight="2.25pt">
                  <v:fill r:id="rId7" o:title="White marble" opacity="13107f" color2="#f2f2f2" rotate="t" focus="100%" type="tile"/>
                  <v:textbox style="mso-next-textbox:#_x0000_s518146" inset=".72pt,1.44pt,.72pt,1.44pt">
                    <w:txbxContent>
                      <w:p w:rsidR="00E470C8" w:rsidRPr="003C7B34" w:rsidRDefault="00E470C8" w:rsidP="007661CD">
                        <w:pPr>
                          <w:jc w:val="center"/>
                          <w:rPr>
                            <w:rFonts w:ascii="Engravers MT" w:hAnsi="Engravers MT"/>
                            <w:b/>
                            <w:lang w:val="es-MX"/>
                          </w:rPr>
                        </w:pPr>
                        <w:r w:rsidRPr="003C7B34">
                          <w:rPr>
                            <w:rFonts w:ascii="Engravers MT" w:hAnsi="Engravers MT"/>
                            <w:b/>
                            <w:lang w:val="es-MX"/>
                          </w:rPr>
                          <w:t>FIRST FRIDAY ADORATION</w:t>
                        </w:r>
                      </w:p>
                      <w:p w:rsidR="00E470C8" w:rsidRPr="003C7B34" w:rsidRDefault="00E470C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470C8" w:rsidRPr="00E608A5" w:rsidRDefault="00E470C8" w:rsidP="007661CD">
                        <w:pPr>
                          <w:jc w:val="center"/>
                          <w:rPr>
                            <w:rFonts w:ascii="Arial" w:hAnsi="Arial" w:cs="Arial"/>
                            <w:sz w:val="28"/>
                            <w:szCs w:val="28"/>
                          </w:rPr>
                        </w:pPr>
                        <w:r>
                          <w:rPr>
                            <w:rFonts w:ascii="Arial" w:hAnsi="Arial" w:cs="Arial"/>
                            <w:sz w:val="28"/>
                            <w:szCs w:val="28"/>
                          </w:rPr>
                          <w:t>August 2</w:t>
                        </w:r>
                      </w:p>
                      <w:p w:rsidR="00E470C8" w:rsidRDefault="00F57FDC" w:rsidP="007661CD">
                        <w:pPr>
                          <w:jc w:val="center"/>
                          <w:rPr>
                            <w:rFonts w:ascii="Arial" w:hAnsi="Arial" w:cs="Arial"/>
                            <w:b/>
                            <w:sz w:val="28"/>
                            <w:szCs w:val="28"/>
                          </w:rPr>
                        </w:pPr>
                        <w:r w:rsidRPr="00F57FDC">
                          <w:rPr>
                            <w:rFonts w:ascii="Arial" w:hAnsi="Arial" w:cs="Arial"/>
                            <w:b/>
                            <w:sz w:val="28"/>
                            <w:szCs w:val="28"/>
                          </w:rPr>
                          <w:pict>
                            <v:shape id="_x0000_i1030" type="#_x0000_t75" style="width:55.5pt;height:64.5pt">
                              <v:imagedata r:id="rId8" o:title=""/>
                            </v:shape>
                          </w:pict>
                        </w:r>
                      </w:p>
                      <w:p w:rsidR="00E470C8" w:rsidRPr="00FC6A18" w:rsidRDefault="00E470C8" w:rsidP="007661CD">
                        <w:pPr>
                          <w:jc w:val="center"/>
                          <w:rPr>
                            <w:rFonts w:ascii="Arial" w:hAnsi="Arial" w:cs="Arial"/>
                            <w:b/>
                          </w:rPr>
                        </w:pPr>
                        <w:r w:rsidRPr="00FC6A18">
                          <w:rPr>
                            <w:rFonts w:ascii="Arial" w:hAnsi="Arial" w:cs="Arial"/>
                            <w:b/>
                          </w:rPr>
                          <w:t>from 12:30 pm (after mass) - 9 pm</w:t>
                        </w:r>
                      </w:p>
                      <w:p w:rsidR="00E470C8" w:rsidRPr="00FC6A18" w:rsidRDefault="00E470C8" w:rsidP="007661CD">
                        <w:pPr>
                          <w:jc w:val="center"/>
                          <w:rPr>
                            <w:rFonts w:ascii="Arial" w:hAnsi="Arial" w:cs="Arial"/>
                            <w:sz w:val="22"/>
                            <w:szCs w:val="22"/>
                          </w:rPr>
                        </w:pPr>
                        <w:r w:rsidRPr="00FC6A18">
                          <w:rPr>
                            <w:rFonts w:ascii="Arial" w:hAnsi="Arial" w:cs="Arial"/>
                            <w:sz w:val="22"/>
                            <w:szCs w:val="22"/>
                          </w:rPr>
                          <w:t>Benediction will be from 8:45 - 9 pm</w:t>
                        </w:r>
                      </w:p>
                      <w:p w:rsidR="00E470C8" w:rsidRPr="00FC6A18" w:rsidRDefault="00E470C8" w:rsidP="00E171CF">
                        <w:pPr>
                          <w:jc w:val="center"/>
                          <w:rPr>
                            <w:rFonts w:ascii="Arial" w:hAnsi="Arial" w:cs="Arial"/>
                            <w:b/>
                            <w:lang w:val="es-MX"/>
                          </w:rPr>
                        </w:pPr>
                        <w:r w:rsidRPr="00FC6A18">
                          <w:rPr>
                            <w:rFonts w:ascii="Arial" w:hAnsi="Arial" w:cs="Arial"/>
                            <w:b/>
                            <w:lang w:val="es-MX"/>
                          </w:rPr>
                          <w:t>de 12:30 pm (después de misa) - 9 pm</w:t>
                        </w:r>
                      </w:p>
                      <w:p w:rsidR="00E470C8" w:rsidRPr="00FC6A18" w:rsidRDefault="00E470C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470C8" w:rsidRPr="007A366A" w:rsidRDefault="00E470C8" w:rsidP="007661CD"/>
                    </w:txbxContent>
                  </v:textbox>
                </v:shape>
              </w:pict>
            </w:r>
          </w:p>
        </w:tc>
      </w:tr>
    </w:tbl>
    <w:p w:rsidR="00D12DA6" w:rsidRPr="00842035" w:rsidRDefault="00F57FDC" w:rsidP="004B488E">
      <w:pPr>
        <w:tabs>
          <w:tab w:val="left" w:pos="705"/>
          <w:tab w:val="left" w:pos="6345"/>
        </w:tabs>
      </w:pPr>
      <w:r>
        <w:rPr>
          <w:noProof/>
        </w:rPr>
        <w:pict>
          <v:shape id="_x0000_s495494" type="#_x0000_t202" style="position:absolute;margin-left:-10.1pt;margin-top:6.9pt;width:271.1pt;height:81.4pt;z-index:24;mso-position-horizontal-relative:text;mso-position-vertical-relative:text;mso-width-relative:margin;mso-height-relative:margin">
            <v:textbox>
              <w:txbxContent>
                <w:p w:rsidR="00B96D3A" w:rsidRDefault="001F3627" w:rsidP="00B96D3A">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w:t>
                  </w:r>
                  <w:r w:rsidR="00801A0D" w:rsidRPr="00347642">
                    <w:rPr>
                      <w:rFonts w:ascii="Century Schoolbook" w:hAnsi="Century Schoolbook"/>
                      <w:b/>
                      <w:sz w:val="20"/>
                      <w:szCs w:val="20"/>
                    </w:rPr>
                    <w:t>n memory of your deceased loved ones</w:t>
                  </w:r>
                  <w:r w:rsidRPr="00347642">
                    <w:rPr>
                      <w:rFonts w:ascii="Century Schoolbook" w:hAnsi="Century Schoolbook"/>
                      <w:b/>
                      <w:sz w:val="20"/>
                      <w:szCs w:val="20"/>
                    </w:rPr>
                    <w:t>.</w:t>
                  </w:r>
                  <w:r w:rsidR="00801A0D" w:rsidRPr="00347642">
                    <w:rPr>
                      <w:rFonts w:ascii="Century Schoolbook" w:hAnsi="Century Schoolbook"/>
                      <w:b/>
                      <w:sz w:val="20"/>
                      <w:szCs w:val="20"/>
                    </w:rPr>
                    <w:t xml:space="preserve">  Contact the office for days and times that you wish to have the Mass celebrated.</w:t>
                  </w:r>
                </w:p>
                <w:p w:rsidR="00801A0D" w:rsidRPr="00347642" w:rsidRDefault="00801A0D" w:rsidP="00B96D3A">
                  <w:pPr>
                    <w:jc w:val="center"/>
                    <w:rPr>
                      <w:rFonts w:ascii="Century Schoolbook" w:hAnsi="Century Schoolbook"/>
                      <w:b/>
                      <w:sz w:val="20"/>
                      <w:szCs w:val="20"/>
                    </w:rPr>
                  </w:pPr>
                  <w:r w:rsidRPr="00347642">
                    <w:rPr>
                      <w:rFonts w:ascii="Century Schoolbook" w:hAnsi="Century Schoolbook"/>
                      <w:b/>
                      <w:sz w:val="20"/>
                      <w:szCs w:val="20"/>
                    </w:rPr>
                    <w:t>What a precious gift!</w:t>
                  </w:r>
                  <w:r w:rsidR="001F3627" w:rsidRPr="00347642">
                    <w:rPr>
                      <w:rFonts w:ascii="Century Schoolbook" w:hAnsi="Century Schoolbook"/>
                      <w:b/>
                      <w:sz w:val="20"/>
                      <w:szCs w:val="20"/>
                    </w:rPr>
                    <w:br/>
                  </w:r>
                </w:p>
                <w:p w:rsidR="00801A0D" w:rsidRDefault="00801A0D"/>
              </w:txbxContent>
            </v:textbox>
          </v:shape>
        </w:pict>
      </w:r>
    </w:p>
    <w:p w:rsidR="001D7A2F" w:rsidRPr="00842035" w:rsidRDefault="00F57FDC"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F57FDC" w:rsidP="00B900D9">
      <w:pPr>
        <w:tabs>
          <w:tab w:val="left" w:pos="2865"/>
        </w:tabs>
      </w:pPr>
      <w:r>
        <w:rPr>
          <w:noProof/>
        </w:rPr>
        <w:pict>
          <v:shape id="_x0000_s518164" type="#_x0000_t75" alt="" style="position:absolute;margin-left:-10.05pt;margin-top:5.8pt;width:104.25pt;height:156.7pt;z-index:39">
            <v:imagedata r:id="rId9" o:title="blueHyla 4x6 inch_no text bright 2_edited-1, 48x72"/>
          </v:shape>
        </w:pict>
      </w:r>
      <w:r>
        <w:rPr>
          <w:noProof/>
          <w:lang w:eastAsia="zh-TW"/>
        </w:rPr>
        <w:pict>
          <v:shape id="_x0000_s518156" type="#_x0000_t202" style="position:absolute;margin-left:-10.1pt;margin-top:5.8pt;width:271.1pt;height:156.7pt;z-index:38;mso-width-relative:margin;mso-height-relative:margin">
            <v:textbox>
              <w:txbxContent>
                <w:p w:rsidR="00873E7A" w:rsidRPr="00873E7A" w:rsidRDefault="006F69F6" w:rsidP="00873E7A">
                  <w:pPr>
                    <w:jc w:val="right"/>
                    <w:rPr>
                      <w:rFonts w:ascii="Berlin Sans FB" w:hAnsi="Berlin Sans FB"/>
                      <w:sz w:val="28"/>
                      <w:szCs w:val="28"/>
                    </w:rPr>
                  </w:pPr>
                  <w:r w:rsidRPr="00873E7A">
                    <w:rPr>
                      <w:rFonts w:ascii="Berlin Sans FB" w:hAnsi="Berlin Sans FB"/>
                      <w:sz w:val="28"/>
                      <w:szCs w:val="28"/>
                    </w:rPr>
                    <w:t xml:space="preserve">The Divine Mercy Chaplet </w:t>
                  </w:r>
                </w:p>
                <w:p w:rsidR="00873E7A" w:rsidRPr="00873E7A" w:rsidRDefault="006F69F6" w:rsidP="00873E7A">
                  <w:pPr>
                    <w:jc w:val="right"/>
                    <w:rPr>
                      <w:rFonts w:ascii="Berlin Sans FB" w:hAnsi="Berlin Sans FB"/>
                      <w:sz w:val="28"/>
                      <w:szCs w:val="28"/>
                    </w:rPr>
                  </w:pPr>
                  <w:r w:rsidRPr="00873E7A">
                    <w:rPr>
                      <w:rFonts w:ascii="Berlin Sans FB" w:hAnsi="Berlin Sans FB"/>
                      <w:sz w:val="28"/>
                      <w:szCs w:val="28"/>
                    </w:rPr>
                    <w:t xml:space="preserve">and Rosary are prayed </w:t>
                  </w:r>
                </w:p>
                <w:p w:rsidR="00873E7A" w:rsidRPr="00873E7A" w:rsidRDefault="006F69F6" w:rsidP="00873E7A">
                  <w:pPr>
                    <w:jc w:val="right"/>
                    <w:rPr>
                      <w:rFonts w:ascii="Berlin Sans FB" w:hAnsi="Berlin Sans FB"/>
                      <w:sz w:val="28"/>
                      <w:szCs w:val="28"/>
                    </w:rPr>
                  </w:pPr>
                  <w:r w:rsidRPr="00873E7A">
                    <w:rPr>
                      <w:rFonts w:ascii="Berlin Sans FB" w:hAnsi="Berlin Sans FB"/>
                      <w:sz w:val="28"/>
                      <w:szCs w:val="28"/>
                    </w:rPr>
                    <w:t xml:space="preserve">every day at 11:45 in our </w:t>
                  </w:r>
                </w:p>
                <w:p w:rsidR="00873E7A" w:rsidRPr="00873E7A" w:rsidRDefault="006F69F6" w:rsidP="00873E7A">
                  <w:pPr>
                    <w:jc w:val="right"/>
                    <w:rPr>
                      <w:rFonts w:ascii="Berlin Sans FB" w:hAnsi="Berlin Sans FB"/>
                      <w:sz w:val="28"/>
                      <w:szCs w:val="28"/>
                    </w:rPr>
                  </w:pPr>
                  <w:r w:rsidRPr="00873E7A">
                    <w:rPr>
                      <w:rFonts w:ascii="Berlin Sans FB" w:hAnsi="Berlin Sans FB"/>
                      <w:sz w:val="28"/>
                      <w:szCs w:val="28"/>
                    </w:rPr>
                    <w:t xml:space="preserve">Divine Mercy and </w:t>
                  </w:r>
                </w:p>
                <w:p w:rsidR="00873E7A" w:rsidRPr="00873E7A" w:rsidRDefault="00B96D3A" w:rsidP="00873E7A">
                  <w:pPr>
                    <w:jc w:val="right"/>
                    <w:rPr>
                      <w:rFonts w:ascii="Berlin Sans FB" w:hAnsi="Berlin Sans FB"/>
                      <w:sz w:val="28"/>
                      <w:szCs w:val="28"/>
                    </w:rPr>
                  </w:pPr>
                  <w:r w:rsidRPr="00873E7A">
                    <w:rPr>
                      <w:rFonts w:ascii="Berlin Sans FB" w:hAnsi="Berlin Sans FB"/>
                      <w:sz w:val="28"/>
                      <w:szCs w:val="28"/>
                    </w:rPr>
                    <w:t xml:space="preserve">Blessed </w:t>
                  </w:r>
                  <w:r w:rsidR="006F69F6" w:rsidRPr="00873E7A">
                    <w:rPr>
                      <w:rFonts w:ascii="Berlin Sans FB" w:hAnsi="Berlin Sans FB"/>
                      <w:sz w:val="28"/>
                      <w:szCs w:val="28"/>
                    </w:rPr>
                    <w:t>John Paul II Chapel</w:t>
                  </w:r>
                  <w:r w:rsidRPr="00873E7A">
                    <w:rPr>
                      <w:rFonts w:ascii="Berlin Sans FB" w:hAnsi="Berlin Sans FB"/>
                      <w:sz w:val="28"/>
                      <w:szCs w:val="28"/>
                    </w:rPr>
                    <w:t xml:space="preserve"> </w:t>
                  </w:r>
                </w:p>
                <w:p w:rsidR="00873E7A" w:rsidRPr="00873E7A" w:rsidRDefault="00B96D3A" w:rsidP="00873E7A">
                  <w:pPr>
                    <w:jc w:val="right"/>
                    <w:rPr>
                      <w:rFonts w:ascii="Berlin Sans FB" w:hAnsi="Berlin Sans FB"/>
                      <w:sz w:val="28"/>
                      <w:szCs w:val="28"/>
                    </w:rPr>
                  </w:pPr>
                  <w:r w:rsidRPr="00873E7A">
                    <w:rPr>
                      <w:rFonts w:ascii="Berlin Sans FB" w:hAnsi="Berlin Sans FB"/>
                      <w:sz w:val="28"/>
                      <w:szCs w:val="28"/>
                    </w:rPr>
                    <w:t xml:space="preserve">before our 12:10 Noon Mass.  </w:t>
                  </w:r>
                </w:p>
                <w:p w:rsidR="00873E7A" w:rsidRPr="00873E7A" w:rsidRDefault="00B96D3A" w:rsidP="00873E7A">
                  <w:pPr>
                    <w:jc w:val="right"/>
                    <w:rPr>
                      <w:rFonts w:ascii="Berlin Sans FB" w:hAnsi="Berlin Sans FB"/>
                      <w:sz w:val="28"/>
                      <w:szCs w:val="28"/>
                    </w:rPr>
                  </w:pPr>
                  <w:r w:rsidRPr="00873E7A">
                    <w:rPr>
                      <w:rFonts w:ascii="Berlin Sans FB" w:hAnsi="Berlin Sans FB"/>
                      <w:sz w:val="28"/>
                      <w:szCs w:val="28"/>
                    </w:rPr>
                    <w:t xml:space="preserve">Please come and </w:t>
                  </w:r>
                </w:p>
                <w:p w:rsidR="006F69F6" w:rsidRPr="00873E7A" w:rsidRDefault="00B96D3A" w:rsidP="00873E7A">
                  <w:pPr>
                    <w:jc w:val="right"/>
                    <w:rPr>
                      <w:rFonts w:ascii="Berlin Sans FB" w:hAnsi="Berlin Sans FB"/>
                      <w:sz w:val="28"/>
                      <w:szCs w:val="28"/>
                    </w:rPr>
                  </w:pPr>
                  <w:r w:rsidRPr="00873E7A">
                    <w:rPr>
                      <w:rFonts w:ascii="Berlin Sans FB" w:hAnsi="Berlin Sans FB"/>
                      <w:sz w:val="28"/>
                      <w:szCs w:val="28"/>
                    </w:rPr>
                    <w:t>spend time with Jesus!</w:t>
                  </w:r>
                </w:p>
              </w:txbxContent>
            </v:textbox>
          </v:shape>
        </w:pict>
      </w:r>
    </w:p>
    <w:p w:rsidR="007A6964" w:rsidRPr="00842035" w:rsidRDefault="007A6964" w:rsidP="00B900D9">
      <w:pPr>
        <w:tabs>
          <w:tab w:val="left" w:pos="2865"/>
        </w:tabs>
      </w:pPr>
    </w:p>
    <w:p w:rsidR="005379FF" w:rsidRPr="00C12DA6" w:rsidRDefault="00F57FD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Pr>
          <w:noProof/>
        </w:rPr>
        <w:pict>
          <v:shape id="_x0000_s440389" type="#_x0000_t32" style="position:absolute;left:0;text-align:left;margin-left:510.75pt;margin-top:6.05pt;width:36pt;height:0;z-index:11" o:connectortype="straight" stroked="f"/>
        </w:pict>
      </w:r>
      <w:r>
        <w:rPr>
          <w:noProof/>
        </w:rPr>
        <w:pict>
          <v:shape id="_x0000_s440388" type="#_x0000_t32" style="position:absolute;left:0;text-align:left;margin-left:510.75pt;margin-top:2.3pt;width:0;height:3.75pt;z-index:10"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F57FDC" w:rsidP="00A756BF">
      <w:r w:rsidRPr="00F57FDC">
        <w:rPr>
          <w:rFonts w:ascii="Cooper Black" w:hAnsi="Cooper Black"/>
          <w:noProof/>
          <w:sz w:val="28"/>
          <w:szCs w:val="28"/>
          <w:u w:val="single"/>
          <w:lang w:eastAsia="zh-TW"/>
        </w:rPr>
        <w:pict>
          <v:shape id="_x0000_s495585" type="#_x0000_t202" style="position:absolute;margin-left:291.6pt;margin-top:11.8pt;width:255.15pt;height:134.25pt;z-index:27;mso-width-relative:margin;mso-height-relative:margin">
            <v:textbox>
              <w:txbxContent>
                <w:p w:rsidR="00B87BD3" w:rsidRPr="002810B0" w:rsidRDefault="00B87BD3" w:rsidP="002810B0">
                  <w:pPr>
                    <w:jc w:val="center"/>
                    <w:rPr>
                      <w:rFonts w:ascii="Baskerville Old Face" w:hAnsi="Baskerville Old Face"/>
                      <w:b/>
                      <w:sz w:val="28"/>
                      <w:szCs w:val="28"/>
                      <w:u w:val="single"/>
                    </w:rPr>
                  </w:pPr>
                  <w:r w:rsidRPr="002810B0">
                    <w:rPr>
                      <w:rFonts w:ascii="Baskerville Old Face" w:hAnsi="Baskerville Old Face"/>
                      <w:b/>
                      <w:sz w:val="28"/>
                      <w:szCs w:val="28"/>
                      <w:u w:val="single"/>
                    </w:rPr>
                    <w:t>Knights of Columbus News:  Blood Drive</w:t>
                  </w:r>
                </w:p>
                <w:p w:rsidR="00B87BD3" w:rsidRPr="002810B0" w:rsidRDefault="00B87BD3" w:rsidP="002810B0">
                  <w:pPr>
                    <w:jc w:val="center"/>
                    <w:rPr>
                      <w:rFonts w:ascii="Baskerville Old Face" w:hAnsi="Baskerville Old Face"/>
                      <w:sz w:val="28"/>
                      <w:szCs w:val="28"/>
                    </w:rPr>
                  </w:pPr>
                  <w:r w:rsidRPr="002810B0">
                    <w:rPr>
                      <w:rFonts w:ascii="Baskerville Old Face" w:hAnsi="Baskerville Old Face"/>
                      <w:sz w:val="28"/>
                      <w:szCs w:val="28"/>
                    </w:rPr>
                    <w:t>Immaculate Conception Church, Marlow</w:t>
                  </w:r>
                </w:p>
                <w:p w:rsidR="00B87BD3" w:rsidRPr="002810B0" w:rsidRDefault="00B87BD3" w:rsidP="002810B0">
                  <w:pPr>
                    <w:jc w:val="center"/>
                    <w:rPr>
                      <w:rFonts w:ascii="Baskerville Old Face" w:hAnsi="Baskerville Old Face"/>
                      <w:sz w:val="28"/>
                      <w:szCs w:val="28"/>
                    </w:rPr>
                  </w:pPr>
                  <w:r w:rsidRPr="002810B0">
                    <w:rPr>
                      <w:rFonts w:ascii="Baskerville Old Face" w:hAnsi="Baskerville Old Face"/>
                      <w:sz w:val="28"/>
                      <w:szCs w:val="28"/>
                    </w:rPr>
                    <w:t>Friday, February 7, 10</w:t>
                  </w:r>
                  <w:r w:rsidR="00680986">
                    <w:rPr>
                      <w:rFonts w:ascii="Baskerville Old Face" w:hAnsi="Baskerville Old Face"/>
                      <w:sz w:val="28"/>
                      <w:szCs w:val="28"/>
                    </w:rPr>
                    <w:t>:00</w:t>
                  </w:r>
                  <w:r w:rsidRPr="002810B0">
                    <w:rPr>
                      <w:rFonts w:ascii="Baskerville Old Face" w:hAnsi="Baskerville Old Face"/>
                      <w:sz w:val="28"/>
                      <w:szCs w:val="28"/>
                    </w:rPr>
                    <w:t xml:space="preserve"> a.m. - 1:30 p.m.</w:t>
                  </w:r>
                </w:p>
                <w:p w:rsidR="00347642" w:rsidRPr="002810B0" w:rsidRDefault="00B87BD3" w:rsidP="002810B0">
                  <w:pPr>
                    <w:jc w:val="both"/>
                    <w:rPr>
                      <w:rFonts w:ascii="Baskerville Old Face" w:hAnsi="Baskerville Old Face"/>
                      <w:sz w:val="28"/>
                      <w:szCs w:val="28"/>
                    </w:rPr>
                  </w:pPr>
                  <w:r w:rsidRPr="002810B0">
                    <w:rPr>
                      <w:rFonts w:ascii="Baskerville Old Face" w:hAnsi="Baskerville Old Face"/>
                      <w:sz w:val="28"/>
                      <w:szCs w:val="28"/>
                    </w:rPr>
                    <w:t>The Knights of Columbus are serving a Spaghetti Dinner.  All donors will be fed.</w:t>
                  </w:r>
                  <w:r w:rsidR="00347642" w:rsidRPr="002810B0">
                    <w:rPr>
                      <w:rFonts w:ascii="Baskerville Old Face" w:hAnsi="Baskerville Old Face"/>
                      <w:sz w:val="28"/>
                      <w:szCs w:val="28"/>
                    </w:rPr>
                    <w:t xml:space="preserve">  Each Donor receives:  hot/cold gel pack, health screenings and donor rewards points.  A Photo ID is required.</w:t>
                  </w:r>
                </w:p>
              </w:txbxContent>
            </v:textbox>
          </v:shape>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F57FDC" w:rsidP="00354260">
      <w:pPr>
        <w:tabs>
          <w:tab w:val="left" w:pos="945"/>
          <w:tab w:val="left" w:pos="2295"/>
          <w:tab w:val="left" w:pos="7605"/>
        </w:tabs>
      </w:pPr>
      <w:r>
        <w:rPr>
          <w:noProof/>
          <w:lang w:eastAsia="zh-TW"/>
        </w:rPr>
        <w:pict>
          <v:shape id="_x0000_s495576" type="#_x0000_t202" style="position:absolute;margin-left:-10.1pt;margin-top:45.8pt;width:271.1pt;height:42.75pt;z-index:25;mso-width-relative:margin;mso-height-relative:margin">
            <v:textbox>
              <w:txbxContent>
                <w:p w:rsidR="002F5995" w:rsidRPr="00232659" w:rsidRDefault="002F5995" w:rsidP="007E5CF0">
                  <w:pPr>
                    <w:jc w:val="center"/>
                    <w:rPr>
                      <w:rFonts w:ascii="Berlin Sans FB" w:hAnsi="Berlin Sans FB"/>
                      <w:sz w:val="28"/>
                      <w:szCs w:val="28"/>
                    </w:rPr>
                  </w:pPr>
                  <w:r w:rsidRPr="00232659">
                    <w:rPr>
                      <w:rFonts w:ascii="Berlin Sans FB" w:hAnsi="Berlin Sans FB"/>
                      <w:sz w:val="28"/>
                      <w:szCs w:val="28"/>
                    </w:rPr>
                    <w:t>Healing Mass with Anointing of the Sick</w:t>
                  </w:r>
                </w:p>
                <w:p w:rsidR="007E5CF0" w:rsidRPr="00232659" w:rsidRDefault="002F5995" w:rsidP="007E5CF0">
                  <w:pPr>
                    <w:jc w:val="center"/>
                    <w:rPr>
                      <w:rFonts w:ascii="Berlin Sans FB" w:hAnsi="Berlin Sans FB"/>
                      <w:sz w:val="28"/>
                      <w:szCs w:val="28"/>
                    </w:rPr>
                  </w:pPr>
                  <w:r w:rsidRPr="00232659">
                    <w:rPr>
                      <w:rFonts w:ascii="Berlin Sans FB" w:hAnsi="Berlin Sans FB"/>
                      <w:sz w:val="28"/>
                      <w:szCs w:val="28"/>
                    </w:rPr>
                    <w:t>Tuesday, March 11 at 7 p.m.</w:t>
                  </w:r>
                  <w:r w:rsidR="007E5CF0" w:rsidRPr="00232659">
                    <w:rPr>
                      <w:rFonts w:ascii="Berlin Sans FB" w:hAnsi="Berlin Sans FB"/>
                      <w:sz w:val="28"/>
                      <w:szCs w:val="28"/>
                    </w:rPr>
                    <w:t>at Assumption</w:t>
                  </w:r>
                </w:p>
                <w:p w:rsidR="002F5995" w:rsidRDefault="002F5995"/>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F57FDC" w:rsidP="00F568A0">
      <w:pPr>
        <w:tabs>
          <w:tab w:val="left" w:pos="6240"/>
          <w:tab w:val="left" w:pos="7200"/>
        </w:tabs>
      </w:pPr>
      <w:r w:rsidRPr="00F57FDC">
        <w:rPr>
          <w:noProof/>
          <w:sz w:val="20"/>
          <w:szCs w:val="20"/>
          <w:lang w:eastAsia="zh-TW"/>
        </w:rPr>
        <w:pict>
          <v:shape id="_x0000_s355662" type="#_x0000_t202" style="position:absolute;margin-left:-13.85pt;margin-top:7.55pt;width:560.95pt;height:41.95pt;z-index:6;mso-width-relative:margin;mso-height-relative:margin" fillcolor="#d8d8d8" strokeweight="1.5pt">
            <v:stroke dashstyle="1 1"/>
            <v:textbox style="mso-next-textbox:#_x0000_s355662" inset=",1.44pt,,1.44pt">
              <w:txbxContent>
                <w:p w:rsidR="002452AE" w:rsidRPr="002452AE" w:rsidRDefault="008635F7" w:rsidP="00C20371">
                  <w:pPr>
                    <w:rPr>
                      <w:rFonts w:ascii="Arial Narrow" w:hAnsi="Arial Narrow"/>
                      <w:b/>
                      <w:i/>
                      <w:sz w:val="16"/>
                      <w:szCs w:val="16"/>
                    </w:rPr>
                  </w:pPr>
                  <w:r w:rsidRPr="002452AE">
                    <w:rPr>
                      <w:rFonts w:ascii="Arial Narrow" w:hAnsi="Arial Narrow"/>
                      <w:b/>
                      <w:i/>
                      <w:sz w:val="16"/>
                      <w:szCs w:val="16"/>
                    </w:rPr>
                    <w:t xml:space="preserve">405-720-9878          </w:t>
                  </w:r>
                  <w:r w:rsidR="002452AE" w:rsidRPr="002452AE">
                    <w:rPr>
                      <w:rFonts w:ascii="Arial Narrow" w:hAnsi="Arial Narrow"/>
                      <w:b/>
                      <w:i/>
                      <w:sz w:val="16"/>
                      <w:szCs w:val="16"/>
                    </w:rPr>
                    <w:tab/>
                  </w:r>
                  <w:r w:rsidRPr="002452AE">
                    <w:rPr>
                      <w:rFonts w:ascii="Arial Narrow" w:hAnsi="Arial Narrow"/>
                      <w:b/>
                      <w:i/>
                      <w:sz w:val="16"/>
                      <w:szCs w:val="16"/>
                    </w:rPr>
                    <w:t xml:space="preserve">Abuse of Minors Pastoral Response Hotline           </w:t>
                  </w:r>
                </w:p>
                <w:p w:rsidR="00C20371" w:rsidRPr="002452AE" w:rsidRDefault="008635F7" w:rsidP="00C20371">
                  <w:pPr>
                    <w:rPr>
                      <w:rFonts w:ascii="Arial Narrow" w:hAnsi="Arial Narrow"/>
                      <w:b/>
                      <w:sz w:val="16"/>
                      <w:szCs w:val="16"/>
                    </w:rPr>
                  </w:pPr>
                  <w:r w:rsidRPr="002452AE">
                    <w:rPr>
                      <w:rFonts w:ascii="Arial Narrow" w:hAnsi="Arial Narrow"/>
                      <w:b/>
                      <w:i/>
                      <w:sz w:val="16"/>
                      <w:szCs w:val="16"/>
                    </w:rPr>
                    <w:t>405-720-9878</w:t>
                  </w:r>
                  <w:r w:rsidR="00C20371" w:rsidRPr="002452AE">
                    <w:rPr>
                      <w:rFonts w:ascii="Arial Narrow" w:hAnsi="Arial Narrow"/>
                      <w:b/>
                      <w:i/>
                      <w:sz w:val="16"/>
                      <w:szCs w:val="16"/>
                    </w:rPr>
                    <w:t xml:space="preserve">  </w:t>
                  </w:r>
                  <w:r w:rsidR="002452AE" w:rsidRPr="002452AE">
                    <w:rPr>
                      <w:rFonts w:ascii="Arial Narrow" w:hAnsi="Arial Narrow"/>
                      <w:b/>
                      <w:i/>
                      <w:sz w:val="16"/>
                      <w:szCs w:val="16"/>
                    </w:rPr>
                    <w:t xml:space="preserve">       </w:t>
                  </w:r>
                  <w:r w:rsidR="002452AE" w:rsidRPr="002452AE">
                    <w:rPr>
                      <w:rFonts w:ascii="Arial Narrow" w:hAnsi="Arial Narrow"/>
                      <w:b/>
                      <w:i/>
                      <w:sz w:val="16"/>
                      <w:szCs w:val="16"/>
                    </w:rPr>
                    <w:tab/>
                  </w:r>
                  <w:r w:rsidRPr="002452AE">
                    <w:rPr>
                      <w:rFonts w:ascii="Arial Narrow" w:hAnsi="Arial Narrow"/>
                      <w:b/>
                      <w:sz w:val="16"/>
                      <w:szCs w:val="16"/>
                    </w:rPr>
                    <w:t>You may also contact Oklahoma Department of Human Services at 1-800-522-3511.</w:t>
                  </w:r>
                </w:p>
                <w:p w:rsidR="002452AE" w:rsidRPr="002452AE" w:rsidRDefault="008635F7" w:rsidP="00C20371">
                  <w:pPr>
                    <w:rPr>
                      <w:rFonts w:ascii="Arial Narrow" w:hAnsi="Arial Narrow"/>
                      <w:b/>
                      <w:i/>
                      <w:sz w:val="16"/>
                      <w:szCs w:val="16"/>
                      <w:lang w:val="es-MX"/>
                    </w:rPr>
                  </w:pPr>
                  <w:r w:rsidRPr="002452AE">
                    <w:rPr>
                      <w:rFonts w:ascii="Arial Narrow" w:hAnsi="Arial Narrow"/>
                      <w:b/>
                      <w:i/>
                      <w:sz w:val="16"/>
                      <w:szCs w:val="16"/>
                      <w:lang w:val="es-MX"/>
                    </w:rPr>
                    <w:t xml:space="preserve">405-720-9878          </w:t>
                  </w:r>
                  <w:r w:rsidR="002452AE" w:rsidRPr="002452AE">
                    <w:rPr>
                      <w:rFonts w:ascii="Arial Narrow" w:hAnsi="Arial Narrow"/>
                      <w:b/>
                      <w:i/>
                      <w:sz w:val="16"/>
                      <w:szCs w:val="16"/>
                      <w:lang w:val="es-MX"/>
                    </w:rPr>
                    <w:tab/>
                  </w:r>
                  <w:r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Pr="002452AE">
                    <w:rPr>
                      <w:rFonts w:ascii="Arial Narrow" w:hAnsi="Arial Narrow"/>
                      <w:b/>
                      <w:i/>
                      <w:sz w:val="16"/>
                      <w:szCs w:val="16"/>
                      <w:lang w:val="es-MX"/>
                    </w:rPr>
                    <w:t xml:space="preserve"> </w:t>
                  </w:r>
                </w:p>
                <w:p w:rsidR="008635F7" w:rsidRPr="002452AE" w:rsidRDefault="008635F7" w:rsidP="00C20371">
                  <w:pPr>
                    <w:rPr>
                      <w:rFonts w:ascii="Arial Narrow" w:hAnsi="Arial Narrow"/>
                      <w:b/>
                      <w:sz w:val="16"/>
                      <w:szCs w:val="16"/>
                      <w:lang w:val="es-MX"/>
                    </w:rPr>
                  </w:pPr>
                  <w:r w:rsidRPr="002452AE">
                    <w:rPr>
                      <w:rFonts w:ascii="Arial Narrow" w:hAnsi="Arial Narrow"/>
                      <w:b/>
                      <w:i/>
                      <w:sz w:val="16"/>
                      <w:szCs w:val="16"/>
                      <w:lang w:val="es-MX"/>
                    </w:rPr>
                    <w:t>405-720-9878</w:t>
                  </w:r>
                  <w:r w:rsidR="002452AE" w:rsidRPr="002452AE">
                    <w:rPr>
                      <w:rFonts w:ascii="Arial Narrow" w:hAnsi="Arial Narrow"/>
                      <w:b/>
                      <w:i/>
                      <w:sz w:val="16"/>
                      <w:szCs w:val="16"/>
                      <w:lang w:val="es-MX"/>
                    </w:rPr>
                    <w:tab/>
                  </w:r>
                  <w:r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p>
    <w:p w:rsidR="007004BC" w:rsidRPr="00842035" w:rsidRDefault="00F57FDC" w:rsidP="00A756BF">
      <w:pPr>
        <w:tabs>
          <w:tab w:val="left" w:pos="6120"/>
        </w:tabs>
      </w:pPr>
      <w:r>
        <w:rPr>
          <w:noProof/>
        </w:rPr>
        <w:pict>
          <v:line id="_x0000_s136497" style="position:absolute;z-index:5" from="605.3pt,72.45pt" to="605.3pt,139.95pt" strokeweight="2.25pt"/>
        </w:pict>
      </w:r>
    </w:p>
    <w:p w:rsidR="007004BC" w:rsidRPr="00842035" w:rsidRDefault="00F57FDC" w:rsidP="008E656B">
      <w:pPr>
        <w:tabs>
          <w:tab w:val="left" w:pos="1800"/>
          <w:tab w:val="left" w:pos="3720"/>
          <w:tab w:val="left" w:pos="6120"/>
          <w:tab w:val="left" w:pos="8265"/>
        </w:tabs>
      </w:pPr>
      <w:r>
        <w:rPr>
          <w:noProof/>
        </w:rPr>
        <w:lastRenderedPageBreak/>
        <w:pict>
          <v:shape id="_x0000_s495584" type="#_x0000_t202" style="position:absolute;margin-left:-4.5pt;margin-top:-7.5pt;width:261.7pt;height:189.75pt;z-index:26;mso-width-relative:margin;mso-height-relative:margin" strokeweight="3pt">
            <v:stroke dashstyle="1 1" endcap="round"/>
            <v:textbox>
              <w:txbxContent>
                <w:p w:rsidR="00232659" w:rsidRPr="009B77BE" w:rsidRDefault="00232659" w:rsidP="009C63C6">
                  <w:pPr>
                    <w:jc w:val="center"/>
                    <w:rPr>
                      <w:rFonts w:ascii="Berlin Sans FB" w:hAnsi="Berlin Sans FB"/>
                      <w:sz w:val="28"/>
                      <w:szCs w:val="28"/>
                      <w:u w:val="single"/>
                    </w:rPr>
                  </w:pPr>
                  <w:r w:rsidRPr="009B77BE">
                    <w:rPr>
                      <w:rFonts w:ascii="Berlin Sans FB" w:hAnsi="Berlin Sans FB"/>
                      <w:sz w:val="28"/>
                      <w:szCs w:val="28"/>
                      <w:u w:val="single"/>
                    </w:rPr>
                    <w:t>Duncan Altar Society News:</w:t>
                  </w:r>
                </w:p>
                <w:p w:rsidR="00232659" w:rsidRPr="00F545F8" w:rsidRDefault="00232659" w:rsidP="009C63C6">
                  <w:pPr>
                    <w:jc w:val="center"/>
                    <w:rPr>
                      <w:rFonts w:ascii="Script MT Bold" w:hAnsi="Script MT Bold"/>
                      <w:b/>
                      <w:sz w:val="28"/>
                      <w:szCs w:val="28"/>
                    </w:rPr>
                  </w:pPr>
                  <w:r w:rsidRPr="00F545F8">
                    <w:rPr>
                      <w:rFonts w:ascii="Script MT Bold" w:hAnsi="Script MT Bold"/>
                      <w:b/>
                      <w:sz w:val="28"/>
                      <w:szCs w:val="28"/>
                    </w:rPr>
                    <w:t>Meeting on Thursday, February 6 after</w:t>
                  </w:r>
                </w:p>
                <w:p w:rsidR="00232659" w:rsidRPr="00F545F8" w:rsidRDefault="00232659" w:rsidP="009C63C6">
                  <w:pPr>
                    <w:jc w:val="center"/>
                    <w:rPr>
                      <w:rFonts w:ascii="Script MT Bold" w:hAnsi="Script MT Bold"/>
                      <w:b/>
                      <w:sz w:val="28"/>
                      <w:szCs w:val="28"/>
                    </w:rPr>
                  </w:pPr>
                  <w:r w:rsidRPr="00F545F8">
                    <w:rPr>
                      <w:rFonts w:ascii="Script MT Bold" w:hAnsi="Script MT Bold"/>
                      <w:b/>
                      <w:sz w:val="28"/>
                      <w:szCs w:val="28"/>
                    </w:rPr>
                    <w:t xml:space="preserve">12:10 Mass.  </w:t>
                  </w:r>
                </w:p>
                <w:p w:rsidR="00232659" w:rsidRDefault="00232659" w:rsidP="009C63C6">
                  <w:pPr>
                    <w:jc w:val="center"/>
                    <w:rPr>
                      <w:rFonts w:ascii="Script MT Bold" w:hAnsi="Script MT Bold"/>
                      <w:b/>
                      <w:sz w:val="28"/>
                      <w:szCs w:val="28"/>
                    </w:rPr>
                  </w:pPr>
                  <w:r w:rsidRPr="00F545F8">
                    <w:rPr>
                      <w:rFonts w:ascii="Script MT Bold" w:hAnsi="Script MT Bold"/>
                      <w:b/>
                      <w:sz w:val="28"/>
                      <w:szCs w:val="28"/>
                    </w:rPr>
                    <w:t>Bring a dish to share and a friend!</w:t>
                  </w:r>
                </w:p>
                <w:p w:rsidR="009B77BE" w:rsidRPr="00440C9C" w:rsidRDefault="009B77BE" w:rsidP="009C63C6">
                  <w:pPr>
                    <w:jc w:val="center"/>
                    <w:rPr>
                      <w:rFonts w:ascii="Arial Narrow" w:hAnsi="Arial Narrow"/>
                      <w:b/>
                      <w:sz w:val="32"/>
                      <w:szCs w:val="32"/>
                    </w:rPr>
                  </w:pPr>
                  <w:r w:rsidRPr="00440C9C">
                    <w:rPr>
                      <w:rFonts w:ascii="Arial Narrow" w:hAnsi="Arial Narrow"/>
                      <w:b/>
                      <w:sz w:val="32"/>
                      <w:szCs w:val="32"/>
                    </w:rPr>
                    <w:t>Sale!  Sale!  Sale!</w:t>
                  </w:r>
                </w:p>
                <w:p w:rsidR="009B77BE" w:rsidRPr="009B77BE" w:rsidRDefault="009B77BE" w:rsidP="009C63C6">
                  <w:pPr>
                    <w:jc w:val="center"/>
                    <w:rPr>
                      <w:rFonts w:ascii="Arial Narrow" w:hAnsi="Arial Narrow"/>
                      <w:b/>
                      <w:sz w:val="28"/>
                      <w:szCs w:val="28"/>
                    </w:rPr>
                  </w:pPr>
                  <w:r w:rsidRPr="009B77BE">
                    <w:rPr>
                      <w:rFonts w:ascii="Arial Narrow" w:hAnsi="Arial Narrow"/>
                      <w:b/>
                      <w:sz w:val="28"/>
                      <w:szCs w:val="28"/>
                    </w:rPr>
                    <w:t>Feb 8-9 after all Duncan Masses</w:t>
                  </w:r>
                </w:p>
                <w:p w:rsidR="00440C9C" w:rsidRDefault="009B77BE" w:rsidP="009C63C6">
                  <w:pPr>
                    <w:jc w:val="center"/>
                    <w:rPr>
                      <w:rFonts w:ascii="Arial Narrow" w:hAnsi="Arial Narrow"/>
                      <w:b/>
                      <w:sz w:val="28"/>
                      <w:szCs w:val="28"/>
                    </w:rPr>
                  </w:pPr>
                  <w:r w:rsidRPr="009B77BE">
                    <w:rPr>
                      <w:rFonts w:ascii="Arial Narrow" w:hAnsi="Arial Narrow"/>
                      <w:b/>
                      <w:sz w:val="28"/>
                      <w:szCs w:val="28"/>
                    </w:rPr>
                    <w:t xml:space="preserve">NEW Religious Items </w:t>
                  </w:r>
                  <w:r w:rsidR="00440C9C">
                    <w:rPr>
                      <w:rFonts w:ascii="Arial Narrow" w:hAnsi="Arial Narrow"/>
                      <w:b/>
                      <w:sz w:val="28"/>
                      <w:szCs w:val="28"/>
                    </w:rPr>
                    <w:t>just arrived!</w:t>
                  </w:r>
                </w:p>
                <w:p w:rsidR="00440C9C" w:rsidRDefault="00440C9C" w:rsidP="009C63C6">
                  <w:pPr>
                    <w:jc w:val="center"/>
                    <w:rPr>
                      <w:rFonts w:ascii="Arial Narrow" w:hAnsi="Arial Narrow"/>
                      <w:b/>
                      <w:sz w:val="28"/>
                      <w:szCs w:val="28"/>
                    </w:rPr>
                  </w:pPr>
                  <w:r>
                    <w:rPr>
                      <w:rFonts w:ascii="Arial Narrow" w:hAnsi="Arial Narrow"/>
                      <w:b/>
                      <w:sz w:val="28"/>
                      <w:szCs w:val="28"/>
                    </w:rPr>
                    <w:t xml:space="preserve">Many items for </w:t>
                  </w:r>
                </w:p>
                <w:p w:rsidR="00440C9C" w:rsidRPr="009B77BE" w:rsidRDefault="00440C9C" w:rsidP="009C63C6">
                  <w:pPr>
                    <w:jc w:val="center"/>
                    <w:rPr>
                      <w:rFonts w:ascii="Arial Narrow" w:hAnsi="Arial Narrow"/>
                      <w:b/>
                      <w:sz w:val="28"/>
                      <w:szCs w:val="28"/>
                    </w:rPr>
                  </w:pPr>
                  <w:r>
                    <w:rPr>
                      <w:rFonts w:ascii="Arial Narrow" w:hAnsi="Arial Narrow"/>
                      <w:b/>
                      <w:sz w:val="28"/>
                      <w:szCs w:val="28"/>
                    </w:rPr>
                    <w:t>First Communion and Confirmation.</w:t>
                  </w:r>
                </w:p>
                <w:p w:rsidR="009B77BE" w:rsidRDefault="009B77BE" w:rsidP="009C63C6">
                  <w:pPr>
                    <w:jc w:val="center"/>
                    <w:rPr>
                      <w:rFonts w:ascii="Arial Narrow" w:hAnsi="Arial Narrow"/>
                      <w:b/>
                      <w:sz w:val="28"/>
                      <w:szCs w:val="28"/>
                    </w:rPr>
                  </w:pPr>
                  <w:r>
                    <w:rPr>
                      <w:rFonts w:ascii="Arial Narrow" w:hAnsi="Arial Narrow"/>
                      <w:b/>
                      <w:sz w:val="28"/>
                      <w:szCs w:val="28"/>
                    </w:rPr>
                    <w:t xml:space="preserve">We will also have a </w:t>
                  </w:r>
                  <w:r w:rsidRPr="009B77BE">
                    <w:rPr>
                      <w:rFonts w:ascii="Arial Narrow" w:hAnsi="Arial Narrow"/>
                      <w:b/>
                      <w:sz w:val="28"/>
                      <w:szCs w:val="28"/>
                    </w:rPr>
                    <w:t xml:space="preserve">sale </w:t>
                  </w:r>
                  <w:r>
                    <w:rPr>
                      <w:rFonts w:ascii="Arial Narrow" w:hAnsi="Arial Narrow"/>
                      <w:b/>
                      <w:sz w:val="28"/>
                      <w:szCs w:val="28"/>
                    </w:rPr>
                    <w:t xml:space="preserve">table to </w:t>
                  </w:r>
                </w:p>
                <w:p w:rsidR="009B77BE" w:rsidRDefault="009B77BE" w:rsidP="009C63C6">
                  <w:pPr>
                    <w:jc w:val="center"/>
                    <w:rPr>
                      <w:rFonts w:ascii="Arial Narrow" w:hAnsi="Arial Narrow"/>
                      <w:b/>
                      <w:sz w:val="28"/>
                      <w:szCs w:val="28"/>
                    </w:rPr>
                  </w:pPr>
                  <w:r>
                    <w:rPr>
                      <w:rFonts w:ascii="Arial Narrow" w:hAnsi="Arial Narrow"/>
                      <w:b/>
                      <w:sz w:val="28"/>
                      <w:szCs w:val="28"/>
                    </w:rPr>
                    <w:t>make room for the new items!</w:t>
                  </w:r>
                </w:p>
                <w:p w:rsidR="009B77BE" w:rsidRPr="009B77BE" w:rsidRDefault="009B77BE" w:rsidP="009C63C6">
                  <w:pPr>
                    <w:jc w:val="center"/>
                    <w:rPr>
                      <w:rFonts w:ascii="Arial Narrow" w:hAnsi="Arial Narrow"/>
                      <w:b/>
                      <w:sz w:val="28"/>
                      <w:szCs w:val="28"/>
                    </w:rPr>
                  </w:pPr>
                </w:p>
                <w:p w:rsidR="009B77BE" w:rsidRPr="00F545F8" w:rsidRDefault="009B77BE" w:rsidP="009C63C6">
                  <w:pPr>
                    <w:jc w:val="center"/>
                    <w:rPr>
                      <w:rFonts w:ascii="Script MT Bold" w:hAnsi="Script MT Bold"/>
                      <w:b/>
                      <w:sz w:val="28"/>
                      <w:szCs w:val="28"/>
                    </w:rPr>
                  </w:pPr>
                </w:p>
              </w:txbxContent>
            </v:textbox>
          </v:shape>
        </w:pict>
      </w:r>
      <w:r>
        <w:rPr>
          <w:noProof/>
        </w:rPr>
        <w:pict>
          <v:shape id="_x0000_s441059" type="#_x0000_t202" style="position:absolute;margin-left:289.7pt;margin-top:-7.5pt;width:249.05pt;height:206.15pt;z-index:15;mso-width-relative:margin;mso-height-relative:margin">
            <v:textbox style="mso-next-textbox:#_x0000_s441059">
              <w:txbxContent>
                <w:p w:rsidR="00B574FB" w:rsidRPr="005F724E" w:rsidRDefault="00B574FB" w:rsidP="00AE45E7">
                  <w:pPr>
                    <w:jc w:val="center"/>
                    <w:rPr>
                      <w:rFonts w:ascii="Comic Sans MS" w:hAnsi="Comic Sans MS"/>
                      <w:b/>
                      <w:sz w:val="28"/>
                      <w:szCs w:val="28"/>
                      <w:u w:val="thick"/>
                    </w:rPr>
                  </w:pPr>
                  <w:r w:rsidRPr="005F724E">
                    <w:rPr>
                      <w:rFonts w:ascii="Comic Sans MS" w:hAnsi="Comic Sans MS"/>
                      <w:b/>
                      <w:sz w:val="28"/>
                      <w:szCs w:val="28"/>
                      <w:u w:val="thick"/>
                    </w:rPr>
                    <w:t>!!!Religious Education News!!!</w:t>
                  </w:r>
                </w:p>
                <w:p w:rsidR="00B574FB" w:rsidRPr="000B759A" w:rsidRDefault="00B27940" w:rsidP="00AB3A64">
                  <w:pPr>
                    <w:jc w:val="center"/>
                    <w:rPr>
                      <w:rFonts w:ascii="Cooper Black" w:hAnsi="Cooper Black"/>
                      <w:i/>
                      <w:sz w:val="22"/>
                      <w:szCs w:val="22"/>
                      <w:u w:val="single"/>
                    </w:rPr>
                  </w:pPr>
                  <w:r w:rsidRPr="000B759A">
                    <w:rPr>
                      <w:rFonts w:ascii="Cooper Black" w:hAnsi="Cooper Black"/>
                      <w:i/>
                      <w:sz w:val="22"/>
                      <w:szCs w:val="22"/>
                      <w:u w:val="single"/>
                    </w:rPr>
                    <w:t>Grades 1-8 meet Wednesdays 6:00-7:15 pm</w:t>
                  </w:r>
                </w:p>
                <w:p w:rsidR="00B27940" w:rsidRPr="000B759A" w:rsidRDefault="00B27940" w:rsidP="00AB3A64">
                  <w:pPr>
                    <w:jc w:val="center"/>
                    <w:rPr>
                      <w:rFonts w:ascii="Cooper Black" w:hAnsi="Cooper Black"/>
                      <w:i/>
                      <w:sz w:val="22"/>
                      <w:szCs w:val="22"/>
                      <w:u w:val="single"/>
                    </w:rPr>
                  </w:pPr>
                  <w:r w:rsidRPr="000B759A">
                    <w:rPr>
                      <w:rFonts w:ascii="Cooper Black" w:hAnsi="Cooper Black"/>
                      <w:i/>
                      <w:sz w:val="22"/>
                      <w:szCs w:val="22"/>
                      <w:u w:val="single"/>
                    </w:rPr>
                    <w:t>Grades 9-12 meet</w:t>
                  </w:r>
                  <w:r w:rsidR="006E2CDF" w:rsidRPr="000B759A">
                    <w:rPr>
                      <w:rFonts w:ascii="Cooper Black" w:hAnsi="Cooper Black"/>
                      <w:i/>
                      <w:sz w:val="22"/>
                      <w:szCs w:val="22"/>
                      <w:u w:val="single"/>
                    </w:rPr>
                    <w:t xml:space="preserve"> </w:t>
                  </w:r>
                  <w:r w:rsidRPr="000B759A">
                    <w:rPr>
                      <w:rFonts w:ascii="Cooper Black" w:hAnsi="Cooper Black"/>
                      <w:i/>
                      <w:sz w:val="22"/>
                      <w:szCs w:val="22"/>
                      <w:u w:val="single"/>
                    </w:rPr>
                    <w:t>Sundays 5:00-6:15 p.m.</w:t>
                  </w:r>
                </w:p>
                <w:p w:rsidR="00EC1D11" w:rsidRPr="000B759A" w:rsidRDefault="00B27940" w:rsidP="00AB3A64">
                  <w:pPr>
                    <w:jc w:val="center"/>
                    <w:rPr>
                      <w:rFonts w:ascii="Elephant" w:hAnsi="Elephant"/>
                      <w:sz w:val="22"/>
                      <w:szCs w:val="22"/>
                      <w:u w:val="single"/>
                    </w:rPr>
                  </w:pPr>
                  <w:r w:rsidRPr="000B759A">
                    <w:rPr>
                      <w:rFonts w:ascii="Elephant" w:hAnsi="Elephant"/>
                      <w:sz w:val="22"/>
                      <w:szCs w:val="22"/>
                      <w:u w:val="single"/>
                    </w:rPr>
                    <w:t>Par</w:t>
                  </w:r>
                  <w:r w:rsidR="00022158" w:rsidRPr="000B759A">
                    <w:rPr>
                      <w:rFonts w:ascii="Elephant" w:hAnsi="Elephant"/>
                      <w:sz w:val="22"/>
                      <w:szCs w:val="22"/>
                      <w:u w:val="single"/>
                    </w:rPr>
                    <w:t xml:space="preserve">ents:  for their safety </w:t>
                  </w:r>
                </w:p>
                <w:p w:rsidR="00B27940" w:rsidRPr="000B759A" w:rsidRDefault="00022158" w:rsidP="00AB3A64">
                  <w:pPr>
                    <w:jc w:val="center"/>
                    <w:rPr>
                      <w:rFonts w:ascii="Elephant" w:hAnsi="Elephant"/>
                      <w:sz w:val="22"/>
                      <w:szCs w:val="22"/>
                      <w:u w:val="single"/>
                    </w:rPr>
                  </w:pPr>
                  <w:r w:rsidRPr="000B759A">
                    <w:rPr>
                      <w:rFonts w:ascii="Elephant" w:hAnsi="Elephant"/>
                      <w:sz w:val="22"/>
                      <w:szCs w:val="22"/>
                      <w:u w:val="single"/>
                    </w:rPr>
                    <w:t xml:space="preserve">your children must be signed in and out! </w:t>
                  </w:r>
                  <w:r w:rsidR="00B27940" w:rsidRPr="000B759A">
                    <w:rPr>
                      <w:rFonts w:ascii="Elephant" w:hAnsi="Elephant"/>
                      <w:sz w:val="22"/>
                      <w:szCs w:val="22"/>
                      <w:u w:val="single"/>
                    </w:rPr>
                    <w:t xml:space="preserve"> </w:t>
                  </w:r>
                </w:p>
                <w:p w:rsidR="000B759A" w:rsidRDefault="007E70C0" w:rsidP="00AB3A64">
                  <w:pPr>
                    <w:jc w:val="center"/>
                    <w:rPr>
                      <w:rFonts w:ascii="Elephant" w:hAnsi="Elephant"/>
                      <w:u w:val="single"/>
                    </w:rPr>
                  </w:pPr>
                  <w:r w:rsidRPr="000B759A">
                    <w:rPr>
                      <w:rFonts w:ascii="Elephant" w:hAnsi="Elephant"/>
                      <w:u w:val="single"/>
                    </w:rPr>
                    <w:t xml:space="preserve">Please be on time to </w:t>
                  </w:r>
                </w:p>
                <w:p w:rsidR="007E70C0" w:rsidRPr="000B759A" w:rsidRDefault="007E70C0" w:rsidP="00AB3A64">
                  <w:pPr>
                    <w:jc w:val="center"/>
                    <w:rPr>
                      <w:rFonts w:ascii="Elephant" w:hAnsi="Elephant"/>
                      <w:u w:val="single"/>
                    </w:rPr>
                  </w:pPr>
                  <w:r w:rsidRPr="000B759A">
                    <w:rPr>
                      <w:rFonts w:ascii="Elephant" w:hAnsi="Elephant"/>
                      <w:u w:val="single"/>
                    </w:rPr>
                    <w:t>pick up your children!!!</w:t>
                  </w:r>
                </w:p>
                <w:p w:rsidR="00505694" w:rsidRDefault="00505694" w:rsidP="007337E0">
                  <w:pPr>
                    <w:jc w:val="center"/>
                    <w:rPr>
                      <w:rFonts w:ascii="Berlin Sans FB" w:hAnsi="Berlin Sans FB"/>
                      <w:sz w:val="28"/>
                      <w:szCs w:val="28"/>
                    </w:rPr>
                  </w:pPr>
                </w:p>
                <w:p w:rsidR="00E470C8" w:rsidRDefault="00E470C8" w:rsidP="007337E0">
                  <w:pPr>
                    <w:jc w:val="center"/>
                    <w:rPr>
                      <w:rFonts w:ascii="Berlin Sans FB" w:hAnsi="Berlin Sans FB"/>
                      <w:sz w:val="28"/>
                      <w:szCs w:val="28"/>
                    </w:rPr>
                  </w:pPr>
                  <w:r w:rsidRPr="00ED79AE">
                    <w:rPr>
                      <w:rFonts w:ascii="Berlin Sans FB" w:hAnsi="Berlin Sans FB"/>
                      <w:sz w:val="28"/>
                      <w:szCs w:val="28"/>
                      <w:u w:val="single"/>
                    </w:rPr>
                    <w:t>Upcoming Dates</w:t>
                  </w:r>
                  <w:r>
                    <w:rPr>
                      <w:rFonts w:ascii="Berlin Sans FB" w:hAnsi="Berlin Sans FB"/>
                      <w:sz w:val="28"/>
                      <w:szCs w:val="28"/>
                    </w:rPr>
                    <w:t>:</w:t>
                  </w:r>
                </w:p>
                <w:p w:rsidR="00E470C8" w:rsidRDefault="00E470C8" w:rsidP="007337E0">
                  <w:pPr>
                    <w:jc w:val="center"/>
                    <w:rPr>
                      <w:rFonts w:ascii="Berlin Sans FB" w:hAnsi="Berlin Sans FB"/>
                      <w:sz w:val="28"/>
                      <w:szCs w:val="28"/>
                    </w:rPr>
                  </w:pPr>
                  <w:r>
                    <w:rPr>
                      <w:rFonts w:ascii="Berlin Sans FB" w:hAnsi="Berlin Sans FB"/>
                      <w:sz w:val="28"/>
                      <w:szCs w:val="28"/>
                    </w:rPr>
                    <w:t>Children's Mass:  Sunday, February 23</w:t>
                  </w:r>
                </w:p>
                <w:p w:rsidR="00E470C8" w:rsidRDefault="00722392" w:rsidP="007337E0">
                  <w:pPr>
                    <w:jc w:val="center"/>
                    <w:rPr>
                      <w:rFonts w:ascii="Berlin Sans FB" w:hAnsi="Berlin Sans FB"/>
                      <w:sz w:val="28"/>
                      <w:szCs w:val="28"/>
                    </w:rPr>
                  </w:pPr>
                  <w:r>
                    <w:rPr>
                      <w:rFonts w:ascii="Berlin Sans FB" w:hAnsi="Berlin Sans FB"/>
                      <w:sz w:val="28"/>
                      <w:szCs w:val="28"/>
                    </w:rPr>
                    <w:t>R.E. Teacher's Meeting, Sun Feb 23</w:t>
                  </w:r>
                </w:p>
                <w:p w:rsidR="00E470C8" w:rsidRPr="00E470C8" w:rsidRDefault="00E470C8" w:rsidP="007337E0">
                  <w:pPr>
                    <w:jc w:val="center"/>
                    <w:rPr>
                      <w:rFonts w:ascii="Arial Rounded MT Bold" w:hAnsi="Arial Rounded MT Bold"/>
                    </w:rPr>
                  </w:pPr>
                  <w:r w:rsidRPr="00E470C8">
                    <w:rPr>
                      <w:rFonts w:ascii="Arial Rounded MT Bold" w:hAnsi="Arial Rounded MT Bold"/>
                    </w:rPr>
                    <w:t>First Communion:  Sun</w:t>
                  </w:r>
                  <w:r>
                    <w:rPr>
                      <w:rFonts w:ascii="Arial Rounded MT Bold" w:hAnsi="Arial Rounded MT Bold"/>
                    </w:rPr>
                    <w:t>day</w:t>
                  </w:r>
                  <w:r w:rsidRPr="00E470C8">
                    <w:rPr>
                      <w:rFonts w:ascii="Arial Rounded MT Bold" w:hAnsi="Arial Rounded MT Bold"/>
                    </w:rPr>
                    <w:t>, Ma</w:t>
                  </w:r>
                  <w:r w:rsidR="00421B55">
                    <w:rPr>
                      <w:rFonts w:ascii="Arial Rounded MT Bold" w:hAnsi="Arial Rounded MT Bold"/>
                    </w:rPr>
                    <w:t>y 4</w:t>
                  </w:r>
                </w:p>
                <w:p w:rsidR="00E470C8" w:rsidRPr="00E470C8" w:rsidRDefault="00E470C8" w:rsidP="007337E0">
                  <w:pPr>
                    <w:jc w:val="center"/>
                    <w:rPr>
                      <w:rFonts w:ascii="Arial Rounded MT Bold" w:hAnsi="Arial Rounded MT Bold"/>
                    </w:rPr>
                  </w:pPr>
                  <w:r w:rsidRPr="00E470C8">
                    <w:rPr>
                      <w:rFonts w:ascii="Arial Rounded MT Bold" w:hAnsi="Arial Rounded MT Bold"/>
                    </w:rPr>
                    <w:t>Confirmation:  Friday May 16</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F57FDC"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26533E" w:rsidP="00C841BF">
      <w:pPr>
        <w:tabs>
          <w:tab w:val="left" w:pos="1740"/>
        </w:tabs>
      </w:pPr>
      <w:r>
        <w:rPr>
          <w:noProof/>
        </w:rPr>
        <w:pict>
          <v:shape id="_x0000_s518173" type="#_x0000_t75" style="position:absolute;margin-left:-4.5pt;margin-top:7.3pt;width:260.9pt;height:218.15pt;z-index:40">
            <v:imagedata r:id="rId11" o:title="MC900364162[1]"/>
          </v:shape>
        </w:pict>
      </w:r>
      <w:r w:rsidR="00E67230"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F57FDC" w:rsidP="00170FC9">
      <w:pPr>
        <w:tabs>
          <w:tab w:val="right" w:pos="11376"/>
        </w:tabs>
      </w:pPr>
      <w:r>
        <w:rPr>
          <w:noProof/>
          <w:lang w:eastAsia="zh-TW"/>
        </w:rPr>
        <w:pict>
          <v:shape id="_x0000_s518155" type="#_x0000_t202" style="position:absolute;margin-left:289.7pt;margin-top:3.05pt;width:249.05pt;height:145.5pt;z-index:37;mso-width-relative:margin;mso-height-relative:margin">
            <v:textbox>
              <w:txbxContent>
                <w:p w:rsidR="006F69F6" w:rsidRPr="00873E7A" w:rsidRDefault="006F69F6" w:rsidP="006F69F6">
                  <w:pPr>
                    <w:jc w:val="center"/>
                    <w:rPr>
                      <w:rFonts w:ascii="Arial Rounded MT Bold" w:hAnsi="Arial Rounded MT Bold"/>
                    </w:rPr>
                  </w:pPr>
                  <w:r w:rsidRPr="00873E7A">
                    <w:rPr>
                      <w:rFonts w:ascii="Arial Rounded MT Bold" w:hAnsi="Arial Rounded MT Bold"/>
                    </w:rPr>
                    <w:t>Catholic Foundation Scholarships Available</w:t>
                  </w:r>
                </w:p>
                <w:p w:rsidR="006F69F6" w:rsidRPr="00873E7A" w:rsidRDefault="006F69F6" w:rsidP="006F69F6">
                  <w:pPr>
                    <w:jc w:val="both"/>
                    <w:rPr>
                      <w:rFonts w:ascii="Arial Rounded MT Bold" w:hAnsi="Arial Rounded MT Bold"/>
                    </w:rPr>
                  </w:pPr>
                  <w:r w:rsidRPr="00873E7A">
                    <w:rPr>
                      <w:rFonts w:ascii="Arial Rounded MT Bold" w:hAnsi="Arial Rounded MT Bold"/>
                    </w:rPr>
                    <w:t>The 2014-2015 Catholic Foundation of Oklahoma Scholarship Applications are now available.  If interested, please visit the website at www.cfook.org.  You may call at 405-721-4115 or mmills@achokc.org.  Completed applications are due no later than Tuesday, April 1, 2014.</w:t>
                  </w:r>
                </w:p>
              </w:txbxContent>
            </v:textbox>
          </v:shape>
        </w:pict>
      </w: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26533E" w:rsidP="00751B0D">
      <w:pPr>
        <w:tabs>
          <w:tab w:val="left" w:pos="6345"/>
        </w:tabs>
      </w:pPr>
      <w:r>
        <w:rPr>
          <w:noProof/>
        </w:rPr>
        <w:pict>
          <v:shape id="_x0000_s518174" type="#_x0000_t202" style="position:absolute;margin-left:18pt;margin-top:-.2pt;width:215.2pt;height:87.7pt;z-index:41;mso-width-relative:margin;mso-height-relative:margin">
            <v:textbox>
              <w:txbxContent>
                <w:p w:rsidR="003E3139" w:rsidRPr="003E3139" w:rsidRDefault="003E3139" w:rsidP="00E80C26">
                  <w:pPr>
                    <w:jc w:val="center"/>
                    <w:rPr>
                      <w:rFonts w:ascii="Franklin Gothic Demi" w:hAnsi="Franklin Gothic Demi"/>
                    </w:rPr>
                  </w:pPr>
                  <w:r w:rsidRPr="003E3139">
                    <w:rPr>
                      <w:rFonts w:ascii="Franklin Gothic Demi" w:hAnsi="Franklin Gothic Demi"/>
                    </w:rPr>
                    <w:t xml:space="preserve">ATTENTION:  </w:t>
                  </w:r>
                </w:p>
                <w:p w:rsidR="003E3139" w:rsidRPr="003E3139" w:rsidRDefault="003E3139" w:rsidP="00E80C26">
                  <w:pPr>
                    <w:jc w:val="center"/>
                    <w:rPr>
                      <w:rFonts w:ascii="Franklin Gothic Demi" w:hAnsi="Franklin Gothic Demi"/>
                    </w:rPr>
                  </w:pPr>
                  <w:r w:rsidRPr="003E3139">
                    <w:rPr>
                      <w:rFonts w:ascii="Franklin Gothic Demi" w:hAnsi="Franklin Gothic Demi"/>
                    </w:rPr>
                    <w:t xml:space="preserve">We have renewed the contract on our </w:t>
                  </w:r>
                </w:p>
                <w:p w:rsidR="003E3139" w:rsidRPr="003E3139" w:rsidRDefault="003E3139" w:rsidP="00E80C26">
                  <w:pPr>
                    <w:jc w:val="center"/>
                    <w:rPr>
                      <w:rFonts w:ascii="Franklin Gothic Demi" w:hAnsi="Franklin Gothic Demi"/>
                    </w:rPr>
                  </w:pPr>
                  <w:r w:rsidRPr="003E3139">
                    <w:rPr>
                      <w:rFonts w:ascii="Franklin Gothic Demi" w:hAnsi="Franklin Gothic Demi"/>
                    </w:rPr>
                    <w:t xml:space="preserve">Billboard on Highways 81 &amp; 7!  </w:t>
                  </w:r>
                </w:p>
                <w:p w:rsidR="003E3139" w:rsidRPr="003E3139" w:rsidRDefault="003E3139" w:rsidP="00E80C26">
                  <w:pPr>
                    <w:jc w:val="center"/>
                    <w:rPr>
                      <w:rFonts w:ascii="Franklin Gothic Demi" w:hAnsi="Franklin Gothic Demi"/>
                    </w:rPr>
                  </w:pPr>
                  <w:r w:rsidRPr="003E3139">
                    <w:rPr>
                      <w:rFonts w:ascii="Franklin Gothic Demi" w:hAnsi="Franklin Gothic Demi"/>
                    </w:rPr>
                    <w:t>We're looking for sponsors!</w:t>
                  </w:r>
                </w:p>
                <w:p w:rsidR="003E3139" w:rsidRPr="003E3139" w:rsidRDefault="003E3139" w:rsidP="00E80C26">
                  <w:pPr>
                    <w:jc w:val="center"/>
                    <w:rPr>
                      <w:rFonts w:ascii="Franklin Gothic Demi" w:hAnsi="Franklin Gothic Demi"/>
                    </w:rPr>
                  </w:pPr>
                  <w:r w:rsidRPr="003E3139">
                    <w:rPr>
                      <w:rFonts w:ascii="Franklin Gothic Demi" w:hAnsi="Franklin Gothic Demi"/>
                    </w:rPr>
                    <w:t xml:space="preserve">The cost is $285.00 per month.  </w:t>
                  </w:r>
                </w:p>
                <w:p w:rsidR="003E3139" w:rsidRPr="003E3139" w:rsidRDefault="003E3139" w:rsidP="00E80C26">
                  <w:pPr>
                    <w:jc w:val="center"/>
                    <w:rPr>
                      <w:rFonts w:ascii="Franklin Gothic Demi" w:hAnsi="Franklin Gothic Demi"/>
                    </w:rPr>
                  </w:pPr>
                  <w:r w:rsidRPr="003E3139">
                    <w:rPr>
                      <w:rFonts w:ascii="Franklin Gothic Demi" w:hAnsi="Franklin Gothic Demi"/>
                    </w:rPr>
                    <w:t>Call the office if you're interested!</w:t>
                  </w:r>
                </w:p>
                <w:p w:rsidR="003E3139" w:rsidRPr="004A0919" w:rsidRDefault="003E3139" w:rsidP="00E80C26">
                  <w:pPr>
                    <w:jc w:val="center"/>
                    <w:rPr>
                      <w:rFonts w:ascii="Franklin Gothic Demi" w:hAnsi="Franklin Gothic Demi"/>
                      <w:sz w:val="18"/>
                      <w:szCs w:val="18"/>
                    </w:rPr>
                  </w:pPr>
                </w:p>
                <w:p w:rsidR="003E3139" w:rsidRPr="00757C4F" w:rsidRDefault="003E3139" w:rsidP="00E80C26">
                  <w:pPr>
                    <w:jc w:val="center"/>
                    <w:rPr>
                      <w:rFonts w:ascii="Arial Rounded MT Bold" w:hAnsi="Arial Rounded MT Bold"/>
                      <w:sz w:val="16"/>
                      <w:szCs w:val="16"/>
                    </w:rPr>
                  </w:pPr>
                </w:p>
                <w:p w:rsidR="003E3139" w:rsidRPr="00786B1F" w:rsidRDefault="003E3139" w:rsidP="00E80C26">
                  <w:pPr>
                    <w:jc w:val="center"/>
                    <w:rPr>
                      <w:rFonts w:ascii="Arial Rounded MT Bold" w:hAnsi="Arial Rounded MT Bold"/>
                      <w:sz w:val="20"/>
                      <w:szCs w:val="20"/>
                    </w:rPr>
                  </w:pPr>
                </w:p>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F57FDC"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F57FDC" w:rsidP="00170FC9">
      <w:pPr>
        <w:tabs>
          <w:tab w:val="right" w:pos="11376"/>
        </w:tabs>
      </w:pPr>
      <w:r>
        <w:rPr>
          <w:noProof/>
        </w:rPr>
        <w:pict>
          <v:shape id="_x0000_s495280" type="#_x0000_t202" style="position:absolute;margin-left:289.7pt;margin-top:7.05pt;width:249.05pt;height:139.5pt;z-index:20;mso-width-relative:margin;mso-height-relative:margin">
            <v:textbox>
              <w:txbxContent>
                <w:p w:rsidR="002A7D6F" w:rsidRPr="00873E7A" w:rsidRDefault="002A7D6F" w:rsidP="00B87BD3">
                  <w:pPr>
                    <w:jc w:val="center"/>
                    <w:rPr>
                      <w:rFonts w:ascii="Berlin Sans FB Demi" w:hAnsi="Berlin Sans FB Demi"/>
                      <w:u w:val="single"/>
                    </w:rPr>
                  </w:pPr>
                  <w:r w:rsidRPr="00873E7A">
                    <w:rPr>
                      <w:rFonts w:ascii="Berlin Sans FB Demi" w:hAnsi="Berlin Sans FB Demi"/>
                      <w:u w:val="single"/>
                    </w:rPr>
                    <w:t>Attention</w:t>
                  </w:r>
                </w:p>
                <w:p w:rsidR="002A7D6F" w:rsidRPr="00873E7A" w:rsidRDefault="002A7D6F" w:rsidP="00B87BD3">
                  <w:pPr>
                    <w:jc w:val="center"/>
                    <w:rPr>
                      <w:rFonts w:ascii="Berlin Sans FB Demi" w:hAnsi="Berlin Sans FB Demi"/>
                      <w:u w:val="single"/>
                    </w:rPr>
                  </w:pPr>
                  <w:r w:rsidRPr="00873E7A">
                    <w:rPr>
                      <w:rFonts w:ascii="Berlin Sans FB Demi" w:hAnsi="Berlin Sans FB Demi"/>
                      <w:u w:val="single"/>
                    </w:rPr>
                    <w:t>Choir Practice Schedule</w:t>
                  </w:r>
                </w:p>
                <w:p w:rsidR="002A7D6F" w:rsidRPr="00873E7A" w:rsidRDefault="00F22BFB" w:rsidP="00B87BD3">
                  <w:pPr>
                    <w:jc w:val="center"/>
                    <w:rPr>
                      <w:rFonts w:ascii="Berlin Sans FB Demi" w:hAnsi="Berlin Sans FB Demi"/>
                    </w:rPr>
                  </w:pPr>
                  <w:r w:rsidRPr="00873E7A">
                    <w:rPr>
                      <w:rFonts w:ascii="Berlin Sans FB Demi" w:hAnsi="Berlin Sans FB Demi"/>
                      <w:b/>
                    </w:rPr>
                    <w:t>Thursdays at</w:t>
                  </w:r>
                  <w:r w:rsidR="00F545F8" w:rsidRPr="00873E7A">
                    <w:rPr>
                      <w:rFonts w:ascii="Berlin Sans FB Demi" w:hAnsi="Berlin Sans FB Demi"/>
                      <w:i/>
                    </w:rPr>
                    <w:t xml:space="preserve"> </w:t>
                  </w:r>
                  <w:r w:rsidR="002A7D6F" w:rsidRPr="00873E7A">
                    <w:rPr>
                      <w:rFonts w:ascii="Berlin Sans FB Demi" w:hAnsi="Berlin Sans FB Demi"/>
                    </w:rPr>
                    <w:t>7:00 - 8:15 p.m.</w:t>
                  </w:r>
                </w:p>
                <w:p w:rsidR="006A73EF" w:rsidRDefault="002A7D6F" w:rsidP="0055472B">
                  <w:pPr>
                    <w:jc w:val="center"/>
                    <w:rPr>
                      <w:rFonts w:ascii="Arial Rounded MT Bold" w:hAnsi="Arial Rounded MT Bold"/>
                    </w:rPr>
                  </w:pPr>
                  <w:r w:rsidRPr="00873E7A">
                    <w:rPr>
                      <w:rFonts w:ascii="Arial Rounded MT Bold" w:hAnsi="Arial Rounded MT Bold"/>
                    </w:rPr>
                    <w:t xml:space="preserve">We invite those interested in singing in the Choir to join us for practice </w:t>
                  </w:r>
                </w:p>
                <w:p w:rsidR="002A7D6F" w:rsidRPr="00873E7A" w:rsidRDefault="002A7D6F" w:rsidP="0055472B">
                  <w:pPr>
                    <w:jc w:val="center"/>
                    <w:rPr>
                      <w:rFonts w:ascii="Arial Rounded MT Bold" w:hAnsi="Arial Rounded MT Bold"/>
                    </w:rPr>
                  </w:pPr>
                  <w:r w:rsidRPr="00873E7A">
                    <w:rPr>
                      <w:rFonts w:ascii="Arial Rounded MT Bold" w:hAnsi="Arial Rounded MT Bold"/>
                    </w:rPr>
                    <w:t>in the Choir Loft!</w:t>
                  </w:r>
                </w:p>
                <w:p w:rsidR="002A7D6F" w:rsidRPr="00873E7A" w:rsidRDefault="00F545F8" w:rsidP="0055472B">
                  <w:pPr>
                    <w:jc w:val="center"/>
                    <w:rPr>
                      <w:rFonts w:ascii="Arial Rounded MT Bold" w:hAnsi="Arial Rounded MT Bold"/>
                    </w:rPr>
                  </w:pPr>
                  <w:r w:rsidRPr="00873E7A">
                    <w:rPr>
                      <w:rFonts w:ascii="Arial Rounded MT Bold" w:hAnsi="Arial Rounded MT Bold"/>
                    </w:rPr>
                    <w:t xml:space="preserve">Choir </w:t>
                  </w:r>
                  <w:r w:rsidR="00355A13" w:rsidRPr="00873E7A">
                    <w:rPr>
                      <w:rFonts w:ascii="Arial Rounded MT Bold" w:hAnsi="Arial Rounded MT Bold"/>
                    </w:rPr>
                    <w:t>Review will be:</w:t>
                  </w:r>
                </w:p>
                <w:p w:rsidR="002A7D6F" w:rsidRPr="00873E7A" w:rsidRDefault="002A7D6F" w:rsidP="0055472B">
                  <w:pPr>
                    <w:jc w:val="center"/>
                    <w:rPr>
                      <w:rFonts w:ascii="Arial Rounded MT Bold" w:hAnsi="Arial Rounded MT Bold"/>
                    </w:rPr>
                  </w:pPr>
                  <w:r w:rsidRPr="00873E7A">
                    <w:rPr>
                      <w:rFonts w:ascii="Arial Rounded MT Bold" w:hAnsi="Arial Rounded MT Bold"/>
                    </w:rPr>
                    <w:t>3:00-3:30 p.m. Saturdays</w:t>
                  </w:r>
                </w:p>
                <w:p w:rsidR="002A7D6F" w:rsidRPr="00873E7A" w:rsidRDefault="002A7D6F" w:rsidP="0055472B">
                  <w:pPr>
                    <w:jc w:val="center"/>
                    <w:rPr>
                      <w:rFonts w:ascii="Arial Rounded MT Bold" w:hAnsi="Arial Rounded MT Bold"/>
                    </w:rPr>
                  </w:pPr>
                  <w:r w:rsidRPr="00873E7A">
                    <w:rPr>
                      <w:rFonts w:ascii="Arial Rounded MT Bold" w:hAnsi="Arial Rounded MT Bold"/>
                    </w:rPr>
                    <w:t>9:00-9:30 a.m. Sundays</w:t>
                  </w:r>
                </w:p>
                <w:p w:rsidR="002A7D6F" w:rsidRPr="00B87BD3"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26533E" w:rsidP="00C47B44">
      <w:pPr>
        <w:tabs>
          <w:tab w:val="right" w:pos="11376"/>
        </w:tabs>
      </w:pPr>
      <w:r>
        <w:rPr>
          <w:noProof/>
          <w:lang w:eastAsia="zh-TW"/>
        </w:rPr>
        <w:pict>
          <v:shape id="_x0000_s518175" type="#_x0000_t202" style="position:absolute;margin-left:-3.3pt;margin-top:1.35pt;width:260.5pt;height:57.75pt;z-index:42;mso-width-relative:margin;mso-height-relative:margin">
            <v:textbox>
              <w:txbxContent>
                <w:p w:rsidR="006A73EF" w:rsidRPr="0026533E" w:rsidRDefault="006A73EF" w:rsidP="0026533E">
                  <w:pPr>
                    <w:jc w:val="both"/>
                    <w:rPr>
                      <w:rFonts w:ascii="Berlin Sans FB" w:hAnsi="Berlin Sans FB"/>
                    </w:rPr>
                  </w:pPr>
                  <w:r w:rsidRPr="0026533E">
                    <w:rPr>
                      <w:rFonts w:ascii="Berlin Sans FB" w:hAnsi="Berlin Sans FB"/>
                      <w:sz w:val="22"/>
                      <w:szCs w:val="22"/>
                    </w:rPr>
                    <w:t>From emergency assistance to job training classes, Catholic Charities agencies are there to provide a helping hand for those seeking self-sufficiency.</w:t>
                  </w:r>
                  <w:r w:rsidR="0026533E" w:rsidRPr="0026533E">
                    <w:rPr>
                      <w:rFonts w:ascii="Berlin Sans FB" w:hAnsi="Berlin Sans FB"/>
                      <w:sz w:val="22"/>
                      <w:szCs w:val="22"/>
                    </w:rPr>
                    <w:t xml:space="preserve">  Visit</w:t>
                  </w:r>
                  <w:r w:rsidR="0026533E" w:rsidRPr="0026533E">
                    <w:rPr>
                      <w:rFonts w:ascii="Berlin Sans FB" w:hAnsi="Berlin Sans FB"/>
                    </w:rPr>
                    <w:t xml:space="preserve"> www.CatholicCharitiesUSA.org.</w:t>
                  </w:r>
                </w:p>
              </w:txbxContent>
            </v:textbox>
          </v:shape>
        </w:pict>
      </w:r>
    </w:p>
    <w:p w:rsidR="00CC4039" w:rsidRPr="00CC4039" w:rsidRDefault="006A73EF" w:rsidP="00C47B44">
      <w:pPr>
        <w:tabs>
          <w:tab w:val="right" w:pos="11376"/>
        </w:tabs>
      </w:pPr>
      <w:r>
        <w:rPr>
          <w:noProof/>
        </w:rPr>
        <w:pict>
          <v:shape id="_x0000_s440909" type="#_x0000_t202" style="position:absolute;margin-left:-3.3pt;margin-top:53.35pt;width:260.9pt;height:148.5pt;z-index:14;mso-width-relative:margin;mso-height-relative:margin" strokeweight="1.5pt">
            <v:stroke dashstyle="longDashDot"/>
            <v:textbox>
              <w:txbxContent>
                <w:p w:rsidR="00DD4AFB" w:rsidRPr="006A73EF" w:rsidRDefault="00DD4AFB" w:rsidP="00A50A9F">
                  <w:pPr>
                    <w:jc w:val="center"/>
                    <w:rPr>
                      <w:rFonts w:ascii="Berlin Sans FB Demi" w:hAnsi="Berlin Sans FB Demi"/>
                      <w:b/>
                      <w:bCs/>
                      <w:sz w:val="20"/>
                      <w:szCs w:val="20"/>
                      <w:u w:val="single"/>
                    </w:rPr>
                  </w:pPr>
                  <w:r w:rsidRPr="006A73EF">
                    <w:rPr>
                      <w:rFonts w:ascii="Berlin Sans FB Demi" w:hAnsi="Berlin Sans FB Demi"/>
                      <w:b/>
                      <w:bCs/>
                      <w:sz w:val="20"/>
                      <w:szCs w:val="20"/>
                      <w:u w:val="single"/>
                    </w:rPr>
                    <w:t>Please remember you can support</w:t>
                  </w:r>
                </w:p>
                <w:p w:rsidR="00DD4AFB" w:rsidRPr="006A73EF" w:rsidRDefault="00DD4AFB" w:rsidP="00A50A9F">
                  <w:pPr>
                    <w:jc w:val="center"/>
                    <w:rPr>
                      <w:rFonts w:ascii="Berlin Sans FB Demi" w:hAnsi="Berlin Sans FB Demi"/>
                      <w:b/>
                      <w:bCs/>
                      <w:sz w:val="20"/>
                      <w:szCs w:val="20"/>
                      <w:u w:val="single"/>
                    </w:rPr>
                  </w:pPr>
                  <w:r w:rsidRPr="006A73EF">
                    <w:rPr>
                      <w:rFonts w:ascii="Berlin Sans FB Demi" w:hAnsi="Berlin Sans FB Demi"/>
                      <w:b/>
                      <w:bCs/>
                      <w:sz w:val="20"/>
                      <w:szCs w:val="20"/>
                      <w:u w:val="single"/>
                    </w:rPr>
                    <w:t>your Church with automatic donations!</w:t>
                  </w:r>
                </w:p>
                <w:p w:rsidR="00DD4AFB" w:rsidRPr="006A73EF" w:rsidRDefault="00DD4AFB" w:rsidP="00A50A9F">
                  <w:pPr>
                    <w:jc w:val="center"/>
                    <w:rPr>
                      <w:rFonts w:ascii="Berlin Sans FB Demi" w:hAnsi="Berlin Sans FB Demi"/>
                      <w:b/>
                      <w:bCs/>
                      <w:sz w:val="20"/>
                      <w:szCs w:val="20"/>
                    </w:rPr>
                  </w:pPr>
                  <w:r w:rsidRPr="006A73EF">
                    <w:rPr>
                      <w:rFonts w:ascii="Berlin Sans FB Demi" w:hAnsi="Berlin Sans FB Demi"/>
                      <w:b/>
                      <w:bCs/>
                      <w:sz w:val="20"/>
                      <w:szCs w:val="20"/>
                    </w:rPr>
                    <w:t>Sign up today to automatically donate</w:t>
                  </w:r>
                </w:p>
                <w:p w:rsidR="00FA59EE" w:rsidRPr="006A73EF" w:rsidRDefault="00DD4AFB" w:rsidP="00A50A9F">
                  <w:pPr>
                    <w:jc w:val="center"/>
                    <w:rPr>
                      <w:rFonts w:ascii="Berlin Sans FB Demi" w:hAnsi="Berlin Sans FB Demi"/>
                      <w:b/>
                      <w:bCs/>
                      <w:sz w:val="20"/>
                      <w:szCs w:val="20"/>
                    </w:rPr>
                  </w:pPr>
                  <w:r w:rsidRPr="006A73EF">
                    <w:rPr>
                      <w:rFonts w:ascii="Berlin Sans FB Demi" w:hAnsi="Berlin Sans FB Demi"/>
                      <w:b/>
                      <w:bCs/>
                      <w:sz w:val="20"/>
                      <w:szCs w:val="20"/>
                    </w:rPr>
                    <w:t>your Sunday offering</w:t>
                  </w:r>
                  <w:r w:rsidR="00A15221" w:rsidRPr="006A73EF">
                    <w:rPr>
                      <w:rFonts w:ascii="Berlin Sans FB Demi" w:hAnsi="Berlin Sans FB Demi"/>
                      <w:b/>
                      <w:bCs/>
                      <w:sz w:val="20"/>
                      <w:szCs w:val="20"/>
                    </w:rPr>
                    <w:t xml:space="preserve"> especially </w:t>
                  </w:r>
                </w:p>
                <w:p w:rsidR="00DD4AFB" w:rsidRPr="006A73EF" w:rsidRDefault="00A15221" w:rsidP="00A50A9F">
                  <w:pPr>
                    <w:jc w:val="center"/>
                    <w:rPr>
                      <w:rFonts w:ascii="Berlin Sans FB Demi" w:hAnsi="Berlin Sans FB Demi"/>
                      <w:b/>
                      <w:bCs/>
                      <w:sz w:val="20"/>
                      <w:szCs w:val="20"/>
                    </w:rPr>
                  </w:pPr>
                  <w:r w:rsidRPr="006A73EF">
                    <w:rPr>
                      <w:rFonts w:ascii="Berlin Sans FB Demi" w:hAnsi="Berlin Sans FB Demi"/>
                      <w:b/>
                      <w:bCs/>
                      <w:sz w:val="20"/>
                      <w:szCs w:val="20"/>
                    </w:rPr>
                    <w:t>during vacation times!</w:t>
                  </w:r>
                </w:p>
                <w:p w:rsidR="00DD4AFB" w:rsidRPr="006A73EF" w:rsidRDefault="00DD4AFB" w:rsidP="00A15221">
                  <w:pPr>
                    <w:jc w:val="both"/>
                    <w:rPr>
                      <w:rFonts w:ascii="Goudy Old Style" w:hAnsi="Goudy Old Style"/>
                      <w:b/>
                      <w:bCs/>
                      <w:sz w:val="20"/>
                      <w:szCs w:val="20"/>
                      <w:u w:val="single"/>
                    </w:rPr>
                  </w:pPr>
                  <w:r w:rsidRPr="006A73EF">
                    <w:rPr>
                      <w:rFonts w:ascii="Century Schoolbook" w:hAnsi="Century Schoolbook"/>
                      <w:b/>
                      <w:bCs/>
                      <w:sz w:val="20"/>
                      <w:szCs w:val="20"/>
                    </w:rPr>
                    <w:t>In order for us to process your automatic donation, we will need from you: void</w:t>
                  </w:r>
                  <w:r w:rsidR="00705A49" w:rsidRPr="006A73EF">
                    <w:rPr>
                      <w:rFonts w:ascii="Century Schoolbook" w:hAnsi="Century Schoolbook"/>
                      <w:b/>
                      <w:bCs/>
                      <w:sz w:val="20"/>
                      <w:szCs w:val="20"/>
                    </w:rPr>
                    <w:t>ed</w:t>
                  </w:r>
                  <w:r w:rsidRPr="006A73EF">
                    <w:rPr>
                      <w:rFonts w:ascii="Century Schoolbook" w:hAnsi="Century Schoolbook"/>
                      <w:b/>
                      <w:bCs/>
                      <w:sz w:val="20"/>
                      <w:szCs w:val="20"/>
                    </w:rPr>
                    <w:t xml:space="preserve"> check and a signed authorization form.</w:t>
                  </w:r>
                  <w:r w:rsidR="00A15221" w:rsidRPr="006A73EF">
                    <w:rPr>
                      <w:rFonts w:ascii="Century Schoolbook" w:hAnsi="Century Schoolbook"/>
                      <w:b/>
                      <w:bCs/>
                      <w:sz w:val="20"/>
                      <w:szCs w:val="20"/>
                    </w:rPr>
                    <w:t xml:space="preserve">  </w:t>
                  </w:r>
                  <w:r w:rsidRPr="006A73EF">
                    <w:rPr>
                      <w:rFonts w:ascii="Arial Narrow" w:hAnsi="Arial Narrow"/>
                      <w:b/>
                      <w:bCs/>
                      <w:sz w:val="20"/>
                      <w:szCs w:val="20"/>
                    </w:rPr>
                    <w:t>Please come to the office after one of our weekend Masses or during the week.</w:t>
                  </w:r>
                  <w:r w:rsidR="0026299A" w:rsidRPr="006A73EF">
                    <w:rPr>
                      <w:rFonts w:ascii="Arial Narrow" w:hAnsi="Arial Narrow"/>
                      <w:b/>
                      <w:bCs/>
                      <w:sz w:val="20"/>
                      <w:szCs w:val="20"/>
                    </w:rPr>
                    <w:t xml:space="preserve">  </w:t>
                  </w:r>
                  <w:r w:rsidR="0026299A" w:rsidRPr="006A73EF">
                    <w:rPr>
                      <w:rFonts w:ascii="Goudy Old Style" w:hAnsi="Goudy Old Style"/>
                      <w:b/>
                      <w:bCs/>
                      <w:sz w:val="20"/>
                      <w:szCs w:val="20"/>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sidR="00F57FDC">
        <w:rPr>
          <w:noProof/>
          <w:lang w:eastAsia="zh-TW"/>
        </w:rPr>
        <w:pict>
          <v:shape id="_x0000_s495486" type="#_x0000_t202" style="position:absolute;margin-left:289.7pt;margin-top:91.6pt;width:252.85pt;height:110.25pt;z-index:23;mso-width-relative:margin;mso-height-relative:margin">
            <v:textbox>
              <w:txbxContent>
                <w:p w:rsidR="00734DB1" w:rsidRPr="006F69F6" w:rsidRDefault="006F69F6" w:rsidP="006F69F6">
                  <w:pPr>
                    <w:jc w:val="center"/>
                    <w:rPr>
                      <w:rFonts w:ascii="Arial Rounded MT Bold" w:hAnsi="Arial Rounded MT Bold"/>
                      <w:szCs w:val="22"/>
                    </w:rPr>
                  </w:pPr>
                  <w:r w:rsidRPr="006F69F6">
                    <w:rPr>
                      <w:rFonts w:ascii="Arial Rounded MT Bold" w:hAnsi="Arial Rounded MT Bold"/>
                      <w:szCs w:val="22"/>
                    </w:rPr>
                    <w:t>Spud Lunch</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Tuesday, March 4</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First United Methodist Church</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11 a.m.-1:30 p.m.</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$7.00 per person</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There are no tickets sold at the door.</w:t>
                  </w:r>
                </w:p>
                <w:p w:rsidR="006F69F6" w:rsidRPr="006F69F6" w:rsidRDefault="006F69F6" w:rsidP="006F69F6">
                  <w:pPr>
                    <w:jc w:val="center"/>
                    <w:rPr>
                      <w:rFonts w:ascii="Arial Rounded MT Bold" w:hAnsi="Arial Rounded MT Bold"/>
                      <w:szCs w:val="22"/>
                    </w:rPr>
                  </w:pPr>
                  <w:r w:rsidRPr="006F69F6">
                    <w:rPr>
                      <w:rFonts w:ascii="Arial Rounded MT Bold" w:hAnsi="Arial Rounded MT Bold"/>
                      <w:szCs w:val="22"/>
                    </w:rPr>
                    <w:t>Contact Dottie Lara for tickets 255-9423.</w:t>
                  </w:r>
                </w:p>
              </w:txbxContent>
            </v:textbox>
          </v:shape>
        </w:pict>
      </w:r>
      <w:r w:rsidR="00F57FDC" w:rsidRPr="00F57FDC">
        <w:rPr>
          <w:rFonts w:ascii="Arial" w:hAnsi="Arial" w:cs="Arial"/>
          <w:noProof/>
          <w:sz w:val="20"/>
          <w:szCs w:val="20"/>
        </w:rPr>
        <w:pict>
          <v:shape id="_x0000_s495485" type="#_x0000_t202" style="position:absolute;margin-left:128.5pt;margin-top:292.05pt;width:315pt;height:18pt;z-index:22;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sidR="00F57FDC">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5.9pt;margin-top:211.8pt;width:256.65pt;height:74.3pt;z-index:13" adj="5273,10204"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3066B4" w:rsidP="00017EB0">
                  <w:pPr>
                    <w:jc w:val="center"/>
                    <w:rPr>
                      <w:rFonts w:ascii="Algerian" w:hAnsi="Algerian"/>
                      <w:sz w:val="18"/>
                      <w:szCs w:val="18"/>
                      <w:u w:val="single"/>
                    </w:rPr>
                  </w:pPr>
                  <w:proofErr w:type="spellStart"/>
                  <w:r>
                    <w:rPr>
                      <w:rFonts w:ascii="Algerian" w:hAnsi="Algerian"/>
                      <w:sz w:val="18"/>
                      <w:szCs w:val="18"/>
                      <w:u w:val="single"/>
                    </w:rPr>
                    <w:t>january</w:t>
                  </w:r>
                  <w:proofErr w:type="spellEnd"/>
                  <w:r>
                    <w:rPr>
                      <w:rFonts w:ascii="Algerian" w:hAnsi="Algerian"/>
                      <w:sz w:val="18"/>
                      <w:szCs w:val="18"/>
                      <w:u w:val="single"/>
                    </w:rPr>
                    <w:t xml:space="preserve"> </w:t>
                  </w:r>
                  <w:r w:rsidR="00E470C8">
                    <w:rPr>
                      <w:rFonts w:ascii="Algerian" w:hAnsi="Algerian"/>
                      <w:sz w:val="18"/>
                      <w:szCs w:val="18"/>
                      <w:u w:val="single"/>
                    </w:rPr>
                    <w:t>26</w:t>
                  </w:r>
                  <w:r w:rsidR="00017EB0">
                    <w:rPr>
                      <w:rFonts w:ascii="Algerian" w:hAnsi="Algerian"/>
                      <w:sz w:val="18"/>
                      <w:szCs w:val="18"/>
                      <w:u w:val="single"/>
                    </w:rPr>
                    <w:t>:</w:t>
                  </w:r>
                </w:p>
                <w:p w:rsidR="00D557B5" w:rsidRDefault="00FE3ACD" w:rsidP="00EE3C47">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DE7BA4">
                    <w:rPr>
                      <w:rFonts w:ascii="Bell MT" w:hAnsi="Bell MT" w:cs="Arial"/>
                      <w:b/>
                      <w:sz w:val="18"/>
                      <w:szCs w:val="18"/>
                    </w:rPr>
                    <w:t>2,032.75</w:t>
                  </w:r>
                </w:p>
                <w:p w:rsidR="001D7BBF" w:rsidRDefault="00EE3C47" w:rsidP="00DE7BA4">
                  <w:pPr>
                    <w:jc w:val="center"/>
                    <w:rPr>
                      <w:rFonts w:ascii="Bell MT" w:hAnsi="Bell MT" w:cs="Arial"/>
                      <w:b/>
                      <w:sz w:val="18"/>
                      <w:szCs w:val="18"/>
                    </w:rPr>
                  </w:pPr>
                  <w:r>
                    <w:rPr>
                      <w:rFonts w:ascii="Bell MT" w:hAnsi="Bell MT" w:cs="Arial"/>
                      <w:b/>
                      <w:sz w:val="18"/>
                      <w:szCs w:val="18"/>
                    </w:rPr>
                    <w:t>Building:  $</w:t>
                  </w:r>
                  <w:r w:rsidR="00DE7BA4">
                    <w:rPr>
                      <w:rFonts w:ascii="Bell MT" w:hAnsi="Bell MT" w:cs="Arial"/>
                      <w:b/>
                      <w:sz w:val="18"/>
                      <w:szCs w:val="18"/>
                    </w:rPr>
                    <w:t>1,057.46</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CA574E">
                    <w:rPr>
                      <w:rFonts w:ascii="Bell MT" w:hAnsi="Bell MT" w:cs="Arial"/>
                      <w:b/>
                      <w:sz w:val="18"/>
                      <w:szCs w:val="18"/>
                    </w:rPr>
                    <w:t xml:space="preserve">        </w:t>
                  </w:r>
                  <w:r w:rsidR="00F41611">
                    <w:rPr>
                      <w:rFonts w:ascii="Bell MT" w:hAnsi="Bell MT" w:cs="Arial"/>
                      <w:b/>
                      <w:sz w:val="18"/>
                      <w:szCs w:val="18"/>
                    </w:rPr>
                    <w:t>Ryan $</w:t>
                  </w:r>
                  <w:r w:rsidR="00DE7BA4">
                    <w:rPr>
                      <w:rFonts w:ascii="Bell MT" w:hAnsi="Bell MT" w:cs="Arial"/>
                      <w:b/>
                      <w:sz w:val="18"/>
                      <w:szCs w:val="18"/>
                    </w:rPr>
                    <w:t>214.00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w:t>
                  </w:r>
                  <w:r w:rsidR="003066B4">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F57FDC">
        <w:rPr>
          <w:noProof/>
        </w:rPr>
        <w:pict>
          <v:shape id="_x0000_s495253" type="#_x0000_t75" style="position:absolute;margin-left:309.65pt;margin-top:218.65pt;width:40.45pt;height:32.2pt;z-index:18">
            <v:imagedata r:id="rId12" o:title="MC900105220[1]"/>
          </v:shape>
        </w:pict>
      </w:r>
      <w:r w:rsidR="00F57FDC">
        <w:rPr>
          <w:noProof/>
        </w:rPr>
        <w:pict>
          <v:shape id="_x0000_s495252" type="#_x0000_t75" style="position:absolute;margin-left:482.65pt;margin-top:218.65pt;width:53.4pt;height:33.55pt;z-index:17">
            <v:imagedata r:id="rId13" o:title="MC900104838[1]"/>
          </v:shape>
        </w:pict>
      </w:r>
      <w:r w:rsidR="00F57FDC">
        <w:rPr>
          <w:noProof/>
        </w:rPr>
        <w:pict>
          <v:shape id="_x0000_s495237" type="#_x0000_t202" style="position:absolute;margin-left:-3.7pt;margin-top:208.85pt;width:261.3pt;height:77.25pt;z-index:16" fillcolor="silver" strokeweight="2.25pt">
            <v:fill color2="#f8f8f8" rotate="t" focus="100%" type="gradient"/>
            <v:textbox style="mso-next-textbox:#_x0000_s495237" inset="1.44pt,1.44pt,1.44pt,1.44pt">
              <w:txbxContent>
                <w:p w:rsidR="001E5F7B" w:rsidRPr="00D768D2" w:rsidRDefault="00F57FDC" w:rsidP="00EE14A0">
                  <w:pPr>
                    <w:jc w:val="center"/>
                    <w:rPr>
                      <w:rFonts w:ascii="Old English Text MT" w:hAnsi="Old English Text MT" w:cs="Old English Text MT"/>
                      <w:b/>
                      <w:bCs/>
                      <w:sz w:val="28"/>
                      <w:szCs w:val="28"/>
                    </w:rPr>
                  </w:pPr>
                  <w:r w:rsidRPr="00D768D2">
                    <w:rPr>
                      <w:sz w:val="28"/>
                      <w:szCs w:val="28"/>
                    </w:rPr>
                    <w:fldChar w:fldCharType="begin"/>
                  </w:r>
                  <w:r w:rsidR="001E5F7B" w:rsidRPr="00D768D2">
                    <w:rPr>
                      <w:sz w:val="28"/>
                      <w:szCs w:val="28"/>
                    </w:rPr>
                    <w:instrText xml:space="preserve"> SEQ CHAPTER \h \r 1</w:instrText>
                  </w:r>
                  <w:r w:rsidRPr="00D768D2">
                    <w:rPr>
                      <w:sz w:val="28"/>
                      <w:szCs w:val="28"/>
                    </w:rPr>
                    <w:fldChar w:fldCharType="end"/>
                  </w:r>
                  <w:r w:rsidR="001E5F7B" w:rsidRPr="00D768D2">
                    <w:rPr>
                      <w:rFonts w:ascii="Old English Text MT" w:hAnsi="Old English Text MT" w:cs="Old English Text MT"/>
                      <w:b/>
                      <w:bCs/>
                      <w:sz w:val="28"/>
                      <w:szCs w:val="28"/>
                    </w:rPr>
                    <w:t>Saint Patrick Catholic Church</w:t>
                  </w:r>
                </w:p>
                <w:p w:rsidR="001E5F7B" w:rsidRPr="00D768D2" w:rsidRDefault="001E5F7B" w:rsidP="00EE14A0">
                  <w:pPr>
                    <w:jc w:val="center"/>
                    <w:rPr>
                      <w:bCs/>
                      <w:sz w:val="18"/>
                      <w:szCs w:val="18"/>
                    </w:rPr>
                  </w:pPr>
                  <w:r w:rsidRPr="00D768D2">
                    <w:rPr>
                      <w:bCs/>
                      <w:sz w:val="18"/>
                      <w:szCs w:val="18"/>
                    </w:rPr>
                    <w:t>THIRD AND OHIO         POST OFFICE BOX 151</w:t>
                  </w:r>
                </w:p>
                <w:p w:rsidR="001E5F7B" w:rsidRPr="00302AB2" w:rsidRDefault="001E5F7B"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E5F7B" w:rsidRPr="00302AB2" w:rsidRDefault="001E5F7B" w:rsidP="00EE14A0">
                  <w:pPr>
                    <w:jc w:val="center"/>
                    <w:rPr>
                      <w:b/>
                      <w:bCs/>
                      <w:sz w:val="16"/>
                      <w:szCs w:val="16"/>
                    </w:rPr>
                  </w:pPr>
                  <w:r w:rsidRPr="00302AB2">
                    <w:rPr>
                      <w:bCs/>
                      <w:sz w:val="16"/>
                      <w:szCs w:val="16"/>
                    </w:rPr>
                    <w:t xml:space="preserve"> </w:t>
                  </w:r>
                  <w:r w:rsidRPr="00302AB2">
                    <w:rPr>
                      <w:b/>
                      <w:bCs/>
                      <w:sz w:val="16"/>
                      <w:szCs w:val="16"/>
                    </w:rPr>
                    <w:t>**************************************</w:t>
                  </w:r>
                </w:p>
                <w:p w:rsidR="001E5F7B" w:rsidRPr="00AB0FAB" w:rsidRDefault="001E5F7B" w:rsidP="00045C9B">
                  <w:pPr>
                    <w:jc w:val="center"/>
                    <w:rPr>
                      <w:b/>
                      <w:bCs/>
                      <w:sz w:val="20"/>
                      <w:szCs w:val="20"/>
                      <w:u w:val="single"/>
                    </w:rPr>
                  </w:pPr>
                  <w:r w:rsidRPr="00AB0FAB">
                    <w:rPr>
                      <w:b/>
                      <w:bCs/>
                      <w:sz w:val="20"/>
                      <w:szCs w:val="20"/>
                      <w:u w:val="single"/>
                    </w:rPr>
                    <w:t>Collections:</w:t>
                  </w:r>
                </w:p>
                <w:p w:rsidR="001E5F7B" w:rsidRDefault="003066B4" w:rsidP="00045C9B">
                  <w:pPr>
                    <w:jc w:val="center"/>
                    <w:rPr>
                      <w:b/>
                      <w:bCs/>
                      <w:sz w:val="20"/>
                      <w:szCs w:val="20"/>
                    </w:rPr>
                  </w:pPr>
                  <w:r>
                    <w:rPr>
                      <w:b/>
                      <w:bCs/>
                      <w:sz w:val="20"/>
                      <w:szCs w:val="20"/>
                    </w:rPr>
                    <w:t xml:space="preserve">Jan </w:t>
                  </w:r>
                  <w:r w:rsidR="00E470C8">
                    <w:rPr>
                      <w:b/>
                      <w:bCs/>
                      <w:sz w:val="20"/>
                      <w:szCs w:val="20"/>
                    </w:rPr>
                    <w:t>26</w:t>
                  </w:r>
                  <w:r w:rsidR="000B759A">
                    <w:rPr>
                      <w:b/>
                      <w:bCs/>
                      <w:sz w:val="20"/>
                      <w:szCs w:val="20"/>
                    </w:rPr>
                    <w:t>:  Operating: $</w:t>
                  </w:r>
                  <w:r w:rsidR="00DE7BA4">
                    <w:rPr>
                      <w:b/>
                      <w:bCs/>
                      <w:sz w:val="20"/>
                      <w:szCs w:val="20"/>
                    </w:rPr>
                    <w:t>457.00 Building:  $400.00</w:t>
                  </w:r>
                </w:p>
                <w:p w:rsidR="001E5F7B" w:rsidRDefault="001E5F7B" w:rsidP="00045C9B">
                  <w:pPr>
                    <w:jc w:val="center"/>
                    <w:rPr>
                      <w:b/>
                      <w:bCs/>
                      <w:sz w:val="22"/>
                      <w:szCs w:val="22"/>
                    </w:rPr>
                  </w:pPr>
                </w:p>
                <w:p w:rsidR="001E5F7B" w:rsidRDefault="001E5F7B" w:rsidP="00045C9B">
                  <w:pPr>
                    <w:jc w:val="center"/>
                    <w:rPr>
                      <w:b/>
                      <w:bCs/>
                      <w:sz w:val="22"/>
                      <w:szCs w:val="22"/>
                    </w:rPr>
                  </w:pPr>
                </w:p>
                <w:p w:rsidR="001E5F7B" w:rsidRDefault="001E5F7B" w:rsidP="00A50A9F">
                  <w:pPr>
                    <w:jc w:val="both"/>
                    <w:rPr>
                      <w:b/>
                      <w:bCs/>
                      <w:sz w:val="22"/>
                      <w:szCs w:val="22"/>
                    </w:rPr>
                  </w:pPr>
                </w:p>
                <w:p w:rsidR="001E5F7B" w:rsidRDefault="001E5F7B" w:rsidP="00EE14A0">
                  <w:pPr>
                    <w:jc w:val="center"/>
                    <w:rPr>
                      <w:b/>
                      <w:bCs/>
                      <w:sz w:val="22"/>
                      <w:szCs w:val="22"/>
                    </w:rPr>
                  </w:pPr>
                </w:p>
                <w:p w:rsidR="001E5F7B" w:rsidRPr="00122EED"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txbxContent>
            </v:textbox>
          </v:shape>
        </w:pict>
      </w:r>
      <w:r w:rsidR="00F57FDC">
        <w:rPr>
          <w:noProof/>
        </w:rPr>
        <w:pict>
          <v:shape id="_x0000_s495254" type="#_x0000_t202" style="position:absolute;margin-left:118.2pt;margin-top:342.75pt;width:315pt;height:18pt;z-index:19;mso-width-relative:margin;mso-height-relative:margin">
            <v:textbox>
              <w:txbxContent>
                <w:p w:rsidR="00883C34" w:rsidRPr="001B1BA4" w:rsidRDefault="00883C34"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166F" w:rsidRDefault="005A166F" w:rsidP="00557E45">
      <w:r>
        <w:separator/>
      </w:r>
    </w:p>
  </w:endnote>
  <w:endnote w:type="continuationSeparator" w:id="0">
    <w:p w:rsidR="005A166F" w:rsidRDefault="005A166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166F" w:rsidRDefault="005A166F" w:rsidP="00557E45">
      <w:r>
        <w:separator/>
      </w:r>
    </w:p>
  </w:footnote>
  <w:footnote w:type="continuationSeparator" w:id="0">
    <w:p w:rsidR="005A166F" w:rsidRDefault="005A166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A4"/>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2FD"/>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7FA"/>
    <w:rsid w:val="00412A0C"/>
    <w:rsid w:val="00412D1D"/>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9C"/>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1"/>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9AD"/>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D18"/>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286"/>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4EB"/>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74F"/>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85E"/>
    <w:rsid w:val="00F3097A"/>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326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506"/>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323</TotalTime>
  <Pages>2</Pages>
  <Words>156</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17</cp:revision>
  <cp:lastPrinted>2014-01-31T00:10:00Z</cp:lastPrinted>
  <dcterms:created xsi:type="dcterms:W3CDTF">2014-01-23T23:21:00Z</dcterms:created>
  <dcterms:modified xsi:type="dcterms:W3CDTF">2014-01-31T00:46:00Z</dcterms:modified>
</cp:coreProperties>
</file>