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CD41A2">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2.2pt;z-index:1" strokeweight="4.5pt">
            <v:fill opacity="0" color2="#a5a5a5" o:opacity2="55050f" rotate="t" focusposition=".5,.5" focussize="" focus="100%" type="gradientRadial"/>
            <v:textbox style="mso-next-textbox:#_x0000_s1028" inset=",0,,0">
              <w:txbxContent>
                <w:p w:rsidR="0094701D" w:rsidRPr="006E3BD4" w:rsidRDefault="008616CD"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The </w:t>
                  </w:r>
                  <w:r w:rsidR="00BF0D18">
                    <w:rPr>
                      <w:rFonts w:ascii="Matura MT Script Capitals" w:hAnsi="Matura MT Script Capitals" w:cs="Castellar"/>
                      <w:bCs/>
                      <w:color w:val="000000"/>
                      <w:kern w:val="32"/>
                      <w:sz w:val="36"/>
                      <w:szCs w:val="36"/>
                    </w:rPr>
                    <w:t>Third</w:t>
                  </w:r>
                  <w:r w:rsidR="00F63C41">
                    <w:rPr>
                      <w:rFonts w:ascii="Matura MT Script Capitals" w:hAnsi="Matura MT Script Capitals" w:cs="Castellar"/>
                      <w:bCs/>
                      <w:color w:val="000000"/>
                      <w:kern w:val="32"/>
                      <w:sz w:val="36"/>
                      <w:szCs w:val="36"/>
                    </w:rPr>
                    <w:t xml:space="preserve"> Sunday in Ordinary Time</w:t>
                  </w:r>
                  <w:r w:rsidR="00CC2C04" w:rsidRPr="00CC2C04">
                    <w:t xml:space="preserve"> </w:t>
                  </w:r>
                </w:p>
                <w:p w:rsidR="008635F7" w:rsidRPr="006E3BD4" w:rsidRDefault="008616CD"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January </w:t>
                  </w:r>
                  <w:r w:rsidR="00BF0D18">
                    <w:rPr>
                      <w:rFonts w:ascii="Matura MT Script Capitals" w:hAnsi="Matura MT Script Capitals" w:cs="Castellar"/>
                      <w:bCs/>
                      <w:color w:val="000000"/>
                      <w:kern w:val="32"/>
                      <w:sz w:val="36"/>
                      <w:szCs w:val="36"/>
                    </w:rPr>
                    <w:t>26</w:t>
                  </w:r>
                  <w:r>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7169E9"/>
    <w:p w:rsidR="00A34A40" w:rsidRDefault="00CD41A2">
      <w:r w:rsidRPr="00CD41A2">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AE3EDE">
                    <w:rPr>
                      <w:b/>
                      <w:sz w:val="20"/>
                      <w:szCs w:val="20"/>
                      <w:lang w:val="es-MX"/>
                    </w:rPr>
                    <w:t>Mass</w:t>
                  </w:r>
                  <w:proofErr w:type="spellEnd"/>
                  <w:r w:rsidRPr="00AE3EDE">
                    <w:rPr>
                      <w:b/>
                      <w:sz w:val="20"/>
                      <w:szCs w:val="20"/>
                      <w:lang w:val="es-MX"/>
                    </w:rPr>
                    <w:t xml:space="preserve"> </w:t>
                  </w:r>
                  <w:proofErr w:type="spellStart"/>
                  <w:r w:rsidRPr="00AE3EDE">
                    <w:rPr>
                      <w:b/>
                      <w:sz w:val="20"/>
                      <w:szCs w:val="20"/>
                      <w:lang w:val="es-MX"/>
                    </w:rPr>
                    <w:t>Intentions</w:t>
                  </w:r>
                  <w:proofErr w:type="spellEnd"/>
                  <w:r w:rsidRPr="00AE3EDE">
                    <w:rPr>
                      <w:b/>
                      <w:sz w:val="20"/>
                      <w:szCs w:val="20"/>
                      <w:lang w:val="es-MX"/>
                    </w:rPr>
                    <w:t xml:space="preserve"> / Peticiones de </w:t>
                  </w:r>
                  <w:r w:rsidR="00AE3EDE" w:rsidRPr="00AE3EDE">
                    <w:rPr>
                      <w:b/>
                      <w:sz w:val="20"/>
                      <w:szCs w:val="20"/>
                      <w:lang w:val="es-MX"/>
                    </w:rPr>
                    <w:t>Misa</w:t>
                  </w:r>
                  <w:r w:rsidR="00AE3EDE">
                    <w:rPr>
                      <w:b/>
                      <w:sz w:val="22"/>
                      <w:szCs w:val="22"/>
                      <w:lang w:val="es-MX"/>
                    </w:rPr>
                    <w:t xml:space="preserve"> </w:t>
                  </w:r>
                  <w:proofErr w:type="spellStart"/>
                  <w:r w:rsidR="00AE3EDE">
                    <w:rPr>
                      <w:b/>
                      <w:sz w:val="22"/>
                      <w:szCs w:val="22"/>
                      <w:lang w:val="es-MX"/>
                    </w:rPr>
                    <w:t>Misa</w:t>
                  </w:r>
                  <w:r w:rsidRPr="00586D06">
                    <w:rPr>
                      <w:b/>
                      <w:sz w:val="22"/>
                      <w:szCs w:val="22"/>
                      <w:lang w:val="es-MX"/>
                    </w:rPr>
                    <w:t>Misa</w:t>
                  </w:r>
                  <w:proofErr w:type="spellEnd"/>
                  <w:r w:rsidRPr="00586D06">
                    <w:rPr>
                      <w:b/>
                      <w:sz w:val="22"/>
                      <w:szCs w:val="22"/>
                      <w:lang w:val="es-MX"/>
                    </w:rPr>
                    <w:t xml:space="preserve"> </w:t>
                  </w:r>
                </w:p>
                <w:p w:rsidR="00872ED4" w:rsidRPr="00E14A50" w:rsidRDefault="00872ED4">
                  <w:pPr>
                    <w:rPr>
                      <w:sz w:val="18"/>
                      <w:szCs w:val="18"/>
                      <w:lang w:val="es-MX"/>
                    </w:rPr>
                  </w:pPr>
                </w:p>
              </w:txbxContent>
            </v:textbox>
          </v:shape>
        </w:pict>
      </w:r>
    </w:p>
    <w:p w:rsidR="0036383D" w:rsidRDefault="0036383D"/>
    <w:p w:rsidR="00803685" w:rsidRDefault="00CD41A2">
      <w:pPr>
        <w:rPr>
          <w:sz w:val="16"/>
          <w:szCs w:val="16"/>
        </w:rPr>
      </w:pPr>
      <w:r w:rsidRPr="00CD41A2">
        <w:rPr>
          <w:rFonts w:ascii="Cooper Black" w:hAnsi="Cooper Black"/>
          <w:noProof/>
          <w:sz w:val="28"/>
          <w:szCs w:val="28"/>
          <w:u w:val="single"/>
          <w:lang w:eastAsia="zh-TW"/>
        </w:rPr>
        <w:pict>
          <v:shape id="_x0000_s495411" type="#_x0000_t202" style="position:absolute;margin-left:282.75pt;margin-top:8.5pt;width:260.15pt;height:225pt;z-index:26;mso-width-relative:margin;mso-height-relative:margin">
            <v:textbox>
              <w:txbxContent>
                <w:p w:rsidR="00F22BFB" w:rsidRDefault="004127FA" w:rsidP="00F22BFB">
                  <w:pPr>
                    <w:jc w:val="center"/>
                    <w:rPr>
                      <w:rFonts w:ascii="Berlin Sans FB" w:hAnsi="Berlin Sans FB"/>
                      <w:sz w:val="28"/>
                      <w:szCs w:val="28"/>
                    </w:rPr>
                  </w:pPr>
                  <w:r w:rsidRPr="00F22BFB">
                    <w:rPr>
                      <w:rFonts w:ascii="Berlin Sans FB" w:hAnsi="Berlin Sans FB"/>
                      <w:sz w:val="28"/>
                      <w:szCs w:val="28"/>
                    </w:rPr>
                    <w:t xml:space="preserve">14th Annual </w:t>
                  </w:r>
                </w:p>
                <w:p w:rsidR="00AA2060" w:rsidRPr="00F22BFB" w:rsidRDefault="004127FA" w:rsidP="00F22BFB">
                  <w:pPr>
                    <w:jc w:val="center"/>
                    <w:rPr>
                      <w:rFonts w:ascii="Berlin Sans FB" w:hAnsi="Berlin Sans FB"/>
                      <w:sz w:val="28"/>
                      <w:szCs w:val="28"/>
                    </w:rPr>
                  </w:pPr>
                  <w:r w:rsidRPr="00F22BFB">
                    <w:rPr>
                      <w:rFonts w:ascii="Berlin Sans FB" w:hAnsi="Berlin Sans FB"/>
                      <w:sz w:val="28"/>
                      <w:szCs w:val="28"/>
                    </w:rPr>
                    <w:t>Valentine's Sweetheart Banquet</w:t>
                  </w:r>
                </w:p>
                <w:p w:rsidR="00F22BFB" w:rsidRPr="00F22BFB" w:rsidRDefault="004127FA" w:rsidP="00F22BFB">
                  <w:pPr>
                    <w:jc w:val="center"/>
                    <w:rPr>
                      <w:rFonts w:ascii="Berlin Sans FB" w:hAnsi="Berlin Sans FB"/>
                      <w:sz w:val="28"/>
                      <w:szCs w:val="28"/>
                    </w:rPr>
                  </w:pPr>
                  <w:r w:rsidRPr="00F22BFB">
                    <w:rPr>
                      <w:rFonts w:ascii="Berlin Sans FB" w:hAnsi="Berlin Sans FB"/>
                      <w:sz w:val="28"/>
                      <w:szCs w:val="28"/>
                    </w:rPr>
                    <w:t>Friday, February 14 at 6:30 p.m. at Immaculat</w:t>
                  </w:r>
                  <w:r w:rsidR="00F22BFB" w:rsidRPr="00F22BFB">
                    <w:rPr>
                      <w:rFonts w:ascii="Berlin Sans FB" w:hAnsi="Berlin Sans FB"/>
                      <w:sz w:val="28"/>
                      <w:szCs w:val="28"/>
                    </w:rPr>
                    <w:t>e Conception Church in Marlow</w:t>
                  </w:r>
                </w:p>
                <w:p w:rsidR="00FA59EE" w:rsidRDefault="00FA59EE" w:rsidP="00F22BFB">
                  <w:pPr>
                    <w:jc w:val="both"/>
                    <w:rPr>
                      <w:rFonts w:ascii="Berlin Sans FB Demi" w:hAnsi="Berlin Sans FB Demi"/>
                    </w:rPr>
                  </w:pPr>
                </w:p>
                <w:p w:rsidR="00FA59EE" w:rsidRDefault="00FA59EE" w:rsidP="00F22BFB">
                  <w:pPr>
                    <w:jc w:val="both"/>
                    <w:rPr>
                      <w:rFonts w:ascii="Berlin Sans FB Demi" w:hAnsi="Berlin Sans FB Demi"/>
                    </w:rPr>
                  </w:pPr>
                </w:p>
                <w:p w:rsidR="00FA59EE" w:rsidRDefault="00FA59EE" w:rsidP="00F22BFB">
                  <w:pPr>
                    <w:jc w:val="both"/>
                    <w:rPr>
                      <w:rFonts w:ascii="Berlin Sans FB Demi" w:hAnsi="Berlin Sans FB Demi"/>
                    </w:rPr>
                  </w:pPr>
                </w:p>
                <w:p w:rsidR="004127FA" w:rsidRPr="00347642" w:rsidRDefault="004127FA" w:rsidP="00F22BFB">
                  <w:pPr>
                    <w:jc w:val="both"/>
                    <w:rPr>
                      <w:rFonts w:ascii="Berlin Sans FB Demi" w:hAnsi="Berlin Sans FB Demi"/>
                      <w:sz w:val="22"/>
                      <w:szCs w:val="22"/>
                    </w:rPr>
                  </w:pPr>
                  <w:r w:rsidRPr="00347642">
                    <w:rPr>
                      <w:rFonts w:ascii="Berlin Sans FB Demi" w:hAnsi="Berlin Sans FB Demi"/>
                      <w:sz w:val="22"/>
                      <w:szCs w:val="22"/>
                    </w:rPr>
                    <w:t xml:space="preserve">Everyone is invited but we need you </w:t>
                  </w:r>
                  <w:r w:rsidR="003851E0" w:rsidRPr="00347642">
                    <w:rPr>
                      <w:rFonts w:ascii="Berlin Sans FB Demi" w:hAnsi="Berlin Sans FB Demi"/>
                      <w:sz w:val="22"/>
                      <w:szCs w:val="22"/>
                    </w:rPr>
                    <w:t xml:space="preserve">to </w:t>
                  </w:r>
                  <w:r w:rsidRPr="00347642">
                    <w:rPr>
                      <w:rFonts w:ascii="Berlin Sans FB Demi" w:hAnsi="Berlin Sans FB Demi"/>
                      <w:sz w:val="22"/>
                      <w:szCs w:val="22"/>
                    </w:rPr>
                    <w:t xml:space="preserve">reserve your spot by Monday, February 10.  We will be serving bacon wrapped filets, baked potatoes, vegetables, salad, bread and dessert.  The chocolate fountain will make an appearance.  The cost is $30.00 per couple.  Enjoy great food and fellowship.  For information and to </w:t>
                  </w:r>
                  <w:r w:rsidR="00CA574E" w:rsidRPr="00347642">
                    <w:rPr>
                      <w:rFonts w:ascii="Berlin Sans FB Demi" w:hAnsi="Berlin Sans FB Demi"/>
                      <w:sz w:val="22"/>
                      <w:szCs w:val="22"/>
                    </w:rPr>
                    <w:t>make a reservation please call Fran or Mark Gildon at 658-7007.</w:t>
                  </w:r>
                </w:p>
              </w:txbxContent>
            </v:textbox>
          </v:shape>
        </w:pict>
      </w:r>
    </w:p>
    <w:tbl>
      <w:tblPr>
        <w:tblW w:w="5956" w:type="dxa"/>
        <w:tblInd w:w="-252" w:type="dxa"/>
        <w:tblLayout w:type="fixed"/>
        <w:tblLook w:val="04A0"/>
      </w:tblPr>
      <w:tblGrid>
        <w:gridCol w:w="713"/>
        <w:gridCol w:w="802"/>
        <w:gridCol w:w="1111"/>
        <w:gridCol w:w="2979"/>
        <w:gridCol w:w="351"/>
      </w:tblGrid>
      <w:tr w:rsidR="00BF0D18" w:rsidRPr="00E618A4" w:rsidTr="00BF0D18">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F0D18" w:rsidRPr="00775CD5" w:rsidRDefault="00BF0D18" w:rsidP="00BF0D18">
            <w:pPr>
              <w:rPr>
                <w:rFonts w:ascii="Calibri" w:eastAsia="Times New Roman" w:hAnsi="Calibri"/>
                <w:color w:val="000000"/>
                <w:sz w:val="20"/>
                <w:szCs w:val="20"/>
              </w:rPr>
            </w:pPr>
            <w:r>
              <w:rPr>
                <w:rFonts w:ascii="Calibri" w:eastAsia="Times New Roman" w:hAnsi="Calibri"/>
                <w:color w:val="000000"/>
                <w:sz w:val="20"/>
                <w:szCs w:val="20"/>
              </w:rPr>
              <w:t>Jan 25</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F0D18" w:rsidRPr="00CA58F6" w:rsidRDefault="00BF0D18"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1E5F7B" w:rsidRDefault="00BF0D18" w:rsidP="002E318C">
            <w:pPr>
              <w:rPr>
                <w:rFonts w:ascii="Calibri" w:eastAsia="Times New Roman" w:hAnsi="Calibri"/>
                <w:color w:val="000000"/>
                <w:sz w:val="20"/>
                <w:szCs w:val="20"/>
              </w:rPr>
            </w:pPr>
            <w:r>
              <w:rPr>
                <w:rFonts w:ascii="Calibri" w:eastAsia="Times New Roman" w:hAnsi="Calibri"/>
                <w:color w:val="000000"/>
                <w:sz w:val="20"/>
                <w:szCs w:val="20"/>
              </w:rPr>
              <w:t>(+)Joseph Pham Van Pham</w:t>
            </w:r>
          </w:p>
        </w:tc>
      </w:tr>
      <w:tr w:rsidR="00BF0D18" w:rsidRPr="007F3686" w:rsidTr="00BF0D18">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0D18" w:rsidRPr="00077F52" w:rsidRDefault="00BF0D18"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F0D18" w:rsidRPr="00077F52" w:rsidRDefault="00BF0D18" w:rsidP="00446F49">
            <w:pPr>
              <w:rPr>
                <w:rFonts w:ascii="Calibri" w:eastAsia="Times New Roman" w:hAnsi="Calibri"/>
                <w:color w:val="000000"/>
                <w:sz w:val="20"/>
                <w:szCs w:val="20"/>
              </w:rPr>
            </w:pP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F0D18" w:rsidRPr="00CA58F6" w:rsidRDefault="00BF0D18"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E328D1" w:rsidRDefault="00BF0D18" w:rsidP="002E318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Judy </w:t>
            </w:r>
            <w:proofErr w:type="spellStart"/>
            <w:r>
              <w:rPr>
                <w:rFonts w:ascii="Calibri" w:eastAsia="Times New Roman" w:hAnsi="Calibri"/>
                <w:color w:val="000000"/>
                <w:sz w:val="20"/>
                <w:szCs w:val="20"/>
              </w:rPr>
              <w:t>Ruldolph</w:t>
            </w:r>
            <w:proofErr w:type="spellEnd"/>
          </w:p>
        </w:tc>
        <w:tc>
          <w:tcPr>
            <w:tcW w:w="351" w:type="dxa"/>
          </w:tcPr>
          <w:p w:rsidR="00BF0D18" w:rsidRPr="007F3686" w:rsidRDefault="00BF0D18">
            <w:pPr>
              <w:rPr>
                <w:i/>
              </w:rPr>
            </w:pPr>
          </w:p>
        </w:tc>
      </w:tr>
      <w:tr w:rsidR="00BF0D18" w:rsidRPr="007F3686" w:rsidTr="00BF0D18">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0D18" w:rsidRPr="00775CD5" w:rsidRDefault="00BF0D18" w:rsidP="003066B4">
            <w:pPr>
              <w:rPr>
                <w:rFonts w:ascii="Calibri" w:eastAsia="Times New Roman" w:hAnsi="Calibri"/>
                <w:color w:val="000000"/>
                <w:sz w:val="20"/>
                <w:szCs w:val="20"/>
              </w:rPr>
            </w:pPr>
            <w:r>
              <w:rPr>
                <w:rFonts w:ascii="Calibri" w:eastAsia="Times New Roman" w:hAnsi="Calibri"/>
                <w:color w:val="000000"/>
                <w:sz w:val="20"/>
                <w:szCs w:val="20"/>
              </w:rPr>
              <w:t>Jan 26</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CA58F6" w:rsidRDefault="00BF0D18"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E328D1" w:rsidRDefault="00BF0D18" w:rsidP="002E318C">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the Knights of Columbus</w:t>
            </w:r>
          </w:p>
        </w:tc>
      </w:tr>
      <w:tr w:rsidR="00BF0D18" w:rsidRPr="007F3686" w:rsidTr="00BF0D18">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0D18" w:rsidRPr="00775CD5" w:rsidRDefault="00BF0D18" w:rsidP="00446F49">
            <w:pPr>
              <w:rPr>
                <w:rFonts w:ascii="Calibri" w:eastAsia="Times New Roman" w:hAnsi="Calibri"/>
                <w:color w:val="000000"/>
                <w:sz w:val="20"/>
                <w:szCs w:val="20"/>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CA58F6" w:rsidRDefault="00BF0D18"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4A0919" w:rsidRDefault="00CD41A2" w:rsidP="00E8124C">
            <w:pPr>
              <w:rPr>
                <w:rFonts w:ascii="Calibri" w:eastAsia="Times New Roman" w:hAnsi="Calibri"/>
                <w:color w:val="000000"/>
                <w:sz w:val="20"/>
                <w:szCs w:val="20"/>
              </w:rPr>
            </w:pPr>
            <w:r w:rsidRPr="00CD41A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95419" type="#_x0000_t75" style="position:absolute;margin-left:270.9pt;margin-top:10.6pt;width:65.15pt;height:44.55pt;z-index:27;mso-position-horizontal-relative:text;mso-position-vertical-relative:text">
                  <v:imagedata r:id="rId7" o:title="MC900304919[1]"/>
                </v:shape>
              </w:pict>
            </w:r>
            <w:r w:rsidR="00BF0D18">
              <w:rPr>
                <w:rFonts w:ascii="Calibri" w:eastAsia="Times New Roman" w:hAnsi="Calibri"/>
                <w:color w:val="000000"/>
                <w:sz w:val="20"/>
                <w:szCs w:val="20"/>
              </w:rPr>
              <w:t>(+)Joseph Pham Van Pham</w:t>
            </w:r>
          </w:p>
        </w:tc>
      </w:tr>
      <w:tr w:rsidR="00BF0D18" w:rsidRPr="007F3686" w:rsidTr="00BF0D18">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0D18" w:rsidRPr="00775CD5" w:rsidRDefault="00BF0D18" w:rsidP="00446F49">
            <w:pPr>
              <w:rPr>
                <w:rFonts w:ascii="Calibri" w:eastAsia="Times New Roman" w:hAnsi="Calibri"/>
                <w:color w:val="000000"/>
                <w:sz w:val="20"/>
                <w:szCs w:val="20"/>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CA58F6" w:rsidRDefault="00BF0D18" w:rsidP="00BA5E4B">
            <w:pPr>
              <w:rPr>
                <w:rFonts w:ascii="Calibri" w:eastAsia="Times New Roman" w:hAnsi="Calibri"/>
                <w:b/>
                <w:color w:val="000000"/>
                <w:sz w:val="20"/>
                <w:szCs w:val="20"/>
              </w:rPr>
            </w:pPr>
            <w:r>
              <w:rPr>
                <w:rFonts w:ascii="Calibri" w:eastAsia="Times New Roman" w:hAnsi="Calibri"/>
                <w:b/>
                <w:color w:val="000000"/>
                <w:sz w:val="20"/>
                <w:szCs w:val="20"/>
              </w:rPr>
              <w:t>1</w:t>
            </w:r>
            <w:r w:rsidRPr="00CA58F6">
              <w:rPr>
                <w:rFonts w:ascii="Calibri" w:eastAsia="Times New Roman" w:hAnsi="Calibri"/>
                <w:b/>
                <w:color w:val="000000"/>
                <w:sz w:val="20"/>
                <w:szCs w:val="20"/>
              </w:rPr>
              <w:t xml:space="preserve">2:00p </w:t>
            </w:r>
            <w:r>
              <w:rPr>
                <w:rFonts w:ascii="Calibri" w:eastAsia="Times New Roman" w:hAnsi="Calibri"/>
                <w:b/>
                <w:color w:val="000000"/>
                <w:sz w:val="20"/>
                <w:szCs w:val="20"/>
              </w:rPr>
              <w:t>W</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E328D1" w:rsidRDefault="00BF0D18" w:rsidP="002E318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F0D18" w:rsidRPr="007F3686" w:rsidTr="00BF0D1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0D18" w:rsidRPr="00775CD5" w:rsidRDefault="00BF0D18" w:rsidP="00446F49">
            <w:pPr>
              <w:rPr>
                <w:rFonts w:ascii="Calibri" w:eastAsia="Times New Roman" w:hAnsi="Calibri"/>
                <w:color w:val="000000"/>
                <w:sz w:val="20"/>
                <w:szCs w:val="20"/>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CA58F6" w:rsidRDefault="00BF0D18" w:rsidP="00BA5E4B">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29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E328D1" w:rsidRDefault="00BF0D18" w:rsidP="002E318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Louise Christine</w:t>
            </w:r>
          </w:p>
        </w:tc>
        <w:tc>
          <w:tcPr>
            <w:tcW w:w="351" w:type="dxa"/>
          </w:tcPr>
          <w:p w:rsidR="00BF0D18" w:rsidRPr="007F3686" w:rsidRDefault="00CD41A2">
            <w:pPr>
              <w:rPr>
                <w:i/>
              </w:rPr>
            </w:pPr>
            <w:r>
              <w:rPr>
                <w:i/>
                <w:noProof/>
              </w:rPr>
              <w:pict>
                <v:shape id="_x0000_s495556" type="#_x0000_t202" style="position:absolute;margin-left:312.9pt;margin-top:148.5pt;width:263.1pt;height:105.3pt;z-index:33;mso-position-horizontal-relative:text;mso-position-vertical-relative:text;mso-width-relative:margin;mso-height-relative:margin">
                  <v:textbox style="mso-next-textbox:#_x0000_s495556">
                    <w:txbxContent>
                      <w:p w:rsidR="00BF0D18" w:rsidRPr="003D0B5B" w:rsidRDefault="00BF0D18"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5555" type="#_x0000_t202" style="position:absolute;margin-left:325pt;margin-top:177.45pt;width:263.1pt;height:105.3pt;z-index:32;mso-position-horizontal-relative:text;mso-position-vertical-relative:text;mso-width-relative:margin;mso-height-relative:margin">
                  <v:textbox style="mso-next-textbox:#_x0000_s495555">
                    <w:txbxContent>
                      <w:p w:rsidR="00BF0D18" w:rsidRPr="003D0B5B" w:rsidRDefault="00BF0D18"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BF0D18" w:rsidRPr="007F3686" w:rsidTr="00BF0D18">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BF0D18" w:rsidRPr="00775CD5" w:rsidRDefault="00BF0D18" w:rsidP="00F63C41">
            <w:pPr>
              <w:rPr>
                <w:rFonts w:ascii="Calibri" w:eastAsia="Times New Roman" w:hAnsi="Calibri"/>
                <w:color w:val="000000"/>
                <w:sz w:val="20"/>
                <w:szCs w:val="20"/>
              </w:rPr>
            </w:pPr>
            <w:r>
              <w:rPr>
                <w:rFonts w:ascii="Calibri" w:eastAsia="Times New Roman" w:hAnsi="Calibri"/>
                <w:color w:val="000000"/>
                <w:sz w:val="20"/>
                <w:szCs w:val="20"/>
              </w:rPr>
              <w:t>Jan 27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F0D18" w:rsidRPr="00CA58F6" w:rsidRDefault="00BF0D18"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BF0D18" w:rsidRPr="00E328D1" w:rsidRDefault="00BF0D18" w:rsidP="00541827">
            <w:pPr>
              <w:rPr>
                <w:rFonts w:ascii="Calibri" w:eastAsia="Times New Roman" w:hAnsi="Calibri"/>
                <w:color w:val="000000"/>
                <w:sz w:val="20"/>
                <w:szCs w:val="20"/>
              </w:rPr>
            </w:pPr>
            <w:r>
              <w:rPr>
                <w:rFonts w:ascii="Calibri" w:eastAsia="Times New Roman" w:hAnsi="Calibri"/>
                <w:color w:val="000000"/>
                <w:sz w:val="20"/>
                <w:szCs w:val="20"/>
              </w:rPr>
              <w:t>Special Blessings for Susan K. Thomas on her Birthday</w:t>
            </w:r>
          </w:p>
        </w:tc>
      </w:tr>
      <w:tr w:rsidR="00BF0D18" w:rsidRPr="007F3686" w:rsidTr="00BF0D18">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0D18" w:rsidRPr="00F82117" w:rsidRDefault="00BF0D18" w:rsidP="00F63C41">
            <w:pPr>
              <w:rPr>
                <w:rFonts w:ascii="Calibri" w:eastAsia="Times New Roman" w:hAnsi="Calibri"/>
                <w:color w:val="000000"/>
                <w:sz w:val="20"/>
                <w:szCs w:val="20"/>
              </w:rPr>
            </w:pPr>
            <w:r>
              <w:rPr>
                <w:rFonts w:ascii="Calibri" w:eastAsia="Times New Roman" w:hAnsi="Calibri"/>
                <w:color w:val="000000"/>
                <w:sz w:val="20"/>
                <w:szCs w:val="20"/>
              </w:rPr>
              <w:t>Jan 28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F0D18" w:rsidRPr="00F82117" w:rsidRDefault="00BF0D1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BF0D18" w:rsidRPr="0054601B" w:rsidRDefault="00BF0D18" w:rsidP="0018276B">
            <w:pPr>
              <w:rPr>
                <w:rFonts w:ascii="Calibri" w:eastAsia="Times New Roman" w:hAnsi="Calibri"/>
                <w:color w:val="000000"/>
                <w:sz w:val="20"/>
                <w:szCs w:val="20"/>
              </w:rPr>
            </w:pPr>
            <w:r>
              <w:rPr>
                <w:rFonts w:ascii="Calibri" w:eastAsia="Times New Roman" w:hAnsi="Calibri"/>
                <w:color w:val="000000"/>
                <w:sz w:val="20"/>
                <w:szCs w:val="20"/>
              </w:rPr>
              <w:t xml:space="preserve">(+)Jim </w:t>
            </w:r>
            <w:proofErr w:type="spellStart"/>
            <w:r>
              <w:rPr>
                <w:rFonts w:ascii="Calibri" w:eastAsia="Times New Roman" w:hAnsi="Calibri"/>
                <w:color w:val="000000"/>
                <w:sz w:val="20"/>
                <w:szCs w:val="20"/>
              </w:rPr>
              <w:t>Garis</w:t>
            </w:r>
            <w:proofErr w:type="spellEnd"/>
            <w:r>
              <w:rPr>
                <w:rFonts w:ascii="Calibri" w:eastAsia="Times New Roman" w:hAnsi="Calibri"/>
                <w:color w:val="000000"/>
                <w:sz w:val="20"/>
                <w:szCs w:val="20"/>
              </w:rPr>
              <w:t xml:space="preserve"> by the Family</w:t>
            </w:r>
          </w:p>
        </w:tc>
      </w:tr>
      <w:tr w:rsidR="00BF0D18" w:rsidRPr="007F3686" w:rsidTr="00BF0D18">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0D18" w:rsidRDefault="00BF0D18" w:rsidP="007B227F">
            <w:pPr>
              <w:rPr>
                <w:rFonts w:ascii="Calibri" w:eastAsia="Times New Roman" w:hAnsi="Calibri"/>
                <w:color w:val="000000"/>
                <w:sz w:val="20"/>
                <w:szCs w:val="20"/>
              </w:rPr>
            </w:pPr>
          </w:p>
          <w:p w:rsidR="00BF0D18" w:rsidRPr="00775CD5" w:rsidRDefault="00BF0D18" w:rsidP="007B227F">
            <w:pPr>
              <w:rPr>
                <w:rFonts w:ascii="Calibri" w:eastAsia="Times New Roman" w:hAnsi="Calibri"/>
                <w:color w:val="000000"/>
                <w:sz w:val="20"/>
                <w:szCs w:val="20"/>
              </w:rPr>
            </w:pPr>
            <w:r>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0D18" w:rsidRDefault="00BF0D18" w:rsidP="00F63C41">
            <w:pPr>
              <w:rPr>
                <w:rFonts w:ascii="Calibri" w:eastAsia="Times New Roman" w:hAnsi="Calibri"/>
                <w:color w:val="000000"/>
                <w:sz w:val="20"/>
                <w:szCs w:val="20"/>
              </w:rPr>
            </w:pPr>
            <w:r>
              <w:rPr>
                <w:rFonts w:ascii="Calibri" w:eastAsia="Times New Roman" w:hAnsi="Calibri"/>
                <w:color w:val="000000"/>
                <w:sz w:val="20"/>
                <w:szCs w:val="20"/>
              </w:rPr>
              <w:t>Jan 29</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035347" w:rsidRDefault="00BF0D18"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BF0D18" w:rsidRPr="00035347" w:rsidRDefault="00BF0D18" w:rsidP="00BF0D18">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Tyler </w:t>
            </w:r>
            <w:proofErr w:type="spellStart"/>
            <w:r>
              <w:rPr>
                <w:rFonts w:ascii="Calibri" w:eastAsia="Times New Roman" w:hAnsi="Calibri"/>
                <w:color w:val="000000"/>
                <w:sz w:val="20"/>
                <w:szCs w:val="20"/>
              </w:rPr>
              <w:t>Inda</w:t>
            </w:r>
            <w:proofErr w:type="spellEnd"/>
          </w:p>
        </w:tc>
      </w:tr>
      <w:tr w:rsidR="00BF0D18" w:rsidRPr="007F3686" w:rsidTr="00BF0D18">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F0D18" w:rsidRPr="00775CD5" w:rsidRDefault="00BF0D18" w:rsidP="00F63C41">
            <w:pPr>
              <w:rPr>
                <w:rFonts w:ascii="Calibri" w:eastAsia="Times New Roman" w:hAnsi="Calibri"/>
                <w:color w:val="000000"/>
                <w:sz w:val="20"/>
                <w:szCs w:val="20"/>
              </w:rPr>
            </w:pPr>
            <w:r>
              <w:rPr>
                <w:rFonts w:ascii="Calibri" w:eastAsia="Times New Roman" w:hAnsi="Calibri"/>
                <w:color w:val="000000"/>
                <w:sz w:val="20"/>
                <w:szCs w:val="20"/>
              </w:rPr>
              <w:t>Jan 30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CA58F6" w:rsidRDefault="00BF0D18" w:rsidP="0048158C">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BF0D18" w:rsidRPr="00BF0D18" w:rsidRDefault="00BF0D18" w:rsidP="00BF0D18">
            <w:pPr>
              <w:rPr>
                <w:rFonts w:ascii="Calibri" w:eastAsia="Times New Roman" w:hAnsi="Calibri"/>
                <w:color w:val="000000"/>
                <w:sz w:val="20"/>
                <w:szCs w:val="20"/>
              </w:rPr>
            </w:pPr>
            <w:r w:rsidRPr="00BF0D18">
              <w:rPr>
                <w:rFonts w:ascii="Calibri" w:eastAsia="Times New Roman" w:hAnsi="Calibri"/>
                <w:color w:val="000000"/>
                <w:sz w:val="20"/>
                <w:szCs w:val="20"/>
              </w:rPr>
              <w:t xml:space="preserve">(+)Joseph </w:t>
            </w:r>
            <w:proofErr w:type="spellStart"/>
            <w:r w:rsidRPr="00BF0D18">
              <w:rPr>
                <w:rFonts w:ascii="Calibri" w:eastAsia="Times New Roman" w:hAnsi="Calibri"/>
                <w:color w:val="000000"/>
                <w:sz w:val="20"/>
                <w:szCs w:val="20"/>
              </w:rPr>
              <w:t>Pha</w:t>
            </w:r>
            <w:r>
              <w:rPr>
                <w:rFonts w:ascii="Calibri" w:eastAsia="Times New Roman" w:hAnsi="Calibri"/>
                <w:color w:val="000000"/>
                <w:sz w:val="20"/>
                <w:szCs w:val="20"/>
              </w:rPr>
              <w:t>n</w:t>
            </w:r>
            <w:proofErr w:type="spellEnd"/>
            <w:r w:rsidRPr="00BF0D18">
              <w:rPr>
                <w:rFonts w:ascii="Calibri" w:eastAsia="Times New Roman" w:hAnsi="Calibri"/>
                <w:color w:val="000000"/>
                <w:sz w:val="20"/>
                <w:szCs w:val="20"/>
              </w:rPr>
              <w:t xml:space="preserve"> Van Pham</w:t>
            </w:r>
          </w:p>
        </w:tc>
      </w:tr>
      <w:tr w:rsidR="00BF0D18" w:rsidRPr="007F3686" w:rsidTr="00BF0D1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F0D18" w:rsidRPr="00775CD5" w:rsidRDefault="00BF0D18" w:rsidP="00F63C41">
            <w:pPr>
              <w:rPr>
                <w:rFonts w:ascii="Calibri" w:eastAsia="Times New Roman" w:hAnsi="Calibri"/>
                <w:color w:val="000000"/>
                <w:sz w:val="20"/>
                <w:szCs w:val="20"/>
              </w:rPr>
            </w:pPr>
            <w:r>
              <w:rPr>
                <w:rFonts w:ascii="Calibri" w:eastAsia="Times New Roman" w:hAnsi="Calibri"/>
                <w:color w:val="000000"/>
                <w:sz w:val="20"/>
                <w:szCs w:val="20"/>
              </w:rPr>
              <w:t>Jan 31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F0D18" w:rsidRPr="00CA58F6" w:rsidRDefault="00BF0D18" w:rsidP="00DA2F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BF0D18" w:rsidRPr="00077F52" w:rsidRDefault="00BF0D18" w:rsidP="0098654B">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Lilly family</w:t>
            </w:r>
          </w:p>
        </w:tc>
        <w:tc>
          <w:tcPr>
            <w:tcW w:w="351" w:type="dxa"/>
          </w:tcPr>
          <w:p w:rsidR="00BF0D18" w:rsidRPr="007F3686" w:rsidRDefault="00CD41A2">
            <w:r>
              <w:rPr>
                <w:noProof/>
              </w:rPr>
              <w:pict>
                <v:shape id="_x0000_s495557" type="#_x0000_t202" style="position:absolute;margin-left:22.15pt;margin-top:585.95pt;width:298.4pt;height:137.45pt;z-index:34;mso-position-horizontal-relative:text;mso-position-vertical-relative:text;mso-width-relative:margin;mso-height-relative:margin">
                  <v:textbox>
                    <w:txbxContent>
                      <w:p w:rsidR="00BF0D18" w:rsidRDefault="00BF0D18" w:rsidP="00902558">
                        <w:pPr>
                          <w:jc w:val="center"/>
                          <w:rPr>
                            <w:rFonts w:ascii="Century Schoolbook" w:hAnsi="Century Schoolbook"/>
                            <w:b/>
                            <w:sz w:val="28"/>
                            <w:szCs w:val="28"/>
                          </w:rPr>
                        </w:pPr>
                        <w:r w:rsidRPr="00DD67D3">
                          <w:rPr>
                            <w:rFonts w:ascii="Century Schoolbook" w:hAnsi="Century Schoolbook"/>
                            <w:b/>
                            <w:sz w:val="28"/>
                            <w:szCs w:val="28"/>
                          </w:rPr>
                          <w:t xml:space="preserve">In memory of your deceased loved ones please have a </w:t>
                        </w:r>
                      </w:p>
                      <w:p w:rsidR="00BF0D18" w:rsidRPr="00DD67D3" w:rsidRDefault="00BF0D18" w:rsidP="00902558">
                        <w:pPr>
                          <w:jc w:val="center"/>
                          <w:rPr>
                            <w:rFonts w:ascii="Century Schoolbook" w:hAnsi="Century Schoolbook"/>
                            <w:b/>
                            <w:sz w:val="28"/>
                            <w:szCs w:val="28"/>
                          </w:rPr>
                        </w:pPr>
                        <w:r w:rsidRPr="00DD67D3">
                          <w:rPr>
                            <w:rFonts w:ascii="Century Schoolbook" w:hAnsi="Century Schoolbook"/>
                            <w:b/>
                            <w:sz w:val="28"/>
                            <w:szCs w:val="28"/>
                          </w:rPr>
                          <w:t>Mass offered for them.</w:t>
                        </w:r>
                      </w:p>
                      <w:p w:rsidR="00BF0D18" w:rsidRPr="00DD67D3" w:rsidRDefault="00BF0D18" w:rsidP="00902558">
                        <w:pPr>
                          <w:jc w:val="center"/>
                          <w:rPr>
                            <w:rFonts w:ascii="Century Schoolbook" w:hAnsi="Century Schoolbook"/>
                            <w:b/>
                            <w:sz w:val="28"/>
                            <w:szCs w:val="28"/>
                          </w:rPr>
                        </w:pPr>
                        <w:r w:rsidRPr="00DD67D3">
                          <w:rPr>
                            <w:rFonts w:ascii="Century Schoolbook" w:hAnsi="Century Schoolbook"/>
                            <w:b/>
                            <w:sz w:val="28"/>
                            <w:szCs w:val="28"/>
                          </w:rPr>
                          <w:t xml:space="preserve">Contact the office for days and times that you wish to have the </w:t>
                        </w:r>
                      </w:p>
                      <w:p w:rsidR="00BF0D18" w:rsidRPr="00DD67D3" w:rsidRDefault="00BF0D18" w:rsidP="00902558">
                        <w:pPr>
                          <w:jc w:val="center"/>
                          <w:rPr>
                            <w:rFonts w:ascii="Century Schoolbook" w:hAnsi="Century Schoolbook"/>
                            <w:b/>
                            <w:sz w:val="28"/>
                            <w:szCs w:val="28"/>
                          </w:rPr>
                        </w:pPr>
                        <w:r w:rsidRPr="00DD67D3">
                          <w:rPr>
                            <w:rFonts w:ascii="Century Schoolbook" w:hAnsi="Century Schoolbook"/>
                            <w:b/>
                            <w:sz w:val="28"/>
                            <w:szCs w:val="28"/>
                          </w:rPr>
                          <w:t xml:space="preserve">Mass celebrated.  </w:t>
                        </w:r>
                      </w:p>
                      <w:p w:rsidR="00BF0D18" w:rsidRPr="00DD67D3" w:rsidRDefault="00BF0D18" w:rsidP="00902558">
                        <w:pPr>
                          <w:jc w:val="center"/>
                          <w:rPr>
                            <w:rFonts w:ascii="Century Schoolbook" w:hAnsi="Century Schoolbook"/>
                            <w:b/>
                            <w:sz w:val="28"/>
                            <w:szCs w:val="28"/>
                          </w:rPr>
                        </w:pPr>
                        <w:r w:rsidRPr="00DD67D3">
                          <w:rPr>
                            <w:rFonts w:ascii="Century Schoolbook" w:hAnsi="Century Schoolbook"/>
                            <w:b/>
                            <w:sz w:val="28"/>
                            <w:szCs w:val="28"/>
                          </w:rPr>
                          <w:t>What a precious gift!</w:t>
                        </w:r>
                      </w:p>
                      <w:p w:rsidR="00BF0D18" w:rsidRDefault="00BF0D18"/>
                    </w:txbxContent>
                  </v:textbox>
                </v:shape>
              </w:pict>
            </w:r>
          </w:p>
        </w:tc>
      </w:tr>
      <w:tr w:rsidR="00BF0D18" w:rsidRPr="007F3686" w:rsidTr="00BF0D1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BF0D18" w:rsidRPr="00775CD5" w:rsidRDefault="00BF0D18" w:rsidP="00F63C41">
            <w:pPr>
              <w:rPr>
                <w:rFonts w:ascii="Calibri" w:eastAsia="Times New Roman" w:hAnsi="Calibri"/>
                <w:color w:val="000000"/>
                <w:sz w:val="20"/>
                <w:szCs w:val="20"/>
              </w:rPr>
            </w:pPr>
            <w:r>
              <w:rPr>
                <w:rFonts w:ascii="Calibri" w:eastAsia="Times New Roman" w:hAnsi="Calibri"/>
                <w:color w:val="000000"/>
                <w:sz w:val="20"/>
                <w:szCs w:val="20"/>
              </w:rPr>
              <w:t>Feb 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F0D18" w:rsidRPr="00CA58F6" w:rsidRDefault="00BF0D1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BF0D18" w:rsidRPr="001E5F7B" w:rsidRDefault="00BF0D18" w:rsidP="00BF0D18">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Van Pham</w:t>
            </w:r>
          </w:p>
        </w:tc>
        <w:tc>
          <w:tcPr>
            <w:tcW w:w="351" w:type="dxa"/>
          </w:tcPr>
          <w:p w:rsidR="00BF0D18" w:rsidRDefault="00BF0D18">
            <w:pPr>
              <w:rPr>
                <w:noProof/>
                <w:lang w:eastAsia="zh-TW"/>
              </w:rPr>
            </w:pPr>
          </w:p>
        </w:tc>
      </w:tr>
      <w:tr w:rsidR="00BF0D18" w:rsidRPr="007F3686" w:rsidTr="00BF0D1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1E5F7B" w:rsidRDefault="00BF0D18"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F0D18" w:rsidRPr="001E5F7B" w:rsidRDefault="00BF0D18" w:rsidP="00830A15">
            <w:pPr>
              <w:rPr>
                <w:rFonts w:ascii="Calibri" w:eastAsia="Times New Roman" w:hAnsi="Calibri"/>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F0D18" w:rsidRPr="00CA58F6" w:rsidRDefault="00BF0D1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BF0D18" w:rsidRPr="00E328D1" w:rsidRDefault="00BF0D18" w:rsidP="003C50E6">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Barnes, </w:t>
            </w:r>
            <w:proofErr w:type="spellStart"/>
            <w:r>
              <w:rPr>
                <w:rFonts w:ascii="Calibri" w:eastAsia="Times New Roman" w:hAnsi="Calibri"/>
                <w:color w:val="000000"/>
                <w:sz w:val="20"/>
                <w:szCs w:val="20"/>
              </w:rPr>
              <w:t>Sutler-Boham</w:t>
            </w:r>
            <w:proofErr w:type="spellEnd"/>
            <w:r>
              <w:rPr>
                <w:rFonts w:ascii="Calibri" w:eastAsia="Times New Roman" w:hAnsi="Calibri"/>
                <w:color w:val="000000"/>
                <w:sz w:val="20"/>
                <w:szCs w:val="20"/>
              </w:rPr>
              <w:t xml:space="preserve"> Households</w:t>
            </w:r>
          </w:p>
        </w:tc>
        <w:tc>
          <w:tcPr>
            <w:tcW w:w="351" w:type="dxa"/>
          </w:tcPr>
          <w:p w:rsidR="00BF0D18" w:rsidRDefault="00BF0D18">
            <w:pPr>
              <w:rPr>
                <w:noProof/>
                <w:lang w:eastAsia="zh-TW"/>
              </w:rPr>
            </w:pPr>
          </w:p>
        </w:tc>
      </w:tr>
      <w:tr w:rsidR="00BF0D18" w:rsidRPr="007F3686" w:rsidTr="00BF0D1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775CD5" w:rsidRDefault="00BF0D18"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F0D18" w:rsidRPr="00775CD5" w:rsidRDefault="00BF0D18" w:rsidP="00F63C41">
            <w:pPr>
              <w:rPr>
                <w:rFonts w:ascii="Calibri" w:eastAsia="Times New Roman" w:hAnsi="Calibri"/>
                <w:color w:val="000000"/>
                <w:sz w:val="20"/>
                <w:szCs w:val="20"/>
              </w:rPr>
            </w:pPr>
            <w:r>
              <w:rPr>
                <w:rFonts w:ascii="Calibri" w:eastAsia="Times New Roman" w:hAnsi="Calibri"/>
                <w:color w:val="000000"/>
                <w:sz w:val="20"/>
                <w:szCs w:val="20"/>
              </w:rPr>
              <w:t>Feb 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F0D18" w:rsidRPr="00CA58F6" w:rsidRDefault="00BF0D1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BF0D18" w:rsidRPr="00E328D1" w:rsidRDefault="00423E0C" w:rsidP="004C0A52">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BF0D18" w:rsidRDefault="00CD41A2">
            <w:pPr>
              <w:rPr>
                <w:noProof/>
                <w:lang w:eastAsia="zh-TW"/>
              </w:rPr>
            </w:pPr>
            <w:r w:rsidRPr="00CD41A2">
              <w:rPr>
                <w:noProof/>
                <w:sz w:val="26"/>
                <w:szCs w:val="26"/>
                <w:lang w:eastAsia="zh-TW"/>
              </w:rPr>
              <w:pict>
                <v:shape id="_x0000_s495568" type="#_x0000_t202" style="position:absolute;margin-left:15.1pt;margin-top:2.85pt;width:259.1pt;height:85.35pt;z-index:41;mso-position-horizontal-relative:text;mso-position-vertical-relative:text;mso-width-relative:margin;mso-height-relative:margin">
                  <v:textbox>
                    <w:txbxContent>
                      <w:p w:rsidR="006C1F64" w:rsidRPr="007B4FA2" w:rsidRDefault="00535D10" w:rsidP="00535D10">
                        <w:pPr>
                          <w:jc w:val="center"/>
                          <w:rPr>
                            <w:rFonts w:ascii="Arial Narrow" w:hAnsi="Arial Narrow"/>
                            <w:sz w:val="28"/>
                            <w:szCs w:val="28"/>
                          </w:rPr>
                        </w:pPr>
                        <w:r w:rsidRPr="007B4FA2">
                          <w:rPr>
                            <w:rFonts w:ascii="Arial Narrow" w:hAnsi="Arial Narrow"/>
                            <w:sz w:val="28"/>
                            <w:szCs w:val="28"/>
                          </w:rPr>
                          <w:t xml:space="preserve">Thank you to all the Parishioners who donated to the building fund for </w:t>
                        </w:r>
                      </w:p>
                      <w:p w:rsidR="00BF0D18" w:rsidRPr="007B4FA2" w:rsidRDefault="00535D10" w:rsidP="00535D10">
                        <w:pPr>
                          <w:jc w:val="center"/>
                          <w:rPr>
                            <w:rFonts w:ascii="Arial Narrow" w:hAnsi="Arial Narrow"/>
                            <w:sz w:val="28"/>
                            <w:szCs w:val="28"/>
                          </w:rPr>
                        </w:pPr>
                        <w:r w:rsidRPr="007B4FA2">
                          <w:rPr>
                            <w:rFonts w:ascii="Arial Narrow" w:hAnsi="Arial Narrow"/>
                            <w:sz w:val="28"/>
                            <w:szCs w:val="28"/>
                          </w:rPr>
                          <w:t xml:space="preserve">our </w:t>
                        </w:r>
                        <w:r w:rsidR="007B4FA2" w:rsidRPr="007B4FA2">
                          <w:rPr>
                            <w:rFonts w:ascii="Arial Narrow" w:hAnsi="Arial Narrow"/>
                            <w:sz w:val="28"/>
                            <w:szCs w:val="28"/>
                          </w:rPr>
                          <w:t xml:space="preserve">new </w:t>
                        </w:r>
                        <w:r w:rsidRPr="007B4FA2">
                          <w:rPr>
                            <w:rFonts w:ascii="Arial Narrow" w:hAnsi="Arial Narrow"/>
                            <w:sz w:val="28"/>
                            <w:szCs w:val="28"/>
                          </w:rPr>
                          <w:t>furnace.</w:t>
                        </w:r>
                        <w:r w:rsidR="007B4FA2" w:rsidRPr="007B4FA2">
                          <w:rPr>
                            <w:rFonts w:ascii="Arial Narrow" w:hAnsi="Arial Narrow"/>
                            <w:sz w:val="28"/>
                            <w:szCs w:val="28"/>
                          </w:rPr>
                          <w:t xml:space="preserve">  We have collected all the money necessary for this purchase</w:t>
                        </w:r>
                        <w:r w:rsidR="007B4FA2">
                          <w:rPr>
                            <w:rFonts w:ascii="Arial Narrow" w:hAnsi="Arial Narrow"/>
                            <w:sz w:val="28"/>
                            <w:szCs w:val="28"/>
                          </w:rPr>
                          <w:t>.</w:t>
                        </w:r>
                      </w:p>
                      <w:p w:rsidR="00535D10" w:rsidRPr="007B4FA2" w:rsidRDefault="00535D10" w:rsidP="00535D10">
                        <w:pPr>
                          <w:jc w:val="center"/>
                          <w:rPr>
                            <w:rFonts w:ascii="Arial Narrow" w:hAnsi="Arial Narrow"/>
                            <w:sz w:val="28"/>
                            <w:szCs w:val="28"/>
                          </w:rPr>
                        </w:pPr>
                        <w:r w:rsidRPr="007B4FA2">
                          <w:rPr>
                            <w:rFonts w:ascii="Arial Narrow" w:hAnsi="Arial Narrow"/>
                            <w:sz w:val="28"/>
                            <w:szCs w:val="28"/>
                          </w:rPr>
                          <w:t>--Fr. Peter</w:t>
                        </w:r>
                      </w:p>
                    </w:txbxContent>
                  </v:textbox>
                </v:shape>
              </w:pict>
            </w:r>
          </w:p>
        </w:tc>
      </w:tr>
      <w:tr w:rsidR="00BF0D18" w:rsidRPr="007F3686" w:rsidTr="00BF0D1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191D03" w:rsidRDefault="00BF0D18"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F0D18" w:rsidRPr="00191D03" w:rsidRDefault="00BF0D18" w:rsidP="0054179E">
            <w:pPr>
              <w:rPr>
                <w:rFonts w:ascii="Calibri" w:eastAsia="Times New Roman" w:hAnsi="Calibri"/>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F0D18" w:rsidRPr="00CA58F6" w:rsidRDefault="00BF0D1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BF0D18" w:rsidRPr="00E328D1" w:rsidRDefault="00BF0D18" w:rsidP="002E318C">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the Knights of Columbus</w:t>
            </w:r>
          </w:p>
        </w:tc>
        <w:tc>
          <w:tcPr>
            <w:tcW w:w="351" w:type="dxa"/>
          </w:tcPr>
          <w:p w:rsidR="00BF0D18" w:rsidRPr="007F3686" w:rsidRDefault="00CD41A2">
            <w:r>
              <w:rPr>
                <w:noProof/>
              </w:rPr>
              <w:pict>
                <v:shape id="_x0000_s495566" type="#_x0000_t202" style="position:absolute;margin-left:314.1pt;margin-top:357.75pt;width:261.9pt;height:173.3pt;z-index:39;mso-position-horizontal-relative:text;mso-position-vertical-relative:text;mso-width-relative:margin;mso-height-relative:margin" strokeweight="2.25pt">
                  <v:fill r:id="rId8" o:title="White marble" opacity="13107f" color2="#f2f2f2" rotate="t" focus="100%" type="tile"/>
                  <v:textbox style="mso-next-textbox:#_x0000_s495566" inset=".72pt,1.44pt,.72pt,1.44pt">
                    <w:txbxContent>
                      <w:p w:rsidR="00BF0D18" w:rsidRPr="003C7B34" w:rsidRDefault="00BF0D18" w:rsidP="007661CD">
                        <w:pPr>
                          <w:jc w:val="center"/>
                          <w:rPr>
                            <w:rFonts w:ascii="Engravers MT" w:hAnsi="Engravers MT"/>
                            <w:b/>
                            <w:lang w:val="es-MX"/>
                          </w:rPr>
                        </w:pPr>
                        <w:r w:rsidRPr="003C7B34">
                          <w:rPr>
                            <w:rFonts w:ascii="Engravers MT" w:hAnsi="Engravers MT"/>
                            <w:b/>
                            <w:lang w:val="es-MX"/>
                          </w:rPr>
                          <w:t>FIRST FRIDAY ADORATION</w:t>
                        </w:r>
                      </w:p>
                      <w:p w:rsidR="00BF0D18" w:rsidRPr="003C7B34" w:rsidRDefault="00BF0D18"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BF0D18" w:rsidRPr="00E608A5" w:rsidRDefault="00BF0D18" w:rsidP="007661CD">
                        <w:pPr>
                          <w:jc w:val="center"/>
                          <w:rPr>
                            <w:rFonts w:ascii="Arial" w:hAnsi="Arial" w:cs="Arial"/>
                            <w:sz w:val="28"/>
                            <w:szCs w:val="28"/>
                          </w:rPr>
                        </w:pPr>
                        <w:r>
                          <w:rPr>
                            <w:rFonts w:ascii="Arial" w:hAnsi="Arial" w:cs="Arial"/>
                            <w:sz w:val="28"/>
                            <w:szCs w:val="28"/>
                          </w:rPr>
                          <w:t>August 2</w:t>
                        </w:r>
                      </w:p>
                      <w:p w:rsidR="00BF0D18" w:rsidRDefault="00CD41A2" w:rsidP="007661CD">
                        <w:pPr>
                          <w:jc w:val="center"/>
                          <w:rPr>
                            <w:rFonts w:ascii="Arial" w:hAnsi="Arial" w:cs="Arial"/>
                            <w:b/>
                            <w:sz w:val="28"/>
                            <w:szCs w:val="28"/>
                          </w:rPr>
                        </w:pPr>
                        <w:r w:rsidRPr="00CD41A2">
                          <w:rPr>
                            <w:rFonts w:ascii="Arial" w:hAnsi="Arial" w:cs="Arial"/>
                            <w:b/>
                            <w:sz w:val="28"/>
                            <w:szCs w:val="28"/>
                          </w:rPr>
                          <w:pict>
                            <v:shape id="_x0000_i1026" type="#_x0000_t75" style="width:55.5pt;height:64.5pt">
                              <v:imagedata r:id="rId9" o:title=""/>
                            </v:shape>
                          </w:pict>
                        </w:r>
                      </w:p>
                      <w:p w:rsidR="00BF0D18" w:rsidRPr="00FC6A18" w:rsidRDefault="00BF0D18" w:rsidP="007661CD">
                        <w:pPr>
                          <w:jc w:val="center"/>
                          <w:rPr>
                            <w:rFonts w:ascii="Arial" w:hAnsi="Arial" w:cs="Arial"/>
                            <w:b/>
                          </w:rPr>
                        </w:pPr>
                        <w:r w:rsidRPr="00FC6A18">
                          <w:rPr>
                            <w:rFonts w:ascii="Arial" w:hAnsi="Arial" w:cs="Arial"/>
                            <w:b/>
                          </w:rPr>
                          <w:t>from 12:30 pm (after mass) - 9 pm</w:t>
                        </w:r>
                      </w:p>
                      <w:p w:rsidR="00BF0D18" w:rsidRPr="00FC6A18" w:rsidRDefault="00BF0D18" w:rsidP="007661CD">
                        <w:pPr>
                          <w:jc w:val="center"/>
                          <w:rPr>
                            <w:rFonts w:ascii="Arial" w:hAnsi="Arial" w:cs="Arial"/>
                            <w:sz w:val="22"/>
                            <w:szCs w:val="22"/>
                          </w:rPr>
                        </w:pPr>
                        <w:r w:rsidRPr="00FC6A18">
                          <w:rPr>
                            <w:rFonts w:ascii="Arial" w:hAnsi="Arial" w:cs="Arial"/>
                            <w:sz w:val="22"/>
                            <w:szCs w:val="22"/>
                          </w:rPr>
                          <w:t>Benediction will be from 8:45 - 9 pm</w:t>
                        </w:r>
                      </w:p>
                      <w:p w:rsidR="00BF0D18" w:rsidRPr="00FC6A18" w:rsidRDefault="00BF0D18" w:rsidP="00E171CF">
                        <w:pPr>
                          <w:jc w:val="center"/>
                          <w:rPr>
                            <w:rFonts w:ascii="Arial" w:hAnsi="Arial" w:cs="Arial"/>
                            <w:b/>
                            <w:lang w:val="es-MX"/>
                          </w:rPr>
                        </w:pPr>
                        <w:r w:rsidRPr="00FC6A18">
                          <w:rPr>
                            <w:rFonts w:ascii="Arial" w:hAnsi="Arial" w:cs="Arial"/>
                            <w:b/>
                            <w:lang w:val="es-MX"/>
                          </w:rPr>
                          <w:t>de 12:30 pm (después de misa) - 9 pm</w:t>
                        </w:r>
                      </w:p>
                      <w:p w:rsidR="00BF0D18" w:rsidRPr="00FC6A18" w:rsidRDefault="00BF0D18"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BF0D18" w:rsidRPr="007A366A" w:rsidRDefault="00BF0D18" w:rsidP="007661CD"/>
                    </w:txbxContent>
                  </v:textbox>
                </v:shape>
              </w:pict>
            </w:r>
            <w:r>
              <w:rPr>
                <w:noProof/>
              </w:rPr>
              <w:pict>
                <v:shape id="_x0000_s495565" type="#_x0000_t202" style="position:absolute;margin-left:317.2pt;margin-top:383.5pt;width:258.8pt;height:123pt;z-index:38;mso-position-horizontal-relative:text;mso-position-vertical-relative:text;mso-width-relative:margin;mso-height-relative:margin" strokeweight="2.25pt">
                  <v:fill r:id="rId8" o:title="White marble" opacity="13107f" color2="#f2f2f2" rotate="t" focus="100%" type="tile"/>
                  <v:textbox style="mso-next-textbox:#_x0000_s495565" inset=".72pt,1.44pt,.72pt,1.44pt">
                    <w:txbxContent>
                      <w:p w:rsidR="00BF0D18" w:rsidRPr="00E608A5" w:rsidRDefault="00BF0D18" w:rsidP="007661CD">
                        <w:pPr>
                          <w:jc w:val="center"/>
                          <w:rPr>
                            <w:rFonts w:ascii="Engravers MT" w:hAnsi="Engravers MT"/>
                            <w:b/>
                          </w:rPr>
                        </w:pPr>
                        <w:r w:rsidRPr="00E608A5">
                          <w:rPr>
                            <w:rFonts w:ascii="Engravers MT" w:hAnsi="Engravers MT"/>
                            <w:b/>
                          </w:rPr>
                          <w:t>FIRST FRIDAY ADORATION</w:t>
                        </w:r>
                      </w:p>
                      <w:p w:rsidR="00BF0D18" w:rsidRPr="00E608A5" w:rsidRDefault="00BF0D18" w:rsidP="007661CD">
                        <w:pPr>
                          <w:jc w:val="center"/>
                          <w:rPr>
                            <w:rFonts w:ascii="Arial" w:hAnsi="Arial" w:cs="Arial"/>
                            <w:sz w:val="28"/>
                            <w:szCs w:val="28"/>
                          </w:rPr>
                        </w:pPr>
                        <w:r>
                          <w:rPr>
                            <w:rFonts w:ascii="Arial" w:hAnsi="Arial" w:cs="Arial"/>
                            <w:sz w:val="28"/>
                            <w:szCs w:val="28"/>
                          </w:rPr>
                          <w:t>April 5</w:t>
                        </w:r>
                      </w:p>
                      <w:p w:rsidR="00BF0D18" w:rsidRPr="00ED0243" w:rsidRDefault="00CD41A2" w:rsidP="007661CD">
                        <w:pPr>
                          <w:jc w:val="center"/>
                          <w:rPr>
                            <w:rFonts w:ascii="Arial" w:hAnsi="Arial" w:cs="Arial"/>
                            <w:b/>
                            <w:sz w:val="20"/>
                            <w:szCs w:val="20"/>
                          </w:rPr>
                        </w:pPr>
                        <w:r w:rsidRPr="00CD41A2">
                          <w:rPr>
                            <w:rFonts w:ascii="Arial" w:hAnsi="Arial" w:cs="Arial"/>
                            <w:b/>
                            <w:sz w:val="28"/>
                            <w:szCs w:val="28"/>
                          </w:rPr>
                          <w:pict>
                            <v:shape id="_x0000_i1027" type="#_x0000_t75" style="width:51pt;height:58.5pt">
                              <v:imagedata r:id="rId9" o:title=""/>
                            </v:shape>
                          </w:pict>
                        </w:r>
                      </w:p>
                      <w:p w:rsidR="00BF0D18" w:rsidRPr="00FC6A18" w:rsidRDefault="00BF0D18" w:rsidP="007661CD">
                        <w:pPr>
                          <w:jc w:val="center"/>
                          <w:rPr>
                            <w:rFonts w:ascii="Arial" w:hAnsi="Arial" w:cs="Arial"/>
                            <w:b/>
                          </w:rPr>
                        </w:pPr>
                        <w:r w:rsidRPr="00FC6A18">
                          <w:rPr>
                            <w:rFonts w:ascii="Arial" w:hAnsi="Arial" w:cs="Arial"/>
                            <w:b/>
                          </w:rPr>
                          <w:t>from 12:30 pm (after mass) - 9 pm</w:t>
                        </w:r>
                      </w:p>
                      <w:p w:rsidR="00BF0D18" w:rsidRPr="00FC6A18" w:rsidRDefault="00BF0D18" w:rsidP="007661CD">
                        <w:pPr>
                          <w:jc w:val="center"/>
                          <w:rPr>
                            <w:rFonts w:ascii="Arial" w:hAnsi="Arial" w:cs="Arial"/>
                            <w:sz w:val="22"/>
                            <w:szCs w:val="22"/>
                          </w:rPr>
                        </w:pPr>
                        <w:r w:rsidRPr="00FC6A18">
                          <w:rPr>
                            <w:rFonts w:ascii="Arial" w:hAnsi="Arial" w:cs="Arial"/>
                            <w:sz w:val="22"/>
                            <w:szCs w:val="22"/>
                          </w:rPr>
                          <w:t>Benediction will be from 8:45 - 9 pm</w:t>
                        </w:r>
                      </w:p>
                      <w:p w:rsidR="00BF0D18" w:rsidRPr="007A366A" w:rsidRDefault="00BF0D18" w:rsidP="007661CD"/>
                    </w:txbxContent>
                  </v:textbox>
                </v:shape>
              </w:pict>
            </w:r>
            <w:r>
              <w:rPr>
                <w:noProof/>
              </w:rPr>
              <w:pict>
                <v:shape id="_x0000_s495564" type="#_x0000_t202" style="position:absolute;margin-left:323.95pt;margin-top:378.8pt;width:258.8pt;height:123pt;z-index:37;mso-position-horizontal-relative:text;mso-position-vertical-relative:text;mso-width-relative:margin;mso-height-relative:margin" strokeweight="2.25pt">
                  <v:fill r:id="rId8" o:title="White marble" opacity="13107f" color2="#f2f2f2" rotate="t" focus="100%" type="tile"/>
                  <v:textbox style="mso-next-textbox:#_x0000_s495564" inset=".72pt,1.44pt,.72pt,1.44pt">
                    <w:txbxContent>
                      <w:p w:rsidR="00BF0D18" w:rsidRPr="00E608A5" w:rsidRDefault="00BF0D18" w:rsidP="007661CD">
                        <w:pPr>
                          <w:jc w:val="center"/>
                          <w:rPr>
                            <w:rFonts w:ascii="Engravers MT" w:hAnsi="Engravers MT"/>
                            <w:b/>
                          </w:rPr>
                        </w:pPr>
                        <w:r w:rsidRPr="00E608A5">
                          <w:rPr>
                            <w:rFonts w:ascii="Engravers MT" w:hAnsi="Engravers MT"/>
                            <w:b/>
                          </w:rPr>
                          <w:t>FIRST FRIDAY ADORATION</w:t>
                        </w:r>
                      </w:p>
                      <w:p w:rsidR="00BF0D18" w:rsidRPr="00E608A5" w:rsidRDefault="00BF0D18" w:rsidP="007661CD">
                        <w:pPr>
                          <w:jc w:val="center"/>
                          <w:rPr>
                            <w:rFonts w:ascii="Arial" w:hAnsi="Arial" w:cs="Arial"/>
                            <w:sz w:val="28"/>
                            <w:szCs w:val="28"/>
                          </w:rPr>
                        </w:pPr>
                        <w:r>
                          <w:rPr>
                            <w:rFonts w:ascii="Arial" w:hAnsi="Arial" w:cs="Arial"/>
                            <w:sz w:val="28"/>
                            <w:szCs w:val="28"/>
                          </w:rPr>
                          <w:t>April 5</w:t>
                        </w:r>
                      </w:p>
                      <w:p w:rsidR="00BF0D18" w:rsidRPr="00ED0243" w:rsidRDefault="00CD41A2" w:rsidP="007661CD">
                        <w:pPr>
                          <w:jc w:val="center"/>
                          <w:rPr>
                            <w:rFonts w:ascii="Arial" w:hAnsi="Arial" w:cs="Arial"/>
                            <w:b/>
                            <w:sz w:val="20"/>
                            <w:szCs w:val="20"/>
                          </w:rPr>
                        </w:pPr>
                        <w:r w:rsidRPr="00CD41A2">
                          <w:rPr>
                            <w:rFonts w:ascii="Arial" w:hAnsi="Arial" w:cs="Arial"/>
                            <w:b/>
                            <w:sz w:val="28"/>
                            <w:szCs w:val="28"/>
                          </w:rPr>
                          <w:pict>
                            <v:shape id="_x0000_i1028" type="#_x0000_t75" style="width:51pt;height:58.5pt">
                              <v:imagedata r:id="rId9" o:title=""/>
                            </v:shape>
                          </w:pict>
                        </w:r>
                      </w:p>
                      <w:p w:rsidR="00BF0D18" w:rsidRPr="00FC6A18" w:rsidRDefault="00BF0D18" w:rsidP="007661CD">
                        <w:pPr>
                          <w:jc w:val="center"/>
                          <w:rPr>
                            <w:rFonts w:ascii="Arial" w:hAnsi="Arial" w:cs="Arial"/>
                            <w:b/>
                          </w:rPr>
                        </w:pPr>
                        <w:r w:rsidRPr="00FC6A18">
                          <w:rPr>
                            <w:rFonts w:ascii="Arial" w:hAnsi="Arial" w:cs="Arial"/>
                            <w:b/>
                          </w:rPr>
                          <w:t>from 12:30 pm (after mass) - 9 pm</w:t>
                        </w:r>
                      </w:p>
                      <w:p w:rsidR="00BF0D18" w:rsidRPr="00FC6A18" w:rsidRDefault="00BF0D18" w:rsidP="007661CD">
                        <w:pPr>
                          <w:jc w:val="center"/>
                          <w:rPr>
                            <w:rFonts w:ascii="Arial" w:hAnsi="Arial" w:cs="Arial"/>
                            <w:sz w:val="22"/>
                            <w:szCs w:val="22"/>
                          </w:rPr>
                        </w:pPr>
                        <w:r w:rsidRPr="00FC6A18">
                          <w:rPr>
                            <w:rFonts w:ascii="Arial" w:hAnsi="Arial" w:cs="Arial"/>
                            <w:sz w:val="22"/>
                            <w:szCs w:val="22"/>
                          </w:rPr>
                          <w:t>Benediction will be from 8:45 - 9 pm</w:t>
                        </w:r>
                      </w:p>
                      <w:p w:rsidR="00BF0D18" w:rsidRPr="007A366A" w:rsidRDefault="00BF0D18" w:rsidP="007661CD"/>
                    </w:txbxContent>
                  </v:textbox>
                </v:shape>
              </w:pict>
            </w:r>
          </w:p>
        </w:tc>
      </w:tr>
      <w:tr w:rsidR="00BF0D18" w:rsidRPr="007F3686" w:rsidTr="00BF0D18">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775CD5" w:rsidRDefault="00BF0D18"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F0D18" w:rsidRPr="00775CD5" w:rsidRDefault="00BF0D18" w:rsidP="0054179E">
            <w:pPr>
              <w:rPr>
                <w:rFonts w:ascii="Calibri" w:eastAsia="Times New Roman" w:hAnsi="Calibri"/>
                <w:i/>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F0D18" w:rsidRPr="00CA58F6" w:rsidRDefault="00BF0D18" w:rsidP="00DA2F7D">
            <w:pPr>
              <w:rPr>
                <w:rFonts w:ascii="Calibri" w:eastAsia="Times New Roman" w:hAnsi="Calibri"/>
                <w:b/>
                <w:color w:val="000000"/>
                <w:sz w:val="20"/>
                <w:szCs w:val="20"/>
              </w:rPr>
            </w:pPr>
            <w:r>
              <w:rPr>
                <w:rFonts w:ascii="Calibri" w:eastAsia="Times New Roman" w:hAnsi="Calibri"/>
                <w:b/>
                <w:color w:val="000000"/>
                <w:sz w:val="20"/>
                <w:szCs w:val="20"/>
              </w:rPr>
              <w:t>12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W</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BF0D18" w:rsidRPr="00E328D1" w:rsidRDefault="00BF0D18" w:rsidP="00DE3747">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Knights of Columbus</w:t>
            </w:r>
          </w:p>
        </w:tc>
      </w:tr>
      <w:tr w:rsidR="00BF0D18" w:rsidRPr="007F3686" w:rsidTr="00BF0D18">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D18" w:rsidRPr="00775CD5" w:rsidRDefault="00BF0D18"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F0D18" w:rsidRPr="00775CD5" w:rsidRDefault="00BF0D18" w:rsidP="0054179E">
            <w:pPr>
              <w:rPr>
                <w:rFonts w:ascii="Calibri" w:eastAsia="Times New Roman" w:hAnsi="Calibri"/>
                <w:i/>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F0D18" w:rsidRPr="00CA58F6" w:rsidRDefault="00BF0D18" w:rsidP="00DA2F7D">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BF0D18" w:rsidRPr="00E328D1" w:rsidRDefault="00BF0D18" w:rsidP="00EE35C9">
            <w:pPr>
              <w:rPr>
                <w:rFonts w:ascii="Calibri" w:eastAsia="Times New Roman" w:hAnsi="Calibri"/>
                <w:color w:val="000000"/>
                <w:sz w:val="20"/>
                <w:szCs w:val="20"/>
              </w:rPr>
            </w:pPr>
            <w:r>
              <w:rPr>
                <w:rFonts w:ascii="Calibri" w:eastAsia="Times New Roman" w:hAnsi="Calibri"/>
                <w:color w:val="000000"/>
                <w:sz w:val="20"/>
                <w:szCs w:val="20"/>
              </w:rPr>
              <w:t>For God's Blessings for Victoria and Richard</w:t>
            </w:r>
          </w:p>
        </w:tc>
        <w:tc>
          <w:tcPr>
            <w:tcW w:w="351" w:type="dxa"/>
          </w:tcPr>
          <w:p w:rsidR="00BF0D18" w:rsidRPr="007F3686" w:rsidRDefault="00CD41A2">
            <w:r w:rsidRPr="00CD41A2">
              <w:rPr>
                <w:rFonts w:ascii="Arial" w:hAnsi="Arial" w:cs="Arial"/>
                <w:noProof/>
                <w:sz w:val="20"/>
                <w:szCs w:val="20"/>
                <w:lang w:eastAsia="zh-TW"/>
              </w:rPr>
              <w:pict>
                <v:shape id="_x0000_s494792" type="#_x0000_t202" style="position:absolute;margin-left:19.15pt;margin-top:22.95pt;width:256.1pt;height:77.55pt;z-index:19;mso-position-horizontal-relative:text;mso-position-vertical-relative:text;mso-width-relative:margin;mso-height-relative:margin">
                  <v:textbox>
                    <w:txbxContent>
                      <w:p w:rsidR="0026299A" w:rsidRPr="006C1F64" w:rsidRDefault="006C1F64" w:rsidP="0026299A">
                        <w:pPr>
                          <w:jc w:val="center"/>
                          <w:rPr>
                            <w:rFonts w:ascii="Berlin Sans FB" w:hAnsi="Berlin Sans FB"/>
                            <w:sz w:val="32"/>
                            <w:szCs w:val="32"/>
                          </w:rPr>
                        </w:pPr>
                        <w:r>
                          <w:rPr>
                            <w:rFonts w:ascii="Berlin Sans FB" w:hAnsi="Berlin Sans FB"/>
                            <w:sz w:val="32"/>
                            <w:szCs w:val="32"/>
                            <w:u w:val="single"/>
                          </w:rPr>
                          <w:t xml:space="preserve">Attention:  </w:t>
                        </w:r>
                        <w:r w:rsidR="0026299A" w:rsidRPr="006C1F64">
                          <w:rPr>
                            <w:rFonts w:ascii="Berlin Sans FB" w:hAnsi="Berlin Sans FB"/>
                            <w:sz w:val="32"/>
                            <w:szCs w:val="32"/>
                            <w:u w:val="single"/>
                          </w:rPr>
                          <w:t>Parish Council Meeting</w:t>
                        </w:r>
                        <w:r w:rsidR="0026299A" w:rsidRPr="006C1F64">
                          <w:rPr>
                            <w:rFonts w:ascii="Berlin Sans FB" w:hAnsi="Berlin Sans FB"/>
                            <w:sz w:val="32"/>
                            <w:szCs w:val="32"/>
                          </w:rPr>
                          <w:t>,</w:t>
                        </w:r>
                      </w:p>
                      <w:p w:rsidR="009F66DA" w:rsidRPr="006C1F64" w:rsidRDefault="0026299A" w:rsidP="0026299A">
                        <w:pPr>
                          <w:jc w:val="center"/>
                          <w:rPr>
                            <w:rFonts w:ascii="Berlin Sans FB" w:hAnsi="Berlin Sans FB"/>
                            <w:sz w:val="32"/>
                            <w:szCs w:val="32"/>
                          </w:rPr>
                        </w:pPr>
                        <w:r w:rsidRPr="006C1F64">
                          <w:rPr>
                            <w:rFonts w:ascii="Berlin Sans FB" w:hAnsi="Berlin Sans FB"/>
                            <w:sz w:val="32"/>
                            <w:szCs w:val="32"/>
                          </w:rPr>
                          <w:t>Monday, January 27 at 7 p.m.</w:t>
                        </w:r>
                      </w:p>
                      <w:p w:rsidR="0026299A" w:rsidRPr="006C1F64" w:rsidRDefault="00CE382A" w:rsidP="0026299A">
                        <w:pPr>
                          <w:jc w:val="center"/>
                          <w:rPr>
                            <w:rFonts w:ascii="Berlin Sans FB" w:hAnsi="Berlin Sans FB"/>
                            <w:sz w:val="32"/>
                            <w:szCs w:val="32"/>
                          </w:rPr>
                        </w:pPr>
                        <w:r w:rsidRPr="006C1F64">
                          <w:rPr>
                            <w:rFonts w:ascii="Berlin Sans FB" w:hAnsi="Berlin Sans FB"/>
                            <w:sz w:val="32"/>
                            <w:szCs w:val="32"/>
                          </w:rPr>
                          <w:t xml:space="preserve">in </w:t>
                        </w:r>
                        <w:r w:rsidR="0026299A" w:rsidRPr="006C1F64">
                          <w:rPr>
                            <w:rFonts w:ascii="Berlin Sans FB" w:hAnsi="Berlin Sans FB"/>
                            <w:sz w:val="32"/>
                            <w:szCs w:val="32"/>
                          </w:rPr>
                          <w:t>Gillespie Hall</w:t>
                        </w:r>
                      </w:p>
                      <w:p w:rsidR="0026299A" w:rsidRPr="00347642" w:rsidRDefault="0026299A" w:rsidP="0026299A">
                        <w:pPr>
                          <w:jc w:val="center"/>
                          <w:rPr>
                            <w:rFonts w:ascii="Berlin Sans FB" w:hAnsi="Berlin Sans FB"/>
                            <w:sz w:val="28"/>
                            <w:szCs w:val="28"/>
                          </w:rPr>
                        </w:pPr>
                        <w:r w:rsidRPr="00347642">
                          <w:rPr>
                            <w:rFonts w:ascii="Berlin Sans FB" w:hAnsi="Berlin Sans FB"/>
                            <w:sz w:val="28"/>
                            <w:szCs w:val="28"/>
                          </w:rPr>
                          <w:t>Finance Committe</w:t>
                        </w:r>
                        <w:r w:rsidR="00F64AB0" w:rsidRPr="00347642">
                          <w:rPr>
                            <w:rFonts w:ascii="Berlin Sans FB" w:hAnsi="Berlin Sans FB"/>
                            <w:sz w:val="28"/>
                            <w:szCs w:val="28"/>
                          </w:rPr>
                          <w:t>e</w:t>
                        </w:r>
                        <w:r w:rsidRPr="00347642">
                          <w:rPr>
                            <w:rFonts w:ascii="Berlin Sans FB" w:hAnsi="Berlin Sans FB"/>
                            <w:sz w:val="28"/>
                            <w:szCs w:val="28"/>
                          </w:rPr>
                          <w:t xml:space="preserve"> will meet</w:t>
                        </w:r>
                        <w:r w:rsidR="00347642">
                          <w:rPr>
                            <w:rFonts w:ascii="Berlin Sans FB" w:hAnsi="Berlin Sans FB"/>
                            <w:sz w:val="28"/>
                            <w:szCs w:val="28"/>
                          </w:rPr>
                          <w:t xml:space="preserve"> </w:t>
                        </w:r>
                        <w:r w:rsidRPr="00347642">
                          <w:rPr>
                            <w:rFonts w:ascii="Berlin Sans FB" w:hAnsi="Berlin Sans FB"/>
                            <w:sz w:val="28"/>
                            <w:szCs w:val="28"/>
                          </w:rPr>
                          <w:t>at 6 p.m.</w:t>
                        </w:r>
                      </w:p>
                    </w:txbxContent>
                  </v:textbox>
                </v:shape>
              </w:pict>
            </w:r>
            <w:r>
              <w:rPr>
                <w:noProof/>
              </w:rPr>
              <w:pict>
                <v:shape id="_x0000_s495567" type="#_x0000_t202" style="position:absolute;margin-left:314.25pt;margin-top:236.25pt;width:261.9pt;height:173.3pt;z-index:40;mso-position-horizontal-relative:text;mso-position-vertical-relative:text;mso-width-relative:margin;mso-height-relative:margin" strokeweight="2.25pt">
                  <v:fill r:id="rId8" o:title="White marble" opacity="13107f" color2="#f2f2f2" rotate="t" focus="100%" type="tile"/>
                  <v:textbox style="mso-next-textbox:#_x0000_s495567" inset=".72pt,1.44pt,.72pt,1.44pt">
                    <w:txbxContent>
                      <w:p w:rsidR="00BF0D18" w:rsidRPr="003C7B34" w:rsidRDefault="00BF0D18" w:rsidP="007661CD">
                        <w:pPr>
                          <w:jc w:val="center"/>
                          <w:rPr>
                            <w:rFonts w:ascii="Engravers MT" w:hAnsi="Engravers MT"/>
                            <w:b/>
                            <w:lang w:val="es-MX"/>
                          </w:rPr>
                        </w:pPr>
                        <w:r w:rsidRPr="003C7B34">
                          <w:rPr>
                            <w:rFonts w:ascii="Engravers MT" w:hAnsi="Engravers MT"/>
                            <w:b/>
                            <w:lang w:val="es-MX"/>
                          </w:rPr>
                          <w:t>FIRST FRIDAY ADORATION</w:t>
                        </w:r>
                      </w:p>
                      <w:p w:rsidR="00BF0D18" w:rsidRPr="003C7B34" w:rsidRDefault="00BF0D18"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BF0D18" w:rsidRPr="00E608A5" w:rsidRDefault="00BF0D18" w:rsidP="007661CD">
                        <w:pPr>
                          <w:jc w:val="center"/>
                          <w:rPr>
                            <w:rFonts w:ascii="Arial" w:hAnsi="Arial" w:cs="Arial"/>
                            <w:sz w:val="28"/>
                            <w:szCs w:val="28"/>
                          </w:rPr>
                        </w:pPr>
                        <w:r>
                          <w:rPr>
                            <w:rFonts w:ascii="Arial" w:hAnsi="Arial" w:cs="Arial"/>
                            <w:sz w:val="28"/>
                            <w:szCs w:val="28"/>
                          </w:rPr>
                          <w:t>August 2</w:t>
                        </w:r>
                      </w:p>
                      <w:p w:rsidR="00BF0D18" w:rsidRDefault="00CD41A2" w:rsidP="007661CD">
                        <w:pPr>
                          <w:jc w:val="center"/>
                          <w:rPr>
                            <w:rFonts w:ascii="Arial" w:hAnsi="Arial" w:cs="Arial"/>
                            <w:b/>
                            <w:sz w:val="28"/>
                            <w:szCs w:val="28"/>
                          </w:rPr>
                        </w:pPr>
                        <w:r w:rsidRPr="00CD41A2">
                          <w:rPr>
                            <w:rFonts w:ascii="Arial" w:hAnsi="Arial" w:cs="Arial"/>
                            <w:b/>
                            <w:sz w:val="28"/>
                            <w:szCs w:val="28"/>
                          </w:rPr>
                          <w:pict>
                            <v:shape id="_x0000_i1029" type="#_x0000_t75" style="width:55.5pt;height:64.5pt">
                              <v:imagedata r:id="rId9" o:title=""/>
                            </v:shape>
                          </w:pict>
                        </w:r>
                      </w:p>
                      <w:p w:rsidR="00BF0D18" w:rsidRPr="00FC6A18" w:rsidRDefault="00BF0D18" w:rsidP="007661CD">
                        <w:pPr>
                          <w:jc w:val="center"/>
                          <w:rPr>
                            <w:rFonts w:ascii="Arial" w:hAnsi="Arial" w:cs="Arial"/>
                            <w:b/>
                          </w:rPr>
                        </w:pPr>
                        <w:r w:rsidRPr="00FC6A18">
                          <w:rPr>
                            <w:rFonts w:ascii="Arial" w:hAnsi="Arial" w:cs="Arial"/>
                            <w:b/>
                          </w:rPr>
                          <w:t>from 12:30 pm (after mass) - 9 pm</w:t>
                        </w:r>
                      </w:p>
                      <w:p w:rsidR="00BF0D18" w:rsidRPr="00FC6A18" w:rsidRDefault="00BF0D18" w:rsidP="007661CD">
                        <w:pPr>
                          <w:jc w:val="center"/>
                          <w:rPr>
                            <w:rFonts w:ascii="Arial" w:hAnsi="Arial" w:cs="Arial"/>
                            <w:sz w:val="22"/>
                            <w:szCs w:val="22"/>
                          </w:rPr>
                        </w:pPr>
                        <w:r w:rsidRPr="00FC6A18">
                          <w:rPr>
                            <w:rFonts w:ascii="Arial" w:hAnsi="Arial" w:cs="Arial"/>
                            <w:sz w:val="22"/>
                            <w:szCs w:val="22"/>
                          </w:rPr>
                          <w:t>Benediction will be from 8:45 - 9 pm</w:t>
                        </w:r>
                      </w:p>
                      <w:p w:rsidR="00BF0D18" w:rsidRPr="00FC6A18" w:rsidRDefault="00BF0D18" w:rsidP="00E171CF">
                        <w:pPr>
                          <w:jc w:val="center"/>
                          <w:rPr>
                            <w:rFonts w:ascii="Arial" w:hAnsi="Arial" w:cs="Arial"/>
                            <w:b/>
                            <w:lang w:val="es-MX"/>
                          </w:rPr>
                        </w:pPr>
                        <w:r w:rsidRPr="00FC6A18">
                          <w:rPr>
                            <w:rFonts w:ascii="Arial" w:hAnsi="Arial" w:cs="Arial"/>
                            <w:b/>
                            <w:lang w:val="es-MX"/>
                          </w:rPr>
                          <w:t>de 12:30 pm (después de misa) - 9 pm</w:t>
                        </w:r>
                      </w:p>
                      <w:p w:rsidR="00BF0D18" w:rsidRPr="00FC6A18" w:rsidRDefault="00BF0D18"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BF0D18" w:rsidRPr="007A366A" w:rsidRDefault="00BF0D18" w:rsidP="007661CD"/>
                    </w:txbxContent>
                  </v:textbox>
                </v:shape>
              </w:pict>
            </w:r>
          </w:p>
        </w:tc>
      </w:tr>
    </w:tbl>
    <w:p w:rsidR="00D12DA6" w:rsidRPr="00842035" w:rsidRDefault="00CD41A2" w:rsidP="004B488E">
      <w:pPr>
        <w:tabs>
          <w:tab w:val="left" w:pos="705"/>
          <w:tab w:val="left" w:pos="6345"/>
        </w:tabs>
      </w:pPr>
      <w:r>
        <w:rPr>
          <w:noProof/>
        </w:rPr>
        <w:pict>
          <v:shape id="_x0000_s495494" type="#_x0000_t202" style="position:absolute;margin-left:-14.2pt;margin-top:6.9pt;width:275.2pt;height:68.2pt;z-index:30;mso-position-horizontal-relative:text;mso-position-vertical-relative:text;mso-width-relative:margin;mso-height-relative:margin">
            <v:textbox>
              <w:txbxContent>
                <w:p w:rsidR="00801A0D" w:rsidRPr="00347642" w:rsidRDefault="001F3627"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w:t>
                  </w:r>
                  <w:r w:rsidR="00801A0D" w:rsidRPr="00347642">
                    <w:rPr>
                      <w:rFonts w:ascii="Century Schoolbook" w:hAnsi="Century Schoolbook"/>
                      <w:b/>
                      <w:sz w:val="20"/>
                      <w:szCs w:val="20"/>
                    </w:rPr>
                    <w:t>n memory of your deceased loved ones</w:t>
                  </w:r>
                  <w:r w:rsidRPr="00347642">
                    <w:rPr>
                      <w:rFonts w:ascii="Century Schoolbook" w:hAnsi="Century Schoolbook"/>
                      <w:b/>
                      <w:sz w:val="20"/>
                      <w:szCs w:val="20"/>
                    </w:rPr>
                    <w:t>.</w:t>
                  </w:r>
                  <w:r w:rsidR="00801A0D" w:rsidRPr="00347642">
                    <w:rPr>
                      <w:rFonts w:ascii="Century Schoolbook" w:hAnsi="Century Schoolbook"/>
                      <w:b/>
                      <w:sz w:val="20"/>
                      <w:szCs w:val="20"/>
                    </w:rPr>
                    <w:t xml:space="preserve">  Contact the office for days and times that you wish to have the Mass celebrated.  What a precious gift!</w:t>
                  </w:r>
                  <w:r w:rsidRPr="00347642">
                    <w:rPr>
                      <w:rFonts w:ascii="Century Schoolbook" w:hAnsi="Century Schoolbook"/>
                      <w:b/>
                      <w:sz w:val="20"/>
                      <w:szCs w:val="20"/>
                    </w:rPr>
                    <w:br/>
                  </w:r>
                </w:p>
                <w:p w:rsidR="00801A0D" w:rsidRDefault="00801A0D"/>
              </w:txbxContent>
            </v:textbox>
          </v:shape>
        </w:pict>
      </w:r>
    </w:p>
    <w:p w:rsidR="001D7A2F" w:rsidRPr="00842035" w:rsidRDefault="00CD41A2" w:rsidP="00D154DC">
      <w:pPr>
        <w:tabs>
          <w:tab w:val="left" w:pos="195"/>
          <w:tab w:val="left" w:pos="1920"/>
          <w:tab w:val="left" w:pos="2070"/>
          <w:tab w:val="left" w:pos="7005"/>
        </w:tabs>
      </w:pP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CD41A2" w:rsidP="003C76EF">
      <w:pPr>
        <w:tabs>
          <w:tab w:val="left" w:pos="6705"/>
        </w:tabs>
      </w:pPr>
      <w:r>
        <w:rPr>
          <w:noProof/>
          <w:lang w:eastAsia="zh-TW"/>
        </w:rPr>
        <w:pict>
          <v:shape id="_x0000_s495554" type="#_x0000_t202" style="position:absolute;margin-left:-13.85pt;margin-top:8.1pt;width:274.85pt;height:213.7pt;z-index:31;mso-width-relative:margin;mso-height-relative:margin">
            <v:textbox>
              <w:txbxContent>
                <w:p w:rsidR="00BF0D18" w:rsidRPr="00F56276" w:rsidRDefault="00BF0D18" w:rsidP="00960ED0">
                  <w:pPr>
                    <w:jc w:val="center"/>
                    <w:rPr>
                      <w:rFonts w:ascii="Berlin Sans FB" w:hAnsi="Berlin Sans FB"/>
                      <w:sz w:val="28"/>
                      <w:szCs w:val="28"/>
                    </w:rPr>
                  </w:pPr>
                  <w:r w:rsidRPr="00F56276">
                    <w:rPr>
                      <w:rFonts w:ascii="Berlin Sans FB" w:hAnsi="Berlin Sans FB"/>
                      <w:sz w:val="28"/>
                      <w:szCs w:val="28"/>
                    </w:rPr>
                    <w:t>Rose Day</w:t>
                  </w:r>
                </w:p>
                <w:p w:rsidR="00BF0D18" w:rsidRPr="00F56276" w:rsidRDefault="00BF0D18" w:rsidP="00960ED0">
                  <w:pPr>
                    <w:jc w:val="center"/>
                    <w:rPr>
                      <w:rFonts w:ascii="Berlin Sans FB" w:hAnsi="Berlin Sans FB"/>
                      <w:sz w:val="28"/>
                      <w:szCs w:val="28"/>
                    </w:rPr>
                  </w:pPr>
                  <w:r w:rsidRPr="00F56276">
                    <w:rPr>
                      <w:rFonts w:ascii="Berlin Sans FB" w:hAnsi="Berlin Sans FB"/>
                      <w:sz w:val="28"/>
                      <w:szCs w:val="28"/>
                    </w:rPr>
                    <w:t>Pro Life Rally</w:t>
                  </w:r>
                </w:p>
                <w:p w:rsidR="00BF0D18" w:rsidRPr="00F56276" w:rsidRDefault="00BF0D18" w:rsidP="00960ED0">
                  <w:pPr>
                    <w:jc w:val="center"/>
                    <w:rPr>
                      <w:rFonts w:ascii="Berlin Sans FB" w:hAnsi="Berlin Sans FB"/>
                      <w:sz w:val="28"/>
                      <w:szCs w:val="28"/>
                    </w:rPr>
                  </w:pPr>
                  <w:r w:rsidRPr="00F56276">
                    <w:rPr>
                      <w:rFonts w:ascii="Berlin Sans FB" w:hAnsi="Berlin Sans FB"/>
                      <w:sz w:val="28"/>
                      <w:szCs w:val="28"/>
                    </w:rPr>
                    <w:t>Wednesday February 5</w:t>
                  </w:r>
                </w:p>
                <w:p w:rsidR="00BF0D18" w:rsidRDefault="00BF0D18" w:rsidP="00960ED0">
                  <w:pPr>
                    <w:rPr>
                      <w:rFonts w:ascii="Berlin Sans FB" w:hAnsi="Berlin Sans FB"/>
                      <w:szCs w:val="28"/>
                    </w:rPr>
                  </w:pPr>
                </w:p>
                <w:p w:rsidR="00BF0D18" w:rsidRPr="00B87BD3" w:rsidRDefault="00BF0D18" w:rsidP="00FA59EE">
                  <w:pPr>
                    <w:jc w:val="both"/>
                    <w:rPr>
                      <w:rFonts w:ascii="Berlin Sans FB" w:hAnsi="Berlin Sans FB"/>
                      <w:sz w:val="22"/>
                      <w:szCs w:val="22"/>
                    </w:rPr>
                  </w:pPr>
                  <w:r w:rsidRPr="00B87BD3">
                    <w:rPr>
                      <w:rFonts w:ascii="Berlin Sans FB" w:hAnsi="Berlin Sans FB"/>
                      <w:sz w:val="22"/>
                      <w:szCs w:val="22"/>
                    </w:rPr>
                    <w:t>The Annual Rose Day Pro-life Rally will take place at the State Capitol.  Throughout the day, we will be encouraging our legislature to protect the unborn through pro-life legislation.  Every Year, hundreds of pro-life advocates and many organizations gather at the Capitol during Rose Day to present our Governor, Lt. Governor and legislators with a red rose signifying the sanctity of human life.  Significant pro-life legislation has passed over the last several years because pro-life Oklahomans made their voices known at the Capitol.  When the Church stands united, we can and will influence the decisions made by our legislators.</w:t>
                  </w:r>
                </w:p>
              </w:txbxContent>
            </v:textbox>
          </v:shape>
        </w:pict>
      </w:r>
    </w:p>
    <w:p w:rsidR="005379FF" w:rsidRPr="00842035" w:rsidRDefault="00CD41A2" w:rsidP="00B900D9">
      <w:pPr>
        <w:tabs>
          <w:tab w:val="left" w:pos="2865"/>
        </w:tabs>
      </w:pPr>
      <w:r>
        <w:rPr>
          <w:noProof/>
          <w:lang w:eastAsia="zh-TW"/>
        </w:rPr>
        <w:pict>
          <v:shape id="_x0000_s495576" type="#_x0000_t202" style="position:absolute;margin-left:286.8pt;margin-top:2.05pt;width:256.1pt;height:42.75pt;z-index:42;mso-width-relative:margin;mso-height-relative:margin">
            <v:textbox>
              <w:txbxContent>
                <w:p w:rsidR="002F5995" w:rsidRPr="00232659" w:rsidRDefault="002F5995" w:rsidP="007E5CF0">
                  <w:pPr>
                    <w:jc w:val="center"/>
                    <w:rPr>
                      <w:rFonts w:ascii="Berlin Sans FB" w:hAnsi="Berlin Sans FB"/>
                      <w:sz w:val="28"/>
                      <w:szCs w:val="28"/>
                    </w:rPr>
                  </w:pPr>
                  <w:r w:rsidRPr="00232659">
                    <w:rPr>
                      <w:rFonts w:ascii="Berlin Sans FB" w:hAnsi="Berlin Sans FB"/>
                      <w:sz w:val="28"/>
                      <w:szCs w:val="28"/>
                    </w:rPr>
                    <w:t>Healing Mass with Anointing of the Sick</w:t>
                  </w:r>
                </w:p>
                <w:p w:rsidR="007E5CF0" w:rsidRPr="00232659" w:rsidRDefault="002F5995" w:rsidP="007E5CF0">
                  <w:pPr>
                    <w:jc w:val="center"/>
                    <w:rPr>
                      <w:rFonts w:ascii="Berlin Sans FB" w:hAnsi="Berlin Sans FB"/>
                      <w:sz w:val="28"/>
                      <w:szCs w:val="28"/>
                    </w:rPr>
                  </w:pPr>
                  <w:r w:rsidRPr="00232659">
                    <w:rPr>
                      <w:rFonts w:ascii="Berlin Sans FB" w:hAnsi="Berlin Sans FB"/>
                      <w:sz w:val="28"/>
                      <w:szCs w:val="28"/>
                    </w:rPr>
                    <w:t>Tuesday, March 11 at 7 p.m.</w:t>
                  </w:r>
                  <w:r w:rsidR="007E5CF0" w:rsidRPr="00232659">
                    <w:rPr>
                      <w:rFonts w:ascii="Berlin Sans FB" w:hAnsi="Berlin Sans FB"/>
                      <w:sz w:val="28"/>
                      <w:szCs w:val="28"/>
                    </w:rPr>
                    <w:t>at Assumption</w:t>
                  </w:r>
                </w:p>
                <w:p w:rsidR="002F5995" w:rsidRDefault="002F5995"/>
              </w:txbxContent>
            </v:textbox>
          </v:shape>
        </w:pict>
      </w:r>
      <w:r>
        <w:rPr>
          <w:noProof/>
        </w:rPr>
        <w:pict>
          <v:shape id="_x0000_s495559" type="#_x0000_t75" style="position:absolute;margin-left:199pt;margin-top:2.55pt;width:50.75pt;height:50.75pt;z-index:36">
            <v:imagedata r:id="rId10" o:title="MC900434842[1]"/>
          </v:shape>
        </w:pict>
      </w:r>
      <w:r>
        <w:rPr>
          <w:noProof/>
        </w:rPr>
        <w:pict>
          <v:shape id="_x0000_s495558" type="#_x0000_t75" style="position:absolute;margin-left:-.25pt;margin-top:2.05pt;width:51.25pt;height:51.25pt;z-index:35">
            <v:imagedata r:id="rId10" o:title="MC900434842[1]"/>
          </v:shape>
        </w:pict>
      </w:r>
    </w:p>
    <w:p w:rsidR="007A6964" w:rsidRPr="00842035" w:rsidRDefault="007A6964" w:rsidP="00B900D9">
      <w:pPr>
        <w:tabs>
          <w:tab w:val="left" w:pos="2865"/>
        </w:tabs>
      </w:pPr>
    </w:p>
    <w:p w:rsidR="005379FF" w:rsidRPr="00C12DA6" w:rsidRDefault="00CD41A2"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2" o:connectortype="straight" stroked="f"/>
        </w:pict>
      </w:r>
      <w:r>
        <w:rPr>
          <w:noProof/>
        </w:rPr>
        <w:pict>
          <v:shape id="_x0000_s440389" type="#_x0000_t32" style="position:absolute;left:0;text-align:left;margin-left:510.75pt;margin-top:6.05pt;width:36pt;height:0;z-index:11" o:connectortype="straight" stroked="f"/>
        </w:pict>
      </w:r>
      <w:r>
        <w:rPr>
          <w:noProof/>
        </w:rPr>
        <w:pict>
          <v:shape id="_x0000_s440388" type="#_x0000_t32" style="position:absolute;left:0;text-align:left;margin-left:510.75pt;margin-top:2.3pt;width:0;height:3.75pt;z-index:10" o:connectortype="straight" stroked="f"/>
        </w:pict>
      </w:r>
    </w:p>
    <w:p w:rsidR="00675CB7" w:rsidRPr="00842035" w:rsidRDefault="00675CB7" w:rsidP="00A756BF"/>
    <w:p w:rsidR="00675CB7" w:rsidRPr="00842035" w:rsidRDefault="00CD41A2" w:rsidP="009F4E68">
      <w:pPr>
        <w:tabs>
          <w:tab w:val="left" w:pos="7620"/>
        </w:tabs>
      </w:pPr>
      <w:r w:rsidRPr="00CD41A2">
        <w:rPr>
          <w:rFonts w:ascii="Arial" w:hAnsi="Arial" w:cs="Arial"/>
          <w:noProof/>
          <w:sz w:val="20"/>
          <w:szCs w:val="20"/>
        </w:rPr>
        <w:pict>
          <v:shape id="_x0000_s495335" type="#_x0000_t202" style="position:absolute;margin-left:286.8pt;margin-top:6.55pt;width:259.95pt;height:146.25pt;z-index:25;mso-width-relative:margin;mso-height-relative:margin" strokeweight="2.25pt">
            <v:textbox>
              <w:txbxContent>
                <w:p w:rsidR="00157129" w:rsidRPr="002D7178" w:rsidRDefault="00157129" w:rsidP="002D7178">
                  <w:pPr>
                    <w:jc w:val="center"/>
                    <w:rPr>
                      <w:rFonts w:ascii="Britannic Bold" w:hAnsi="Britannic Bold"/>
                      <w:u w:val="single"/>
                    </w:rPr>
                  </w:pPr>
                  <w:r w:rsidRPr="002D7178">
                    <w:rPr>
                      <w:rFonts w:ascii="Britannic Bold" w:hAnsi="Britannic Bold"/>
                      <w:u w:val="single"/>
                    </w:rPr>
                    <w:t>IMPORTANT  I.R.S.  NOTICE</w:t>
                  </w:r>
                </w:p>
                <w:p w:rsidR="00157129" w:rsidRPr="002D7178" w:rsidRDefault="00157129" w:rsidP="00495CE6">
                  <w:pPr>
                    <w:jc w:val="both"/>
                    <w:rPr>
                      <w:rFonts w:ascii="Britannic Bold" w:hAnsi="Britannic Bold"/>
                    </w:rPr>
                  </w:pPr>
                  <w:r w:rsidRPr="002D7178">
                    <w:rPr>
                      <w:rFonts w:ascii="Britannic Bold" w:hAnsi="Britannic Bold"/>
                    </w:rPr>
                    <w:t>If you require a 201</w:t>
                  </w:r>
                  <w:r w:rsidR="00C50415">
                    <w:rPr>
                      <w:rFonts w:ascii="Britannic Bold" w:hAnsi="Britannic Bold"/>
                    </w:rPr>
                    <w:t>3</w:t>
                  </w:r>
                  <w:r w:rsidRPr="002D7178">
                    <w:rPr>
                      <w:rFonts w:ascii="Britannic Bold" w:hAnsi="Britannic Bold"/>
                    </w:rPr>
                    <w:t xml:space="preserve"> </w:t>
                  </w:r>
                  <w:r>
                    <w:rPr>
                      <w:rFonts w:ascii="Britannic Bold" w:hAnsi="Britannic Bold"/>
                    </w:rPr>
                    <w:t xml:space="preserve">tax </w:t>
                  </w:r>
                  <w:r w:rsidRPr="002D7178">
                    <w:rPr>
                      <w:rFonts w:ascii="Britannic Bold" w:hAnsi="Britannic Bold"/>
                    </w:rPr>
                    <w:t xml:space="preserve">letter for IRS stating your donations to Assumption Parish or other Missions please contact the office directly.  We will NOT mail these statements unless you request them.  Please make sure to leave your correct name and address while making your request.  </w:t>
                  </w:r>
                  <w:r>
                    <w:rPr>
                      <w:rFonts w:ascii="Britannic Bold" w:hAnsi="Britannic Bold"/>
                    </w:rPr>
                    <w:t xml:space="preserve">If you made cash donations, you're not entitled to receive this letter. </w:t>
                  </w:r>
                  <w:r w:rsidRPr="002D7178">
                    <w:rPr>
                      <w:rFonts w:ascii="Britannic Bold" w:hAnsi="Britannic Bold"/>
                    </w:rPr>
                    <w:t>Thank you.</w:t>
                  </w:r>
                </w:p>
              </w:txbxContent>
            </v:textbox>
          </v:shape>
        </w:pict>
      </w:r>
      <w:r w:rsidR="009F4E68" w:rsidRPr="00842035">
        <w:tab/>
      </w:r>
      <w:r w:rsidR="00BB2561">
        <w:tab/>
      </w:r>
      <w:r w:rsidR="00BB2561">
        <w:tab/>
      </w:r>
      <w:r w:rsidR="00BB2561">
        <w:tab/>
      </w:r>
    </w:p>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C82481" w:rsidP="00290514">
      <w:r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CD41A2" w:rsidP="00053C6B">
      <w:pPr>
        <w:jc w:val="center"/>
        <w:rPr>
          <w:rFonts w:ascii="Arial Narrow" w:hAnsi="Arial Narrow"/>
          <w:b/>
        </w:rPr>
      </w:pPr>
      <w:r w:rsidRPr="00CD41A2">
        <w:rPr>
          <w:noProof/>
          <w:sz w:val="20"/>
          <w:szCs w:val="20"/>
          <w:lang w:eastAsia="zh-TW"/>
        </w:rPr>
        <w:pict>
          <v:shape id="_x0000_s355662" type="#_x0000_t202" style="position:absolute;left:0;text-align:left;margin-left:-14.2pt;margin-top:10.15pt;width:560.95pt;height:41.95pt;z-index:6;mso-width-relative:margin;mso-height-relative:margin" fillcolor="#d8d8d8" strokeweight="1.5pt">
            <v:stroke dashstyle="1 1"/>
            <v:textbox style="mso-next-textbox:#_x0000_s355662" inset=",1.44pt,,1.44pt">
              <w:txbxContent>
                <w:p w:rsidR="002452AE" w:rsidRPr="002452AE" w:rsidRDefault="008635F7" w:rsidP="00C20371">
                  <w:pPr>
                    <w:rPr>
                      <w:rFonts w:ascii="Arial Narrow" w:hAnsi="Arial Narrow"/>
                      <w:b/>
                      <w:i/>
                      <w:sz w:val="16"/>
                      <w:szCs w:val="16"/>
                    </w:rPr>
                  </w:pPr>
                  <w:r w:rsidRPr="002452AE">
                    <w:rPr>
                      <w:rFonts w:ascii="Arial Narrow" w:hAnsi="Arial Narrow"/>
                      <w:b/>
                      <w:i/>
                      <w:sz w:val="16"/>
                      <w:szCs w:val="16"/>
                    </w:rPr>
                    <w:t xml:space="preserve">405-720-9878          </w:t>
                  </w:r>
                  <w:r w:rsidR="002452AE" w:rsidRPr="002452AE">
                    <w:rPr>
                      <w:rFonts w:ascii="Arial Narrow" w:hAnsi="Arial Narrow"/>
                      <w:b/>
                      <w:i/>
                      <w:sz w:val="16"/>
                      <w:szCs w:val="16"/>
                    </w:rPr>
                    <w:tab/>
                  </w:r>
                  <w:r w:rsidRPr="002452AE">
                    <w:rPr>
                      <w:rFonts w:ascii="Arial Narrow" w:hAnsi="Arial Narrow"/>
                      <w:b/>
                      <w:i/>
                      <w:sz w:val="16"/>
                      <w:szCs w:val="16"/>
                    </w:rPr>
                    <w:t xml:space="preserve">Abuse of Minors Pastoral Response Hotline           </w:t>
                  </w:r>
                </w:p>
                <w:p w:rsidR="00C20371" w:rsidRPr="002452AE" w:rsidRDefault="008635F7" w:rsidP="00C20371">
                  <w:pPr>
                    <w:rPr>
                      <w:rFonts w:ascii="Arial Narrow" w:hAnsi="Arial Narrow"/>
                      <w:b/>
                      <w:sz w:val="16"/>
                      <w:szCs w:val="16"/>
                    </w:rPr>
                  </w:pPr>
                  <w:r w:rsidRPr="002452AE">
                    <w:rPr>
                      <w:rFonts w:ascii="Arial Narrow" w:hAnsi="Arial Narrow"/>
                      <w:b/>
                      <w:i/>
                      <w:sz w:val="16"/>
                      <w:szCs w:val="16"/>
                    </w:rPr>
                    <w:t>405-720-9878</w:t>
                  </w:r>
                  <w:r w:rsidR="00C20371" w:rsidRPr="002452AE">
                    <w:rPr>
                      <w:rFonts w:ascii="Arial Narrow" w:hAnsi="Arial Narrow"/>
                      <w:b/>
                      <w:i/>
                      <w:sz w:val="16"/>
                      <w:szCs w:val="16"/>
                    </w:rPr>
                    <w:t xml:space="preserve">  </w:t>
                  </w:r>
                  <w:r w:rsidR="002452AE" w:rsidRPr="002452AE">
                    <w:rPr>
                      <w:rFonts w:ascii="Arial Narrow" w:hAnsi="Arial Narrow"/>
                      <w:b/>
                      <w:i/>
                      <w:sz w:val="16"/>
                      <w:szCs w:val="16"/>
                    </w:rPr>
                    <w:t xml:space="preserve">       </w:t>
                  </w:r>
                  <w:r w:rsidR="002452AE" w:rsidRPr="002452AE">
                    <w:rPr>
                      <w:rFonts w:ascii="Arial Narrow" w:hAnsi="Arial Narrow"/>
                      <w:b/>
                      <w:i/>
                      <w:sz w:val="16"/>
                      <w:szCs w:val="16"/>
                    </w:rPr>
                    <w:tab/>
                  </w:r>
                  <w:r w:rsidRPr="002452AE">
                    <w:rPr>
                      <w:rFonts w:ascii="Arial Narrow" w:hAnsi="Arial Narrow"/>
                      <w:b/>
                      <w:sz w:val="16"/>
                      <w:szCs w:val="16"/>
                    </w:rPr>
                    <w:t>You may also contact Oklahoma Department of Human Services at 1-800-522-3511.</w:t>
                  </w:r>
                </w:p>
                <w:p w:rsidR="002452AE" w:rsidRPr="002452AE" w:rsidRDefault="008635F7" w:rsidP="00C20371">
                  <w:pPr>
                    <w:rPr>
                      <w:rFonts w:ascii="Arial Narrow" w:hAnsi="Arial Narrow"/>
                      <w:b/>
                      <w:i/>
                      <w:sz w:val="16"/>
                      <w:szCs w:val="16"/>
                      <w:lang w:val="es-MX"/>
                    </w:rPr>
                  </w:pPr>
                  <w:r w:rsidRPr="002452AE">
                    <w:rPr>
                      <w:rFonts w:ascii="Arial Narrow" w:hAnsi="Arial Narrow"/>
                      <w:b/>
                      <w:i/>
                      <w:sz w:val="16"/>
                      <w:szCs w:val="16"/>
                      <w:lang w:val="es-MX"/>
                    </w:rPr>
                    <w:t xml:space="preserve">405-720-9878          </w:t>
                  </w:r>
                  <w:r w:rsidR="002452AE" w:rsidRPr="002452AE">
                    <w:rPr>
                      <w:rFonts w:ascii="Arial Narrow" w:hAnsi="Arial Narrow"/>
                      <w:b/>
                      <w:i/>
                      <w:sz w:val="16"/>
                      <w:szCs w:val="16"/>
                      <w:lang w:val="es-MX"/>
                    </w:rPr>
                    <w:tab/>
                  </w:r>
                  <w:r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Pr="002452AE">
                    <w:rPr>
                      <w:rFonts w:ascii="Arial Narrow" w:hAnsi="Arial Narrow"/>
                      <w:b/>
                      <w:i/>
                      <w:sz w:val="16"/>
                      <w:szCs w:val="16"/>
                      <w:lang w:val="es-MX"/>
                    </w:rPr>
                    <w:t xml:space="preserve"> </w:t>
                  </w:r>
                </w:p>
                <w:p w:rsidR="008635F7" w:rsidRPr="002452AE" w:rsidRDefault="008635F7" w:rsidP="00C20371">
                  <w:pPr>
                    <w:rPr>
                      <w:rFonts w:ascii="Arial Narrow" w:hAnsi="Arial Narrow"/>
                      <w:b/>
                      <w:sz w:val="16"/>
                      <w:szCs w:val="16"/>
                      <w:lang w:val="es-MX"/>
                    </w:rPr>
                  </w:pPr>
                  <w:r w:rsidRPr="002452AE">
                    <w:rPr>
                      <w:rFonts w:ascii="Arial Narrow" w:hAnsi="Arial Narrow"/>
                      <w:b/>
                      <w:i/>
                      <w:sz w:val="16"/>
                      <w:szCs w:val="16"/>
                      <w:lang w:val="es-MX"/>
                    </w:rPr>
                    <w:t>405-720-9878</w:t>
                  </w:r>
                  <w:r w:rsidR="002452AE" w:rsidRPr="002452AE">
                    <w:rPr>
                      <w:rFonts w:ascii="Arial Narrow" w:hAnsi="Arial Narrow"/>
                      <w:b/>
                      <w:i/>
                      <w:sz w:val="16"/>
                      <w:szCs w:val="16"/>
                      <w:lang w:val="es-MX"/>
                    </w:rPr>
                    <w:tab/>
                  </w:r>
                  <w:r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r w:rsidR="007E63F7"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CD41A2" w:rsidP="00A756BF">
      <w:pPr>
        <w:tabs>
          <w:tab w:val="left" w:pos="6120"/>
        </w:tabs>
      </w:pPr>
      <w:r>
        <w:rPr>
          <w:noProof/>
        </w:rPr>
        <w:lastRenderedPageBreak/>
        <w:pict>
          <v:shape id="_x0000_s441059" type="#_x0000_t202" style="position:absolute;margin-left:289.7pt;margin-top:-15.75pt;width:252.85pt;height:225pt;z-index:15;mso-width-relative:margin;mso-height-relative:margin">
            <v:textbox style="mso-next-textbox:#_x0000_s441059">
              <w:txbxContent>
                <w:p w:rsidR="00B574FB" w:rsidRPr="005F724E" w:rsidRDefault="00B574FB" w:rsidP="00AE45E7">
                  <w:pPr>
                    <w:jc w:val="center"/>
                    <w:rPr>
                      <w:rFonts w:ascii="Comic Sans MS" w:hAnsi="Comic Sans MS"/>
                      <w:b/>
                      <w:sz w:val="28"/>
                      <w:szCs w:val="28"/>
                      <w:u w:val="thick"/>
                    </w:rPr>
                  </w:pPr>
                  <w:r w:rsidRPr="005F724E">
                    <w:rPr>
                      <w:rFonts w:ascii="Comic Sans MS" w:hAnsi="Comic Sans MS"/>
                      <w:b/>
                      <w:sz w:val="28"/>
                      <w:szCs w:val="28"/>
                      <w:u w:val="thick"/>
                    </w:rPr>
                    <w:t>!!!Religious Education News!!!</w:t>
                  </w:r>
                </w:p>
                <w:p w:rsidR="00B574FB" w:rsidRPr="000B759A" w:rsidRDefault="00B27940" w:rsidP="00AB3A64">
                  <w:pPr>
                    <w:jc w:val="center"/>
                    <w:rPr>
                      <w:rFonts w:ascii="Cooper Black" w:hAnsi="Cooper Black"/>
                      <w:i/>
                      <w:sz w:val="22"/>
                      <w:szCs w:val="22"/>
                      <w:u w:val="single"/>
                    </w:rPr>
                  </w:pPr>
                  <w:r w:rsidRPr="000B759A">
                    <w:rPr>
                      <w:rFonts w:ascii="Cooper Black" w:hAnsi="Cooper Black"/>
                      <w:i/>
                      <w:sz w:val="22"/>
                      <w:szCs w:val="22"/>
                      <w:u w:val="single"/>
                    </w:rPr>
                    <w:t>Grades 1-8 meet Wednesdays 6:00-7:15 pm</w:t>
                  </w:r>
                </w:p>
                <w:p w:rsidR="00B27940" w:rsidRPr="000B759A" w:rsidRDefault="00B27940" w:rsidP="00AB3A64">
                  <w:pPr>
                    <w:jc w:val="center"/>
                    <w:rPr>
                      <w:rFonts w:ascii="Cooper Black" w:hAnsi="Cooper Black"/>
                      <w:i/>
                      <w:sz w:val="22"/>
                      <w:szCs w:val="22"/>
                      <w:u w:val="single"/>
                    </w:rPr>
                  </w:pPr>
                  <w:r w:rsidRPr="000B759A">
                    <w:rPr>
                      <w:rFonts w:ascii="Cooper Black" w:hAnsi="Cooper Black"/>
                      <w:i/>
                      <w:sz w:val="22"/>
                      <w:szCs w:val="22"/>
                      <w:u w:val="single"/>
                    </w:rPr>
                    <w:t>Grades 9-12 meet</w:t>
                  </w:r>
                  <w:r w:rsidR="006E2CDF" w:rsidRPr="000B759A">
                    <w:rPr>
                      <w:rFonts w:ascii="Cooper Black" w:hAnsi="Cooper Black"/>
                      <w:i/>
                      <w:sz w:val="22"/>
                      <w:szCs w:val="22"/>
                      <w:u w:val="single"/>
                    </w:rPr>
                    <w:t xml:space="preserve"> </w:t>
                  </w:r>
                  <w:r w:rsidRPr="000B759A">
                    <w:rPr>
                      <w:rFonts w:ascii="Cooper Black" w:hAnsi="Cooper Black"/>
                      <w:i/>
                      <w:sz w:val="22"/>
                      <w:szCs w:val="22"/>
                      <w:u w:val="single"/>
                    </w:rPr>
                    <w:t>Sundays 5:00-6:15 p.m.</w:t>
                  </w:r>
                </w:p>
                <w:p w:rsidR="00EC1D11" w:rsidRPr="000B759A" w:rsidRDefault="00B27940" w:rsidP="00AB3A64">
                  <w:pPr>
                    <w:jc w:val="center"/>
                    <w:rPr>
                      <w:rFonts w:ascii="Elephant" w:hAnsi="Elephant"/>
                      <w:sz w:val="22"/>
                      <w:szCs w:val="22"/>
                      <w:u w:val="single"/>
                    </w:rPr>
                  </w:pPr>
                  <w:r w:rsidRPr="000B759A">
                    <w:rPr>
                      <w:rFonts w:ascii="Elephant" w:hAnsi="Elephant"/>
                      <w:sz w:val="22"/>
                      <w:szCs w:val="22"/>
                      <w:u w:val="single"/>
                    </w:rPr>
                    <w:t>Par</w:t>
                  </w:r>
                  <w:r w:rsidR="00022158" w:rsidRPr="000B759A">
                    <w:rPr>
                      <w:rFonts w:ascii="Elephant" w:hAnsi="Elephant"/>
                      <w:sz w:val="22"/>
                      <w:szCs w:val="22"/>
                      <w:u w:val="single"/>
                    </w:rPr>
                    <w:t xml:space="preserve">ents:  for their safety </w:t>
                  </w:r>
                </w:p>
                <w:p w:rsidR="00B27940" w:rsidRPr="000B759A" w:rsidRDefault="00022158" w:rsidP="00AB3A64">
                  <w:pPr>
                    <w:jc w:val="center"/>
                    <w:rPr>
                      <w:rFonts w:ascii="Elephant" w:hAnsi="Elephant"/>
                      <w:sz w:val="22"/>
                      <w:szCs w:val="22"/>
                      <w:u w:val="single"/>
                    </w:rPr>
                  </w:pPr>
                  <w:r w:rsidRPr="000B759A">
                    <w:rPr>
                      <w:rFonts w:ascii="Elephant" w:hAnsi="Elephant"/>
                      <w:sz w:val="22"/>
                      <w:szCs w:val="22"/>
                      <w:u w:val="single"/>
                    </w:rPr>
                    <w:t xml:space="preserve">your children must be signed in and out! </w:t>
                  </w:r>
                  <w:r w:rsidR="00B27940" w:rsidRPr="000B759A">
                    <w:rPr>
                      <w:rFonts w:ascii="Elephant" w:hAnsi="Elephant"/>
                      <w:sz w:val="22"/>
                      <w:szCs w:val="22"/>
                      <w:u w:val="single"/>
                    </w:rPr>
                    <w:t xml:space="preserve"> </w:t>
                  </w:r>
                </w:p>
                <w:p w:rsidR="000B759A" w:rsidRDefault="000B759A" w:rsidP="00AB3A64">
                  <w:pPr>
                    <w:jc w:val="center"/>
                    <w:rPr>
                      <w:rFonts w:ascii="Elephant" w:hAnsi="Elephant"/>
                      <w:u w:val="single"/>
                    </w:rPr>
                  </w:pPr>
                </w:p>
                <w:p w:rsidR="000B759A" w:rsidRDefault="007E70C0" w:rsidP="00AB3A64">
                  <w:pPr>
                    <w:jc w:val="center"/>
                    <w:rPr>
                      <w:rFonts w:ascii="Elephant" w:hAnsi="Elephant"/>
                      <w:u w:val="single"/>
                    </w:rPr>
                  </w:pPr>
                  <w:r w:rsidRPr="000B759A">
                    <w:rPr>
                      <w:rFonts w:ascii="Elephant" w:hAnsi="Elephant"/>
                      <w:u w:val="single"/>
                    </w:rPr>
                    <w:t xml:space="preserve">Please be on time to </w:t>
                  </w:r>
                </w:p>
                <w:p w:rsidR="007E70C0" w:rsidRPr="000B759A" w:rsidRDefault="007E70C0" w:rsidP="00AB3A64">
                  <w:pPr>
                    <w:jc w:val="center"/>
                    <w:rPr>
                      <w:rFonts w:ascii="Elephant" w:hAnsi="Elephant"/>
                      <w:u w:val="single"/>
                    </w:rPr>
                  </w:pPr>
                  <w:r w:rsidRPr="000B759A">
                    <w:rPr>
                      <w:rFonts w:ascii="Elephant" w:hAnsi="Elephant"/>
                      <w:u w:val="single"/>
                    </w:rPr>
                    <w:t>pick up your children!!!</w:t>
                  </w:r>
                </w:p>
                <w:p w:rsidR="00505694" w:rsidRDefault="00505694" w:rsidP="007337E0">
                  <w:pPr>
                    <w:jc w:val="center"/>
                    <w:rPr>
                      <w:rFonts w:ascii="Berlin Sans FB" w:hAnsi="Berlin Sans FB"/>
                      <w:sz w:val="28"/>
                      <w:szCs w:val="28"/>
                    </w:rPr>
                  </w:pPr>
                </w:p>
                <w:p w:rsidR="00F3097A" w:rsidRPr="00F3097A" w:rsidRDefault="00F3097A" w:rsidP="007337E0">
                  <w:pPr>
                    <w:jc w:val="center"/>
                    <w:rPr>
                      <w:rFonts w:ascii="Arial Rounded MT Bold" w:hAnsi="Arial Rounded MT Bold"/>
                      <w:sz w:val="28"/>
                      <w:szCs w:val="28"/>
                    </w:rPr>
                  </w:pPr>
                  <w:r w:rsidRPr="00F3097A">
                    <w:rPr>
                      <w:rFonts w:ascii="Arial Rounded MT Bold" w:hAnsi="Arial Rounded MT Bold"/>
                      <w:sz w:val="28"/>
                      <w:szCs w:val="28"/>
                      <w:u w:val="wave"/>
                    </w:rPr>
                    <w:t>Attention Parents</w:t>
                  </w:r>
                  <w:r w:rsidRPr="00F3097A">
                    <w:rPr>
                      <w:rFonts w:ascii="Arial Rounded MT Bold" w:hAnsi="Arial Rounded MT Bold"/>
                      <w:sz w:val="28"/>
                      <w:szCs w:val="28"/>
                    </w:rPr>
                    <w:t>:</w:t>
                  </w:r>
                </w:p>
                <w:p w:rsidR="00F3097A" w:rsidRDefault="00F3097A" w:rsidP="007337E0">
                  <w:pPr>
                    <w:jc w:val="center"/>
                    <w:rPr>
                      <w:rFonts w:ascii="Arial Rounded MT Bold" w:hAnsi="Arial Rounded MT Bold"/>
                      <w:sz w:val="28"/>
                      <w:szCs w:val="28"/>
                    </w:rPr>
                  </w:pPr>
                  <w:r w:rsidRPr="00F3097A">
                    <w:rPr>
                      <w:rFonts w:ascii="Arial Rounded MT Bold" w:hAnsi="Arial Rounded MT Bold"/>
                      <w:sz w:val="28"/>
                      <w:szCs w:val="28"/>
                    </w:rPr>
                    <w:t xml:space="preserve">There is a </w:t>
                  </w:r>
                  <w:r w:rsidR="00A12805" w:rsidRPr="00A12805">
                    <w:rPr>
                      <w:rFonts w:ascii="Arial Rounded MT Bold" w:hAnsi="Arial Rounded MT Bold"/>
                      <w:sz w:val="28"/>
                      <w:szCs w:val="28"/>
                      <w:u w:val="single"/>
                    </w:rPr>
                    <w:t>mandatory</w:t>
                  </w:r>
                  <w:r w:rsidRPr="00F3097A">
                    <w:rPr>
                      <w:rFonts w:ascii="Arial Rounded MT Bold" w:hAnsi="Arial Rounded MT Bold"/>
                      <w:sz w:val="28"/>
                      <w:szCs w:val="28"/>
                    </w:rPr>
                    <w:t xml:space="preserve"> </w:t>
                  </w:r>
                </w:p>
                <w:p w:rsidR="00213988" w:rsidRDefault="00F3097A" w:rsidP="007337E0">
                  <w:pPr>
                    <w:jc w:val="center"/>
                    <w:rPr>
                      <w:rFonts w:ascii="Arial Rounded MT Bold" w:hAnsi="Arial Rounded MT Bold"/>
                      <w:sz w:val="28"/>
                      <w:szCs w:val="28"/>
                    </w:rPr>
                  </w:pPr>
                  <w:r w:rsidRPr="00F3097A">
                    <w:rPr>
                      <w:rFonts w:ascii="Arial Rounded MT Bold" w:hAnsi="Arial Rounded MT Bold"/>
                      <w:sz w:val="28"/>
                      <w:szCs w:val="28"/>
                    </w:rPr>
                    <w:t xml:space="preserve">First Communion Parent Meeting </w:t>
                  </w:r>
                  <w:r w:rsidR="00413E1A">
                    <w:rPr>
                      <w:rFonts w:ascii="Arial Rounded MT Bold" w:hAnsi="Arial Rounded MT Bold"/>
                      <w:sz w:val="28"/>
                      <w:szCs w:val="28"/>
                    </w:rPr>
                    <w:t xml:space="preserve">this </w:t>
                  </w:r>
                  <w:r w:rsidRPr="00F3097A">
                    <w:rPr>
                      <w:rFonts w:ascii="Arial Rounded MT Bold" w:hAnsi="Arial Rounded MT Bold"/>
                      <w:sz w:val="28"/>
                      <w:szCs w:val="28"/>
                    </w:rPr>
                    <w:t xml:space="preserve">Sunday, January 26 </w:t>
                  </w:r>
                </w:p>
                <w:p w:rsidR="00F3097A" w:rsidRDefault="00F3097A" w:rsidP="007337E0">
                  <w:pPr>
                    <w:jc w:val="center"/>
                    <w:rPr>
                      <w:rFonts w:ascii="Arial Rounded MT Bold" w:hAnsi="Arial Rounded MT Bold"/>
                      <w:sz w:val="28"/>
                      <w:szCs w:val="28"/>
                    </w:rPr>
                  </w:pPr>
                  <w:r w:rsidRPr="00F3097A">
                    <w:rPr>
                      <w:rFonts w:ascii="Arial Rounded MT Bold" w:hAnsi="Arial Rounded MT Bold"/>
                      <w:sz w:val="28"/>
                      <w:szCs w:val="28"/>
                    </w:rPr>
                    <w:t>at 5:00 p.m.</w:t>
                  </w:r>
                </w:p>
                <w:p w:rsidR="00F3097A" w:rsidRPr="00F3097A" w:rsidRDefault="00F3097A" w:rsidP="007337E0">
                  <w:pPr>
                    <w:jc w:val="center"/>
                    <w:rPr>
                      <w:rFonts w:ascii="Arial Rounded MT Bold" w:hAnsi="Arial Rounded MT Bold"/>
                      <w:sz w:val="28"/>
                      <w:szCs w:val="28"/>
                    </w:rPr>
                  </w:pPr>
                  <w:r>
                    <w:rPr>
                      <w:rFonts w:ascii="Arial Rounded MT Bold" w:hAnsi="Arial Rounded MT Bold"/>
                      <w:sz w:val="28"/>
                      <w:szCs w:val="28"/>
                    </w:rPr>
                    <w:t>in the R.E. Building.</w:t>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shape id="_x0000_s495584" type="#_x0000_t202" style="position:absolute;margin-left:-7.6pt;margin-top:-15.75pt;width:261.7pt;height:83.45pt;z-index:43;mso-width-relative:margin;mso-height-relative:margin" strokeweight="3pt">
            <v:stroke dashstyle="1 1" endcap="round"/>
            <v:textbox>
              <w:txbxContent>
                <w:p w:rsidR="00232659" w:rsidRPr="00F545F8" w:rsidRDefault="00232659" w:rsidP="009C63C6">
                  <w:pPr>
                    <w:jc w:val="center"/>
                    <w:rPr>
                      <w:rFonts w:ascii="Script MT Bold" w:hAnsi="Script MT Bold"/>
                      <w:b/>
                      <w:sz w:val="28"/>
                      <w:szCs w:val="28"/>
                      <w:u w:val="single"/>
                    </w:rPr>
                  </w:pPr>
                  <w:r w:rsidRPr="00F545F8">
                    <w:rPr>
                      <w:rFonts w:ascii="Script MT Bold" w:hAnsi="Script MT Bold"/>
                      <w:b/>
                      <w:sz w:val="28"/>
                      <w:szCs w:val="28"/>
                      <w:u w:val="single"/>
                    </w:rPr>
                    <w:t>Duncan Altar Society News:</w:t>
                  </w:r>
                </w:p>
                <w:p w:rsidR="00232659" w:rsidRPr="00F545F8" w:rsidRDefault="00232659" w:rsidP="009C63C6">
                  <w:pPr>
                    <w:jc w:val="center"/>
                    <w:rPr>
                      <w:rFonts w:ascii="Script MT Bold" w:hAnsi="Script MT Bold"/>
                      <w:b/>
                      <w:sz w:val="28"/>
                      <w:szCs w:val="28"/>
                    </w:rPr>
                  </w:pPr>
                  <w:r w:rsidRPr="00F545F8">
                    <w:rPr>
                      <w:rFonts w:ascii="Script MT Bold" w:hAnsi="Script MT Bold"/>
                      <w:b/>
                      <w:sz w:val="28"/>
                      <w:szCs w:val="28"/>
                    </w:rPr>
                    <w:t>Meeting on Thursday, February 6 after</w:t>
                  </w:r>
                </w:p>
                <w:p w:rsidR="00232659" w:rsidRPr="00F545F8" w:rsidRDefault="00232659" w:rsidP="009C63C6">
                  <w:pPr>
                    <w:jc w:val="center"/>
                    <w:rPr>
                      <w:rFonts w:ascii="Script MT Bold" w:hAnsi="Script MT Bold"/>
                      <w:b/>
                      <w:sz w:val="28"/>
                      <w:szCs w:val="28"/>
                    </w:rPr>
                  </w:pPr>
                  <w:r w:rsidRPr="00F545F8">
                    <w:rPr>
                      <w:rFonts w:ascii="Script MT Bold" w:hAnsi="Script MT Bold"/>
                      <w:b/>
                      <w:sz w:val="28"/>
                      <w:szCs w:val="28"/>
                    </w:rPr>
                    <w:t xml:space="preserve">12:10 Mass.  </w:t>
                  </w:r>
                </w:p>
                <w:p w:rsidR="00232659" w:rsidRPr="00F545F8" w:rsidRDefault="00232659" w:rsidP="009C63C6">
                  <w:pPr>
                    <w:jc w:val="center"/>
                    <w:rPr>
                      <w:rFonts w:ascii="Script MT Bold" w:hAnsi="Script MT Bold"/>
                      <w:b/>
                      <w:sz w:val="28"/>
                      <w:szCs w:val="28"/>
                    </w:rPr>
                  </w:pPr>
                  <w:r w:rsidRPr="00F545F8">
                    <w:rPr>
                      <w:rFonts w:ascii="Script MT Bold" w:hAnsi="Script MT Bold"/>
                      <w:b/>
                      <w:sz w:val="28"/>
                      <w:szCs w:val="28"/>
                    </w:rPr>
                    <w:t>Bring a dish to share and a friend!</w:t>
                  </w:r>
                </w:p>
              </w:txbxContent>
            </v:textbox>
          </v:shape>
        </w:pict>
      </w:r>
      <w:r>
        <w:rPr>
          <w:noProof/>
        </w:rPr>
        <w:pict>
          <v:line id="_x0000_s136497" style="position:absolute;z-index:5" from="605.3pt,72.45pt" to="605.3pt,139.95pt" strokeweight="2.25pt"/>
        </w:pict>
      </w:r>
    </w:p>
    <w:p w:rsidR="007004BC" w:rsidRPr="00842035" w:rsidRDefault="00CD41A2"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CD41A2" w:rsidP="00170FC9">
      <w:pPr>
        <w:tabs>
          <w:tab w:val="right" w:pos="11376"/>
        </w:tabs>
      </w:pPr>
      <w:r w:rsidRPr="00CD41A2">
        <w:rPr>
          <w:rFonts w:ascii="Cooper Black" w:hAnsi="Cooper Black"/>
          <w:noProof/>
          <w:sz w:val="28"/>
          <w:szCs w:val="28"/>
          <w:u w:val="single"/>
          <w:lang w:eastAsia="zh-TW"/>
        </w:rPr>
        <w:pict>
          <v:shape id="_x0000_s495585" type="#_x0000_t202" style="position:absolute;margin-left:-7.6pt;margin-top:12pt;width:260.9pt;height:134.25pt;z-index:44;mso-width-relative:margin;mso-height-relative:margin">
            <v:textbox>
              <w:txbxContent>
                <w:p w:rsidR="00B87BD3" w:rsidRPr="002810B0" w:rsidRDefault="00B87BD3" w:rsidP="002810B0">
                  <w:pPr>
                    <w:jc w:val="center"/>
                    <w:rPr>
                      <w:rFonts w:ascii="Baskerville Old Face" w:hAnsi="Baskerville Old Face"/>
                      <w:b/>
                      <w:sz w:val="28"/>
                      <w:szCs w:val="28"/>
                      <w:u w:val="single"/>
                    </w:rPr>
                  </w:pPr>
                  <w:r w:rsidRPr="002810B0">
                    <w:rPr>
                      <w:rFonts w:ascii="Baskerville Old Face" w:hAnsi="Baskerville Old Face"/>
                      <w:b/>
                      <w:sz w:val="28"/>
                      <w:szCs w:val="28"/>
                      <w:u w:val="single"/>
                    </w:rPr>
                    <w:t>Knights of Columbus News:  Blood Drive</w:t>
                  </w:r>
                </w:p>
                <w:p w:rsidR="00B87BD3" w:rsidRPr="002810B0" w:rsidRDefault="00B87BD3" w:rsidP="002810B0">
                  <w:pPr>
                    <w:jc w:val="center"/>
                    <w:rPr>
                      <w:rFonts w:ascii="Baskerville Old Face" w:hAnsi="Baskerville Old Face"/>
                      <w:sz w:val="28"/>
                      <w:szCs w:val="28"/>
                    </w:rPr>
                  </w:pPr>
                  <w:r w:rsidRPr="002810B0">
                    <w:rPr>
                      <w:rFonts w:ascii="Baskerville Old Face" w:hAnsi="Baskerville Old Face"/>
                      <w:sz w:val="28"/>
                      <w:szCs w:val="28"/>
                    </w:rPr>
                    <w:t>Immaculate Conception Church, Marlow</w:t>
                  </w:r>
                </w:p>
                <w:p w:rsidR="00B87BD3" w:rsidRPr="002810B0" w:rsidRDefault="00B87BD3" w:rsidP="002810B0">
                  <w:pPr>
                    <w:jc w:val="center"/>
                    <w:rPr>
                      <w:rFonts w:ascii="Baskerville Old Face" w:hAnsi="Baskerville Old Face"/>
                      <w:sz w:val="28"/>
                      <w:szCs w:val="28"/>
                    </w:rPr>
                  </w:pPr>
                  <w:r w:rsidRPr="002810B0">
                    <w:rPr>
                      <w:rFonts w:ascii="Baskerville Old Face" w:hAnsi="Baskerville Old Face"/>
                      <w:sz w:val="28"/>
                      <w:szCs w:val="28"/>
                    </w:rPr>
                    <w:t>Friday, February 7, 10</w:t>
                  </w:r>
                  <w:r w:rsidR="00680986">
                    <w:rPr>
                      <w:rFonts w:ascii="Baskerville Old Face" w:hAnsi="Baskerville Old Face"/>
                      <w:sz w:val="28"/>
                      <w:szCs w:val="28"/>
                    </w:rPr>
                    <w:t>:00</w:t>
                  </w:r>
                  <w:r w:rsidRPr="002810B0">
                    <w:rPr>
                      <w:rFonts w:ascii="Baskerville Old Face" w:hAnsi="Baskerville Old Face"/>
                      <w:sz w:val="28"/>
                      <w:szCs w:val="28"/>
                    </w:rPr>
                    <w:t xml:space="preserve"> a.m. - 1:30 p.m.</w:t>
                  </w:r>
                </w:p>
                <w:p w:rsidR="00347642" w:rsidRPr="002810B0" w:rsidRDefault="00B87BD3" w:rsidP="002810B0">
                  <w:pPr>
                    <w:jc w:val="both"/>
                    <w:rPr>
                      <w:rFonts w:ascii="Baskerville Old Face" w:hAnsi="Baskerville Old Face"/>
                      <w:sz w:val="28"/>
                      <w:szCs w:val="28"/>
                    </w:rPr>
                  </w:pPr>
                  <w:r w:rsidRPr="002810B0">
                    <w:rPr>
                      <w:rFonts w:ascii="Baskerville Old Face" w:hAnsi="Baskerville Old Face"/>
                      <w:sz w:val="28"/>
                      <w:szCs w:val="28"/>
                    </w:rPr>
                    <w:t>The Knights of Columbus are serving a Spaghetti Dinner.  All donors will be fed.</w:t>
                  </w:r>
                  <w:r w:rsidR="00347642" w:rsidRPr="002810B0">
                    <w:rPr>
                      <w:rFonts w:ascii="Baskerville Old Face" w:hAnsi="Baskerville Old Face"/>
                      <w:sz w:val="28"/>
                      <w:szCs w:val="28"/>
                    </w:rPr>
                    <w:t xml:space="preserve">  Each Donor receives:  hot/cold gel pack, health screenings and donor rewards points.  A Photo ID is required.</w:t>
                  </w:r>
                </w:p>
              </w:txbxContent>
            </v:textbox>
          </v:shape>
        </w:pict>
      </w:r>
      <w:r w:rsidR="00FB5B87"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CD41A2"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CD41A2" w:rsidP="004D72CA">
      <w:pPr>
        <w:tabs>
          <w:tab w:val="left" w:pos="6135"/>
        </w:tabs>
      </w:pPr>
      <w:r>
        <w:rPr>
          <w:noProof/>
        </w:rPr>
        <w:pict>
          <v:shape id="_x0000_s495280" type="#_x0000_t202" style="position:absolute;margin-left:289.7pt;margin-top:11.2pt;width:252.85pt;height:165.75pt;z-index:24;mso-width-relative:margin;mso-height-relative:margin">
            <v:textbox>
              <w:txbxContent>
                <w:p w:rsidR="002A7D6F" w:rsidRPr="00B87BD3" w:rsidRDefault="002A7D6F" w:rsidP="00B87BD3">
                  <w:pPr>
                    <w:jc w:val="center"/>
                    <w:rPr>
                      <w:rFonts w:ascii="Berlin Sans FB Demi" w:hAnsi="Berlin Sans FB Demi"/>
                      <w:sz w:val="22"/>
                      <w:szCs w:val="22"/>
                      <w:u w:val="single"/>
                    </w:rPr>
                  </w:pPr>
                  <w:r w:rsidRPr="00B87BD3">
                    <w:rPr>
                      <w:rFonts w:ascii="Berlin Sans FB Demi" w:hAnsi="Berlin Sans FB Demi"/>
                      <w:sz w:val="22"/>
                      <w:szCs w:val="22"/>
                      <w:u w:val="single"/>
                    </w:rPr>
                    <w:t>Attention</w:t>
                  </w:r>
                </w:p>
                <w:p w:rsidR="002A7D6F" w:rsidRPr="00B87BD3" w:rsidRDefault="002A7D6F" w:rsidP="00B87BD3">
                  <w:pPr>
                    <w:jc w:val="center"/>
                    <w:rPr>
                      <w:rFonts w:ascii="Berlin Sans FB Demi" w:hAnsi="Berlin Sans FB Demi"/>
                      <w:sz w:val="22"/>
                      <w:szCs w:val="22"/>
                      <w:u w:val="single"/>
                    </w:rPr>
                  </w:pPr>
                  <w:r w:rsidRPr="00B87BD3">
                    <w:rPr>
                      <w:rFonts w:ascii="Berlin Sans FB Demi" w:hAnsi="Berlin Sans FB Demi"/>
                      <w:sz w:val="22"/>
                      <w:szCs w:val="22"/>
                      <w:u w:val="single"/>
                    </w:rPr>
                    <w:t>Choir Practice Schedule</w:t>
                  </w:r>
                </w:p>
                <w:p w:rsidR="002A7D6F" w:rsidRPr="00F545F8" w:rsidRDefault="00F22BFB" w:rsidP="00B87BD3">
                  <w:pPr>
                    <w:jc w:val="center"/>
                    <w:rPr>
                      <w:rFonts w:ascii="Berlin Sans FB Demi" w:hAnsi="Berlin Sans FB Demi"/>
                      <w:sz w:val="22"/>
                      <w:szCs w:val="22"/>
                    </w:rPr>
                  </w:pPr>
                  <w:r w:rsidRPr="00F545F8">
                    <w:rPr>
                      <w:rFonts w:ascii="Berlin Sans FB Demi" w:hAnsi="Berlin Sans FB Demi"/>
                      <w:b/>
                      <w:sz w:val="22"/>
                      <w:szCs w:val="22"/>
                    </w:rPr>
                    <w:t>Thursdays at</w:t>
                  </w:r>
                  <w:r w:rsidR="00F545F8" w:rsidRPr="00F545F8">
                    <w:rPr>
                      <w:rFonts w:ascii="Berlin Sans FB Demi" w:hAnsi="Berlin Sans FB Demi"/>
                      <w:i/>
                      <w:sz w:val="22"/>
                      <w:szCs w:val="22"/>
                    </w:rPr>
                    <w:t xml:space="preserve"> </w:t>
                  </w:r>
                  <w:r w:rsidR="002A7D6F" w:rsidRPr="00F545F8">
                    <w:rPr>
                      <w:rFonts w:ascii="Berlin Sans FB Demi" w:hAnsi="Berlin Sans FB Demi"/>
                      <w:sz w:val="22"/>
                      <w:szCs w:val="22"/>
                    </w:rPr>
                    <w:t>7:00 - 8:15 p.m.</w:t>
                  </w:r>
                </w:p>
                <w:p w:rsidR="00213988" w:rsidRDefault="00213988" w:rsidP="0055472B">
                  <w:pPr>
                    <w:jc w:val="center"/>
                    <w:rPr>
                      <w:rFonts w:ascii="Arial Rounded MT Bold" w:hAnsi="Arial Rounded MT Bold"/>
                      <w:sz w:val="22"/>
                      <w:szCs w:val="22"/>
                    </w:rPr>
                  </w:pPr>
                </w:p>
                <w:p w:rsidR="00213988" w:rsidRDefault="00213988" w:rsidP="0055472B">
                  <w:pPr>
                    <w:jc w:val="center"/>
                    <w:rPr>
                      <w:rFonts w:ascii="Arial Rounded MT Bold" w:hAnsi="Arial Rounded MT Bold"/>
                      <w:sz w:val="22"/>
                      <w:szCs w:val="22"/>
                    </w:rPr>
                  </w:pPr>
                </w:p>
                <w:p w:rsidR="00213988" w:rsidRDefault="00213988" w:rsidP="0055472B">
                  <w:pPr>
                    <w:jc w:val="center"/>
                    <w:rPr>
                      <w:rFonts w:ascii="Arial Rounded MT Bold" w:hAnsi="Arial Rounded MT Bold"/>
                      <w:sz w:val="22"/>
                      <w:szCs w:val="22"/>
                    </w:rPr>
                  </w:pPr>
                </w:p>
                <w:p w:rsidR="00213988" w:rsidRDefault="00213988" w:rsidP="0055472B">
                  <w:pPr>
                    <w:jc w:val="center"/>
                    <w:rPr>
                      <w:rFonts w:ascii="Arial Rounded MT Bold" w:hAnsi="Arial Rounded MT Bold"/>
                      <w:sz w:val="22"/>
                      <w:szCs w:val="22"/>
                    </w:rPr>
                  </w:pPr>
                </w:p>
                <w:p w:rsidR="002A7D6F" w:rsidRPr="00B87BD3" w:rsidRDefault="002A7D6F" w:rsidP="0055472B">
                  <w:pPr>
                    <w:jc w:val="center"/>
                    <w:rPr>
                      <w:rFonts w:ascii="Arial Rounded MT Bold" w:hAnsi="Arial Rounded MT Bold"/>
                      <w:sz w:val="22"/>
                      <w:szCs w:val="22"/>
                    </w:rPr>
                  </w:pPr>
                  <w:r w:rsidRPr="00B87BD3">
                    <w:rPr>
                      <w:rFonts w:ascii="Arial Rounded MT Bold" w:hAnsi="Arial Rounded MT Bold"/>
                      <w:sz w:val="22"/>
                      <w:szCs w:val="22"/>
                    </w:rPr>
                    <w:t>We invite those interested in singing in the Choir to join us for practice in the Choir Loft!</w:t>
                  </w:r>
                </w:p>
                <w:p w:rsidR="002A7D6F" w:rsidRPr="00B87BD3" w:rsidRDefault="00F545F8" w:rsidP="0055472B">
                  <w:pPr>
                    <w:jc w:val="center"/>
                    <w:rPr>
                      <w:rFonts w:ascii="Arial Rounded MT Bold" w:hAnsi="Arial Rounded MT Bold"/>
                      <w:sz w:val="22"/>
                      <w:szCs w:val="22"/>
                    </w:rPr>
                  </w:pPr>
                  <w:r>
                    <w:rPr>
                      <w:rFonts w:ascii="Arial Rounded MT Bold" w:hAnsi="Arial Rounded MT Bold"/>
                      <w:sz w:val="22"/>
                      <w:szCs w:val="22"/>
                    </w:rPr>
                    <w:t xml:space="preserve">Choir </w:t>
                  </w:r>
                  <w:r w:rsidR="00355A13" w:rsidRPr="00B87BD3">
                    <w:rPr>
                      <w:rFonts w:ascii="Arial Rounded MT Bold" w:hAnsi="Arial Rounded MT Bold"/>
                      <w:sz w:val="22"/>
                      <w:szCs w:val="22"/>
                    </w:rPr>
                    <w:t>Review will be:</w:t>
                  </w:r>
                </w:p>
                <w:p w:rsidR="002A7D6F" w:rsidRPr="00B87BD3" w:rsidRDefault="002A7D6F" w:rsidP="0055472B">
                  <w:pPr>
                    <w:jc w:val="center"/>
                    <w:rPr>
                      <w:rFonts w:ascii="Arial Rounded MT Bold" w:hAnsi="Arial Rounded MT Bold"/>
                      <w:sz w:val="22"/>
                      <w:szCs w:val="22"/>
                    </w:rPr>
                  </w:pPr>
                  <w:r w:rsidRPr="00B87BD3">
                    <w:rPr>
                      <w:rFonts w:ascii="Arial Rounded MT Bold" w:hAnsi="Arial Rounded MT Bold"/>
                      <w:sz w:val="22"/>
                      <w:szCs w:val="22"/>
                    </w:rPr>
                    <w:t>3:00-3:30 p.m. Saturdays</w:t>
                  </w:r>
                </w:p>
                <w:p w:rsidR="002A7D6F" w:rsidRPr="00B87BD3" w:rsidRDefault="002A7D6F" w:rsidP="0055472B">
                  <w:pPr>
                    <w:jc w:val="center"/>
                    <w:rPr>
                      <w:rFonts w:ascii="Arial Rounded MT Bold" w:hAnsi="Arial Rounded MT Bold"/>
                      <w:sz w:val="22"/>
                      <w:szCs w:val="22"/>
                    </w:rPr>
                  </w:pPr>
                  <w:r w:rsidRPr="00B87BD3">
                    <w:rPr>
                      <w:rFonts w:ascii="Arial Rounded MT Bold" w:hAnsi="Arial Rounded MT Bold"/>
                      <w:sz w:val="22"/>
                      <w:szCs w:val="22"/>
                    </w:rPr>
                    <w:t>9:00-9:30 a.m. Sundays</w:t>
                  </w:r>
                </w:p>
                <w:p w:rsidR="002A7D6F" w:rsidRPr="00B87BD3" w:rsidRDefault="002A7D6F" w:rsidP="0055472B">
                  <w:pPr>
                    <w:jc w:val="center"/>
                    <w:rPr>
                      <w:rFonts w:ascii="Arial Rounded MT Bold" w:hAnsi="Arial Rounded MT Bold"/>
                      <w:sz w:val="22"/>
                      <w:szCs w:val="22"/>
                    </w:rPr>
                  </w:pPr>
                </w:p>
                <w:p w:rsidR="002A7D6F" w:rsidRDefault="002A7D6F" w:rsidP="0055472B">
                  <w:pPr>
                    <w:jc w:val="center"/>
                    <w:rPr>
                      <w:rFonts w:ascii="Arial Rounded MT Bold" w:hAnsi="Arial Rounded MT Bold"/>
                      <w:sz w:val="22"/>
                      <w:szCs w:val="22"/>
                    </w:rPr>
                  </w:pPr>
                </w:p>
              </w:txbxContent>
            </v:textbox>
          </v:shape>
        </w:pict>
      </w:r>
      <w:r w:rsidRPr="00CD41A2">
        <w:rPr>
          <w:b/>
          <w:noProof/>
          <w:lang w:eastAsia="zh-TW"/>
        </w:rPr>
        <w:pict>
          <v:shape id="_x0000_s441243" type="#_x0000_t202" style="position:absolute;margin-left:-9.15pt;margin-top:11.2pt;width:263.25pt;height:218.05pt;z-index:17;mso-width-relative:margin;mso-height-relative:margin">
            <v:textbox>
              <w:txbxContent>
                <w:p w:rsidR="00A07A37" w:rsidRPr="00A2575C" w:rsidRDefault="00066B7D" w:rsidP="00A07A37">
                  <w:pPr>
                    <w:jc w:val="center"/>
                    <w:rPr>
                      <w:rFonts w:ascii="Berlin Sans FB" w:hAnsi="Berlin Sans FB"/>
                      <w:sz w:val="28"/>
                      <w:szCs w:val="28"/>
                    </w:rPr>
                  </w:pPr>
                  <w:r w:rsidRPr="00A2575C">
                    <w:rPr>
                      <w:rFonts w:ascii="Berlin Sans FB" w:hAnsi="Berlin Sans FB"/>
                      <w:sz w:val="28"/>
                      <w:szCs w:val="28"/>
                    </w:rPr>
                    <w:t>Want to Meet other Youth</w:t>
                  </w:r>
                  <w:r w:rsidR="00A07A37" w:rsidRPr="00A2575C">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734DB1" w:rsidRDefault="00231377" w:rsidP="00A07A37">
                  <w:pPr>
                    <w:jc w:val="center"/>
                    <w:rPr>
                      <w:rFonts w:ascii="Berlin Sans FB" w:hAnsi="Berlin Sans FB"/>
                      <w:sz w:val="20"/>
                      <w:szCs w:val="20"/>
                    </w:rPr>
                  </w:pPr>
                  <w:r w:rsidRPr="00734DB1">
                    <w:rPr>
                      <w:rFonts w:ascii="Berlin Sans FB" w:hAnsi="Berlin Sans FB"/>
                      <w:sz w:val="20"/>
                      <w:szCs w:val="20"/>
                    </w:rPr>
                    <w:t>Join Assumption's</w:t>
                  </w:r>
                  <w:r w:rsidR="005A252B" w:rsidRPr="00734DB1">
                    <w:rPr>
                      <w:rFonts w:ascii="Berlin Sans FB" w:hAnsi="Berlin Sans FB"/>
                      <w:sz w:val="20"/>
                      <w:szCs w:val="20"/>
                    </w:rPr>
                    <w:t xml:space="preserve"> </w:t>
                  </w:r>
                  <w:r w:rsidR="00A07A37" w:rsidRPr="00734DB1">
                    <w:rPr>
                      <w:rFonts w:ascii="Berlin Sans FB" w:hAnsi="Berlin Sans FB"/>
                      <w:sz w:val="20"/>
                      <w:szCs w:val="20"/>
                    </w:rPr>
                    <w:t>YOUTH GROUP</w:t>
                  </w:r>
                  <w:r w:rsidR="005A252B" w:rsidRPr="00734DB1">
                    <w:rPr>
                      <w:rFonts w:ascii="Berlin Sans FB" w:hAnsi="Berlin Sans FB"/>
                      <w:sz w:val="20"/>
                      <w:szCs w:val="20"/>
                    </w:rPr>
                    <w:t>!!!</w:t>
                  </w:r>
                </w:p>
                <w:p w:rsidR="00F56276" w:rsidRPr="00734DB1" w:rsidRDefault="00A07A37" w:rsidP="00A07A37">
                  <w:pPr>
                    <w:jc w:val="center"/>
                    <w:rPr>
                      <w:rFonts w:ascii="Berlin Sans FB" w:hAnsi="Berlin Sans FB"/>
                      <w:sz w:val="20"/>
                      <w:szCs w:val="20"/>
                    </w:rPr>
                  </w:pPr>
                  <w:r w:rsidRPr="00734DB1">
                    <w:rPr>
                      <w:rFonts w:ascii="Berlin Sans FB" w:hAnsi="Berlin Sans FB"/>
                      <w:sz w:val="20"/>
                      <w:szCs w:val="20"/>
                    </w:rPr>
                    <w:t xml:space="preserve">Youth grades 7-12 are invited to </w:t>
                  </w:r>
                </w:p>
                <w:p w:rsidR="00A07A37" w:rsidRPr="00734DB1" w:rsidRDefault="00A07A37" w:rsidP="00A07A37">
                  <w:pPr>
                    <w:jc w:val="center"/>
                    <w:rPr>
                      <w:rFonts w:ascii="Berlin Sans FB" w:hAnsi="Berlin Sans FB"/>
                      <w:sz w:val="20"/>
                      <w:szCs w:val="20"/>
                    </w:rPr>
                  </w:pPr>
                  <w:r w:rsidRPr="00734DB1">
                    <w:rPr>
                      <w:rFonts w:ascii="Berlin Sans FB" w:hAnsi="Berlin Sans FB"/>
                      <w:sz w:val="20"/>
                      <w:szCs w:val="20"/>
                    </w:rPr>
                    <w:t>come join us for faith, games and socializing!</w:t>
                  </w:r>
                </w:p>
                <w:p w:rsidR="00734DB1" w:rsidRDefault="00A07A37" w:rsidP="00A07A37">
                  <w:pPr>
                    <w:jc w:val="center"/>
                    <w:rPr>
                      <w:rFonts w:ascii="Berlin Sans FB" w:hAnsi="Berlin Sans FB"/>
                      <w:sz w:val="20"/>
                      <w:szCs w:val="20"/>
                    </w:rPr>
                  </w:pPr>
                  <w:r w:rsidRPr="00734DB1">
                    <w:rPr>
                      <w:rFonts w:ascii="Berlin Sans FB" w:hAnsi="Berlin Sans FB"/>
                      <w:sz w:val="20"/>
                      <w:szCs w:val="20"/>
                    </w:rPr>
                    <w:t>Meet</w:t>
                  </w:r>
                  <w:r w:rsidR="00231377" w:rsidRPr="00734DB1">
                    <w:rPr>
                      <w:rFonts w:ascii="Berlin Sans FB" w:hAnsi="Berlin Sans FB"/>
                      <w:sz w:val="20"/>
                      <w:szCs w:val="20"/>
                    </w:rPr>
                    <w:t>ings</w:t>
                  </w:r>
                  <w:r w:rsidR="00497DB4" w:rsidRPr="00734DB1">
                    <w:rPr>
                      <w:rFonts w:ascii="Berlin Sans FB" w:hAnsi="Berlin Sans FB"/>
                      <w:sz w:val="20"/>
                      <w:szCs w:val="20"/>
                    </w:rPr>
                    <w:t xml:space="preserve"> are every SUNDAY</w:t>
                  </w:r>
                  <w:r w:rsidRPr="00734DB1">
                    <w:rPr>
                      <w:rFonts w:ascii="Berlin Sans FB" w:hAnsi="Berlin Sans FB"/>
                      <w:sz w:val="20"/>
                      <w:szCs w:val="20"/>
                    </w:rPr>
                    <w:t xml:space="preserve"> in the </w:t>
                  </w:r>
                </w:p>
                <w:p w:rsidR="00A07A37" w:rsidRPr="00734DB1" w:rsidRDefault="00A07A37" w:rsidP="00A07A37">
                  <w:pPr>
                    <w:jc w:val="center"/>
                    <w:rPr>
                      <w:rFonts w:ascii="Berlin Sans FB" w:hAnsi="Berlin Sans FB"/>
                      <w:sz w:val="20"/>
                      <w:szCs w:val="20"/>
                    </w:rPr>
                  </w:pPr>
                  <w:r w:rsidRPr="00734DB1">
                    <w:rPr>
                      <w:rFonts w:ascii="Berlin Sans FB" w:hAnsi="Berlin Sans FB"/>
                      <w:sz w:val="20"/>
                      <w:szCs w:val="20"/>
                    </w:rPr>
                    <w:t>R.E. Auditorium Building from 6:20-8:00 p.m.</w:t>
                  </w:r>
                </w:p>
                <w:p w:rsidR="00C26DD3" w:rsidRPr="00734DB1" w:rsidRDefault="00A07A37" w:rsidP="00A07A37">
                  <w:pPr>
                    <w:jc w:val="center"/>
                    <w:rPr>
                      <w:rFonts w:ascii="Berlin Sans FB" w:hAnsi="Berlin Sans FB"/>
                      <w:sz w:val="20"/>
                      <w:szCs w:val="20"/>
                    </w:rPr>
                  </w:pPr>
                  <w:r w:rsidRPr="00734DB1">
                    <w:rPr>
                      <w:rFonts w:ascii="Berlin Sans FB" w:hAnsi="Berlin Sans FB"/>
                      <w:sz w:val="20"/>
                      <w:szCs w:val="20"/>
                    </w:rPr>
                    <w:t xml:space="preserve">For more information contact Youth Coordinator </w:t>
                  </w:r>
                </w:p>
                <w:p w:rsidR="00A07A37" w:rsidRPr="00734DB1" w:rsidRDefault="00A07A37" w:rsidP="00A07A37">
                  <w:pPr>
                    <w:jc w:val="center"/>
                    <w:rPr>
                      <w:rFonts w:ascii="Berlin Sans FB" w:hAnsi="Berlin Sans FB"/>
                      <w:sz w:val="20"/>
                      <w:szCs w:val="20"/>
                      <w:lang w:val="es-MX"/>
                    </w:rPr>
                  </w:pPr>
                  <w:r w:rsidRPr="00734DB1">
                    <w:rPr>
                      <w:rFonts w:ascii="Berlin Sans FB" w:hAnsi="Berlin Sans FB"/>
                      <w:sz w:val="20"/>
                      <w:szCs w:val="20"/>
                      <w:lang w:val="es-MX"/>
                    </w:rPr>
                    <w:t>Armando at 405/779-0285.</w:t>
                  </w:r>
                </w:p>
                <w:p w:rsidR="00E80CD9" w:rsidRPr="00734DB1" w:rsidRDefault="00E80CD9" w:rsidP="00E80CD9">
                  <w:pPr>
                    <w:jc w:val="center"/>
                    <w:rPr>
                      <w:rFonts w:ascii="Berlin Sans FB" w:hAnsi="Berlin Sans FB"/>
                      <w:sz w:val="20"/>
                      <w:szCs w:val="20"/>
                      <w:lang w:val="es-MX"/>
                    </w:rPr>
                  </w:pPr>
                  <w:r w:rsidRPr="00734DB1">
                    <w:rPr>
                      <w:rFonts w:ascii="Berlin Sans FB" w:hAnsi="Berlin Sans FB"/>
                      <w:sz w:val="20"/>
                      <w:szCs w:val="20"/>
                      <w:lang w:val="es-MX"/>
                    </w:rPr>
                    <w:t>Unirse a grupo de jóvenes supuesto!!!</w:t>
                  </w:r>
                </w:p>
                <w:p w:rsidR="00E80CD9" w:rsidRPr="00734DB1" w:rsidRDefault="00E80CD9" w:rsidP="00E80CD9">
                  <w:pPr>
                    <w:jc w:val="center"/>
                    <w:rPr>
                      <w:rFonts w:ascii="Berlin Sans FB" w:hAnsi="Berlin Sans FB"/>
                      <w:sz w:val="20"/>
                      <w:szCs w:val="20"/>
                      <w:lang w:val="es-MX"/>
                    </w:rPr>
                  </w:pPr>
                  <w:r w:rsidRPr="00734DB1">
                    <w:rPr>
                      <w:rFonts w:ascii="Berlin Sans FB" w:hAnsi="Berlin Sans FB"/>
                      <w:sz w:val="20"/>
                      <w:szCs w:val="20"/>
                      <w:lang w:val="es-MX"/>
                    </w:rPr>
                    <w:t>Los jóvenes los grados 7-12 están invitados a</w:t>
                  </w:r>
                </w:p>
                <w:p w:rsidR="00C42E45" w:rsidRPr="00734DB1" w:rsidRDefault="00E80CD9" w:rsidP="00E80CD9">
                  <w:pPr>
                    <w:jc w:val="center"/>
                    <w:rPr>
                      <w:rFonts w:ascii="Berlin Sans FB" w:hAnsi="Berlin Sans FB"/>
                      <w:sz w:val="20"/>
                      <w:szCs w:val="20"/>
                      <w:lang w:val="es-MX"/>
                    </w:rPr>
                  </w:pPr>
                  <w:r w:rsidRPr="00734DB1">
                    <w:rPr>
                      <w:rFonts w:ascii="Berlin Sans FB" w:hAnsi="Berlin Sans FB"/>
                      <w:sz w:val="20"/>
                      <w:szCs w:val="20"/>
                      <w:lang w:val="es-MX"/>
                    </w:rPr>
                    <w:t>unirse a nosotros por la fe, juegos y socializar.  Las reuniones son todos los domingos a partir de septiembre</w:t>
                  </w:r>
                  <w:r w:rsidR="006E2CDF" w:rsidRPr="00734DB1">
                    <w:rPr>
                      <w:rFonts w:ascii="Berlin Sans FB" w:hAnsi="Berlin Sans FB"/>
                      <w:sz w:val="20"/>
                      <w:szCs w:val="20"/>
                      <w:lang w:val="es-MX"/>
                    </w:rPr>
                    <w:t xml:space="preserve"> </w:t>
                  </w:r>
                  <w:r w:rsidRPr="00734DB1">
                    <w:rPr>
                      <w:rFonts w:ascii="Berlin Sans FB" w:hAnsi="Berlin Sans FB"/>
                      <w:sz w:val="20"/>
                      <w:szCs w:val="20"/>
                      <w:lang w:val="es-MX"/>
                    </w:rPr>
                    <w:t xml:space="preserve">29 en el R. E. Auditorio del Edificio de 6:20 -8:00 p.m. para obtener más información, póngase en contacto con </w:t>
                  </w:r>
                </w:p>
                <w:p w:rsidR="00E80CD9" w:rsidRPr="00734DB1" w:rsidRDefault="00E80CD9" w:rsidP="00E80CD9">
                  <w:pPr>
                    <w:jc w:val="center"/>
                    <w:rPr>
                      <w:rFonts w:ascii="Berlin Sans FB" w:hAnsi="Berlin Sans FB"/>
                      <w:sz w:val="20"/>
                      <w:szCs w:val="20"/>
                      <w:lang w:val="es-MX"/>
                    </w:rPr>
                  </w:pPr>
                  <w:r w:rsidRPr="00734DB1">
                    <w:rPr>
                      <w:rFonts w:ascii="Berlin Sans FB" w:hAnsi="Berlin Sans FB"/>
                      <w:sz w:val="20"/>
                      <w:szCs w:val="20"/>
                      <w:lang w:val="es-MX"/>
                    </w:rPr>
                    <w:t>Coordinador de la Juventud Armando en 405/779-0285.</w:t>
                  </w:r>
                </w:p>
              </w:txbxContent>
            </v:textbox>
          </v:shape>
        </w:pict>
      </w:r>
    </w:p>
    <w:p w:rsidR="00A81840" w:rsidRPr="00842035" w:rsidRDefault="00A81840" w:rsidP="00170FC9">
      <w:pPr>
        <w:tabs>
          <w:tab w:val="right" w:pos="11376"/>
        </w:tabs>
      </w:pPr>
    </w:p>
    <w:p w:rsidR="00A81840" w:rsidRPr="00842035" w:rsidRDefault="00CD41A2" w:rsidP="00170FC9">
      <w:pPr>
        <w:tabs>
          <w:tab w:val="right" w:pos="11376"/>
        </w:tabs>
      </w:pPr>
      <w:r>
        <w:rPr>
          <w:noProof/>
        </w:rPr>
        <w:pict>
          <v:shape id="_x0000_s441244" type="#_x0000_t75" alt="" style="position:absolute;margin-left:86.75pt;margin-top:-.25pt;width:59.8pt;height:39.2pt;z-index:18">
            <v:imagedata r:id="rId12" o:title="youth-group"/>
          </v:shape>
        </w:pict>
      </w:r>
    </w:p>
    <w:p w:rsidR="00A81840" w:rsidRPr="00842035" w:rsidRDefault="00CD41A2" w:rsidP="00D43A63">
      <w:pPr>
        <w:tabs>
          <w:tab w:val="left" w:pos="7365"/>
          <w:tab w:val="right" w:pos="10800"/>
        </w:tabs>
      </w:pPr>
      <w:r>
        <w:rPr>
          <w:noProof/>
        </w:rPr>
        <w:pict>
          <v:shape id="_x0000_s495593" type="#_x0000_t75" style="position:absolute;margin-left:388.65pt;margin-top:8.4pt;width:44.55pt;height:52.15pt;z-index:45">
            <v:imagedata r:id="rId13" o:title="MC900155070[1]"/>
          </v:shape>
        </w:pict>
      </w:r>
      <w:r w:rsidR="00B225D2"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CD41A2"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CD41A2" w:rsidP="00170FC9">
      <w:pPr>
        <w:tabs>
          <w:tab w:val="right" w:pos="11376"/>
        </w:tabs>
      </w:pPr>
      <w:r>
        <w:rPr>
          <w:noProof/>
          <w:lang w:eastAsia="zh-TW"/>
        </w:rPr>
        <w:pict>
          <v:shape id="_x0000_s495486" type="#_x0000_t202" style="position:absolute;margin-left:289.7pt;margin-top:8.7pt;width:252.85pt;height:71.25pt;z-index:29;mso-width-relative:margin;mso-height-relative:margin">
            <v:textbox>
              <w:txbxContent>
                <w:p w:rsidR="00734DB1" w:rsidRPr="00B87BD3" w:rsidRDefault="00734DB1" w:rsidP="00734DB1">
                  <w:pPr>
                    <w:jc w:val="both"/>
                    <w:rPr>
                      <w:rFonts w:ascii="Berlin Sans FB" w:hAnsi="Berlin Sans FB"/>
                      <w:sz w:val="22"/>
                      <w:szCs w:val="22"/>
                    </w:rPr>
                  </w:pPr>
                  <w:r w:rsidRPr="00B87BD3">
                    <w:rPr>
                      <w:rFonts w:ascii="Berlin Sans FB" w:hAnsi="Berlin Sans FB"/>
                      <w:sz w:val="22"/>
                      <w:szCs w:val="22"/>
                    </w:rPr>
                    <w:t>"In the Father's Footsteps" Oklahoma Catholic Men's Conference, The Embassy Suites Convention Center in Norman, Saturday March 1 from 9:00 am to 4:30 p.m. Registration is $55 for adults (before Feb 10).  Visit catholicmen.net.</w:t>
                  </w:r>
                </w:p>
              </w:txbxContent>
            </v:textbox>
          </v:shape>
        </w:pict>
      </w:r>
    </w:p>
    <w:p w:rsidR="00240473" w:rsidRDefault="00394C58" w:rsidP="00C47B44">
      <w:pPr>
        <w:tabs>
          <w:tab w:val="right" w:pos="11376"/>
        </w:tabs>
      </w:pPr>
      <w:r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CD41A2" w:rsidP="00C47B44">
      <w:pPr>
        <w:tabs>
          <w:tab w:val="right" w:pos="11376"/>
        </w:tabs>
      </w:pPr>
      <w:r w:rsidRPr="00CD41A2">
        <w:rPr>
          <w:rFonts w:ascii="Arial" w:hAnsi="Arial" w:cs="Arial"/>
          <w:noProof/>
          <w:sz w:val="20"/>
          <w:szCs w:val="20"/>
        </w:rPr>
        <w:pict>
          <v:shape id="_x0000_s495485" type="#_x0000_t202" style="position:absolute;margin-left:128.5pt;margin-top:278.25pt;width:315pt;height:18pt;z-index:28;mso-width-relative:margin;mso-height-relative:margin">
            <v:textbox>
              <w:txbxContent>
                <w:p w:rsidR="00734DB1" w:rsidRPr="001B1BA4" w:rsidRDefault="00734DB1"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r>
        <w:rPr>
          <w:noProof/>
        </w:rPr>
        <w:pict>
          <v:shape id="_x0000_s495237" type="#_x0000_t202" style="position:absolute;margin-left:-3.7pt;margin-top:196.1pt;width:261.3pt;height:77.25pt;z-index:20" fillcolor="silver" strokeweight="2.25pt">
            <v:fill color2="#f8f8f8" rotate="t" focus="100%" type="gradient"/>
            <v:textbox style="mso-next-textbox:#_x0000_s495237" inset="1.44pt,1.44pt,1.44pt,1.44pt">
              <w:txbxContent>
                <w:p w:rsidR="001E5F7B" w:rsidRPr="00D768D2" w:rsidRDefault="00CD41A2" w:rsidP="00EE14A0">
                  <w:pPr>
                    <w:jc w:val="center"/>
                    <w:rPr>
                      <w:rFonts w:ascii="Old English Text MT" w:hAnsi="Old English Text MT" w:cs="Old English Text MT"/>
                      <w:b/>
                      <w:bCs/>
                      <w:sz w:val="28"/>
                      <w:szCs w:val="28"/>
                    </w:rPr>
                  </w:pPr>
                  <w:r w:rsidRPr="00D768D2">
                    <w:rPr>
                      <w:sz w:val="28"/>
                      <w:szCs w:val="28"/>
                    </w:rPr>
                    <w:fldChar w:fldCharType="begin"/>
                  </w:r>
                  <w:r w:rsidR="001E5F7B" w:rsidRPr="00D768D2">
                    <w:rPr>
                      <w:sz w:val="28"/>
                      <w:szCs w:val="28"/>
                    </w:rPr>
                    <w:instrText xml:space="preserve"> SEQ CHAPTER \h \r 1</w:instrText>
                  </w:r>
                  <w:r w:rsidRPr="00D768D2">
                    <w:rPr>
                      <w:sz w:val="28"/>
                      <w:szCs w:val="28"/>
                    </w:rPr>
                    <w:fldChar w:fldCharType="end"/>
                  </w:r>
                  <w:r w:rsidR="001E5F7B" w:rsidRPr="00D768D2">
                    <w:rPr>
                      <w:rFonts w:ascii="Old English Text MT" w:hAnsi="Old English Text MT" w:cs="Old English Text MT"/>
                      <w:b/>
                      <w:bCs/>
                      <w:sz w:val="28"/>
                      <w:szCs w:val="28"/>
                    </w:rPr>
                    <w:t>Saint Patrick Catholic Church</w:t>
                  </w:r>
                </w:p>
                <w:p w:rsidR="001E5F7B" w:rsidRPr="00D768D2" w:rsidRDefault="001E5F7B" w:rsidP="00EE14A0">
                  <w:pPr>
                    <w:jc w:val="center"/>
                    <w:rPr>
                      <w:bCs/>
                      <w:sz w:val="18"/>
                      <w:szCs w:val="18"/>
                    </w:rPr>
                  </w:pPr>
                  <w:r w:rsidRPr="00D768D2">
                    <w:rPr>
                      <w:bCs/>
                      <w:sz w:val="18"/>
                      <w:szCs w:val="18"/>
                    </w:rPr>
                    <w:t>THIRD AND OHIO         POST OFFICE BOX 151</w:t>
                  </w:r>
                </w:p>
                <w:p w:rsidR="001E5F7B" w:rsidRPr="00302AB2" w:rsidRDefault="001E5F7B"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1E5F7B" w:rsidRPr="00302AB2" w:rsidRDefault="001E5F7B" w:rsidP="00EE14A0">
                  <w:pPr>
                    <w:jc w:val="center"/>
                    <w:rPr>
                      <w:b/>
                      <w:bCs/>
                      <w:sz w:val="16"/>
                      <w:szCs w:val="16"/>
                    </w:rPr>
                  </w:pPr>
                  <w:r w:rsidRPr="00302AB2">
                    <w:rPr>
                      <w:bCs/>
                      <w:sz w:val="16"/>
                      <w:szCs w:val="16"/>
                    </w:rPr>
                    <w:t xml:space="preserve"> </w:t>
                  </w:r>
                  <w:r w:rsidRPr="00302AB2">
                    <w:rPr>
                      <w:b/>
                      <w:bCs/>
                      <w:sz w:val="16"/>
                      <w:szCs w:val="16"/>
                    </w:rPr>
                    <w:t>**************************************</w:t>
                  </w:r>
                </w:p>
                <w:p w:rsidR="001E5F7B" w:rsidRPr="00AB0FAB" w:rsidRDefault="001E5F7B" w:rsidP="00045C9B">
                  <w:pPr>
                    <w:jc w:val="center"/>
                    <w:rPr>
                      <w:b/>
                      <w:bCs/>
                      <w:sz w:val="20"/>
                      <w:szCs w:val="20"/>
                      <w:u w:val="single"/>
                    </w:rPr>
                  </w:pPr>
                  <w:r w:rsidRPr="00AB0FAB">
                    <w:rPr>
                      <w:b/>
                      <w:bCs/>
                      <w:sz w:val="20"/>
                      <w:szCs w:val="20"/>
                      <w:u w:val="single"/>
                    </w:rPr>
                    <w:t>Collections:</w:t>
                  </w:r>
                </w:p>
                <w:p w:rsidR="001E5F7B" w:rsidRDefault="003066B4" w:rsidP="00045C9B">
                  <w:pPr>
                    <w:jc w:val="center"/>
                    <w:rPr>
                      <w:b/>
                      <w:bCs/>
                      <w:sz w:val="20"/>
                      <w:szCs w:val="20"/>
                    </w:rPr>
                  </w:pPr>
                  <w:r>
                    <w:rPr>
                      <w:b/>
                      <w:bCs/>
                      <w:sz w:val="20"/>
                      <w:szCs w:val="20"/>
                    </w:rPr>
                    <w:t>Jan 1</w:t>
                  </w:r>
                  <w:r w:rsidR="00F3085E">
                    <w:rPr>
                      <w:b/>
                      <w:bCs/>
                      <w:sz w:val="20"/>
                      <w:szCs w:val="20"/>
                    </w:rPr>
                    <w:t>9</w:t>
                  </w:r>
                  <w:r w:rsidR="000B759A">
                    <w:rPr>
                      <w:b/>
                      <w:bCs/>
                      <w:sz w:val="20"/>
                      <w:szCs w:val="20"/>
                    </w:rPr>
                    <w:t>:  Operating: $</w:t>
                  </w:r>
                  <w:r w:rsidR="00A12805">
                    <w:rPr>
                      <w:b/>
                      <w:bCs/>
                      <w:sz w:val="20"/>
                      <w:szCs w:val="20"/>
                    </w:rPr>
                    <w:t>662.46</w:t>
                  </w:r>
                </w:p>
                <w:p w:rsidR="001E5F7B" w:rsidRDefault="001E5F7B" w:rsidP="00045C9B">
                  <w:pPr>
                    <w:jc w:val="center"/>
                    <w:rPr>
                      <w:b/>
                      <w:bCs/>
                      <w:sz w:val="22"/>
                      <w:szCs w:val="22"/>
                    </w:rPr>
                  </w:pPr>
                </w:p>
                <w:p w:rsidR="001E5F7B" w:rsidRDefault="001E5F7B" w:rsidP="00045C9B">
                  <w:pPr>
                    <w:jc w:val="center"/>
                    <w:rPr>
                      <w:b/>
                      <w:bCs/>
                      <w:sz w:val="22"/>
                      <w:szCs w:val="22"/>
                    </w:rPr>
                  </w:pPr>
                </w:p>
                <w:p w:rsidR="001E5F7B" w:rsidRDefault="001E5F7B" w:rsidP="00A50A9F">
                  <w:pPr>
                    <w:jc w:val="both"/>
                    <w:rPr>
                      <w:b/>
                      <w:bCs/>
                      <w:sz w:val="22"/>
                      <w:szCs w:val="22"/>
                    </w:rPr>
                  </w:pPr>
                </w:p>
                <w:p w:rsidR="001E5F7B" w:rsidRDefault="001E5F7B" w:rsidP="00EE14A0">
                  <w:pPr>
                    <w:jc w:val="center"/>
                    <w:rPr>
                      <w:b/>
                      <w:bCs/>
                      <w:sz w:val="22"/>
                      <w:szCs w:val="22"/>
                    </w:rPr>
                  </w:pPr>
                </w:p>
                <w:p w:rsidR="001E5F7B" w:rsidRPr="00122EED" w:rsidRDefault="001E5F7B" w:rsidP="00EE14A0">
                  <w:pPr>
                    <w:jc w:val="center"/>
                    <w:rPr>
                      <w:b/>
                      <w:bCs/>
                      <w:sz w:val="22"/>
                      <w:szCs w:val="22"/>
                    </w:rPr>
                  </w:pPr>
                </w:p>
                <w:p w:rsidR="001E5F7B" w:rsidRPr="00A063EC" w:rsidRDefault="001E5F7B" w:rsidP="00EE14A0">
                  <w:pPr>
                    <w:jc w:val="center"/>
                    <w:rPr>
                      <w:b/>
                      <w:bCs/>
                      <w:sz w:val="22"/>
                      <w:szCs w:val="22"/>
                    </w:rPr>
                  </w:pPr>
                </w:p>
                <w:p w:rsidR="001E5F7B" w:rsidRPr="00A063EC" w:rsidRDefault="001E5F7B" w:rsidP="00EE14A0">
                  <w:pPr>
                    <w:jc w:val="center"/>
                    <w:rPr>
                      <w:b/>
                      <w:bCs/>
                      <w:sz w:val="22"/>
                      <w:szCs w:val="22"/>
                    </w:rPr>
                  </w:pPr>
                </w:p>
                <w:p w:rsidR="001E5F7B" w:rsidRPr="00A063EC" w:rsidRDefault="001E5F7B" w:rsidP="00EE14A0">
                  <w:pPr>
                    <w:jc w:val="center"/>
                    <w:rPr>
                      <w:b/>
                      <w:bCs/>
                      <w:sz w:val="22"/>
                      <w:szCs w:val="22"/>
                    </w:rPr>
                  </w:pPr>
                </w:p>
              </w:txbxContent>
            </v:textbox>
          </v:shape>
        </w:pict>
      </w:r>
      <w:r>
        <w:rPr>
          <w:noProof/>
        </w:rPr>
        <w:pict>
          <v:shape id="_x0000_s495252" type="#_x0000_t75" style="position:absolute;margin-left:482.65pt;margin-top:196.9pt;width:53.4pt;height:33.55pt;z-index:21">
            <v:imagedata r:id="rId14" o:title="MC900104838[1]"/>
          </v:shape>
        </w:pict>
      </w:r>
      <w:r>
        <w:rPr>
          <w:noProof/>
        </w:rPr>
        <w:pict>
          <v:shape id="_x0000_s495253" type="#_x0000_t75" style="position:absolute;margin-left:309.65pt;margin-top:198.25pt;width:40.45pt;height:32.2pt;z-index:22">
            <v:imagedata r:id="rId15" o:title="MC900105220[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9.7pt;margin-top:185.25pt;width:256.65pt;height:88.1pt;z-index:13" adj="5273,11928"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017EB0" w:rsidRDefault="003066B4" w:rsidP="00017EB0">
                  <w:pPr>
                    <w:jc w:val="center"/>
                    <w:rPr>
                      <w:rFonts w:ascii="Algerian" w:hAnsi="Algerian"/>
                      <w:sz w:val="18"/>
                      <w:szCs w:val="18"/>
                      <w:u w:val="single"/>
                    </w:rPr>
                  </w:pPr>
                  <w:proofErr w:type="spellStart"/>
                  <w:r>
                    <w:rPr>
                      <w:rFonts w:ascii="Algerian" w:hAnsi="Algerian"/>
                      <w:sz w:val="18"/>
                      <w:szCs w:val="18"/>
                      <w:u w:val="single"/>
                    </w:rPr>
                    <w:t>january</w:t>
                  </w:r>
                  <w:proofErr w:type="spellEnd"/>
                  <w:r>
                    <w:rPr>
                      <w:rFonts w:ascii="Algerian" w:hAnsi="Algerian"/>
                      <w:sz w:val="18"/>
                      <w:szCs w:val="18"/>
                      <w:u w:val="single"/>
                    </w:rPr>
                    <w:t xml:space="preserve"> </w:t>
                  </w:r>
                  <w:r w:rsidR="00F3085E">
                    <w:rPr>
                      <w:rFonts w:ascii="Algerian" w:hAnsi="Algerian"/>
                      <w:sz w:val="18"/>
                      <w:szCs w:val="18"/>
                      <w:u w:val="single"/>
                    </w:rPr>
                    <w:t>19</w:t>
                  </w:r>
                  <w:r w:rsidR="00017EB0">
                    <w:rPr>
                      <w:rFonts w:ascii="Algerian" w:hAnsi="Algerian"/>
                      <w:sz w:val="18"/>
                      <w:szCs w:val="18"/>
                      <w:u w:val="single"/>
                    </w:rPr>
                    <w:t>:</w:t>
                  </w:r>
                </w:p>
                <w:p w:rsidR="00D557B5" w:rsidRDefault="00FE3ACD" w:rsidP="00EE3C47">
                  <w:pPr>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EF10A7">
                    <w:rPr>
                      <w:rFonts w:ascii="Bell MT" w:hAnsi="Bell MT" w:cs="Arial"/>
                      <w:b/>
                      <w:sz w:val="18"/>
                      <w:szCs w:val="18"/>
                    </w:rPr>
                    <w:t>2,198.00</w:t>
                  </w:r>
                </w:p>
                <w:p w:rsidR="00EE3C47" w:rsidRDefault="00EE3C47" w:rsidP="00EE3C47">
                  <w:pPr>
                    <w:jc w:val="center"/>
                    <w:rPr>
                      <w:rFonts w:ascii="Bell MT" w:hAnsi="Bell MT" w:cs="Arial"/>
                      <w:b/>
                      <w:sz w:val="18"/>
                      <w:szCs w:val="18"/>
                    </w:rPr>
                  </w:pPr>
                  <w:r>
                    <w:rPr>
                      <w:rFonts w:ascii="Bell MT" w:hAnsi="Bell MT" w:cs="Arial"/>
                      <w:b/>
                      <w:sz w:val="18"/>
                      <w:szCs w:val="18"/>
                    </w:rPr>
                    <w:t>Building:  $</w:t>
                  </w:r>
                  <w:r w:rsidR="007437FA">
                    <w:rPr>
                      <w:rFonts w:ascii="Bell MT" w:hAnsi="Bell MT" w:cs="Arial"/>
                      <w:b/>
                      <w:sz w:val="18"/>
                      <w:szCs w:val="18"/>
                    </w:rPr>
                    <w:t>2,345</w:t>
                  </w:r>
                  <w:r>
                    <w:rPr>
                      <w:rFonts w:ascii="Bell MT" w:hAnsi="Bell MT" w:cs="Arial"/>
                      <w:b/>
                      <w:sz w:val="18"/>
                      <w:szCs w:val="18"/>
                    </w:rPr>
                    <w:t>.00</w:t>
                  </w:r>
                </w:p>
                <w:p w:rsidR="001D7BBF" w:rsidRDefault="001D7BBF" w:rsidP="00243D5B">
                  <w:pPr>
                    <w:tabs>
                      <w:tab w:val="left" w:pos="900"/>
                    </w:tabs>
                    <w:jc w:val="center"/>
                    <w:rPr>
                      <w:rFonts w:ascii="Bell MT" w:hAnsi="Bell MT" w:cs="Arial"/>
                      <w:b/>
                      <w:sz w:val="18"/>
                      <w:szCs w:val="18"/>
                    </w:rPr>
                  </w:pPr>
                  <w:r>
                    <w:rPr>
                      <w:rFonts w:ascii="Bell MT" w:hAnsi="Bell MT" w:cs="Arial"/>
                      <w:b/>
                      <w:sz w:val="18"/>
                      <w:szCs w:val="18"/>
                    </w:rPr>
                    <w:t>St. Vincent de Paul:  $</w:t>
                  </w:r>
                  <w:r w:rsidR="00EE3C47">
                    <w:rPr>
                      <w:rFonts w:ascii="Bell MT" w:hAnsi="Bell MT" w:cs="Arial"/>
                      <w:b/>
                      <w:sz w:val="18"/>
                      <w:szCs w:val="18"/>
                    </w:rPr>
                    <w:t>30</w:t>
                  </w:r>
                  <w:r>
                    <w:rPr>
                      <w:rFonts w:ascii="Bell MT" w:hAnsi="Bell MT" w:cs="Arial"/>
                      <w:b/>
                      <w:sz w:val="18"/>
                      <w:szCs w:val="18"/>
                    </w:rPr>
                    <w:t>.00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CA574E">
                    <w:rPr>
                      <w:rFonts w:ascii="Bell MT" w:hAnsi="Bell MT" w:cs="Arial"/>
                      <w:b/>
                      <w:sz w:val="18"/>
                      <w:szCs w:val="18"/>
                    </w:rPr>
                    <w:t xml:space="preserve">        </w:t>
                  </w:r>
                  <w:r w:rsidR="00EE3C47">
                    <w:rPr>
                      <w:rFonts w:ascii="Bell MT" w:hAnsi="Bell MT" w:cs="Arial"/>
                      <w:b/>
                      <w:sz w:val="18"/>
                      <w:szCs w:val="18"/>
                    </w:rPr>
                    <w:t>Ryan $174.00</w:t>
                  </w:r>
                </w:p>
                <w:p w:rsidR="00803E32" w:rsidRPr="004B63E7" w:rsidRDefault="00803E32" w:rsidP="00FE3ACD">
                  <w:pPr>
                    <w:tabs>
                      <w:tab w:val="left" w:pos="900"/>
                    </w:tabs>
                    <w:rPr>
                      <w:rFonts w:ascii="Bell MT" w:hAnsi="Bell MT" w:cs="Arial"/>
                      <w:b/>
                      <w:sz w:val="18"/>
                      <w:szCs w:val="18"/>
                    </w:rPr>
                  </w:pPr>
                  <w:r>
                    <w:rPr>
                      <w:rFonts w:ascii="Bell MT" w:hAnsi="Bell MT" w:cs="Arial"/>
                      <w:b/>
                      <w:sz w:val="18"/>
                      <w:szCs w:val="18"/>
                    </w:rPr>
                    <w:tab/>
                    <w:t xml:space="preserve">     </w:t>
                  </w:r>
                  <w:r w:rsidR="003066B4">
                    <w:rPr>
                      <w:rFonts w:ascii="Bell MT" w:hAnsi="Bell MT" w:cs="Arial"/>
                      <w:b/>
                      <w:sz w:val="18"/>
                      <w:szCs w:val="18"/>
                    </w:rPr>
                    <w:t xml:space="preserve">   </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41084" type="#_x0000_t202" style="position:absolute;margin-left:289.7pt;margin-top:34.5pt;width:252.85pt;height:2in;z-index:16;mso-width-relative:margin;mso-height-relative:margin">
            <v:textbox style="mso-next-textbox:#_x0000_s441084">
              <w:txbxContent>
                <w:p w:rsidR="00066B7D" w:rsidRPr="00FA6163" w:rsidRDefault="00734DB1" w:rsidP="000454C4">
                  <w:pPr>
                    <w:jc w:val="both"/>
                    <w:rPr>
                      <w:rFonts w:ascii="Berlin Sans FB" w:hAnsi="Berlin Sans FB"/>
                      <w:sz w:val="22"/>
                      <w:szCs w:val="22"/>
                      <w:lang w:val="es-MX"/>
                    </w:rPr>
                  </w:pPr>
                  <w:r w:rsidRPr="00734DB1">
                    <w:rPr>
                      <w:rFonts w:ascii="Berlin Sans FB" w:hAnsi="Berlin Sans FB"/>
                      <w:sz w:val="22"/>
                      <w:szCs w:val="22"/>
                    </w:rPr>
                    <w:t xml:space="preserve">Spanish Pre-Marriage/Enrichment Program held at Our Lady of Victory Parish, 307 W Jefferson, Purcell on February 22 from 8:30-4:00 p.m.  </w:t>
                  </w:r>
                  <w:proofErr w:type="spellStart"/>
                  <w:r w:rsidRPr="00FA6163">
                    <w:rPr>
                      <w:rFonts w:ascii="Berlin Sans FB" w:hAnsi="Berlin Sans FB"/>
                      <w:sz w:val="22"/>
                      <w:szCs w:val="22"/>
                      <w:lang w:val="es-MX"/>
                    </w:rPr>
                    <w:t>Call</w:t>
                  </w:r>
                  <w:proofErr w:type="spellEnd"/>
                  <w:r w:rsidRPr="00FA6163">
                    <w:rPr>
                      <w:rFonts w:ascii="Berlin Sans FB" w:hAnsi="Berlin Sans FB"/>
                      <w:sz w:val="22"/>
                      <w:szCs w:val="22"/>
                      <w:lang w:val="es-MX"/>
                    </w:rPr>
                    <w:t xml:space="preserve"> Lisa at 405-709-2709.</w:t>
                  </w:r>
                </w:p>
                <w:p w:rsidR="00734DB1" w:rsidRDefault="00734DB1" w:rsidP="000454C4">
                  <w:pPr>
                    <w:jc w:val="both"/>
                    <w:rPr>
                      <w:rFonts w:ascii="Berlin Sans FB" w:hAnsi="Berlin Sans FB"/>
                      <w:sz w:val="22"/>
                      <w:szCs w:val="22"/>
                      <w:lang w:val="es-MX"/>
                    </w:rPr>
                  </w:pPr>
                </w:p>
                <w:p w:rsidR="00734DB1" w:rsidRPr="00734DB1" w:rsidRDefault="00734DB1" w:rsidP="000454C4">
                  <w:pPr>
                    <w:jc w:val="both"/>
                    <w:rPr>
                      <w:rFonts w:ascii="Berlin Sans FB" w:hAnsi="Berlin Sans FB"/>
                      <w:sz w:val="22"/>
                      <w:szCs w:val="22"/>
                      <w:lang w:val="es-MX"/>
                    </w:rPr>
                  </w:pPr>
                  <w:r w:rsidRPr="00734DB1">
                    <w:rPr>
                      <w:rFonts w:ascii="Berlin Sans FB" w:hAnsi="Berlin Sans FB"/>
                      <w:sz w:val="22"/>
                      <w:szCs w:val="22"/>
                      <w:lang w:val="es-MX"/>
                    </w:rPr>
                    <w:t>Te invitamos a un clase Pre-Matrimonial/Enriquecimiento en la parroquia de Nuestra Señ</w:t>
                  </w:r>
                  <w:r w:rsidRPr="00734DB1">
                    <w:rPr>
                      <w:rFonts w:ascii="Berlin Sans FB" w:hAnsi="Berlin Sans FB" w:cs="Arial"/>
                      <w:sz w:val="22"/>
                      <w:szCs w:val="22"/>
                      <w:lang w:val="es-MX"/>
                    </w:rPr>
                    <w:t xml:space="preserve">ora de La Victoria, 307 W Jefferson en </w:t>
                  </w:r>
                  <w:proofErr w:type="spellStart"/>
                  <w:r w:rsidRPr="00734DB1">
                    <w:rPr>
                      <w:rFonts w:ascii="Berlin Sans FB" w:hAnsi="Berlin Sans FB" w:cs="Arial"/>
                      <w:sz w:val="22"/>
                      <w:szCs w:val="22"/>
                      <w:lang w:val="es-MX"/>
                    </w:rPr>
                    <w:t>Purcell</w:t>
                  </w:r>
                  <w:proofErr w:type="spellEnd"/>
                  <w:r w:rsidRPr="00734DB1">
                    <w:rPr>
                      <w:rFonts w:ascii="Berlin Sans FB" w:hAnsi="Berlin Sans FB" w:cs="Arial"/>
                      <w:sz w:val="22"/>
                      <w:szCs w:val="22"/>
                      <w:lang w:val="es-MX"/>
                    </w:rPr>
                    <w:t>, el 22 de Febrero de las 8:30 am-4:00 pm.  Para m</w:t>
                  </w:r>
                  <w:r w:rsidRPr="00734DB1">
                    <w:rPr>
                      <w:sz w:val="22"/>
                      <w:szCs w:val="22"/>
                      <w:lang w:val="es-MX"/>
                    </w:rPr>
                    <w:t>á</w:t>
                  </w:r>
                  <w:r w:rsidRPr="00734DB1">
                    <w:rPr>
                      <w:rFonts w:ascii="Berlin Sans FB" w:hAnsi="Berlin Sans FB" w:cs="Arial"/>
                      <w:sz w:val="22"/>
                      <w:szCs w:val="22"/>
                      <w:lang w:val="es-MX"/>
                    </w:rPr>
                    <w:t>s informaci</w:t>
                  </w:r>
                  <w:r w:rsidRPr="00734DB1">
                    <w:rPr>
                      <w:rFonts w:ascii="Arial" w:hAnsi="Arial" w:cs="Arial"/>
                      <w:sz w:val="22"/>
                      <w:szCs w:val="22"/>
                      <w:lang w:val="es-MX"/>
                    </w:rPr>
                    <w:t>ó</w:t>
                  </w:r>
                  <w:r w:rsidRPr="00734DB1">
                    <w:rPr>
                      <w:rFonts w:ascii="Berlin Sans FB" w:hAnsi="Berlin Sans FB" w:cs="Arial"/>
                      <w:sz w:val="22"/>
                      <w:szCs w:val="22"/>
                      <w:lang w:val="es-MX"/>
                    </w:rPr>
                    <w:t xml:space="preserve">n, por favor de </w:t>
                  </w:r>
                  <w:proofErr w:type="spellStart"/>
                  <w:r w:rsidRPr="00734DB1">
                    <w:rPr>
                      <w:rFonts w:ascii="Berlin Sans FB" w:hAnsi="Berlin Sans FB" w:cs="Arial"/>
                      <w:sz w:val="22"/>
                      <w:szCs w:val="22"/>
                      <w:lang w:val="es-MX"/>
                    </w:rPr>
                    <w:t>Ilamar</w:t>
                  </w:r>
                  <w:proofErr w:type="spellEnd"/>
                  <w:r w:rsidRPr="00734DB1">
                    <w:rPr>
                      <w:rFonts w:ascii="Berlin Sans FB" w:hAnsi="Berlin Sans FB" w:cs="Arial"/>
                      <w:sz w:val="22"/>
                      <w:szCs w:val="22"/>
                      <w:lang w:val="es-MX"/>
                    </w:rPr>
                    <w:t xml:space="preserve"> al:  Lisa, (405)709-2709.</w:t>
                  </w:r>
                </w:p>
                <w:p w:rsidR="00F745A6" w:rsidRPr="00734DB1" w:rsidRDefault="00F745A6" w:rsidP="000454C4">
                  <w:pPr>
                    <w:rPr>
                      <w:szCs w:val="20"/>
                      <w:lang w:val="es-MX"/>
                    </w:rPr>
                  </w:pPr>
                </w:p>
              </w:txbxContent>
            </v:textbox>
          </v:shape>
        </w:pict>
      </w:r>
      <w:r>
        <w:rPr>
          <w:noProof/>
        </w:rPr>
        <w:pict>
          <v:shape id="_x0000_s440909" type="#_x0000_t202" style="position:absolute;margin-left:-7.6pt;margin-top:6.25pt;width:260.9pt;height:179pt;z-index:14;mso-width-relative:margin;mso-height-relative:margin" strokeweight="1.5pt">
            <v:stroke dashstyle="longDashDot"/>
            <v:textbox>
              <w:txbxContent>
                <w:p w:rsidR="00DD4AFB" w:rsidRPr="00B87BD3" w:rsidRDefault="00DD4AFB" w:rsidP="00A50A9F">
                  <w:pPr>
                    <w:jc w:val="center"/>
                    <w:rPr>
                      <w:rFonts w:ascii="Berlin Sans FB Demi" w:hAnsi="Berlin Sans FB Demi"/>
                      <w:b/>
                      <w:bCs/>
                      <w:sz w:val="22"/>
                      <w:szCs w:val="22"/>
                      <w:u w:val="single"/>
                    </w:rPr>
                  </w:pPr>
                  <w:r w:rsidRPr="00B87BD3">
                    <w:rPr>
                      <w:rFonts w:ascii="Berlin Sans FB Demi" w:hAnsi="Berlin Sans FB Demi"/>
                      <w:b/>
                      <w:bCs/>
                      <w:sz w:val="22"/>
                      <w:szCs w:val="22"/>
                      <w:u w:val="single"/>
                    </w:rPr>
                    <w:t>Please remember you can support</w:t>
                  </w:r>
                </w:p>
                <w:p w:rsidR="00DD4AFB" w:rsidRPr="00B87BD3" w:rsidRDefault="00DD4AFB" w:rsidP="00A50A9F">
                  <w:pPr>
                    <w:jc w:val="center"/>
                    <w:rPr>
                      <w:rFonts w:ascii="Berlin Sans FB Demi" w:hAnsi="Berlin Sans FB Demi"/>
                      <w:b/>
                      <w:bCs/>
                      <w:sz w:val="22"/>
                      <w:szCs w:val="22"/>
                      <w:u w:val="single"/>
                    </w:rPr>
                  </w:pPr>
                  <w:r w:rsidRPr="00B87BD3">
                    <w:rPr>
                      <w:rFonts w:ascii="Berlin Sans FB Demi" w:hAnsi="Berlin Sans FB Demi"/>
                      <w:b/>
                      <w:bCs/>
                      <w:sz w:val="22"/>
                      <w:szCs w:val="22"/>
                      <w:u w:val="single"/>
                    </w:rPr>
                    <w:t>your Church with automatic donations!</w:t>
                  </w:r>
                </w:p>
                <w:p w:rsidR="00DD4AFB" w:rsidRPr="00B87BD3" w:rsidRDefault="00DD4AFB" w:rsidP="00A50A9F">
                  <w:pPr>
                    <w:jc w:val="center"/>
                    <w:rPr>
                      <w:rFonts w:ascii="Berlin Sans FB Demi" w:hAnsi="Berlin Sans FB Demi"/>
                      <w:b/>
                      <w:bCs/>
                      <w:sz w:val="22"/>
                      <w:szCs w:val="22"/>
                    </w:rPr>
                  </w:pPr>
                  <w:r w:rsidRPr="00B87BD3">
                    <w:rPr>
                      <w:rFonts w:ascii="Berlin Sans FB Demi" w:hAnsi="Berlin Sans FB Demi"/>
                      <w:b/>
                      <w:bCs/>
                      <w:sz w:val="22"/>
                      <w:szCs w:val="22"/>
                    </w:rPr>
                    <w:t>Sign up today to automatically donate</w:t>
                  </w:r>
                </w:p>
                <w:p w:rsidR="00FA59EE" w:rsidRPr="00B87BD3" w:rsidRDefault="00DD4AFB" w:rsidP="00A50A9F">
                  <w:pPr>
                    <w:jc w:val="center"/>
                    <w:rPr>
                      <w:rFonts w:ascii="Berlin Sans FB Demi" w:hAnsi="Berlin Sans FB Demi"/>
                      <w:b/>
                      <w:bCs/>
                      <w:sz w:val="22"/>
                      <w:szCs w:val="22"/>
                    </w:rPr>
                  </w:pPr>
                  <w:r w:rsidRPr="00B87BD3">
                    <w:rPr>
                      <w:rFonts w:ascii="Berlin Sans FB Demi" w:hAnsi="Berlin Sans FB Demi"/>
                      <w:b/>
                      <w:bCs/>
                      <w:sz w:val="22"/>
                      <w:szCs w:val="22"/>
                    </w:rPr>
                    <w:t>your Sunday offering</w:t>
                  </w:r>
                  <w:r w:rsidR="00A15221" w:rsidRPr="00B87BD3">
                    <w:rPr>
                      <w:rFonts w:ascii="Berlin Sans FB Demi" w:hAnsi="Berlin Sans FB Demi"/>
                      <w:b/>
                      <w:bCs/>
                      <w:sz w:val="22"/>
                      <w:szCs w:val="22"/>
                    </w:rPr>
                    <w:t xml:space="preserve"> especially </w:t>
                  </w:r>
                </w:p>
                <w:p w:rsidR="00DD4AFB" w:rsidRPr="00B87BD3" w:rsidRDefault="00A15221" w:rsidP="00A50A9F">
                  <w:pPr>
                    <w:jc w:val="center"/>
                    <w:rPr>
                      <w:rFonts w:ascii="Berlin Sans FB Demi" w:hAnsi="Berlin Sans FB Demi"/>
                      <w:b/>
                      <w:bCs/>
                      <w:sz w:val="22"/>
                      <w:szCs w:val="22"/>
                    </w:rPr>
                  </w:pPr>
                  <w:r w:rsidRPr="00B87BD3">
                    <w:rPr>
                      <w:rFonts w:ascii="Berlin Sans FB Demi" w:hAnsi="Berlin Sans FB Demi"/>
                      <w:b/>
                      <w:bCs/>
                      <w:sz w:val="22"/>
                      <w:szCs w:val="22"/>
                    </w:rPr>
                    <w:t>during vacation times!</w:t>
                  </w:r>
                </w:p>
                <w:p w:rsidR="00DD4AFB" w:rsidRPr="00B87BD3" w:rsidRDefault="00DD4AFB" w:rsidP="00A15221">
                  <w:pPr>
                    <w:jc w:val="both"/>
                    <w:rPr>
                      <w:rFonts w:ascii="Goudy Old Style" w:hAnsi="Goudy Old Style"/>
                      <w:b/>
                      <w:bCs/>
                      <w:sz w:val="22"/>
                      <w:szCs w:val="22"/>
                      <w:u w:val="single"/>
                    </w:rPr>
                  </w:pPr>
                  <w:r w:rsidRPr="00B87BD3">
                    <w:rPr>
                      <w:rFonts w:ascii="Century Schoolbook" w:hAnsi="Century Schoolbook"/>
                      <w:b/>
                      <w:bCs/>
                      <w:sz w:val="22"/>
                      <w:szCs w:val="22"/>
                    </w:rPr>
                    <w:t>In order for us to process your automatic donation, we will need from you: void</w:t>
                  </w:r>
                  <w:r w:rsidR="00705A49" w:rsidRPr="00B87BD3">
                    <w:rPr>
                      <w:rFonts w:ascii="Century Schoolbook" w:hAnsi="Century Schoolbook"/>
                      <w:b/>
                      <w:bCs/>
                      <w:sz w:val="22"/>
                      <w:szCs w:val="22"/>
                    </w:rPr>
                    <w:t>ed</w:t>
                  </w:r>
                  <w:r w:rsidRPr="00B87BD3">
                    <w:rPr>
                      <w:rFonts w:ascii="Century Schoolbook" w:hAnsi="Century Schoolbook"/>
                      <w:b/>
                      <w:bCs/>
                      <w:sz w:val="22"/>
                      <w:szCs w:val="22"/>
                    </w:rPr>
                    <w:t xml:space="preserve"> check and a signed authorization form.</w:t>
                  </w:r>
                  <w:r w:rsidR="00A15221" w:rsidRPr="00B87BD3">
                    <w:rPr>
                      <w:rFonts w:ascii="Century Schoolbook" w:hAnsi="Century Schoolbook"/>
                      <w:b/>
                      <w:bCs/>
                      <w:sz w:val="22"/>
                      <w:szCs w:val="22"/>
                    </w:rPr>
                    <w:t xml:space="preserve">  </w:t>
                  </w:r>
                  <w:r w:rsidRPr="00B87BD3">
                    <w:rPr>
                      <w:rFonts w:ascii="Arial Narrow" w:hAnsi="Arial Narrow"/>
                      <w:b/>
                      <w:bCs/>
                      <w:sz w:val="22"/>
                      <w:szCs w:val="22"/>
                    </w:rPr>
                    <w:t>Please come to the office after one of our weekend Masses or during the week.</w:t>
                  </w:r>
                  <w:r w:rsidR="0026299A" w:rsidRPr="00B87BD3">
                    <w:rPr>
                      <w:rFonts w:ascii="Arial Narrow" w:hAnsi="Arial Narrow"/>
                      <w:b/>
                      <w:bCs/>
                      <w:sz w:val="22"/>
                      <w:szCs w:val="22"/>
                    </w:rPr>
                    <w:t xml:space="preserve">  </w:t>
                  </w:r>
                  <w:r w:rsidR="0026299A" w:rsidRPr="00B87BD3">
                    <w:rPr>
                      <w:rFonts w:ascii="Goudy Old Style" w:hAnsi="Goudy Old Style"/>
                      <w:b/>
                      <w:bCs/>
                      <w:sz w:val="22"/>
                      <w:szCs w:val="22"/>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r>
        <w:rPr>
          <w:noProof/>
        </w:rPr>
        <w:pict>
          <v:shape id="_x0000_s495254" type="#_x0000_t202" style="position:absolute;margin-left:118.2pt;margin-top:342.75pt;width:315pt;height:18pt;z-index:23;mso-width-relative:margin;mso-height-relative:margin">
            <v:textbox>
              <w:txbxContent>
                <w:p w:rsidR="00883C34" w:rsidRPr="001B1BA4" w:rsidRDefault="00883C34"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1F43" w:rsidRDefault="00741F43" w:rsidP="00557E45">
      <w:r>
        <w:separator/>
      </w:r>
    </w:p>
  </w:endnote>
  <w:endnote w:type="continuationSeparator" w:id="0">
    <w:p w:rsidR="00741F43" w:rsidRDefault="00741F4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1F43" w:rsidRDefault="00741F43" w:rsidP="00557E45">
      <w:r>
        <w:separator/>
      </w:r>
    </w:p>
  </w:footnote>
  <w:footnote w:type="continuationSeparator" w:id="0">
    <w:p w:rsidR="00741F43" w:rsidRDefault="00741F4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28"/>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17EB0"/>
    <w:rsid w:val="000200B0"/>
    <w:rsid w:val="000205F8"/>
    <w:rsid w:val="00020B5D"/>
    <w:rsid w:val="00020D7E"/>
    <w:rsid w:val="000210A2"/>
    <w:rsid w:val="000210DD"/>
    <w:rsid w:val="0002138B"/>
    <w:rsid w:val="0002139D"/>
    <w:rsid w:val="00021492"/>
    <w:rsid w:val="0002180E"/>
    <w:rsid w:val="000219A7"/>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699"/>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8C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9AF"/>
    <w:rsid w:val="00126A01"/>
    <w:rsid w:val="00126A06"/>
    <w:rsid w:val="00126ACF"/>
    <w:rsid w:val="00126B16"/>
    <w:rsid w:val="00126BD5"/>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668"/>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0EEE"/>
    <w:rsid w:val="001B1445"/>
    <w:rsid w:val="001B14AE"/>
    <w:rsid w:val="001B1770"/>
    <w:rsid w:val="001B1AA6"/>
    <w:rsid w:val="001B1BA4"/>
    <w:rsid w:val="001B1BE3"/>
    <w:rsid w:val="001B1C2C"/>
    <w:rsid w:val="001B1C95"/>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9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6D4"/>
    <w:rsid w:val="001D289C"/>
    <w:rsid w:val="001D294E"/>
    <w:rsid w:val="001D32FD"/>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134"/>
    <w:rsid w:val="001F32C8"/>
    <w:rsid w:val="001F35A8"/>
    <w:rsid w:val="001F3627"/>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99A"/>
    <w:rsid w:val="00262A08"/>
    <w:rsid w:val="00262CE9"/>
    <w:rsid w:val="002630B3"/>
    <w:rsid w:val="00263358"/>
    <w:rsid w:val="002633D8"/>
    <w:rsid w:val="00263CE0"/>
    <w:rsid w:val="00263F46"/>
    <w:rsid w:val="00264930"/>
    <w:rsid w:val="00264A5F"/>
    <w:rsid w:val="00264CC3"/>
    <w:rsid w:val="00264CE9"/>
    <w:rsid w:val="00264DA3"/>
    <w:rsid w:val="002651F8"/>
    <w:rsid w:val="00265357"/>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17"/>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C60"/>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98E"/>
    <w:rsid w:val="003C5B7D"/>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7FA"/>
    <w:rsid w:val="00412A0C"/>
    <w:rsid w:val="00412D1D"/>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173"/>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731"/>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3CB"/>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4CF"/>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1B8"/>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6D62"/>
    <w:rsid w:val="006A72F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EA"/>
    <w:rsid w:val="006C1D22"/>
    <w:rsid w:val="006C1F64"/>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B4E"/>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43"/>
    <w:rsid w:val="00741FA1"/>
    <w:rsid w:val="0074205A"/>
    <w:rsid w:val="00742608"/>
    <w:rsid w:val="0074298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9C"/>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4FA2"/>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0E1"/>
    <w:rsid w:val="007E51FD"/>
    <w:rsid w:val="007E52E5"/>
    <w:rsid w:val="007E5464"/>
    <w:rsid w:val="007E55DA"/>
    <w:rsid w:val="007E569E"/>
    <w:rsid w:val="007E5923"/>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520"/>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0D"/>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84"/>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95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1"/>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36"/>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9AD"/>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493"/>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6B"/>
    <w:rsid w:val="00A63096"/>
    <w:rsid w:val="00A632ED"/>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C4E"/>
    <w:rsid w:val="00A82C8F"/>
    <w:rsid w:val="00A831B2"/>
    <w:rsid w:val="00A83648"/>
    <w:rsid w:val="00A8373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C19"/>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A5A"/>
    <w:rsid w:val="00AD5BC8"/>
    <w:rsid w:val="00AD5F61"/>
    <w:rsid w:val="00AD6023"/>
    <w:rsid w:val="00AD6236"/>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D18"/>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B89"/>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80"/>
    <w:rsid w:val="00C17EA7"/>
    <w:rsid w:val="00C17F5D"/>
    <w:rsid w:val="00C17FEE"/>
    <w:rsid w:val="00C20224"/>
    <w:rsid w:val="00C20296"/>
    <w:rsid w:val="00C20371"/>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1A2"/>
    <w:rsid w:val="00CD4254"/>
    <w:rsid w:val="00CD4287"/>
    <w:rsid w:val="00CD42AB"/>
    <w:rsid w:val="00CD4AB5"/>
    <w:rsid w:val="00CD4B30"/>
    <w:rsid w:val="00CD4D75"/>
    <w:rsid w:val="00CD5442"/>
    <w:rsid w:val="00CD582B"/>
    <w:rsid w:val="00CD5B98"/>
    <w:rsid w:val="00CD5C39"/>
    <w:rsid w:val="00CD5EC6"/>
    <w:rsid w:val="00CD608F"/>
    <w:rsid w:val="00CD62A2"/>
    <w:rsid w:val="00CD6352"/>
    <w:rsid w:val="00CD65D4"/>
    <w:rsid w:val="00CD6805"/>
    <w:rsid w:val="00CD68DE"/>
    <w:rsid w:val="00CD6E6B"/>
    <w:rsid w:val="00CD6E8E"/>
    <w:rsid w:val="00CD7174"/>
    <w:rsid w:val="00CD798C"/>
    <w:rsid w:val="00CD7C49"/>
    <w:rsid w:val="00CE0070"/>
    <w:rsid w:val="00CE01A8"/>
    <w:rsid w:val="00CE0365"/>
    <w:rsid w:val="00CE04FC"/>
    <w:rsid w:val="00CE063A"/>
    <w:rsid w:val="00CE0F54"/>
    <w:rsid w:val="00CE144F"/>
    <w:rsid w:val="00CE1AF4"/>
    <w:rsid w:val="00CE1CC6"/>
    <w:rsid w:val="00CE207F"/>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9D"/>
    <w:rsid w:val="00D54457"/>
    <w:rsid w:val="00D5453A"/>
    <w:rsid w:val="00D545EE"/>
    <w:rsid w:val="00D54C31"/>
    <w:rsid w:val="00D54D75"/>
    <w:rsid w:val="00D54F44"/>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4EB"/>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97D"/>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447"/>
    <w:rsid w:val="00EC0D4F"/>
    <w:rsid w:val="00EC0D54"/>
    <w:rsid w:val="00EC0DCA"/>
    <w:rsid w:val="00EC0F35"/>
    <w:rsid w:val="00EC0FFA"/>
    <w:rsid w:val="00EC1443"/>
    <w:rsid w:val="00EC14A9"/>
    <w:rsid w:val="00EC16FB"/>
    <w:rsid w:val="00EC17E7"/>
    <w:rsid w:val="00EC1885"/>
    <w:rsid w:val="00EC1BDE"/>
    <w:rsid w:val="00EC1D11"/>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0A7"/>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85E"/>
    <w:rsid w:val="00F3097A"/>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9170"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image" Target="media/image6.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image" Target="media/image9.wmf"/><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2</Pages>
  <Words>159</Words>
  <Characters>910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9</cp:revision>
  <cp:lastPrinted>2014-01-22T22:24:00Z</cp:lastPrinted>
  <dcterms:created xsi:type="dcterms:W3CDTF">2014-01-22T22:49:00Z</dcterms:created>
  <dcterms:modified xsi:type="dcterms:W3CDTF">2014-01-24T18:34:00Z</dcterms:modified>
</cp:coreProperties>
</file>