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jpeg" ContentType="image/jpeg"/>
  <Default Extension="emf" ContentType="image/x-emf"/>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Default Extension="gif" ContentType="image/gif"/>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95355" w:rsidRDefault="00DD2416">
      <w:r>
        <w:rPr>
          <w:noProof/>
        </w:rPr>
        <w:pict>
          <v:shapetype id="_x0000_t202" coordsize="21600,21600" o:spt="202" path="m,l,21600r21600,l21600,xe">
            <v:stroke joinstyle="miter"/>
            <v:path gradientshapeok="t" o:connecttype="rect"/>
          </v:shapetype>
          <v:shape id="_x0000_s1028" type="#_x0000_t202" style="position:absolute;margin-left:-13.85pt;margin-top:-16.5pt;width:560.6pt;height:52.2pt;z-index:1" strokeweight="4.5pt">
            <v:fill opacity="0" color2="#a5a5a5" o:opacity2="55050f" rotate="t" focusposition=".5,.5" focussize="" focus="100%" type="gradientRadial"/>
            <v:textbox style="mso-next-textbox:#_x0000_s1028" inset=",0,,0">
              <w:txbxContent>
                <w:p w:rsidR="0094701D" w:rsidRPr="006E3BD4" w:rsidRDefault="008616CD" w:rsidP="00C637BC">
                  <w:pPr>
                    <w:widowControl w:val="0"/>
                    <w:overflowPunct w:val="0"/>
                    <w:autoSpaceDE w:val="0"/>
                    <w:autoSpaceDN w:val="0"/>
                    <w:adjustRightInd w:val="0"/>
                    <w:jc w:val="center"/>
                    <w:rPr>
                      <w:rFonts w:ascii="Matura MT Script Capitals" w:hAnsi="Matura MT Script Capitals" w:cs="Castellar"/>
                      <w:bCs/>
                      <w:color w:val="000000"/>
                      <w:kern w:val="32"/>
                      <w:sz w:val="36"/>
                      <w:szCs w:val="36"/>
                    </w:rPr>
                  </w:pPr>
                  <w:r>
                    <w:rPr>
                      <w:rFonts w:ascii="Matura MT Script Capitals" w:hAnsi="Matura MT Script Capitals" w:cs="Castellar"/>
                      <w:bCs/>
                      <w:color w:val="000000"/>
                      <w:kern w:val="32"/>
                      <w:sz w:val="36"/>
                      <w:szCs w:val="36"/>
                    </w:rPr>
                    <w:t xml:space="preserve">The </w:t>
                  </w:r>
                  <w:r w:rsidR="003066B4">
                    <w:rPr>
                      <w:rFonts w:ascii="Matura MT Script Capitals" w:hAnsi="Matura MT Script Capitals" w:cs="Castellar"/>
                      <w:bCs/>
                      <w:color w:val="000000"/>
                      <w:kern w:val="32"/>
                      <w:sz w:val="36"/>
                      <w:szCs w:val="36"/>
                    </w:rPr>
                    <w:t>Baptism</w:t>
                  </w:r>
                  <w:r>
                    <w:rPr>
                      <w:rFonts w:ascii="Matura MT Script Capitals" w:hAnsi="Matura MT Script Capitals" w:cs="Castellar"/>
                      <w:bCs/>
                      <w:color w:val="000000"/>
                      <w:kern w:val="32"/>
                      <w:sz w:val="36"/>
                      <w:szCs w:val="36"/>
                    </w:rPr>
                    <w:t xml:space="preserve"> of The Lord</w:t>
                  </w:r>
                  <w:r w:rsidR="00CC2C04" w:rsidRPr="00CC2C04">
                    <w:t xml:space="preserve"> </w:t>
                  </w:r>
                </w:p>
                <w:p w:rsidR="008635F7" w:rsidRPr="006E3BD4" w:rsidRDefault="008616CD" w:rsidP="00C637BC">
                  <w:pPr>
                    <w:widowControl w:val="0"/>
                    <w:overflowPunct w:val="0"/>
                    <w:autoSpaceDE w:val="0"/>
                    <w:autoSpaceDN w:val="0"/>
                    <w:adjustRightInd w:val="0"/>
                    <w:jc w:val="center"/>
                    <w:rPr>
                      <w:rFonts w:ascii="Matura MT Script Capitals" w:hAnsi="Matura MT Script Capitals" w:cs="Castellar"/>
                      <w:bCs/>
                      <w:color w:val="000000"/>
                      <w:kern w:val="32"/>
                      <w:sz w:val="36"/>
                      <w:szCs w:val="36"/>
                    </w:rPr>
                  </w:pPr>
                  <w:r>
                    <w:rPr>
                      <w:rFonts w:ascii="Matura MT Script Capitals" w:hAnsi="Matura MT Script Capitals" w:cs="Castellar"/>
                      <w:bCs/>
                      <w:color w:val="000000"/>
                      <w:kern w:val="32"/>
                      <w:sz w:val="36"/>
                      <w:szCs w:val="36"/>
                    </w:rPr>
                    <w:t xml:space="preserve">January </w:t>
                  </w:r>
                  <w:r w:rsidR="003066B4">
                    <w:rPr>
                      <w:rFonts w:ascii="Matura MT Script Capitals" w:hAnsi="Matura MT Script Capitals" w:cs="Castellar"/>
                      <w:bCs/>
                      <w:color w:val="000000"/>
                      <w:kern w:val="32"/>
                      <w:sz w:val="36"/>
                      <w:szCs w:val="36"/>
                    </w:rPr>
                    <w:t>12</w:t>
                  </w:r>
                  <w:r>
                    <w:rPr>
                      <w:rFonts w:ascii="Matura MT Script Capitals" w:hAnsi="Matura MT Script Capitals" w:cs="Castellar"/>
                      <w:bCs/>
                      <w:color w:val="000000"/>
                      <w:kern w:val="32"/>
                      <w:sz w:val="36"/>
                      <w:szCs w:val="36"/>
                    </w:rPr>
                    <w:t>, 2014</w:t>
                  </w:r>
                </w:p>
                <w:p w:rsidR="008635F7" w:rsidRDefault="008635F7" w:rsidP="004825C5">
                  <w:pPr>
                    <w:jc w:val="center"/>
                  </w:pPr>
                </w:p>
              </w:txbxContent>
            </v:textbox>
          </v:shape>
        </w:pict>
      </w:r>
    </w:p>
    <w:p w:rsidR="007169E9" w:rsidRDefault="007169E9"/>
    <w:p w:rsidR="00A34A40" w:rsidRDefault="00DD2416">
      <w:r w:rsidRPr="00DD2416">
        <w:rPr>
          <w:noProof/>
          <w:sz w:val="8"/>
          <w:szCs w:val="8"/>
          <w:lang w:val="es-MX" w:eastAsia="zh-TW"/>
        </w:rPr>
        <w:pict>
          <v:shape id="_x0000_s356225" type="#_x0000_t202" style="position:absolute;margin-left:44.95pt;margin-top:11.4pt;width:179.7pt;height:20.25pt;z-index:8;mso-width-relative:margin;mso-height-relative:margin" fillcolor="#eeece1">
            <v:textbox style="mso-next-textbox:#_x0000_s356225">
              <w:txbxContent>
                <w:p w:rsidR="00872ED4" w:rsidRPr="00586D06" w:rsidRDefault="00872ED4" w:rsidP="00872ED4">
                  <w:pPr>
                    <w:rPr>
                      <w:b/>
                      <w:sz w:val="22"/>
                      <w:szCs w:val="22"/>
                      <w:lang w:val="es-MX"/>
                    </w:rPr>
                  </w:pPr>
                  <w:proofErr w:type="spellStart"/>
                  <w:r w:rsidRPr="00AE3EDE">
                    <w:rPr>
                      <w:b/>
                      <w:sz w:val="20"/>
                      <w:szCs w:val="20"/>
                      <w:lang w:val="es-MX"/>
                    </w:rPr>
                    <w:t>Mass</w:t>
                  </w:r>
                  <w:proofErr w:type="spellEnd"/>
                  <w:r w:rsidRPr="00AE3EDE">
                    <w:rPr>
                      <w:b/>
                      <w:sz w:val="20"/>
                      <w:szCs w:val="20"/>
                      <w:lang w:val="es-MX"/>
                    </w:rPr>
                    <w:t xml:space="preserve"> </w:t>
                  </w:r>
                  <w:proofErr w:type="spellStart"/>
                  <w:r w:rsidRPr="00AE3EDE">
                    <w:rPr>
                      <w:b/>
                      <w:sz w:val="20"/>
                      <w:szCs w:val="20"/>
                      <w:lang w:val="es-MX"/>
                    </w:rPr>
                    <w:t>Intentions</w:t>
                  </w:r>
                  <w:proofErr w:type="spellEnd"/>
                  <w:r w:rsidRPr="00AE3EDE">
                    <w:rPr>
                      <w:b/>
                      <w:sz w:val="20"/>
                      <w:szCs w:val="20"/>
                      <w:lang w:val="es-MX"/>
                    </w:rPr>
                    <w:t xml:space="preserve"> / Peticiones de </w:t>
                  </w:r>
                  <w:r w:rsidR="00AE3EDE" w:rsidRPr="00AE3EDE">
                    <w:rPr>
                      <w:b/>
                      <w:sz w:val="20"/>
                      <w:szCs w:val="20"/>
                      <w:lang w:val="es-MX"/>
                    </w:rPr>
                    <w:t>Misa</w:t>
                  </w:r>
                  <w:r w:rsidR="00AE3EDE">
                    <w:rPr>
                      <w:b/>
                      <w:sz w:val="22"/>
                      <w:szCs w:val="22"/>
                      <w:lang w:val="es-MX"/>
                    </w:rPr>
                    <w:t xml:space="preserve"> </w:t>
                  </w:r>
                  <w:proofErr w:type="spellStart"/>
                  <w:r w:rsidR="00AE3EDE">
                    <w:rPr>
                      <w:b/>
                      <w:sz w:val="22"/>
                      <w:szCs w:val="22"/>
                      <w:lang w:val="es-MX"/>
                    </w:rPr>
                    <w:t>Misa</w:t>
                  </w:r>
                  <w:r w:rsidRPr="00586D06">
                    <w:rPr>
                      <w:b/>
                      <w:sz w:val="22"/>
                      <w:szCs w:val="22"/>
                      <w:lang w:val="es-MX"/>
                    </w:rPr>
                    <w:t>Misa</w:t>
                  </w:r>
                  <w:proofErr w:type="spellEnd"/>
                  <w:r w:rsidRPr="00586D06">
                    <w:rPr>
                      <w:b/>
                      <w:sz w:val="22"/>
                      <w:szCs w:val="22"/>
                      <w:lang w:val="es-MX"/>
                    </w:rPr>
                    <w:t xml:space="preserve"> </w:t>
                  </w:r>
                </w:p>
                <w:p w:rsidR="00872ED4" w:rsidRPr="00E14A50" w:rsidRDefault="00872ED4">
                  <w:pPr>
                    <w:rPr>
                      <w:sz w:val="18"/>
                      <w:szCs w:val="18"/>
                      <w:lang w:val="es-MX"/>
                    </w:rPr>
                  </w:pPr>
                </w:p>
              </w:txbxContent>
            </v:textbox>
          </v:shape>
        </w:pict>
      </w:r>
    </w:p>
    <w:p w:rsidR="0036383D" w:rsidRDefault="0036383D"/>
    <w:p w:rsidR="00803685" w:rsidRDefault="00803685">
      <w:pPr>
        <w:rPr>
          <w:sz w:val="16"/>
          <w:szCs w:val="16"/>
        </w:rPr>
      </w:pPr>
    </w:p>
    <w:tbl>
      <w:tblPr>
        <w:tblW w:w="6030" w:type="dxa"/>
        <w:tblInd w:w="-252" w:type="dxa"/>
        <w:tblLayout w:type="fixed"/>
        <w:tblLook w:val="04A0"/>
      </w:tblPr>
      <w:tblGrid>
        <w:gridCol w:w="713"/>
        <w:gridCol w:w="802"/>
        <w:gridCol w:w="1132"/>
        <w:gridCol w:w="3032"/>
        <w:gridCol w:w="351"/>
      </w:tblGrid>
      <w:tr w:rsidR="003066B4" w:rsidRPr="00E618A4" w:rsidTr="004847BA">
        <w:trPr>
          <w:gridAfter w:val="1"/>
          <w:wAfter w:w="351" w:type="dxa"/>
          <w:trHeight w:val="233"/>
        </w:trPr>
        <w:tc>
          <w:tcPr>
            <w:tcW w:w="713"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3066B4" w:rsidRPr="00775CD5" w:rsidRDefault="003066B4" w:rsidP="007B227F">
            <w:pPr>
              <w:rPr>
                <w:rFonts w:ascii="Calibri" w:eastAsia="Times New Roman" w:hAnsi="Calibri"/>
                <w:color w:val="000000"/>
                <w:sz w:val="20"/>
                <w:szCs w:val="20"/>
              </w:rPr>
            </w:pPr>
            <w:r w:rsidRPr="00775CD5">
              <w:rPr>
                <w:rFonts w:ascii="Calibri" w:eastAsia="Times New Roman" w:hAnsi="Calibri"/>
                <w:color w:val="000000"/>
                <w:sz w:val="20"/>
                <w:szCs w:val="20"/>
              </w:rPr>
              <w:t>Sat</w:t>
            </w:r>
          </w:p>
        </w:tc>
        <w:tc>
          <w:tcPr>
            <w:tcW w:w="802" w:type="dxa"/>
            <w:tcBorders>
              <w:top w:val="single" w:sz="4" w:space="0" w:color="auto"/>
              <w:left w:val="dashSmallGap" w:sz="4" w:space="0" w:color="auto"/>
              <w:bottom w:val="dashed" w:sz="4" w:space="0" w:color="auto"/>
              <w:right w:val="dashSmallGap" w:sz="4" w:space="0" w:color="auto"/>
            </w:tcBorders>
            <w:shd w:val="clear" w:color="auto" w:fill="auto"/>
            <w:noWrap/>
            <w:vAlign w:val="bottom"/>
            <w:hideMark/>
          </w:tcPr>
          <w:p w:rsidR="003066B4" w:rsidRPr="00775CD5" w:rsidRDefault="003066B4" w:rsidP="003066B4">
            <w:pPr>
              <w:rPr>
                <w:rFonts w:ascii="Calibri" w:eastAsia="Times New Roman" w:hAnsi="Calibri"/>
                <w:color w:val="000000"/>
                <w:sz w:val="20"/>
                <w:szCs w:val="20"/>
              </w:rPr>
            </w:pPr>
            <w:r>
              <w:rPr>
                <w:rFonts w:ascii="Calibri" w:eastAsia="Times New Roman" w:hAnsi="Calibri"/>
                <w:color w:val="000000"/>
                <w:sz w:val="20"/>
                <w:szCs w:val="20"/>
              </w:rPr>
              <w:t>Jan 11</w:t>
            </w:r>
          </w:p>
        </w:tc>
        <w:tc>
          <w:tcPr>
            <w:tcW w:w="1132" w:type="dxa"/>
            <w:tcBorders>
              <w:top w:val="single" w:sz="4" w:space="0" w:color="auto"/>
              <w:left w:val="dashSmallGap" w:sz="4" w:space="0" w:color="auto"/>
              <w:bottom w:val="single" w:sz="4" w:space="0" w:color="auto"/>
              <w:right w:val="single" w:sz="4" w:space="0" w:color="auto"/>
            </w:tcBorders>
            <w:shd w:val="clear" w:color="auto" w:fill="auto"/>
            <w:noWrap/>
            <w:vAlign w:val="bottom"/>
            <w:hideMark/>
          </w:tcPr>
          <w:p w:rsidR="003066B4" w:rsidRPr="00CA58F6" w:rsidRDefault="003066B4" w:rsidP="007B227F">
            <w:pPr>
              <w:rPr>
                <w:rFonts w:ascii="Calibri" w:eastAsia="Times New Roman" w:hAnsi="Calibri"/>
                <w:b/>
                <w:color w:val="000000"/>
                <w:sz w:val="20"/>
                <w:szCs w:val="20"/>
              </w:rPr>
            </w:pPr>
            <w:r w:rsidRPr="00CA58F6">
              <w:rPr>
                <w:rFonts w:ascii="Calibri" w:eastAsia="Times New Roman" w:hAnsi="Calibri"/>
                <w:b/>
                <w:color w:val="000000"/>
                <w:sz w:val="20"/>
                <w:szCs w:val="20"/>
              </w:rPr>
              <w:t>4:00p D</w:t>
            </w:r>
          </w:p>
        </w:tc>
        <w:tc>
          <w:tcPr>
            <w:tcW w:w="303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066B4" w:rsidRPr="001E5F7B" w:rsidRDefault="00F22BFB" w:rsidP="0051177D">
            <w:pPr>
              <w:rPr>
                <w:rFonts w:ascii="Calibri" w:eastAsia="Times New Roman" w:hAnsi="Calibri"/>
                <w:color w:val="000000"/>
                <w:sz w:val="20"/>
                <w:szCs w:val="20"/>
              </w:rPr>
            </w:pPr>
            <w:r w:rsidRPr="00DD2416">
              <w:rPr>
                <w:rFonts w:ascii="Calibri" w:eastAsia="Times New Roman" w:hAnsi="Calibri"/>
                <w:i/>
                <w:noProof/>
                <w:color w:val="000000"/>
                <w:sz w:val="20"/>
                <w:szCs w:val="20"/>
              </w:rPr>
              <w:pict>
                <v:shape id="_x0000_s495410" type="#_x0000_t202" style="position:absolute;margin-left:165.75pt;margin-top:.7pt;width:262.45pt;height:183.45pt;z-index:35;mso-position-horizontal-relative:text;mso-position-vertical-relative:text;mso-width-relative:margin;mso-height-relative:margin">
                  <v:textbox>
                    <w:txbxContent>
                      <w:p w:rsidR="0091749D" w:rsidRDefault="00F22BFB" w:rsidP="00F22BFB">
                        <w:pPr>
                          <w:jc w:val="center"/>
                          <w:rPr>
                            <w:rFonts w:ascii="Berlin Sans FB" w:hAnsi="Berlin Sans FB"/>
                            <w:sz w:val="32"/>
                            <w:szCs w:val="32"/>
                            <w:u w:val="single"/>
                          </w:rPr>
                        </w:pPr>
                        <w:r w:rsidRPr="0091749D">
                          <w:rPr>
                            <w:rFonts w:ascii="Berlin Sans FB" w:hAnsi="Berlin Sans FB"/>
                            <w:sz w:val="32"/>
                            <w:szCs w:val="32"/>
                            <w:u w:val="single"/>
                          </w:rPr>
                          <w:t xml:space="preserve">Emergency Appeal!!!  </w:t>
                        </w:r>
                      </w:p>
                      <w:p w:rsidR="003066B4" w:rsidRPr="0091749D" w:rsidRDefault="00F22BFB" w:rsidP="00F22BFB">
                        <w:pPr>
                          <w:jc w:val="center"/>
                          <w:rPr>
                            <w:rFonts w:ascii="Berlin Sans FB" w:hAnsi="Berlin Sans FB"/>
                            <w:sz w:val="32"/>
                            <w:szCs w:val="32"/>
                            <w:u w:val="single"/>
                          </w:rPr>
                        </w:pPr>
                        <w:r w:rsidRPr="0091749D">
                          <w:rPr>
                            <w:rFonts w:ascii="Berlin Sans FB" w:hAnsi="Berlin Sans FB"/>
                            <w:sz w:val="32"/>
                            <w:szCs w:val="32"/>
                            <w:u w:val="single"/>
                          </w:rPr>
                          <w:t>Help, help, help!</w:t>
                        </w:r>
                      </w:p>
                      <w:p w:rsidR="003A7873" w:rsidRDefault="00F22BFB" w:rsidP="00F22BFB">
                        <w:pPr>
                          <w:jc w:val="center"/>
                          <w:rPr>
                            <w:rFonts w:ascii="Berlin Sans FB" w:hAnsi="Berlin Sans FB"/>
                            <w:sz w:val="28"/>
                            <w:szCs w:val="28"/>
                          </w:rPr>
                        </w:pPr>
                        <w:r w:rsidRPr="00F22BFB">
                          <w:rPr>
                            <w:rFonts w:ascii="Berlin Sans FB" w:hAnsi="Berlin Sans FB"/>
                            <w:sz w:val="28"/>
                            <w:szCs w:val="28"/>
                          </w:rPr>
                          <w:t>The main church's heating s</w:t>
                        </w:r>
                        <w:r>
                          <w:rPr>
                            <w:rFonts w:ascii="Berlin Sans FB" w:hAnsi="Berlin Sans FB"/>
                            <w:sz w:val="28"/>
                            <w:szCs w:val="28"/>
                          </w:rPr>
                          <w:t xml:space="preserve">ystem </w:t>
                        </w:r>
                      </w:p>
                      <w:p w:rsidR="003A7873" w:rsidRDefault="00F22BFB" w:rsidP="00F22BFB">
                        <w:pPr>
                          <w:jc w:val="center"/>
                          <w:rPr>
                            <w:rFonts w:ascii="Berlin Sans FB" w:hAnsi="Berlin Sans FB"/>
                            <w:sz w:val="28"/>
                            <w:szCs w:val="28"/>
                          </w:rPr>
                        </w:pPr>
                        <w:r>
                          <w:rPr>
                            <w:rFonts w:ascii="Berlin Sans FB" w:hAnsi="Berlin Sans FB"/>
                            <w:sz w:val="28"/>
                            <w:szCs w:val="28"/>
                          </w:rPr>
                          <w:t xml:space="preserve">has burned out and </w:t>
                        </w:r>
                      </w:p>
                      <w:p w:rsidR="00F22BFB" w:rsidRDefault="00F22BFB" w:rsidP="00F22BFB">
                        <w:pPr>
                          <w:jc w:val="center"/>
                          <w:rPr>
                            <w:rFonts w:ascii="Berlin Sans FB" w:hAnsi="Berlin Sans FB"/>
                            <w:sz w:val="28"/>
                            <w:szCs w:val="28"/>
                          </w:rPr>
                        </w:pPr>
                        <w:r>
                          <w:rPr>
                            <w:rFonts w:ascii="Berlin Sans FB" w:hAnsi="Berlin Sans FB"/>
                            <w:sz w:val="28"/>
                            <w:szCs w:val="28"/>
                          </w:rPr>
                          <w:t>it canno</w:t>
                        </w:r>
                        <w:r w:rsidRPr="00F22BFB">
                          <w:rPr>
                            <w:rFonts w:ascii="Berlin Sans FB" w:hAnsi="Berlin Sans FB"/>
                            <w:sz w:val="28"/>
                            <w:szCs w:val="28"/>
                          </w:rPr>
                          <w:t xml:space="preserve">t be used </w:t>
                        </w:r>
                      </w:p>
                      <w:p w:rsidR="00F22BFB" w:rsidRDefault="00F22BFB" w:rsidP="00F22BFB">
                        <w:pPr>
                          <w:jc w:val="center"/>
                          <w:rPr>
                            <w:rFonts w:ascii="Berlin Sans FB" w:hAnsi="Berlin Sans FB"/>
                            <w:sz w:val="28"/>
                            <w:szCs w:val="28"/>
                          </w:rPr>
                        </w:pPr>
                        <w:r w:rsidRPr="00F22BFB">
                          <w:rPr>
                            <w:rFonts w:ascii="Berlin Sans FB" w:hAnsi="Berlin Sans FB"/>
                            <w:sz w:val="28"/>
                            <w:szCs w:val="28"/>
                          </w:rPr>
                          <w:t xml:space="preserve">due to carbon monoxide.  </w:t>
                        </w:r>
                      </w:p>
                      <w:p w:rsidR="00F22BFB" w:rsidRDefault="00F22BFB" w:rsidP="00F22BFB">
                        <w:pPr>
                          <w:jc w:val="center"/>
                          <w:rPr>
                            <w:rFonts w:ascii="Berlin Sans FB" w:hAnsi="Berlin Sans FB"/>
                            <w:sz w:val="28"/>
                            <w:szCs w:val="28"/>
                          </w:rPr>
                        </w:pPr>
                        <w:r w:rsidRPr="00F22BFB">
                          <w:rPr>
                            <w:rFonts w:ascii="Berlin Sans FB" w:hAnsi="Berlin Sans FB"/>
                            <w:sz w:val="28"/>
                            <w:szCs w:val="28"/>
                          </w:rPr>
                          <w:t>The cost of the new unit and labor is approximately $</w:t>
                        </w:r>
                        <w:r w:rsidR="00960ED0">
                          <w:rPr>
                            <w:rFonts w:ascii="Berlin Sans FB" w:hAnsi="Berlin Sans FB"/>
                            <w:sz w:val="28"/>
                            <w:szCs w:val="28"/>
                          </w:rPr>
                          <w:t>7,0</w:t>
                        </w:r>
                        <w:r w:rsidRPr="00F22BFB">
                          <w:rPr>
                            <w:rFonts w:ascii="Berlin Sans FB" w:hAnsi="Berlin Sans FB"/>
                            <w:sz w:val="28"/>
                            <w:szCs w:val="28"/>
                          </w:rPr>
                          <w:t xml:space="preserve">00.00.  </w:t>
                        </w:r>
                      </w:p>
                      <w:p w:rsidR="003A7873" w:rsidRDefault="00F22BFB" w:rsidP="00F22BFB">
                        <w:pPr>
                          <w:jc w:val="center"/>
                          <w:rPr>
                            <w:rFonts w:ascii="Berlin Sans FB" w:hAnsi="Berlin Sans FB"/>
                            <w:sz w:val="28"/>
                            <w:szCs w:val="28"/>
                          </w:rPr>
                        </w:pPr>
                        <w:r w:rsidRPr="00F22BFB">
                          <w:rPr>
                            <w:rFonts w:ascii="Berlin Sans FB" w:hAnsi="Berlin Sans FB"/>
                            <w:sz w:val="28"/>
                            <w:szCs w:val="28"/>
                          </w:rPr>
                          <w:t xml:space="preserve">Your help will be greatly appreciated </w:t>
                        </w:r>
                      </w:p>
                      <w:p w:rsidR="00F22BFB" w:rsidRDefault="00F22BFB" w:rsidP="00F22BFB">
                        <w:pPr>
                          <w:jc w:val="center"/>
                          <w:rPr>
                            <w:rFonts w:ascii="Berlin Sans FB" w:hAnsi="Berlin Sans FB"/>
                            <w:sz w:val="28"/>
                            <w:szCs w:val="28"/>
                          </w:rPr>
                        </w:pPr>
                        <w:r w:rsidRPr="00F22BFB">
                          <w:rPr>
                            <w:rFonts w:ascii="Berlin Sans FB" w:hAnsi="Berlin Sans FB"/>
                            <w:sz w:val="28"/>
                            <w:szCs w:val="28"/>
                          </w:rPr>
                          <w:t xml:space="preserve">and will keep all of us warm.  </w:t>
                        </w:r>
                      </w:p>
                      <w:p w:rsidR="00F22BFB" w:rsidRPr="00F22BFB" w:rsidRDefault="00F22BFB" w:rsidP="00F22BFB">
                        <w:pPr>
                          <w:jc w:val="center"/>
                          <w:rPr>
                            <w:rFonts w:ascii="Berlin Sans FB" w:hAnsi="Berlin Sans FB"/>
                            <w:sz w:val="28"/>
                            <w:szCs w:val="28"/>
                          </w:rPr>
                        </w:pPr>
                        <w:r w:rsidRPr="00F22BFB">
                          <w:rPr>
                            <w:rFonts w:ascii="Berlin Sans FB" w:hAnsi="Berlin Sans FB"/>
                            <w:sz w:val="28"/>
                            <w:szCs w:val="28"/>
                          </w:rPr>
                          <w:t>Thank you, Fr. Peter</w:t>
                        </w:r>
                      </w:p>
                    </w:txbxContent>
                  </v:textbox>
                </v:shape>
              </w:pict>
            </w:r>
            <w:r w:rsidR="003066B4">
              <w:rPr>
                <w:rFonts w:ascii="Calibri" w:eastAsia="Times New Roman" w:hAnsi="Calibri"/>
                <w:color w:val="000000"/>
                <w:sz w:val="20"/>
                <w:szCs w:val="20"/>
              </w:rPr>
              <w:t>(+)Joseph Pham Van Pham</w:t>
            </w:r>
          </w:p>
        </w:tc>
      </w:tr>
      <w:tr w:rsidR="003066B4" w:rsidRPr="007F3686" w:rsidTr="004847BA">
        <w:trPr>
          <w:trHeight w:val="233"/>
        </w:trPr>
        <w:tc>
          <w:tcPr>
            <w:tcW w:w="713"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3066B4" w:rsidRPr="00077F52" w:rsidRDefault="003066B4" w:rsidP="007B227F">
            <w:pPr>
              <w:rPr>
                <w:rFonts w:ascii="Calibri" w:eastAsia="Times New Roman" w:hAnsi="Calibri"/>
                <w:color w:val="000000"/>
                <w:sz w:val="20"/>
                <w:szCs w:val="20"/>
              </w:rPr>
            </w:pPr>
          </w:p>
        </w:tc>
        <w:tc>
          <w:tcPr>
            <w:tcW w:w="802" w:type="dxa"/>
            <w:tcBorders>
              <w:top w:val="single" w:sz="4" w:space="0" w:color="auto"/>
              <w:left w:val="dashSmallGap" w:sz="4" w:space="0" w:color="auto"/>
              <w:bottom w:val="dashed" w:sz="4" w:space="0" w:color="auto"/>
              <w:right w:val="dashSmallGap" w:sz="4" w:space="0" w:color="auto"/>
            </w:tcBorders>
            <w:shd w:val="clear" w:color="auto" w:fill="auto"/>
            <w:noWrap/>
            <w:vAlign w:val="bottom"/>
            <w:hideMark/>
          </w:tcPr>
          <w:p w:rsidR="003066B4" w:rsidRPr="00077F52" w:rsidRDefault="003066B4" w:rsidP="00446F49">
            <w:pPr>
              <w:rPr>
                <w:rFonts w:ascii="Calibri" w:eastAsia="Times New Roman" w:hAnsi="Calibri"/>
                <w:color w:val="000000"/>
                <w:sz w:val="20"/>
                <w:szCs w:val="20"/>
              </w:rPr>
            </w:pPr>
          </w:p>
        </w:tc>
        <w:tc>
          <w:tcPr>
            <w:tcW w:w="1132" w:type="dxa"/>
            <w:tcBorders>
              <w:top w:val="single" w:sz="4" w:space="0" w:color="auto"/>
              <w:left w:val="dashSmallGap" w:sz="4" w:space="0" w:color="auto"/>
              <w:bottom w:val="single" w:sz="4" w:space="0" w:color="auto"/>
              <w:right w:val="single" w:sz="4" w:space="0" w:color="auto"/>
            </w:tcBorders>
            <w:shd w:val="clear" w:color="auto" w:fill="auto"/>
            <w:noWrap/>
            <w:vAlign w:val="bottom"/>
            <w:hideMark/>
          </w:tcPr>
          <w:p w:rsidR="003066B4" w:rsidRPr="00CA58F6" w:rsidRDefault="003066B4" w:rsidP="007B227F">
            <w:pPr>
              <w:rPr>
                <w:rFonts w:ascii="Calibri" w:eastAsia="Times New Roman" w:hAnsi="Calibri"/>
                <w:b/>
                <w:color w:val="000000"/>
                <w:sz w:val="20"/>
                <w:szCs w:val="20"/>
              </w:rPr>
            </w:pPr>
            <w:r w:rsidRPr="00CA58F6">
              <w:rPr>
                <w:rFonts w:ascii="Calibri" w:eastAsia="Times New Roman" w:hAnsi="Calibri"/>
                <w:b/>
                <w:color w:val="000000"/>
                <w:sz w:val="20"/>
                <w:szCs w:val="20"/>
              </w:rPr>
              <w:t>6:00p R</w:t>
            </w:r>
          </w:p>
        </w:tc>
        <w:tc>
          <w:tcPr>
            <w:tcW w:w="303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066B4" w:rsidRPr="00E328D1" w:rsidRDefault="003066B4" w:rsidP="0051177D">
            <w:pPr>
              <w:rPr>
                <w:rFonts w:ascii="Calibri" w:eastAsia="Times New Roman" w:hAnsi="Calibri"/>
                <w:color w:val="000000"/>
                <w:sz w:val="20"/>
                <w:szCs w:val="20"/>
              </w:rPr>
            </w:pPr>
            <w:proofErr w:type="spellStart"/>
            <w:r>
              <w:rPr>
                <w:rFonts w:ascii="Calibri" w:eastAsia="Times New Roman" w:hAnsi="Calibri"/>
                <w:color w:val="000000"/>
                <w:sz w:val="20"/>
                <w:szCs w:val="20"/>
              </w:rPr>
              <w:t>Int</w:t>
            </w:r>
            <w:proofErr w:type="spellEnd"/>
            <w:r>
              <w:rPr>
                <w:rFonts w:ascii="Calibri" w:eastAsia="Times New Roman" w:hAnsi="Calibri"/>
                <w:color w:val="000000"/>
                <w:sz w:val="20"/>
                <w:szCs w:val="20"/>
              </w:rPr>
              <w:t xml:space="preserve"> of Howard </w:t>
            </w:r>
            <w:proofErr w:type="spellStart"/>
            <w:r>
              <w:rPr>
                <w:rFonts w:ascii="Calibri" w:eastAsia="Times New Roman" w:hAnsi="Calibri"/>
                <w:color w:val="000000"/>
                <w:sz w:val="20"/>
                <w:szCs w:val="20"/>
              </w:rPr>
              <w:t>Doerr</w:t>
            </w:r>
            <w:proofErr w:type="spellEnd"/>
            <w:r>
              <w:rPr>
                <w:rFonts w:ascii="Calibri" w:eastAsia="Times New Roman" w:hAnsi="Calibri"/>
                <w:color w:val="000000"/>
                <w:sz w:val="20"/>
                <w:szCs w:val="20"/>
              </w:rPr>
              <w:t xml:space="preserve"> by Wolfgang- </w:t>
            </w:r>
            <w:proofErr w:type="spellStart"/>
            <w:r>
              <w:rPr>
                <w:rFonts w:ascii="Calibri" w:eastAsia="Times New Roman" w:hAnsi="Calibri"/>
                <w:color w:val="000000"/>
                <w:sz w:val="20"/>
                <w:szCs w:val="20"/>
              </w:rPr>
              <w:t>Deeg</w:t>
            </w:r>
            <w:proofErr w:type="spellEnd"/>
            <w:r>
              <w:rPr>
                <w:rFonts w:ascii="Calibri" w:eastAsia="Times New Roman" w:hAnsi="Calibri"/>
                <w:color w:val="000000"/>
                <w:sz w:val="20"/>
                <w:szCs w:val="20"/>
              </w:rPr>
              <w:t xml:space="preserve"> Family</w:t>
            </w:r>
          </w:p>
        </w:tc>
        <w:tc>
          <w:tcPr>
            <w:tcW w:w="351" w:type="dxa"/>
          </w:tcPr>
          <w:p w:rsidR="003066B4" w:rsidRPr="007F3686" w:rsidRDefault="003066B4">
            <w:pPr>
              <w:rPr>
                <w:i/>
              </w:rPr>
            </w:pPr>
          </w:p>
        </w:tc>
      </w:tr>
      <w:tr w:rsidR="003066B4" w:rsidRPr="007F3686" w:rsidTr="004847BA">
        <w:trPr>
          <w:gridAfter w:val="1"/>
          <w:wAfter w:w="351" w:type="dxa"/>
          <w:trHeight w:val="270"/>
        </w:trPr>
        <w:tc>
          <w:tcPr>
            <w:tcW w:w="713"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3066B4" w:rsidRPr="00775CD5" w:rsidRDefault="003066B4" w:rsidP="007B227F">
            <w:pPr>
              <w:rPr>
                <w:rFonts w:ascii="Calibri" w:eastAsia="Times New Roman" w:hAnsi="Calibri"/>
                <w:color w:val="000000"/>
                <w:sz w:val="20"/>
                <w:szCs w:val="20"/>
              </w:rPr>
            </w:pPr>
            <w:r w:rsidRPr="00775CD5">
              <w:rPr>
                <w:rFonts w:ascii="Calibri" w:eastAsia="Times New Roman" w:hAnsi="Calibri"/>
                <w:color w:val="000000"/>
                <w:sz w:val="20"/>
                <w:szCs w:val="20"/>
              </w:rPr>
              <w:t>Sun</w:t>
            </w:r>
          </w:p>
        </w:tc>
        <w:tc>
          <w:tcPr>
            <w:tcW w:w="802"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3066B4" w:rsidRPr="00775CD5" w:rsidRDefault="003066B4" w:rsidP="003066B4">
            <w:pPr>
              <w:rPr>
                <w:rFonts w:ascii="Calibri" w:eastAsia="Times New Roman" w:hAnsi="Calibri"/>
                <w:color w:val="000000"/>
                <w:sz w:val="20"/>
                <w:szCs w:val="20"/>
              </w:rPr>
            </w:pPr>
            <w:r>
              <w:rPr>
                <w:rFonts w:ascii="Calibri" w:eastAsia="Times New Roman" w:hAnsi="Calibri"/>
                <w:color w:val="000000"/>
                <w:sz w:val="20"/>
                <w:szCs w:val="20"/>
              </w:rPr>
              <w:t>Jan 12</w:t>
            </w:r>
          </w:p>
        </w:tc>
        <w:tc>
          <w:tcPr>
            <w:tcW w:w="113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066B4" w:rsidRPr="00CA58F6" w:rsidRDefault="003066B4" w:rsidP="00446F49">
            <w:pPr>
              <w:rPr>
                <w:rFonts w:ascii="Calibri" w:eastAsia="Times New Roman" w:hAnsi="Calibri"/>
                <w:b/>
                <w:color w:val="000000"/>
                <w:sz w:val="20"/>
                <w:szCs w:val="20"/>
              </w:rPr>
            </w:pPr>
            <w:r w:rsidRPr="00CA58F6">
              <w:rPr>
                <w:rFonts w:ascii="Calibri" w:eastAsia="Times New Roman" w:hAnsi="Calibri"/>
                <w:b/>
                <w:color w:val="000000"/>
                <w:sz w:val="20"/>
                <w:szCs w:val="20"/>
              </w:rPr>
              <w:t>8:00a M</w:t>
            </w:r>
          </w:p>
        </w:tc>
        <w:tc>
          <w:tcPr>
            <w:tcW w:w="303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066B4" w:rsidRPr="00E328D1" w:rsidRDefault="003066B4" w:rsidP="0051177D">
            <w:pPr>
              <w:rPr>
                <w:rFonts w:ascii="Calibri" w:eastAsia="Times New Roman" w:hAnsi="Calibri"/>
                <w:color w:val="000000"/>
                <w:sz w:val="20"/>
                <w:szCs w:val="20"/>
              </w:rPr>
            </w:pPr>
            <w:r>
              <w:rPr>
                <w:rFonts w:ascii="Calibri" w:eastAsia="Times New Roman" w:hAnsi="Calibri"/>
                <w:color w:val="000000"/>
                <w:sz w:val="20"/>
                <w:szCs w:val="20"/>
              </w:rPr>
              <w:t xml:space="preserve">(+)Joe </w:t>
            </w:r>
            <w:proofErr w:type="spellStart"/>
            <w:r>
              <w:rPr>
                <w:rFonts w:ascii="Calibri" w:eastAsia="Times New Roman" w:hAnsi="Calibri"/>
                <w:color w:val="000000"/>
                <w:sz w:val="20"/>
                <w:szCs w:val="20"/>
              </w:rPr>
              <w:t>Lockovich</w:t>
            </w:r>
            <w:proofErr w:type="spellEnd"/>
            <w:r>
              <w:rPr>
                <w:rFonts w:ascii="Calibri" w:eastAsia="Times New Roman" w:hAnsi="Calibri"/>
                <w:color w:val="000000"/>
                <w:sz w:val="20"/>
                <w:szCs w:val="20"/>
              </w:rPr>
              <w:t xml:space="preserve"> by the Knights of Columbus</w:t>
            </w:r>
          </w:p>
        </w:tc>
      </w:tr>
      <w:tr w:rsidR="003066B4" w:rsidRPr="007F3686" w:rsidTr="00223239">
        <w:trPr>
          <w:gridAfter w:val="1"/>
          <w:wAfter w:w="351" w:type="dxa"/>
          <w:trHeight w:val="305"/>
        </w:trPr>
        <w:tc>
          <w:tcPr>
            <w:tcW w:w="713"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3066B4" w:rsidRPr="00775CD5" w:rsidRDefault="003066B4" w:rsidP="007B227F">
            <w:pPr>
              <w:rPr>
                <w:rFonts w:ascii="Calibri" w:eastAsia="Times New Roman" w:hAnsi="Calibri"/>
                <w:color w:val="000000"/>
                <w:sz w:val="20"/>
                <w:szCs w:val="20"/>
              </w:rPr>
            </w:pPr>
          </w:p>
        </w:tc>
        <w:tc>
          <w:tcPr>
            <w:tcW w:w="802"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3066B4" w:rsidRPr="00775CD5" w:rsidRDefault="003066B4" w:rsidP="00446F49">
            <w:pPr>
              <w:rPr>
                <w:rFonts w:ascii="Calibri" w:eastAsia="Times New Roman" w:hAnsi="Calibri"/>
                <w:color w:val="000000"/>
                <w:sz w:val="20"/>
                <w:szCs w:val="20"/>
              </w:rPr>
            </w:pPr>
          </w:p>
        </w:tc>
        <w:tc>
          <w:tcPr>
            <w:tcW w:w="113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066B4" w:rsidRPr="00CA58F6" w:rsidRDefault="003066B4" w:rsidP="00BA5E4B">
            <w:pPr>
              <w:rPr>
                <w:rFonts w:ascii="Calibri" w:eastAsia="Times New Roman" w:hAnsi="Calibri"/>
                <w:b/>
                <w:color w:val="000000"/>
                <w:sz w:val="20"/>
                <w:szCs w:val="20"/>
              </w:rPr>
            </w:pPr>
            <w:r w:rsidRPr="00CA58F6">
              <w:rPr>
                <w:rFonts w:ascii="Calibri" w:eastAsia="Times New Roman" w:hAnsi="Calibri"/>
                <w:b/>
                <w:color w:val="000000"/>
                <w:sz w:val="20"/>
                <w:szCs w:val="20"/>
              </w:rPr>
              <w:t>10:00a D</w:t>
            </w:r>
          </w:p>
        </w:tc>
        <w:tc>
          <w:tcPr>
            <w:tcW w:w="303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066B4" w:rsidRPr="004A0919" w:rsidRDefault="003066B4" w:rsidP="0051177D">
            <w:pPr>
              <w:rPr>
                <w:rFonts w:ascii="Calibri" w:eastAsia="Times New Roman" w:hAnsi="Calibri"/>
                <w:color w:val="000000"/>
                <w:sz w:val="20"/>
                <w:szCs w:val="20"/>
              </w:rPr>
            </w:pPr>
            <w:r>
              <w:rPr>
                <w:rFonts w:ascii="Calibri" w:eastAsia="Times New Roman" w:hAnsi="Calibri"/>
                <w:color w:val="000000"/>
                <w:sz w:val="20"/>
                <w:szCs w:val="20"/>
              </w:rPr>
              <w:t>(+)Jo Ann McCoy by Bill</w:t>
            </w:r>
          </w:p>
        </w:tc>
      </w:tr>
      <w:tr w:rsidR="003066B4" w:rsidRPr="007F3686" w:rsidTr="004847BA">
        <w:trPr>
          <w:gridAfter w:val="1"/>
          <w:wAfter w:w="351" w:type="dxa"/>
          <w:trHeight w:val="270"/>
        </w:trPr>
        <w:tc>
          <w:tcPr>
            <w:tcW w:w="713"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3066B4" w:rsidRPr="00775CD5" w:rsidRDefault="003066B4" w:rsidP="007B227F">
            <w:pPr>
              <w:rPr>
                <w:rFonts w:ascii="Calibri" w:eastAsia="Times New Roman" w:hAnsi="Calibri"/>
                <w:color w:val="000000"/>
                <w:sz w:val="20"/>
                <w:szCs w:val="20"/>
              </w:rPr>
            </w:pPr>
          </w:p>
        </w:tc>
        <w:tc>
          <w:tcPr>
            <w:tcW w:w="802"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3066B4" w:rsidRPr="00775CD5" w:rsidRDefault="003066B4" w:rsidP="00446F49">
            <w:pPr>
              <w:rPr>
                <w:rFonts w:ascii="Calibri" w:eastAsia="Times New Roman" w:hAnsi="Calibri"/>
                <w:color w:val="000000"/>
                <w:sz w:val="20"/>
                <w:szCs w:val="20"/>
              </w:rPr>
            </w:pPr>
          </w:p>
        </w:tc>
        <w:tc>
          <w:tcPr>
            <w:tcW w:w="113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066B4" w:rsidRPr="00CA58F6" w:rsidRDefault="003066B4" w:rsidP="00BA5E4B">
            <w:pPr>
              <w:rPr>
                <w:rFonts w:ascii="Calibri" w:eastAsia="Times New Roman" w:hAnsi="Calibri"/>
                <w:b/>
                <w:color w:val="000000"/>
                <w:sz w:val="20"/>
                <w:szCs w:val="20"/>
              </w:rPr>
            </w:pPr>
            <w:r>
              <w:rPr>
                <w:rFonts w:ascii="Calibri" w:eastAsia="Times New Roman" w:hAnsi="Calibri"/>
                <w:b/>
                <w:color w:val="000000"/>
                <w:sz w:val="20"/>
                <w:szCs w:val="20"/>
              </w:rPr>
              <w:t>1</w:t>
            </w:r>
            <w:r w:rsidRPr="00CA58F6">
              <w:rPr>
                <w:rFonts w:ascii="Calibri" w:eastAsia="Times New Roman" w:hAnsi="Calibri"/>
                <w:b/>
                <w:color w:val="000000"/>
                <w:sz w:val="20"/>
                <w:szCs w:val="20"/>
              </w:rPr>
              <w:t xml:space="preserve">2:00p </w:t>
            </w:r>
            <w:r>
              <w:rPr>
                <w:rFonts w:ascii="Calibri" w:eastAsia="Times New Roman" w:hAnsi="Calibri"/>
                <w:b/>
                <w:color w:val="000000"/>
                <w:sz w:val="20"/>
                <w:szCs w:val="20"/>
              </w:rPr>
              <w:t>W</w:t>
            </w:r>
          </w:p>
        </w:tc>
        <w:tc>
          <w:tcPr>
            <w:tcW w:w="303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066B4" w:rsidRPr="00E328D1" w:rsidRDefault="003066B4" w:rsidP="0051177D">
            <w:pPr>
              <w:rPr>
                <w:rFonts w:ascii="Calibri" w:eastAsia="Times New Roman" w:hAnsi="Calibri"/>
                <w:color w:val="000000"/>
                <w:sz w:val="20"/>
                <w:szCs w:val="20"/>
              </w:rPr>
            </w:pPr>
            <w:proofErr w:type="spellStart"/>
            <w:r>
              <w:rPr>
                <w:rFonts w:ascii="Calibri" w:eastAsia="Times New Roman" w:hAnsi="Calibri"/>
                <w:color w:val="000000"/>
                <w:sz w:val="20"/>
                <w:szCs w:val="20"/>
              </w:rPr>
              <w:t>Int</w:t>
            </w:r>
            <w:proofErr w:type="spellEnd"/>
            <w:r>
              <w:rPr>
                <w:rFonts w:ascii="Calibri" w:eastAsia="Times New Roman" w:hAnsi="Calibri"/>
                <w:color w:val="000000"/>
                <w:sz w:val="20"/>
                <w:szCs w:val="20"/>
              </w:rPr>
              <w:t xml:space="preserve"> Stanley, Roxanne, Noel &amp; Jane</w:t>
            </w:r>
          </w:p>
        </w:tc>
      </w:tr>
      <w:tr w:rsidR="003066B4" w:rsidRPr="007F3686" w:rsidTr="004847BA">
        <w:trPr>
          <w:trHeight w:val="270"/>
        </w:trPr>
        <w:tc>
          <w:tcPr>
            <w:tcW w:w="713"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3066B4" w:rsidRPr="00775CD5" w:rsidRDefault="003066B4" w:rsidP="007B227F">
            <w:pPr>
              <w:rPr>
                <w:rFonts w:ascii="Calibri" w:eastAsia="Times New Roman" w:hAnsi="Calibri"/>
                <w:color w:val="000000"/>
                <w:sz w:val="20"/>
                <w:szCs w:val="20"/>
              </w:rPr>
            </w:pPr>
          </w:p>
        </w:tc>
        <w:tc>
          <w:tcPr>
            <w:tcW w:w="802"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3066B4" w:rsidRPr="00775CD5" w:rsidRDefault="003066B4" w:rsidP="00446F49">
            <w:pPr>
              <w:rPr>
                <w:rFonts w:ascii="Calibri" w:eastAsia="Times New Roman" w:hAnsi="Calibri"/>
                <w:color w:val="000000"/>
                <w:sz w:val="20"/>
                <w:szCs w:val="20"/>
              </w:rPr>
            </w:pPr>
          </w:p>
        </w:tc>
        <w:tc>
          <w:tcPr>
            <w:tcW w:w="113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066B4" w:rsidRPr="00CA58F6" w:rsidRDefault="003066B4" w:rsidP="00BA5E4B">
            <w:pPr>
              <w:rPr>
                <w:rFonts w:ascii="Calibri" w:eastAsia="Times New Roman" w:hAnsi="Calibri"/>
                <w:b/>
                <w:color w:val="000000"/>
                <w:sz w:val="20"/>
                <w:szCs w:val="20"/>
              </w:rPr>
            </w:pPr>
            <w:r>
              <w:rPr>
                <w:rFonts w:ascii="Calibri" w:eastAsia="Times New Roman" w:hAnsi="Calibri"/>
                <w:b/>
                <w:color w:val="000000"/>
                <w:sz w:val="20"/>
                <w:szCs w:val="20"/>
              </w:rPr>
              <w:t>2</w:t>
            </w:r>
            <w:r w:rsidRPr="00CA58F6">
              <w:rPr>
                <w:rFonts w:ascii="Calibri" w:eastAsia="Times New Roman" w:hAnsi="Calibri"/>
                <w:b/>
                <w:color w:val="000000"/>
                <w:sz w:val="20"/>
                <w:szCs w:val="20"/>
              </w:rPr>
              <w:t xml:space="preserve">:00p </w:t>
            </w:r>
            <w:r>
              <w:rPr>
                <w:rFonts w:ascii="Calibri" w:eastAsia="Times New Roman" w:hAnsi="Calibri"/>
                <w:b/>
                <w:color w:val="000000"/>
                <w:sz w:val="20"/>
                <w:szCs w:val="20"/>
              </w:rPr>
              <w:t>D</w:t>
            </w:r>
          </w:p>
        </w:tc>
        <w:tc>
          <w:tcPr>
            <w:tcW w:w="303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066B4" w:rsidRPr="00E328D1" w:rsidRDefault="003066B4" w:rsidP="0051177D">
            <w:pPr>
              <w:rPr>
                <w:rFonts w:ascii="Calibri" w:eastAsia="Times New Roman" w:hAnsi="Calibri"/>
                <w:color w:val="000000"/>
                <w:sz w:val="20"/>
                <w:szCs w:val="20"/>
              </w:rPr>
            </w:pPr>
            <w:proofErr w:type="spellStart"/>
            <w:r>
              <w:rPr>
                <w:rFonts w:ascii="Calibri" w:eastAsia="Times New Roman" w:hAnsi="Calibri"/>
                <w:color w:val="000000"/>
                <w:sz w:val="20"/>
                <w:szCs w:val="20"/>
              </w:rPr>
              <w:t>Int</w:t>
            </w:r>
            <w:proofErr w:type="spellEnd"/>
            <w:r>
              <w:rPr>
                <w:rFonts w:ascii="Calibri" w:eastAsia="Times New Roman" w:hAnsi="Calibri"/>
                <w:color w:val="000000"/>
                <w:sz w:val="20"/>
                <w:szCs w:val="20"/>
              </w:rPr>
              <w:t xml:space="preserve"> of Williams-Frazier Family &amp; Friends</w:t>
            </w:r>
          </w:p>
        </w:tc>
        <w:tc>
          <w:tcPr>
            <w:tcW w:w="351" w:type="dxa"/>
          </w:tcPr>
          <w:p w:rsidR="003066B4" w:rsidRPr="007F3686" w:rsidRDefault="00DD2416">
            <w:pPr>
              <w:rPr>
                <w:i/>
              </w:rPr>
            </w:pPr>
            <w:r>
              <w:rPr>
                <w:i/>
                <w:noProof/>
              </w:rPr>
              <w:pict>
                <v:shape id="_x0000_s495404" type="#_x0000_t202" style="position:absolute;margin-left:312.9pt;margin-top:148.5pt;width:263.1pt;height:105.3pt;z-index:29;mso-position-horizontal-relative:text;mso-position-vertical-relative:text;mso-width-relative:margin;mso-height-relative:margin">
                  <v:textbox style="mso-next-textbox:#_x0000_s495404">
                    <w:txbxContent>
                      <w:p w:rsidR="003066B4" w:rsidRPr="003D0B5B" w:rsidRDefault="003066B4" w:rsidP="003D0B5B">
                        <w:pPr>
                          <w:jc w:val="both"/>
                          <w:rPr>
                            <w:rFonts w:ascii="Berlin Sans FB" w:hAnsi="Berlin Sans FB"/>
                            <w:sz w:val="28"/>
                            <w:szCs w:val="28"/>
                          </w:rPr>
                        </w:pPr>
                        <w:r w:rsidRPr="003D0B5B">
                          <w:rPr>
                            <w:rFonts w:ascii="Berlin Sans FB" w:hAnsi="Berlin Sans FB"/>
                            <w:sz w:val="28"/>
                            <w:szCs w:val="28"/>
                          </w:rPr>
                          <w:t xml:space="preserve">We would like to invite everyone </w:t>
                        </w:r>
                        <w:r>
                          <w:rPr>
                            <w:rFonts w:ascii="Berlin Sans FB" w:hAnsi="Berlin Sans FB"/>
                            <w:sz w:val="28"/>
                            <w:szCs w:val="28"/>
                          </w:rPr>
                          <w:t xml:space="preserve">to </w:t>
                        </w:r>
                        <w:r w:rsidRPr="003D0B5B">
                          <w:rPr>
                            <w:rFonts w:ascii="Berlin Sans FB" w:hAnsi="Berlin Sans FB"/>
                            <w:sz w:val="28"/>
                            <w:szCs w:val="28"/>
                          </w:rPr>
                          <w:t xml:space="preserve">attend </w:t>
                        </w:r>
                        <w:r>
                          <w:rPr>
                            <w:rFonts w:ascii="Berlin Sans FB" w:hAnsi="Berlin Sans FB"/>
                            <w:sz w:val="28"/>
                            <w:szCs w:val="28"/>
                          </w:rPr>
                          <w:t xml:space="preserve">a </w:t>
                        </w:r>
                        <w:r w:rsidRPr="003D0B5B">
                          <w:rPr>
                            <w:rFonts w:ascii="Berlin Sans FB" w:hAnsi="Berlin Sans FB"/>
                            <w:sz w:val="28"/>
                            <w:szCs w:val="28"/>
                          </w:rPr>
                          <w:t xml:space="preserve">Good-bye Party for Fr. Joseph on Sunday, June 30 at 5 p.m. in Gillespie Hall.  </w:t>
                        </w:r>
                        <w:r>
                          <w:rPr>
                            <w:rFonts w:ascii="Berlin Sans FB" w:hAnsi="Berlin Sans FB"/>
                            <w:sz w:val="28"/>
                            <w:szCs w:val="28"/>
                          </w:rPr>
                          <w:t xml:space="preserve">The </w:t>
                        </w:r>
                        <w:r w:rsidRPr="003D0B5B">
                          <w:rPr>
                            <w:rFonts w:ascii="Berlin Sans FB" w:hAnsi="Berlin Sans FB"/>
                            <w:sz w:val="28"/>
                            <w:szCs w:val="28"/>
                          </w:rPr>
                          <w:t>Knights of Columbus are providing hamburgers and hot dogs.</w:t>
                        </w:r>
                        <w:r>
                          <w:rPr>
                            <w:rFonts w:ascii="Berlin Sans FB" w:hAnsi="Berlin Sans FB"/>
                            <w:sz w:val="28"/>
                            <w:szCs w:val="28"/>
                          </w:rPr>
                          <w:t xml:space="preserve">  We will have a money tree for Fr. Joseph.</w:t>
                        </w:r>
                      </w:p>
                    </w:txbxContent>
                  </v:textbox>
                </v:shape>
              </w:pict>
            </w:r>
            <w:r>
              <w:rPr>
                <w:i/>
                <w:noProof/>
              </w:rPr>
              <w:pict>
                <v:shape id="_x0000_s495403" type="#_x0000_t202" style="position:absolute;margin-left:325pt;margin-top:177.45pt;width:263.1pt;height:105.3pt;z-index:28;mso-position-horizontal-relative:text;mso-position-vertical-relative:text;mso-width-relative:margin;mso-height-relative:margin">
                  <v:textbox style="mso-next-textbox:#_x0000_s495403">
                    <w:txbxContent>
                      <w:p w:rsidR="003066B4" w:rsidRPr="003D0B5B" w:rsidRDefault="003066B4" w:rsidP="003D0B5B">
                        <w:pPr>
                          <w:jc w:val="both"/>
                          <w:rPr>
                            <w:rFonts w:ascii="Berlin Sans FB" w:hAnsi="Berlin Sans FB"/>
                            <w:sz w:val="28"/>
                            <w:szCs w:val="28"/>
                          </w:rPr>
                        </w:pPr>
                        <w:r w:rsidRPr="003D0B5B">
                          <w:rPr>
                            <w:rFonts w:ascii="Berlin Sans FB" w:hAnsi="Berlin Sans FB"/>
                            <w:sz w:val="28"/>
                            <w:szCs w:val="28"/>
                          </w:rPr>
                          <w:t xml:space="preserve">We would like to invite everyone </w:t>
                        </w:r>
                        <w:r>
                          <w:rPr>
                            <w:rFonts w:ascii="Berlin Sans FB" w:hAnsi="Berlin Sans FB"/>
                            <w:sz w:val="28"/>
                            <w:szCs w:val="28"/>
                          </w:rPr>
                          <w:t xml:space="preserve">to </w:t>
                        </w:r>
                        <w:r w:rsidRPr="003D0B5B">
                          <w:rPr>
                            <w:rFonts w:ascii="Berlin Sans FB" w:hAnsi="Berlin Sans FB"/>
                            <w:sz w:val="28"/>
                            <w:szCs w:val="28"/>
                          </w:rPr>
                          <w:t xml:space="preserve">attend </w:t>
                        </w:r>
                        <w:r>
                          <w:rPr>
                            <w:rFonts w:ascii="Berlin Sans FB" w:hAnsi="Berlin Sans FB"/>
                            <w:sz w:val="28"/>
                            <w:szCs w:val="28"/>
                          </w:rPr>
                          <w:t xml:space="preserve">a </w:t>
                        </w:r>
                        <w:r w:rsidRPr="003D0B5B">
                          <w:rPr>
                            <w:rFonts w:ascii="Berlin Sans FB" w:hAnsi="Berlin Sans FB"/>
                            <w:sz w:val="28"/>
                            <w:szCs w:val="28"/>
                          </w:rPr>
                          <w:t xml:space="preserve">Good-bye Party for Fr. Joseph on Sunday, June 30 at 5 p.m. in Gillespie Hall.  </w:t>
                        </w:r>
                        <w:r>
                          <w:rPr>
                            <w:rFonts w:ascii="Berlin Sans FB" w:hAnsi="Berlin Sans FB"/>
                            <w:sz w:val="28"/>
                            <w:szCs w:val="28"/>
                          </w:rPr>
                          <w:t xml:space="preserve">The </w:t>
                        </w:r>
                        <w:r w:rsidRPr="003D0B5B">
                          <w:rPr>
                            <w:rFonts w:ascii="Berlin Sans FB" w:hAnsi="Berlin Sans FB"/>
                            <w:sz w:val="28"/>
                            <w:szCs w:val="28"/>
                          </w:rPr>
                          <w:t>Knights of Columbus are providing hamburgers and hot dogs.</w:t>
                        </w:r>
                        <w:r>
                          <w:rPr>
                            <w:rFonts w:ascii="Berlin Sans FB" w:hAnsi="Berlin Sans FB"/>
                            <w:sz w:val="28"/>
                            <w:szCs w:val="28"/>
                          </w:rPr>
                          <w:t xml:space="preserve">  We will have a money tree for Fr. Joseph.</w:t>
                        </w:r>
                      </w:p>
                    </w:txbxContent>
                  </v:textbox>
                </v:shape>
              </w:pict>
            </w:r>
          </w:p>
        </w:tc>
      </w:tr>
      <w:tr w:rsidR="003066B4" w:rsidRPr="007F3686" w:rsidTr="004847BA">
        <w:trPr>
          <w:gridAfter w:val="1"/>
          <w:wAfter w:w="351" w:type="dxa"/>
          <w:trHeight w:val="270"/>
        </w:trPr>
        <w:tc>
          <w:tcPr>
            <w:tcW w:w="713"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3066B4" w:rsidRPr="00775CD5" w:rsidRDefault="003066B4" w:rsidP="007B227F">
            <w:pPr>
              <w:rPr>
                <w:rFonts w:ascii="Calibri" w:eastAsia="Times New Roman" w:hAnsi="Calibri"/>
                <w:color w:val="000000"/>
                <w:sz w:val="20"/>
                <w:szCs w:val="20"/>
              </w:rPr>
            </w:pPr>
            <w:r w:rsidRPr="00775CD5">
              <w:rPr>
                <w:rFonts w:ascii="Calibri" w:eastAsia="Times New Roman" w:hAnsi="Calibri"/>
                <w:color w:val="000000"/>
                <w:sz w:val="20"/>
                <w:szCs w:val="20"/>
              </w:rPr>
              <w:t>Mon</w:t>
            </w:r>
          </w:p>
        </w:tc>
        <w:tc>
          <w:tcPr>
            <w:tcW w:w="802" w:type="dxa"/>
            <w:tcBorders>
              <w:top w:val="single" w:sz="4" w:space="0" w:color="auto"/>
              <w:left w:val="nil"/>
              <w:bottom w:val="dashed" w:sz="4" w:space="0" w:color="auto"/>
              <w:right w:val="single" w:sz="4" w:space="0" w:color="auto"/>
            </w:tcBorders>
            <w:shd w:val="clear" w:color="auto" w:fill="auto"/>
            <w:noWrap/>
            <w:vAlign w:val="bottom"/>
            <w:hideMark/>
          </w:tcPr>
          <w:p w:rsidR="003066B4" w:rsidRPr="00775CD5" w:rsidRDefault="003066B4" w:rsidP="00345EF9">
            <w:pPr>
              <w:rPr>
                <w:rFonts w:ascii="Calibri" w:eastAsia="Times New Roman" w:hAnsi="Calibri"/>
                <w:color w:val="000000"/>
                <w:sz w:val="20"/>
                <w:szCs w:val="20"/>
              </w:rPr>
            </w:pPr>
            <w:r>
              <w:rPr>
                <w:rFonts w:ascii="Calibri" w:eastAsia="Times New Roman" w:hAnsi="Calibri"/>
                <w:color w:val="000000"/>
                <w:sz w:val="20"/>
                <w:szCs w:val="20"/>
              </w:rPr>
              <w:t>Jan 13</w:t>
            </w:r>
          </w:p>
        </w:tc>
        <w:tc>
          <w:tcPr>
            <w:tcW w:w="1132" w:type="dxa"/>
            <w:tcBorders>
              <w:top w:val="single" w:sz="4" w:space="0" w:color="auto"/>
              <w:left w:val="nil"/>
              <w:bottom w:val="single" w:sz="4" w:space="0" w:color="auto"/>
              <w:right w:val="single" w:sz="4" w:space="0" w:color="auto"/>
            </w:tcBorders>
            <w:shd w:val="clear" w:color="auto" w:fill="auto"/>
            <w:noWrap/>
            <w:vAlign w:val="bottom"/>
            <w:hideMark/>
          </w:tcPr>
          <w:p w:rsidR="003066B4" w:rsidRPr="00CA58F6" w:rsidRDefault="003066B4" w:rsidP="007B227F">
            <w:pPr>
              <w:rPr>
                <w:rFonts w:ascii="Calibri" w:eastAsia="Times New Roman" w:hAnsi="Calibri"/>
                <w:b/>
                <w:color w:val="000000"/>
                <w:sz w:val="20"/>
                <w:szCs w:val="20"/>
              </w:rPr>
            </w:pPr>
            <w:r w:rsidRPr="00CA58F6">
              <w:rPr>
                <w:rFonts w:ascii="Calibri" w:eastAsia="Times New Roman" w:hAnsi="Calibri"/>
                <w:b/>
                <w:color w:val="000000"/>
                <w:sz w:val="20"/>
                <w:szCs w:val="20"/>
              </w:rPr>
              <w:t>12:10p D</w:t>
            </w:r>
          </w:p>
        </w:tc>
        <w:tc>
          <w:tcPr>
            <w:tcW w:w="3032" w:type="dxa"/>
            <w:tcBorders>
              <w:top w:val="single" w:sz="4" w:space="0" w:color="auto"/>
              <w:left w:val="nil"/>
              <w:bottom w:val="single" w:sz="4" w:space="0" w:color="auto"/>
              <w:right w:val="single" w:sz="4" w:space="0" w:color="auto"/>
            </w:tcBorders>
            <w:shd w:val="clear" w:color="auto" w:fill="auto"/>
            <w:noWrap/>
            <w:vAlign w:val="bottom"/>
            <w:hideMark/>
          </w:tcPr>
          <w:p w:rsidR="003066B4" w:rsidRPr="00E328D1" w:rsidRDefault="003066B4" w:rsidP="00541827">
            <w:pPr>
              <w:rPr>
                <w:rFonts w:ascii="Calibri" w:eastAsia="Times New Roman" w:hAnsi="Calibri"/>
                <w:color w:val="000000"/>
                <w:sz w:val="20"/>
                <w:szCs w:val="20"/>
              </w:rPr>
            </w:pPr>
            <w:proofErr w:type="spellStart"/>
            <w:r>
              <w:rPr>
                <w:rFonts w:ascii="Calibri" w:eastAsia="Times New Roman" w:hAnsi="Calibri"/>
                <w:color w:val="000000"/>
                <w:sz w:val="20"/>
                <w:szCs w:val="20"/>
              </w:rPr>
              <w:t>Int</w:t>
            </w:r>
            <w:proofErr w:type="spellEnd"/>
            <w:r>
              <w:rPr>
                <w:rFonts w:ascii="Calibri" w:eastAsia="Times New Roman" w:hAnsi="Calibri"/>
                <w:color w:val="000000"/>
                <w:sz w:val="20"/>
                <w:szCs w:val="20"/>
              </w:rPr>
              <w:t xml:space="preserve"> of Flora &amp; </w:t>
            </w:r>
            <w:proofErr w:type="spellStart"/>
            <w:r>
              <w:rPr>
                <w:rFonts w:ascii="Calibri" w:eastAsia="Times New Roman" w:hAnsi="Calibri"/>
                <w:color w:val="000000"/>
                <w:sz w:val="20"/>
                <w:szCs w:val="20"/>
              </w:rPr>
              <w:t>Manon</w:t>
            </w:r>
            <w:proofErr w:type="spellEnd"/>
            <w:r>
              <w:rPr>
                <w:rFonts w:ascii="Calibri" w:eastAsia="Times New Roman" w:hAnsi="Calibri"/>
                <w:color w:val="000000"/>
                <w:sz w:val="20"/>
                <w:szCs w:val="20"/>
              </w:rPr>
              <w:t xml:space="preserve"> </w:t>
            </w:r>
            <w:proofErr w:type="spellStart"/>
            <w:r>
              <w:rPr>
                <w:rFonts w:ascii="Calibri" w:eastAsia="Times New Roman" w:hAnsi="Calibri"/>
                <w:color w:val="000000"/>
                <w:sz w:val="20"/>
                <w:szCs w:val="20"/>
              </w:rPr>
              <w:t>Kattija</w:t>
            </w:r>
            <w:proofErr w:type="spellEnd"/>
            <w:r>
              <w:rPr>
                <w:rFonts w:ascii="Calibri" w:eastAsia="Times New Roman" w:hAnsi="Calibri"/>
                <w:color w:val="000000"/>
                <w:sz w:val="20"/>
                <w:szCs w:val="20"/>
              </w:rPr>
              <w:t>-Ari</w:t>
            </w:r>
          </w:p>
        </w:tc>
      </w:tr>
      <w:tr w:rsidR="003066B4" w:rsidRPr="007F3686" w:rsidTr="00392A6D">
        <w:trPr>
          <w:gridAfter w:val="1"/>
          <w:wAfter w:w="351" w:type="dxa"/>
          <w:trHeight w:val="270"/>
        </w:trPr>
        <w:tc>
          <w:tcPr>
            <w:tcW w:w="713"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3066B4" w:rsidRPr="00775CD5" w:rsidRDefault="003066B4" w:rsidP="007B227F">
            <w:pPr>
              <w:rPr>
                <w:rFonts w:ascii="Calibri" w:eastAsia="Times New Roman" w:hAnsi="Calibri"/>
                <w:color w:val="000000"/>
                <w:sz w:val="20"/>
                <w:szCs w:val="20"/>
              </w:rPr>
            </w:pPr>
            <w:r w:rsidRPr="00775CD5">
              <w:rPr>
                <w:rFonts w:ascii="Calibri" w:eastAsia="Times New Roman" w:hAnsi="Calibri"/>
                <w:color w:val="000000"/>
                <w:sz w:val="20"/>
                <w:szCs w:val="20"/>
              </w:rPr>
              <w:t>Tues</w:t>
            </w:r>
          </w:p>
        </w:tc>
        <w:tc>
          <w:tcPr>
            <w:tcW w:w="802"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3066B4" w:rsidRPr="00F82117" w:rsidRDefault="003066B4" w:rsidP="00F23265">
            <w:pPr>
              <w:rPr>
                <w:rFonts w:ascii="Calibri" w:eastAsia="Times New Roman" w:hAnsi="Calibri"/>
                <w:color w:val="000000"/>
                <w:sz w:val="20"/>
                <w:szCs w:val="20"/>
              </w:rPr>
            </w:pPr>
            <w:r>
              <w:rPr>
                <w:rFonts w:ascii="Calibri" w:eastAsia="Times New Roman" w:hAnsi="Calibri"/>
                <w:color w:val="000000"/>
                <w:sz w:val="20"/>
                <w:szCs w:val="20"/>
              </w:rPr>
              <w:t>Jan 14</w:t>
            </w:r>
          </w:p>
        </w:tc>
        <w:tc>
          <w:tcPr>
            <w:tcW w:w="1132" w:type="dxa"/>
            <w:tcBorders>
              <w:top w:val="single" w:sz="4" w:space="0" w:color="auto"/>
              <w:left w:val="nil"/>
              <w:bottom w:val="single" w:sz="4" w:space="0" w:color="auto"/>
              <w:right w:val="single" w:sz="4" w:space="0" w:color="auto"/>
            </w:tcBorders>
            <w:shd w:val="clear" w:color="auto" w:fill="auto"/>
            <w:noWrap/>
            <w:vAlign w:val="bottom"/>
            <w:hideMark/>
          </w:tcPr>
          <w:p w:rsidR="003066B4" w:rsidRPr="00F82117" w:rsidRDefault="003066B4" w:rsidP="005623E2">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3032" w:type="dxa"/>
            <w:tcBorders>
              <w:top w:val="single" w:sz="4" w:space="0" w:color="auto"/>
              <w:left w:val="nil"/>
              <w:bottom w:val="single" w:sz="4" w:space="0" w:color="auto"/>
              <w:right w:val="single" w:sz="4" w:space="0" w:color="auto"/>
            </w:tcBorders>
            <w:shd w:val="clear" w:color="auto" w:fill="auto"/>
            <w:noWrap/>
            <w:vAlign w:val="bottom"/>
            <w:hideMark/>
          </w:tcPr>
          <w:p w:rsidR="003066B4" w:rsidRPr="0054601B" w:rsidRDefault="003066B4" w:rsidP="0018276B">
            <w:pPr>
              <w:rPr>
                <w:rFonts w:ascii="Calibri" w:eastAsia="Times New Roman" w:hAnsi="Calibri"/>
                <w:color w:val="000000"/>
                <w:sz w:val="20"/>
                <w:szCs w:val="20"/>
              </w:rPr>
            </w:pPr>
            <w:r>
              <w:rPr>
                <w:rFonts w:ascii="Calibri" w:eastAsia="Times New Roman" w:hAnsi="Calibri"/>
                <w:color w:val="000000"/>
                <w:sz w:val="20"/>
                <w:szCs w:val="20"/>
              </w:rPr>
              <w:t xml:space="preserve">(+)Don </w:t>
            </w:r>
            <w:proofErr w:type="spellStart"/>
            <w:r>
              <w:rPr>
                <w:rFonts w:ascii="Calibri" w:eastAsia="Times New Roman" w:hAnsi="Calibri"/>
                <w:color w:val="000000"/>
                <w:sz w:val="20"/>
                <w:szCs w:val="20"/>
              </w:rPr>
              <w:t>Trostle</w:t>
            </w:r>
            <w:proofErr w:type="spellEnd"/>
            <w:r>
              <w:rPr>
                <w:rFonts w:ascii="Calibri" w:eastAsia="Times New Roman" w:hAnsi="Calibri"/>
                <w:color w:val="000000"/>
                <w:sz w:val="20"/>
                <w:szCs w:val="20"/>
              </w:rPr>
              <w:t xml:space="preserve">/Jake </w:t>
            </w:r>
            <w:proofErr w:type="spellStart"/>
            <w:r>
              <w:rPr>
                <w:rFonts w:ascii="Calibri" w:eastAsia="Times New Roman" w:hAnsi="Calibri"/>
                <w:color w:val="000000"/>
                <w:sz w:val="20"/>
                <w:szCs w:val="20"/>
              </w:rPr>
              <w:t>Seratte</w:t>
            </w:r>
            <w:proofErr w:type="spellEnd"/>
          </w:p>
        </w:tc>
      </w:tr>
      <w:tr w:rsidR="003066B4" w:rsidRPr="007F3686" w:rsidTr="0049637E">
        <w:trPr>
          <w:gridAfter w:val="1"/>
          <w:wAfter w:w="351" w:type="dxa"/>
          <w:trHeight w:val="270"/>
        </w:trPr>
        <w:tc>
          <w:tcPr>
            <w:tcW w:w="713"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3066B4" w:rsidRDefault="003066B4" w:rsidP="007B227F">
            <w:pPr>
              <w:rPr>
                <w:rFonts w:ascii="Calibri" w:eastAsia="Times New Roman" w:hAnsi="Calibri"/>
                <w:color w:val="000000"/>
                <w:sz w:val="20"/>
                <w:szCs w:val="20"/>
              </w:rPr>
            </w:pPr>
          </w:p>
          <w:p w:rsidR="003066B4" w:rsidRPr="00775CD5" w:rsidRDefault="003066B4" w:rsidP="007B227F">
            <w:pPr>
              <w:rPr>
                <w:rFonts w:ascii="Calibri" w:eastAsia="Times New Roman" w:hAnsi="Calibri"/>
                <w:color w:val="000000"/>
                <w:sz w:val="20"/>
                <w:szCs w:val="20"/>
              </w:rPr>
            </w:pPr>
            <w:r>
              <w:rPr>
                <w:rFonts w:ascii="Calibri" w:eastAsia="Times New Roman" w:hAnsi="Calibri"/>
                <w:color w:val="000000"/>
                <w:sz w:val="20"/>
                <w:szCs w:val="20"/>
              </w:rPr>
              <w:t>Wed</w:t>
            </w:r>
          </w:p>
        </w:tc>
        <w:tc>
          <w:tcPr>
            <w:tcW w:w="802"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3066B4" w:rsidRDefault="003066B4" w:rsidP="00F23265">
            <w:pPr>
              <w:rPr>
                <w:rFonts w:ascii="Calibri" w:eastAsia="Times New Roman" w:hAnsi="Calibri"/>
                <w:color w:val="000000"/>
                <w:sz w:val="20"/>
                <w:szCs w:val="20"/>
              </w:rPr>
            </w:pPr>
            <w:r>
              <w:rPr>
                <w:rFonts w:ascii="Calibri" w:eastAsia="Times New Roman" w:hAnsi="Calibri"/>
                <w:color w:val="000000"/>
                <w:sz w:val="20"/>
                <w:szCs w:val="20"/>
              </w:rPr>
              <w:t>Jan 15</w:t>
            </w:r>
          </w:p>
        </w:tc>
        <w:tc>
          <w:tcPr>
            <w:tcW w:w="113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066B4" w:rsidRPr="00035347" w:rsidRDefault="003066B4" w:rsidP="003C0070">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3032" w:type="dxa"/>
            <w:tcBorders>
              <w:top w:val="single" w:sz="4" w:space="0" w:color="auto"/>
              <w:left w:val="nil"/>
              <w:bottom w:val="single" w:sz="4" w:space="0" w:color="auto"/>
              <w:right w:val="single" w:sz="4" w:space="0" w:color="auto"/>
            </w:tcBorders>
            <w:shd w:val="clear" w:color="auto" w:fill="auto"/>
            <w:noWrap/>
            <w:vAlign w:val="bottom"/>
            <w:hideMark/>
          </w:tcPr>
          <w:p w:rsidR="003066B4" w:rsidRPr="00035347" w:rsidRDefault="003066B4" w:rsidP="003C0070">
            <w:pPr>
              <w:rPr>
                <w:rFonts w:ascii="Calibri" w:eastAsia="Times New Roman" w:hAnsi="Calibri"/>
                <w:color w:val="000000"/>
                <w:sz w:val="20"/>
                <w:szCs w:val="20"/>
              </w:rPr>
            </w:pPr>
            <w:proofErr w:type="spellStart"/>
            <w:r>
              <w:rPr>
                <w:rFonts w:ascii="Calibri" w:eastAsia="Times New Roman" w:hAnsi="Calibri"/>
                <w:color w:val="000000"/>
                <w:sz w:val="20"/>
                <w:szCs w:val="20"/>
              </w:rPr>
              <w:t>Int</w:t>
            </w:r>
            <w:proofErr w:type="spellEnd"/>
            <w:r>
              <w:rPr>
                <w:rFonts w:ascii="Calibri" w:eastAsia="Times New Roman" w:hAnsi="Calibri"/>
                <w:color w:val="000000"/>
                <w:sz w:val="20"/>
                <w:szCs w:val="20"/>
              </w:rPr>
              <w:t xml:space="preserve"> of Tim, Sherri, C., Patrick, Karen &amp; Family</w:t>
            </w:r>
          </w:p>
        </w:tc>
      </w:tr>
      <w:tr w:rsidR="003066B4" w:rsidRPr="007F3686" w:rsidTr="00CF0C65">
        <w:trPr>
          <w:gridAfter w:val="1"/>
          <w:wAfter w:w="351" w:type="dxa"/>
          <w:trHeight w:val="270"/>
        </w:trPr>
        <w:tc>
          <w:tcPr>
            <w:tcW w:w="71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066B4" w:rsidRPr="00775CD5" w:rsidRDefault="003066B4" w:rsidP="007B227F">
            <w:pPr>
              <w:rPr>
                <w:rFonts w:ascii="Calibri" w:eastAsia="Times New Roman" w:hAnsi="Calibri"/>
                <w:color w:val="000000"/>
                <w:sz w:val="20"/>
                <w:szCs w:val="20"/>
              </w:rPr>
            </w:pPr>
            <w:proofErr w:type="spellStart"/>
            <w:r w:rsidRPr="00775CD5">
              <w:rPr>
                <w:rFonts w:ascii="Calibri" w:eastAsia="Times New Roman" w:hAnsi="Calibri"/>
                <w:color w:val="000000"/>
                <w:sz w:val="20"/>
                <w:szCs w:val="20"/>
              </w:rPr>
              <w:t>Thur</w:t>
            </w:r>
            <w:proofErr w:type="spellEnd"/>
          </w:p>
        </w:tc>
        <w:tc>
          <w:tcPr>
            <w:tcW w:w="802" w:type="dxa"/>
            <w:tcBorders>
              <w:top w:val="single" w:sz="4" w:space="0" w:color="auto"/>
              <w:left w:val="nil"/>
              <w:bottom w:val="single" w:sz="4" w:space="0" w:color="auto"/>
              <w:right w:val="single" w:sz="4" w:space="0" w:color="auto"/>
            </w:tcBorders>
            <w:shd w:val="clear" w:color="auto" w:fill="auto"/>
            <w:noWrap/>
            <w:vAlign w:val="bottom"/>
            <w:hideMark/>
          </w:tcPr>
          <w:p w:rsidR="003066B4" w:rsidRPr="00775CD5" w:rsidRDefault="003066B4" w:rsidP="003066B4">
            <w:pPr>
              <w:rPr>
                <w:rFonts w:ascii="Calibri" w:eastAsia="Times New Roman" w:hAnsi="Calibri"/>
                <w:color w:val="000000"/>
                <w:sz w:val="20"/>
                <w:szCs w:val="20"/>
              </w:rPr>
            </w:pPr>
            <w:r>
              <w:rPr>
                <w:rFonts w:ascii="Calibri" w:eastAsia="Times New Roman" w:hAnsi="Calibri"/>
                <w:color w:val="000000"/>
                <w:sz w:val="20"/>
                <w:szCs w:val="20"/>
              </w:rPr>
              <w:t>Jan 16</w:t>
            </w:r>
          </w:p>
        </w:tc>
        <w:tc>
          <w:tcPr>
            <w:tcW w:w="113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066B4" w:rsidRPr="00CA58F6" w:rsidRDefault="003066B4" w:rsidP="0048158C">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3032" w:type="dxa"/>
            <w:tcBorders>
              <w:top w:val="single" w:sz="4" w:space="0" w:color="auto"/>
              <w:left w:val="nil"/>
              <w:bottom w:val="single" w:sz="4" w:space="0" w:color="auto"/>
              <w:right w:val="single" w:sz="4" w:space="0" w:color="auto"/>
            </w:tcBorders>
            <w:shd w:val="clear" w:color="auto" w:fill="auto"/>
            <w:noWrap/>
            <w:vAlign w:val="bottom"/>
            <w:hideMark/>
          </w:tcPr>
          <w:p w:rsidR="003066B4" w:rsidRPr="00077F52" w:rsidRDefault="003066B4" w:rsidP="00970664">
            <w:pPr>
              <w:rPr>
                <w:rFonts w:ascii="Calibri" w:eastAsia="Times New Roman" w:hAnsi="Calibri"/>
                <w:color w:val="000000"/>
                <w:sz w:val="20"/>
                <w:szCs w:val="20"/>
              </w:rPr>
            </w:pPr>
            <w:proofErr w:type="spellStart"/>
            <w:r>
              <w:rPr>
                <w:rFonts w:ascii="Calibri" w:eastAsia="Times New Roman" w:hAnsi="Calibri"/>
                <w:color w:val="000000"/>
                <w:sz w:val="20"/>
                <w:szCs w:val="20"/>
              </w:rPr>
              <w:t>Int</w:t>
            </w:r>
            <w:proofErr w:type="spellEnd"/>
            <w:r>
              <w:rPr>
                <w:rFonts w:ascii="Calibri" w:eastAsia="Times New Roman" w:hAnsi="Calibri"/>
                <w:color w:val="000000"/>
                <w:sz w:val="20"/>
                <w:szCs w:val="20"/>
              </w:rPr>
              <w:t xml:space="preserve"> of the Young Family &amp; Friends</w:t>
            </w:r>
          </w:p>
        </w:tc>
      </w:tr>
      <w:tr w:rsidR="003066B4" w:rsidRPr="007F3686" w:rsidTr="00CF0C65">
        <w:trPr>
          <w:trHeight w:val="270"/>
        </w:trPr>
        <w:tc>
          <w:tcPr>
            <w:tcW w:w="71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066B4" w:rsidRPr="00775CD5" w:rsidRDefault="003066B4" w:rsidP="007B227F">
            <w:pPr>
              <w:rPr>
                <w:rFonts w:ascii="Calibri" w:eastAsia="Times New Roman" w:hAnsi="Calibri"/>
                <w:color w:val="000000"/>
                <w:sz w:val="20"/>
                <w:szCs w:val="20"/>
              </w:rPr>
            </w:pPr>
            <w:r w:rsidRPr="00775CD5">
              <w:rPr>
                <w:rFonts w:ascii="Calibri" w:eastAsia="Times New Roman" w:hAnsi="Calibri"/>
                <w:color w:val="000000"/>
                <w:sz w:val="20"/>
                <w:szCs w:val="20"/>
              </w:rPr>
              <w:t>Fri</w:t>
            </w:r>
          </w:p>
        </w:tc>
        <w:tc>
          <w:tcPr>
            <w:tcW w:w="802" w:type="dxa"/>
            <w:tcBorders>
              <w:top w:val="single" w:sz="4" w:space="0" w:color="auto"/>
              <w:left w:val="nil"/>
              <w:bottom w:val="single" w:sz="4" w:space="0" w:color="auto"/>
              <w:right w:val="single" w:sz="4" w:space="0" w:color="auto"/>
            </w:tcBorders>
            <w:shd w:val="clear" w:color="auto" w:fill="auto"/>
            <w:noWrap/>
            <w:vAlign w:val="bottom"/>
            <w:hideMark/>
          </w:tcPr>
          <w:p w:rsidR="003066B4" w:rsidRPr="00775CD5" w:rsidRDefault="003066B4" w:rsidP="00F23265">
            <w:pPr>
              <w:rPr>
                <w:rFonts w:ascii="Calibri" w:eastAsia="Times New Roman" w:hAnsi="Calibri"/>
                <w:color w:val="000000"/>
                <w:sz w:val="20"/>
                <w:szCs w:val="20"/>
              </w:rPr>
            </w:pPr>
            <w:r>
              <w:rPr>
                <w:rFonts w:ascii="Calibri" w:eastAsia="Times New Roman" w:hAnsi="Calibri"/>
                <w:color w:val="000000"/>
                <w:sz w:val="20"/>
                <w:szCs w:val="20"/>
              </w:rPr>
              <w:t>Jan 17</w:t>
            </w:r>
          </w:p>
        </w:tc>
        <w:tc>
          <w:tcPr>
            <w:tcW w:w="1132" w:type="dxa"/>
            <w:tcBorders>
              <w:top w:val="single" w:sz="4" w:space="0" w:color="auto"/>
              <w:left w:val="nil"/>
              <w:bottom w:val="single" w:sz="4" w:space="0" w:color="auto"/>
              <w:right w:val="single" w:sz="4" w:space="0" w:color="auto"/>
            </w:tcBorders>
            <w:shd w:val="clear" w:color="auto" w:fill="auto"/>
            <w:noWrap/>
            <w:vAlign w:val="bottom"/>
            <w:hideMark/>
          </w:tcPr>
          <w:p w:rsidR="003066B4" w:rsidRPr="00CA58F6" w:rsidRDefault="003066B4" w:rsidP="00DA2F7D">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3032" w:type="dxa"/>
            <w:tcBorders>
              <w:top w:val="single" w:sz="4" w:space="0" w:color="auto"/>
              <w:left w:val="nil"/>
              <w:bottom w:val="single" w:sz="4" w:space="0" w:color="auto"/>
              <w:right w:val="single" w:sz="4" w:space="0" w:color="auto"/>
            </w:tcBorders>
            <w:shd w:val="clear" w:color="auto" w:fill="auto"/>
            <w:noWrap/>
            <w:vAlign w:val="bottom"/>
            <w:hideMark/>
          </w:tcPr>
          <w:p w:rsidR="003066B4" w:rsidRPr="00077F52" w:rsidRDefault="003066B4" w:rsidP="0098654B">
            <w:pPr>
              <w:rPr>
                <w:rFonts w:ascii="Calibri" w:eastAsia="Times New Roman" w:hAnsi="Calibri"/>
                <w:color w:val="000000"/>
                <w:sz w:val="20"/>
                <w:szCs w:val="20"/>
              </w:rPr>
            </w:pPr>
            <w:r>
              <w:rPr>
                <w:rFonts w:ascii="Calibri" w:eastAsia="Times New Roman" w:hAnsi="Calibri"/>
                <w:color w:val="000000"/>
                <w:sz w:val="20"/>
                <w:szCs w:val="20"/>
              </w:rPr>
              <w:t xml:space="preserve">(+)Don </w:t>
            </w:r>
            <w:proofErr w:type="spellStart"/>
            <w:r>
              <w:rPr>
                <w:rFonts w:ascii="Calibri" w:eastAsia="Times New Roman" w:hAnsi="Calibri"/>
                <w:color w:val="000000"/>
                <w:sz w:val="20"/>
                <w:szCs w:val="20"/>
              </w:rPr>
              <w:t>Dowhower</w:t>
            </w:r>
            <w:proofErr w:type="spellEnd"/>
            <w:r>
              <w:rPr>
                <w:rFonts w:ascii="Calibri" w:eastAsia="Times New Roman" w:hAnsi="Calibri"/>
                <w:color w:val="000000"/>
                <w:sz w:val="20"/>
                <w:szCs w:val="20"/>
              </w:rPr>
              <w:t xml:space="preserve"> by Cecilia</w:t>
            </w:r>
          </w:p>
        </w:tc>
        <w:tc>
          <w:tcPr>
            <w:tcW w:w="351" w:type="dxa"/>
          </w:tcPr>
          <w:p w:rsidR="003066B4" w:rsidRPr="007F3686" w:rsidRDefault="00960ED0">
            <w:r>
              <w:rPr>
                <w:noProof/>
                <w:lang w:eastAsia="zh-TW"/>
              </w:rPr>
              <w:pict>
                <v:shape id="_x0000_s495402" type="#_x0000_t202" style="position:absolute;margin-left:13.9pt;margin-top:9pt;width:261.5pt;height:264pt;z-index:27;mso-position-horizontal-relative:text;mso-position-vertical-relative:text;mso-width-relative:margin;mso-height-relative:margin">
                  <v:textbox>
                    <w:txbxContent>
                      <w:p w:rsidR="003066B4" w:rsidRPr="00F56276" w:rsidRDefault="00960ED0" w:rsidP="00960ED0">
                        <w:pPr>
                          <w:jc w:val="center"/>
                          <w:rPr>
                            <w:rFonts w:ascii="Berlin Sans FB" w:hAnsi="Berlin Sans FB"/>
                            <w:sz w:val="28"/>
                            <w:szCs w:val="28"/>
                          </w:rPr>
                        </w:pPr>
                        <w:r w:rsidRPr="00F56276">
                          <w:rPr>
                            <w:rFonts w:ascii="Berlin Sans FB" w:hAnsi="Berlin Sans FB"/>
                            <w:sz w:val="28"/>
                            <w:szCs w:val="28"/>
                          </w:rPr>
                          <w:t>Rose Day</w:t>
                        </w:r>
                      </w:p>
                      <w:p w:rsidR="00960ED0" w:rsidRPr="00F56276" w:rsidRDefault="00960ED0" w:rsidP="00960ED0">
                        <w:pPr>
                          <w:jc w:val="center"/>
                          <w:rPr>
                            <w:rFonts w:ascii="Berlin Sans FB" w:hAnsi="Berlin Sans FB"/>
                            <w:sz w:val="28"/>
                            <w:szCs w:val="28"/>
                          </w:rPr>
                        </w:pPr>
                        <w:r w:rsidRPr="00F56276">
                          <w:rPr>
                            <w:rFonts w:ascii="Berlin Sans FB" w:hAnsi="Berlin Sans FB"/>
                            <w:sz w:val="28"/>
                            <w:szCs w:val="28"/>
                          </w:rPr>
                          <w:t>Pro Life Rally</w:t>
                        </w:r>
                      </w:p>
                      <w:p w:rsidR="00960ED0" w:rsidRPr="00F56276" w:rsidRDefault="00960ED0" w:rsidP="00960ED0">
                        <w:pPr>
                          <w:jc w:val="center"/>
                          <w:rPr>
                            <w:rFonts w:ascii="Berlin Sans FB" w:hAnsi="Berlin Sans FB"/>
                            <w:sz w:val="28"/>
                            <w:szCs w:val="28"/>
                          </w:rPr>
                        </w:pPr>
                        <w:r w:rsidRPr="00F56276">
                          <w:rPr>
                            <w:rFonts w:ascii="Berlin Sans FB" w:hAnsi="Berlin Sans FB"/>
                            <w:sz w:val="28"/>
                            <w:szCs w:val="28"/>
                          </w:rPr>
                          <w:t>Wednesday February 5</w:t>
                        </w:r>
                      </w:p>
                      <w:p w:rsidR="00960ED0" w:rsidRPr="00F56276" w:rsidRDefault="00960ED0" w:rsidP="00960ED0">
                        <w:pPr>
                          <w:rPr>
                            <w:rFonts w:ascii="Berlin Sans FB" w:hAnsi="Berlin Sans FB"/>
                            <w:sz w:val="28"/>
                            <w:szCs w:val="28"/>
                          </w:rPr>
                        </w:pPr>
                      </w:p>
                      <w:p w:rsidR="00960ED0" w:rsidRDefault="00960ED0" w:rsidP="00960ED0">
                        <w:pPr>
                          <w:rPr>
                            <w:rFonts w:ascii="Berlin Sans FB" w:hAnsi="Berlin Sans FB"/>
                            <w:szCs w:val="28"/>
                          </w:rPr>
                        </w:pPr>
                      </w:p>
                      <w:p w:rsidR="00960ED0" w:rsidRPr="00960ED0" w:rsidRDefault="00F56276" w:rsidP="00FA59EE">
                        <w:pPr>
                          <w:jc w:val="both"/>
                          <w:rPr>
                            <w:rFonts w:ascii="Berlin Sans FB" w:hAnsi="Berlin Sans FB"/>
                            <w:szCs w:val="28"/>
                          </w:rPr>
                        </w:pPr>
                        <w:r>
                          <w:rPr>
                            <w:rFonts w:ascii="Berlin Sans FB" w:hAnsi="Berlin Sans FB"/>
                            <w:szCs w:val="28"/>
                          </w:rPr>
                          <w:t xml:space="preserve">The </w:t>
                        </w:r>
                        <w:r w:rsidR="00960ED0" w:rsidRPr="00960ED0">
                          <w:rPr>
                            <w:rFonts w:ascii="Berlin Sans FB" w:hAnsi="Berlin Sans FB"/>
                            <w:szCs w:val="28"/>
                          </w:rPr>
                          <w:t>Annual Rose Day Pro-life Rally will take place at the State Capitol.  Throughout the day, we will be encouraging our legislature to protect the unborn through pro-life legislation.  Every Year, hundreds of pro-life advocates and many organizations gather at the Capitol during Rose Day to present our Governor, Lt. Governor and legislators with a red rose signifying the sanctity of human life.</w:t>
                        </w:r>
                        <w:r w:rsidR="00960ED0">
                          <w:rPr>
                            <w:rFonts w:ascii="Berlin Sans FB" w:hAnsi="Berlin Sans FB"/>
                            <w:szCs w:val="28"/>
                          </w:rPr>
                          <w:t xml:space="preserve">  Significant pro-life legislation has passed over the last several years because pro-life Oklahomans made their voices known at the Capitol.  When the Church stands united, we can and will influence the decisions made by our legislators.</w:t>
                        </w:r>
                      </w:p>
                    </w:txbxContent>
                  </v:textbox>
                </v:shape>
              </w:pict>
            </w:r>
            <w:r w:rsidR="00DD2416">
              <w:rPr>
                <w:noProof/>
              </w:rPr>
              <w:pict>
                <v:shape id="_x0000_s495409" type="#_x0000_t202" style="position:absolute;margin-left:22.15pt;margin-top:585.95pt;width:298.4pt;height:137.45pt;z-index:34;mso-position-horizontal-relative:text;mso-position-vertical-relative:text;mso-width-relative:margin;mso-height-relative:margin">
                  <v:textbox>
                    <w:txbxContent>
                      <w:p w:rsidR="003066B4" w:rsidRDefault="003066B4" w:rsidP="00902558">
                        <w:pPr>
                          <w:jc w:val="center"/>
                          <w:rPr>
                            <w:rFonts w:ascii="Century Schoolbook" w:hAnsi="Century Schoolbook"/>
                            <w:b/>
                            <w:sz w:val="28"/>
                            <w:szCs w:val="28"/>
                          </w:rPr>
                        </w:pPr>
                        <w:r w:rsidRPr="00DD67D3">
                          <w:rPr>
                            <w:rFonts w:ascii="Century Schoolbook" w:hAnsi="Century Schoolbook"/>
                            <w:b/>
                            <w:sz w:val="28"/>
                            <w:szCs w:val="28"/>
                          </w:rPr>
                          <w:t xml:space="preserve">In memory of your deceased loved ones please have a </w:t>
                        </w:r>
                      </w:p>
                      <w:p w:rsidR="003066B4" w:rsidRPr="00DD67D3" w:rsidRDefault="003066B4" w:rsidP="00902558">
                        <w:pPr>
                          <w:jc w:val="center"/>
                          <w:rPr>
                            <w:rFonts w:ascii="Century Schoolbook" w:hAnsi="Century Schoolbook"/>
                            <w:b/>
                            <w:sz w:val="28"/>
                            <w:szCs w:val="28"/>
                          </w:rPr>
                        </w:pPr>
                        <w:r w:rsidRPr="00DD67D3">
                          <w:rPr>
                            <w:rFonts w:ascii="Century Schoolbook" w:hAnsi="Century Schoolbook"/>
                            <w:b/>
                            <w:sz w:val="28"/>
                            <w:szCs w:val="28"/>
                          </w:rPr>
                          <w:t>Mass offered for them.</w:t>
                        </w:r>
                      </w:p>
                      <w:p w:rsidR="003066B4" w:rsidRPr="00DD67D3" w:rsidRDefault="003066B4" w:rsidP="00902558">
                        <w:pPr>
                          <w:jc w:val="center"/>
                          <w:rPr>
                            <w:rFonts w:ascii="Century Schoolbook" w:hAnsi="Century Schoolbook"/>
                            <w:b/>
                            <w:sz w:val="28"/>
                            <w:szCs w:val="28"/>
                          </w:rPr>
                        </w:pPr>
                        <w:r w:rsidRPr="00DD67D3">
                          <w:rPr>
                            <w:rFonts w:ascii="Century Schoolbook" w:hAnsi="Century Schoolbook"/>
                            <w:b/>
                            <w:sz w:val="28"/>
                            <w:szCs w:val="28"/>
                          </w:rPr>
                          <w:t xml:space="preserve">Contact the office for days and times that you wish to have the </w:t>
                        </w:r>
                      </w:p>
                      <w:p w:rsidR="003066B4" w:rsidRPr="00DD67D3" w:rsidRDefault="003066B4" w:rsidP="00902558">
                        <w:pPr>
                          <w:jc w:val="center"/>
                          <w:rPr>
                            <w:rFonts w:ascii="Century Schoolbook" w:hAnsi="Century Schoolbook"/>
                            <w:b/>
                            <w:sz w:val="28"/>
                            <w:szCs w:val="28"/>
                          </w:rPr>
                        </w:pPr>
                        <w:r w:rsidRPr="00DD67D3">
                          <w:rPr>
                            <w:rFonts w:ascii="Century Schoolbook" w:hAnsi="Century Schoolbook"/>
                            <w:b/>
                            <w:sz w:val="28"/>
                            <w:szCs w:val="28"/>
                          </w:rPr>
                          <w:t xml:space="preserve">Mass celebrated.  </w:t>
                        </w:r>
                      </w:p>
                      <w:p w:rsidR="003066B4" w:rsidRPr="00DD67D3" w:rsidRDefault="003066B4" w:rsidP="00902558">
                        <w:pPr>
                          <w:jc w:val="center"/>
                          <w:rPr>
                            <w:rFonts w:ascii="Century Schoolbook" w:hAnsi="Century Schoolbook"/>
                            <w:b/>
                            <w:sz w:val="28"/>
                            <w:szCs w:val="28"/>
                          </w:rPr>
                        </w:pPr>
                        <w:r w:rsidRPr="00DD67D3">
                          <w:rPr>
                            <w:rFonts w:ascii="Century Schoolbook" w:hAnsi="Century Schoolbook"/>
                            <w:b/>
                            <w:sz w:val="28"/>
                            <w:szCs w:val="28"/>
                          </w:rPr>
                          <w:t>What a precious gift!</w:t>
                        </w:r>
                      </w:p>
                      <w:p w:rsidR="003066B4" w:rsidRDefault="003066B4"/>
                    </w:txbxContent>
                  </v:textbox>
                </v:shape>
              </w:pict>
            </w:r>
          </w:p>
        </w:tc>
      </w:tr>
      <w:tr w:rsidR="003066B4" w:rsidRPr="007F3686" w:rsidTr="00CF0C65">
        <w:trPr>
          <w:trHeight w:val="270"/>
        </w:trPr>
        <w:tc>
          <w:tcPr>
            <w:tcW w:w="713"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3066B4" w:rsidRPr="00775CD5" w:rsidRDefault="003066B4" w:rsidP="007B227F">
            <w:pPr>
              <w:rPr>
                <w:rFonts w:ascii="Calibri" w:eastAsia="Times New Roman" w:hAnsi="Calibri"/>
                <w:color w:val="000000"/>
                <w:sz w:val="20"/>
                <w:szCs w:val="20"/>
              </w:rPr>
            </w:pPr>
            <w:r w:rsidRPr="00775CD5">
              <w:rPr>
                <w:rFonts w:ascii="Calibri" w:eastAsia="Times New Roman" w:hAnsi="Calibri"/>
                <w:color w:val="000000"/>
                <w:sz w:val="20"/>
                <w:szCs w:val="20"/>
              </w:rPr>
              <w:t>Sat</w:t>
            </w:r>
          </w:p>
        </w:tc>
        <w:tc>
          <w:tcPr>
            <w:tcW w:w="802" w:type="dxa"/>
            <w:tcBorders>
              <w:top w:val="single" w:sz="4" w:space="0" w:color="auto"/>
              <w:left w:val="nil"/>
              <w:bottom w:val="dashed" w:sz="4" w:space="0" w:color="auto"/>
              <w:right w:val="single" w:sz="4" w:space="0" w:color="auto"/>
            </w:tcBorders>
            <w:shd w:val="clear" w:color="auto" w:fill="auto"/>
            <w:noWrap/>
            <w:vAlign w:val="bottom"/>
            <w:hideMark/>
          </w:tcPr>
          <w:p w:rsidR="003066B4" w:rsidRPr="00775CD5" w:rsidRDefault="003066B4" w:rsidP="003066B4">
            <w:pPr>
              <w:rPr>
                <w:rFonts w:ascii="Calibri" w:eastAsia="Times New Roman" w:hAnsi="Calibri"/>
                <w:color w:val="000000"/>
                <w:sz w:val="20"/>
                <w:szCs w:val="20"/>
              </w:rPr>
            </w:pPr>
            <w:r>
              <w:rPr>
                <w:rFonts w:ascii="Calibri" w:eastAsia="Times New Roman" w:hAnsi="Calibri"/>
                <w:color w:val="000000"/>
                <w:sz w:val="20"/>
                <w:szCs w:val="20"/>
              </w:rPr>
              <w:t>Jan 18</w:t>
            </w:r>
          </w:p>
        </w:tc>
        <w:tc>
          <w:tcPr>
            <w:tcW w:w="1132" w:type="dxa"/>
            <w:tcBorders>
              <w:top w:val="single" w:sz="4" w:space="0" w:color="auto"/>
              <w:left w:val="nil"/>
              <w:bottom w:val="single" w:sz="4" w:space="0" w:color="auto"/>
              <w:right w:val="single" w:sz="4" w:space="0" w:color="auto"/>
            </w:tcBorders>
            <w:shd w:val="clear" w:color="auto" w:fill="auto"/>
            <w:noWrap/>
            <w:vAlign w:val="bottom"/>
            <w:hideMark/>
          </w:tcPr>
          <w:p w:rsidR="003066B4" w:rsidRPr="00CA58F6" w:rsidRDefault="003066B4" w:rsidP="00DA2F7D">
            <w:pPr>
              <w:rPr>
                <w:rFonts w:ascii="Calibri" w:eastAsia="Times New Roman" w:hAnsi="Calibri"/>
                <w:b/>
                <w:color w:val="000000"/>
                <w:sz w:val="20"/>
                <w:szCs w:val="20"/>
              </w:rPr>
            </w:pPr>
            <w:r w:rsidRPr="00CA58F6">
              <w:rPr>
                <w:rFonts w:ascii="Calibri" w:eastAsia="Times New Roman" w:hAnsi="Calibri"/>
                <w:b/>
                <w:color w:val="000000"/>
                <w:sz w:val="20"/>
                <w:szCs w:val="20"/>
              </w:rPr>
              <w:t>4:00p D</w:t>
            </w:r>
          </w:p>
        </w:tc>
        <w:tc>
          <w:tcPr>
            <w:tcW w:w="3032" w:type="dxa"/>
            <w:tcBorders>
              <w:top w:val="single" w:sz="4" w:space="0" w:color="auto"/>
              <w:left w:val="nil"/>
              <w:bottom w:val="single" w:sz="4" w:space="0" w:color="auto"/>
              <w:right w:val="single" w:sz="4" w:space="0" w:color="auto"/>
            </w:tcBorders>
            <w:shd w:val="clear" w:color="auto" w:fill="auto"/>
            <w:noWrap/>
            <w:vAlign w:val="bottom"/>
            <w:hideMark/>
          </w:tcPr>
          <w:p w:rsidR="003066B4" w:rsidRPr="001E5F7B" w:rsidRDefault="003066B4" w:rsidP="003C5B7D">
            <w:pPr>
              <w:rPr>
                <w:rFonts w:ascii="Calibri" w:eastAsia="Times New Roman" w:hAnsi="Calibri"/>
                <w:color w:val="000000"/>
                <w:sz w:val="20"/>
                <w:szCs w:val="20"/>
              </w:rPr>
            </w:pPr>
            <w:r>
              <w:rPr>
                <w:rFonts w:ascii="Calibri" w:eastAsia="Times New Roman" w:hAnsi="Calibri"/>
                <w:color w:val="000000"/>
                <w:sz w:val="20"/>
                <w:szCs w:val="20"/>
              </w:rPr>
              <w:t>(+)Glen A. Neal</w:t>
            </w:r>
          </w:p>
        </w:tc>
        <w:tc>
          <w:tcPr>
            <w:tcW w:w="351" w:type="dxa"/>
          </w:tcPr>
          <w:p w:rsidR="003066B4" w:rsidRDefault="00F56276">
            <w:pPr>
              <w:rPr>
                <w:noProof/>
                <w:lang w:eastAsia="zh-TW"/>
              </w:rPr>
            </w:pP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495421" type="#_x0000_t75" style="position:absolute;margin-left:217.9pt;margin-top:6.95pt;width:50.75pt;height:50.75pt;z-index:39;mso-position-horizontal-relative:text;mso-position-vertical-relative:text">
                  <v:imagedata r:id="rId7" o:title="MC900434842[1]"/>
                </v:shape>
              </w:pict>
            </w:r>
            <w:r>
              <w:rPr>
                <w:noProof/>
              </w:rPr>
              <w:pict>
                <v:shape id="_x0000_s495420" type="#_x0000_t75" style="position:absolute;margin-left:15.45pt;margin-top:6.95pt;width:51.25pt;height:51.25pt;z-index:38;mso-position-horizontal-relative:text;mso-position-vertical-relative:text">
                  <v:imagedata r:id="rId7" o:title="MC900434842[1]"/>
                </v:shape>
              </w:pict>
            </w:r>
            <w:r w:rsidR="00960ED0">
              <w:rPr>
                <w:noProof/>
                <w:lang w:eastAsia="zh-TW"/>
              </w:rPr>
              <w:pict>
                <v:shape id="_x0000_i1026" type="#_x0000_t75" style="width:6.75pt;height:6.75pt">
                  <v:imagedata r:id="rId7" o:title="MC900434842[1]"/>
                </v:shape>
              </w:pict>
            </w:r>
          </w:p>
        </w:tc>
      </w:tr>
      <w:tr w:rsidR="003066B4" w:rsidRPr="007F3686" w:rsidTr="00CF0C65">
        <w:trPr>
          <w:trHeight w:val="270"/>
        </w:trPr>
        <w:tc>
          <w:tcPr>
            <w:tcW w:w="71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066B4" w:rsidRPr="001E5F7B" w:rsidRDefault="003066B4" w:rsidP="007B227F">
            <w:pPr>
              <w:rPr>
                <w:rFonts w:ascii="Calibri" w:eastAsia="Times New Roman" w:hAnsi="Calibri"/>
                <w:color w:val="000000"/>
                <w:sz w:val="20"/>
                <w:szCs w:val="20"/>
              </w:rPr>
            </w:pPr>
          </w:p>
        </w:tc>
        <w:tc>
          <w:tcPr>
            <w:tcW w:w="802" w:type="dxa"/>
            <w:tcBorders>
              <w:top w:val="single" w:sz="4" w:space="0" w:color="auto"/>
              <w:left w:val="nil"/>
              <w:bottom w:val="single" w:sz="4" w:space="0" w:color="auto"/>
              <w:right w:val="single" w:sz="4" w:space="0" w:color="auto"/>
            </w:tcBorders>
            <w:shd w:val="clear" w:color="auto" w:fill="auto"/>
            <w:noWrap/>
            <w:vAlign w:val="bottom"/>
            <w:hideMark/>
          </w:tcPr>
          <w:p w:rsidR="003066B4" w:rsidRPr="001E5F7B" w:rsidRDefault="003066B4" w:rsidP="00830A15">
            <w:pPr>
              <w:rPr>
                <w:rFonts w:ascii="Calibri" w:eastAsia="Times New Roman" w:hAnsi="Calibri"/>
                <w:color w:val="000000"/>
                <w:sz w:val="20"/>
                <w:szCs w:val="20"/>
              </w:rPr>
            </w:pPr>
          </w:p>
        </w:tc>
        <w:tc>
          <w:tcPr>
            <w:tcW w:w="1132" w:type="dxa"/>
            <w:tcBorders>
              <w:top w:val="single" w:sz="4" w:space="0" w:color="auto"/>
              <w:left w:val="nil"/>
              <w:bottom w:val="single" w:sz="4" w:space="0" w:color="auto"/>
              <w:right w:val="single" w:sz="4" w:space="0" w:color="auto"/>
            </w:tcBorders>
            <w:shd w:val="clear" w:color="auto" w:fill="auto"/>
            <w:noWrap/>
            <w:vAlign w:val="bottom"/>
            <w:hideMark/>
          </w:tcPr>
          <w:p w:rsidR="003066B4" w:rsidRPr="00CA58F6" w:rsidRDefault="003066B4" w:rsidP="00DA2F7D">
            <w:pPr>
              <w:rPr>
                <w:rFonts w:ascii="Calibri" w:eastAsia="Times New Roman" w:hAnsi="Calibri"/>
                <w:b/>
                <w:color w:val="000000"/>
                <w:sz w:val="20"/>
                <w:szCs w:val="20"/>
              </w:rPr>
            </w:pPr>
            <w:r w:rsidRPr="00CA58F6">
              <w:rPr>
                <w:rFonts w:ascii="Calibri" w:eastAsia="Times New Roman" w:hAnsi="Calibri"/>
                <w:b/>
                <w:color w:val="000000"/>
                <w:sz w:val="20"/>
                <w:szCs w:val="20"/>
              </w:rPr>
              <w:t>6:00p R</w:t>
            </w:r>
          </w:p>
        </w:tc>
        <w:tc>
          <w:tcPr>
            <w:tcW w:w="3032" w:type="dxa"/>
            <w:tcBorders>
              <w:top w:val="single" w:sz="4" w:space="0" w:color="auto"/>
              <w:left w:val="nil"/>
              <w:bottom w:val="single" w:sz="4" w:space="0" w:color="auto"/>
              <w:right w:val="single" w:sz="4" w:space="0" w:color="auto"/>
            </w:tcBorders>
            <w:shd w:val="clear" w:color="auto" w:fill="auto"/>
            <w:noWrap/>
            <w:vAlign w:val="bottom"/>
            <w:hideMark/>
          </w:tcPr>
          <w:p w:rsidR="003066B4" w:rsidRPr="00E328D1" w:rsidRDefault="003066B4" w:rsidP="003C50E6">
            <w:pPr>
              <w:rPr>
                <w:rFonts w:ascii="Calibri" w:eastAsia="Times New Roman" w:hAnsi="Calibri"/>
                <w:color w:val="000000"/>
                <w:sz w:val="20"/>
                <w:szCs w:val="20"/>
              </w:rPr>
            </w:pPr>
            <w:r>
              <w:rPr>
                <w:rFonts w:ascii="Calibri" w:eastAsia="Times New Roman" w:hAnsi="Calibri"/>
                <w:color w:val="000000"/>
                <w:sz w:val="20"/>
                <w:szCs w:val="20"/>
              </w:rPr>
              <w:t xml:space="preserve">(+)Leon </w:t>
            </w:r>
            <w:proofErr w:type="spellStart"/>
            <w:r>
              <w:rPr>
                <w:rFonts w:ascii="Calibri" w:eastAsia="Times New Roman" w:hAnsi="Calibri"/>
                <w:color w:val="000000"/>
                <w:sz w:val="20"/>
                <w:szCs w:val="20"/>
              </w:rPr>
              <w:t>Fitts</w:t>
            </w:r>
            <w:proofErr w:type="spellEnd"/>
            <w:r>
              <w:rPr>
                <w:rFonts w:ascii="Calibri" w:eastAsia="Times New Roman" w:hAnsi="Calibri"/>
                <w:color w:val="000000"/>
                <w:sz w:val="20"/>
                <w:szCs w:val="20"/>
              </w:rPr>
              <w:t xml:space="preserve"> by Anna </w:t>
            </w:r>
          </w:p>
        </w:tc>
        <w:tc>
          <w:tcPr>
            <w:tcW w:w="351" w:type="dxa"/>
          </w:tcPr>
          <w:p w:rsidR="003066B4" w:rsidRDefault="003066B4">
            <w:pPr>
              <w:rPr>
                <w:noProof/>
                <w:lang w:eastAsia="zh-TW"/>
              </w:rPr>
            </w:pPr>
          </w:p>
        </w:tc>
      </w:tr>
      <w:tr w:rsidR="003066B4" w:rsidRPr="007F3686" w:rsidTr="004A12ED">
        <w:trPr>
          <w:trHeight w:val="270"/>
        </w:trPr>
        <w:tc>
          <w:tcPr>
            <w:tcW w:w="71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066B4" w:rsidRPr="00775CD5" w:rsidRDefault="003066B4" w:rsidP="007B227F">
            <w:pPr>
              <w:rPr>
                <w:rFonts w:ascii="Calibri" w:eastAsia="Times New Roman" w:hAnsi="Calibri"/>
                <w:color w:val="000000"/>
                <w:sz w:val="20"/>
                <w:szCs w:val="20"/>
              </w:rPr>
            </w:pPr>
            <w:r w:rsidRPr="00775CD5">
              <w:rPr>
                <w:rFonts w:ascii="Calibri" w:eastAsia="Times New Roman" w:hAnsi="Calibri"/>
                <w:color w:val="000000"/>
                <w:sz w:val="20"/>
                <w:szCs w:val="20"/>
              </w:rPr>
              <w:t xml:space="preserve">Sun </w:t>
            </w:r>
          </w:p>
        </w:tc>
        <w:tc>
          <w:tcPr>
            <w:tcW w:w="802" w:type="dxa"/>
            <w:tcBorders>
              <w:top w:val="single" w:sz="4" w:space="0" w:color="auto"/>
              <w:left w:val="nil"/>
              <w:bottom w:val="single" w:sz="4" w:space="0" w:color="auto"/>
              <w:right w:val="single" w:sz="4" w:space="0" w:color="auto"/>
            </w:tcBorders>
            <w:shd w:val="clear" w:color="auto" w:fill="auto"/>
            <w:noWrap/>
            <w:vAlign w:val="bottom"/>
            <w:hideMark/>
          </w:tcPr>
          <w:p w:rsidR="003066B4" w:rsidRPr="00775CD5" w:rsidRDefault="003066B4" w:rsidP="00E618A4">
            <w:pPr>
              <w:rPr>
                <w:rFonts w:ascii="Calibri" w:eastAsia="Times New Roman" w:hAnsi="Calibri"/>
                <w:color w:val="000000"/>
                <w:sz w:val="20"/>
                <w:szCs w:val="20"/>
              </w:rPr>
            </w:pPr>
            <w:r>
              <w:rPr>
                <w:rFonts w:ascii="Calibri" w:eastAsia="Times New Roman" w:hAnsi="Calibri"/>
                <w:color w:val="000000"/>
                <w:sz w:val="20"/>
                <w:szCs w:val="20"/>
              </w:rPr>
              <w:t>Jan 19</w:t>
            </w:r>
          </w:p>
        </w:tc>
        <w:tc>
          <w:tcPr>
            <w:tcW w:w="1132" w:type="dxa"/>
            <w:tcBorders>
              <w:top w:val="single" w:sz="4" w:space="0" w:color="auto"/>
              <w:left w:val="nil"/>
              <w:bottom w:val="single" w:sz="4" w:space="0" w:color="auto"/>
              <w:right w:val="single" w:sz="4" w:space="0" w:color="auto"/>
            </w:tcBorders>
            <w:shd w:val="clear" w:color="auto" w:fill="auto"/>
            <w:noWrap/>
            <w:vAlign w:val="bottom"/>
            <w:hideMark/>
          </w:tcPr>
          <w:p w:rsidR="003066B4" w:rsidRPr="00CA58F6" w:rsidRDefault="003066B4" w:rsidP="00DA2F7D">
            <w:pPr>
              <w:rPr>
                <w:rFonts w:ascii="Calibri" w:eastAsia="Times New Roman" w:hAnsi="Calibri"/>
                <w:b/>
                <w:color w:val="000000"/>
                <w:sz w:val="20"/>
                <w:szCs w:val="20"/>
              </w:rPr>
            </w:pPr>
            <w:r w:rsidRPr="00CA58F6">
              <w:rPr>
                <w:rFonts w:ascii="Calibri" w:eastAsia="Times New Roman" w:hAnsi="Calibri"/>
                <w:b/>
                <w:color w:val="000000"/>
                <w:sz w:val="20"/>
                <w:szCs w:val="20"/>
              </w:rPr>
              <w:t>8:00a M</w:t>
            </w:r>
          </w:p>
        </w:tc>
        <w:tc>
          <w:tcPr>
            <w:tcW w:w="3032" w:type="dxa"/>
            <w:tcBorders>
              <w:top w:val="single" w:sz="4" w:space="0" w:color="auto"/>
              <w:left w:val="nil"/>
              <w:bottom w:val="single" w:sz="4" w:space="0" w:color="auto"/>
              <w:right w:val="single" w:sz="4" w:space="0" w:color="auto"/>
            </w:tcBorders>
            <w:shd w:val="clear" w:color="auto" w:fill="auto"/>
            <w:noWrap/>
            <w:vAlign w:val="bottom"/>
            <w:hideMark/>
          </w:tcPr>
          <w:p w:rsidR="003066B4" w:rsidRPr="00E328D1" w:rsidRDefault="003066B4" w:rsidP="000E2186">
            <w:pPr>
              <w:rPr>
                <w:rFonts w:ascii="Calibri" w:eastAsia="Times New Roman" w:hAnsi="Calibri"/>
                <w:color w:val="000000"/>
                <w:sz w:val="20"/>
                <w:szCs w:val="20"/>
              </w:rPr>
            </w:pPr>
            <w:r>
              <w:rPr>
                <w:rFonts w:ascii="Calibri" w:eastAsia="Times New Roman" w:hAnsi="Calibri"/>
                <w:color w:val="000000"/>
                <w:sz w:val="20"/>
                <w:szCs w:val="20"/>
              </w:rPr>
              <w:t xml:space="preserve">(+)Joe </w:t>
            </w:r>
            <w:proofErr w:type="spellStart"/>
            <w:r>
              <w:rPr>
                <w:rFonts w:ascii="Calibri" w:eastAsia="Times New Roman" w:hAnsi="Calibri"/>
                <w:color w:val="000000"/>
                <w:sz w:val="20"/>
                <w:szCs w:val="20"/>
              </w:rPr>
              <w:t>Lockovich</w:t>
            </w:r>
            <w:proofErr w:type="spellEnd"/>
            <w:r>
              <w:rPr>
                <w:rFonts w:ascii="Calibri" w:eastAsia="Times New Roman" w:hAnsi="Calibri"/>
                <w:color w:val="000000"/>
                <w:sz w:val="20"/>
                <w:szCs w:val="20"/>
              </w:rPr>
              <w:t xml:space="preserve"> by The Knights of Columbus</w:t>
            </w:r>
          </w:p>
        </w:tc>
        <w:tc>
          <w:tcPr>
            <w:tcW w:w="351" w:type="dxa"/>
          </w:tcPr>
          <w:p w:rsidR="003066B4" w:rsidRDefault="003066B4">
            <w:pPr>
              <w:rPr>
                <w:noProof/>
                <w:lang w:eastAsia="zh-TW"/>
              </w:rPr>
            </w:pPr>
          </w:p>
        </w:tc>
      </w:tr>
      <w:tr w:rsidR="003066B4" w:rsidRPr="007F3686" w:rsidTr="0049637E">
        <w:trPr>
          <w:trHeight w:val="270"/>
        </w:trPr>
        <w:tc>
          <w:tcPr>
            <w:tcW w:w="71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066B4" w:rsidRPr="00191D03" w:rsidRDefault="003066B4" w:rsidP="007B227F">
            <w:pPr>
              <w:rPr>
                <w:rFonts w:ascii="Calibri" w:eastAsia="Times New Roman" w:hAnsi="Calibri"/>
                <w:color w:val="000000"/>
                <w:sz w:val="20"/>
                <w:szCs w:val="20"/>
              </w:rPr>
            </w:pPr>
          </w:p>
        </w:tc>
        <w:tc>
          <w:tcPr>
            <w:tcW w:w="802" w:type="dxa"/>
            <w:tcBorders>
              <w:top w:val="single" w:sz="4" w:space="0" w:color="auto"/>
              <w:left w:val="nil"/>
              <w:bottom w:val="single" w:sz="4" w:space="0" w:color="auto"/>
              <w:right w:val="single" w:sz="4" w:space="0" w:color="auto"/>
            </w:tcBorders>
            <w:shd w:val="clear" w:color="auto" w:fill="auto"/>
            <w:noWrap/>
            <w:vAlign w:val="bottom"/>
            <w:hideMark/>
          </w:tcPr>
          <w:p w:rsidR="003066B4" w:rsidRPr="00191D03" w:rsidRDefault="003066B4" w:rsidP="0054179E">
            <w:pPr>
              <w:rPr>
                <w:rFonts w:ascii="Calibri" w:eastAsia="Times New Roman" w:hAnsi="Calibri"/>
                <w:color w:val="000000"/>
                <w:sz w:val="20"/>
                <w:szCs w:val="20"/>
              </w:rPr>
            </w:pPr>
          </w:p>
        </w:tc>
        <w:tc>
          <w:tcPr>
            <w:tcW w:w="1132" w:type="dxa"/>
            <w:tcBorders>
              <w:top w:val="single" w:sz="4" w:space="0" w:color="auto"/>
              <w:left w:val="nil"/>
              <w:bottom w:val="single" w:sz="4" w:space="0" w:color="auto"/>
              <w:right w:val="single" w:sz="4" w:space="0" w:color="auto"/>
            </w:tcBorders>
            <w:shd w:val="clear" w:color="auto" w:fill="auto"/>
            <w:noWrap/>
            <w:vAlign w:val="bottom"/>
            <w:hideMark/>
          </w:tcPr>
          <w:p w:rsidR="003066B4" w:rsidRPr="00CA58F6" w:rsidRDefault="003066B4" w:rsidP="00DA2F7D">
            <w:pPr>
              <w:rPr>
                <w:rFonts w:ascii="Calibri" w:eastAsia="Times New Roman" w:hAnsi="Calibri"/>
                <w:b/>
                <w:color w:val="000000"/>
                <w:sz w:val="20"/>
                <w:szCs w:val="20"/>
              </w:rPr>
            </w:pPr>
            <w:r w:rsidRPr="00CA58F6">
              <w:rPr>
                <w:rFonts w:ascii="Calibri" w:eastAsia="Times New Roman" w:hAnsi="Calibri"/>
                <w:b/>
                <w:color w:val="000000"/>
                <w:sz w:val="20"/>
                <w:szCs w:val="20"/>
              </w:rPr>
              <w:t>10:00a D</w:t>
            </w:r>
          </w:p>
        </w:tc>
        <w:tc>
          <w:tcPr>
            <w:tcW w:w="3032" w:type="dxa"/>
            <w:tcBorders>
              <w:top w:val="single" w:sz="4" w:space="0" w:color="auto"/>
              <w:left w:val="nil"/>
              <w:bottom w:val="single" w:sz="4" w:space="0" w:color="auto"/>
              <w:right w:val="single" w:sz="4" w:space="0" w:color="auto"/>
            </w:tcBorders>
            <w:shd w:val="clear" w:color="auto" w:fill="auto"/>
            <w:noWrap/>
            <w:vAlign w:val="bottom"/>
            <w:hideMark/>
          </w:tcPr>
          <w:p w:rsidR="003066B4" w:rsidRPr="004A0919" w:rsidRDefault="003066B4" w:rsidP="00C05203">
            <w:pPr>
              <w:rPr>
                <w:rFonts w:ascii="Calibri" w:eastAsia="Times New Roman" w:hAnsi="Calibri"/>
                <w:color w:val="000000"/>
                <w:sz w:val="20"/>
                <w:szCs w:val="20"/>
              </w:rPr>
            </w:pPr>
            <w:r>
              <w:rPr>
                <w:rFonts w:ascii="Calibri" w:eastAsia="Times New Roman" w:hAnsi="Calibri"/>
                <w:color w:val="000000"/>
                <w:sz w:val="20"/>
                <w:szCs w:val="20"/>
              </w:rPr>
              <w:t>(+)Jo Ann McCoy by Bill</w:t>
            </w:r>
          </w:p>
        </w:tc>
        <w:tc>
          <w:tcPr>
            <w:tcW w:w="351" w:type="dxa"/>
          </w:tcPr>
          <w:p w:rsidR="003066B4" w:rsidRPr="007F3686" w:rsidRDefault="00DD2416">
            <w:r>
              <w:rPr>
                <w:noProof/>
              </w:rPr>
              <w:pict>
                <v:shape id="_x0000_s495407" type="#_x0000_t202" style="position:absolute;margin-left:314.1pt;margin-top:357.75pt;width:261.9pt;height:173.3pt;z-index:32;mso-position-horizontal-relative:text;mso-position-vertical-relative:text;mso-width-relative:margin;mso-height-relative:margin" strokeweight="2.25pt">
                  <v:fill r:id="rId8" o:title="White marble" opacity="13107f" color2="#f2f2f2" rotate="t" focus="100%" type="tile"/>
                  <v:textbox style="mso-next-textbox:#_x0000_s495407" inset=".72pt,1.44pt,.72pt,1.44pt">
                    <w:txbxContent>
                      <w:p w:rsidR="003066B4" w:rsidRPr="003C7B34" w:rsidRDefault="003066B4" w:rsidP="007661CD">
                        <w:pPr>
                          <w:jc w:val="center"/>
                          <w:rPr>
                            <w:rFonts w:ascii="Engravers MT" w:hAnsi="Engravers MT"/>
                            <w:b/>
                            <w:lang w:val="es-MX"/>
                          </w:rPr>
                        </w:pPr>
                        <w:r w:rsidRPr="003C7B34">
                          <w:rPr>
                            <w:rFonts w:ascii="Engravers MT" w:hAnsi="Engravers MT"/>
                            <w:b/>
                            <w:lang w:val="es-MX"/>
                          </w:rPr>
                          <w:t>FIRST FRIDAY ADORATION</w:t>
                        </w:r>
                      </w:p>
                      <w:p w:rsidR="003066B4" w:rsidRPr="003C7B34" w:rsidRDefault="003066B4" w:rsidP="007661CD">
                        <w:pPr>
                          <w:jc w:val="center"/>
                          <w:rPr>
                            <w:rFonts w:ascii="Engravers MT" w:hAnsi="Engravers MT"/>
                            <w:b/>
                            <w:lang w:val="es-MX"/>
                          </w:rPr>
                        </w:pPr>
                        <w:r w:rsidRPr="00E608A5">
                          <w:rPr>
                            <w:rFonts w:ascii="Engravers MT" w:hAnsi="Engravers MT" w:cs="Arial"/>
                            <w:b/>
                            <w:lang w:val="es-MX"/>
                          </w:rPr>
                          <w:t xml:space="preserve">ADORACIÓN </w:t>
                        </w:r>
                        <w:r w:rsidRPr="00E608A5">
                          <w:rPr>
                            <w:rFonts w:ascii="Engravers MT" w:hAnsi="Engravers MT" w:cs="Arial"/>
                            <w:b/>
                            <w:vertAlign w:val="subscript"/>
                            <w:lang w:val="es-MX"/>
                          </w:rPr>
                          <w:t>DEL</w:t>
                        </w:r>
                        <w:r w:rsidRPr="00E608A5">
                          <w:rPr>
                            <w:rFonts w:ascii="Engravers MT" w:hAnsi="Engravers MT" w:cs="Arial"/>
                            <w:b/>
                            <w:lang w:val="es-MX"/>
                          </w:rPr>
                          <w:t xml:space="preserve"> 1</w:t>
                        </w:r>
                        <w:r w:rsidRPr="00E608A5">
                          <w:rPr>
                            <w:rFonts w:ascii="Engravers MT" w:hAnsi="Engravers MT" w:cs="Arial"/>
                            <w:b/>
                            <w:vertAlign w:val="superscript"/>
                            <w:lang w:val="es-MX"/>
                          </w:rPr>
                          <w:t xml:space="preserve">er </w:t>
                        </w:r>
                        <w:r w:rsidRPr="00E608A5">
                          <w:rPr>
                            <w:rFonts w:ascii="Engravers MT" w:hAnsi="Engravers MT" w:cs="Arial"/>
                            <w:b/>
                            <w:lang w:val="es-MX"/>
                          </w:rPr>
                          <w:t>VIERNES</w:t>
                        </w:r>
                      </w:p>
                      <w:p w:rsidR="003066B4" w:rsidRPr="00E608A5" w:rsidRDefault="003066B4" w:rsidP="007661CD">
                        <w:pPr>
                          <w:jc w:val="center"/>
                          <w:rPr>
                            <w:rFonts w:ascii="Arial" w:hAnsi="Arial" w:cs="Arial"/>
                            <w:sz w:val="28"/>
                            <w:szCs w:val="28"/>
                          </w:rPr>
                        </w:pPr>
                        <w:r>
                          <w:rPr>
                            <w:rFonts w:ascii="Arial" w:hAnsi="Arial" w:cs="Arial"/>
                            <w:sz w:val="28"/>
                            <w:szCs w:val="28"/>
                          </w:rPr>
                          <w:t>August 2</w:t>
                        </w:r>
                      </w:p>
                      <w:p w:rsidR="003066B4" w:rsidRDefault="00DD2416" w:rsidP="007661CD">
                        <w:pPr>
                          <w:jc w:val="center"/>
                          <w:rPr>
                            <w:rFonts w:ascii="Arial" w:hAnsi="Arial" w:cs="Arial"/>
                            <w:b/>
                            <w:sz w:val="28"/>
                            <w:szCs w:val="28"/>
                          </w:rPr>
                        </w:pPr>
                        <w:r w:rsidRPr="00DD2416">
                          <w:rPr>
                            <w:rFonts w:ascii="Arial" w:hAnsi="Arial" w:cs="Arial"/>
                            <w:b/>
                            <w:sz w:val="28"/>
                            <w:szCs w:val="28"/>
                          </w:rPr>
                          <w:pict>
                            <v:shape id="_x0000_i1027" type="#_x0000_t75" style="width:55.5pt;height:64.5pt">
                              <v:imagedata r:id="rId9" o:title=""/>
                            </v:shape>
                          </w:pict>
                        </w:r>
                      </w:p>
                      <w:p w:rsidR="003066B4" w:rsidRPr="00FC6A18" w:rsidRDefault="003066B4" w:rsidP="007661CD">
                        <w:pPr>
                          <w:jc w:val="center"/>
                          <w:rPr>
                            <w:rFonts w:ascii="Arial" w:hAnsi="Arial" w:cs="Arial"/>
                            <w:b/>
                          </w:rPr>
                        </w:pPr>
                        <w:r w:rsidRPr="00FC6A18">
                          <w:rPr>
                            <w:rFonts w:ascii="Arial" w:hAnsi="Arial" w:cs="Arial"/>
                            <w:b/>
                          </w:rPr>
                          <w:t>from 12:30 pm (after mass) - 9 pm</w:t>
                        </w:r>
                      </w:p>
                      <w:p w:rsidR="003066B4" w:rsidRPr="00FC6A18" w:rsidRDefault="003066B4" w:rsidP="007661CD">
                        <w:pPr>
                          <w:jc w:val="center"/>
                          <w:rPr>
                            <w:rFonts w:ascii="Arial" w:hAnsi="Arial" w:cs="Arial"/>
                            <w:sz w:val="22"/>
                            <w:szCs w:val="22"/>
                          </w:rPr>
                        </w:pPr>
                        <w:r w:rsidRPr="00FC6A18">
                          <w:rPr>
                            <w:rFonts w:ascii="Arial" w:hAnsi="Arial" w:cs="Arial"/>
                            <w:sz w:val="22"/>
                            <w:szCs w:val="22"/>
                          </w:rPr>
                          <w:t>Benediction will be from 8:45 - 9 pm</w:t>
                        </w:r>
                      </w:p>
                      <w:p w:rsidR="003066B4" w:rsidRPr="00FC6A18" w:rsidRDefault="003066B4" w:rsidP="00E171CF">
                        <w:pPr>
                          <w:jc w:val="center"/>
                          <w:rPr>
                            <w:rFonts w:ascii="Arial" w:hAnsi="Arial" w:cs="Arial"/>
                            <w:b/>
                            <w:lang w:val="es-MX"/>
                          </w:rPr>
                        </w:pPr>
                        <w:r w:rsidRPr="00FC6A18">
                          <w:rPr>
                            <w:rFonts w:ascii="Arial" w:hAnsi="Arial" w:cs="Arial"/>
                            <w:b/>
                            <w:lang w:val="es-MX"/>
                          </w:rPr>
                          <w:t>de 12:30 pm (después de misa) - 9 pm</w:t>
                        </w:r>
                      </w:p>
                      <w:p w:rsidR="003066B4" w:rsidRPr="00FC6A18" w:rsidRDefault="003066B4" w:rsidP="00E171CF">
                        <w:pPr>
                          <w:jc w:val="center"/>
                          <w:rPr>
                            <w:rFonts w:ascii="Arial" w:hAnsi="Arial" w:cs="Arial"/>
                            <w:sz w:val="22"/>
                            <w:szCs w:val="22"/>
                            <w:lang w:val="es-MX"/>
                          </w:rPr>
                        </w:pPr>
                        <w:r w:rsidRPr="00FC6A18">
                          <w:rPr>
                            <w:rFonts w:ascii="Arial" w:hAnsi="Arial" w:cs="Arial"/>
                            <w:sz w:val="22"/>
                            <w:szCs w:val="22"/>
                            <w:lang w:val="es-MX"/>
                          </w:rPr>
                          <w:t>La Bendición será de 8:45 - 9 pm</w:t>
                        </w:r>
                      </w:p>
                      <w:p w:rsidR="003066B4" w:rsidRPr="007A366A" w:rsidRDefault="003066B4" w:rsidP="007661CD"/>
                    </w:txbxContent>
                  </v:textbox>
                </v:shape>
              </w:pict>
            </w:r>
            <w:r>
              <w:rPr>
                <w:noProof/>
              </w:rPr>
              <w:pict>
                <v:shape id="_x0000_s495406" type="#_x0000_t202" style="position:absolute;margin-left:317.2pt;margin-top:383.5pt;width:258.8pt;height:123pt;z-index:31;mso-position-horizontal-relative:text;mso-position-vertical-relative:text;mso-width-relative:margin;mso-height-relative:margin" strokeweight="2.25pt">
                  <v:fill r:id="rId8" o:title="White marble" opacity="13107f" color2="#f2f2f2" rotate="t" focus="100%" type="tile"/>
                  <v:textbox style="mso-next-textbox:#_x0000_s495406" inset=".72pt,1.44pt,.72pt,1.44pt">
                    <w:txbxContent>
                      <w:p w:rsidR="003066B4" w:rsidRPr="00E608A5" w:rsidRDefault="003066B4" w:rsidP="007661CD">
                        <w:pPr>
                          <w:jc w:val="center"/>
                          <w:rPr>
                            <w:rFonts w:ascii="Engravers MT" w:hAnsi="Engravers MT"/>
                            <w:b/>
                          </w:rPr>
                        </w:pPr>
                        <w:r w:rsidRPr="00E608A5">
                          <w:rPr>
                            <w:rFonts w:ascii="Engravers MT" w:hAnsi="Engravers MT"/>
                            <w:b/>
                          </w:rPr>
                          <w:t>FIRST FRIDAY ADORATION</w:t>
                        </w:r>
                      </w:p>
                      <w:p w:rsidR="003066B4" w:rsidRPr="00E608A5" w:rsidRDefault="003066B4" w:rsidP="007661CD">
                        <w:pPr>
                          <w:jc w:val="center"/>
                          <w:rPr>
                            <w:rFonts w:ascii="Arial" w:hAnsi="Arial" w:cs="Arial"/>
                            <w:sz w:val="28"/>
                            <w:szCs w:val="28"/>
                          </w:rPr>
                        </w:pPr>
                        <w:r>
                          <w:rPr>
                            <w:rFonts w:ascii="Arial" w:hAnsi="Arial" w:cs="Arial"/>
                            <w:sz w:val="28"/>
                            <w:szCs w:val="28"/>
                          </w:rPr>
                          <w:t>April 5</w:t>
                        </w:r>
                      </w:p>
                      <w:p w:rsidR="003066B4" w:rsidRPr="00ED0243" w:rsidRDefault="00DD2416" w:rsidP="007661CD">
                        <w:pPr>
                          <w:jc w:val="center"/>
                          <w:rPr>
                            <w:rFonts w:ascii="Arial" w:hAnsi="Arial" w:cs="Arial"/>
                            <w:b/>
                            <w:sz w:val="20"/>
                            <w:szCs w:val="20"/>
                          </w:rPr>
                        </w:pPr>
                        <w:r w:rsidRPr="00DD2416">
                          <w:rPr>
                            <w:rFonts w:ascii="Arial" w:hAnsi="Arial" w:cs="Arial"/>
                            <w:b/>
                            <w:sz w:val="28"/>
                            <w:szCs w:val="28"/>
                          </w:rPr>
                          <w:pict>
                            <v:shape id="_x0000_i1028" type="#_x0000_t75" style="width:51pt;height:58.5pt">
                              <v:imagedata r:id="rId9" o:title=""/>
                            </v:shape>
                          </w:pict>
                        </w:r>
                      </w:p>
                      <w:p w:rsidR="003066B4" w:rsidRPr="00FC6A18" w:rsidRDefault="003066B4" w:rsidP="007661CD">
                        <w:pPr>
                          <w:jc w:val="center"/>
                          <w:rPr>
                            <w:rFonts w:ascii="Arial" w:hAnsi="Arial" w:cs="Arial"/>
                            <w:b/>
                          </w:rPr>
                        </w:pPr>
                        <w:r w:rsidRPr="00FC6A18">
                          <w:rPr>
                            <w:rFonts w:ascii="Arial" w:hAnsi="Arial" w:cs="Arial"/>
                            <w:b/>
                          </w:rPr>
                          <w:t>from 12:30 pm (after mass) - 9 pm</w:t>
                        </w:r>
                      </w:p>
                      <w:p w:rsidR="003066B4" w:rsidRPr="00FC6A18" w:rsidRDefault="003066B4" w:rsidP="007661CD">
                        <w:pPr>
                          <w:jc w:val="center"/>
                          <w:rPr>
                            <w:rFonts w:ascii="Arial" w:hAnsi="Arial" w:cs="Arial"/>
                            <w:sz w:val="22"/>
                            <w:szCs w:val="22"/>
                          </w:rPr>
                        </w:pPr>
                        <w:r w:rsidRPr="00FC6A18">
                          <w:rPr>
                            <w:rFonts w:ascii="Arial" w:hAnsi="Arial" w:cs="Arial"/>
                            <w:sz w:val="22"/>
                            <w:szCs w:val="22"/>
                          </w:rPr>
                          <w:t>Benediction will be from 8:45 - 9 pm</w:t>
                        </w:r>
                      </w:p>
                      <w:p w:rsidR="003066B4" w:rsidRPr="007A366A" w:rsidRDefault="003066B4" w:rsidP="007661CD"/>
                    </w:txbxContent>
                  </v:textbox>
                </v:shape>
              </w:pict>
            </w:r>
            <w:r>
              <w:rPr>
                <w:noProof/>
              </w:rPr>
              <w:pict>
                <v:shape id="_x0000_s495405" type="#_x0000_t202" style="position:absolute;margin-left:323.95pt;margin-top:378.8pt;width:258.8pt;height:123pt;z-index:30;mso-position-horizontal-relative:text;mso-position-vertical-relative:text;mso-width-relative:margin;mso-height-relative:margin" strokeweight="2.25pt">
                  <v:fill r:id="rId8" o:title="White marble" opacity="13107f" color2="#f2f2f2" rotate="t" focus="100%" type="tile"/>
                  <v:textbox style="mso-next-textbox:#_x0000_s495405" inset=".72pt,1.44pt,.72pt,1.44pt">
                    <w:txbxContent>
                      <w:p w:rsidR="003066B4" w:rsidRPr="00E608A5" w:rsidRDefault="003066B4" w:rsidP="007661CD">
                        <w:pPr>
                          <w:jc w:val="center"/>
                          <w:rPr>
                            <w:rFonts w:ascii="Engravers MT" w:hAnsi="Engravers MT"/>
                            <w:b/>
                          </w:rPr>
                        </w:pPr>
                        <w:r w:rsidRPr="00E608A5">
                          <w:rPr>
                            <w:rFonts w:ascii="Engravers MT" w:hAnsi="Engravers MT"/>
                            <w:b/>
                          </w:rPr>
                          <w:t>FIRST FRIDAY ADORATION</w:t>
                        </w:r>
                      </w:p>
                      <w:p w:rsidR="003066B4" w:rsidRPr="00E608A5" w:rsidRDefault="003066B4" w:rsidP="007661CD">
                        <w:pPr>
                          <w:jc w:val="center"/>
                          <w:rPr>
                            <w:rFonts w:ascii="Arial" w:hAnsi="Arial" w:cs="Arial"/>
                            <w:sz w:val="28"/>
                            <w:szCs w:val="28"/>
                          </w:rPr>
                        </w:pPr>
                        <w:r>
                          <w:rPr>
                            <w:rFonts w:ascii="Arial" w:hAnsi="Arial" w:cs="Arial"/>
                            <w:sz w:val="28"/>
                            <w:szCs w:val="28"/>
                          </w:rPr>
                          <w:t>April 5</w:t>
                        </w:r>
                      </w:p>
                      <w:p w:rsidR="003066B4" w:rsidRPr="00ED0243" w:rsidRDefault="00DD2416" w:rsidP="007661CD">
                        <w:pPr>
                          <w:jc w:val="center"/>
                          <w:rPr>
                            <w:rFonts w:ascii="Arial" w:hAnsi="Arial" w:cs="Arial"/>
                            <w:b/>
                            <w:sz w:val="20"/>
                            <w:szCs w:val="20"/>
                          </w:rPr>
                        </w:pPr>
                        <w:r w:rsidRPr="00DD2416">
                          <w:rPr>
                            <w:rFonts w:ascii="Arial" w:hAnsi="Arial" w:cs="Arial"/>
                            <w:b/>
                            <w:sz w:val="28"/>
                            <w:szCs w:val="28"/>
                          </w:rPr>
                          <w:pict>
                            <v:shape id="_x0000_i1029" type="#_x0000_t75" style="width:51pt;height:58.5pt">
                              <v:imagedata r:id="rId9" o:title=""/>
                            </v:shape>
                          </w:pict>
                        </w:r>
                      </w:p>
                      <w:p w:rsidR="003066B4" w:rsidRPr="00FC6A18" w:rsidRDefault="003066B4" w:rsidP="007661CD">
                        <w:pPr>
                          <w:jc w:val="center"/>
                          <w:rPr>
                            <w:rFonts w:ascii="Arial" w:hAnsi="Arial" w:cs="Arial"/>
                            <w:b/>
                          </w:rPr>
                        </w:pPr>
                        <w:r w:rsidRPr="00FC6A18">
                          <w:rPr>
                            <w:rFonts w:ascii="Arial" w:hAnsi="Arial" w:cs="Arial"/>
                            <w:b/>
                          </w:rPr>
                          <w:t>from 12:30 pm (after mass) - 9 pm</w:t>
                        </w:r>
                      </w:p>
                      <w:p w:rsidR="003066B4" w:rsidRPr="00FC6A18" w:rsidRDefault="003066B4" w:rsidP="007661CD">
                        <w:pPr>
                          <w:jc w:val="center"/>
                          <w:rPr>
                            <w:rFonts w:ascii="Arial" w:hAnsi="Arial" w:cs="Arial"/>
                            <w:sz w:val="22"/>
                            <w:szCs w:val="22"/>
                          </w:rPr>
                        </w:pPr>
                        <w:r w:rsidRPr="00FC6A18">
                          <w:rPr>
                            <w:rFonts w:ascii="Arial" w:hAnsi="Arial" w:cs="Arial"/>
                            <w:sz w:val="22"/>
                            <w:szCs w:val="22"/>
                          </w:rPr>
                          <w:t>Benediction will be from 8:45 - 9 pm</w:t>
                        </w:r>
                      </w:p>
                      <w:p w:rsidR="003066B4" w:rsidRPr="007A366A" w:rsidRDefault="003066B4" w:rsidP="007661CD"/>
                    </w:txbxContent>
                  </v:textbox>
                </v:shape>
              </w:pict>
            </w:r>
          </w:p>
        </w:tc>
      </w:tr>
      <w:tr w:rsidR="003066B4" w:rsidRPr="007F3686" w:rsidTr="004A12ED">
        <w:trPr>
          <w:gridAfter w:val="1"/>
          <w:wAfter w:w="351" w:type="dxa"/>
          <w:trHeight w:val="270"/>
        </w:trPr>
        <w:tc>
          <w:tcPr>
            <w:tcW w:w="71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066B4" w:rsidRPr="00775CD5" w:rsidRDefault="003066B4" w:rsidP="007B227F">
            <w:pPr>
              <w:rPr>
                <w:rFonts w:ascii="Calibri" w:eastAsia="Times New Roman" w:hAnsi="Calibri"/>
                <w:i/>
                <w:color w:val="000000"/>
                <w:sz w:val="20"/>
                <w:szCs w:val="20"/>
              </w:rPr>
            </w:pPr>
          </w:p>
        </w:tc>
        <w:tc>
          <w:tcPr>
            <w:tcW w:w="802" w:type="dxa"/>
            <w:tcBorders>
              <w:top w:val="single" w:sz="4" w:space="0" w:color="auto"/>
              <w:left w:val="nil"/>
              <w:bottom w:val="single" w:sz="4" w:space="0" w:color="auto"/>
              <w:right w:val="single" w:sz="4" w:space="0" w:color="auto"/>
            </w:tcBorders>
            <w:shd w:val="clear" w:color="auto" w:fill="auto"/>
            <w:noWrap/>
            <w:vAlign w:val="bottom"/>
            <w:hideMark/>
          </w:tcPr>
          <w:p w:rsidR="003066B4" w:rsidRPr="00775CD5" w:rsidRDefault="003066B4" w:rsidP="0054179E">
            <w:pPr>
              <w:rPr>
                <w:rFonts w:ascii="Calibri" w:eastAsia="Times New Roman" w:hAnsi="Calibri"/>
                <w:i/>
                <w:color w:val="000000"/>
                <w:sz w:val="20"/>
                <w:szCs w:val="20"/>
              </w:rPr>
            </w:pPr>
          </w:p>
        </w:tc>
        <w:tc>
          <w:tcPr>
            <w:tcW w:w="1132" w:type="dxa"/>
            <w:tcBorders>
              <w:top w:val="single" w:sz="4" w:space="0" w:color="auto"/>
              <w:left w:val="nil"/>
              <w:bottom w:val="single" w:sz="4" w:space="0" w:color="auto"/>
              <w:right w:val="single" w:sz="4" w:space="0" w:color="auto"/>
            </w:tcBorders>
            <w:shd w:val="clear" w:color="auto" w:fill="auto"/>
            <w:noWrap/>
            <w:vAlign w:val="bottom"/>
            <w:hideMark/>
          </w:tcPr>
          <w:p w:rsidR="003066B4" w:rsidRPr="00CA58F6" w:rsidRDefault="003066B4" w:rsidP="00DA2F7D">
            <w:pPr>
              <w:rPr>
                <w:rFonts w:ascii="Calibri" w:eastAsia="Times New Roman" w:hAnsi="Calibri"/>
                <w:b/>
                <w:color w:val="000000"/>
                <w:sz w:val="20"/>
                <w:szCs w:val="20"/>
              </w:rPr>
            </w:pPr>
            <w:r>
              <w:rPr>
                <w:rFonts w:ascii="Calibri" w:eastAsia="Times New Roman" w:hAnsi="Calibri"/>
                <w:b/>
                <w:color w:val="000000"/>
                <w:sz w:val="20"/>
                <w:szCs w:val="20"/>
              </w:rPr>
              <w:t>12</w:t>
            </w:r>
            <w:r w:rsidRPr="00CA58F6">
              <w:rPr>
                <w:rFonts w:ascii="Calibri" w:eastAsia="Times New Roman" w:hAnsi="Calibri"/>
                <w:b/>
                <w:color w:val="000000"/>
                <w:sz w:val="20"/>
                <w:szCs w:val="20"/>
              </w:rPr>
              <w:t xml:space="preserve">:00p </w:t>
            </w:r>
            <w:r>
              <w:rPr>
                <w:rFonts w:ascii="Calibri" w:eastAsia="Times New Roman" w:hAnsi="Calibri"/>
                <w:b/>
                <w:color w:val="000000"/>
                <w:sz w:val="20"/>
                <w:szCs w:val="20"/>
              </w:rPr>
              <w:t>W</w:t>
            </w:r>
          </w:p>
        </w:tc>
        <w:tc>
          <w:tcPr>
            <w:tcW w:w="3032" w:type="dxa"/>
            <w:tcBorders>
              <w:top w:val="single" w:sz="4" w:space="0" w:color="auto"/>
              <w:left w:val="nil"/>
              <w:bottom w:val="single" w:sz="4" w:space="0" w:color="auto"/>
              <w:right w:val="single" w:sz="4" w:space="0" w:color="auto"/>
            </w:tcBorders>
            <w:shd w:val="clear" w:color="auto" w:fill="auto"/>
            <w:noWrap/>
            <w:vAlign w:val="bottom"/>
            <w:hideMark/>
          </w:tcPr>
          <w:p w:rsidR="003066B4" w:rsidRPr="00E328D1" w:rsidRDefault="003066B4" w:rsidP="00DE3747">
            <w:pPr>
              <w:rPr>
                <w:rFonts w:ascii="Calibri" w:eastAsia="Times New Roman" w:hAnsi="Calibri"/>
                <w:color w:val="000000"/>
                <w:sz w:val="20"/>
                <w:szCs w:val="20"/>
              </w:rPr>
            </w:pPr>
            <w:r>
              <w:rPr>
                <w:rFonts w:ascii="Calibri" w:eastAsia="Times New Roman" w:hAnsi="Calibri"/>
                <w:color w:val="000000"/>
                <w:sz w:val="20"/>
                <w:szCs w:val="20"/>
              </w:rPr>
              <w:t xml:space="preserve">(+)Virginia </w:t>
            </w:r>
            <w:proofErr w:type="spellStart"/>
            <w:r>
              <w:rPr>
                <w:rFonts w:ascii="Calibri" w:eastAsia="Times New Roman" w:hAnsi="Calibri"/>
                <w:color w:val="000000"/>
                <w:sz w:val="20"/>
                <w:szCs w:val="20"/>
              </w:rPr>
              <w:t>Hufnagel</w:t>
            </w:r>
            <w:proofErr w:type="spellEnd"/>
            <w:r>
              <w:rPr>
                <w:rFonts w:ascii="Calibri" w:eastAsia="Times New Roman" w:hAnsi="Calibri"/>
                <w:color w:val="000000"/>
                <w:sz w:val="20"/>
                <w:szCs w:val="20"/>
              </w:rPr>
              <w:t xml:space="preserve"> by Jim</w:t>
            </w:r>
          </w:p>
        </w:tc>
      </w:tr>
      <w:tr w:rsidR="003066B4" w:rsidRPr="007F3686" w:rsidTr="004A20F2">
        <w:trPr>
          <w:trHeight w:val="323"/>
        </w:trPr>
        <w:tc>
          <w:tcPr>
            <w:tcW w:w="71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066B4" w:rsidRPr="00775CD5" w:rsidRDefault="003066B4" w:rsidP="007B227F">
            <w:pPr>
              <w:rPr>
                <w:rFonts w:ascii="Calibri" w:eastAsia="Times New Roman" w:hAnsi="Calibri"/>
                <w:i/>
                <w:color w:val="000000"/>
                <w:sz w:val="20"/>
                <w:szCs w:val="20"/>
              </w:rPr>
            </w:pPr>
          </w:p>
        </w:tc>
        <w:tc>
          <w:tcPr>
            <w:tcW w:w="802" w:type="dxa"/>
            <w:tcBorders>
              <w:top w:val="single" w:sz="4" w:space="0" w:color="auto"/>
              <w:left w:val="nil"/>
              <w:bottom w:val="single" w:sz="4" w:space="0" w:color="auto"/>
              <w:right w:val="single" w:sz="4" w:space="0" w:color="auto"/>
            </w:tcBorders>
            <w:shd w:val="clear" w:color="auto" w:fill="auto"/>
            <w:noWrap/>
            <w:vAlign w:val="bottom"/>
            <w:hideMark/>
          </w:tcPr>
          <w:p w:rsidR="003066B4" w:rsidRPr="00775CD5" w:rsidRDefault="003066B4" w:rsidP="0054179E">
            <w:pPr>
              <w:rPr>
                <w:rFonts w:ascii="Calibri" w:eastAsia="Times New Roman" w:hAnsi="Calibri"/>
                <w:i/>
                <w:color w:val="000000"/>
                <w:sz w:val="20"/>
                <w:szCs w:val="20"/>
              </w:rPr>
            </w:pPr>
          </w:p>
        </w:tc>
        <w:tc>
          <w:tcPr>
            <w:tcW w:w="1132" w:type="dxa"/>
            <w:tcBorders>
              <w:top w:val="single" w:sz="4" w:space="0" w:color="auto"/>
              <w:left w:val="nil"/>
              <w:bottom w:val="single" w:sz="4" w:space="0" w:color="auto"/>
              <w:right w:val="single" w:sz="4" w:space="0" w:color="auto"/>
            </w:tcBorders>
            <w:shd w:val="clear" w:color="auto" w:fill="auto"/>
            <w:noWrap/>
            <w:vAlign w:val="bottom"/>
            <w:hideMark/>
          </w:tcPr>
          <w:p w:rsidR="003066B4" w:rsidRPr="00CA58F6" w:rsidRDefault="003066B4" w:rsidP="00DA2F7D">
            <w:pPr>
              <w:rPr>
                <w:rFonts w:ascii="Calibri" w:eastAsia="Times New Roman" w:hAnsi="Calibri"/>
                <w:b/>
                <w:color w:val="000000"/>
                <w:sz w:val="20"/>
                <w:szCs w:val="20"/>
              </w:rPr>
            </w:pPr>
            <w:r>
              <w:rPr>
                <w:rFonts w:ascii="Calibri" w:eastAsia="Times New Roman" w:hAnsi="Calibri"/>
                <w:b/>
                <w:color w:val="000000"/>
                <w:sz w:val="20"/>
                <w:szCs w:val="20"/>
              </w:rPr>
              <w:t>2</w:t>
            </w:r>
            <w:r w:rsidRPr="00CA58F6">
              <w:rPr>
                <w:rFonts w:ascii="Calibri" w:eastAsia="Times New Roman" w:hAnsi="Calibri"/>
                <w:b/>
                <w:color w:val="000000"/>
                <w:sz w:val="20"/>
                <w:szCs w:val="20"/>
              </w:rPr>
              <w:t xml:space="preserve">00p </w:t>
            </w:r>
            <w:r>
              <w:rPr>
                <w:rFonts w:ascii="Calibri" w:eastAsia="Times New Roman" w:hAnsi="Calibri"/>
                <w:b/>
                <w:color w:val="000000"/>
                <w:sz w:val="20"/>
                <w:szCs w:val="20"/>
              </w:rPr>
              <w:t>R</w:t>
            </w:r>
          </w:p>
        </w:tc>
        <w:tc>
          <w:tcPr>
            <w:tcW w:w="3032" w:type="dxa"/>
            <w:tcBorders>
              <w:top w:val="single" w:sz="4" w:space="0" w:color="auto"/>
              <w:left w:val="nil"/>
              <w:bottom w:val="single" w:sz="4" w:space="0" w:color="auto"/>
              <w:right w:val="single" w:sz="4" w:space="0" w:color="auto"/>
            </w:tcBorders>
            <w:shd w:val="clear" w:color="auto" w:fill="auto"/>
            <w:noWrap/>
            <w:vAlign w:val="bottom"/>
            <w:hideMark/>
          </w:tcPr>
          <w:p w:rsidR="003066B4" w:rsidRPr="00E328D1" w:rsidRDefault="003066B4" w:rsidP="00EE35C9">
            <w:pPr>
              <w:rPr>
                <w:rFonts w:ascii="Calibri" w:eastAsia="Times New Roman" w:hAnsi="Calibri"/>
                <w:color w:val="000000"/>
                <w:sz w:val="20"/>
                <w:szCs w:val="20"/>
              </w:rPr>
            </w:pPr>
            <w:proofErr w:type="spellStart"/>
            <w:r>
              <w:rPr>
                <w:rFonts w:ascii="Calibri" w:eastAsia="Times New Roman" w:hAnsi="Calibri"/>
                <w:color w:val="000000"/>
                <w:sz w:val="20"/>
                <w:szCs w:val="20"/>
              </w:rPr>
              <w:t>Int</w:t>
            </w:r>
            <w:proofErr w:type="spellEnd"/>
            <w:r>
              <w:rPr>
                <w:rFonts w:ascii="Calibri" w:eastAsia="Times New Roman" w:hAnsi="Calibri"/>
                <w:color w:val="000000"/>
                <w:sz w:val="20"/>
                <w:szCs w:val="20"/>
              </w:rPr>
              <w:t xml:space="preserve"> of Phyllis Luda</w:t>
            </w:r>
          </w:p>
        </w:tc>
        <w:tc>
          <w:tcPr>
            <w:tcW w:w="351" w:type="dxa"/>
          </w:tcPr>
          <w:p w:rsidR="003066B4" w:rsidRPr="007F3686" w:rsidRDefault="00DD2416">
            <w:r>
              <w:rPr>
                <w:noProof/>
              </w:rPr>
              <w:pict>
                <v:shape id="_x0000_s495408" type="#_x0000_t202" style="position:absolute;margin-left:314.25pt;margin-top:236.25pt;width:261.9pt;height:173.3pt;z-index:33;mso-position-horizontal-relative:text;mso-position-vertical-relative:text;mso-width-relative:margin;mso-height-relative:margin" strokeweight="2.25pt">
                  <v:fill r:id="rId8" o:title="White marble" opacity="13107f" color2="#f2f2f2" rotate="t" focus="100%" type="tile"/>
                  <v:textbox style="mso-next-textbox:#_x0000_s495408" inset=".72pt,1.44pt,.72pt,1.44pt">
                    <w:txbxContent>
                      <w:p w:rsidR="003066B4" w:rsidRPr="003C7B34" w:rsidRDefault="003066B4" w:rsidP="007661CD">
                        <w:pPr>
                          <w:jc w:val="center"/>
                          <w:rPr>
                            <w:rFonts w:ascii="Engravers MT" w:hAnsi="Engravers MT"/>
                            <w:b/>
                            <w:lang w:val="es-MX"/>
                          </w:rPr>
                        </w:pPr>
                        <w:r w:rsidRPr="003C7B34">
                          <w:rPr>
                            <w:rFonts w:ascii="Engravers MT" w:hAnsi="Engravers MT"/>
                            <w:b/>
                            <w:lang w:val="es-MX"/>
                          </w:rPr>
                          <w:t>FIRST FRIDAY ADORATION</w:t>
                        </w:r>
                      </w:p>
                      <w:p w:rsidR="003066B4" w:rsidRPr="003C7B34" w:rsidRDefault="003066B4" w:rsidP="007661CD">
                        <w:pPr>
                          <w:jc w:val="center"/>
                          <w:rPr>
                            <w:rFonts w:ascii="Engravers MT" w:hAnsi="Engravers MT"/>
                            <w:b/>
                            <w:lang w:val="es-MX"/>
                          </w:rPr>
                        </w:pPr>
                        <w:r w:rsidRPr="00E608A5">
                          <w:rPr>
                            <w:rFonts w:ascii="Engravers MT" w:hAnsi="Engravers MT" w:cs="Arial"/>
                            <w:b/>
                            <w:lang w:val="es-MX"/>
                          </w:rPr>
                          <w:t xml:space="preserve">ADORACIÓN </w:t>
                        </w:r>
                        <w:r w:rsidRPr="00E608A5">
                          <w:rPr>
                            <w:rFonts w:ascii="Engravers MT" w:hAnsi="Engravers MT" w:cs="Arial"/>
                            <w:b/>
                            <w:vertAlign w:val="subscript"/>
                            <w:lang w:val="es-MX"/>
                          </w:rPr>
                          <w:t>DEL</w:t>
                        </w:r>
                        <w:r w:rsidRPr="00E608A5">
                          <w:rPr>
                            <w:rFonts w:ascii="Engravers MT" w:hAnsi="Engravers MT" w:cs="Arial"/>
                            <w:b/>
                            <w:lang w:val="es-MX"/>
                          </w:rPr>
                          <w:t xml:space="preserve"> 1</w:t>
                        </w:r>
                        <w:r w:rsidRPr="00E608A5">
                          <w:rPr>
                            <w:rFonts w:ascii="Engravers MT" w:hAnsi="Engravers MT" w:cs="Arial"/>
                            <w:b/>
                            <w:vertAlign w:val="superscript"/>
                            <w:lang w:val="es-MX"/>
                          </w:rPr>
                          <w:t xml:space="preserve">er </w:t>
                        </w:r>
                        <w:r w:rsidRPr="00E608A5">
                          <w:rPr>
                            <w:rFonts w:ascii="Engravers MT" w:hAnsi="Engravers MT" w:cs="Arial"/>
                            <w:b/>
                            <w:lang w:val="es-MX"/>
                          </w:rPr>
                          <w:t>VIERNES</w:t>
                        </w:r>
                      </w:p>
                      <w:p w:rsidR="003066B4" w:rsidRPr="00E608A5" w:rsidRDefault="003066B4" w:rsidP="007661CD">
                        <w:pPr>
                          <w:jc w:val="center"/>
                          <w:rPr>
                            <w:rFonts w:ascii="Arial" w:hAnsi="Arial" w:cs="Arial"/>
                            <w:sz w:val="28"/>
                            <w:szCs w:val="28"/>
                          </w:rPr>
                        </w:pPr>
                        <w:r>
                          <w:rPr>
                            <w:rFonts w:ascii="Arial" w:hAnsi="Arial" w:cs="Arial"/>
                            <w:sz w:val="28"/>
                            <w:szCs w:val="28"/>
                          </w:rPr>
                          <w:t>August 2</w:t>
                        </w:r>
                      </w:p>
                      <w:p w:rsidR="003066B4" w:rsidRDefault="00DD2416" w:rsidP="007661CD">
                        <w:pPr>
                          <w:jc w:val="center"/>
                          <w:rPr>
                            <w:rFonts w:ascii="Arial" w:hAnsi="Arial" w:cs="Arial"/>
                            <w:b/>
                            <w:sz w:val="28"/>
                            <w:szCs w:val="28"/>
                          </w:rPr>
                        </w:pPr>
                        <w:r w:rsidRPr="00DD2416">
                          <w:rPr>
                            <w:rFonts w:ascii="Arial" w:hAnsi="Arial" w:cs="Arial"/>
                            <w:b/>
                            <w:sz w:val="28"/>
                            <w:szCs w:val="28"/>
                          </w:rPr>
                          <w:pict>
                            <v:shape id="_x0000_i1030" type="#_x0000_t75" style="width:55.5pt;height:64.5pt">
                              <v:imagedata r:id="rId9" o:title=""/>
                            </v:shape>
                          </w:pict>
                        </w:r>
                      </w:p>
                      <w:p w:rsidR="003066B4" w:rsidRPr="00FC6A18" w:rsidRDefault="003066B4" w:rsidP="007661CD">
                        <w:pPr>
                          <w:jc w:val="center"/>
                          <w:rPr>
                            <w:rFonts w:ascii="Arial" w:hAnsi="Arial" w:cs="Arial"/>
                            <w:b/>
                          </w:rPr>
                        </w:pPr>
                        <w:r w:rsidRPr="00FC6A18">
                          <w:rPr>
                            <w:rFonts w:ascii="Arial" w:hAnsi="Arial" w:cs="Arial"/>
                            <w:b/>
                          </w:rPr>
                          <w:t>from 12:30 pm (after mass) - 9 pm</w:t>
                        </w:r>
                      </w:p>
                      <w:p w:rsidR="003066B4" w:rsidRPr="00FC6A18" w:rsidRDefault="003066B4" w:rsidP="007661CD">
                        <w:pPr>
                          <w:jc w:val="center"/>
                          <w:rPr>
                            <w:rFonts w:ascii="Arial" w:hAnsi="Arial" w:cs="Arial"/>
                            <w:sz w:val="22"/>
                            <w:szCs w:val="22"/>
                          </w:rPr>
                        </w:pPr>
                        <w:r w:rsidRPr="00FC6A18">
                          <w:rPr>
                            <w:rFonts w:ascii="Arial" w:hAnsi="Arial" w:cs="Arial"/>
                            <w:sz w:val="22"/>
                            <w:szCs w:val="22"/>
                          </w:rPr>
                          <w:t>Benediction will be from 8:45 - 9 pm</w:t>
                        </w:r>
                      </w:p>
                      <w:p w:rsidR="003066B4" w:rsidRPr="00FC6A18" w:rsidRDefault="003066B4" w:rsidP="00E171CF">
                        <w:pPr>
                          <w:jc w:val="center"/>
                          <w:rPr>
                            <w:rFonts w:ascii="Arial" w:hAnsi="Arial" w:cs="Arial"/>
                            <w:b/>
                            <w:lang w:val="es-MX"/>
                          </w:rPr>
                        </w:pPr>
                        <w:r w:rsidRPr="00FC6A18">
                          <w:rPr>
                            <w:rFonts w:ascii="Arial" w:hAnsi="Arial" w:cs="Arial"/>
                            <w:b/>
                            <w:lang w:val="es-MX"/>
                          </w:rPr>
                          <w:t>de 12:30 pm (después de misa) - 9 pm</w:t>
                        </w:r>
                      </w:p>
                      <w:p w:rsidR="003066B4" w:rsidRPr="00FC6A18" w:rsidRDefault="003066B4" w:rsidP="00E171CF">
                        <w:pPr>
                          <w:jc w:val="center"/>
                          <w:rPr>
                            <w:rFonts w:ascii="Arial" w:hAnsi="Arial" w:cs="Arial"/>
                            <w:sz w:val="22"/>
                            <w:szCs w:val="22"/>
                            <w:lang w:val="es-MX"/>
                          </w:rPr>
                        </w:pPr>
                        <w:r w:rsidRPr="00FC6A18">
                          <w:rPr>
                            <w:rFonts w:ascii="Arial" w:hAnsi="Arial" w:cs="Arial"/>
                            <w:sz w:val="22"/>
                            <w:szCs w:val="22"/>
                            <w:lang w:val="es-MX"/>
                          </w:rPr>
                          <w:t>La Bendición será de 8:45 - 9 pm</w:t>
                        </w:r>
                      </w:p>
                      <w:p w:rsidR="003066B4" w:rsidRPr="007A366A" w:rsidRDefault="003066B4" w:rsidP="007661CD"/>
                    </w:txbxContent>
                  </v:textbox>
                </v:shape>
              </w:pict>
            </w:r>
          </w:p>
        </w:tc>
      </w:tr>
    </w:tbl>
    <w:p w:rsidR="00D12DA6" w:rsidRPr="00842035" w:rsidRDefault="00FA59EE" w:rsidP="004B488E">
      <w:pPr>
        <w:tabs>
          <w:tab w:val="left" w:pos="705"/>
          <w:tab w:val="left" w:pos="6345"/>
        </w:tabs>
      </w:pPr>
      <w:r>
        <w:rPr>
          <w:rFonts w:ascii="Calibri" w:eastAsia="Times New Roman" w:hAnsi="Calibri"/>
          <w:noProof/>
          <w:color w:val="000000"/>
          <w:sz w:val="20"/>
          <w:szCs w:val="20"/>
        </w:rPr>
        <w:pict>
          <v:shape id="_x0000_s495423" type="#_x0000_t202" style="position:absolute;margin-left:-13.85pt;margin-top:2pt;width:278.8pt;height:51pt;z-index:40;mso-position-horizontal-relative:text;mso-position-vertical-relative:text;mso-width-relative:margin;mso-height-relative:margin">
            <v:textbox>
              <w:txbxContent>
                <w:p w:rsidR="00FA59EE" w:rsidRPr="001A2835" w:rsidRDefault="00FA59EE" w:rsidP="001A2835">
                  <w:pPr>
                    <w:jc w:val="center"/>
                    <w:rPr>
                      <w:rFonts w:ascii="Script MT Bold" w:hAnsi="Script MT Bold"/>
                    </w:rPr>
                  </w:pPr>
                  <w:r w:rsidRPr="001A2835">
                    <w:rPr>
                      <w:rFonts w:ascii="Script MT Bold" w:hAnsi="Script MT Bold"/>
                    </w:rPr>
                    <w:t>We pray the Chaplet of Divine Mercy and the Rosary Monday through Friday</w:t>
                  </w:r>
                </w:p>
                <w:p w:rsidR="00FA59EE" w:rsidRPr="001A2835" w:rsidRDefault="00FA59EE" w:rsidP="001A2835">
                  <w:pPr>
                    <w:jc w:val="center"/>
                    <w:rPr>
                      <w:rFonts w:ascii="Script MT Bold" w:hAnsi="Script MT Bold"/>
                    </w:rPr>
                  </w:pPr>
                  <w:r w:rsidRPr="001A2835">
                    <w:rPr>
                      <w:rFonts w:ascii="Script MT Bold" w:hAnsi="Script MT Bold"/>
                    </w:rPr>
                    <w:t>at 11:45 a.m. before the 12:10 Mass.</w:t>
                  </w:r>
                </w:p>
                <w:p w:rsidR="00FA59EE" w:rsidRPr="005F1B0E" w:rsidRDefault="00FA59EE" w:rsidP="005F1B0E">
                  <w:pPr>
                    <w:rPr>
                      <w:rFonts w:ascii="Script MT Bold" w:hAnsi="Script MT Bold"/>
                      <w:sz w:val="32"/>
                      <w:szCs w:val="32"/>
                    </w:rPr>
                  </w:pPr>
                </w:p>
                <w:p w:rsidR="00FA59EE" w:rsidRPr="005F1B0E" w:rsidRDefault="00FA59EE" w:rsidP="005F1B0E">
                  <w:pPr>
                    <w:rPr>
                      <w:rFonts w:ascii="Script MT Bold" w:hAnsi="Script MT Bold"/>
                      <w:sz w:val="32"/>
                      <w:szCs w:val="32"/>
                    </w:rPr>
                  </w:pPr>
                  <w:r w:rsidRPr="005F1B0E">
                    <w:rPr>
                      <w:rFonts w:ascii="Script MT Bold" w:hAnsi="Script MT Bold"/>
                      <w:sz w:val="32"/>
                      <w:szCs w:val="32"/>
                    </w:rPr>
                    <w:t xml:space="preserve">Everyone is invited to participate and </w:t>
                  </w:r>
                </w:p>
                <w:p w:rsidR="00FA59EE" w:rsidRPr="005F1B0E" w:rsidRDefault="00FA59EE" w:rsidP="005F1B0E">
                  <w:pPr>
                    <w:rPr>
                      <w:rFonts w:ascii="Script MT Bold" w:hAnsi="Script MT Bold"/>
                      <w:sz w:val="32"/>
                      <w:szCs w:val="32"/>
                    </w:rPr>
                  </w:pPr>
                  <w:r w:rsidRPr="005F1B0E">
                    <w:rPr>
                      <w:rFonts w:ascii="Script MT Bold" w:hAnsi="Script MT Bold"/>
                      <w:sz w:val="32"/>
                      <w:szCs w:val="32"/>
                    </w:rPr>
                    <w:t>spend time with Jesus!</w:t>
                  </w:r>
                </w:p>
                <w:p w:rsidR="00FA59EE" w:rsidRDefault="00FA59EE" w:rsidP="005F1B0E"/>
              </w:txbxContent>
            </v:textbox>
          </v:shape>
        </w:pict>
      </w:r>
    </w:p>
    <w:p w:rsidR="001D7A2F" w:rsidRPr="00842035" w:rsidRDefault="00DD2416" w:rsidP="00D154DC">
      <w:pPr>
        <w:tabs>
          <w:tab w:val="left" w:pos="195"/>
          <w:tab w:val="left" w:pos="1920"/>
          <w:tab w:val="left" w:pos="2070"/>
          <w:tab w:val="left" w:pos="7005"/>
        </w:tabs>
      </w:pPr>
      <w:r>
        <w:rPr>
          <w:noProof/>
        </w:rPr>
        <w:pict>
          <v:shapetype id="_x0000_t70" coordsize="21600,21600" o:spt="70" adj="5400,4320" path="m10800,l21600@0@3@0@3@2,21600@2,10800,21600,0@2@1@2@1@0,0@0xe">
            <v:stroke joinstyle="miter"/>
            <v:formulas>
              <v:f eqn="val #1"/>
              <v:f eqn="val #0"/>
              <v:f eqn="sum 21600 0 #1"/>
              <v:f eqn="sum 21600 0 #0"/>
              <v:f eqn="prod #1 #0 10800"/>
              <v:f eqn="sum #1 0 @4"/>
              <v:f eqn="sum 21600 0 @5"/>
            </v:formulas>
            <v:path o:connecttype="custom" o:connectlocs="10800,0;0,@0;@1,10800;0,@2;10800,21600;21600,@2;@3,10800;21600,@0" o:connectangles="270,180,180,180,90,0,0,0" textboxrect="@1,@5,@3,@6"/>
            <v:handles>
              <v:h position="#0,#1" xrange="0,10800" yrange="0,10800"/>
            </v:handles>
          </v:shapetype>
          <v:shape id="_x0000_s440359" type="#_x0000_t70" style="position:absolute;margin-left:426pt;margin-top:6.25pt;width:38.25pt;height:95.65pt;z-index:9" filled="f" stroked="f">
            <v:textbox style="layout-flow:vertical-ideographic"/>
          </v:shape>
        </w:pict>
      </w:r>
    </w:p>
    <w:p w:rsidR="005379FF" w:rsidRPr="00842035" w:rsidRDefault="005379FF" w:rsidP="00B900D9">
      <w:pPr>
        <w:tabs>
          <w:tab w:val="left" w:pos="2865"/>
        </w:tabs>
      </w:pPr>
    </w:p>
    <w:p w:rsidR="00561C66" w:rsidRPr="00842035" w:rsidRDefault="00561C66" w:rsidP="00B900D9">
      <w:pPr>
        <w:tabs>
          <w:tab w:val="left" w:pos="2865"/>
        </w:tabs>
      </w:pPr>
    </w:p>
    <w:p w:rsidR="00DB06F9" w:rsidRPr="00842035" w:rsidRDefault="001A2835" w:rsidP="00B900D9">
      <w:pPr>
        <w:tabs>
          <w:tab w:val="left" w:pos="2865"/>
        </w:tabs>
        <w:rPr>
          <w:sz w:val="10"/>
          <w:szCs w:val="10"/>
        </w:rPr>
      </w:pPr>
      <w:r>
        <w:rPr>
          <w:rFonts w:ascii="Calibri" w:eastAsia="Times New Roman" w:hAnsi="Calibri"/>
          <w:noProof/>
          <w:color w:val="000000"/>
          <w:sz w:val="20"/>
          <w:szCs w:val="20"/>
        </w:rPr>
        <w:pict>
          <v:shape id="_x0000_s495424" type="#_x0000_t202" style="position:absolute;margin-left:-12.65pt;margin-top:2.3pt;width:278.8pt;height:112.5pt;z-index:41;mso-width-relative:margin;mso-height-relative:margin">
            <v:textbox>
              <w:txbxContent>
                <w:p w:rsidR="001A2835" w:rsidRPr="001A2835" w:rsidRDefault="001A2835" w:rsidP="001A2835">
                  <w:pPr>
                    <w:jc w:val="center"/>
                    <w:rPr>
                      <w:rFonts w:ascii="Berlin Sans FB Demi" w:hAnsi="Berlin Sans FB Demi"/>
                      <w:i/>
                      <w:sz w:val="32"/>
                      <w:szCs w:val="32"/>
                    </w:rPr>
                  </w:pPr>
                  <w:r w:rsidRPr="001A2835">
                    <w:rPr>
                      <w:rFonts w:ascii="Berlin Sans FB Demi" w:hAnsi="Berlin Sans FB Demi"/>
                      <w:i/>
                      <w:sz w:val="32"/>
                      <w:szCs w:val="32"/>
                    </w:rPr>
                    <w:t>ATTENTION:</w:t>
                  </w:r>
                </w:p>
                <w:p w:rsidR="001A2835" w:rsidRDefault="001A2835" w:rsidP="001A2835">
                  <w:pPr>
                    <w:jc w:val="center"/>
                    <w:rPr>
                      <w:rFonts w:ascii="Berlin Sans FB" w:hAnsi="Berlin Sans FB"/>
                      <w:sz w:val="32"/>
                      <w:szCs w:val="32"/>
                    </w:rPr>
                  </w:pPr>
                  <w:r w:rsidRPr="001A2835">
                    <w:rPr>
                      <w:rFonts w:ascii="Berlin Sans FB" w:hAnsi="Berlin Sans FB"/>
                      <w:sz w:val="32"/>
                      <w:szCs w:val="32"/>
                    </w:rPr>
                    <w:t xml:space="preserve">We are taking Christmas decorations down this Sunday at 3 p.m.  </w:t>
                  </w:r>
                </w:p>
                <w:p w:rsidR="00FA59EE" w:rsidRPr="001A2835" w:rsidRDefault="001A2835" w:rsidP="001A2835">
                  <w:pPr>
                    <w:jc w:val="center"/>
                    <w:rPr>
                      <w:rFonts w:ascii="Berlin Sans FB" w:hAnsi="Berlin Sans FB"/>
                      <w:sz w:val="32"/>
                      <w:szCs w:val="32"/>
                    </w:rPr>
                  </w:pPr>
                  <w:r w:rsidRPr="001A2835">
                    <w:rPr>
                      <w:rFonts w:ascii="Berlin Sans FB" w:hAnsi="Berlin Sans FB"/>
                      <w:sz w:val="32"/>
                      <w:szCs w:val="32"/>
                    </w:rPr>
                    <w:t>Everyone come help!!!</w:t>
                  </w:r>
                </w:p>
                <w:p w:rsidR="001A2835" w:rsidRDefault="001A2835" w:rsidP="001A2835">
                  <w:pPr>
                    <w:jc w:val="center"/>
                    <w:rPr>
                      <w:rFonts w:ascii="Berlin Sans FB" w:hAnsi="Berlin Sans FB"/>
                      <w:sz w:val="32"/>
                      <w:szCs w:val="32"/>
                    </w:rPr>
                  </w:pPr>
                  <w:r w:rsidRPr="001A2835">
                    <w:rPr>
                      <w:rFonts w:ascii="Berlin Sans FB" w:hAnsi="Berlin Sans FB"/>
                      <w:sz w:val="32"/>
                      <w:szCs w:val="32"/>
                    </w:rPr>
                    <w:t xml:space="preserve">The more helping the </w:t>
                  </w:r>
                </w:p>
                <w:p w:rsidR="001A2835" w:rsidRPr="001A2835" w:rsidRDefault="001A2835" w:rsidP="001A2835">
                  <w:pPr>
                    <w:jc w:val="center"/>
                    <w:rPr>
                      <w:rFonts w:ascii="Berlin Sans FB" w:hAnsi="Berlin Sans FB"/>
                      <w:sz w:val="28"/>
                      <w:szCs w:val="28"/>
                    </w:rPr>
                  </w:pPr>
                  <w:r w:rsidRPr="001A2835">
                    <w:rPr>
                      <w:rFonts w:ascii="Berlin Sans FB" w:hAnsi="Berlin Sans FB"/>
                      <w:sz w:val="32"/>
                      <w:szCs w:val="32"/>
                    </w:rPr>
                    <w:t>less time it will take</w:t>
                  </w:r>
                  <w:r w:rsidRPr="001A2835">
                    <w:rPr>
                      <w:rFonts w:ascii="Berlin Sans FB" w:hAnsi="Berlin Sans FB"/>
                      <w:sz w:val="28"/>
                      <w:szCs w:val="28"/>
                    </w:rPr>
                    <w:t>.</w:t>
                  </w:r>
                </w:p>
              </w:txbxContent>
            </v:textbox>
          </v:shape>
        </w:pict>
      </w:r>
    </w:p>
    <w:p w:rsidR="005379FF" w:rsidRPr="00842035" w:rsidRDefault="00C27BC7" w:rsidP="006777AB">
      <w:pPr>
        <w:tabs>
          <w:tab w:val="left" w:pos="2865"/>
        </w:tabs>
      </w:pPr>
      <w:r w:rsidRPr="00842035">
        <w:tab/>
      </w:r>
      <w:r w:rsidRPr="00842035">
        <w:tab/>
      </w:r>
    </w:p>
    <w:p w:rsidR="005379FF" w:rsidRPr="00842035" w:rsidRDefault="005379FF" w:rsidP="003C76EF">
      <w:pPr>
        <w:tabs>
          <w:tab w:val="left" w:pos="6705"/>
        </w:tabs>
      </w:pPr>
    </w:p>
    <w:p w:rsidR="005379FF" w:rsidRPr="00842035" w:rsidRDefault="005379FF" w:rsidP="00B900D9">
      <w:pPr>
        <w:tabs>
          <w:tab w:val="left" w:pos="2865"/>
        </w:tabs>
      </w:pPr>
    </w:p>
    <w:p w:rsidR="007A6964" w:rsidRPr="00842035" w:rsidRDefault="007A6964" w:rsidP="00B900D9">
      <w:pPr>
        <w:tabs>
          <w:tab w:val="left" w:pos="2865"/>
        </w:tabs>
      </w:pPr>
    </w:p>
    <w:p w:rsidR="005379FF" w:rsidRPr="00C12DA6" w:rsidRDefault="00DD2416" w:rsidP="003210FA">
      <w:pPr>
        <w:tabs>
          <w:tab w:val="left" w:pos="2865"/>
        </w:tabs>
        <w:jc w:val="right"/>
      </w:pPr>
      <w:r>
        <w:rPr>
          <w:noProof/>
        </w:rPr>
        <w:pict>
          <v:shapetype id="_x0000_t32" coordsize="21600,21600" o:spt="32" o:oned="t" path="m,l21600,21600e" filled="f">
            <v:path arrowok="t" fillok="f" o:connecttype="none"/>
            <o:lock v:ext="edit" shapetype="t"/>
          </v:shapetype>
          <v:shape id="_x0000_s440390" type="#_x0000_t32" style="position:absolute;left:0;text-align:left;margin-left:507pt;margin-top:6.05pt;width:33pt;height:0;z-index:12" o:connectortype="straight" stroked="f"/>
        </w:pict>
      </w:r>
      <w:r>
        <w:rPr>
          <w:noProof/>
        </w:rPr>
        <w:pict>
          <v:shape id="_x0000_s440389" type="#_x0000_t32" style="position:absolute;left:0;text-align:left;margin-left:510.75pt;margin-top:6.05pt;width:36pt;height:0;z-index:11" o:connectortype="straight" stroked="f"/>
        </w:pict>
      </w:r>
      <w:r>
        <w:rPr>
          <w:noProof/>
        </w:rPr>
        <w:pict>
          <v:shape id="_x0000_s440388" type="#_x0000_t32" style="position:absolute;left:0;text-align:left;margin-left:510.75pt;margin-top:2.3pt;width:0;height:3.75pt;z-index:10" o:connectortype="straight" stroked="f"/>
        </w:pict>
      </w:r>
    </w:p>
    <w:p w:rsidR="00675CB7" w:rsidRPr="00842035" w:rsidRDefault="00675CB7" w:rsidP="00A756BF"/>
    <w:p w:rsidR="00675CB7" w:rsidRPr="00842035" w:rsidRDefault="009F4E68" w:rsidP="009F4E68">
      <w:pPr>
        <w:tabs>
          <w:tab w:val="left" w:pos="7620"/>
        </w:tabs>
      </w:pPr>
      <w:r w:rsidRPr="00842035">
        <w:tab/>
      </w:r>
      <w:r w:rsidR="00BB2561">
        <w:tab/>
      </w:r>
      <w:r w:rsidR="00BB2561">
        <w:tab/>
      </w:r>
      <w:r w:rsidR="00BB2561">
        <w:tab/>
      </w:r>
    </w:p>
    <w:p w:rsidR="00675CB7" w:rsidRPr="00842035" w:rsidRDefault="00675CB7" w:rsidP="00A756BF"/>
    <w:p w:rsidR="00A756BF" w:rsidRPr="00842035" w:rsidRDefault="00FA59EE" w:rsidP="006A1EE8">
      <w:pPr>
        <w:tabs>
          <w:tab w:val="left" w:pos="2610"/>
          <w:tab w:val="left" w:pos="5250"/>
          <w:tab w:val="left" w:pos="6315"/>
          <w:tab w:val="left" w:pos="6840"/>
          <w:tab w:val="left" w:pos="7172"/>
        </w:tabs>
        <w:jc w:val="right"/>
      </w:pPr>
      <w:r w:rsidRPr="00DD2416">
        <w:rPr>
          <w:rFonts w:ascii="Arial" w:hAnsi="Arial" w:cs="Arial"/>
          <w:noProof/>
          <w:sz w:val="20"/>
          <w:szCs w:val="20"/>
        </w:rPr>
        <w:pict>
          <v:shape id="_x0000_s495335" type="#_x0000_t202" style="position:absolute;left:0;text-align:left;margin-left:286.8pt;margin-top:6.15pt;width:259.95pt;height:146.25pt;z-index:26;mso-width-relative:margin;mso-height-relative:margin" strokeweight="2.25pt">
            <v:textbox>
              <w:txbxContent>
                <w:p w:rsidR="00157129" w:rsidRPr="002D7178" w:rsidRDefault="00157129" w:rsidP="002D7178">
                  <w:pPr>
                    <w:jc w:val="center"/>
                    <w:rPr>
                      <w:rFonts w:ascii="Britannic Bold" w:hAnsi="Britannic Bold"/>
                      <w:u w:val="single"/>
                    </w:rPr>
                  </w:pPr>
                  <w:r w:rsidRPr="002D7178">
                    <w:rPr>
                      <w:rFonts w:ascii="Britannic Bold" w:hAnsi="Britannic Bold"/>
                      <w:u w:val="single"/>
                    </w:rPr>
                    <w:t>IMPORTANT  I.R.S.  NOTICE</w:t>
                  </w:r>
                </w:p>
                <w:p w:rsidR="00157129" w:rsidRPr="002D7178" w:rsidRDefault="00157129" w:rsidP="00495CE6">
                  <w:pPr>
                    <w:jc w:val="both"/>
                    <w:rPr>
                      <w:rFonts w:ascii="Britannic Bold" w:hAnsi="Britannic Bold"/>
                    </w:rPr>
                  </w:pPr>
                  <w:r w:rsidRPr="002D7178">
                    <w:rPr>
                      <w:rFonts w:ascii="Britannic Bold" w:hAnsi="Britannic Bold"/>
                    </w:rPr>
                    <w:t>If you require a 201</w:t>
                  </w:r>
                  <w:r w:rsidR="00C50415">
                    <w:rPr>
                      <w:rFonts w:ascii="Britannic Bold" w:hAnsi="Britannic Bold"/>
                    </w:rPr>
                    <w:t>3</w:t>
                  </w:r>
                  <w:r w:rsidRPr="002D7178">
                    <w:rPr>
                      <w:rFonts w:ascii="Britannic Bold" w:hAnsi="Britannic Bold"/>
                    </w:rPr>
                    <w:t xml:space="preserve"> </w:t>
                  </w:r>
                  <w:r>
                    <w:rPr>
                      <w:rFonts w:ascii="Britannic Bold" w:hAnsi="Britannic Bold"/>
                    </w:rPr>
                    <w:t xml:space="preserve">tax </w:t>
                  </w:r>
                  <w:r w:rsidRPr="002D7178">
                    <w:rPr>
                      <w:rFonts w:ascii="Britannic Bold" w:hAnsi="Britannic Bold"/>
                    </w:rPr>
                    <w:t xml:space="preserve">letter for IRS stating your donations to Assumption Parish or other Missions please contact the office directly.  We will NOT mail these statements unless you request them.  Please make sure to leave your correct name and address while making your request.  </w:t>
                  </w:r>
                  <w:r>
                    <w:rPr>
                      <w:rFonts w:ascii="Britannic Bold" w:hAnsi="Britannic Bold"/>
                    </w:rPr>
                    <w:t xml:space="preserve">If you made cash donations, you're not entitled to receive this letter. </w:t>
                  </w:r>
                  <w:r w:rsidRPr="002D7178">
                    <w:rPr>
                      <w:rFonts w:ascii="Britannic Bold" w:hAnsi="Britannic Bold"/>
                    </w:rPr>
                    <w:t>Thank you.</w:t>
                  </w:r>
                </w:p>
              </w:txbxContent>
            </v:textbox>
          </v:shape>
        </w:pict>
      </w:r>
      <w:r>
        <w:rPr>
          <w:noProof/>
        </w:rPr>
        <w:pict>
          <v:shape id="_x0000_s495280" type="#_x0000_t202" style="position:absolute;left:0;text-align:left;margin-left:-12.65pt;margin-top:2.85pt;width:277.6pt;height:149.55pt;z-index:25;mso-width-relative:margin;mso-height-relative:margin">
            <v:textbox>
              <w:txbxContent>
                <w:p w:rsidR="002A7D6F" w:rsidRDefault="002A7D6F" w:rsidP="0055472B">
                  <w:pPr>
                    <w:jc w:val="center"/>
                    <w:rPr>
                      <w:rFonts w:ascii="Berlin Sans FB Demi" w:hAnsi="Berlin Sans FB Demi"/>
                      <w:sz w:val="28"/>
                      <w:szCs w:val="28"/>
                      <w:u w:val="single"/>
                    </w:rPr>
                  </w:pPr>
                  <w:r>
                    <w:rPr>
                      <w:rFonts w:ascii="Berlin Sans FB Demi" w:hAnsi="Berlin Sans FB Demi"/>
                      <w:sz w:val="28"/>
                      <w:szCs w:val="28"/>
                      <w:u w:val="single"/>
                    </w:rPr>
                    <w:t>Attention</w:t>
                  </w:r>
                </w:p>
                <w:p w:rsidR="002A7D6F" w:rsidRDefault="002A7D6F" w:rsidP="0055472B">
                  <w:pPr>
                    <w:jc w:val="center"/>
                    <w:rPr>
                      <w:rFonts w:ascii="Berlin Sans FB Demi" w:hAnsi="Berlin Sans FB Demi"/>
                      <w:sz w:val="28"/>
                      <w:szCs w:val="28"/>
                      <w:u w:val="single"/>
                    </w:rPr>
                  </w:pPr>
                  <w:r w:rsidRPr="00CF4254">
                    <w:rPr>
                      <w:rFonts w:ascii="Berlin Sans FB Demi" w:hAnsi="Berlin Sans FB Demi"/>
                      <w:sz w:val="28"/>
                      <w:szCs w:val="28"/>
                      <w:u w:val="single"/>
                    </w:rPr>
                    <w:t>Choir Practice</w:t>
                  </w:r>
                  <w:r>
                    <w:rPr>
                      <w:rFonts w:ascii="Berlin Sans FB Demi" w:hAnsi="Berlin Sans FB Demi"/>
                      <w:sz w:val="28"/>
                      <w:szCs w:val="28"/>
                      <w:u w:val="single"/>
                    </w:rPr>
                    <w:t xml:space="preserve"> Schedule</w:t>
                  </w:r>
                </w:p>
                <w:p w:rsidR="002A7D6F" w:rsidRPr="00CD68DE" w:rsidRDefault="00F22BFB" w:rsidP="0055472B">
                  <w:pPr>
                    <w:jc w:val="center"/>
                    <w:rPr>
                      <w:rFonts w:ascii="Berlin Sans FB Demi" w:hAnsi="Berlin Sans FB Demi"/>
                      <w:i/>
                      <w:sz w:val="32"/>
                      <w:szCs w:val="32"/>
                      <w:u w:val="single"/>
                    </w:rPr>
                  </w:pPr>
                  <w:r>
                    <w:rPr>
                      <w:rFonts w:ascii="Berlin Sans FB Demi" w:hAnsi="Berlin Sans FB Demi"/>
                      <w:i/>
                      <w:sz w:val="32"/>
                      <w:szCs w:val="32"/>
                      <w:u w:val="single"/>
                    </w:rPr>
                    <w:t>Thursdays at</w:t>
                  </w:r>
                  <w:r w:rsidR="002A7D6F" w:rsidRPr="00CD68DE">
                    <w:rPr>
                      <w:rFonts w:ascii="Berlin Sans FB Demi" w:hAnsi="Berlin Sans FB Demi"/>
                      <w:i/>
                      <w:sz w:val="32"/>
                      <w:szCs w:val="32"/>
                      <w:u w:val="single"/>
                    </w:rPr>
                    <w:t xml:space="preserve"> </w:t>
                  </w:r>
                </w:p>
                <w:p w:rsidR="002A7D6F" w:rsidRPr="00CD68DE" w:rsidRDefault="002A7D6F" w:rsidP="0055472B">
                  <w:pPr>
                    <w:jc w:val="center"/>
                    <w:rPr>
                      <w:rFonts w:ascii="Berlin Sans FB Demi" w:hAnsi="Berlin Sans FB Demi"/>
                      <w:sz w:val="32"/>
                      <w:szCs w:val="32"/>
                    </w:rPr>
                  </w:pPr>
                  <w:r w:rsidRPr="00CD68DE">
                    <w:rPr>
                      <w:rFonts w:ascii="Berlin Sans FB Demi" w:hAnsi="Berlin Sans FB Demi"/>
                      <w:sz w:val="32"/>
                      <w:szCs w:val="32"/>
                    </w:rPr>
                    <w:t>7:00 - 8:15 p.m.</w:t>
                  </w:r>
                </w:p>
                <w:p w:rsidR="002A7D6F" w:rsidRPr="002452AE" w:rsidRDefault="002A7D6F" w:rsidP="0055472B">
                  <w:pPr>
                    <w:jc w:val="center"/>
                    <w:rPr>
                      <w:rFonts w:ascii="Arial Rounded MT Bold" w:hAnsi="Arial Rounded MT Bold"/>
                    </w:rPr>
                  </w:pPr>
                  <w:r w:rsidRPr="002452AE">
                    <w:rPr>
                      <w:rFonts w:ascii="Arial Rounded MT Bold" w:hAnsi="Arial Rounded MT Bold"/>
                    </w:rPr>
                    <w:t>We invite those interested in singing in the Choir to join us for practice in the Choir Loft!</w:t>
                  </w:r>
                </w:p>
                <w:p w:rsidR="002A7D6F" w:rsidRPr="002452AE" w:rsidRDefault="00355A13" w:rsidP="0055472B">
                  <w:pPr>
                    <w:jc w:val="center"/>
                    <w:rPr>
                      <w:rFonts w:ascii="Arial Rounded MT Bold" w:hAnsi="Arial Rounded MT Bold"/>
                    </w:rPr>
                  </w:pPr>
                  <w:r w:rsidRPr="002452AE">
                    <w:rPr>
                      <w:rFonts w:ascii="Arial Rounded MT Bold" w:hAnsi="Arial Rounded MT Bold"/>
                    </w:rPr>
                    <w:t>Review will be:</w:t>
                  </w:r>
                </w:p>
                <w:p w:rsidR="002A7D6F" w:rsidRPr="002452AE" w:rsidRDefault="002A7D6F" w:rsidP="0055472B">
                  <w:pPr>
                    <w:jc w:val="center"/>
                    <w:rPr>
                      <w:rFonts w:ascii="Arial Rounded MT Bold" w:hAnsi="Arial Rounded MT Bold"/>
                    </w:rPr>
                  </w:pPr>
                  <w:r w:rsidRPr="002452AE">
                    <w:rPr>
                      <w:rFonts w:ascii="Arial Rounded MT Bold" w:hAnsi="Arial Rounded MT Bold"/>
                    </w:rPr>
                    <w:t>3:00-3:30 p.m. Saturdays</w:t>
                  </w:r>
                </w:p>
                <w:p w:rsidR="002A7D6F" w:rsidRPr="002452AE" w:rsidRDefault="002A7D6F" w:rsidP="0055472B">
                  <w:pPr>
                    <w:jc w:val="center"/>
                    <w:rPr>
                      <w:rFonts w:ascii="Arial Rounded MT Bold" w:hAnsi="Arial Rounded MT Bold"/>
                    </w:rPr>
                  </w:pPr>
                  <w:r w:rsidRPr="002452AE">
                    <w:rPr>
                      <w:rFonts w:ascii="Arial Rounded MT Bold" w:hAnsi="Arial Rounded MT Bold"/>
                    </w:rPr>
                    <w:t>9:00-9:30 a.m. Sundays</w:t>
                  </w:r>
                </w:p>
                <w:p w:rsidR="002A7D6F" w:rsidRDefault="002A7D6F" w:rsidP="0055472B">
                  <w:pPr>
                    <w:jc w:val="center"/>
                    <w:rPr>
                      <w:rFonts w:ascii="Arial Rounded MT Bold" w:hAnsi="Arial Rounded MT Bold"/>
                      <w:sz w:val="22"/>
                      <w:szCs w:val="22"/>
                    </w:rPr>
                  </w:pPr>
                </w:p>
                <w:p w:rsidR="002A7D6F" w:rsidRDefault="002A7D6F" w:rsidP="0055472B">
                  <w:pPr>
                    <w:jc w:val="center"/>
                    <w:rPr>
                      <w:rFonts w:ascii="Arial Rounded MT Bold" w:hAnsi="Arial Rounded MT Bold"/>
                      <w:sz w:val="22"/>
                      <w:szCs w:val="22"/>
                    </w:rPr>
                  </w:pPr>
                </w:p>
              </w:txbxContent>
            </v:textbox>
          </v:shape>
        </w:pict>
      </w:r>
      <w:r w:rsidR="0056701D" w:rsidRPr="00842035">
        <w:tab/>
      </w:r>
      <w:r w:rsidR="00093879" w:rsidRPr="00842035">
        <w:tab/>
      </w:r>
      <w:r w:rsidR="0093500A" w:rsidRPr="00842035">
        <w:tab/>
      </w:r>
      <w:r w:rsidR="00A348E5" w:rsidRPr="00842035">
        <w:tab/>
      </w:r>
      <w:r w:rsidR="005D6963" w:rsidRPr="00842035">
        <w:tab/>
      </w:r>
      <w:r w:rsidR="007F3D0D" w:rsidRPr="00842035">
        <w:tab/>
      </w:r>
      <w:r w:rsidR="006C7F44" w:rsidRPr="00842035">
        <w:tab/>
      </w:r>
      <w:r w:rsidR="00B51A51" w:rsidRPr="00842035">
        <w:tab/>
      </w:r>
    </w:p>
    <w:p w:rsidR="00A756BF" w:rsidRPr="00842035" w:rsidRDefault="00065158" w:rsidP="00273B90">
      <w:pPr>
        <w:tabs>
          <w:tab w:val="left" w:pos="2565"/>
          <w:tab w:val="left" w:pos="4920"/>
          <w:tab w:val="left" w:pos="6090"/>
          <w:tab w:val="left" w:pos="6195"/>
          <w:tab w:val="left" w:pos="6480"/>
          <w:tab w:val="left" w:pos="6702"/>
          <w:tab w:val="left" w:pos="7200"/>
          <w:tab w:val="left" w:pos="9735"/>
        </w:tabs>
      </w:pPr>
      <w:r w:rsidRPr="00842035">
        <w:tab/>
      </w:r>
      <w:r w:rsidR="0059597C" w:rsidRPr="00842035">
        <w:tab/>
      </w:r>
      <w:r w:rsidR="00CC5468" w:rsidRPr="00842035">
        <w:tab/>
      </w:r>
      <w:r w:rsidR="001F3D10" w:rsidRPr="00842035">
        <w:tab/>
      </w:r>
      <w:r w:rsidR="005055B7" w:rsidRPr="00842035">
        <w:tab/>
      </w:r>
      <w:r w:rsidR="00A348E5" w:rsidRPr="00842035">
        <w:tab/>
      </w:r>
      <w:r w:rsidR="00CC5468" w:rsidRPr="00842035">
        <w:tab/>
      </w:r>
      <w:r w:rsidR="00CC5468" w:rsidRPr="00842035">
        <w:tab/>
      </w:r>
      <w:r w:rsidR="00571DF4" w:rsidRPr="00842035">
        <w:tab/>
      </w:r>
      <w:r w:rsidR="0087232F" w:rsidRPr="00842035">
        <w:tab/>
      </w:r>
    </w:p>
    <w:p w:rsidR="0072700B" w:rsidRPr="00842035" w:rsidRDefault="008A50E7" w:rsidP="00863CAB">
      <w:pPr>
        <w:tabs>
          <w:tab w:val="left" w:pos="1035"/>
          <w:tab w:val="left" w:pos="1305"/>
          <w:tab w:val="left" w:pos="1755"/>
          <w:tab w:val="left" w:pos="2714"/>
          <w:tab w:val="left" w:pos="3315"/>
          <w:tab w:val="left" w:pos="6120"/>
          <w:tab w:val="left" w:pos="6480"/>
          <w:tab w:val="left" w:pos="6690"/>
          <w:tab w:val="left" w:pos="7050"/>
          <w:tab w:val="left" w:pos="7395"/>
          <w:tab w:val="left" w:pos="7500"/>
          <w:tab w:val="left" w:pos="7695"/>
          <w:tab w:val="left" w:pos="9975"/>
        </w:tabs>
        <w:rPr>
          <w:sz w:val="4"/>
          <w:szCs w:val="4"/>
        </w:rPr>
      </w:pPr>
      <w:r w:rsidRPr="00842035">
        <w:tab/>
      </w:r>
      <w:r w:rsidR="00F640B9" w:rsidRPr="00842035">
        <w:tab/>
      </w:r>
      <w:r w:rsidR="00CC0DA8" w:rsidRPr="00842035">
        <w:tab/>
      </w:r>
      <w:r w:rsidR="00B357EB" w:rsidRPr="00842035">
        <w:tab/>
      </w:r>
      <w:r w:rsidR="00593543" w:rsidRPr="00842035">
        <w:tab/>
      </w:r>
      <w:r w:rsidR="00065158" w:rsidRPr="00842035">
        <w:tab/>
      </w:r>
      <w:r w:rsidR="00753A67" w:rsidRPr="00842035">
        <w:tab/>
      </w:r>
      <w:r w:rsidR="005E4A15" w:rsidRPr="00842035">
        <w:tab/>
      </w:r>
      <w:r w:rsidR="00A65F10" w:rsidRPr="00842035">
        <w:tab/>
      </w:r>
      <w:r w:rsidR="00876984" w:rsidRPr="00842035">
        <w:tab/>
      </w:r>
      <w:r w:rsidR="00A756BF" w:rsidRPr="00842035">
        <w:rPr>
          <w:sz w:val="12"/>
          <w:szCs w:val="12"/>
        </w:rPr>
        <w:tab/>
      </w:r>
      <w:r w:rsidR="00E55BDC" w:rsidRPr="00842035">
        <w:rPr>
          <w:sz w:val="12"/>
          <w:szCs w:val="12"/>
        </w:rPr>
        <w:tab/>
      </w:r>
    </w:p>
    <w:p w:rsidR="00E71BEA" w:rsidRPr="00842035" w:rsidRDefault="0087701A" w:rsidP="003C13B7">
      <w:pPr>
        <w:tabs>
          <w:tab w:val="left" w:pos="255"/>
          <w:tab w:val="left" w:pos="525"/>
          <w:tab w:val="left" w:pos="675"/>
          <w:tab w:val="left" w:pos="1620"/>
          <w:tab w:val="left" w:pos="4845"/>
          <w:tab w:val="left" w:pos="6045"/>
          <w:tab w:val="left" w:pos="6105"/>
          <w:tab w:val="left" w:pos="6585"/>
        </w:tabs>
        <w:rPr>
          <w:szCs w:val="21"/>
        </w:rPr>
      </w:pPr>
      <w:r w:rsidRPr="00842035">
        <w:tab/>
      </w:r>
      <w:r w:rsidR="0057619F" w:rsidRPr="00842035">
        <w:tab/>
      </w:r>
      <w:r w:rsidR="009B115B" w:rsidRPr="00842035">
        <w:tab/>
      </w:r>
      <w:r w:rsidR="00EE5FC9" w:rsidRPr="00842035">
        <w:tab/>
      </w:r>
      <w:r w:rsidR="00561C23" w:rsidRPr="00842035">
        <w:tab/>
      </w:r>
      <w:r w:rsidR="00403979" w:rsidRPr="00842035">
        <w:rPr>
          <w:szCs w:val="21"/>
        </w:rPr>
        <w:tab/>
      </w:r>
      <w:r w:rsidR="00EA78CA" w:rsidRPr="00842035">
        <w:rPr>
          <w:szCs w:val="21"/>
        </w:rPr>
        <w:tab/>
      </w:r>
      <w:r w:rsidR="005C5371" w:rsidRPr="00842035">
        <w:rPr>
          <w:szCs w:val="21"/>
        </w:rPr>
        <w:tab/>
      </w:r>
    </w:p>
    <w:p w:rsidR="007004BC" w:rsidRPr="00842035" w:rsidRDefault="00354260" w:rsidP="00354260">
      <w:pPr>
        <w:tabs>
          <w:tab w:val="left" w:pos="945"/>
          <w:tab w:val="left" w:pos="2295"/>
          <w:tab w:val="left" w:pos="7605"/>
        </w:tabs>
      </w:pPr>
      <w:r w:rsidRPr="00354260">
        <w:rPr>
          <w:rFonts w:eastAsia="Times New Roman"/>
          <w:i/>
          <w:iCs/>
          <w:color w:val="000000"/>
          <w:sz w:val="21"/>
          <w:szCs w:val="21"/>
        </w:rPr>
        <w:br/>
      </w:r>
      <w:r w:rsidRPr="00354260">
        <w:rPr>
          <w:rFonts w:ascii="Arial" w:eastAsia="Times New Roman" w:hAnsi="Arial" w:cs="Arial"/>
          <w:color w:val="000000"/>
          <w:sz w:val="20"/>
          <w:szCs w:val="20"/>
        </w:rPr>
        <w:br/>
      </w:r>
      <w:r w:rsidRPr="00354260">
        <w:rPr>
          <w:rFonts w:ascii="Arial" w:eastAsia="Times New Roman" w:hAnsi="Arial" w:cs="Arial"/>
          <w:color w:val="000000"/>
          <w:sz w:val="20"/>
          <w:szCs w:val="20"/>
        </w:rPr>
        <w:br/>
      </w:r>
      <w:r w:rsidR="00282410" w:rsidRPr="00842035">
        <w:tab/>
      </w:r>
      <w:r w:rsidR="009A6FBB" w:rsidRPr="00842035">
        <w:rPr>
          <w:sz w:val="26"/>
          <w:szCs w:val="26"/>
        </w:rPr>
        <w:tab/>
      </w:r>
      <w:r w:rsidR="00141050" w:rsidRPr="00842035">
        <w:tab/>
      </w:r>
      <w:r w:rsidR="003B0332" w:rsidRPr="00842035">
        <w:tab/>
      </w:r>
      <w:r w:rsidR="00AF28B5" w:rsidRPr="00842035">
        <w:tab/>
      </w:r>
    </w:p>
    <w:p w:rsidR="00290514" w:rsidRDefault="00C82481" w:rsidP="00290514">
      <w:r w:rsidRPr="00842035">
        <w:tab/>
      </w:r>
    </w:p>
    <w:p w:rsidR="007004BC" w:rsidRPr="00842035" w:rsidRDefault="00C82481" w:rsidP="007704EE">
      <w:pPr>
        <w:tabs>
          <w:tab w:val="left" w:pos="7530"/>
        </w:tabs>
        <w:rPr>
          <w:b/>
        </w:rPr>
      </w:pPr>
      <w:r w:rsidRPr="00842035">
        <w:tab/>
      </w:r>
      <w:r w:rsidR="00C206D7" w:rsidRPr="00842035">
        <w:tab/>
      </w:r>
      <w:r w:rsidR="00C206D7" w:rsidRPr="00842035">
        <w:tab/>
      </w:r>
      <w:r w:rsidR="00685D90" w:rsidRPr="00842035">
        <w:tab/>
      </w:r>
      <w:r w:rsidR="007B3177" w:rsidRPr="00842035">
        <w:tab/>
      </w:r>
      <w:r w:rsidR="00BF5589" w:rsidRPr="00842035">
        <w:tab/>
      </w:r>
    </w:p>
    <w:p w:rsidR="00053C6B" w:rsidRPr="00D26347" w:rsidRDefault="007E63F7" w:rsidP="00053C6B">
      <w:pPr>
        <w:jc w:val="center"/>
        <w:rPr>
          <w:rFonts w:ascii="Arial Narrow" w:hAnsi="Arial Narrow"/>
          <w:b/>
        </w:rPr>
      </w:pPr>
      <w:r w:rsidRPr="00842035">
        <w:rPr>
          <w:i/>
        </w:rPr>
        <w:tab/>
      </w:r>
      <w:r w:rsidR="005055B7" w:rsidRPr="00842035">
        <w:rPr>
          <w:i/>
        </w:rPr>
        <w:tab/>
      </w:r>
      <w:r w:rsidR="00C8027A" w:rsidRPr="00842035">
        <w:rPr>
          <w:i/>
        </w:rPr>
        <w:tab/>
      </w:r>
    </w:p>
    <w:p w:rsidR="007004BC" w:rsidRPr="00842035" w:rsidRDefault="007004BC" w:rsidP="00F568A0">
      <w:pPr>
        <w:tabs>
          <w:tab w:val="left" w:pos="6240"/>
          <w:tab w:val="left" w:pos="7200"/>
        </w:tabs>
      </w:pPr>
    </w:p>
    <w:p w:rsidR="007004BC" w:rsidRPr="00842035" w:rsidRDefault="00DD2416" w:rsidP="00A756BF">
      <w:pPr>
        <w:tabs>
          <w:tab w:val="left" w:pos="6120"/>
        </w:tabs>
      </w:pPr>
      <w:r>
        <w:rPr>
          <w:noProof/>
        </w:rPr>
        <w:pict>
          <v:line id="_x0000_s136497" style="position:absolute;z-index:5" from="605.3pt,72.45pt" to="605.3pt,139.95pt" strokeweight="2.25pt"/>
        </w:pict>
      </w:r>
    </w:p>
    <w:p w:rsidR="007004BC" w:rsidRPr="00842035" w:rsidRDefault="00FA59EE" w:rsidP="008E656B">
      <w:pPr>
        <w:tabs>
          <w:tab w:val="left" w:pos="1800"/>
          <w:tab w:val="left" w:pos="3720"/>
          <w:tab w:val="left" w:pos="6120"/>
          <w:tab w:val="left" w:pos="8265"/>
        </w:tabs>
      </w:pPr>
      <w:r w:rsidRPr="00DD2416">
        <w:rPr>
          <w:noProof/>
          <w:sz w:val="20"/>
          <w:szCs w:val="20"/>
          <w:lang w:eastAsia="zh-TW"/>
        </w:rPr>
        <w:pict>
          <v:shape id="_x0000_s355662" type="#_x0000_t202" style="position:absolute;margin-left:-12.65pt;margin-top:.95pt;width:560.95pt;height:41.95pt;z-index:6;mso-width-relative:margin;mso-height-relative:margin" fillcolor="#d8d8d8" strokeweight="1.5pt">
            <v:stroke dashstyle="1 1"/>
            <v:textbox style="mso-next-textbox:#_x0000_s355662" inset=",1.44pt,,1.44pt">
              <w:txbxContent>
                <w:p w:rsidR="002452AE" w:rsidRPr="002452AE" w:rsidRDefault="008635F7" w:rsidP="00C20371">
                  <w:pPr>
                    <w:rPr>
                      <w:rFonts w:ascii="Arial Narrow" w:hAnsi="Arial Narrow"/>
                      <w:b/>
                      <w:i/>
                      <w:sz w:val="16"/>
                      <w:szCs w:val="16"/>
                    </w:rPr>
                  </w:pPr>
                  <w:r w:rsidRPr="002452AE">
                    <w:rPr>
                      <w:rFonts w:ascii="Arial Narrow" w:hAnsi="Arial Narrow"/>
                      <w:b/>
                      <w:i/>
                      <w:sz w:val="16"/>
                      <w:szCs w:val="16"/>
                    </w:rPr>
                    <w:t xml:space="preserve">405-720-9878          </w:t>
                  </w:r>
                  <w:r w:rsidR="002452AE" w:rsidRPr="002452AE">
                    <w:rPr>
                      <w:rFonts w:ascii="Arial Narrow" w:hAnsi="Arial Narrow"/>
                      <w:b/>
                      <w:i/>
                      <w:sz w:val="16"/>
                      <w:szCs w:val="16"/>
                    </w:rPr>
                    <w:tab/>
                  </w:r>
                  <w:r w:rsidRPr="002452AE">
                    <w:rPr>
                      <w:rFonts w:ascii="Arial Narrow" w:hAnsi="Arial Narrow"/>
                      <w:b/>
                      <w:i/>
                      <w:sz w:val="16"/>
                      <w:szCs w:val="16"/>
                    </w:rPr>
                    <w:t xml:space="preserve">Abuse of Minors Pastoral Response Hotline           </w:t>
                  </w:r>
                </w:p>
                <w:p w:rsidR="00C20371" w:rsidRPr="002452AE" w:rsidRDefault="008635F7" w:rsidP="00C20371">
                  <w:pPr>
                    <w:rPr>
                      <w:rFonts w:ascii="Arial Narrow" w:hAnsi="Arial Narrow"/>
                      <w:b/>
                      <w:sz w:val="16"/>
                      <w:szCs w:val="16"/>
                    </w:rPr>
                  </w:pPr>
                  <w:r w:rsidRPr="002452AE">
                    <w:rPr>
                      <w:rFonts w:ascii="Arial Narrow" w:hAnsi="Arial Narrow"/>
                      <w:b/>
                      <w:i/>
                      <w:sz w:val="16"/>
                      <w:szCs w:val="16"/>
                    </w:rPr>
                    <w:t>405-720-9878</w:t>
                  </w:r>
                  <w:r w:rsidR="00C20371" w:rsidRPr="002452AE">
                    <w:rPr>
                      <w:rFonts w:ascii="Arial Narrow" w:hAnsi="Arial Narrow"/>
                      <w:b/>
                      <w:i/>
                      <w:sz w:val="16"/>
                      <w:szCs w:val="16"/>
                    </w:rPr>
                    <w:t xml:space="preserve">  </w:t>
                  </w:r>
                  <w:r w:rsidR="002452AE" w:rsidRPr="002452AE">
                    <w:rPr>
                      <w:rFonts w:ascii="Arial Narrow" w:hAnsi="Arial Narrow"/>
                      <w:b/>
                      <w:i/>
                      <w:sz w:val="16"/>
                      <w:szCs w:val="16"/>
                    </w:rPr>
                    <w:t xml:space="preserve">       </w:t>
                  </w:r>
                  <w:r w:rsidR="002452AE" w:rsidRPr="002452AE">
                    <w:rPr>
                      <w:rFonts w:ascii="Arial Narrow" w:hAnsi="Arial Narrow"/>
                      <w:b/>
                      <w:i/>
                      <w:sz w:val="16"/>
                      <w:szCs w:val="16"/>
                    </w:rPr>
                    <w:tab/>
                  </w:r>
                  <w:r w:rsidRPr="002452AE">
                    <w:rPr>
                      <w:rFonts w:ascii="Arial Narrow" w:hAnsi="Arial Narrow"/>
                      <w:b/>
                      <w:sz w:val="16"/>
                      <w:szCs w:val="16"/>
                    </w:rPr>
                    <w:t>You may also contact Oklahoma Department of Human Services at 1-800-522-3511.</w:t>
                  </w:r>
                </w:p>
                <w:p w:rsidR="002452AE" w:rsidRPr="002452AE" w:rsidRDefault="008635F7" w:rsidP="00C20371">
                  <w:pPr>
                    <w:rPr>
                      <w:rFonts w:ascii="Arial Narrow" w:hAnsi="Arial Narrow"/>
                      <w:b/>
                      <w:i/>
                      <w:sz w:val="16"/>
                      <w:szCs w:val="16"/>
                      <w:lang w:val="es-MX"/>
                    </w:rPr>
                  </w:pPr>
                  <w:r w:rsidRPr="002452AE">
                    <w:rPr>
                      <w:rFonts w:ascii="Arial Narrow" w:hAnsi="Arial Narrow"/>
                      <w:b/>
                      <w:i/>
                      <w:sz w:val="16"/>
                      <w:szCs w:val="16"/>
                      <w:lang w:val="es-MX"/>
                    </w:rPr>
                    <w:t xml:space="preserve">405-720-9878          </w:t>
                  </w:r>
                  <w:r w:rsidR="002452AE" w:rsidRPr="002452AE">
                    <w:rPr>
                      <w:rFonts w:ascii="Arial Narrow" w:hAnsi="Arial Narrow"/>
                      <w:b/>
                      <w:i/>
                      <w:sz w:val="16"/>
                      <w:szCs w:val="16"/>
                      <w:lang w:val="es-MX"/>
                    </w:rPr>
                    <w:tab/>
                  </w:r>
                  <w:r w:rsidRPr="002452AE">
                    <w:rPr>
                      <w:rFonts w:ascii="Arial Narrow" w:hAnsi="Arial Narrow"/>
                      <w:b/>
                      <w:i/>
                      <w:sz w:val="16"/>
                      <w:szCs w:val="16"/>
                      <w:lang w:val="es-MX"/>
                    </w:rPr>
                    <w:t>Línea Telefónica Pastoral para Rep</w:t>
                  </w:r>
                  <w:r w:rsidR="00C20371" w:rsidRPr="002452AE">
                    <w:rPr>
                      <w:rFonts w:ascii="Arial Narrow" w:hAnsi="Arial Narrow"/>
                      <w:b/>
                      <w:i/>
                      <w:sz w:val="16"/>
                      <w:szCs w:val="16"/>
                      <w:lang w:val="es-MX"/>
                    </w:rPr>
                    <w:t>ortar Abuso de Menores</w:t>
                  </w:r>
                  <w:r w:rsidRPr="002452AE">
                    <w:rPr>
                      <w:rFonts w:ascii="Arial Narrow" w:hAnsi="Arial Narrow"/>
                      <w:b/>
                      <w:i/>
                      <w:sz w:val="16"/>
                      <w:szCs w:val="16"/>
                      <w:lang w:val="es-MX"/>
                    </w:rPr>
                    <w:t xml:space="preserve"> </w:t>
                  </w:r>
                </w:p>
                <w:p w:rsidR="008635F7" w:rsidRPr="002452AE" w:rsidRDefault="008635F7" w:rsidP="00C20371">
                  <w:pPr>
                    <w:rPr>
                      <w:rFonts w:ascii="Arial Narrow" w:hAnsi="Arial Narrow"/>
                      <w:b/>
                      <w:sz w:val="16"/>
                      <w:szCs w:val="16"/>
                      <w:lang w:val="es-MX"/>
                    </w:rPr>
                  </w:pPr>
                  <w:r w:rsidRPr="002452AE">
                    <w:rPr>
                      <w:rFonts w:ascii="Arial Narrow" w:hAnsi="Arial Narrow"/>
                      <w:b/>
                      <w:i/>
                      <w:sz w:val="16"/>
                      <w:szCs w:val="16"/>
                      <w:lang w:val="es-MX"/>
                    </w:rPr>
                    <w:t>405-720-9878</w:t>
                  </w:r>
                  <w:r w:rsidR="002452AE" w:rsidRPr="002452AE">
                    <w:rPr>
                      <w:rFonts w:ascii="Arial Narrow" w:hAnsi="Arial Narrow"/>
                      <w:b/>
                      <w:i/>
                      <w:sz w:val="16"/>
                      <w:szCs w:val="16"/>
                      <w:lang w:val="es-MX"/>
                    </w:rPr>
                    <w:tab/>
                  </w:r>
                  <w:r w:rsidRPr="002452AE">
                    <w:rPr>
                      <w:rFonts w:ascii="Arial Narrow" w:hAnsi="Arial Narrow"/>
                      <w:b/>
                      <w:sz w:val="16"/>
                      <w:szCs w:val="16"/>
                      <w:lang w:val="es-MX"/>
                    </w:rPr>
                    <w:t>También puede comunicarse con el Departamento de Servicios Humanos al 1-800-522-3511.</w:t>
                  </w:r>
                </w:p>
                <w:p w:rsidR="008635F7" w:rsidRPr="002452AE" w:rsidRDefault="008635F7" w:rsidP="00100068">
                  <w:pPr>
                    <w:jc w:val="center"/>
                    <w:rPr>
                      <w:sz w:val="18"/>
                      <w:szCs w:val="18"/>
                      <w:lang w:val="es-MX"/>
                    </w:rPr>
                  </w:pPr>
                </w:p>
                <w:p w:rsidR="008635F7" w:rsidRPr="00100068" w:rsidRDefault="008635F7" w:rsidP="00100068">
                  <w:pPr>
                    <w:jc w:val="center"/>
                    <w:rPr>
                      <w:sz w:val="22"/>
                      <w:szCs w:val="22"/>
                      <w:lang w:val="es-MX"/>
                    </w:rPr>
                  </w:pPr>
                </w:p>
              </w:txbxContent>
            </v:textbox>
          </v:shape>
        </w:pict>
      </w:r>
      <w:r w:rsidR="00DD2416">
        <w:rPr>
          <w:noProof/>
        </w:rPr>
        <w:pict>
          <v:line id="_x0000_s136456" style="position:absolute;z-index:2" from="593.3pt,26.1pt" to="594.1pt,113.25pt" strokeweight="2.25pt"/>
        </w:pict>
      </w:r>
      <w:r w:rsidR="00DD2416">
        <w:rPr>
          <w:noProof/>
        </w:rPr>
        <w:pict>
          <v:line id="_x0000_s136496" style="position:absolute;z-index:4" from="593.3pt,32.85pt" to="593.3pt,100.35pt" strokeweight="2.25pt"/>
        </w:pict>
      </w:r>
      <w:r w:rsidR="00DD2416">
        <w:rPr>
          <w:noProof/>
        </w:rPr>
        <w:pict>
          <v:line id="_x0000_s136481" style="position:absolute;z-index:3" from="593.3pt,32.85pt" to="593.3pt,100.35pt" strokeweight="2.25pt"/>
        </w:pict>
      </w:r>
    </w:p>
    <w:p w:rsidR="007004BC" w:rsidRPr="00842035" w:rsidRDefault="00F56276" w:rsidP="00A174CB">
      <w:pPr>
        <w:tabs>
          <w:tab w:val="left" w:pos="2730"/>
        </w:tabs>
      </w:pPr>
      <w:r>
        <w:rPr>
          <w:noProof/>
        </w:rPr>
        <w:lastRenderedPageBreak/>
        <w:pict>
          <v:shape id="_x0000_s441059" type="#_x0000_t202" style="position:absolute;margin-left:282.55pt;margin-top:-9pt;width:262.35pt;height:144.75pt;z-index:15;mso-width-relative:margin;mso-height-relative:margin">
            <v:textbox style="mso-next-textbox:#_x0000_s441059">
              <w:txbxContent>
                <w:p w:rsidR="00B574FB" w:rsidRPr="005F724E" w:rsidRDefault="00B574FB" w:rsidP="00AE45E7">
                  <w:pPr>
                    <w:jc w:val="center"/>
                    <w:rPr>
                      <w:rFonts w:ascii="Comic Sans MS" w:hAnsi="Comic Sans MS"/>
                      <w:b/>
                      <w:sz w:val="28"/>
                      <w:szCs w:val="28"/>
                      <w:u w:val="thick"/>
                    </w:rPr>
                  </w:pPr>
                  <w:r w:rsidRPr="005F724E">
                    <w:rPr>
                      <w:rFonts w:ascii="Comic Sans MS" w:hAnsi="Comic Sans MS"/>
                      <w:b/>
                      <w:sz w:val="28"/>
                      <w:szCs w:val="28"/>
                      <w:u w:val="thick"/>
                    </w:rPr>
                    <w:t>!!!Religious Education News!!!</w:t>
                  </w:r>
                </w:p>
                <w:p w:rsidR="00B574FB" w:rsidRPr="00F7499D" w:rsidRDefault="00B27940" w:rsidP="00AB3A64">
                  <w:pPr>
                    <w:jc w:val="center"/>
                    <w:rPr>
                      <w:rFonts w:ascii="Cooper Black" w:hAnsi="Cooper Black"/>
                      <w:i/>
                      <w:sz w:val="20"/>
                      <w:szCs w:val="20"/>
                      <w:u w:val="single"/>
                    </w:rPr>
                  </w:pPr>
                  <w:r w:rsidRPr="00F7499D">
                    <w:rPr>
                      <w:rFonts w:ascii="Cooper Black" w:hAnsi="Cooper Black"/>
                      <w:i/>
                      <w:sz w:val="20"/>
                      <w:szCs w:val="20"/>
                      <w:u w:val="single"/>
                    </w:rPr>
                    <w:t>Grades 1-8 meet Wednesdays 6:00-7:15 pm</w:t>
                  </w:r>
                </w:p>
                <w:p w:rsidR="00B27940" w:rsidRPr="00F7499D" w:rsidRDefault="00B27940" w:rsidP="00AB3A64">
                  <w:pPr>
                    <w:jc w:val="center"/>
                    <w:rPr>
                      <w:rFonts w:ascii="Cooper Black" w:hAnsi="Cooper Black"/>
                      <w:i/>
                      <w:sz w:val="20"/>
                      <w:szCs w:val="20"/>
                      <w:u w:val="single"/>
                    </w:rPr>
                  </w:pPr>
                  <w:r w:rsidRPr="00F7499D">
                    <w:rPr>
                      <w:rFonts w:ascii="Cooper Black" w:hAnsi="Cooper Black"/>
                      <w:i/>
                      <w:sz w:val="20"/>
                      <w:szCs w:val="20"/>
                      <w:u w:val="single"/>
                    </w:rPr>
                    <w:t>Grades 9-12 meet</w:t>
                  </w:r>
                  <w:r w:rsidR="006E2CDF" w:rsidRPr="00F7499D">
                    <w:rPr>
                      <w:rFonts w:ascii="Cooper Black" w:hAnsi="Cooper Black"/>
                      <w:i/>
                      <w:sz w:val="20"/>
                      <w:szCs w:val="20"/>
                      <w:u w:val="single"/>
                    </w:rPr>
                    <w:t xml:space="preserve"> </w:t>
                  </w:r>
                  <w:r w:rsidRPr="00F7499D">
                    <w:rPr>
                      <w:rFonts w:ascii="Cooper Black" w:hAnsi="Cooper Black"/>
                      <w:i/>
                      <w:sz w:val="20"/>
                      <w:szCs w:val="20"/>
                      <w:u w:val="single"/>
                    </w:rPr>
                    <w:t>Sundays 5:00-6:15 p.m.</w:t>
                  </w:r>
                </w:p>
                <w:p w:rsidR="00EC1D11" w:rsidRDefault="00B27940" w:rsidP="00AB3A64">
                  <w:pPr>
                    <w:jc w:val="center"/>
                    <w:rPr>
                      <w:rFonts w:ascii="Elephant" w:hAnsi="Elephant"/>
                      <w:sz w:val="20"/>
                      <w:szCs w:val="20"/>
                      <w:u w:val="single"/>
                    </w:rPr>
                  </w:pPr>
                  <w:r w:rsidRPr="00F7499D">
                    <w:rPr>
                      <w:rFonts w:ascii="Elephant" w:hAnsi="Elephant"/>
                      <w:sz w:val="20"/>
                      <w:szCs w:val="20"/>
                      <w:u w:val="single"/>
                    </w:rPr>
                    <w:t>Par</w:t>
                  </w:r>
                  <w:r w:rsidR="00022158" w:rsidRPr="00F7499D">
                    <w:rPr>
                      <w:rFonts w:ascii="Elephant" w:hAnsi="Elephant"/>
                      <w:sz w:val="20"/>
                      <w:szCs w:val="20"/>
                      <w:u w:val="single"/>
                    </w:rPr>
                    <w:t xml:space="preserve">ents:  for their safety </w:t>
                  </w:r>
                </w:p>
                <w:p w:rsidR="00B27940" w:rsidRPr="00F7499D" w:rsidRDefault="00022158" w:rsidP="00AB3A64">
                  <w:pPr>
                    <w:jc w:val="center"/>
                    <w:rPr>
                      <w:rFonts w:ascii="Elephant" w:hAnsi="Elephant"/>
                      <w:sz w:val="20"/>
                      <w:szCs w:val="20"/>
                      <w:u w:val="single"/>
                    </w:rPr>
                  </w:pPr>
                  <w:r w:rsidRPr="00F7499D">
                    <w:rPr>
                      <w:rFonts w:ascii="Elephant" w:hAnsi="Elephant"/>
                      <w:sz w:val="20"/>
                      <w:szCs w:val="20"/>
                      <w:u w:val="single"/>
                    </w:rPr>
                    <w:t xml:space="preserve">your children must be signed in and out! </w:t>
                  </w:r>
                  <w:r w:rsidR="00B27940" w:rsidRPr="00F7499D">
                    <w:rPr>
                      <w:rFonts w:ascii="Elephant" w:hAnsi="Elephant"/>
                      <w:sz w:val="20"/>
                      <w:szCs w:val="20"/>
                      <w:u w:val="single"/>
                    </w:rPr>
                    <w:t xml:space="preserve"> </w:t>
                  </w:r>
                </w:p>
                <w:p w:rsidR="007E70C0" w:rsidRPr="00F7499D" w:rsidRDefault="007E70C0" w:rsidP="00AB3A64">
                  <w:pPr>
                    <w:jc w:val="center"/>
                    <w:rPr>
                      <w:rFonts w:ascii="Elephant" w:hAnsi="Elephant"/>
                      <w:sz w:val="20"/>
                      <w:szCs w:val="20"/>
                      <w:u w:val="single"/>
                    </w:rPr>
                  </w:pPr>
                  <w:r w:rsidRPr="00F7499D">
                    <w:rPr>
                      <w:rFonts w:ascii="Elephant" w:hAnsi="Elephant"/>
                      <w:sz w:val="20"/>
                      <w:szCs w:val="20"/>
                      <w:u w:val="single"/>
                    </w:rPr>
                    <w:t>Please be on time to pick up your children!!!</w:t>
                  </w:r>
                </w:p>
                <w:p w:rsidR="00505694" w:rsidRDefault="00505694" w:rsidP="007337E0">
                  <w:pPr>
                    <w:jc w:val="center"/>
                    <w:rPr>
                      <w:rFonts w:ascii="Berlin Sans FB" w:hAnsi="Berlin Sans FB"/>
                      <w:sz w:val="28"/>
                      <w:szCs w:val="28"/>
                    </w:rPr>
                  </w:pPr>
                </w:p>
                <w:p w:rsidR="00505694" w:rsidRDefault="00AA2060" w:rsidP="007337E0">
                  <w:pPr>
                    <w:jc w:val="center"/>
                    <w:rPr>
                      <w:rFonts w:ascii="Berlin Sans FB" w:hAnsi="Berlin Sans FB"/>
                      <w:sz w:val="28"/>
                      <w:szCs w:val="28"/>
                    </w:rPr>
                  </w:pPr>
                  <w:r>
                    <w:rPr>
                      <w:rFonts w:ascii="Berlin Sans FB" w:hAnsi="Berlin Sans FB"/>
                      <w:sz w:val="28"/>
                      <w:szCs w:val="28"/>
                    </w:rPr>
                    <w:t>Teachers Meeting Sunday, Jan 19</w:t>
                  </w:r>
                </w:p>
                <w:p w:rsidR="00AA2060" w:rsidRDefault="00AA2060" w:rsidP="007337E0">
                  <w:pPr>
                    <w:jc w:val="center"/>
                    <w:rPr>
                      <w:rFonts w:ascii="Berlin Sans FB" w:hAnsi="Berlin Sans FB"/>
                      <w:sz w:val="28"/>
                      <w:szCs w:val="28"/>
                    </w:rPr>
                  </w:pPr>
                  <w:r>
                    <w:rPr>
                      <w:rFonts w:ascii="Berlin Sans FB" w:hAnsi="Berlin Sans FB"/>
                      <w:sz w:val="28"/>
                      <w:szCs w:val="28"/>
                    </w:rPr>
                    <w:t>at 11:30 lunch provided.</w:t>
                  </w:r>
                </w:p>
                <w:p w:rsidR="00505694" w:rsidRPr="007337E0" w:rsidRDefault="00505694" w:rsidP="007337E0">
                  <w:pPr>
                    <w:jc w:val="center"/>
                    <w:rPr>
                      <w:rFonts w:ascii="Berlin Sans FB" w:hAnsi="Berlin Sans FB"/>
                      <w:sz w:val="28"/>
                      <w:szCs w:val="28"/>
                    </w:rPr>
                  </w:pPr>
                </w:p>
                <w:p w:rsidR="00B574FB" w:rsidRPr="00B27940" w:rsidRDefault="00B574FB" w:rsidP="00AE45E7">
                  <w:pPr>
                    <w:jc w:val="both"/>
                    <w:rPr>
                      <w:rFonts w:ascii="Berlin Sans FB" w:hAnsi="Berlin Sans FB"/>
                      <w:b/>
                      <w:sz w:val="22"/>
                      <w:szCs w:val="22"/>
                      <w:u w:val="single"/>
                    </w:rPr>
                  </w:pPr>
                </w:p>
                <w:p w:rsidR="00B574FB" w:rsidRPr="00B27940" w:rsidRDefault="00B574FB" w:rsidP="00AE45E7">
                  <w:pPr>
                    <w:jc w:val="both"/>
                    <w:rPr>
                      <w:rFonts w:ascii="Berlin Sans FB" w:hAnsi="Berlin Sans FB"/>
                      <w:sz w:val="28"/>
                      <w:szCs w:val="28"/>
                    </w:rPr>
                  </w:pPr>
                  <w:r w:rsidRPr="00B27940">
                    <w:rPr>
                      <w:rFonts w:ascii="Berlin Sans FB" w:hAnsi="Berlin Sans FB"/>
                      <w:sz w:val="28"/>
                      <w:szCs w:val="28"/>
                    </w:rPr>
                    <w:tab/>
                  </w:r>
                </w:p>
              </w:txbxContent>
            </v:textbox>
          </v:shape>
        </w:pict>
      </w:r>
      <w:r w:rsidRPr="00DD2416">
        <w:rPr>
          <w:b/>
          <w:noProof/>
          <w:lang w:eastAsia="zh-TW"/>
        </w:rPr>
        <w:pict>
          <v:shape id="_x0000_s441243" type="#_x0000_t202" style="position:absolute;margin-left:-12.7pt;margin-top:-9pt;width:260.9pt;height:303.75pt;z-index:17;mso-width-relative:margin;mso-height-relative:margin">
            <v:textbox>
              <w:txbxContent>
                <w:p w:rsidR="00A07A37" w:rsidRPr="00A2575C" w:rsidRDefault="00066B7D" w:rsidP="00A07A37">
                  <w:pPr>
                    <w:jc w:val="center"/>
                    <w:rPr>
                      <w:rFonts w:ascii="Berlin Sans FB" w:hAnsi="Berlin Sans FB"/>
                      <w:sz w:val="28"/>
                      <w:szCs w:val="28"/>
                    </w:rPr>
                  </w:pPr>
                  <w:r w:rsidRPr="00A2575C">
                    <w:rPr>
                      <w:rFonts w:ascii="Berlin Sans FB" w:hAnsi="Berlin Sans FB"/>
                      <w:sz w:val="28"/>
                      <w:szCs w:val="28"/>
                    </w:rPr>
                    <w:t>Want to Meet other Youth</w:t>
                  </w:r>
                  <w:r w:rsidR="00A07A37" w:rsidRPr="00A2575C">
                    <w:rPr>
                      <w:rFonts w:ascii="Berlin Sans FB" w:hAnsi="Berlin Sans FB"/>
                      <w:sz w:val="28"/>
                      <w:szCs w:val="28"/>
                    </w:rPr>
                    <w:t>?</w:t>
                  </w:r>
                </w:p>
                <w:p w:rsidR="00231377" w:rsidRDefault="00231377" w:rsidP="00A07A37">
                  <w:pPr>
                    <w:jc w:val="center"/>
                    <w:rPr>
                      <w:rFonts w:ascii="Berlin Sans FB" w:hAnsi="Berlin Sans FB"/>
                    </w:rPr>
                  </w:pPr>
                </w:p>
                <w:p w:rsidR="00231377" w:rsidRDefault="00231377" w:rsidP="00A07A37">
                  <w:pPr>
                    <w:jc w:val="center"/>
                    <w:rPr>
                      <w:rFonts w:ascii="Berlin Sans FB" w:hAnsi="Berlin Sans FB"/>
                    </w:rPr>
                  </w:pPr>
                </w:p>
                <w:p w:rsidR="00231377" w:rsidRDefault="00231377" w:rsidP="00A07A37">
                  <w:pPr>
                    <w:jc w:val="center"/>
                    <w:rPr>
                      <w:rFonts w:ascii="Berlin Sans FB" w:hAnsi="Berlin Sans FB"/>
                    </w:rPr>
                  </w:pPr>
                </w:p>
                <w:p w:rsidR="00A07A37" w:rsidRPr="00F56276" w:rsidRDefault="00231377" w:rsidP="00A07A37">
                  <w:pPr>
                    <w:jc w:val="center"/>
                    <w:rPr>
                      <w:rFonts w:ascii="Berlin Sans FB" w:hAnsi="Berlin Sans FB"/>
                    </w:rPr>
                  </w:pPr>
                  <w:r w:rsidRPr="00F56276">
                    <w:rPr>
                      <w:rFonts w:ascii="Berlin Sans FB" w:hAnsi="Berlin Sans FB"/>
                    </w:rPr>
                    <w:t>Join Assumption's</w:t>
                  </w:r>
                  <w:r w:rsidR="005A252B" w:rsidRPr="00F56276">
                    <w:rPr>
                      <w:rFonts w:ascii="Berlin Sans FB" w:hAnsi="Berlin Sans FB"/>
                    </w:rPr>
                    <w:t xml:space="preserve"> </w:t>
                  </w:r>
                  <w:r w:rsidR="00A07A37" w:rsidRPr="00F56276">
                    <w:rPr>
                      <w:rFonts w:ascii="Berlin Sans FB" w:hAnsi="Berlin Sans FB"/>
                    </w:rPr>
                    <w:t>YOUTH GROUP</w:t>
                  </w:r>
                  <w:r w:rsidR="005A252B" w:rsidRPr="00F56276">
                    <w:rPr>
                      <w:rFonts w:ascii="Berlin Sans FB" w:hAnsi="Berlin Sans FB"/>
                    </w:rPr>
                    <w:t>!!!</w:t>
                  </w:r>
                </w:p>
                <w:p w:rsidR="00F56276" w:rsidRDefault="00A07A37" w:rsidP="00A07A37">
                  <w:pPr>
                    <w:jc w:val="center"/>
                    <w:rPr>
                      <w:rFonts w:ascii="Berlin Sans FB" w:hAnsi="Berlin Sans FB"/>
                    </w:rPr>
                  </w:pPr>
                  <w:r w:rsidRPr="00F56276">
                    <w:rPr>
                      <w:rFonts w:ascii="Berlin Sans FB" w:hAnsi="Berlin Sans FB"/>
                    </w:rPr>
                    <w:t xml:space="preserve">Youth grades 7-12 are invited to </w:t>
                  </w:r>
                </w:p>
                <w:p w:rsidR="00302AB2" w:rsidRPr="00F56276" w:rsidRDefault="00A07A37" w:rsidP="00A07A37">
                  <w:pPr>
                    <w:jc w:val="center"/>
                    <w:rPr>
                      <w:rFonts w:ascii="Berlin Sans FB" w:hAnsi="Berlin Sans FB"/>
                    </w:rPr>
                  </w:pPr>
                  <w:r w:rsidRPr="00F56276">
                    <w:rPr>
                      <w:rFonts w:ascii="Berlin Sans FB" w:hAnsi="Berlin Sans FB"/>
                    </w:rPr>
                    <w:t xml:space="preserve">come join us for faith, </w:t>
                  </w:r>
                </w:p>
                <w:p w:rsidR="00A07A37" w:rsidRPr="00F56276" w:rsidRDefault="00A07A37" w:rsidP="00A07A37">
                  <w:pPr>
                    <w:jc w:val="center"/>
                    <w:rPr>
                      <w:rFonts w:ascii="Berlin Sans FB" w:hAnsi="Berlin Sans FB"/>
                    </w:rPr>
                  </w:pPr>
                  <w:r w:rsidRPr="00F56276">
                    <w:rPr>
                      <w:rFonts w:ascii="Berlin Sans FB" w:hAnsi="Berlin Sans FB"/>
                    </w:rPr>
                    <w:t>games and socializing!</w:t>
                  </w:r>
                </w:p>
                <w:p w:rsidR="009D65AF" w:rsidRPr="00F56276" w:rsidRDefault="00A07A37" w:rsidP="00A07A37">
                  <w:pPr>
                    <w:jc w:val="center"/>
                    <w:rPr>
                      <w:rFonts w:ascii="Berlin Sans FB" w:hAnsi="Berlin Sans FB"/>
                    </w:rPr>
                  </w:pPr>
                  <w:r w:rsidRPr="00F56276">
                    <w:rPr>
                      <w:rFonts w:ascii="Berlin Sans FB" w:hAnsi="Berlin Sans FB"/>
                    </w:rPr>
                    <w:t>Meet</w:t>
                  </w:r>
                  <w:r w:rsidR="00231377" w:rsidRPr="00F56276">
                    <w:rPr>
                      <w:rFonts w:ascii="Berlin Sans FB" w:hAnsi="Berlin Sans FB"/>
                    </w:rPr>
                    <w:t>ings</w:t>
                  </w:r>
                  <w:r w:rsidR="00497DB4" w:rsidRPr="00F56276">
                    <w:rPr>
                      <w:rFonts w:ascii="Berlin Sans FB" w:hAnsi="Berlin Sans FB"/>
                    </w:rPr>
                    <w:t xml:space="preserve"> are every SUNDAY</w:t>
                  </w:r>
                  <w:r w:rsidRPr="00F56276">
                    <w:rPr>
                      <w:rFonts w:ascii="Berlin Sans FB" w:hAnsi="Berlin Sans FB"/>
                    </w:rPr>
                    <w:t xml:space="preserve"> in the R.E. Auditorium Building </w:t>
                  </w:r>
                </w:p>
                <w:p w:rsidR="00A07A37" w:rsidRPr="00F56276" w:rsidRDefault="00A07A37" w:rsidP="00A07A37">
                  <w:pPr>
                    <w:jc w:val="center"/>
                    <w:rPr>
                      <w:rFonts w:ascii="Berlin Sans FB" w:hAnsi="Berlin Sans FB"/>
                    </w:rPr>
                  </w:pPr>
                  <w:r w:rsidRPr="00F56276">
                    <w:rPr>
                      <w:rFonts w:ascii="Berlin Sans FB" w:hAnsi="Berlin Sans FB"/>
                    </w:rPr>
                    <w:t>from 6:20-8:00 p.m.</w:t>
                  </w:r>
                </w:p>
                <w:p w:rsidR="00C26DD3" w:rsidRPr="00F56276" w:rsidRDefault="00A07A37" w:rsidP="00A07A37">
                  <w:pPr>
                    <w:jc w:val="center"/>
                    <w:rPr>
                      <w:rFonts w:ascii="Berlin Sans FB" w:hAnsi="Berlin Sans FB"/>
                    </w:rPr>
                  </w:pPr>
                  <w:r w:rsidRPr="00F56276">
                    <w:rPr>
                      <w:rFonts w:ascii="Berlin Sans FB" w:hAnsi="Berlin Sans FB"/>
                    </w:rPr>
                    <w:t xml:space="preserve">For more information contact Youth Coordinator </w:t>
                  </w:r>
                </w:p>
                <w:p w:rsidR="00A07A37" w:rsidRPr="00F56276" w:rsidRDefault="00A07A37" w:rsidP="00A07A37">
                  <w:pPr>
                    <w:jc w:val="center"/>
                    <w:rPr>
                      <w:rFonts w:ascii="Berlin Sans FB" w:hAnsi="Berlin Sans FB"/>
                      <w:lang w:val="es-MX"/>
                    </w:rPr>
                  </w:pPr>
                  <w:r w:rsidRPr="00F56276">
                    <w:rPr>
                      <w:rFonts w:ascii="Berlin Sans FB" w:hAnsi="Berlin Sans FB"/>
                      <w:lang w:val="es-MX"/>
                    </w:rPr>
                    <w:t>Armando at 405/779-0285.</w:t>
                  </w:r>
                </w:p>
                <w:p w:rsidR="00E80CD9" w:rsidRPr="00F56276" w:rsidRDefault="00E80CD9" w:rsidP="00E80CD9">
                  <w:pPr>
                    <w:jc w:val="center"/>
                    <w:rPr>
                      <w:rFonts w:ascii="Berlin Sans FB" w:hAnsi="Berlin Sans FB"/>
                      <w:lang w:val="es-MX"/>
                    </w:rPr>
                  </w:pPr>
                  <w:r w:rsidRPr="00F56276">
                    <w:rPr>
                      <w:rFonts w:ascii="Berlin Sans FB" w:hAnsi="Berlin Sans FB"/>
                      <w:lang w:val="es-MX"/>
                    </w:rPr>
                    <w:t>Unirse a grupo de jóvenes supuesto!!!</w:t>
                  </w:r>
                </w:p>
                <w:p w:rsidR="00E80CD9" w:rsidRPr="00F56276" w:rsidRDefault="00E80CD9" w:rsidP="00E80CD9">
                  <w:pPr>
                    <w:jc w:val="center"/>
                    <w:rPr>
                      <w:rFonts w:ascii="Berlin Sans FB" w:hAnsi="Berlin Sans FB"/>
                      <w:lang w:val="es-MX"/>
                    </w:rPr>
                  </w:pPr>
                  <w:r w:rsidRPr="00F56276">
                    <w:rPr>
                      <w:rFonts w:ascii="Berlin Sans FB" w:hAnsi="Berlin Sans FB"/>
                      <w:lang w:val="es-MX"/>
                    </w:rPr>
                    <w:t>Los jóvenes los grados 7-12 están invitados a</w:t>
                  </w:r>
                </w:p>
                <w:p w:rsidR="00C42E45" w:rsidRPr="00F56276" w:rsidRDefault="00E80CD9" w:rsidP="00E80CD9">
                  <w:pPr>
                    <w:jc w:val="center"/>
                    <w:rPr>
                      <w:rFonts w:ascii="Berlin Sans FB" w:hAnsi="Berlin Sans FB"/>
                      <w:lang w:val="es-MX"/>
                    </w:rPr>
                  </w:pPr>
                  <w:r w:rsidRPr="00F56276">
                    <w:rPr>
                      <w:rFonts w:ascii="Berlin Sans FB" w:hAnsi="Berlin Sans FB"/>
                      <w:lang w:val="es-MX"/>
                    </w:rPr>
                    <w:t>unirse a nosotros por la fe, juegos y socializar.  Las reuniones son todos los domingos a partir de septiembre</w:t>
                  </w:r>
                  <w:r w:rsidR="006E2CDF" w:rsidRPr="00F56276">
                    <w:rPr>
                      <w:rFonts w:ascii="Berlin Sans FB" w:hAnsi="Berlin Sans FB"/>
                      <w:lang w:val="es-MX"/>
                    </w:rPr>
                    <w:t xml:space="preserve"> </w:t>
                  </w:r>
                  <w:r w:rsidRPr="00F56276">
                    <w:rPr>
                      <w:rFonts w:ascii="Berlin Sans FB" w:hAnsi="Berlin Sans FB"/>
                      <w:lang w:val="es-MX"/>
                    </w:rPr>
                    <w:t xml:space="preserve">29 en el R. E. Auditorio del Edificio de 6:20 -8:00 p.m. para obtener más información, póngase en contacto con </w:t>
                  </w:r>
                </w:p>
                <w:p w:rsidR="00E80CD9" w:rsidRPr="00F56276" w:rsidRDefault="00E80CD9" w:rsidP="00E80CD9">
                  <w:pPr>
                    <w:jc w:val="center"/>
                    <w:rPr>
                      <w:rFonts w:ascii="Berlin Sans FB" w:hAnsi="Berlin Sans FB"/>
                      <w:lang w:val="es-MX"/>
                    </w:rPr>
                  </w:pPr>
                  <w:r w:rsidRPr="00F56276">
                    <w:rPr>
                      <w:rFonts w:ascii="Berlin Sans FB" w:hAnsi="Berlin Sans FB"/>
                      <w:lang w:val="es-MX"/>
                    </w:rPr>
                    <w:t xml:space="preserve">Coordinador de la Juventud </w:t>
                  </w:r>
                </w:p>
                <w:p w:rsidR="00E80CD9" w:rsidRPr="00F56276" w:rsidRDefault="00E80CD9" w:rsidP="00E80CD9">
                  <w:pPr>
                    <w:jc w:val="center"/>
                    <w:rPr>
                      <w:rFonts w:ascii="Berlin Sans FB" w:hAnsi="Berlin Sans FB"/>
                      <w:lang w:val="es-MX"/>
                    </w:rPr>
                  </w:pPr>
                  <w:r w:rsidRPr="00F56276">
                    <w:rPr>
                      <w:rFonts w:ascii="Berlin Sans FB" w:hAnsi="Berlin Sans FB"/>
                      <w:lang w:val="es-MX"/>
                    </w:rPr>
                    <w:t>Armando en 405/779-0285.</w:t>
                  </w:r>
                </w:p>
              </w:txbxContent>
            </v:textbox>
          </v:shape>
        </w:pict>
      </w:r>
      <w:r w:rsidR="00A174CB" w:rsidRPr="00842035">
        <w:tab/>
      </w:r>
    </w:p>
    <w:p w:rsidR="00440BE1" w:rsidRPr="00842035" w:rsidRDefault="00F56276" w:rsidP="00170FC9">
      <w:pPr>
        <w:tabs>
          <w:tab w:val="right" w:pos="11376"/>
        </w:tabs>
      </w:pPr>
      <w:r>
        <w:rPr>
          <w:noProof/>
        </w:rPr>
        <w:pict>
          <v:shape id="_x0000_s441244" type="#_x0000_t75" alt="" style="position:absolute;margin-left:90.5pt;margin-top:-.5pt;width:59.8pt;height:39.2pt;z-index:18">
            <v:imagedata r:id="rId10" o:title="youth-group"/>
          </v:shape>
        </w:pict>
      </w:r>
    </w:p>
    <w:p w:rsidR="00440BE1" w:rsidRPr="00842035" w:rsidRDefault="00440BE1" w:rsidP="00170FC9">
      <w:pPr>
        <w:tabs>
          <w:tab w:val="right" w:pos="11376"/>
        </w:tabs>
      </w:pPr>
    </w:p>
    <w:p w:rsidR="00E963C1" w:rsidRPr="00842035" w:rsidRDefault="00FB5B87" w:rsidP="00170FC9">
      <w:pPr>
        <w:tabs>
          <w:tab w:val="right" w:pos="11376"/>
        </w:tabs>
      </w:pPr>
      <w:r w:rsidRPr="00842035">
        <w:tab/>
      </w:r>
    </w:p>
    <w:p w:rsidR="00D27F1A" w:rsidRPr="00842035" w:rsidRDefault="00D27F1A" w:rsidP="00170FC9">
      <w:pPr>
        <w:tabs>
          <w:tab w:val="right" w:pos="11376"/>
        </w:tabs>
      </w:pPr>
    </w:p>
    <w:p w:rsidR="00E24FC5" w:rsidRDefault="00243EBB" w:rsidP="00E24FC5">
      <w:pPr>
        <w:jc w:val="center"/>
        <w:rPr>
          <w:b/>
          <w:sz w:val="28"/>
          <w:szCs w:val="28"/>
        </w:rPr>
      </w:pPr>
      <w:r w:rsidRPr="00842035">
        <w:t xml:space="preserve">             </w:t>
      </w:r>
    </w:p>
    <w:p w:rsidR="00243EBB" w:rsidRPr="00842035" w:rsidRDefault="00243EBB" w:rsidP="00CE40E7">
      <w:pPr>
        <w:tabs>
          <w:tab w:val="center" w:pos="5400"/>
          <w:tab w:val="right" w:pos="10800"/>
        </w:tabs>
      </w:pPr>
      <w:r w:rsidRPr="00842035">
        <w:t xml:space="preserve">                                                       </w:t>
      </w:r>
      <w:r w:rsidR="00CE40E7" w:rsidRPr="00842035">
        <w:tab/>
      </w:r>
    </w:p>
    <w:p w:rsidR="00D27F1A" w:rsidRPr="00842035" w:rsidRDefault="00D27F1A" w:rsidP="00170FC9">
      <w:pPr>
        <w:tabs>
          <w:tab w:val="right" w:pos="11376"/>
        </w:tabs>
      </w:pPr>
    </w:p>
    <w:p w:rsidR="00927C2A" w:rsidRPr="00842035" w:rsidRDefault="00927C2A" w:rsidP="00307DAF">
      <w:pPr>
        <w:tabs>
          <w:tab w:val="left" w:pos="4680"/>
          <w:tab w:val="left" w:pos="8430"/>
        </w:tabs>
      </w:pPr>
    </w:p>
    <w:p w:rsidR="0070270C" w:rsidRPr="00842035" w:rsidRDefault="0070270C" w:rsidP="0070270C">
      <w:pPr>
        <w:tabs>
          <w:tab w:val="left" w:pos="4680"/>
          <w:tab w:val="left" w:pos="8430"/>
        </w:tabs>
        <w:rPr>
          <w:b/>
        </w:rPr>
      </w:pPr>
    </w:p>
    <w:p w:rsidR="00927C2A" w:rsidRPr="00842035" w:rsidRDefault="00FA59EE" w:rsidP="004130D6">
      <w:pPr>
        <w:tabs>
          <w:tab w:val="left" w:pos="4680"/>
          <w:tab w:val="left" w:pos="8430"/>
        </w:tabs>
      </w:pPr>
      <w:r>
        <w:rPr>
          <w:rFonts w:ascii="Cooper Black" w:hAnsi="Cooper Black"/>
          <w:noProof/>
          <w:sz w:val="28"/>
          <w:szCs w:val="28"/>
          <w:u w:val="single"/>
          <w:lang w:eastAsia="zh-TW"/>
        </w:rPr>
        <w:pict>
          <v:shape id="_x0000_s495411" type="#_x0000_t202" style="position:absolute;margin-left:282.55pt;margin-top:8.2pt;width:261.7pt;height:236.25pt;z-index:36;mso-width-relative:margin;mso-height-relative:margin">
            <v:textbox>
              <w:txbxContent>
                <w:p w:rsidR="00F22BFB" w:rsidRDefault="004127FA" w:rsidP="00F22BFB">
                  <w:pPr>
                    <w:jc w:val="center"/>
                    <w:rPr>
                      <w:rFonts w:ascii="Berlin Sans FB" w:hAnsi="Berlin Sans FB"/>
                      <w:sz w:val="28"/>
                      <w:szCs w:val="28"/>
                    </w:rPr>
                  </w:pPr>
                  <w:r w:rsidRPr="00F22BFB">
                    <w:rPr>
                      <w:rFonts w:ascii="Berlin Sans FB" w:hAnsi="Berlin Sans FB"/>
                      <w:sz w:val="28"/>
                      <w:szCs w:val="28"/>
                    </w:rPr>
                    <w:t xml:space="preserve">14th Annual </w:t>
                  </w:r>
                </w:p>
                <w:p w:rsidR="00AA2060" w:rsidRPr="00F22BFB" w:rsidRDefault="004127FA" w:rsidP="00F22BFB">
                  <w:pPr>
                    <w:jc w:val="center"/>
                    <w:rPr>
                      <w:rFonts w:ascii="Berlin Sans FB" w:hAnsi="Berlin Sans FB"/>
                      <w:sz w:val="28"/>
                      <w:szCs w:val="28"/>
                    </w:rPr>
                  </w:pPr>
                  <w:r w:rsidRPr="00F22BFB">
                    <w:rPr>
                      <w:rFonts w:ascii="Berlin Sans FB" w:hAnsi="Berlin Sans FB"/>
                      <w:sz w:val="28"/>
                      <w:szCs w:val="28"/>
                    </w:rPr>
                    <w:t>Valentine's Sweetheart Banquet</w:t>
                  </w:r>
                </w:p>
                <w:p w:rsidR="00F22BFB" w:rsidRPr="00F22BFB" w:rsidRDefault="004127FA" w:rsidP="00F22BFB">
                  <w:pPr>
                    <w:jc w:val="center"/>
                    <w:rPr>
                      <w:rFonts w:ascii="Berlin Sans FB" w:hAnsi="Berlin Sans FB"/>
                      <w:sz w:val="28"/>
                      <w:szCs w:val="28"/>
                    </w:rPr>
                  </w:pPr>
                  <w:r w:rsidRPr="00F22BFB">
                    <w:rPr>
                      <w:rFonts w:ascii="Berlin Sans FB" w:hAnsi="Berlin Sans FB"/>
                      <w:sz w:val="28"/>
                      <w:szCs w:val="28"/>
                    </w:rPr>
                    <w:t>Friday, February 14 at 6:30 p.m. at Immaculat</w:t>
                  </w:r>
                  <w:r w:rsidR="00F22BFB" w:rsidRPr="00F22BFB">
                    <w:rPr>
                      <w:rFonts w:ascii="Berlin Sans FB" w:hAnsi="Berlin Sans FB"/>
                      <w:sz w:val="28"/>
                      <w:szCs w:val="28"/>
                    </w:rPr>
                    <w:t>e Conception Church in Marlow</w:t>
                  </w:r>
                </w:p>
                <w:p w:rsidR="00FA59EE" w:rsidRDefault="00FA59EE" w:rsidP="00F22BFB">
                  <w:pPr>
                    <w:jc w:val="both"/>
                    <w:rPr>
                      <w:rFonts w:ascii="Berlin Sans FB Demi" w:hAnsi="Berlin Sans FB Demi"/>
                    </w:rPr>
                  </w:pPr>
                </w:p>
                <w:p w:rsidR="00FA59EE" w:rsidRDefault="00FA59EE" w:rsidP="00F22BFB">
                  <w:pPr>
                    <w:jc w:val="both"/>
                    <w:rPr>
                      <w:rFonts w:ascii="Berlin Sans FB Demi" w:hAnsi="Berlin Sans FB Demi"/>
                    </w:rPr>
                  </w:pPr>
                </w:p>
                <w:p w:rsidR="00FA59EE" w:rsidRDefault="00FA59EE" w:rsidP="00F22BFB">
                  <w:pPr>
                    <w:jc w:val="both"/>
                    <w:rPr>
                      <w:rFonts w:ascii="Berlin Sans FB Demi" w:hAnsi="Berlin Sans FB Demi"/>
                    </w:rPr>
                  </w:pPr>
                </w:p>
                <w:p w:rsidR="004127FA" w:rsidRPr="00F22BFB" w:rsidRDefault="004127FA" w:rsidP="00F22BFB">
                  <w:pPr>
                    <w:jc w:val="both"/>
                    <w:rPr>
                      <w:rFonts w:ascii="Berlin Sans FB Demi" w:hAnsi="Berlin Sans FB Demi"/>
                    </w:rPr>
                  </w:pPr>
                  <w:r w:rsidRPr="00F22BFB">
                    <w:rPr>
                      <w:rFonts w:ascii="Berlin Sans FB Demi" w:hAnsi="Berlin Sans FB Demi"/>
                    </w:rPr>
                    <w:t xml:space="preserve">Everyone is invited but we need you </w:t>
                  </w:r>
                  <w:r w:rsidR="003851E0">
                    <w:rPr>
                      <w:rFonts w:ascii="Berlin Sans FB Demi" w:hAnsi="Berlin Sans FB Demi"/>
                    </w:rPr>
                    <w:t xml:space="preserve">to </w:t>
                  </w:r>
                  <w:r w:rsidRPr="00F22BFB">
                    <w:rPr>
                      <w:rFonts w:ascii="Berlin Sans FB Demi" w:hAnsi="Berlin Sans FB Demi"/>
                    </w:rPr>
                    <w:t xml:space="preserve">reserve your spot by Monday, February 10.  We will be serving bacon wrapped filets, baked potatoes, vegetables, salad, bread and dessert.  The chocolate fountain will make an appearance.  The cost is $30.00 per couple.  Enjoy great food and fellowship.  For information and to </w:t>
                  </w:r>
                  <w:r w:rsidR="00CA574E" w:rsidRPr="00F22BFB">
                    <w:rPr>
                      <w:rFonts w:ascii="Berlin Sans FB Demi" w:hAnsi="Berlin Sans FB Demi"/>
                    </w:rPr>
                    <w:t>make a reservation please call Fran or Mark Gildon at 658-7007.</w:t>
                  </w:r>
                </w:p>
              </w:txbxContent>
            </v:textbox>
          </v:shape>
        </w:pict>
      </w:r>
    </w:p>
    <w:p w:rsidR="00927C2A" w:rsidRPr="00842035" w:rsidRDefault="00DD2416" w:rsidP="004130D6">
      <w:pPr>
        <w:tabs>
          <w:tab w:val="left" w:pos="4680"/>
          <w:tab w:val="left" w:pos="8430"/>
        </w:tabs>
      </w:pPr>
      <w:r>
        <w:rPr>
          <w:noProof/>
        </w:rPr>
        <w:pict>
          <v:shape id="_x0000_s355980" type="#_x0000_t202" style="position:absolute;margin-left:616.5pt;margin-top:8pt;width:261.75pt;height:36.45pt;z-index:7;mso-width-relative:margin;mso-height-relative:margin" fillcolor="#d8d8d8" stroked="f">
            <v:fill r:id="rId11" o:title="Solid diamond" type="pattern"/>
            <v:textbox style="mso-next-textbox:#_x0000_s355980" inset=".72pt,.72pt,.72pt,.72pt">
              <w:txbxContent>
                <w:p w:rsidR="00197299" w:rsidRPr="00DB33C3" w:rsidRDefault="00197299" w:rsidP="00DB33C3">
                  <w:pPr>
                    <w:rPr>
                      <w:szCs w:val="48"/>
                    </w:rPr>
                  </w:pPr>
                </w:p>
              </w:txbxContent>
            </v:textbox>
          </v:shape>
        </w:pict>
      </w:r>
    </w:p>
    <w:p w:rsidR="00D27F1A" w:rsidRPr="00842035" w:rsidRDefault="00E67230" w:rsidP="00C841BF">
      <w:pPr>
        <w:tabs>
          <w:tab w:val="left" w:pos="1740"/>
        </w:tabs>
      </w:pPr>
      <w:r w:rsidRPr="00842035">
        <w:tab/>
      </w:r>
      <w:r w:rsidR="004D1BD3" w:rsidRPr="00842035">
        <w:tab/>
      </w:r>
      <w:r w:rsidR="004A38E1" w:rsidRPr="00842035">
        <w:tab/>
      </w:r>
    </w:p>
    <w:p w:rsidR="00A81840" w:rsidRPr="00842035" w:rsidRDefault="00A81840" w:rsidP="004D72CA">
      <w:pPr>
        <w:tabs>
          <w:tab w:val="left" w:pos="6135"/>
        </w:tabs>
      </w:pPr>
    </w:p>
    <w:p w:rsidR="00A81840" w:rsidRPr="00842035" w:rsidRDefault="00A81840" w:rsidP="00170FC9">
      <w:pPr>
        <w:tabs>
          <w:tab w:val="right" w:pos="11376"/>
        </w:tabs>
      </w:pPr>
    </w:p>
    <w:p w:rsidR="00A81840" w:rsidRPr="00842035" w:rsidRDefault="00F56276" w:rsidP="00170FC9">
      <w:pPr>
        <w:tabs>
          <w:tab w:val="right" w:pos="11376"/>
        </w:tabs>
      </w:pPr>
      <w:r>
        <w:rPr>
          <w:noProof/>
        </w:rPr>
        <w:pict>
          <v:shape id="_x0000_s495419" type="#_x0000_t75" style="position:absolute;margin-left:378.55pt;margin-top:1.25pt;width:65.15pt;height:44.55pt;z-index:37">
            <v:imagedata r:id="rId12" o:title="MC900304919[1]"/>
          </v:shape>
        </w:pict>
      </w:r>
    </w:p>
    <w:p w:rsidR="00A81840" w:rsidRPr="00842035" w:rsidRDefault="00B225D2" w:rsidP="00D43A63">
      <w:pPr>
        <w:tabs>
          <w:tab w:val="left" w:pos="7365"/>
          <w:tab w:val="right" w:pos="10800"/>
        </w:tabs>
      </w:pPr>
      <w:r w:rsidRPr="00842035">
        <w:tab/>
      </w:r>
      <w:r w:rsidR="00D43A63" w:rsidRPr="00842035">
        <w:tab/>
      </w:r>
    </w:p>
    <w:p w:rsidR="00A81840" w:rsidRPr="00842035" w:rsidRDefault="00A81840" w:rsidP="00751B0D">
      <w:pPr>
        <w:tabs>
          <w:tab w:val="left" w:pos="6345"/>
        </w:tabs>
      </w:pPr>
    </w:p>
    <w:p w:rsidR="000005D4" w:rsidRDefault="000005D4" w:rsidP="000005D4">
      <w:pPr>
        <w:jc w:val="center"/>
        <w:rPr>
          <w:rFonts w:ascii="Cooper Black" w:hAnsi="Cooper Black"/>
          <w:sz w:val="28"/>
          <w:szCs w:val="28"/>
          <w:u w:val="single"/>
        </w:rPr>
      </w:pPr>
    </w:p>
    <w:p w:rsidR="000005D4" w:rsidRDefault="000005D4" w:rsidP="000005D4">
      <w:pPr>
        <w:jc w:val="center"/>
        <w:rPr>
          <w:rFonts w:ascii="Cooper Black" w:hAnsi="Cooper Black"/>
          <w:sz w:val="28"/>
          <w:szCs w:val="28"/>
          <w:u w:val="single"/>
        </w:rPr>
      </w:pPr>
    </w:p>
    <w:p w:rsidR="000005D4" w:rsidRDefault="00DD2416" w:rsidP="000005D4">
      <w:pPr>
        <w:jc w:val="center"/>
        <w:rPr>
          <w:rFonts w:ascii="Cooper Black" w:hAnsi="Cooper Black"/>
          <w:sz w:val="28"/>
          <w:szCs w:val="28"/>
          <w:u w:val="single"/>
        </w:rPr>
      </w:pPr>
      <w:r>
        <w:pict>
          <v:shape id="_x0000_i1025" type="#_x0000_t75" alt="" style="width:24pt;height:24pt"/>
        </w:pict>
      </w:r>
    </w:p>
    <w:p w:rsidR="00A81840" w:rsidRPr="00842035" w:rsidRDefault="00F56276" w:rsidP="00170FC9">
      <w:pPr>
        <w:tabs>
          <w:tab w:val="right" w:pos="11376"/>
        </w:tabs>
      </w:pPr>
      <w:r>
        <w:rPr>
          <w:noProof/>
          <w:lang w:eastAsia="zh-TW"/>
        </w:rPr>
        <w:pict>
          <v:shape id="_x0000_s494601" type="#_x0000_t202" style="position:absolute;margin-left:-13.1pt;margin-top:3.75pt;width:261.3pt;height:120pt;z-index:19;mso-width-relative:margin;mso-height-relative:margin">
            <v:textbox>
              <w:txbxContent>
                <w:p w:rsidR="008325E0" w:rsidRPr="00495CE6" w:rsidRDefault="008325E0" w:rsidP="008325E0">
                  <w:pPr>
                    <w:jc w:val="center"/>
                    <w:rPr>
                      <w:rFonts w:ascii="Arial Narrow" w:hAnsi="Arial Narrow"/>
                      <w:sz w:val="20"/>
                      <w:szCs w:val="20"/>
                    </w:rPr>
                  </w:pPr>
                  <w:r w:rsidRPr="00495CE6">
                    <w:rPr>
                      <w:rFonts w:ascii="Arial Narrow" w:hAnsi="Arial Narrow"/>
                      <w:b/>
                      <w:sz w:val="20"/>
                      <w:szCs w:val="20"/>
                    </w:rPr>
                    <w:t>Interested in Becoming Catholic</w:t>
                  </w:r>
                  <w:r w:rsidRPr="00495CE6">
                    <w:rPr>
                      <w:rFonts w:ascii="Arial Narrow" w:hAnsi="Arial Narrow"/>
                      <w:sz w:val="20"/>
                      <w:szCs w:val="20"/>
                    </w:rPr>
                    <w:t xml:space="preserve"> </w:t>
                  </w:r>
                </w:p>
                <w:p w:rsidR="008325E0" w:rsidRPr="00495CE6" w:rsidRDefault="008325E0" w:rsidP="008325E0">
                  <w:pPr>
                    <w:jc w:val="center"/>
                    <w:rPr>
                      <w:rFonts w:ascii="Arial Narrow" w:hAnsi="Arial Narrow"/>
                      <w:b/>
                      <w:sz w:val="20"/>
                      <w:szCs w:val="20"/>
                    </w:rPr>
                  </w:pPr>
                  <w:r w:rsidRPr="00495CE6">
                    <w:rPr>
                      <w:rFonts w:ascii="Arial Narrow" w:hAnsi="Arial Narrow"/>
                      <w:b/>
                      <w:sz w:val="20"/>
                      <w:szCs w:val="20"/>
                    </w:rPr>
                    <w:t>and joining our Church?</w:t>
                  </w:r>
                </w:p>
                <w:p w:rsidR="000E7AB8" w:rsidRPr="00495CE6" w:rsidRDefault="000E7AB8" w:rsidP="000E7AB8">
                  <w:pPr>
                    <w:jc w:val="both"/>
                    <w:rPr>
                      <w:rFonts w:ascii="Arial Narrow" w:hAnsi="Arial Narrow"/>
                      <w:sz w:val="20"/>
                      <w:szCs w:val="20"/>
                    </w:rPr>
                  </w:pPr>
                  <w:r w:rsidRPr="00495CE6">
                    <w:rPr>
                      <w:rFonts w:ascii="Arial Narrow" w:hAnsi="Arial Narrow"/>
                      <w:sz w:val="20"/>
                      <w:szCs w:val="20"/>
                    </w:rPr>
                    <w:t>The "Rite of Christian Initiation of Adults" (RCIA) is a spiritual instructional and ritual process for adults.  Those adults wishing to become a member of the Catholic Church through the Sacraments of Baptism, Confirmation and Eucharist are welcome and encouraged to inquire about the RCIA Session</w:t>
                  </w:r>
                  <w:r w:rsidR="00633E48" w:rsidRPr="00495CE6">
                    <w:rPr>
                      <w:rFonts w:ascii="Arial Narrow" w:hAnsi="Arial Narrow"/>
                      <w:sz w:val="20"/>
                      <w:szCs w:val="20"/>
                    </w:rPr>
                    <w:t>s</w:t>
                  </w:r>
                  <w:r w:rsidRPr="00495CE6">
                    <w:rPr>
                      <w:rFonts w:ascii="Arial Narrow" w:hAnsi="Arial Narrow"/>
                      <w:sz w:val="20"/>
                      <w:szCs w:val="20"/>
                    </w:rPr>
                    <w:t>.</w:t>
                  </w:r>
                  <w:r w:rsidR="00633E48" w:rsidRPr="00495CE6">
                    <w:rPr>
                      <w:rFonts w:ascii="Arial Narrow" w:hAnsi="Arial Narrow"/>
                      <w:sz w:val="20"/>
                      <w:szCs w:val="20"/>
                    </w:rPr>
                    <w:t xml:space="preserve">  We meet on Tuesday evenings at 7 p.m. in t</w:t>
                  </w:r>
                  <w:r w:rsidR="007D41D1" w:rsidRPr="00495CE6">
                    <w:rPr>
                      <w:rFonts w:ascii="Arial Narrow" w:hAnsi="Arial Narrow"/>
                      <w:sz w:val="20"/>
                      <w:szCs w:val="20"/>
                    </w:rPr>
                    <w:t>he Religious Education Building Parish Hall.</w:t>
                  </w:r>
                  <w:r w:rsidRPr="00495CE6">
                    <w:rPr>
                      <w:rFonts w:ascii="Arial Narrow" w:hAnsi="Arial Narrow"/>
                      <w:sz w:val="20"/>
                      <w:szCs w:val="20"/>
                    </w:rPr>
                    <w:t xml:space="preserve">  Please contact Mike Radtke (606-0283) for informati</w:t>
                  </w:r>
                  <w:r w:rsidR="00633E48" w:rsidRPr="00495CE6">
                    <w:rPr>
                      <w:rFonts w:ascii="Arial Narrow" w:hAnsi="Arial Narrow"/>
                      <w:sz w:val="20"/>
                      <w:szCs w:val="20"/>
                    </w:rPr>
                    <w:t>on</w:t>
                  </w:r>
                  <w:r w:rsidRPr="00495CE6">
                    <w:rPr>
                      <w:rFonts w:ascii="Arial Narrow" w:hAnsi="Arial Narrow"/>
                      <w:sz w:val="20"/>
                      <w:szCs w:val="20"/>
                    </w:rPr>
                    <w:t>.</w:t>
                  </w:r>
                </w:p>
              </w:txbxContent>
            </v:textbox>
          </v:shape>
        </w:pict>
      </w:r>
    </w:p>
    <w:p w:rsidR="00D27F1A" w:rsidRPr="00842035" w:rsidRDefault="00D27F1A" w:rsidP="00170FC9">
      <w:pPr>
        <w:tabs>
          <w:tab w:val="right" w:pos="11376"/>
        </w:tabs>
      </w:pPr>
    </w:p>
    <w:p w:rsidR="00D27F1A" w:rsidRPr="00842035" w:rsidRDefault="00D27F1A" w:rsidP="00170FC9">
      <w:pPr>
        <w:tabs>
          <w:tab w:val="right" w:pos="11376"/>
        </w:tabs>
      </w:pPr>
    </w:p>
    <w:p w:rsidR="0029716B" w:rsidRPr="00842035" w:rsidRDefault="0029716B" w:rsidP="00170FC9">
      <w:pPr>
        <w:tabs>
          <w:tab w:val="right" w:pos="11376"/>
        </w:tabs>
      </w:pPr>
    </w:p>
    <w:p w:rsidR="00D27F1A" w:rsidRPr="00842035" w:rsidRDefault="00D27F1A" w:rsidP="00170FC9">
      <w:pPr>
        <w:tabs>
          <w:tab w:val="right" w:pos="11376"/>
        </w:tabs>
      </w:pPr>
    </w:p>
    <w:p w:rsidR="00240473" w:rsidRDefault="00394C58" w:rsidP="00C47B44">
      <w:pPr>
        <w:tabs>
          <w:tab w:val="right" w:pos="11376"/>
        </w:tabs>
      </w:pPr>
      <w:r w:rsidRPr="00842035">
        <w:tab/>
      </w:r>
    </w:p>
    <w:p w:rsidR="00240473" w:rsidRDefault="00F56276" w:rsidP="00C47B44">
      <w:pPr>
        <w:tabs>
          <w:tab w:val="right" w:pos="11376"/>
        </w:tabs>
      </w:pPr>
      <w:r w:rsidRPr="00DD2416">
        <w:rPr>
          <w:rFonts w:ascii="Arial" w:hAnsi="Arial" w:cs="Arial"/>
          <w:noProof/>
          <w:sz w:val="20"/>
          <w:szCs w:val="20"/>
          <w:lang w:eastAsia="zh-TW"/>
        </w:rPr>
        <w:pict>
          <v:shape id="_x0000_s494792" type="#_x0000_t202" style="position:absolute;margin-left:283.6pt;margin-top:5.7pt;width:261.3pt;height:66.75pt;z-index:20;mso-width-relative:margin;mso-height-relative:margin">
            <v:textbox>
              <w:txbxContent>
                <w:p w:rsidR="00F81CA9" w:rsidRDefault="009F66DA" w:rsidP="009F66DA">
                  <w:pPr>
                    <w:jc w:val="center"/>
                    <w:rPr>
                      <w:rFonts w:ascii="Berlin Sans FB" w:hAnsi="Berlin Sans FB"/>
                    </w:rPr>
                  </w:pPr>
                  <w:r w:rsidRPr="00F81CA9">
                    <w:rPr>
                      <w:rFonts w:ascii="Berlin Sans FB" w:hAnsi="Berlin Sans FB"/>
                      <w:b/>
                      <w:u w:val="single"/>
                    </w:rPr>
                    <w:t>Attention:</w:t>
                  </w:r>
                  <w:r w:rsidRPr="00F81CA9">
                    <w:rPr>
                      <w:rFonts w:ascii="Berlin Sans FB" w:hAnsi="Berlin Sans FB"/>
                    </w:rPr>
                    <w:t xml:space="preserve">  If you're interested in serving on Assumption's Parish Council please </w:t>
                  </w:r>
                </w:p>
                <w:p w:rsidR="00C26DD3" w:rsidRPr="00F81CA9" w:rsidRDefault="009F66DA" w:rsidP="009F66DA">
                  <w:pPr>
                    <w:jc w:val="center"/>
                    <w:rPr>
                      <w:rFonts w:ascii="Berlin Sans FB" w:hAnsi="Berlin Sans FB"/>
                    </w:rPr>
                  </w:pPr>
                  <w:r w:rsidRPr="00F81CA9">
                    <w:rPr>
                      <w:rFonts w:ascii="Berlin Sans FB" w:hAnsi="Berlin Sans FB"/>
                    </w:rPr>
                    <w:t xml:space="preserve">send us your bio and the </w:t>
                  </w:r>
                </w:p>
                <w:p w:rsidR="009F66DA" w:rsidRPr="00F81CA9" w:rsidRDefault="009F66DA" w:rsidP="009F66DA">
                  <w:pPr>
                    <w:jc w:val="center"/>
                    <w:rPr>
                      <w:rFonts w:ascii="Berlin Sans FB" w:hAnsi="Berlin Sans FB"/>
                    </w:rPr>
                  </w:pPr>
                  <w:r w:rsidRPr="00F81CA9">
                    <w:rPr>
                      <w:rFonts w:ascii="Berlin Sans FB" w:hAnsi="Berlin Sans FB"/>
                    </w:rPr>
                    <w:t>reason you want to serve via e-mail.</w:t>
                  </w:r>
                </w:p>
              </w:txbxContent>
            </v:textbox>
          </v:shape>
        </w:pict>
      </w:r>
    </w:p>
    <w:p w:rsidR="001F5F6B" w:rsidRDefault="001F5F6B" w:rsidP="00C47B44">
      <w:pPr>
        <w:tabs>
          <w:tab w:val="right" w:pos="11376"/>
        </w:tabs>
      </w:pPr>
    </w:p>
    <w:p w:rsidR="00CC4039" w:rsidRPr="00CC4039" w:rsidRDefault="00F56276" w:rsidP="00C47B44">
      <w:pPr>
        <w:tabs>
          <w:tab w:val="right" w:pos="11376"/>
        </w:tabs>
      </w:pPr>
      <w:r>
        <w:rPr>
          <w:noProof/>
        </w:rPr>
        <w:pict>
          <v:shape id="_x0000_s440909" type="#_x0000_t202" style="position:absolute;margin-left:-12.7pt;margin-top:28.35pt;width:260.9pt;height:159.75pt;z-index:14;mso-width-relative:margin;mso-height-relative:margin" strokeweight="1.5pt">
            <v:stroke dashstyle="longDashDot"/>
            <v:textbox>
              <w:txbxContent>
                <w:p w:rsidR="00DD4AFB" w:rsidRPr="00F56276" w:rsidRDefault="00DD4AFB" w:rsidP="00A50A9F">
                  <w:pPr>
                    <w:jc w:val="center"/>
                    <w:rPr>
                      <w:rFonts w:ascii="Berlin Sans FB Demi" w:hAnsi="Berlin Sans FB Demi"/>
                      <w:b/>
                      <w:bCs/>
                      <w:u w:val="single"/>
                    </w:rPr>
                  </w:pPr>
                  <w:r w:rsidRPr="00F56276">
                    <w:rPr>
                      <w:rFonts w:ascii="Berlin Sans FB Demi" w:hAnsi="Berlin Sans FB Demi"/>
                      <w:b/>
                      <w:bCs/>
                      <w:u w:val="single"/>
                    </w:rPr>
                    <w:t>Please remember you can support</w:t>
                  </w:r>
                </w:p>
                <w:p w:rsidR="00DD4AFB" w:rsidRPr="00F56276" w:rsidRDefault="00DD4AFB" w:rsidP="00A50A9F">
                  <w:pPr>
                    <w:jc w:val="center"/>
                    <w:rPr>
                      <w:rFonts w:ascii="Berlin Sans FB Demi" w:hAnsi="Berlin Sans FB Demi"/>
                      <w:b/>
                      <w:bCs/>
                      <w:u w:val="single"/>
                    </w:rPr>
                  </w:pPr>
                  <w:r w:rsidRPr="00F56276">
                    <w:rPr>
                      <w:rFonts w:ascii="Berlin Sans FB Demi" w:hAnsi="Berlin Sans FB Demi"/>
                      <w:b/>
                      <w:bCs/>
                      <w:u w:val="single"/>
                    </w:rPr>
                    <w:t>your Church with automatic donations!</w:t>
                  </w:r>
                </w:p>
                <w:p w:rsidR="00DD4AFB" w:rsidRPr="00F56276" w:rsidRDefault="00DD4AFB" w:rsidP="00A50A9F">
                  <w:pPr>
                    <w:jc w:val="center"/>
                    <w:rPr>
                      <w:rFonts w:ascii="Berlin Sans FB Demi" w:hAnsi="Berlin Sans FB Demi"/>
                      <w:b/>
                      <w:bCs/>
                    </w:rPr>
                  </w:pPr>
                  <w:r w:rsidRPr="00F56276">
                    <w:rPr>
                      <w:rFonts w:ascii="Berlin Sans FB Demi" w:hAnsi="Berlin Sans FB Demi"/>
                      <w:b/>
                      <w:bCs/>
                    </w:rPr>
                    <w:t>Sign up today to automatically donate</w:t>
                  </w:r>
                </w:p>
                <w:p w:rsidR="00FA59EE" w:rsidRPr="00F56276" w:rsidRDefault="00DD4AFB" w:rsidP="00A50A9F">
                  <w:pPr>
                    <w:jc w:val="center"/>
                    <w:rPr>
                      <w:rFonts w:ascii="Berlin Sans FB Demi" w:hAnsi="Berlin Sans FB Demi"/>
                      <w:b/>
                      <w:bCs/>
                    </w:rPr>
                  </w:pPr>
                  <w:r w:rsidRPr="00F56276">
                    <w:rPr>
                      <w:rFonts w:ascii="Berlin Sans FB Demi" w:hAnsi="Berlin Sans FB Demi"/>
                      <w:b/>
                      <w:bCs/>
                    </w:rPr>
                    <w:t>your Sunday offering</w:t>
                  </w:r>
                  <w:r w:rsidR="00A15221" w:rsidRPr="00F56276">
                    <w:rPr>
                      <w:rFonts w:ascii="Berlin Sans FB Demi" w:hAnsi="Berlin Sans FB Demi"/>
                      <w:b/>
                      <w:bCs/>
                    </w:rPr>
                    <w:t xml:space="preserve"> especially </w:t>
                  </w:r>
                </w:p>
                <w:p w:rsidR="00DD4AFB" w:rsidRPr="00F56276" w:rsidRDefault="00A15221" w:rsidP="00A50A9F">
                  <w:pPr>
                    <w:jc w:val="center"/>
                    <w:rPr>
                      <w:rFonts w:ascii="Berlin Sans FB Demi" w:hAnsi="Berlin Sans FB Demi"/>
                      <w:b/>
                      <w:bCs/>
                    </w:rPr>
                  </w:pPr>
                  <w:r w:rsidRPr="00F56276">
                    <w:rPr>
                      <w:rFonts w:ascii="Berlin Sans FB Demi" w:hAnsi="Berlin Sans FB Demi"/>
                      <w:b/>
                      <w:bCs/>
                    </w:rPr>
                    <w:t>during vacation times!</w:t>
                  </w:r>
                </w:p>
                <w:p w:rsidR="00DD4AFB" w:rsidRPr="00F56276" w:rsidRDefault="00DD4AFB" w:rsidP="00A15221">
                  <w:pPr>
                    <w:jc w:val="both"/>
                    <w:rPr>
                      <w:rFonts w:ascii="Arial Narrow" w:hAnsi="Arial Narrow"/>
                      <w:b/>
                      <w:bCs/>
                    </w:rPr>
                  </w:pPr>
                  <w:r w:rsidRPr="00F56276">
                    <w:rPr>
                      <w:rFonts w:ascii="Century Schoolbook" w:hAnsi="Century Schoolbook"/>
                      <w:b/>
                      <w:bCs/>
                    </w:rPr>
                    <w:t>In order for us to process your automatic donation, we will need from you: void</w:t>
                  </w:r>
                  <w:r w:rsidR="00705A49" w:rsidRPr="00F56276">
                    <w:rPr>
                      <w:rFonts w:ascii="Century Schoolbook" w:hAnsi="Century Schoolbook"/>
                      <w:b/>
                      <w:bCs/>
                    </w:rPr>
                    <w:t>ed</w:t>
                  </w:r>
                  <w:r w:rsidRPr="00F56276">
                    <w:rPr>
                      <w:rFonts w:ascii="Century Schoolbook" w:hAnsi="Century Schoolbook"/>
                      <w:b/>
                      <w:bCs/>
                    </w:rPr>
                    <w:t xml:space="preserve"> check and a signed authorization form.</w:t>
                  </w:r>
                  <w:r w:rsidR="00A15221" w:rsidRPr="00F56276">
                    <w:rPr>
                      <w:rFonts w:ascii="Century Schoolbook" w:hAnsi="Century Schoolbook"/>
                      <w:b/>
                      <w:bCs/>
                    </w:rPr>
                    <w:t xml:space="preserve">  </w:t>
                  </w:r>
                  <w:r w:rsidRPr="00F56276">
                    <w:rPr>
                      <w:rFonts w:ascii="Arial Narrow" w:hAnsi="Arial Narrow"/>
                      <w:b/>
                      <w:bCs/>
                    </w:rPr>
                    <w:t>Please come to the office after one of our weekend Masses or during the week.</w:t>
                  </w:r>
                </w:p>
                <w:p w:rsidR="00DD4AFB" w:rsidRPr="00FA59EE" w:rsidRDefault="00DD4AFB" w:rsidP="00DD1782">
                  <w:pPr>
                    <w:rPr>
                      <w:rFonts w:ascii="Bodoni MT" w:hAnsi="Bodoni MT"/>
                      <w:sz w:val="22"/>
                      <w:szCs w:val="22"/>
                    </w:rPr>
                  </w:pPr>
                </w:p>
              </w:txbxContent>
            </v:textbox>
          </v:shape>
        </w:pict>
      </w:r>
      <w:r>
        <w:rPr>
          <w:noProof/>
        </w:rPr>
        <w:pict>
          <v:shape id="_x0000_s441084" type="#_x0000_t202" style="position:absolute;margin-left:283pt;margin-top:59.75pt;width:261.25pt;height:136.6pt;z-index:16;mso-width-relative:margin;mso-height-relative:margin">
            <v:textbox style="mso-next-textbox:#_x0000_s441084">
              <w:txbxContent>
                <w:p w:rsidR="000454C4" w:rsidRPr="00C42E45" w:rsidRDefault="000454C4" w:rsidP="000454C4">
                  <w:pPr>
                    <w:jc w:val="both"/>
                    <w:rPr>
                      <w:rFonts w:ascii="Elephant" w:hAnsi="Elephant"/>
                      <w:sz w:val="20"/>
                      <w:szCs w:val="20"/>
                      <w:lang w:val="es-MX"/>
                    </w:rPr>
                  </w:pPr>
                  <w:r w:rsidRPr="00C42E45">
                    <w:rPr>
                      <w:rFonts w:ascii="Elephant" w:hAnsi="Elephant"/>
                      <w:sz w:val="20"/>
                      <w:szCs w:val="20"/>
                    </w:rPr>
                    <w:t xml:space="preserve">Duncan Area Literacy Council </w:t>
                  </w:r>
                  <w:r w:rsidR="00E523B7" w:rsidRPr="00C42E45">
                    <w:rPr>
                      <w:rFonts w:ascii="Elephant" w:hAnsi="Elephant"/>
                      <w:sz w:val="20"/>
                      <w:szCs w:val="20"/>
                    </w:rPr>
                    <w:t xml:space="preserve">is sponsoring </w:t>
                  </w:r>
                  <w:r w:rsidRPr="00C42E45">
                    <w:rPr>
                      <w:rFonts w:ascii="Elephant" w:hAnsi="Elephant"/>
                      <w:i/>
                      <w:sz w:val="20"/>
                      <w:szCs w:val="20"/>
                    </w:rPr>
                    <w:t xml:space="preserve">English </w:t>
                  </w:r>
                  <w:r w:rsidR="00E523B7" w:rsidRPr="00C42E45">
                    <w:rPr>
                      <w:rFonts w:ascii="Elephant" w:hAnsi="Elephant"/>
                      <w:i/>
                      <w:sz w:val="20"/>
                      <w:szCs w:val="20"/>
                    </w:rPr>
                    <w:t>as a Se</w:t>
                  </w:r>
                  <w:r w:rsidRPr="00C42E45">
                    <w:rPr>
                      <w:rFonts w:ascii="Elephant" w:hAnsi="Elephant"/>
                      <w:i/>
                      <w:sz w:val="20"/>
                      <w:szCs w:val="20"/>
                    </w:rPr>
                    <w:t>cond Language Classes</w:t>
                  </w:r>
                  <w:r w:rsidRPr="00C42E45">
                    <w:rPr>
                      <w:rFonts w:ascii="Elephant" w:hAnsi="Elephant"/>
                      <w:sz w:val="20"/>
                      <w:szCs w:val="20"/>
                    </w:rPr>
                    <w:t xml:space="preserve"> at our Parish.  The classes </w:t>
                  </w:r>
                  <w:r w:rsidR="00E523B7" w:rsidRPr="00C42E45">
                    <w:rPr>
                      <w:rFonts w:ascii="Elephant" w:hAnsi="Elephant"/>
                      <w:sz w:val="20"/>
                      <w:szCs w:val="20"/>
                    </w:rPr>
                    <w:t>are taking</w:t>
                  </w:r>
                  <w:r w:rsidRPr="00C42E45">
                    <w:rPr>
                      <w:rFonts w:ascii="Elephant" w:hAnsi="Elephant"/>
                      <w:sz w:val="20"/>
                      <w:szCs w:val="20"/>
                    </w:rPr>
                    <w:t xml:space="preserve"> place twice a week on Tuesday and Thursday mor</w:t>
                  </w:r>
                  <w:r w:rsidR="00951937" w:rsidRPr="00C42E45">
                    <w:rPr>
                      <w:rFonts w:ascii="Elephant" w:hAnsi="Elephant"/>
                      <w:sz w:val="20"/>
                      <w:szCs w:val="20"/>
                    </w:rPr>
                    <w:t>ning</w:t>
                  </w:r>
                  <w:r w:rsidR="006D6D6A" w:rsidRPr="00C42E45">
                    <w:rPr>
                      <w:rFonts w:ascii="Elephant" w:hAnsi="Elephant"/>
                      <w:sz w:val="20"/>
                      <w:szCs w:val="20"/>
                    </w:rPr>
                    <w:t>s</w:t>
                  </w:r>
                  <w:r w:rsidR="00951937" w:rsidRPr="00C42E45">
                    <w:rPr>
                      <w:rFonts w:ascii="Elephant" w:hAnsi="Elephant"/>
                      <w:sz w:val="20"/>
                      <w:szCs w:val="20"/>
                    </w:rPr>
                    <w:t xml:space="preserve"> from</w:t>
                  </w:r>
                  <w:r w:rsidR="00E523B7" w:rsidRPr="00C42E45">
                    <w:rPr>
                      <w:rFonts w:ascii="Elephant" w:hAnsi="Elephant"/>
                      <w:sz w:val="20"/>
                      <w:szCs w:val="20"/>
                    </w:rPr>
                    <w:t xml:space="preserve"> 10-11 a.m. </w:t>
                  </w:r>
                  <w:r w:rsidR="00191D5C" w:rsidRPr="00C42E45">
                    <w:rPr>
                      <w:rFonts w:ascii="Elephant" w:hAnsi="Elephant"/>
                      <w:sz w:val="20"/>
                      <w:szCs w:val="20"/>
                    </w:rPr>
                    <w:t>at the R.E. Bldg.</w:t>
                  </w:r>
                  <w:r w:rsidR="008A3584" w:rsidRPr="00C42E45">
                    <w:rPr>
                      <w:rFonts w:ascii="Elephant" w:hAnsi="Elephant"/>
                      <w:sz w:val="20"/>
                      <w:szCs w:val="20"/>
                    </w:rPr>
                    <w:t xml:space="preserve">  </w:t>
                  </w:r>
                  <w:proofErr w:type="spellStart"/>
                  <w:r w:rsidR="008A3584" w:rsidRPr="00C42E45">
                    <w:rPr>
                      <w:rFonts w:ascii="Elephant" w:hAnsi="Elephant"/>
                      <w:sz w:val="20"/>
                      <w:szCs w:val="20"/>
                      <w:lang w:val="es-MX"/>
                    </w:rPr>
                    <w:t>For</w:t>
                  </w:r>
                  <w:proofErr w:type="spellEnd"/>
                  <w:r w:rsidR="008A3584" w:rsidRPr="00C42E45">
                    <w:rPr>
                      <w:rFonts w:ascii="Elephant" w:hAnsi="Elephant"/>
                      <w:sz w:val="20"/>
                      <w:szCs w:val="20"/>
                      <w:lang w:val="es-MX"/>
                    </w:rPr>
                    <w:t xml:space="preserve"> more </w:t>
                  </w:r>
                  <w:proofErr w:type="spellStart"/>
                  <w:r w:rsidR="008A3584" w:rsidRPr="00C42E45">
                    <w:rPr>
                      <w:rFonts w:ascii="Elephant" w:hAnsi="Elephant"/>
                      <w:sz w:val="20"/>
                      <w:szCs w:val="20"/>
                      <w:lang w:val="es-MX"/>
                    </w:rPr>
                    <w:t>information</w:t>
                  </w:r>
                  <w:proofErr w:type="spellEnd"/>
                  <w:r w:rsidR="008A3584" w:rsidRPr="00C42E45">
                    <w:rPr>
                      <w:rFonts w:ascii="Elephant" w:hAnsi="Elephant"/>
                      <w:sz w:val="20"/>
                      <w:szCs w:val="20"/>
                      <w:lang w:val="es-MX"/>
                    </w:rPr>
                    <w:t xml:space="preserve"> </w:t>
                  </w:r>
                  <w:proofErr w:type="spellStart"/>
                  <w:r w:rsidR="008A3584" w:rsidRPr="00C42E45">
                    <w:rPr>
                      <w:rFonts w:ascii="Elephant" w:hAnsi="Elephant"/>
                      <w:sz w:val="20"/>
                      <w:szCs w:val="20"/>
                      <w:lang w:val="es-MX"/>
                    </w:rPr>
                    <w:t>call</w:t>
                  </w:r>
                  <w:proofErr w:type="spellEnd"/>
                  <w:r w:rsidR="008A3584" w:rsidRPr="00C42E45">
                    <w:rPr>
                      <w:rFonts w:ascii="Elephant" w:hAnsi="Elephant"/>
                      <w:sz w:val="20"/>
                      <w:szCs w:val="20"/>
                      <w:lang w:val="es-MX"/>
                    </w:rPr>
                    <w:t xml:space="preserve"> </w:t>
                  </w:r>
                  <w:r w:rsidR="008A3584" w:rsidRPr="00C42E45">
                    <w:rPr>
                      <w:rFonts w:ascii="Arial Black" w:hAnsi="Arial Black"/>
                      <w:sz w:val="20"/>
                      <w:szCs w:val="20"/>
                      <w:lang w:val="es-MX"/>
                    </w:rPr>
                    <w:t>580-736-1170.</w:t>
                  </w:r>
                </w:p>
                <w:p w:rsidR="00066B7D" w:rsidRPr="00C42E45" w:rsidRDefault="00066B7D" w:rsidP="00066B7D">
                  <w:pPr>
                    <w:shd w:val="clear" w:color="auto" w:fill="FFFFFF"/>
                    <w:jc w:val="both"/>
                    <w:rPr>
                      <w:rFonts w:ascii="Elephant" w:eastAsia="Times New Roman" w:hAnsi="Elephant" w:cs="Tahoma"/>
                      <w:sz w:val="20"/>
                      <w:szCs w:val="20"/>
                      <w:lang w:val="es-MX"/>
                    </w:rPr>
                  </w:pPr>
                  <w:r w:rsidRPr="00C42E45">
                    <w:rPr>
                      <w:rFonts w:ascii="Elephant" w:eastAsia="Times New Roman" w:hAnsi="Elephant" w:cs="Tahoma"/>
                      <w:sz w:val="20"/>
                      <w:szCs w:val="20"/>
                      <w:lang w:val="es-MX"/>
                    </w:rPr>
                    <w:t xml:space="preserve">El  Consejo de </w:t>
                  </w:r>
                  <w:proofErr w:type="spellStart"/>
                  <w:r w:rsidRPr="00C42E45">
                    <w:rPr>
                      <w:rFonts w:ascii="Elephant" w:eastAsia="Times New Roman" w:hAnsi="Elephant" w:cs="Tahoma"/>
                      <w:sz w:val="20"/>
                      <w:szCs w:val="20"/>
                      <w:lang w:val="es-MX"/>
                    </w:rPr>
                    <w:t>Alfabetizacion</w:t>
                  </w:r>
                  <w:proofErr w:type="spellEnd"/>
                  <w:r w:rsidRPr="00C42E45">
                    <w:rPr>
                      <w:rFonts w:ascii="Elephant" w:eastAsia="Times New Roman" w:hAnsi="Elephant" w:cs="Tahoma"/>
                      <w:sz w:val="20"/>
                      <w:szCs w:val="20"/>
                      <w:lang w:val="es-MX"/>
                    </w:rPr>
                    <w:t xml:space="preserve"> de Duncan </w:t>
                  </w:r>
                  <w:proofErr w:type="spellStart"/>
                  <w:r w:rsidRPr="00C42E45">
                    <w:rPr>
                      <w:rFonts w:ascii="Elephant" w:eastAsia="Times New Roman" w:hAnsi="Elephant" w:cs="Tahoma"/>
                      <w:sz w:val="20"/>
                      <w:szCs w:val="20"/>
                      <w:lang w:val="es-MX"/>
                    </w:rPr>
                    <w:t>ofrecera</w:t>
                  </w:r>
                  <w:proofErr w:type="spellEnd"/>
                  <w:r w:rsidRPr="00C42E45">
                    <w:rPr>
                      <w:rFonts w:ascii="Elephant" w:eastAsia="Times New Roman" w:hAnsi="Elephant" w:cs="Tahoma"/>
                      <w:sz w:val="20"/>
                      <w:szCs w:val="20"/>
                      <w:lang w:val="es-MX"/>
                    </w:rPr>
                    <w:t xml:space="preserve">  clases de </w:t>
                  </w:r>
                  <w:proofErr w:type="spellStart"/>
                  <w:r w:rsidRPr="00C42E45">
                    <w:rPr>
                      <w:rFonts w:ascii="Elephant" w:eastAsia="Times New Roman" w:hAnsi="Elephant" w:cs="Tahoma"/>
                      <w:sz w:val="20"/>
                      <w:szCs w:val="20"/>
                      <w:lang w:val="es-MX"/>
                    </w:rPr>
                    <w:t>ingles</w:t>
                  </w:r>
                  <w:proofErr w:type="spellEnd"/>
                  <w:r w:rsidRPr="00C42E45">
                    <w:rPr>
                      <w:rFonts w:ascii="Elephant" w:eastAsia="Times New Roman" w:hAnsi="Elephant" w:cs="Tahoma"/>
                      <w:sz w:val="20"/>
                      <w:szCs w:val="20"/>
                      <w:lang w:val="es-MX"/>
                    </w:rPr>
                    <w:t xml:space="preserve"> en </w:t>
                  </w:r>
                  <w:r w:rsidR="00191D5C" w:rsidRPr="00C42E45">
                    <w:rPr>
                      <w:rFonts w:ascii="Elephant" w:eastAsia="Times New Roman" w:hAnsi="Elephant" w:cs="Tahoma"/>
                      <w:sz w:val="20"/>
                      <w:szCs w:val="20"/>
                      <w:lang w:val="es-MX"/>
                    </w:rPr>
                    <w:t>R. E Bldg</w:t>
                  </w:r>
                  <w:r w:rsidRPr="00C42E45">
                    <w:rPr>
                      <w:rFonts w:ascii="Elephant" w:eastAsia="Times New Roman" w:hAnsi="Elephant" w:cs="Tahoma"/>
                      <w:sz w:val="20"/>
                      <w:szCs w:val="20"/>
                      <w:lang w:val="es-MX"/>
                    </w:rPr>
                    <w:t xml:space="preserve">. Las clases </w:t>
                  </w:r>
                  <w:proofErr w:type="spellStart"/>
                  <w:r w:rsidRPr="00C42E45">
                    <w:rPr>
                      <w:rFonts w:ascii="Elephant" w:eastAsia="Times New Roman" w:hAnsi="Elephant" w:cs="Tahoma"/>
                      <w:sz w:val="20"/>
                      <w:szCs w:val="20"/>
                      <w:lang w:val="es-MX"/>
                    </w:rPr>
                    <w:t>seran</w:t>
                  </w:r>
                  <w:proofErr w:type="spellEnd"/>
                  <w:r w:rsidRPr="00C42E45">
                    <w:rPr>
                      <w:rFonts w:ascii="Elephant" w:eastAsia="Times New Roman" w:hAnsi="Elephant" w:cs="Tahoma"/>
                      <w:sz w:val="20"/>
                      <w:szCs w:val="20"/>
                      <w:lang w:val="es-MX"/>
                    </w:rPr>
                    <w:t xml:space="preserve"> los martes y jueves por la </w:t>
                  </w:r>
                  <w:proofErr w:type="spellStart"/>
                  <w:r w:rsidRPr="00C42E45">
                    <w:rPr>
                      <w:rFonts w:ascii="Elephant" w:eastAsia="Times New Roman" w:hAnsi="Elephant" w:cs="Tahoma"/>
                      <w:sz w:val="20"/>
                      <w:szCs w:val="20"/>
                      <w:lang w:val="es-MX"/>
                    </w:rPr>
                    <w:t>manana</w:t>
                  </w:r>
                  <w:proofErr w:type="spellEnd"/>
                  <w:r w:rsidRPr="00C42E45">
                    <w:rPr>
                      <w:rFonts w:ascii="Elephant" w:eastAsia="Times New Roman" w:hAnsi="Elephant" w:cs="Tahoma"/>
                      <w:sz w:val="20"/>
                      <w:szCs w:val="20"/>
                      <w:lang w:val="es-MX"/>
                    </w:rPr>
                    <w:t xml:space="preserve"> de 10-11 a.m. </w:t>
                  </w:r>
                </w:p>
                <w:p w:rsidR="00066B7D" w:rsidRPr="00066B7D" w:rsidRDefault="00066B7D" w:rsidP="000454C4">
                  <w:pPr>
                    <w:jc w:val="both"/>
                    <w:rPr>
                      <w:rFonts w:ascii="Elephant" w:hAnsi="Elephant"/>
                      <w:lang w:val="es-MX"/>
                    </w:rPr>
                  </w:pPr>
                </w:p>
                <w:p w:rsidR="00F745A6" w:rsidRPr="00066B7D" w:rsidRDefault="00F745A6" w:rsidP="000454C4">
                  <w:pPr>
                    <w:rPr>
                      <w:szCs w:val="20"/>
                      <w:lang w:val="es-MX"/>
                    </w:rPr>
                  </w:pPr>
                </w:p>
              </w:txbxContent>
            </v:textbox>
          </v:shape>
        </w:pict>
      </w:r>
      <w:r>
        <w:rPr>
          <w:noProof/>
        </w:rPr>
        <w:pict>
          <v:shape id="_x0000_s495252" type="#_x0000_t75" style="position:absolute;margin-left:478.9pt;margin-top:221.65pt;width:53.4pt;height:33.55pt;z-index:22">
            <v:imagedata r:id="rId13" o:title="MC900104838[1]"/>
          </v:shape>
        </w:pict>
      </w:r>
      <w:r>
        <w:rPr>
          <w:noProof/>
        </w:rPr>
        <w:pict>
          <v:shape id="_x0000_s495253" type="#_x0000_t75" style="position:absolute;margin-left:302.9pt;margin-top:221.65pt;width:40.45pt;height:32.2pt;z-index:23">
            <v:imagedata r:id="rId14" o:title="MC900105220[1]"/>
          </v:shape>
        </w:pict>
      </w:r>
      <w:r>
        <w:rPr>
          <w:noProof/>
        </w:rPr>
        <w:pict>
          <v:shapetype id="_x0000_t62" coordsize="21600,21600" o:spt="62" adj="1350,25920" path="m3600,qx,3600l0@8@12@24,0@9,,18000qy3600,21600l@6,21600@15@27@7,21600,18000,21600qx21600,18000l21600@9@18@30,21600@8,21600,3600qy18000,l@7,0@21@33@6,xe">
            <v:stroke joinstyle="miter"/>
            <v:formulas>
              <v:f eqn="sum 10800 0 #0"/>
              <v:f eqn="sum 10800 0 #1"/>
              <v:f eqn="sum #0 0 #1"/>
              <v:f eqn="sum @0 @1 0"/>
              <v:f eqn="sum 21600 0 #0"/>
              <v:f eqn="sum 21600 0 #1"/>
              <v:f eqn="if @0 3600 12600"/>
              <v:f eqn="if @0 9000 18000"/>
              <v:f eqn="if @1 3600 12600"/>
              <v:f eqn="if @1 9000 18000"/>
              <v:f eqn="if @2 0 #0"/>
              <v:f eqn="if @3 @10 0"/>
              <v:f eqn="if #0 0 @11"/>
              <v:f eqn="if @2 @6 #0"/>
              <v:f eqn="if @3 @6 @13"/>
              <v:f eqn="if @5 @6 @14"/>
              <v:f eqn="if @2 #0 21600"/>
              <v:f eqn="if @3 21600 @16"/>
              <v:f eqn="if @4 21600 @17"/>
              <v:f eqn="if @2 #0 @6"/>
              <v:f eqn="if @3 @19 @6"/>
              <v:f eqn="if #1 @6 @20"/>
              <v:f eqn="if @2 @8 #1"/>
              <v:f eqn="if @3 @22 @8"/>
              <v:f eqn="if #0 @8 @23"/>
              <v:f eqn="if @2 21600 #1"/>
              <v:f eqn="if @3 21600 @25"/>
              <v:f eqn="if @5 21600 @26"/>
              <v:f eqn="if @2 #1 @8"/>
              <v:f eqn="if @3 @8 @28"/>
              <v:f eqn="if @4 @8 @29"/>
              <v:f eqn="if @2 #1 0"/>
              <v:f eqn="if @3 @31 0"/>
              <v:f eqn="if #1 0 @32"/>
              <v:f eqn="val #0"/>
              <v:f eqn="val #1"/>
            </v:formulas>
            <v:path o:connecttype="custom" o:connectlocs="10800,0;0,10800;10800,21600;21600,10800;@34,@35" textboxrect="791,791,20809,20809"/>
            <v:handles>
              <v:h position="#0,#1"/>
            </v:handles>
          </v:shapetype>
          <v:shape id="_x0000_s440539" type="#_x0000_t62" style="position:absolute;margin-left:278.5pt;margin-top:201.6pt;width:266.4pt;height:97.7pt;z-index:13" adj="6336,1382" fillcolor="#f8f8f8" strokeweight="1.5pt">
            <v:textbox style="mso-next-textbox:#_x0000_s440539" inset=".72pt,.72pt,.72pt,0">
              <w:txbxContent>
                <w:p w:rsidR="00233CA1" w:rsidRPr="004B63E7" w:rsidRDefault="00233CA1" w:rsidP="00167740">
                  <w:pPr>
                    <w:jc w:val="center"/>
                    <w:rPr>
                      <w:rFonts w:ascii="Algerian" w:hAnsi="Algerian"/>
                      <w:sz w:val="18"/>
                      <w:szCs w:val="18"/>
                      <w:u w:val="single"/>
                    </w:rPr>
                  </w:pPr>
                  <w:r w:rsidRPr="004B63E7">
                    <w:rPr>
                      <w:rFonts w:ascii="Algerian" w:hAnsi="Algerian"/>
                      <w:sz w:val="18"/>
                      <w:szCs w:val="18"/>
                      <w:u w:val="single"/>
                    </w:rPr>
                    <w:t>DUNCAN COLLECTIONs FOR</w:t>
                  </w:r>
                </w:p>
                <w:p w:rsidR="00017EB0" w:rsidRDefault="003066B4" w:rsidP="00017EB0">
                  <w:pPr>
                    <w:jc w:val="center"/>
                    <w:rPr>
                      <w:rFonts w:ascii="Algerian" w:hAnsi="Algerian"/>
                      <w:sz w:val="18"/>
                      <w:szCs w:val="18"/>
                      <w:u w:val="single"/>
                    </w:rPr>
                  </w:pPr>
                  <w:proofErr w:type="spellStart"/>
                  <w:r>
                    <w:rPr>
                      <w:rFonts w:ascii="Algerian" w:hAnsi="Algerian"/>
                      <w:sz w:val="18"/>
                      <w:szCs w:val="18"/>
                      <w:u w:val="single"/>
                    </w:rPr>
                    <w:t>january</w:t>
                  </w:r>
                  <w:proofErr w:type="spellEnd"/>
                  <w:r>
                    <w:rPr>
                      <w:rFonts w:ascii="Algerian" w:hAnsi="Algerian"/>
                      <w:sz w:val="18"/>
                      <w:szCs w:val="18"/>
                      <w:u w:val="single"/>
                    </w:rPr>
                    <w:t xml:space="preserve"> 5</w:t>
                  </w:r>
                  <w:r w:rsidR="00017EB0">
                    <w:rPr>
                      <w:rFonts w:ascii="Algerian" w:hAnsi="Algerian"/>
                      <w:sz w:val="18"/>
                      <w:szCs w:val="18"/>
                      <w:u w:val="single"/>
                    </w:rPr>
                    <w:t>:</w:t>
                  </w:r>
                </w:p>
                <w:p w:rsidR="004E7E4E" w:rsidRDefault="00FE3ACD" w:rsidP="00017EB0">
                  <w:pPr>
                    <w:jc w:val="center"/>
                    <w:rPr>
                      <w:rFonts w:ascii="Bell MT" w:hAnsi="Bell MT" w:cs="Arial"/>
                      <w:b/>
                      <w:sz w:val="18"/>
                      <w:szCs w:val="18"/>
                    </w:rPr>
                  </w:pPr>
                  <w:r w:rsidRPr="004B63E7">
                    <w:rPr>
                      <w:rFonts w:ascii="Bell MT" w:hAnsi="Bell MT" w:cs="Arial"/>
                      <w:b/>
                      <w:sz w:val="18"/>
                      <w:szCs w:val="18"/>
                    </w:rPr>
                    <w:t>Duncan</w:t>
                  </w:r>
                  <w:r w:rsidR="00167740" w:rsidRPr="004B63E7">
                    <w:rPr>
                      <w:rFonts w:ascii="Bell MT" w:hAnsi="Bell MT" w:cs="Arial"/>
                      <w:b/>
                      <w:sz w:val="18"/>
                      <w:szCs w:val="18"/>
                    </w:rPr>
                    <w:t>:  $</w:t>
                  </w:r>
                  <w:r w:rsidR="00803E32">
                    <w:rPr>
                      <w:rFonts w:ascii="Bell MT" w:hAnsi="Bell MT" w:cs="Arial"/>
                      <w:b/>
                      <w:sz w:val="18"/>
                      <w:szCs w:val="18"/>
                    </w:rPr>
                    <w:t>2,</w:t>
                  </w:r>
                  <w:r w:rsidR="003066B4">
                    <w:rPr>
                      <w:rFonts w:ascii="Bell MT" w:hAnsi="Bell MT" w:cs="Arial"/>
                      <w:b/>
                      <w:sz w:val="18"/>
                      <w:szCs w:val="18"/>
                    </w:rPr>
                    <w:t>819.65</w:t>
                  </w:r>
                </w:p>
                <w:p w:rsidR="00AB5598" w:rsidRDefault="00042D0D" w:rsidP="00243D5B">
                  <w:pPr>
                    <w:tabs>
                      <w:tab w:val="left" w:pos="900"/>
                    </w:tabs>
                    <w:jc w:val="center"/>
                    <w:rPr>
                      <w:rFonts w:ascii="Bell MT" w:hAnsi="Bell MT" w:cs="Arial"/>
                      <w:b/>
                      <w:sz w:val="18"/>
                      <w:szCs w:val="18"/>
                    </w:rPr>
                  </w:pPr>
                  <w:r>
                    <w:rPr>
                      <w:rFonts w:ascii="Bell MT" w:hAnsi="Bell MT" w:cs="Arial"/>
                      <w:b/>
                      <w:sz w:val="18"/>
                      <w:szCs w:val="18"/>
                    </w:rPr>
                    <w:t>Building:  $</w:t>
                  </w:r>
                  <w:r w:rsidR="003066B4">
                    <w:rPr>
                      <w:rFonts w:ascii="Bell MT" w:hAnsi="Bell MT" w:cs="Arial"/>
                      <w:b/>
                      <w:sz w:val="18"/>
                      <w:szCs w:val="18"/>
                    </w:rPr>
                    <w:t>40.00</w:t>
                  </w:r>
                </w:p>
                <w:p w:rsidR="00D557B5" w:rsidRDefault="003066B4" w:rsidP="00243D5B">
                  <w:pPr>
                    <w:tabs>
                      <w:tab w:val="left" w:pos="900"/>
                    </w:tabs>
                    <w:jc w:val="center"/>
                    <w:rPr>
                      <w:rFonts w:ascii="Bell MT" w:hAnsi="Bell MT" w:cs="Arial"/>
                      <w:b/>
                      <w:sz w:val="18"/>
                      <w:szCs w:val="18"/>
                    </w:rPr>
                  </w:pPr>
                  <w:r>
                    <w:rPr>
                      <w:rFonts w:ascii="Bell MT" w:hAnsi="Bell MT" w:cs="Arial"/>
                      <w:b/>
                      <w:sz w:val="18"/>
                      <w:szCs w:val="18"/>
                    </w:rPr>
                    <w:t>Food Fund:  $117.36</w:t>
                  </w:r>
                </w:p>
                <w:p w:rsidR="00726179" w:rsidRPr="004B63E7" w:rsidRDefault="008C7889" w:rsidP="00FE3ACD">
                  <w:pPr>
                    <w:tabs>
                      <w:tab w:val="left" w:pos="900"/>
                    </w:tabs>
                    <w:rPr>
                      <w:rFonts w:ascii="Bell MT" w:hAnsi="Bell MT" w:cs="Arial"/>
                      <w:b/>
                      <w:sz w:val="18"/>
                      <w:szCs w:val="18"/>
                    </w:rPr>
                  </w:pPr>
                  <w:r w:rsidRPr="004B63E7">
                    <w:rPr>
                      <w:rFonts w:ascii="Bell MT" w:hAnsi="Bell MT" w:cs="Arial"/>
                      <w:b/>
                      <w:sz w:val="18"/>
                      <w:szCs w:val="18"/>
                    </w:rPr>
                    <w:t xml:space="preserve">            </w:t>
                  </w:r>
                  <w:r w:rsidR="00167740" w:rsidRPr="004B63E7">
                    <w:rPr>
                      <w:rFonts w:ascii="Bell MT" w:hAnsi="Bell MT" w:cs="Arial"/>
                      <w:b/>
                      <w:sz w:val="18"/>
                      <w:szCs w:val="18"/>
                    </w:rPr>
                    <w:t>Weekly Direct Deposit Donations:  $</w:t>
                  </w:r>
                  <w:r w:rsidR="0032387D" w:rsidRPr="004B63E7">
                    <w:rPr>
                      <w:rFonts w:ascii="Bell MT" w:hAnsi="Bell MT" w:cs="Arial"/>
                      <w:b/>
                      <w:sz w:val="18"/>
                      <w:szCs w:val="18"/>
                    </w:rPr>
                    <w:t>1,</w:t>
                  </w:r>
                  <w:r w:rsidR="00D629AB" w:rsidRPr="004B63E7">
                    <w:rPr>
                      <w:rFonts w:ascii="Bell MT" w:hAnsi="Bell MT" w:cs="Arial"/>
                      <w:b/>
                      <w:sz w:val="18"/>
                      <w:szCs w:val="18"/>
                    </w:rPr>
                    <w:t>1</w:t>
                  </w:r>
                  <w:r w:rsidR="0032387D" w:rsidRPr="004B63E7">
                    <w:rPr>
                      <w:rFonts w:ascii="Bell MT" w:hAnsi="Bell MT" w:cs="Arial"/>
                      <w:b/>
                      <w:sz w:val="18"/>
                      <w:szCs w:val="18"/>
                    </w:rPr>
                    <w:t>00.00</w:t>
                  </w:r>
                </w:p>
                <w:p w:rsidR="00B0109F" w:rsidRDefault="00CA574E" w:rsidP="00FE3ACD">
                  <w:pPr>
                    <w:tabs>
                      <w:tab w:val="left" w:pos="900"/>
                    </w:tabs>
                    <w:rPr>
                      <w:rFonts w:ascii="Bell MT" w:hAnsi="Bell MT" w:cs="Arial"/>
                      <w:b/>
                      <w:sz w:val="18"/>
                      <w:szCs w:val="18"/>
                    </w:rPr>
                  </w:pPr>
                  <w:r>
                    <w:rPr>
                      <w:rFonts w:ascii="Bell MT" w:hAnsi="Bell MT" w:cs="Arial"/>
                      <w:b/>
                      <w:sz w:val="18"/>
                      <w:szCs w:val="18"/>
                    </w:rPr>
                    <w:t xml:space="preserve">Hispanic Guadalupe Activities </w:t>
                  </w:r>
                  <w:r w:rsidR="003066B4">
                    <w:rPr>
                      <w:rFonts w:ascii="Bell MT" w:hAnsi="Bell MT" w:cs="Arial"/>
                      <w:b/>
                      <w:sz w:val="18"/>
                      <w:szCs w:val="18"/>
                    </w:rPr>
                    <w:t>&amp; Collection:  $3,000.00</w:t>
                  </w:r>
                  <w:r w:rsidR="009C3F1D" w:rsidRPr="004B63E7">
                    <w:rPr>
                      <w:rFonts w:ascii="Bell MT" w:hAnsi="Bell MT" w:cs="Arial"/>
                      <w:b/>
                      <w:sz w:val="18"/>
                      <w:szCs w:val="18"/>
                    </w:rPr>
                    <w:tab/>
                  </w:r>
                  <w:r w:rsidR="009C3F1D" w:rsidRPr="004B63E7">
                    <w:rPr>
                      <w:rFonts w:ascii="Bell MT" w:hAnsi="Bell MT" w:cs="Arial"/>
                      <w:b/>
                      <w:sz w:val="18"/>
                      <w:szCs w:val="18"/>
                    </w:rPr>
                    <w:tab/>
                    <w:t xml:space="preserve">   </w:t>
                  </w:r>
                  <w:r>
                    <w:rPr>
                      <w:rFonts w:ascii="Bell MT" w:hAnsi="Bell MT" w:cs="Arial"/>
                      <w:b/>
                      <w:sz w:val="18"/>
                      <w:szCs w:val="18"/>
                    </w:rPr>
                    <w:t xml:space="preserve">        </w:t>
                  </w:r>
                  <w:r w:rsidR="003066B4">
                    <w:rPr>
                      <w:rFonts w:ascii="Bell MT" w:hAnsi="Bell MT" w:cs="Arial"/>
                      <w:b/>
                      <w:sz w:val="18"/>
                      <w:szCs w:val="18"/>
                    </w:rPr>
                    <w:t>Ryan $140.00</w:t>
                  </w:r>
                </w:p>
                <w:p w:rsidR="00803E32" w:rsidRPr="004B63E7" w:rsidRDefault="00803E32" w:rsidP="00FE3ACD">
                  <w:pPr>
                    <w:tabs>
                      <w:tab w:val="left" w:pos="900"/>
                    </w:tabs>
                    <w:rPr>
                      <w:rFonts w:ascii="Bell MT" w:hAnsi="Bell MT" w:cs="Arial"/>
                      <w:b/>
                      <w:sz w:val="18"/>
                      <w:szCs w:val="18"/>
                    </w:rPr>
                  </w:pPr>
                  <w:r>
                    <w:rPr>
                      <w:rFonts w:ascii="Bell MT" w:hAnsi="Bell MT" w:cs="Arial"/>
                      <w:b/>
                      <w:sz w:val="18"/>
                      <w:szCs w:val="18"/>
                    </w:rPr>
                    <w:tab/>
                    <w:t xml:space="preserve">     </w:t>
                  </w:r>
                  <w:r w:rsidR="003066B4">
                    <w:rPr>
                      <w:rFonts w:ascii="Bell MT" w:hAnsi="Bell MT" w:cs="Arial"/>
                      <w:b/>
                      <w:sz w:val="18"/>
                      <w:szCs w:val="18"/>
                    </w:rPr>
                    <w:t xml:space="preserve">   </w:t>
                  </w:r>
                </w:p>
                <w:p w:rsidR="00167740" w:rsidRDefault="0099553B" w:rsidP="00FE3ACD">
                  <w:pPr>
                    <w:tabs>
                      <w:tab w:val="left" w:pos="900"/>
                    </w:tabs>
                    <w:rPr>
                      <w:rFonts w:ascii="Bell MT" w:hAnsi="Bell MT" w:cs="Arial"/>
                      <w:b/>
                    </w:rPr>
                  </w:pPr>
                  <w:r>
                    <w:rPr>
                      <w:rFonts w:ascii="Bell MT" w:hAnsi="Bell MT" w:cs="Arial"/>
                      <w:b/>
                    </w:rPr>
                    <w:tab/>
                  </w:r>
                  <w:r>
                    <w:rPr>
                      <w:rFonts w:ascii="Bell MT" w:hAnsi="Bell MT" w:cs="Arial"/>
                      <w:b/>
                    </w:rPr>
                    <w:tab/>
                  </w:r>
                  <w:r w:rsidR="00BB0A50">
                    <w:rPr>
                      <w:rFonts w:ascii="Bell MT" w:hAnsi="Bell MT" w:cs="Arial"/>
                      <w:b/>
                    </w:rPr>
                    <w:t xml:space="preserve">   </w:t>
                  </w:r>
                </w:p>
                <w:p w:rsidR="00FE3ACD" w:rsidRDefault="00FE3ACD" w:rsidP="00167740">
                  <w:pPr>
                    <w:tabs>
                      <w:tab w:val="left" w:pos="900"/>
                    </w:tabs>
                    <w:jc w:val="center"/>
                    <w:rPr>
                      <w:rFonts w:ascii="Bell MT" w:hAnsi="Bell MT" w:cs="Arial"/>
                      <w:b/>
                    </w:rPr>
                  </w:pPr>
                </w:p>
                <w:p w:rsidR="00167740" w:rsidRDefault="00167740" w:rsidP="00167740">
                  <w:pPr>
                    <w:tabs>
                      <w:tab w:val="left" w:pos="900"/>
                    </w:tabs>
                    <w:jc w:val="center"/>
                    <w:rPr>
                      <w:rFonts w:ascii="Bell MT" w:hAnsi="Bell MT" w:cs="Arial"/>
                      <w:b/>
                    </w:rPr>
                  </w:pPr>
                </w:p>
                <w:p w:rsidR="00167740" w:rsidRPr="00214CAB" w:rsidRDefault="00167740" w:rsidP="00167740">
                  <w:pPr>
                    <w:tabs>
                      <w:tab w:val="left" w:pos="900"/>
                    </w:tabs>
                    <w:jc w:val="center"/>
                    <w:rPr>
                      <w:rFonts w:ascii="Bell MT" w:hAnsi="Bell MT" w:cs="Arial"/>
                      <w:b/>
                    </w:rPr>
                  </w:pPr>
                </w:p>
                <w:p w:rsidR="00167740" w:rsidRPr="00D936DB" w:rsidRDefault="00167740" w:rsidP="00102C46">
                  <w:pPr>
                    <w:tabs>
                      <w:tab w:val="left" w:pos="900"/>
                    </w:tabs>
                    <w:rPr>
                      <w:rFonts w:ascii="Engravers MT" w:hAnsi="Engravers MT" w:cs="Arial"/>
                      <w:b/>
                      <w:sz w:val="19"/>
                      <w:szCs w:val="19"/>
                    </w:rPr>
                  </w:pPr>
                </w:p>
                <w:p w:rsidR="00167740" w:rsidRPr="00D936DB" w:rsidRDefault="00167740" w:rsidP="003B0332">
                  <w:pPr>
                    <w:tabs>
                      <w:tab w:val="left" w:pos="900"/>
                    </w:tabs>
                    <w:rPr>
                      <w:rFonts w:ascii="Bell MT" w:hAnsi="Bell MT" w:cs="Arial"/>
                      <w:b/>
                      <w:sz w:val="22"/>
                      <w:szCs w:val="22"/>
                    </w:rPr>
                  </w:pPr>
                  <w:r w:rsidRPr="00D936DB">
                    <w:rPr>
                      <w:rFonts w:ascii="Bell MT" w:hAnsi="Bell MT" w:cs="Arial"/>
                      <w:b/>
                      <w:sz w:val="22"/>
                      <w:szCs w:val="22"/>
                    </w:rPr>
                    <w:t xml:space="preserve">  </w:t>
                  </w:r>
                  <w:r w:rsidRPr="00D936DB">
                    <w:rPr>
                      <w:rFonts w:ascii="Bell MT" w:hAnsi="Bell MT" w:cs="Arial"/>
                      <w:b/>
                      <w:sz w:val="22"/>
                      <w:szCs w:val="22"/>
                    </w:rPr>
                    <w:tab/>
                  </w:r>
                  <w:r w:rsidRPr="00D936DB">
                    <w:rPr>
                      <w:rFonts w:ascii="Bell MT" w:hAnsi="Bell MT" w:cs="Arial"/>
                      <w:b/>
                      <w:sz w:val="22"/>
                      <w:szCs w:val="22"/>
                    </w:rPr>
                    <w:tab/>
                    <w:t xml:space="preserve">  </w:t>
                  </w:r>
                </w:p>
                <w:p w:rsidR="00167740" w:rsidRPr="00D936DB" w:rsidRDefault="00167740" w:rsidP="003B0332">
                  <w:pPr>
                    <w:tabs>
                      <w:tab w:val="left" w:pos="900"/>
                    </w:tabs>
                    <w:rPr>
                      <w:rFonts w:ascii="Bell MT" w:hAnsi="Bell MT" w:cs="Arial"/>
                      <w:b/>
                      <w:sz w:val="22"/>
                      <w:szCs w:val="22"/>
                    </w:rPr>
                  </w:pPr>
                  <w:r w:rsidRPr="00D936DB">
                    <w:rPr>
                      <w:rFonts w:ascii="Bell MT" w:hAnsi="Bell MT" w:cs="Arial"/>
                      <w:b/>
                      <w:sz w:val="22"/>
                      <w:szCs w:val="22"/>
                    </w:rPr>
                    <w:t xml:space="preserve">  </w:t>
                  </w:r>
                </w:p>
                <w:p w:rsidR="00167740" w:rsidRPr="00D936DB" w:rsidRDefault="00167740" w:rsidP="003B0332">
                  <w:pPr>
                    <w:tabs>
                      <w:tab w:val="left" w:pos="900"/>
                    </w:tabs>
                    <w:rPr>
                      <w:rFonts w:ascii="Bell MT" w:hAnsi="Bell MT" w:cs="Arial"/>
                      <w:b/>
                    </w:rPr>
                  </w:pPr>
                  <w:r w:rsidRPr="00D936DB">
                    <w:rPr>
                      <w:rFonts w:ascii="Bell MT" w:hAnsi="Bell MT" w:cs="Arial"/>
                      <w:b/>
                      <w:sz w:val="23"/>
                      <w:szCs w:val="23"/>
                    </w:rPr>
                    <w:t xml:space="preserve"> </w:t>
                  </w:r>
                </w:p>
                <w:p w:rsidR="00167740" w:rsidRPr="00D936DB" w:rsidRDefault="00167740" w:rsidP="003B0332">
                  <w:pPr>
                    <w:tabs>
                      <w:tab w:val="left" w:pos="900"/>
                    </w:tabs>
                    <w:rPr>
                      <w:rFonts w:ascii="Bell MT" w:hAnsi="Bell MT" w:cs="Arial"/>
                      <w:b/>
                      <w:sz w:val="26"/>
                      <w:szCs w:val="26"/>
                    </w:rPr>
                  </w:pPr>
                  <w:r w:rsidRPr="00D936DB">
                    <w:rPr>
                      <w:rFonts w:ascii="Bell MT" w:hAnsi="Bell MT" w:cs="Arial"/>
                      <w:b/>
                      <w:sz w:val="26"/>
                      <w:szCs w:val="26"/>
                    </w:rPr>
                    <w:t xml:space="preserve">  </w:t>
                  </w:r>
                </w:p>
                <w:p w:rsidR="00167740" w:rsidRPr="00D936DB" w:rsidRDefault="00167740" w:rsidP="003B0332">
                  <w:pPr>
                    <w:rPr>
                      <w:rFonts w:ascii="Bell MT" w:hAnsi="Bell MT"/>
                    </w:rPr>
                  </w:pPr>
                  <w:r w:rsidRPr="00D936DB">
                    <w:rPr>
                      <w:rFonts w:ascii="Bell MT" w:hAnsi="Bell MT"/>
                      <w:sz w:val="22"/>
                      <w:szCs w:val="22"/>
                    </w:rPr>
                    <w:t xml:space="preserve"> </w:t>
                  </w:r>
                  <w:r w:rsidRPr="00D936DB">
                    <w:rPr>
                      <w:rFonts w:ascii="Arial" w:hAnsi="Arial" w:cs="Arial"/>
                      <w:sz w:val="22"/>
                      <w:szCs w:val="22"/>
                    </w:rPr>
                    <w:t xml:space="preserve">     </w:t>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0"/>
                      <w:szCs w:val="20"/>
                    </w:rPr>
                    <w:t xml:space="preserve">         </w:t>
                  </w:r>
                  <w:r w:rsidRPr="00D936DB">
                    <w:rPr>
                      <w:rFonts w:ascii="Bell MT" w:hAnsi="Bell MT"/>
                    </w:rPr>
                    <w:t xml:space="preserve">                                     </w:t>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p>
                <w:p w:rsidR="00167740" w:rsidRPr="00D936DB" w:rsidRDefault="00167740" w:rsidP="003B0332">
                  <w:r w:rsidRPr="00D936DB">
                    <w:tab/>
                  </w:r>
                  <w:r w:rsidRPr="00D936DB">
                    <w:tab/>
                  </w:r>
                  <w:r w:rsidRPr="00D936DB">
                    <w:tab/>
                  </w:r>
                </w:p>
                <w:p w:rsidR="00167740" w:rsidRPr="00D936DB" w:rsidRDefault="00167740" w:rsidP="003B0332"/>
                <w:p w:rsidR="00167740" w:rsidRPr="00D936DB" w:rsidRDefault="00167740" w:rsidP="003B0332"/>
                <w:p w:rsidR="00167740" w:rsidRPr="00D936DB" w:rsidRDefault="00167740" w:rsidP="003B0332"/>
              </w:txbxContent>
            </v:textbox>
          </v:shape>
        </w:pict>
      </w:r>
      <w:r>
        <w:rPr>
          <w:noProof/>
        </w:rPr>
        <w:pict>
          <v:shape id="_x0000_s495237" type="#_x0000_t202" style="position:absolute;margin-left:-12.7pt;margin-top:205.35pt;width:266.2pt;height:93.95pt;z-index:21" fillcolor="silver" strokeweight="2.25pt">
            <v:fill color2="#f8f8f8" rotate="t" focus="100%" type="gradient"/>
            <v:textbox style="mso-next-textbox:#_x0000_s495237" inset="1.44pt,1.44pt,1.44pt,1.44pt">
              <w:txbxContent>
                <w:p w:rsidR="001E5F7B" w:rsidRPr="00D768D2" w:rsidRDefault="00DD2416" w:rsidP="00EE14A0">
                  <w:pPr>
                    <w:jc w:val="center"/>
                    <w:rPr>
                      <w:rFonts w:ascii="Old English Text MT" w:hAnsi="Old English Text MT" w:cs="Old English Text MT"/>
                      <w:b/>
                      <w:bCs/>
                      <w:sz w:val="28"/>
                      <w:szCs w:val="28"/>
                    </w:rPr>
                  </w:pPr>
                  <w:r w:rsidRPr="00D768D2">
                    <w:rPr>
                      <w:sz w:val="28"/>
                      <w:szCs w:val="28"/>
                    </w:rPr>
                    <w:fldChar w:fldCharType="begin"/>
                  </w:r>
                  <w:r w:rsidR="001E5F7B" w:rsidRPr="00D768D2">
                    <w:rPr>
                      <w:sz w:val="28"/>
                      <w:szCs w:val="28"/>
                    </w:rPr>
                    <w:instrText xml:space="preserve"> SEQ CHAPTER \h \r 1</w:instrText>
                  </w:r>
                  <w:r w:rsidRPr="00D768D2">
                    <w:rPr>
                      <w:sz w:val="28"/>
                      <w:szCs w:val="28"/>
                    </w:rPr>
                    <w:fldChar w:fldCharType="end"/>
                  </w:r>
                  <w:r w:rsidR="001E5F7B" w:rsidRPr="00D768D2">
                    <w:rPr>
                      <w:rFonts w:ascii="Old English Text MT" w:hAnsi="Old English Text MT" w:cs="Old English Text MT"/>
                      <w:b/>
                      <w:bCs/>
                      <w:sz w:val="28"/>
                      <w:szCs w:val="28"/>
                    </w:rPr>
                    <w:t>Saint Patrick Catholic Church</w:t>
                  </w:r>
                </w:p>
                <w:p w:rsidR="001E5F7B" w:rsidRPr="00D768D2" w:rsidRDefault="001E5F7B" w:rsidP="00EE14A0">
                  <w:pPr>
                    <w:jc w:val="center"/>
                    <w:rPr>
                      <w:bCs/>
                      <w:sz w:val="18"/>
                      <w:szCs w:val="18"/>
                    </w:rPr>
                  </w:pPr>
                  <w:r w:rsidRPr="00D768D2">
                    <w:rPr>
                      <w:bCs/>
                      <w:sz w:val="18"/>
                      <w:szCs w:val="18"/>
                    </w:rPr>
                    <w:t>THIRD AND OHIO         POST OFFICE BOX 151</w:t>
                  </w:r>
                </w:p>
                <w:p w:rsidR="001E5F7B" w:rsidRPr="00302AB2" w:rsidRDefault="001E5F7B" w:rsidP="00EE14A0">
                  <w:pPr>
                    <w:jc w:val="center"/>
                    <w:rPr>
                      <w:rFonts w:ascii="Old English Text MT" w:hAnsi="Old English Text MT" w:cs="Old English Text MT"/>
                      <w:bCs/>
                      <w:sz w:val="16"/>
                      <w:szCs w:val="16"/>
                    </w:rPr>
                  </w:pPr>
                  <w:r w:rsidRPr="00302AB2">
                    <w:rPr>
                      <w:rFonts w:ascii="Old English Text MT" w:hAnsi="Old English Text MT" w:cs="Old English Text MT"/>
                      <w:bCs/>
                      <w:sz w:val="16"/>
                      <w:szCs w:val="16"/>
                    </w:rPr>
                    <w:t>Walters, Oklahoma 73572</w:t>
                  </w:r>
                </w:p>
                <w:p w:rsidR="001E5F7B" w:rsidRPr="00302AB2" w:rsidRDefault="001E5F7B" w:rsidP="00EE14A0">
                  <w:pPr>
                    <w:jc w:val="center"/>
                    <w:rPr>
                      <w:b/>
                      <w:bCs/>
                      <w:sz w:val="16"/>
                      <w:szCs w:val="16"/>
                    </w:rPr>
                  </w:pPr>
                  <w:r w:rsidRPr="00302AB2">
                    <w:rPr>
                      <w:bCs/>
                      <w:sz w:val="16"/>
                      <w:szCs w:val="16"/>
                    </w:rPr>
                    <w:t xml:space="preserve"> </w:t>
                  </w:r>
                  <w:r w:rsidRPr="00302AB2">
                    <w:rPr>
                      <w:b/>
                      <w:bCs/>
                      <w:sz w:val="16"/>
                      <w:szCs w:val="16"/>
                    </w:rPr>
                    <w:t>**************************************</w:t>
                  </w:r>
                </w:p>
                <w:p w:rsidR="001E5F7B" w:rsidRPr="00AB0FAB" w:rsidRDefault="001E5F7B" w:rsidP="00045C9B">
                  <w:pPr>
                    <w:jc w:val="center"/>
                    <w:rPr>
                      <w:b/>
                      <w:bCs/>
                      <w:sz w:val="20"/>
                      <w:szCs w:val="20"/>
                      <w:u w:val="single"/>
                    </w:rPr>
                  </w:pPr>
                  <w:r w:rsidRPr="00AB0FAB">
                    <w:rPr>
                      <w:b/>
                      <w:bCs/>
                      <w:sz w:val="20"/>
                      <w:szCs w:val="20"/>
                      <w:u w:val="single"/>
                    </w:rPr>
                    <w:t>Collections:</w:t>
                  </w:r>
                </w:p>
                <w:p w:rsidR="001E5F7B" w:rsidRDefault="003066B4" w:rsidP="00045C9B">
                  <w:pPr>
                    <w:jc w:val="center"/>
                    <w:rPr>
                      <w:b/>
                      <w:bCs/>
                      <w:sz w:val="20"/>
                      <w:szCs w:val="20"/>
                    </w:rPr>
                  </w:pPr>
                  <w:r>
                    <w:rPr>
                      <w:b/>
                      <w:bCs/>
                      <w:sz w:val="20"/>
                      <w:szCs w:val="20"/>
                    </w:rPr>
                    <w:t>Jan 1</w:t>
                  </w:r>
                  <w:r w:rsidR="001E5F7B">
                    <w:rPr>
                      <w:b/>
                      <w:bCs/>
                      <w:sz w:val="20"/>
                      <w:szCs w:val="20"/>
                    </w:rPr>
                    <w:t>:  Operating: $</w:t>
                  </w:r>
                  <w:r>
                    <w:rPr>
                      <w:b/>
                      <w:bCs/>
                      <w:sz w:val="20"/>
                      <w:szCs w:val="20"/>
                    </w:rPr>
                    <w:t>56.00</w:t>
                  </w:r>
                </w:p>
                <w:p w:rsidR="003066B4" w:rsidRDefault="003066B4" w:rsidP="00045C9B">
                  <w:pPr>
                    <w:jc w:val="center"/>
                    <w:rPr>
                      <w:b/>
                      <w:bCs/>
                      <w:sz w:val="20"/>
                      <w:szCs w:val="20"/>
                    </w:rPr>
                  </w:pPr>
                  <w:r>
                    <w:rPr>
                      <w:b/>
                      <w:bCs/>
                      <w:sz w:val="20"/>
                      <w:szCs w:val="20"/>
                    </w:rPr>
                    <w:t>Jan 5:  Operating:  $771.75/Building:  $337.00</w:t>
                  </w:r>
                </w:p>
                <w:p w:rsidR="001E5F7B" w:rsidRDefault="001E5F7B" w:rsidP="00045C9B">
                  <w:pPr>
                    <w:jc w:val="center"/>
                    <w:rPr>
                      <w:b/>
                      <w:bCs/>
                      <w:sz w:val="22"/>
                      <w:szCs w:val="22"/>
                    </w:rPr>
                  </w:pPr>
                </w:p>
                <w:p w:rsidR="001E5F7B" w:rsidRDefault="001E5F7B" w:rsidP="00045C9B">
                  <w:pPr>
                    <w:jc w:val="center"/>
                    <w:rPr>
                      <w:b/>
                      <w:bCs/>
                      <w:sz w:val="22"/>
                      <w:szCs w:val="22"/>
                    </w:rPr>
                  </w:pPr>
                </w:p>
                <w:p w:rsidR="001E5F7B" w:rsidRDefault="001E5F7B" w:rsidP="00A50A9F">
                  <w:pPr>
                    <w:jc w:val="both"/>
                    <w:rPr>
                      <w:b/>
                      <w:bCs/>
                      <w:sz w:val="22"/>
                      <w:szCs w:val="22"/>
                    </w:rPr>
                  </w:pPr>
                </w:p>
                <w:p w:rsidR="001E5F7B" w:rsidRDefault="001E5F7B" w:rsidP="00EE14A0">
                  <w:pPr>
                    <w:jc w:val="center"/>
                    <w:rPr>
                      <w:b/>
                      <w:bCs/>
                      <w:sz w:val="22"/>
                      <w:szCs w:val="22"/>
                    </w:rPr>
                  </w:pPr>
                </w:p>
                <w:p w:rsidR="001E5F7B" w:rsidRPr="00122EED" w:rsidRDefault="001E5F7B" w:rsidP="00EE14A0">
                  <w:pPr>
                    <w:jc w:val="center"/>
                    <w:rPr>
                      <w:b/>
                      <w:bCs/>
                      <w:sz w:val="22"/>
                      <w:szCs w:val="22"/>
                    </w:rPr>
                  </w:pPr>
                </w:p>
                <w:p w:rsidR="001E5F7B" w:rsidRPr="00A063EC" w:rsidRDefault="001E5F7B" w:rsidP="00EE14A0">
                  <w:pPr>
                    <w:jc w:val="center"/>
                    <w:rPr>
                      <w:b/>
                      <w:bCs/>
                      <w:sz w:val="22"/>
                      <w:szCs w:val="22"/>
                    </w:rPr>
                  </w:pPr>
                </w:p>
                <w:p w:rsidR="001E5F7B" w:rsidRPr="00A063EC" w:rsidRDefault="001E5F7B" w:rsidP="00EE14A0">
                  <w:pPr>
                    <w:jc w:val="center"/>
                    <w:rPr>
                      <w:b/>
                      <w:bCs/>
                      <w:sz w:val="22"/>
                      <w:szCs w:val="22"/>
                    </w:rPr>
                  </w:pPr>
                </w:p>
                <w:p w:rsidR="001E5F7B" w:rsidRPr="00A063EC" w:rsidRDefault="001E5F7B" w:rsidP="00EE14A0">
                  <w:pPr>
                    <w:jc w:val="center"/>
                    <w:rPr>
                      <w:b/>
                      <w:bCs/>
                      <w:sz w:val="22"/>
                      <w:szCs w:val="22"/>
                    </w:rPr>
                  </w:pPr>
                </w:p>
              </w:txbxContent>
            </v:textbox>
          </v:shape>
        </w:pict>
      </w:r>
      <w:r>
        <w:rPr>
          <w:noProof/>
        </w:rPr>
        <w:pict>
          <v:shape id="_x0000_s495254" type="#_x0000_t202" style="position:absolute;margin-left:128.7pt;margin-top:307.35pt;width:315pt;height:18pt;z-index:24;mso-width-relative:margin;mso-height-relative:margin">
            <v:textbox>
              <w:txbxContent>
                <w:p w:rsidR="00883C34" w:rsidRPr="001B1BA4" w:rsidRDefault="00883C34" w:rsidP="00392A6D">
                  <w:pPr>
                    <w:jc w:val="center"/>
                    <w:rPr>
                      <w:rFonts w:ascii="Berlin Sans FB" w:hAnsi="Berlin Sans FB"/>
                      <w:b/>
                      <w:sz w:val="20"/>
                      <w:szCs w:val="20"/>
                    </w:rPr>
                  </w:pPr>
                  <w:r w:rsidRPr="001B1BA4">
                    <w:rPr>
                      <w:rFonts w:ascii="Berlin Sans FB" w:hAnsi="Berlin Sans FB"/>
                      <w:b/>
                      <w:sz w:val="20"/>
                      <w:szCs w:val="20"/>
                    </w:rPr>
                    <w:t>Please remember your Parish in your will.</w:t>
                  </w:r>
                </w:p>
              </w:txbxContent>
            </v:textbox>
          </v:shape>
        </w:pict>
      </w:r>
    </w:p>
    <w:sectPr w:rsidR="00CC4039" w:rsidRPr="00CC4039" w:rsidSect="00DB14B3">
      <w:pgSz w:w="12240" w:h="15840" w:code="1"/>
      <w:pgMar w:top="720" w:right="720" w:bottom="720" w:left="72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CD7174" w:rsidRDefault="00CD7174" w:rsidP="00557E45">
      <w:r>
        <w:separator/>
      </w:r>
    </w:p>
  </w:endnote>
  <w:endnote w:type="continuationSeparator" w:id="0">
    <w:p w:rsidR="00CD7174" w:rsidRDefault="00CD7174" w:rsidP="00557E45">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EF" w:usb1="C0007841" w:usb2="00000009" w:usb3="00000000" w:csb0="000001FF" w:csb1="00000000"/>
  </w:font>
  <w:font w:name="StarSymbol">
    <w:altName w:val="Times New Roman"/>
    <w:charset w:val="00"/>
    <w:family w:val="auto"/>
    <w:pitch w:val="default"/>
    <w:sig w:usb0="00000000" w:usb1="00000000" w:usb2="00000000" w:usb3="00000000" w:csb0="0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20002A87" w:usb1="00000000" w:usb2="00000000" w:usb3="00000000" w:csb0="000001FF" w:csb1="00000000"/>
  </w:font>
  <w:font w:name="Bell MT">
    <w:panose1 w:val="02020503060305020303"/>
    <w:charset w:val="00"/>
    <w:family w:val="roman"/>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A00002EF" w:usb1="4000207B" w:usb2="00000000" w:usb3="00000000" w:csb0="0000009F" w:csb1="00000000"/>
  </w:font>
  <w:font w:name="Trebuchet MS">
    <w:panose1 w:val="020B0603020202020204"/>
    <w:charset w:val="00"/>
    <w:family w:val="swiss"/>
    <w:pitch w:val="variable"/>
    <w:sig w:usb0="00000287" w:usb1="00000000" w:usb2="00000000" w:usb3="00000000" w:csb0="0000009F" w:csb1="00000000"/>
  </w:font>
  <w:font w:name="Times">
    <w:panose1 w:val="02020603050405020304"/>
    <w:charset w:val="00"/>
    <w:family w:val="roman"/>
    <w:pitch w:val="variable"/>
    <w:sig w:usb0="E0002AEF" w:usb1="C0007841" w:usb2="00000009" w:usb3="00000000" w:csb0="000001FF" w:csb1="00000000"/>
  </w:font>
  <w:font w:name="HelveticaCondensed">
    <w:panose1 w:val="00000000000000000000"/>
    <w:charset w:val="00"/>
    <w:family w:val="swiss"/>
    <w:notTrueType/>
    <w:pitch w:val="variable"/>
    <w:sig w:usb0="00000003" w:usb1="00000000" w:usb2="00000000" w:usb3="00000000" w:csb0="00000001" w:csb1="00000000"/>
  </w:font>
  <w:font w:name="Consolas">
    <w:panose1 w:val="020B0609020204030204"/>
    <w:charset w:val="00"/>
    <w:family w:val="modern"/>
    <w:pitch w:val="fixed"/>
    <w:sig w:usb0="A00002EF" w:usb1="4000204B" w:usb2="00000000" w:usb3="00000000" w:csb0="0000009F" w:csb1="00000000"/>
  </w:font>
  <w:font w:name="Helvetica">
    <w:panose1 w:val="020B0604020202020204"/>
    <w:charset w:val="00"/>
    <w:family w:val="swiss"/>
    <w:notTrueType/>
    <w:pitch w:val="variable"/>
    <w:sig w:usb0="00000003" w:usb1="00000000" w:usb2="00000000" w:usb3="00000000" w:csb0="00000001" w:csb1="00000000"/>
  </w:font>
  <w:font w:name="ヒラギノ角ゴ Pro W3">
    <w:altName w:val="Times New Roman"/>
    <w:charset w:val="00"/>
    <w:family w:val="roman"/>
    <w:pitch w:val="default"/>
    <w:sig w:usb0="00000000" w:usb1="00000000" w:usb2="00000000" w:usb3="00000000" w:csb0="00000000" w:csb1="00000000"/>
  </w:font>
  <w:font w:name="Arial">
    <w:panose1 w:val="020B0604020202020204"/>
    <w:charset w:val="00"/>
    <w:family w:val="swiss"/>
    <w:pitch w:val="variable"/>
    <w:sig w:usb0="E0002AFF" w:usb1="C0007843" w:usb2="00000009" w:usb3="00000000" w:csb0="000001FF" w:csb1="00000000"/>
  </w:font>
  <w:font w:name="Matura MT Script Capitals">
    <w:panose1 w:val="03020802060602070202"/>
    <w:charset w:val="00"/>
    <w:family w:val="script"/>
    <w:pitch w:val="variable"/>
    <w:sig w:usb0="00000003" w:usb1="00000000" w:usb2="00000000" w:usb3="00000000" w:csb0="00000001" w:csb1="00000000"/>
  </w:font>
  <w:font w:name="Castellar">
    <w:panose1 w:val="020A0402060406010301"/>
    <w:charset w:val="00"/>
    <w:family w:val="roman"/>
    <w:pitch w:val="variable"/>
    <w:sig w:usb0="00000003" w:usb1="00000000" w:usb2="00000000" w:usb3="00000000" w:csb0="00000001" w:csb1="00000000"/>
  </w:font>
  <w:font w:name="Berlin Sans FB">
    <w:panose1 w:val="020E0602020502020306"/>
    <w:charset w:val="00"/>
    <w:family w:val="swiss"/>
    <w:pitch w:val="variable"/>
    <w:sig w:usb0="00000003" w:usb1="00000000" w:usb2="00000000" w:usb3="00000000" w:csb0="00000001" w:csb1="00000000"/>
  </w:font>
  <w:font w:name="Century Schoolbook">
    <w:panose1 w:val="02040604050505020304"/>
    <w:charset w:val="00"/>
    <w:family w:val="roman"/>
    <w:pitch w:val="variable"/>
    <w:sig w:usb0="00000287" w:usb1="00000000" w:usb2="00000000" w:usb3="00000000" w:csb0="0000009F" w:csb1="00000000"/>
  </w:font>
  <w:font w:name="Engravers MT">
    <w:panose1 w:val="02090707080505020304"/>
    <w:charset w:val="00"/>
    <w:family w:val="roman"/>
    <w:pitch w:val="variable"/>
    <w:sig w:usb0="00000003" w:usb1="00000000" w:usb2="00000000" w:usb3="00000000" w:csb0="00000001" w:csb1="00000000"/>
  </w:font>
  <w:font w:name="Script MT Bold">
    <w:panose1 w:val="03040602040607080904"/>
    <w:charset w:val="00"/>
    <w:family w:val="script"/>
    <w:pitch w:val="variable"/>
    <w:sig w:usb0="00000003" w:usb1="00000000" w:usb2="00000000" w:usb3="00000000" w:csb0="00000001" w:csb1="00000000"/>
  </w:font>
  <w:font w:name="Berlin Sans FB Demi">
    <w:panose1 w:val="020E0802020502020306"/>
    <w:charset w:val="00"/>
    <w:family w:val="swiss"/>
    <w:pitch w:val="variable"/>
    <w:sig w:usb0="00000003" w:usb1="00000000" w:usb2="00000000" w:usb3="00000000" w:csb0="00000001" w:csb1="00000000"/>
  </w:font>
  <w:font w:name="Britannic Bold">
    <w:panose1 w:val="020B0903060703020204"/>
    <w:charset w:val="00"/>
    <w:family w:val="swiss"/>
    <w:pitch w:val="variable"/>
    <w:sig w:usb0="00000003" w:usb1="00000000" w:usb2="00000000" w:usb3="00000000" w:csb0="00000001" w:csb1="00000000"/>
  </w:font>
  <w:font w:name="Arial Rounded MT Bold">
    <w:panose1 w:val="020F0704030504030204"/>
    <w:charset w:val="00"/>
    <w:family w:val="swiss"/>
    <w:pitch w:val="variable"/>
    <w:sig w:usb0="00000003" w:usb1="00000000" w:usb2="00000000" w:usb3="00000000" w:csb0="00000001" w:csb1="00000000"/>
  </w:font>
  <w:font w:name="Arial Narrow">
    <w:panose1 w:val="020B0606020202030204"/>
    <w:charset w:val="00"/>
    <w:family w:val="swiss"/>
    <w:pitch w:val="variable"/>
    <w:sig w:usb0="00000287" w:usb1="00000800" w:usb2="00000000" w:usb3="00000000" w:csb0="0000009F" w:csb1="00000000"/>
  </w:font>
  <w:font w:name="Comic Sans MS">
    <w:panose1 w:val="030F0702030302020204"/>
    <w:charset w:val="00"/>
    <w:family w:val="script"/>
    <w:pitch w:val="variable"/>
    <w:sig w:usb0="00000287" w:usb1="00000000" w:usb2="00000000" w:usb3="00000000" w:csb0="0000009F" w:csb1="00000000"/>
  </w:font>
  <w:font w:name="Cooper Black">
    <w:panose1 w:val="0208090404030B020404"/>
    <w:charset w:val="00"/>
    <w:family w:val="roman"/>
    <w:pitch w:val="variable"/>
    <w:sig w:usb0="00000003" w:usb1="00000000" w:usb2="00000000" w:usb3="00000000" w:csb0="00000001" w:csb1="00000000"/>
  </w:font>
  <w:font w:name="Elephant">
    <w:panose1 w:val="02020904090505020303"/>
    <w:charset w:val="00"/>
    <w:family w:val="roman"/>
    <w:pitch w:val="variable"/>
    <w:sig w:usb0="00000003" w:usb1="00000000" w:usb2="00000000" w:usb3="00000000" w:csb0="00000001" w:csb1="00000000"/>
  </w:font>
  <w:font w:name="Bodoni MT">
    <w:panose1 w:val="02070603080606020203"/>
    <w:charset w:val="00"/>
    <w:family w:val="roman"/>
    <w:pitch w:val="variable"/>
    <w:sig w:usb0="00000003" w:usb1="00000000" w:usb2="00000000" w:usb3="00000000" w:csb0="00000001" w:csb1="00000000"/>
  </w:font>
  <w:font w:name="Arial Black">
    <w:panose1 w:val="020B0A04020102020204"/>
    <w:charset w:val="00"/>
    <w:family w:val="swiss"/>
    <w:pitch w:val="variable"/>
    <w:sig w:usb0="00000287" w:usb1="00000000" w:usb2="00000000" w:usb3="00000000" w:csb0="0000009F" w:csb1="00000000"/>
  </w:font>
  <w:font w:name="Algerian">
    <w:panose1 w:val="04020705040A02060702"/>
    <w:charset w:val="00"/>
    <w:family w:val="decorative"/>
    <w:pitch w:val="variable"/>
    <w:sig w:usb0="00000003" w:usb1="00000000" w:usb2="00000000" w:usb3="00000000" w:csb0="00000001" w:csb1="00000000"/>
  </w:font>
  <w:font w:name="Old English Text MT">
    <w:panose1 w:val="03040902040508030806"/>
    <w:charset w:val="00"/>
    <w:family w:val="script"/>
    <w:pitch w:val="variable"/>
    <w:sig w:usb0="00000003" w:usb1="00000000" w:usb2="00000000" w:usb3="00000000" w:csb0="00000001"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CD7174" w:rsidRDefault="00CD7174" w:rsidP="00557E45">
      <w:r>
        <w:separator/>
      </w:r>
    </w:p>
  </w:footnote>
  <w:footnote w:type="continuationSeparator" w:id="0">
    <w:p w:rsidR="00CD7174" w:rsidRDefault="00CD7174" w:rsidP="00557E45">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1"/>
    <w:multiLevelType w:val="multilevel"/>
    <w:tmpl w:val="00000001"/>
    <w:name w:val="WW8Num1"/>
    <w:lvl w:ilvl="0">
      <w:start w:val="1"/>
      <w:numFmt w:val="bullet"/>
      <w:lvlText w:val=""/>
      <w:lvlJc w:val="left"/>
      <w:pPr>
        <w:tabs>
          <w:tab w:val="num" w:pos="733"/>
        </w:tabs>
        <w:ind w:left="733" w:hanging="283"/>
      </w:pPr>
      <w:rPr>
        <w:rFonts w:ascii="Wingdings" w:hAnsi="Wingdings" w:cs="StarSymbol"/>
        <w:sz w:val="18"/>
        <w:szCs w:val="18"/>
      </w:rPr>
    </w:lvl>
    <w:lvl w:ilvl="1">
      <w:start w:val="1"/>
      <w:numFmt w:val="bullet"/>
      <w:lvlText w:val=""/>
      <w:lvlJc w:val="left"/>
      <w:pPr>
        <w:tabs>
          <w:tab w:val="num" w:pos="1440"/>
        </w:tabs>
        <w:ind w:left="1440" w:hanging="283"/>
      </w:pPr>
      <w:rPr>
        <w:rFonts w:ascii="Symbol" w:hAnsi="Symbol" w:cs="StarSymbol"/>
        <w:sz w:val="18"/>
        <w:szCs w:val="18"/>
      </w:rPr>
    </w:lvl>
    <w:lvl w:ilvl="2">
      <w:start w:val="1"/>
      <w:numFmt w:val="bullet"/>
      <w:lvlText w:val=""/>
      <w:lvlJc w:val="left"/>
      <w:pPr>
        <w:tabs>
          <w:tab w:val="num" w:pos="2147"/>
        </w:tabs>
        <w:ind w:left="2147" w:hanging="283"/>
      </w:pPr>
      <w:rPr>
        <w:rFonts w:ascii="Symbol" w:hAnsi="Symbol" w:cs="StarSymbol"/>
        <w:sz w:val="18"/>
        <w:szCs w:val="18"/>
      </w:rPr>
    </w:lvl>
    <w:lvl w:ilvl="3">
      <w:start w:val="1"/>
      <w:numFmt w:val="bullet"/>
      <w:lvlText w:val=""/>
      <w:lvlJc w:val="left"/>
      <w:pPr>
        <w:tabs>
          <w:tab w:val="num" w:pos="2854"/>
        </w:tabs>
        <w:ind w:left="2854" w:hanging="283"/>
      </w:pPr>
      <w:rPr>
        <w:rFonts w:ascii="Symbol" w:hAnsi="Symbol" w:cs="StarSymbol"/>
        <w:sz w:val="18"/>
        <w:szCs w:val="18"/>
      </w:rPr>
    </w:lvl>
    <w:lvl w:ilvl="4">
      <w:start w:val="1"/>
      <w:numFmt w:val="bullet"/>
      <w:lvlText w:val=""/>
      <w:lvlJc w:val="left"/>
      <w:pPr>
        <w:tabs>
          <w:tab w:val="num" w:pos="3561"/>
        </w:tabs>
        <w:ind w:left="3561" w:hanging="283"/>
      </w:pPr>
      <w:rPr>
        <w:rFonts w:ascii="Symbol" w:hAnsi="Symbol" w:cs="StarSymbol"/>
        <w:sz w:val="18"/>
        <w:szCs w:val="18"/>
      </w:rPr>
    </w:lvl>
    <w:lvl w:ilvl="5">
      <w:start w:val="1"/>
      <w:numFmt w:val="bullet"/>
      <w:lvlText w:val=""/>
      <w:lvlJc w:val="left"/>
      <w:pPr>
        <w:tabs>
          <w:tab w:val="num" w:pos="4268"/>
        </w:tabs>
        <w:ind w:left="4268" w:hanging="283"/>
      </w:pPr>
      <w:rPr>
        <w:rFonts w:ascii="Symbol" w:hAnsi="Symbol" w:cs="StarSymbol"/>
        <w:sz w:val="18"/>
        <w:szCs w:val="18"/>
      </w:rPr>
    </w:lvl>
    <w:lvl w:ilvl="6">
      <w:start w:val="1"/>
      <w:numFmt w:val="bullet"/>
      <w:lvlText w:val=""/>
      <w:lvlJc w:val="left"/>
      <w:pPr>
        <w:tabs>
          <w:tab w:val="num" w:pos="4975"/>
        </w:tabs>
        <w:ind w:left="4975" w:hanging="283"/>
      </w:pPr>
      <w:rPr>
        <w:rFonts w:ascii="Symbol" w:hAnsi="Symbol" w:cs="StarSymbol"/>
        <w:sz w:val="18"/>
        <w:szCs w:val="18"/>
      </w:rPr>
    </w:lvl>
    <w:lvl w:ilvl="7">
      <w:start w:val="1"/>
      <w:numFmt w:val="bullet"/>
      <w:lvlText w:val=""/>
      <w:lvlJc w:val="left"/>
      <w:pPr>
        <w:tabs>
          <w:tab w:val="num" w:pos="5682"/>
        </w:tabs>
        <w:ind w:left="5682" w:hanging="283"/>
      </w:pPr>
      <w:rPr>
        <w:rFonts w:ascii="Symbol" w:hAnsi="Symbol" w:cs="StarSymbol"/>
        <w:sz w:val="18"/>
        <w:szCs w:val="18"/>
      </w:rPr>
    </w:lvl>
    <w:lvl w:ilvl="8">
      <w:start w:val="1"/>
      <w:numFmt w:val="bullet"/>
      <w:lvlText w:val=""/>
      <w:lvlJc w:val="left"/>
      <w:pPr>
        <w:tabs>
          <w:tab w:val="num" w:pos="6389"/>
        </w:tabs>
        <w:ind w:left="6389" w:hanging="283"/>
      </w:pPr>
      <w:rPr>
        <w:rFonts w:ascii="Symbol" w:hAnsi="Symbol" w:cs="StarSymbol"/>
        <w:sz w:val="18"/>
        <w:szCs w:val="18"/>
      </w:rPr>
    </w:lvl>
  </w:abstractNum>
  <w:abstractNum w:abstractNumId="1">
    <w:nsid w:val="00000002"/>
    <w:multiLevelType w:val="multilevel"/>
    <w:tmpl w:val="00000002"/>
    <w:name w:val="WW8Num2"/>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2">
    <w:nsid w:val="00000003"/>
    <w:multiLevelType w:val="multilevel"/>
    <w:tmpl w:val="00000003"/>
    <w:name w:val="WW8Num3"/>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3">
    <w:nsid w:val="00000004"/>
    <w:multiLevelType w:val="multilevel"/>
    <w:tmpl w:val="00000004"/>
    <w:name w:val="WW8Num4"/>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4">
    <w:nsid w:val="0FA5560A"/>
    <w:multiLevelType w:val="hybridMultilevel"/>
    <w:tmpl w:val="217C057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170" w:hanging="360"/>
      </w:pPr>
      <w:rPr>
        <w:rFonts w:ascii="Courier New" w:hAnsi="Courier New" w:cs="Courier New" w:hint="default"/>
      </w:rPr>
    </w:lvl>
    <w:lvl w:ilvl="2" w:tplc="04090005" w:tentative="1">
      <w:start w:val="1"/>
      <w:numFmt w:val="bullet"/>
      <w:lvlText w:val=""/>
      <w:lvlJc w:val="left"/>
      <w:pPr>
        <w:ind w:left="1890" w:hanging="360"/>
      </w:pPr>
      <w:rPr>
        <w:rFonts w:ascii="Wingdings" w:hAnsi="Wingdings" w:hint="default"/>
      </w:rPr>
    </w:lvl>
    <w:lvl w:ilvl="3" w:tplc="04090001" w:tentative="1">
      <w:start w:val="1"/>
      <w:numFmt w:val="bullet"/>
      <w:lvlText w:val=""/>
      <w:lvlJc w:val="left"/>
      <w:pPr>
        <w:ind w:left="2610" w:hanging="360"/>
      </w:pPr>
      <w:rPr>
        <w:rFonts w:ascii="Symbol" w:hAnsi="Symbol" w:hint="default"/>
      </w:rPr>
    </w:lvl>
    <w:lvl w:ilvl="4" w:tplc="04090003" w:tentative="1">
      <w:start w:val="1"/>
      <w:numFmt w:val="bullet"/>
      <w:lvlText w:val="o"/>
      <w:lvlJc w:val="left"/>
      <w:pPr>
        <w:ind w:left="3330" w:hanging="360"/>
      </w:pPr>
      <w:rPr>
        <w:rFonts w:ascii="Courier New" w:hAnsi="Courier New" w:cs="Courier New" w:hint="default"/>
      </w:rPr>
    </w:lvl>
    <w:lvl w:ilvl="5" w:tplc="04090005" w:tentative="1">
      <w:start w:val="1"/>
      <w:numFmt w:val="bullet"/>
      <w:lvlText w:val=""/>
      <w:lvlJc w:val="left"/>
      <w:pPr>
        <w:ind w:left="4050" w:hanging="360"/>
      </w:pPr>
      <w:rPr>
        <w:rFonts w:ascii="Wingdings" w:hAnsi="Wingdings" w:hint="default"/>
      </w:rPr>
    </w:lvl>
    <w:lvl w:ilvl="6" w:tplc="04090001" w:tentative="1">
      <w:start w:val="1"/>
      <w:numFmt w:val="bullet"/>
      <w:lvlText w:val=""/>
      <w:lvlJc w:val="left"/>
      <w:pPr>
        <w:ind w:left="4770" w:hanging="360"/>
      </w:pPr>
      <w:rPr>
        <w:rFonts w:ascii="Symbol" w:hAnsi="Symbol" w:hint="default"/>
      </w:rPr>
    </w:lvl>
    <w:lvl w:ilvl="7" w:tplc="04090003" w:tentative="1">
      <w:start w:val="1"/>
      <w:numFmt w:val="bullet"/>
      <w:lvlText w:val="o"/>
      <w:lvlJc w:val="left"/>
      <w:pPr>
        <w:ind w:left="5490" w:hanging="360"/>
      </w:pPr>
      <w:rPr>
        <w:rFonts w:ascii="Courier New" w:hAnsi="Courier New" w:cs="Courier New" w:hint="default"/>
      </w:rPr>
    </w:lvl>
    <w:lvl w:ilvl="8" w:tplc="04090005" w:tentative="1">
      <w:start w:val="1"/>
      <w:numFmt w:val="bullet"/>
      <w:lvlText w:val=""/>
      <w:lvlJc w:val="left"/>
      <w:pPr>
        <w:ind w:left="6210" w:hanging="360"/>
      </w:pPr>
      <w:rPr>
        <w:rFonts w:ascii="Wingdings" w:hAnsi="Wingdings" w:hint="default"/>
      </w:rPr>
    </w:lvl>
  </w:abstractNum>
  <w:abstractNum w:abstractNumId="5">
    <w:nsid w:val="152E365D"/>
    <w:multiLevelType w:val="hybridMultilevel"/>
    <w:tmpl w:val="99561C64"/>
    <w:lvl w:ilvl="0" w:tplc="EB00185A">
      <w:numFmt w:val="bullet"/>
      <w:lvlText w:val="-"/>
      <w:lvlJc w:val="left"/>
      <w:pPr>
        <w:ind w:left="720" w:hanging="360"/>
      </w:pPr>
      <w:rPr>
        <w:rFonts w:ascii="Bell MT" w:eastAsia="MS Mincho" w:hAnsi="Bell MT"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275C3CB6"/>
    <w:multiLevelType w:val="hybridMultilevel"/>
    <w:tmpl w:val="82009EC6"/>
    <w:lvl w:ilvl="0" w:tplc="903847B6">
      <w:start w:val="1"/>
      <w:numFmt w:val="bullet"/>
      <w:lvlText w:val="-"/>
      <w:lvlJc w:val="left"/>
      <w:pPr>
        <w:tabs>
          <w:tab w:val="num" w:pos="720"/>
        </w:tabs>
        <w:ind w:left="720" w:hanging="360"/>
      </w:pPr>
      <w:rPr>
        <w:rFonts w:ascii="Times New Roman" w:eastAsia="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nsid w:val="3FA60A21"/>
    <w:multiLevelType w:val="hybridMultilevel"/>
    <w:tmpl w:val="3F7E5A6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44483FFA"/>
    <w:multiLevelType w:val="hybridMultilevel"/>
    <w:tmpl w:val="10865CE6"/>
    <w:lvl w:ilvl="0" w:tplc="04090001">
      <w:start w:val="1"/>
      <w:numFmt w:val="bullet"/>
      <w:lvlText w:val=""/>
      <w:lvlJc w:val="left"/>
      <w:pPr>
        <w:tabs>
          <w:tab w:val="num" w:pos="795"/>
        </w:tabs>
        <w:ind w:left="795" w:hanging="360"/>
      </w:pPr>
      <w:rPr>
        <w:rFonts w:ascii="Symbol" w:hAnsi="Symbol" w:hint="default"/>
      </w:rPr>
    </w:lvl>
    <w:lvl w:ilvl="1" w:tplc="04090003">
      <w:start w:val="1"/>
      <w:numFmt w:val="bullet"/>
      <w:lvlText w:val="o"/>
      <w:lvlJc w:val="left"/>
      <w:pPr>
        <w:tabs>
          <w:tab w:val="num" w:pos="1515"/>
        </w:tabs>
        <w:ind w:left="1515" w:hanging="360"/>
      </w:pPr>
      <w:rPr>
        <w:rFonts w:ascii="Courier New" w:hAnsi="Courier New" w:cs="Courier New" w:hint="default"/>
      </w:rPr>
    </w:lvl>
    <w:lvl w:ilvl="2" w:tplc="04090005" w:tentative="1">
      <w:start w:val="1"/>
      <w:numFmt w:val="bullet"/>
      <w:lvlText w:val=""/>
      <w:lvlJc w:val="left"/>
      <w:pPr>
        <w:tabs>
          <w:tab w:val="num" w:pos="2235"/>
        </w:tabs>
        <w:ind w:left="2235" w:hanging="360"/>
      </w:pPr>
      <w:rPr>
        <w:rFonts w:ascii="Wingdings" w:hAnsi="Wingdings" w:hint="default"/>
      </w:rPr>
    </w:lvl>
    <w:lvl w:ilvl="3" w:tplc="04090001" w:tentative="1">
      <w:start w:val="1"/>
      <w:numFmt w:val="bullet"/>
      <w:lvlText w:val=""/>
      <w:lvlJc w:val="left"/>
      <w:pPr>
        <w:tabs>
          <w:tab w:val="num" w:pos="2955"/>
        </w:tabs>
        <w:ind w:left="2955" w:hanging="360"/>
      </w:pPr>
      <w:rPr>
        <w:rFonts w:ascii="Symbol" w:hAnsi="Symbol" w:hint="default"/>
      </w:rPr>
    </w:lvl>
    <w:lvl w:ilvl="4" w:tplc="04090003" w:tentative="1">
      <w:start w:val="1"/>
      <w:numFmt w:val="bullet"/>
      <w:lvlText w:val="o"/>
      <w:lvlJc w:val="left"/>
      <w:pPr>
        <w:tabs>
          <w:tab w:val="num" w:pos="3675"/>
        </w:tabs>
        <w:ind w:left="3675" w:hanging="360"/>
      </w:pPr>
      <w:rPr>
        <w:rFonts w:ascii="Courier New" w:hAnsi="Courier New" w:cs="Courier New" w:hint="default"/>
      </w:rPr>
    </w:lvl>
    <w:lvl w:ilvl="5" w:tplc="04090005" w:tentative="1">
      <w:start w:val="1"/>
      <w:numFmt w:val="bullet"/>
      <w:lvlText w:val=""/>
      <w:lvlJc w:val="left"/>
      <w:pPr>
        <w:tabs>
          <w:tab w:val="num" w:pos="4395"/>
        </w:tabs>
        <w:ind w:left="4395" w:hanging="360"/>
      </w:pPr>
      <w:rPr>
        <w:rFonts w:ascii="Wingdings" w:hAnsi="Wingdings" w:hint="default"/>
      </w:rPr>
    </w:lvl>
    <w:lvl w:ilvl="6" w:tplc="04090001" w:tentative="1">
      <w:start w:val="1"/>
      <w:numFmt w:val="bullet"/>
      <w:lvlText w:val=""/>
      <w:lvlJc w:val="left"/>
      <w:pPr>
        <w:tabs>
          <w:tab w:val="num" w:pos="5115"/>
        </w:tabs>
        <w:ind w:left="5115" w:hanging="360"/>
      </w:pPr>
      <w:rPr>
        <w:rFonts w:ascii="Symbol" w:hAnsi="Symbol" w:hint="default"/>
      </w:rPr>
    </w:lvl>
    <w:lvl w:ilvl="7" w:tplc="04090003" w:tentative="1">
      <w:start w:val="1"/>
      <w:numFmt w:val="bullet"/>
      <w:lvlText w:val="o"/>
      <w:lvlJc w:val="left"/>
      <w:pPr>
        <w:tabs>
          <w:tab w:val="num" w:pos="5835"/>
        </w:tabs>
        <w:ind w:left="5835" w:hanging="360"/>
      </w:pPr>
      <w:rPr>
        <w:rFonts w:ascii="Courier New" w:hAnsi="Courier New" w:cs="Courier New" w:hint="default"/>
      </w:rPr>
    </w:lvl>
    <w:lvl w:ilvl="8" w:tplc="04090005" w:tentative="1">
      <w:start w:val="1"/>
      <w:numFmt w:val="bullet"/>
      <w:lvlText w:val=""/>
      <w:lvlJc w:val="left"/>
      <w:pPr>
        <w:tabs>
          <w:tab w:val="num" w:pos="6555"/>
        </w:tabs>
        <w:ind w:left="6555" w:hanging="360"/>
      </w:pPr>
      <w:rPr>
        <w:rFonts w:ascii="Wingdings" w:hAnsi="Wingdings" w:hint="default"/>
      </w:rPr>
    </w:lvl>
  </w:abstractNum>
  <w:abstractNum w:abstractNumId="9">
    <w:nsid w:val="459F2E73"/>
    <w:multiLevelType w:val="hybridMultilevel"/>
    <w:tmpl w:val="575E0E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48EC4219"/>
    <w:multiLevelType w:val="multilevel"/>
    <w:tmpl w:val="E1ECBC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nsid w:val="54C00DB1"/>
    <w:multiLevelType w:val="hybridMultilevel"/>
    <w:tmpl w:val="E6282A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78C979A0"/>
    <w:multiLevelType w:val="singleLevel"/>
    <w:tmpl w:val="A2B0C508"/>
    <w:lvl w:ilvl="0">
      <w:start w:val="2"/>
      <w:numFmt w:val="decimal"/>
      <w:lvlText w:val="%1."/>
      <w:legacy w:legacy="1" w:legacySpace="0" w:legacyIndent="0"/>
      <w:lvlJc w:val="left"/>
      <w:rPr>
        <w:rFonts w:ascii="Times New Roman" w:hAnsi="Times New Roman" w:cs="Times New Roman" w:hint="default"/>
      </w:rPr>
    </w:lvl>
  </w:abstractNum>
  <w:abstractNum w:abstractNumId="13">
    <w:nsid w:val="7A7641B8"/>
    <w:multiLevelType w:val="hybridMultilevel"/>
    <w:tmpl w:val="D1E6FE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7AAA1BED"/>
    <w:multiLevelType w:val="hybridMultilevel"/>
    <w:tmpl w:val="178A57E4"/>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8"/>
  </w:num>
  <w:num w:numId="2">
    <w:abstractNumId w:val="14"/>
  </w:num>
  <w:num w:numId="3">
    <w:abstractNumId w:val="6"/>
  </w:num>
  <w:num w:numId="4">
    <w:abstractNumId w:val="12"/>
  </w:num>
  <w:num w:numId="5">
    <w:abstractNumId w:val="10"/>
  </w:num>
  <w:num w:numId="6">
    <w:abstractNumId w:val="11"/>
  </w:num>
  <w:num w:numId="7">
    <w:abstractNumId w:val="9"/>
  </w:num>
  <w:num w:numId="8">
    <w:abstractNumId w:val="13"/>
  </w:num>
  <w:num w:numId="9">
    <w:abstractNumId w:val="4"/>
  </w:num>
  <w:num w:numId="10">
    <w:abstractNumId w:val="5"/>
  </w:num>
  <w:num w:numId="11">
    <w:abstractNumId w:val="7"/>
  </w:num>
  <w:num w:numId="12">
    <w:abstractNumId w:val="0"/>
  </w:num>
  <w:num w:numId="13">
    <w:abstractNumId w:val="1"/>
  </w:num>
  <w:num w:numId="14">
    <w:abstractNumId w:val="2"/>
  </w:num>
  <w:num w:numId="15">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stylePaneFormatFilter w:val="3F01"/>
  <w:doNotTrackMoves/>
  <w:defaultTabStop w:val="720"/>
  <w:characterSpacingControl w:val="doNotCompress"/>
  <w:footnotePr>
    <w:footnote w:id="-1"/>
    <w:footnote w:id="0"/>
  </w:footnotePr>
  <w:endnotePr>
    <w:endnote w:id="-1"/>
    <w:endnote w:id="0"/>
  </w:endnotePr>
  <w:compat>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A34A40"/>
    <w:rsid w:val="000000A6"/>
    <w:rsid w:val="00000169"/>
    <w:rsid w:val="00000350"/>
    <w:rsid w:val="0000057E"/>
    <w:rsid w:val="000005D4"/>
    <w:rsid w:val="00000953"/>
    <w:rsid w:val="0000096A"/>
    <w:rsid w:val="00000A27"/>
    <w:rsid w:val="00000B71"/>
    <w:rsid w:val="00000E22"/>
    <w:rsid w:val="00001486"/>
    <w:rsid w:val="00001628"/>
    <w:rsid w:val="000016FA"/>
    <w:rsid w:val="00001B81"/>
    <w:rsid w:val="00001BBB"/>
    <w:rsid w:val="00001C4D"/>
    <w:rsid w:val="00001D7F"/>
    <w:rsid w:val="00001E36"/>
    <w:rsid w:val="00001FCE"/>
    <w:rsid w:val="00002201"/>
    <w:rsid w:val="000022B0"/>
    <w:rsid w:val="0000274E"/>
    <w:rsid w:val="000028B5"/>
    <w:rsid w:val="00002A41"/>
    <w:rsid w:val="00002CD6"/>
    <w:rsid w:val="00002CE3"/>
    <w:rsid w:val="00002D09"/>
    <w:rsid w:val="00002F50"/>
    <w:rsid w:val="00002F90"/>
    <w:rsid w:val="00003042"/>
    <w:rsid w:val="00003319"/>
    <w:rsid w:val="000035B9"/>
    <w:rsid w:val="0000396B"/>
    <w:rsid w:val="00003987"/>
    <w:rsid w:val="00003A2C"/>
    <w:rsid w:val="00003B94"/>
    <w:rsid w:val="00003DAF"/>
    <w:rsid w:val="000040A3"/>
    <w:rsid w:val="00004170"/>
    <w:rsid w:val="00005373"/>
    <w:rsid w:val="000053AA"/>
    <w:rsid w:val="000053EA"/>
    <w:rsid w:val="000053F1"/>
    <w:rsid w:val="00005613"/>
    <w:rsid w:val="0000592F"/>
    <w:rsid w:val="00005B68"/>
    <w:rsid w:val="00005BC9"/>
    <w:rsid w:val="00005CB3"/>
    <w:rsid w:val="00005DEB"/>
    <w:rsid w:val="00005EE9"/>
    <w:rsid w:val="00006754"/>
    <w:rsid w:val="000068B1"/>
    <w:rsid w:val="000072CB"/>
    <w:rsid w:val="0000753E"/>
    <w:rsid w:val="000077ED"/>
    <w:rsid w:val="00007A2D"/>
    <w:rsid w:val="00007A44"/>
    <w:rsid w:val="00007D15"/>
    <w:rsid w:val="00007E87"/>
    <w:rsid w:val="000102FA"/>
    <w:rsid w:val="00010485"/>
    <w:rsid w:val="00010ABB"/>
    <w:rsid w:val="00011246"/>
    <w:rsid w:val="000113B8"/>
    <w:rsid w:val="00011940"/>
    <w:rsid w:val="00011AA1"/>
    <w:rsid w:val="0001209F"/>
    <w:rsid w:val="0001221D"/>
    <w:rsid w:val="0001222D"/>
    <w:rsid w:val="00012954"/>
    <w:rsid w:val="000129F0"/>
    <w:rsid w:val="00012BF6"/>
    <w:rsid w:val="00012CE0"/>
    <w:rsid w:val="00012D5E"/>
    <w:rsid w:val="00012DF9"/>
    <w:rsid w:val="00013701"/>
    <w:rsid w:val="000137C5"/>
    <w:rsid w:val="00013E14"/>
    <w:rsid w:val="00013F23"/>
    <w:rsid w:val="0001481F"/>
    <w:rsid w:val="00014AAA"/>
    <w:rsid w:val="00014AC2"/>
    <w:rsid w:val="00014B06"/>
    <w:rsid w:val="00014EAA"/>
    <w:rsid w:val="00015306"/>
    <w:rsid w:val="00015DFF"/>
    <w:rsid w:val="00016079"/>
    <w:rsid w:val="000164A5"/>
    <w:rsid w:val="00016C95"/>
    <w:rsid w:val="00016CEF"/>
    <w:rsid w:val="00016D39"/>
    <w:rsid w:val="00016E3F"/>
    <w:rsid w:val="00016F63"/>
    <w:rsid w:val="0001748B"/>
    <w:rsid w:val="00017648"/>
    <w:rsid w:val="00017AC1"/>
    <w:rsid w:val="00017B7C"/>
    <w:rsid w:val="00017CC6"/>
    <w:rsid w:val="00017DF1"/>
    <w:rsid w:val="00017EB0"/>
    <w:rsid w:val="000200B0"/>
    <w:rsid w:val="000205F8"/>
    <w:rsid w:val="00020B5D"/>
    <w:rsid w:val="00020D7E"/>
    <w:rsid w:val="000210A2"/>
    <w:rsid w:val="000210DD"/>
    <w:rsid w:val="0002138B"/>
    <w:rsid w:val="0002139D"/>
    <w:rsid w:val="00021492"/>
    <w:rsid w:val="0002180E"/>
    <w:rsid w:val="00021BB2"/>
    <w:rsid w:val="00021BC0"/>
    <w:rsid w:val="00021CEB"/>
    <w:rsid w:val="00021E75"/>
    <w:rsid w:val="00021EC3"/>
    <w:rsid w:val="00021F17"/>
    <w:rsid w:val="00022158"/>
    <w:rsid w:val="000223A6"/>
    <w:rsid w:val="00022679"/>
    <w:rsid w:val="00022843"/>
    <w:rsid w:val="00022C86"/>
    <w:rsid w:val="0002358C"/>
    <w:rsid w:val="000235FD"/>
    <w:rsid w:val="00023824"/>
    <w:rsid w:val="0002385E"/>
    <w:rsid w:val="0002397B"/>
    <w:rsid w:val="000239A2"/>
    <w:rsid w:val="00023A22"/>
    <w:rsid w:val="00023A3C"/>
    <w:rsid w:val="00023AD3"/>
    <w:rsid w:val="00023D69"/>
    <w:rsid w:val="00024077"/>
    <w:rsid w:val="000244B9"/>
    <w:rsid w:val="000245EC"/>
    <w:rsid w:val="00024973"/>
    <w:rsid w:val="00024DB8"/>
    <w:rsid w:val="00024EAD"/>
    <w:rsid w:val="00025100"/>
    <w:rsid w:val="000251DF"/>
    <w:rsid w:val="0002539D"/>
    <w:rsid w:val="000255C3"/>
    <w:rsid w:val="000256C0"/>
    <w:rsid w:val="0002575C"/>
    <w:rsid w:val="0002596A"/>
    <w:rsid w:val="00025BE6"/>
    <w:rsid w:val="00026321"/>
    <w:rsid w:val="00026676"/>
    <w:rsid w:val="00026744"/>
    <w:rsid w:val="00026BB5"/>
    <w:rsid w:val="00026FF1"/>
    <w:rsid w:val="000270DE"/>
    <w:rsid w:val="000272CA"/>
    <w:rsid w:val="000276E2"/>
    <w:rsid w:val="000278C1"/>
    <w:rsid w:val="00027AE0"/>
    <w:rsid w:val="00027BB6"/>
    <w:rsid w:val="00027D65"/>
    <w:rsid w:val="000301CE"/>
    <w:rsid w:val="0003026D"/>
    <w:rsid w:val="00030298"/>
    <w:rsid w:val="000306DF"/>
    <w:rsid w:val="000309A3"/>
    <w:rsid w:val="00030A9E"/>
    <w:rsid w:val="00030C91"/>
    <w:rsid w:val="00030D6C"/>
    <w:rsid w:val="00031042"/>
    <w:rsid w:val="00031196"/>
    <w:rsid w:val="0003127C"/>
    <w:rsid w:val="000312CB"/>
    <w:rsid w:val="00031343"/>
    <w:rsid w:val="000316FF"/>
    <w:rsid w:val="00031961"/>
    <w:rsid w:val="00031BA2"/>
    <w:rsid w:val="00031EA2"/>
    <w:rsid w:val="0003213D"/>
    <w:rsid w:val="00032264"/>
    <w:rsid w:val="000322EC"/>
    <w:rsid w:val="00032562"/>
    <w:rsid w:val="0003271F"/>
    <w:rsid w:val="00032778"/>
    <w:rsid w:val="00032AEA"/>
    <w:rsid w:val="00032BC7"/>
    <w:rsid w:val="00032C0F"/>
    <w:rsid w:val="0003308A"/>
    <w:rsid w:val="000332B6"/>
    <w:rsid w:val="00033330"/>
    <w:rsid w:val="000336E6"/>
    <w:rsid w:val="000338D2"/>
    <w:rsid w:val="00033900"/>
    <w:rsid w:val="00033DF9"/>
    <w:rsid w:val="00033E02"/>
    <w:rsid w:val="00033E9F"/>
    <w:rsid w:val="0003414B"/>
    <w:rsid w:val="000341B1"/>
    <w:rsid w:val="00034240"/>
    <w:rsid w:val="0003444B"/>
    <w:rsid w:val="00034958"/>
    <w:rsid w:val="000349A0"/>
    <w:rsid w:val="00034BE9"/>
    <w:rsid w:val="00034C63"/>
    <w:rsid w:val="00035081"/>
    <w:rsid w:val="00035347"/>
    <w:rsid w:val="000353F6"/>
    <w:rsid w:val="00035420"/>
    <w:rsid w:val="00035820"/>
    <w:rsid w:val="000358E7"/>
    <w:rsid w:val="00035DC3"/>
    <w:rsid w:val="00036A0E"/>
    <w:rsid w:val="00036A1E"/>
    <w:rsid w:val="00036A97"/>
    <w:rsid w:val="00036E9E"/>
    <w:rsid w:val="00037077"/>
    <w:rsid w:val="000375A9"/>
    <w:rsid w:val="000375B5"/>
    <w:rsid w:val="000378B3"/>
    <w:rsid w:val="00037AD4"/>
    <w:rsid w:val="00037E8B"/>
    <w:rsid w:val="00037FBB"/>
    <w:rsid w:val="00040065"/>
    <w:rsid w:val="00040673"/>
    <w:rsid w:val="00040678"/>
    <w:rsid w:val="00040CF6"/>
    <w:rsid w:val="00040DC1"/>
    <w:rsid w:val="00041052"/>
    <w:rsid w:val="00041105"/>
    <w:rsid w:val="00041117"/>
    <w:rsid w:val="00041381"/>
    <w:rsid w:val="00041454"/>
    <w:rsid w:val="00041821"/>
    <w:rsid w:val="00041B4F"/>
    <w:rsid w:val="00041DC9"/>
    <w:rsid w:val="00041E6A"/>
    <w:rsid w:val="00041EFA"/>
    <w:rsid w:val="000421EA"/>
    <w:rsid w:val="000424C3"/>
    <w:rsid w:val="0004253C"/>
    <w:rsid w:val="0004257C"/>
    <w:rsid w:val="0004259B"/>
    <w:rsid w:val="00042782"/>
    <w:rsid w:val="00042B45"/>
    <w:rsid w:val="00042D0D"/>
    <w:rsid w:val="0004320E"/>
    <w:rsid w:val="0004340E"/>
    <w:rsid w:val="0004381F"/>
    <w:rsid w:val="000438E1"/>
    <w:rsid w:val="00043DC5"/>
    <w:rsid w:val="00043E9B"/>
    <w:rsid w:val="00043F5E"/>
    <w:rsid w:val="00044044"/>
    <w:rsid w:val="00044049"/>
    <w:rsid w:val="0004433E"/>
    <w:rsid w:val="000446F7"/>
    <w:rsid w:val="0004474D"/>
    <w:rsid w:val="0004492F"/>
    <w:rsid w:val="00044CB0"/>
    <w:rsid w:val="00044DB1"/>
    <w:rsid w:val="00044EFC"/>
    <w:rsid w:val="00044F78"/>
    <w:rsid w:val="000451A6"/>
    <w:rsid w:val="00045329"/>
    <w:rsid w:val="0004535C"/>
    <w:rsid w:val="000454C4"/>
    <w:rsid w:val="00045C9B"/>
    <w:rsid w:val="00045E23"/>
    <w:rsid w:val="00045ED3"/>
    <w:rsid w:val="00046009"/>
    <w:rsid w:val="000462D8"/>
    <w:rsid w:val="0004630E"/>
    <w:rsid w:val="0004632A"/>
    <w:rsid w:val="000463CA"/>
    <w:rsid w:val="000466FF"/>
    <w:rsid w:val="00046E24"/>
    <w:rsid w:val="00046E62"/>
    <w:rsid w:val="000470B5"/>
    <w:rsid w:val="00047253"/>
    <w:rsid w:val="0004751F"/>
    <w:rsid w:val="000475BE"/>
    <w:rsid w:val="000479A8"/>
    <w:rsid w:val="00047AC2"/>
    <w:rsid w:val="00047BC6"/>
    <w:rsid w:val="00047E2B"/>
    <w:rsid w:val="000500F7"/>
    <w:rsid w:val="00050236"/>
    <w:rsid w:val="00050380"/>
    <w:rsid w:val="00050417"/>
    <w:rsid w:val="00050888"/>
    <w:rsid w:val="00050965"/>
    <w:rsid w:val="00050B58"/>
    <w:rsid w:val="00050C67"/>
    <w:rsid w:val="00051056"/>
    <w:rsid w:val="0005123F"/>
    <w:rsid w:val="00051493"/>
    <w:rsid w:val="0005159D"/>
    <w:rsid w:val="00051D3D"/>
    <w:rsid w:val="000521C8"/>
    <w:rsid w:val="00052258"/>
    <w:rsid w:val="000522A6"/>
    <w:rsid w:val="000522B5"/>
    <w:rsid w:val="000524BC"/>
    <w:rsid w:val="00052505"/>
    <w:rsid w:val="0005252F"/>
    <w:rsid w:val="000526BA"/>
    <w:rsid w:val="00052D24"/>
    <w:rsid w:val="00052D3A"/>
    <w:rsid w:val="00052F0B"/>
    <w:rsid w:val="00052F79"/>
    <w:rsid w:val="00052FA6"/>
    <w:rsid w:val="00052FDE"/>
    <w:rsid w:val="0005323B"/>
    <w:rsid w:val="00053497"/>
    <w:rsid w:val="000536B4"/>
    <w:rsid w:val="0005371D"/>
    <w:rsid w:val="00053BBA"/>
    <w:rsid w:val="00053C40"/>
    <w:rsid w:val="00053C6B"/>
    <w:rsid w:val="00053D31"/>
    <w:rsid w:val="00053E93"/>
    <w:rsid w:val="00053FAC"/>
    <w:rsid w:val="0005466B"/>
    <w:rsid w:val="00054BC3"/>
    <w:rsid w:val="00054D9D"/>
    <w:rsid w:val="00054DA3"/>
    <w:rsid w:val="00054EE3"/>
    <w:rsid w:val="00055187"/>
    <w:rsid w:val="00055622"/>
    <w:rsid w:val="00055A02"/>
    <w:rsid w:val="00055A10"/>
    <w:rsid w:val="00055E0C"/>
    <w:rsid w:val="0005621B"/>
    <w:rsid w:val="00056585"/>
    <w:rsid w:val="000565A2"/>
    <w:rsid w:val="0005667B"/>
    <w:rsid w:val="0005668F"/>
    <w:rsid w:val="00056D9C"/>
    <w:rsid w:val="00057124"/>
    <w:rsid w:val="00057181"/>
    <w:rsid w:val="0005735D"/>
    <w:rsid w:val="00057389"/>
    <w:rsid w:val="0005756F"/>
    <w:rsid w:val="00057786"/>
    <w:rsid w:val="0005778A"/>
    <w:rsid w:val="00057A59"/>
    <w:rsid w:val="00057DD0"/>
    <w:rsid w:val="00057EE4"/>
    <w:rsid w:val="0006045B"/>
    <w:rsid w:val="00060645"/>
    <w:rsid w:val="00060882"/>
    <w:rsid w:val="00060B77"/>
    <w:rsid w:val="00060BA1"/>
    <w:rsid w:val="00060C9A"/>
    <w:rsid w:val="00060CE8"/>
    <w:rsid w:val="00060D78"/>
    <w:rsid w:val="00060D8A"/>
    <w:rsid w:val="00061053"/>
    <w:rsid w:val="00061207"/>
    <w:rsid w:val="000618D1"/>
    <w:rsid w:val="000618E3"/>
    <w:rsid w:val="00061DD1"/>
    <w:rsid w:val="000627C5"/>
    <w:rsid w:val="00062B53"/>
    <w:rsid w:val="00062F2A"/>
    <w:rsid w:val="00063860"/>
    <w:rsid w:val="0006388F"/>
    <w:rsid w:val="00063A76"/>
    <w:rsid w:val="00063CBE"/>
    <w:rsid w:val="00063CF9"/>
    <w:rsid w:val="00063FD6"/>
    <w:rsid w:val="000645E0"/>
    <w:rsid w:val="00064763"/>
    <w:rsid w:val="00064F12"/>
    <w:rsid w:val="00065158"/>
    <w:rsid w:val="000652DE"/>
    <w:rsid w:val="00065713"/>
    <w:rsid w:val="0006579A"/>
    <w:rsid w:val="00065D02"/>
    <w:rsid w:val="00065F04"/>
    <w:rsid w:val="0006653B"/>
    <w:rsid w:val="00066944"/>
    <w:rsid w:val="0006697E"/>
    <w:rsid w:val="0006698E"/>
    <w:rsid w:val="00066B7D"/>
    <w:rsid w:val="00066B9E"/>
    <w:rsid w:val="00066C77"/>
    <w:rsid w:val="00066D3C"/>
    <w:rsid w:val="00066E54"/>
    <w:rsid w:val="00067056"/>
    <w:rsid w:val="000673A8"/>
    <w:rsid w:val="00067AB0"/>
    <w:rsid w:val="00067C45"/>
    <w:rsid w:val="00067D31"/>
    <w:rsid w:val="00067FDB"/>
    <w:rsid w:val="0007002F"/>
    <w:rsid w:val="000701E6"/>
    <w:rsid w:val="000702F6"/>
    <w:rsid w:val="000705A5"/>
    <w:rsid w:val="000705F7"/>
    <w:rsid w:val="00070663"/>
    <w:rsid w:val="00070951"/>
    <w:rsid w:val="0007095F"/>
    <w:rsid w:val="00070A58"/>
    <w:rsid w:val="00070BEA"/>
    <w:rsid w:val="00070DA2"/>
    <w:rsid w:val="0007113F"/>
    <w:rsid w:val="000711D9"/>
    <w:rsid w:val="000712B1"/>
    <w:rsid w:val="00071482"/>
    <w:rsid w:val="0007151B"/>
    <w:rsid w:val="00071A9E"/>
    <w:rsid w:val="00071B3F"/>
    <w:rsid w:val="00071E5C"/>
    <w:rsid w:val="00071F3A"/>
    <w:rsid w:val="000720EF"/>
    <w:rsid w:val="000721D1"/>
    <w:rsid w:val="0007276A"/>
    <w:rsid w:val="00072A93"/>
    <w:rsid w:val="00072F01"/>
    <w:rsid w:val="00073095"/>
    <w:rsid w:val="00073384"/>
    <w:rsid w:val="000734C2"/>
    <w:rsid w:val="0007373C"/>
    <w:rsid w:val="00074428"/>
    <w:rsid w:val="000745B1"/>
    <w:rsid w:val="00074B95"/>
    <w:rsid w:val="00074E35"/>
    <w:rsid w:val="0007526E"/>
    <w:rsid w:val="00075449"/>
    <w:rsid w:val="00075721"/>
    <w:rsid w:val="00075742"/>
    <w:rsid w:val="00075B57"/>
    <w:rsid w:val="00075E75"/>
    <w:rsid w:val="00076112"/>
    <w:rsid w:val="0007615E"/>
    <w:rsid w:val="0007636A"/>
    <w:rsid w:val="00076504"/>
    <w:rsid w:val="00076716"/>
    <w:rsid w:val="00076890"/>
    <w:rsid w:val="00076CE6"/>
    <w:rsid w:val="000775A1"/>
    <w:rsid w:val="000775B2"/>
    <w:rsid w:val="00077630"/>
    <w:rsid w:val="00077710"/>
    <w:rsid w:val="00077732"/>
    <w:rsid w:val="000778DD"/>
    <w:rsid w:val="00077DFF"/>
    <w:rsid w:val="00077E57"/>
    <w:rsid w:val="00077F52"/>
    <w:rsid w:val="0008001D"/>
    <w:rsid w:val="00080289"/>
    <w:rsid w:val="0008035C"/>
    <w:rsid w:val="000804DD"/>
    <w:rsid w:val="00080557"/>
    <w:rsid w:val="00080596"/>
    <w:rsid w:val="000807DC"/>
    <w:rsid w:val="000807F2"/>
    <w:rsid w:val="00080E0C"/>
    <w:rsid w:val="00080E13"/>
    <w:rsid w:val="00080ECB"/>
    <w:rsid w:val="00081091"/>
    <w:rsid w:val="000811AD"/>
    <w:rsid w:val="000811B5"/>
    <w:rsid w:val="000811E4"/>
    <w:rsid w:val="00081204"/>
    <w:rsid w:val="00081887"/>
    <w:rsid w:val="000819B7"/>
    <w:rsid w:val="00081CA2"/>
    <w:rsid w:val="00081EFB"/>
    <w:rsid w:val="00081FC4"/>
    <w:rsid w:val="00082153"/>
    <w:rsid w:val="000825FB"/>
    <w:rsid w:val="00082699"/>
    <w:rsid w:val="000827B0"/>
    <w:rsid w:val="00082A28"/>
    <w:rsid w:val="00082A97"/>
    <w:rsid w:val="00082B0F"/>
    <w:rsid w:val="00082C89"/>
    <w:rsid w:val="000830B5"/>
    <w:rsid w:val="0008311F"/>
    <w:rsid w:val="00083E79"/>
    <w:rsid w:val="00083FD5"/>
    <w:rsid w:val="000840E4"/>
    <w:rsid w:val="00084A22"/>
    <w:rsid w:val="00084A64"/>
    <w:rsid w:val="00084F8E"/>
    <w:rsid w:val="0008502E"/>
    <w:rsid w:val="0008543F"/>
    <w:rsid w:val="000858B4"/>
    <w:rsid w:val="00085AA3"/>
    <w:rsid w:val="00085BDE"/>
    <w:rsid w:val="00085C9B"/>
    <w:rsid w:val="00085E10"/>
    <w:rsid w:val="00086216"/>
    <w:rsid w:val="00086535"/>
    <w:rsid w:val="0008653E"/>
    <w:rsid w:val="00086569"/>
    <w:rsid w:val="000865F9"/>
    <w:rsid w:val="00086640"/>
    <w:rsid w:val="0008672B"/>
    <w:rsid w:val="0008695D"/>
    <w:rsid w:val="00086B5A"/>
    <w:rsid w:val="00086CC3"/>
    <w:rsid w:val="00087108"/>
    <w:rsid w:val="00087547"/>
    <w:rsid w:val="00087CAE"/>
    <w:rsid w:val="00087DD3"/>
    <w:rsid w:val="00087E02"/>
    <w:rsid w:val="00087F9E"/>
    <w:rsid w:val="00090017"/>
    <w:rsid w:val="000902F2"/>
    <w:rsid w:val="000903A3"/>
    <w:rsid w:val="000907AE"/>
    <w:rsid w:val="00090808"/>
    <w:rsid w:val="00090964"/>
    <w:rsid w:val="00090AF6"/>
    <w:rsid w:val="00090CBC"/>
    <w:rsid w:val="00091044"/>
    <w:rsid w:val="00091070"/>
    <w:rsid w:val="0009120C"/>
    <w:rsid w:val="000912D8"/>
    <w:rsid w:val="00091346"/>
    <w:rsid w:val="00091366"/>
    <w:rsid w:val="00091632"/>
    <w:rsid w:val="00091666"/>
    <w:rsid w:val="00091674"/>
    <w:rsid w:val="0009189A"/>
    <w:rsid w:val="00091AD9"/>
    <w:rsid w:val="00091BB6"/>
    <w:rsid w:val="00091CB7"/>
    <w:rsid w:val="00091D2C"/>
    <w:rsid w:val="00091F17"/>
    <w:rsid w:val="000922DD"/>
    <w:rsid w:val="00092384"/>
    <w:rsid w:val="00092548"/>
    <w:rsid w:val="000926D0"/>
    <w:rsid w:val="00092754"/>
    <w:rsid w:val="00092F34"/>
    <w:rsid w:val="0009303B"/>
    <w:rsid w:val="000930E8"/>
    <w:rsid w:val="00093801"/>
    <w:rsid w:val="00093879"/>
    <w:rsid w:val="00093CBF"/>
    <w:rsid w:val="00093D2A"/>
    <w:rsid w:val="00093F67"/>
    <w:rsid w:val="0009425E"/>
    <w:rsid w:val="000944FC"/>
    <w:rsid w:val="00094573"/>
    <w:rsid w:val="00094904"/>
    <w:rsid w:val="00094A51"/>
    <w:rsid w:val="00094CA5"/>
    <w:rsid w:val="00094DBE"/>
    <w:rsid w:val="00094F8C"/>
    <w:rsid w:val="000951B2"/>
    <w:rsid w:val="000955FC"/>
    <w:rsid w:val="000956EE"/>
    <w:rsid w:val="000959E9"/>
    <w:rsid w:val="00095BC3"/>
    <w:rsid w:val="00095C90"/>
    <w:rsid w:val="00095F4A"/>
    <w:rsid w:val="000960B9"/>
    <w:rsid w:val="00096156"/>
    <w:rsid w:val="000966DE"/>
    <w:rsid w:val="0009685F"/>
    <w:rsid w:val="000968B1"/>
    <w:rsid w:val="00096A86"/>
    <w:rsid w:val="00096ED9"/>
    <w:rsid w:val="000970CC"/>
    <w:rsid w:val="000972EE"/>
    <w:rsid w:val="0009733D"/>
    <w:rsid w:val="000973FD"/>
    <w:rsid w:val="000976C2"/>
    <w:rsid w:val="00097797"/>
    <w:rsid w:val="00097B86"/>
    <w:rsid w:val="00097DD3"/>
    <w:rsid w:val="00097E82"/>
    <w:rsid w:val="00097EC9"/>
    <w:rsid w:val="000A00B8"/>
    <w:rsid w:val="000A03DD"/>
    <w:rsid w:val="000A088B"/>
    <w:rsid w:val="000A0A1F"/>
    <w:rsid w:val="000A0ABA"/>
    <w:rsid w:val="000A0B93"/>
    <w:rsid w:val="000A0DF6"/>
    <w:rsid w:val="000A108C"/>
    <w:rsid w:val="000A14A6"/>
    <w:rsid w:val="000A15C7"/>
    <w:rsid w:val="000A162D"/>
    <w:rsid w:val="000A18D2"/>
    <w:rsid w:val="000A19A7"/>
    <w:rsid w:val="000A19CE"/>
    <w:rsid w:val="000A1C35"/>
    <w:rsid w:val="000A1CF4"/>
    <w:rsid w:val="000A1DAD"/>
    <w:rsid w:val="000A20D3"/>
    <w:rsid w:val="000A24DD"/>
    <w:rsid w:val="000A2651"/>
    <w:rsid w:val="000A2684"/>
    <w:rsid w:val="000A2870"/>
    <w:rsid w:val="000A2947"/>
    <w:rsid w:val="000A29B9"/>
    <w:rsid w:val="000A2ACB"/>
    <w:rsid w:val="000A2CC1"/>
    <w:rsid w:val="000A2D08"/>
    <w:rsid w:val="000A2D9E"/>
    <w:rsid w:val="000A30A3"/>
    <w:rsid w:val="000A3214"/>
    <w:rsid w:val="000A3301"/>
    <w:rsid w:val="000A376F"/>
    <w:rsid w:val="000A393A"/>
    <w:rsid w:val="000A3A52"/>
    <w:rsid w:val="000A417E"/>
    <w:rsid w:val="000A42AD"/>
    <w:rsid w:val="000A43F6"/>
    <w:rsid w:val="000A44E8"/>
    <w:rsid w:val="000A479E"/>
    <w:rsid w:val="000A497A"/>
    <w:rsid w:val="000A4D7D"/>
    <w:rsid w:val="000A52AB"/>
    <w:rsid w:val="000A52B5"/>
    <w:rsid w:val="000A5451"/>
    <w:rsid w:val="000A54CE"/>
    <w:rsid w:val="000A5565"/>
    <w:rsid w:val="000A5575"/>
    <w:rsid w:val="000A5840"/>
    <w:rsid w:val="000A5A98"/>
    <w:rsid w:val="000A5CB2"/>
    <w:rsid w:val="000A5D22"/>
    <w:rsid w:val="000A5E1C"/>
    <w:rsid w:val="000A5E9E"/>
    <w:rsid w:val="000A5ECB"/>
    <w:rsid w:val="000A5F58"/>
    <w:rsid w:val="000A6226"/>
    <w:rsid w:val="000A62F9"/>
    <w:rsid w:val="000A6414"/>
    <w:rsid w:val="000A69ED"/>
    <w:rsid w:val="000A6C37"/>
    <w:rsid w:val="000A6EA4"/>
    <w:rsid w:val="000A745B"/>
    <w:rsid w:val="000A7E65"/>
    <w:rsid w:val="000B05F7"/>
    <w:rsid w:val="000B0BA5"/>
    <w:rsid w:val="000B0DD7"/>
    <w:rsid w:val="000B1065"/>
    <w:rsid w:val="000B1592"/>
    <w:rsid w:val="000B1755"/>
    <w:rsid w:val="000B1B1C"/>
    <w:rsid w:val="000B1BD6"/>
    <w:rsid w:val="000B1F23"/>
    <w:rsid w:val="000B21F5"/>
    <w:rsid w:val="000B23CD"/>
    <w:rsid w:val="000B2793"/>
    <w:rsid w:val="000B2813"/>
    <w:rsid w:val="000B2912"/>
    <w:rsid w:val="000B293F"/>
    <w:rsid w:val="000B2CBC"/>
    <w:rsid w:val="000B30DA"/>
    <w:rsid w:val="000B35DC"/>
    <w:rsid w:val="000B3692"/>
    <w:rsid w:val="000B371F"/>
    <w:rsid w:val="000B374B"/>
    <w:rsid w:val="000B386B"/>
    <w:rsid w:val="000B38F0"/>
    <w:rsid w:val="000B3A28"/>
    <w:rsid w:val="000B3FC5"/>
    <w:rsid w:val="000B40D4"/>
    <w:rsid w:val="000B450B"/>
    <w:rsid w:val="000B462E"/>
    <w:rsid w:val="000B4A80"/>
    <w:rsid w:val="000B4B0E"/>
    <w:rsid w:val="000B4C2A"/>
    <w:rsid w:val="000B4E24"/>
    <w:rsid w:val="000B4F1B"/>
    <w:rsid w:val="000B4FC1"/>
    <w:rsid w:val="000B53CC"/>
    <w:rsid w:val="000B5801"/>
    <w:rsid w:val="000B5C2C"/>
    <w:rsid w:val="000B61E1"/>
    <w:rsid w:val="000B62E2"/>
    <w:rsid w:val="000B66EC"/>
    <w:rsid w:val="000B6758"/>
    <w:rsid w:val="000B69B4"/>
    <w:rsid w:val="000B69E8"/>
    <w:rsid w:val="000B70B7"/>
    <w:rsid w:val="000B71F2"/>
    <w:rsid w:val="000B72FD"/>
    <w:rsid w:val="000B7450"/>
    <w:rsid w:val="000B773E"/>
    <w:rsid w:val="000B78E6"/>
    <w:rsid w:val="000B7B90"/>
    <w:rsid w:val="000B7E46"/>
    <w:rsid w:val="000B7EE2"/>
    <w:rsid w:val="000B7FB6"/>
    <w:rsid w:val="000C076D"/>
    <w:rsid w:val="000C0953"/>
    <w:rsid w:val="000C0A07"/>
    <w:rsid w:val="000C0B51"/>
    <w:rsid w:val="000C0DD3"/>
    <w:rsid w:val="000C0EA6"/>
    <w:rsid w:val="000C0F25"/>
    <w:rsid w:val="000C10C9"/>
    <w:rsid w:val="000C11C5"/>
    <w:rsid w:val="000C15E3"/>
    <w:rsid w:val="000C1651"/>
    <w:rsid w:val="000C17AE"/>
    <w:rsid w:val="000C184C"/>
    <w:rsid w:val="000C1FEA"/>
    <w:rsid w:val="000C25BD"/>
    <w:rsid w:val="000C26EC"/>
    <w:rsid w:val="000C286B"/>
    <w:rsid w:val="000C2B92"/>
    <w:rsid w:val="000C2DE8"/>
    <w:rsid w:val="000C388C"/>
    <w:rsid w:val="000C38CA"/>
    <w:rsid w:val="000C3A92"/>
    <w:rsid w:val="000C3F0D"/>
    <w:rsid w:val="000C4810"/>
    <w:rsid w:val="000C49A6"/>
    <w:rsid w:val="000C4CE1"/>
    <w:rsid w:val="000C50AC"/>
    <w:rsid w:val="000C55A4"/>
    <w:rsid w:val="000C56B3"/>
    <w:rsid w:val="000C5DF4"/>
    <w:rsid w:val="000C61A0"/>
    <w:rsid w:val="000C65F8"/>
    <w:rsid w:val="000C65FC"/>
    <w:rsid w:val="000C66C6"/>
    <w:rsid w:val="000C684B"/>
    <w:rsid w:val="000C6F27"/>
    <w:rsid w:val="000C6FCC"/>
    <w:rsid w:val="000C7340"/>
    <w:rsid w:val="000C745F"/>
    <w:rsid w:val="000C747F"/>
    <w:rsid w:val="000C7835"/>
    <w:rsid w:val="000C7A95"/>
    <w:rsid w:val="000C7B2C"/>
    <w:rsid w:val="000C7CE4"/>
    <w:rsid w:val="000C7CF4"/>
    <w:rsid w:val="000C7F61"/>
    <w:rsid w:val="000D00EB"/>
    <w:rsid w:val="000D0419"/>
    <w:rsid w:val="000D0437"/>
    <w:rsid w:val="000D0531"/>
    <w:rsid w:val="000D097B"/>
    <w:rsid w:val="000D0AA0"/>
    <w:rsid w:val="000D1319"/>
    <w:rsid w:val="000D1658"/>
    <w:rsid w:val="000D1B29"/>
    <w:rsid w:val="000D220D"/>
    <w:rsid w:val="000D2288"/>
    <w:rsid w:val="000D2441"/>
    <w:rsid w:val="000D2701"/>
    <w:rsid w:val="000D2804"/>
    <w:rsid w:val="000D283B"/>
    <w:rsid w:val="000D28E9"/>
    <w:rsid w:val="000D2A27"/>
    <w:rsid w:val="000D2BEA"/>
    <w:rsid w:val="000D2D16"/>
    <w:rsid w:val="000D2EB6"/>
    <w:rsid w:val="000D30FA"/>
    <w:rsid w:val="000D3396"/>
    <w:rsid w:val="000D3683"/>
    <w:rsid w:val="000D3A17"/>
    <w:rsid w:val="000D3A82"/>
    <w:rsid w:val="000D3D06"/>
    <w:rsid w:val="000D3EAD"/>
    <w:rsid w:val="000D42B9"/>
    <w:rsid w:val="000D4385"/>
    <w:rsid w:val="000D463B"/>
    <w:rsid w:val="000D4BA0"/>
    <w:rsid w:val="000D4C53"/>
    <w:rsid w:val="000D4FCB"/>
    <w:rsid w:val="000D5000"/>
    <w:rsid w:val="000D522C"/>
    <w:rsid w:val="000D57E6"/>
    <w:rsid w:val="000D5E58"/>
    <w:rsid w:val="000D5FB6"/>
    <w:rsid w:val="000D6023"/>
    <w:rsid w:val="000D6257"/>
    <w:rsid w:val="000D63CE"/>
    <w:rsid w:val="000D68FB"/>
    <w:rsid w:val="000D69BA"/>
    <w:rsid w:val="000D6A3C"/>
    <w:rsid w:val="000D6B6E"/>
    <w:rsid w:val="000D6BF4"/>
    <w:rsid w:val="000D6E1E"/>
    <w:rsid w:val="000D6FAC"/>
    <w:rsid w:val="000D71B6"/>
    <w:rsid w:val="000D7564"/>
    <w:rsid w:val="000D7D2E"/>
    <w:rsid w:val="000D7D3E"/>
    <w:rsid w:val="000D7E74"/>
    <w:rsid w:val="000E01EB"/>
    <w:rsid w:val="000E0801"/>
    <w:rsid w:val="000E098E"/>
    <w:rsid w:val="000E0E43"/>
    <w:rsid w:val="000E0FF8"/>
    <w:rsid w:val="000E1308"/>
    <w:rsid w:val="000E134E"/>
    <w:rsid w:val="000E1408"/>
    <w:rsid w:val="000E1547"/>
    <w:rsid w:val="000E17B6"/>
    <w:rsid w:val="000E1EC6"/>
    <w:rsid w:val="000E1EDA"/>
    <w:rsid w:val="000E1F89"/>
    <w:rsid w:val="000E2186"/>
    <w:rsid w:val="000E27C4"/>
    <w:rsid w:val="000E2CB0"/>
    <w:rsid w:val="000E2E0C"/>
    <w:rsid w:val="000E30E1"/>
    <w:rsid w:val="000E312D"/>
    <w:rsid w:val="000E3142"/>
    <w:rsid w:val="000E34C0"/>
    <w:rsid w:val="000E34EB"/>
    <w:rsid w:val="000E370C"/>
    <w:rsid w:val="000E3B1B"/>
    <w:rsid w:val="000E3C54"/>
    <w:rsid w:val="000E3CFA"/>
    <w:rsid w:val="000E3DE1"/>
    <w:rsid w:val="000E3FAE"/>
    <w:rsid w:val="000E4242"/>
    <w:rsid w:val="000E42B0"/>
    <w:rsid w:val="000E4360"/>
    <w:rsid w:val="000E445B"/>
    <w:rsid w:val="000E4972"/>
    <w:rsid w:val="000E4C6B"/>
    <w:rsid w:val="000E52CD"/>
    <w:rsid w:val="000E559B"/>
    <w:rsid w:val="000E565B"/>
    <w:rsid w:val="000E5804"/>
    <w:rsid w:val="000E59A8"/>
    <w:rsid w:val="000E5A5C"/>
    <w:rsid w:val="000E5A9A"/>
    <w:rsid w:val="000E5C85"/>
    <w:rsid w:val="000E5D22"/>
    <w:rsid w:val="000E6539"/>
    <w:rsid w:val="000E66F9"/>
    <w:rsid w:val="000E67CB"/>
    <w:rsid w:val="000E68E0"/>
    <w:rsid w:val="000E6B36"/>
    <w:rsid w:val="000E6C07"/>
    <w:rsid w:val="000E6FCE"/>
    <w:rsid w:val="000E7126"/>
    <w:rsid w:val="000E735E"/>
    <w:rsid w:val="000E758B"/>
    <w:rsid w:val="000E762E"/>
    <w:rsid w:val="000E779B"/>
    <w:rsid w:val="000E7AB8"/>
    <w:rsid w:val="000E7B90"/>
    <w:rsid w:val="000F06B1"/>
    <w:rsid w:val="000F099F"/>
    <w:rsid w:val="000F0AFE"/>
    <w:rsid w:val="000F0D0E"/>
    <w:rsid w:val="000F0DBE"/>
    <w:rsid w:val="000F171B"/>
    <w:rsid w:val="000F1980"/>
    <w:rsid w:val="000F1CBE"/>
    <w:rsid w:val="000F1F8C"/>
    <w:rsid w:val="000F22C6"/>
    <w:rsid w:val="000F245B"/>
    <w:rsid w:val="000F245C"/>
    <w:rsid w:val="000F24D2"/>
    <w:rsid w:val="000F2893"/>
    <w:rsid w:val="000F2C8B"/>
    <w:rsid w:val="000F2CB9"/>
    <w:rsid w:val="000F312D"/>
    <w:rsid w:val="000F34CA"/>
    <w:rsid w:val="000F3599"/>
    <w:rsid w:val="000F36D0"/>
    <w:rsid w:val="000F3914"/>
    <w:rsid w:val="000F3A5C"/>
    <w:rsid w:val="000F3B7B"/>
    <w:rsid w:val="000F3FD9"/>
    <w:rsid w:val="000F3FE2"/>
    <w:rsid w:val="000F40A3"/>
    <w:rsid w:val="000F41BA"/>
    <w:rsid w:val="000F41E6"/>
    <w:rsid w:val="000F4358"/>
    <w:rsid w:val="000F446D"/>
    <w:rsid w:val="000F449D"/>
    <w:rsid w:val="000F450A"/>
    <w:rsid w:val="000F4678"/>
    <w:rsid w:val="000F4807"/>
    <w:rsid w:val="000F4AC9"/>
    <w:rsid w:val="000F4B07"/>
    <w:rsid w:val="000F4B33"/>
    <w:rsid w:val="000F519C"/>
    <w:rsid w:val="000F5203"/>
    <w:rsid w:val="000F59A5"/>
    <w:rsid w:val="000F5A84"/>
    <w:rsid w:val="000F5BE1"/>
    <w:rsid w:val="000F5C40"/>
    <w:rsid w:val="000F606F"/>
    <w:rsid w:val="000F60E2"/>
    <w:rsid w:val="000F6182"/>
    <w:rsid w:val="000F6688"/>
    <w:rsid w:val="000F6859"/>
    <w:rsid w:val="000F71FB"/>
    <w:rsid w:val="000F72E7"/>
    <w:rsid w:val="000F797A"/>
    <w:rsid w:val="000F7F08"/>
    <w:rsid w:val="00100068"/>
    <w:rsid w:val="00100120"/>
    <w:rsid w:val="00100187"/>
    <w:rsid w:val="0010050D"/>
    <w:rsid w:val="0010084C"/>
    <w:rsid w:val="00100950"/>
    <w:rsid w:val="00100CC0"/>
    <w:rsid w:val="00100FE1"/>
    <w:rsid w:val="001010DC"/>
    <w:rsid w:val="00101196"/>
    <w:rsid w:val="00101362"/>
    <w:rsid w:val="0010193C"/>
    <w:rsid w:val="001019D3"/>
    <w:rsid w:val="00101AC6"/>
    <w:rsid w:val="00101C53"/>
    <w:rsid w:val="00101CF7"/>
    <w:rsid w:val="00101F4C"/>
    <w:rsid w:val="00101F8E"/>
    <w:rsid w:val="0010215B"/>
    <w:rsid w:val="00102389"/>
    <w:rsid w:val="001025FE"/>
    <w:rsid w:val="00102667"/>
    <w:rsid w:val="001026C1"/>
    <w:rsid w:val="001026C2"/>
    <w:rsid w:val="001027A2"/>
    <w:rsid w:val="001029F7"/>
    <w:rsid w:val="00102A1A"/>
    <w:rsid w:val="00102C46"/>
    <w:rsid w:val="00102EB8"/>
    <w:rsid w:val="00103220"/>
    <w:rsid w:val="00103275"/>
    <w:rsid w:val="0010374C"/>
    <w:rsid w:val="00103A5D"/>
    <w:rsid w:val="00103B05"/>
    <w:rsid w:val="00103FB3"/>
    <w:rsid w:val="0010410A"/>
    <w:rsid w:val="00104308"/>
    <w:rsid w:val="001045E9"/>
    <w:rsid w:val="001046F5"/>
    <w:rsid w:val="001047E0"/>
    <w:rsid w:val="00104AEF"/>
    <w:rsid w:val="00104B26"/>
    <w:rsid w:val="00104BAE"/>
    <w:rsid w:val="00104ED0"/>
    <w:rsid w:val="00104F51"/>
    <w:rsid w:val="001051A0"/>
    <w:rsid w:val="0010533B"/>
    <w:rsid w:val="0010536C"/>
    <w:rsid w:val="0010545E"/>
    <w:rsid w:val="00105A3A"/>
    <w:rsid w:val="00105A79"/>
    <w:rsid w:val="00105AC8"/>
    <w:rsid w:val="00105D85"/>
    <w:rsid w:val="00105F19"/>
    <w:rsid w:val="00105FC4"/>
    <w:rsid w:val="0010619E"/>
    <w:rsid w:val="00106219"/>
    <w:rsid w:val="00106423"/>
    <w:rsid w:val="00106550"/>
    <w:rsid w:val="00106789"/>
    <w:rsid w:val="001068A5"/>
    <w:rsid w:val="00106B22"/>
    <w:rsid w:val="00106F47"/>
    <w:rsid w:val="00107037"/>
    <w:rsid w:val="001072E5"/>
    <w:rsid w:val="0010750E"/>
    <w:rsid w:val="00107850"/>
    <w:rsid w:val="00107960"/>
    <w:rsid w:val="00107A46"/>
    <w:rsid w:val="00110036"/>
    <w:rsid w:val="00110A5B"/>
    <w:rsid w:val="00110EFB"/>
    <w:rsid w:val="001111E1"/>
    <w:rsid w:val="001111EC"/>
    <w:rsid w:val="001115A0"/>
    <w:rsid w:val="00111624"/>
    <w:rsid w:val="001118A9"/>
    <w:rsid w:val="00111E16"/>
    <w:rsid w:val="00112238"/>
    <w:rsid w:val="0011226A"/>
    <w:rsid w:val="00112B81"/>
    <w:rsid w:val="00112BBF"/>
    <w:rsid w:val="0011316B"/>
    <w:rsid w:val="00113233"/>
    <w:rsid w:val="0011335C"/>
    <w:rsid w:val="00113602"/>
    <w:rsid w:val="001136DA"/>
    <w:rsid w:val="0011372F"/>
    <w:rsid w:val="001137CE"/>
    <w:rsid w:val="00113F4A"/>
    <w:rsid w:val="0011430D"/>
    <w:rsid w:val="001143DD"/>
    <w:rsid w:val="001144A1"/>
    <w:rsid w:val="0011465E"/>
    <w:rsid w:val="0011472E"/>
    <w:rsid w:val="00114B30"/>
    <w:rsid w:val="00114C37"/>
    <w:rsid w:val="00114D5D"/>
    <w:rsid w:val="00114FC0"/>
    <w:rsid w:val="00115017"/>
    <w:rsid w:val="00115335"/>
    <w:rsid w:val="0011537B"/>
    <w:rsid w:val="001153E2"/>
    <w:rsid w:val="00115981"/>
    <w:rsid w:val="00115994"/>
    <w:rsid w:val="00115A1C"/>
    <w:rsid w:val="00115A4A"/>
    <w:rsid w:val="00115C02"/>
    <w:rsid w:val="00115E31"/>
    <w:rsid w:val="0011648B"/>
    <w:rsid w:val="0011670E"/>
    <w:rsid w:val="00116737"/>
    <w:rsid w:val="00116777"/>
    <w:rsid w:val="00116960"/>
    <w:rsid w:val="001169D7"/>
    <w:rsid w:val="00116AC7"/>
    <w:rsid w:val="00116F5C"/>
    <w:rsid w:val="00116F95"/>
    <w:rsid w:val="0011740A"/>
    <w:rsid w:val="0011745D"/>
    <w:rsid w:val="0011747F"/>
    <w:rsid w:val="001174D1"/>
    <w:rsid w:val="001176FA"/>
    <w:rsid w:val="00117A3A"/>
    <w:rsid w:val="00117AA6"/>
    <w:rsid w:val="00117D04"/>
    <w:rsid w:val="001201B9"/>
    <w:rsid w:val="00120387"/>
    <w:rsid w:val="00120A24"/>
    <w:rsid w:val="00120BF4"/>
    <w:rsid w:val="00120C50"/>
    <w:rsid w:val="00120E8F"/>
    <w:rsid w:val="00121038"/>
    <w:rsid w:val="00121457"/>
    <w:rsid w:val="001214BD"/>
    <w:rsid w:val="0012152C"/>
    <w:rsid w:val="00121883"/>
    <w:rsid w:val="001219D0"/>
    <w:rsid w:val="00121C61"/>
    <w:rsid w:val="001220C1"/>
    <w:rsid w:val="00122185"/>
    <w:rsid w:val="0012296B"/>
    <w:rsid w:val="00122A7C"/>
    <w:rsid w:val="00122D33"/>
    <w:rsid w:val="00122D6F"/>
    <w:rsid w:val="00122DB7"/>
    <w:rsid w:val="00122EBD"/>
    <w:rsid w:val="00122EED"/>
    <w:rsid w:val="0012330B"/>
    <w:rsid w:val="0012384E"/>
    <w:rsid w:val="00123C5C"/>
    <w:rsid w:val="00123CB1"/>
    <w:rsid w:val="00124217"/>
    <w:rsid w:val="001243F6"/>
    <w:rsid w:val="001244FD"/>
    <w:rsid w:val="001246AE"/>
    <w:rsid w:val="00124829"/>
    <w:rsid w:val="00124F4D"/>
    <w:rsid w:val="00124F6A"/>
    <w:rsid w:val="0012510A"/>
    <w:rsid w:val="00125126"/>
    <w:rsid w:val="001252F7"/>
    <w:rsid w:val="0012582A"/>
    <w:rsid w:val="00125848"/>
    <w:rsid w:val="00125EB3"/>
    <w:rsid w:val="001260ED"/>
    <w:rsid w:val="0012682C"/>
    <w:rsid w:val="001269AF"/>
    <w:rsid w:val="00126A01"/>
    <w:rsid w:val="00126A06"/>
    <w:rsid w:val="00126ACF"/>
    <w:rsid w:val="00126B16"/>
    <w:rsid w:val="00126BD5"/>
    <w:rsid w:val="0012721E"/>
    <w:rsid w:val="001275E8"/>
    <w:rsid w:val="00127901"/>
    <w:rsid w:val="00127AC2"/>
    <w:rsid w:val="00127C0C"/>
    <w:rsid w:val="00127D8A"/>
    <w:rsid w:val="001302C0"/>
    <w:rsid w:val="00130441"/>
    <w:rsid w:val="0013052C"/>
    <w:rsid w:val="001305FC"/>
    <w:rsid w:val="00130673"/>
    <w:rsid w:val="00130730"/>
    <w:rsid w:val="00130842"/>
    <w:rsid w:val="00130867"/>
    <w:rsid w:val="0013088C"/>
    <w:rsid w:val="00130926"/>
    <w:rsid w:val="00130A04"/>
    <w:rsid w:val="00131100"/>
    <w:rsid w:val="00131463"/>
    <w:rsid w:val="00131667"/>
    <w:rsid w:val="001316A6"/>
    <w:rsid w:val="001317AA"/>
    <w:rsid w:val="001317B6"/>
    <w:rsid w:val="00131A9E"/>
    <w:rsid w:val="00131BD9"/>
    <w:rsid w:val="00131DB8"/>
    <w:rsid w:val="00132014"/>
    <w:rsid w:val="00132199"/>
    <w:rsid w:val="00132573"/>
    <w:rsid w:val="001327B3"/>
    <w:rsid w:val="00132A9D"/>
    <w:rsid w:val="00132B4F"/>
    <w:rsid w:val="00132E1C"/>
    <w:rsid w:val="00132FBD"/>
    <w:rsid w:val="0013315C"/>
    <w:rsid w:val="0013393D"/>
    <w:rsid w:val="001339C7"/>
    <w:rsid w:val="00133B75"/>
    <w:rsid w:val="00134030"/>
    <w:rsid w:val="0013411A"/>
    <w:rsid w:val="001342CA"/>
    <w:rsid w:val="00134377"/>
    <w:rsid w:val="001344A3"/>
    <w:rsid w:val="00134625"/>
    <w:rsid w:val="00134720"/>
    <w:rsid w:val="00134C9A"/>
    <w:rsid w:val="0013515B"/>
    <w:rsid w:val="001352E8"/>
    <w:rsid w:val="001354E7"/>
    <w:rsid w:val="00135525"/>
    <w:rsid w:val="001355D7"/>
    <w:rsid w:val="00135755"/>
    <w:rsid w:val="00135A53"/>
    <w:rsid w:val="00135C91"/>
    <w:rsid w:val="00135E39"/>
    <w:rsid w:val="0013603F"/>
    <w:rsid w:val="0013646A"/>
    <w:rsid w:val="00136840"/>
    <w:rsid w:val="00136D0D"/>
    <w:rsid w:val="001371D6"/>
    <w:rsid w:val="001372A9"/>
    <w:rsid w:val="00137887"/>
    <w:rsid w:val="001378EE"/>
    <w:rsid w:val="0014027A"/>
    <w:rsid w:val="0014034C"/>
    <w:rsid w:val="00140608"/>
    <w:rsid w:val="00140677"/>
    <w:rsid w:val="00140A91"/>
    <w:rsid w:val="00140CF6"/>
    <w:rsid w:val="00140D57"/>
    <w:rsid w:val="00140DE1"/>
    <w:rsid w:val="00140EF8"/>
    <w:rsid w:val="00140F92"/>
    <w:rsid w:val="0014101B"/>
    <w:rsid w:val="00141050"/>
    <w:rsid w:val="001412FC"/>
    <w:rsid w:val="001415BC"/>
    <w:rsid w:val="001415E9"/>
    <w:rsid w:val="00141C16"/>
    <w:rsid w:val="00141C41"/>
    <w:rsid w:val="00141CF3"/>
    <w:rsid w:val="00141E0F"/>
    <w:rsid w:val="00141E89"/>
    <w:rsid w:val="00142349"/>
    <w:rsid w:val="0014262D"/>
    <w:rsid w:val="0014283D"/>
    <w:rsid w:val="001429B3"/>
    <w:rsid w:val="00142EE5"/>
    <w:rsid w:val="001434A4"/>
    <w:rsid w:val="00143542"/>
    <w:rsid w:val="001435CF"/>
    <w:rsid w:val="0014363C"/>
    <w:rsid w:val="0014374C"/>
    <w:rsid w:val="001437B3"/>
    <w:rsid w:val="0014380C"/>
    <w:rsid w:val="00143CF3"/>
    <w:rsid w:val="0014418A"/>
    <w:rsid w:val="0014433C"/>
    <w:rsid w:val="00144344"/>
    <w:rsid w:val="00144395"/>
    <w:rsid w:val="001446CF"/>
    <w:rsid w:val="00144A90"/>
    <w:rsid w:val="00144E7A"/>
    <w:rsid w:val="0014538A"/>
    <w:rsid w:val="001455C6"/>
    <w:rsid w:val="00145A05"/>
    <w:rsid w:val="00145B40"/>
    <w:rsid w:val="00145D6B"/>
    <w:rsid w:val="00145DB0"/>
    <w:rsid w:val="0014602E"/>
    <w:rsid w:val="0014616D"/>
    <w:rsid w:val="00146623"/>
    <w:rsid w:val="00146736"/>
    <w:rsid w:val="001468BA"/>
    <w:rsid w:val="00146BAE"/>
    <w:rsid w:val="001470D6"/>
    <w:rsid w:val="001470D8"/>
    <w:rsid w:val="001471B5"/>
    <w:rsid w:val="00147415"/>
    <w:rsid w:val="001477C2"/>
    <w:rsid w:val="00147C6D"/>
    <w:rsid w:val="00147D7A"/>
    <w:rsid w:val="00147E9D"/>
    <w:rsid w:val="00147ED2"/>
    <w:rsid w:val="00150369"/>
    <w:rsid w:val="001504AF"/>
    <w:rsid w:val="0015095B"/>
    <w:rsid w:val="00150AB4"/>
    <w:rsid w:val="00150ECB"/>
    <w:rsid w:val="00151530"/>
    <w:rsid w:val="00151555"/>
    <w:rsid w:val="00151A66"/>
    <w:rsid w:val="00151C99"/>
    <w:rsid w:val="00151CA4"/>
    <w:rsid w:val="00151CEC"/>
    <w:rsid w:val="00151D4F"/>
    <w:rsid w:val="00151D67"/>
    <w:rsid w:val="0015256B"/>
    <w:rsid w:val="00152617"/>
    <w:rsid w:val="0015265D"/>
    <w:rsid w:val="00152682"/>
    <w:rsid w:val="00152996"/>
    <w:rsid w:val="001529D7"/>
    <w:rsid w:val="00152B35"/>
    <w:rsid w:val="00153219"/>
    <w:rsid w:val="00153273"/>
    <w:rsid w:val="00153C43"/>
    <w:rsid w:val="00153C58"/>
    <w:rsid w:val="00153D98"/>
    <w:rsid w:val="00153ED2"/>
    <w:rsid w:val="00153F17"/>
    <w:rsid w:val="0015431C"/>
    <w:rsid w:val="0015433D"/>
    <w:rsid w:val="00154560"/>
    <w:rsid w:val="001547DC"/>
    <w:rsid w:val="00154B8A"/>
    <w:rsid w:val="001550F8"/>
    <w:rsid w:val="001552BC"/>
    <w:rsid w:val="0015548F"/>
    <w:rsid w:val="001556F0"/>
    <w:rsid w:val="001557F6"/>
    <w:rsid w:val="00155AD3"/>
    <w:rsid w:val="00155CBB"/>
    <w:rsid w:val="00155CF3"/>
    <w:rsid w:val="00155DD9"/>
    <w:rsid w:val="00156062"/>
    <w:rsid w:val="001562C9"/>
    <w:rsid w:val="00156661"/>
    <w:rsid w:val="00156669"/>
    <w:rsid w:val="00156678"/>
    <w:rsid w:val="00157129"/>
    <w:rsid w:val="00157359"/>
    <w:rsid w:val="001576DF"/>
    <w:rsid w:val="001579B7"/>
    <w:rsid w:val="00157A35"/>
    <w:rsid w:val="00157C3D"/>
    <w:rsid w:val="00157D34"/>
    <w:rsid w:val="00157FC3"/>
    <w:rsid w:val="00160046"/>
    <w:rsid w:val="00160210"/>
    <w:rsid w:val="001602F5"/>
    <w:rsid w:val="0016042E"/>
    <w:rsid w:val="001608B8"/>
    <w:rsid w:val="001608DA"/>
    <w:rsid w:val="00160E63"/>
    <w:rsid w:val="0016104C"/>
    <w:rsid w:val="001610E9"/>
    <w:rsid w:val="001612DC"/>
    <w:rsid w:val="001612F3"/>
    <w:rsid w:val="001615D9"/>
    <w:rsid w:val="00161919"/>
    <w:rsid w:val="00161A1F"/>
    <w:rsid w:val="001622DB"/>
    <w:rsid w:val="0016237C"/>
    <w:rsid w:val="00162505"/>
    <w:rsid w:val="0016250F"/>
    <w:rsid w:val="00162AA0"/>
    <w:rsid w:val="00162B0A"/>
    <w:rsid w:val="00162B13"/>
    <w:rsid w:val="00162CE2"/>
    <w:rsid w:val="00162F1F"/>
    <w:rsid w:val="00162F6C"/>
    <w:rsid w:val="001630F2"/>
    <w:rsid w:val="00163156"/>
    <w:rsid w:val="001631B3"/>
    <w:rsid w:val="001632FE"/>
    <w:rsid w:val="00163595"/>
    <w:rsid w:val="00163767"/>
    <w:rsid w:val="00163982"/>
    <w:rsid w:val="00163A23"/>
    <w:rsid w:val="00163A9C"/>
    <w:rsid w:val="00163E69"/>
    <w:rsid w:val="00163F4E"/>
    <w:rsid w:val="001640D0"/>
    <w:rsid w:val="00164157"/>
    <w:rsid w:val="001642E5"/>
    <w:rsid w:val="001645FB"/>
    <w:rsid w:val="00164BED"/>
    <w:rsid w:val="00164FF6"/>
    <w:rsid w:val="00165165"/>
    <w:rsid w:val="00165300"/>
    <w:rsid w:val="00165938"/>
    <w:rsid w:val="00165DF4"/>
    <w:rsid w:val="00166066"/>
    <w:rsid w:val="001660F3"/>
    <w:rsid w:val="00166513"/>
    <w:rsid w:val="001668B3"/>
    <w:rsid w:val="00166A44"/>
    <w:rsid w:val="00167354"/>
    <w:rsid w:val="00167378"/>
    <w:rsid w:val="00167455"/>
    <w:rsid w:val="001674B3"/>
    <w:rsid w:val="001674B6"/>
    <w:rsid w:val="00167740"/>
    <w:rsid w:val="0016778B"/>
    <w:rsid w:val="001678BF"/>
    <w:rsid w:val="001678F6"/>
    <w:rsid w:val="00167DBB"/>
    <w:rsid w:val="00170015"/>
    <w:rsid w:val="00170057"/>
    <w:rsid w:val="00170236"/>
    <w:rsid w:val="001703BD"/>
    <w:rsid w:val="00170486"/>
    <w:rsid w:val="0017062E"/>
    <w:rsid w:val="0017067B"/>
    <w:rsid w:val="00170D8C"/>
    <w:rsid w:val="00170DDE"/>
    <w:rsid w:val="00170E33"/>
    <w:rsid w:val="00170F96"/>
    <w:rsid w:val="00170FC9"/>
    <w:rsid w:val="0017132B"/>
    <w:rsid w:val="001715A0"/>
    <w:rsid w:val="001715EA"/>
    <w:rsid w:val="00171AF2"/>
    <w:rsid w:val="00171B1B"/>
    <w:rsid w:val="00171D02"/>
    <w:rsid w:val="00171F0A"/>
    <w:rsid w:val="00171F77"/>
    <w:rsid w:val="0017221D"/>
    <w:rsid w:val="00172A2F"/>
    <w:rsid w:val="00172EF0"/>
    <w:rsid w:val="00172F2A"/>
    <w:rsid w:val="001731C1"/>
    <w:rsid w:val="0017334F"/>
    <w:rsid w:val="00173B0D"/>
    <w:rsid w:val="00173CA2"/>
    <w:rsid w:val="00173D58"/>
    <w:rsid w:val="00173F50"/>
    <w:rsid w:val="00174078"/>
    <w:rsid w:val="00174302"/>
    <w:rsid w:val="00174596"/>
    <w:rsid w:val="001745F5"/>
    <w:rsid w:val="00174AE0"/>
    <w:rsid w:val="00174C9A"/>
    <w:rsid w:val="001751A5"/>
    <w:rsid w:val="00175577"/>
    <w:rsid w:val="001755AC"/>
    <w:rsid w:val="0017594D"/>
    <w:rsid w:val="00175A1D"/>
    <w:rsid w:val="00175C38"/>
    <w:rsid w:val="0017600D"/>
    <w:rsid w:val="0017624F"/>
    <w:rsid w:val="00176470"/>
    <w:rsid w:val="00176A15"/>
    <w:rsid w:val="00176B43"/>
    <w:rsid w:val="00176CFE"/>
    <w:rsid w:val="00176E63"/>
    <w:rsid w:val="001772D0"/>
    <w:rsid w:val="00177457"/>
    <w:rsid w:val="0017749C"/>
    <w:rsid w:val="001776B7"/>
    <w:rsid w:val="001776BF"/>
    <w:rsid w:val="0017791A"/>
    <w:rsid w:val="00177A20"/>
    <w:rsid w:val="001800E5"/>
    <w:rsid w:val="0018022D"/>
    <w:rsid w:val="00180352"/>
    <w:rsid w:val="001803AC"/>
    <w:rsid w:val="001803F4"/>
    <w:rsid w:val="0018063F"/>
    <w:rsid w:val="00180703"/>
    <w:rsid w:val="001807C9"/>
    <w:rsid w:val="001807CF"/>
    <w:rsid w:val="00180886"/>
    <w:rsid w:val="0018096A"/>
    <w:rsid w:val="00180C19"/>
    <w:rsid w:val="00180E85"/>
    <w:rsid w:val="00181023"/>
    <w:rsid w:val="00181072"/>
    <w:rsid w:val="00181153"/>
    <w:rsid w:val="00181164"/>
    <w:rsid w:val="001814BF"/>
    <w:rsid w:val="00181504"/>
    <w:rsid w:val="001817A3"/>
    <w:rsid w:val="00181998"/>
    <w:rsid w:val="001819EC"/>
    <w:rsid w:val="00181ACF"/>
    <w:rsid w:val="00181DBB"/>
    <w:rsid w:val="00181DD2"/>
    <w:rsid w:val="0018219A"/>
    <w:rsid w:val="001821AE"/>
    <w:rsid w:val="001822AE"/>
    <w:rsid w:val="001822EA"/>
    <w:rsid w:val="001824C4"/>
    <w:rsid w:val="0018276B"/>
    <w:rsid w:val="0018278C"/>
    <w:rsid w:val="00182937"/>
    <w:rsid w:val="00182C6C"/>
    <w:rsid w:val="0018304C"/>
    <w:rsid w:val="0018320A"/>
    <w:rsid w:val="00183342"/>
    <w:rsid w:val="0018350B"/>
    <w:rsid w:val="001835B2"/>
    <w:rsid w:val="0018382F"/>
    <w:rsid w:val="00183B86"/>
    <w:rsid w:val="00183B98"/>
    <w:rsid w:val="00184277"/>
    <w:rsid w:val="001844F5"/>
    <w:rsid w:val="00184583"/>
    <w:rsid w:val="001845D4"/>
    <w:rsid w:val="0018497D"/>
    <w:rsid w:val="00184BF8"/>
    <w:rsid w:val="00184D2F"/>
    <w:rsid w:val="00185309"/>
    <w:rsid w:val="00185449"/>
    <w:rsid w:val="001855F5"/>
    <w:rsid w:val="00185612"/>
    <w:rsid w:val="001857DF"/>
    <w:rsid w:val="00185E66"/>
    <w:rsid w:val="00186267"/>
    <w:rsid w:val="00186650"/>
    <w:rsid w:val="00186760"/>
    <w:rsid w:val="001867F6"/>
    <w:rsid w:val="001869EE"/>
    <w:rsid w:val="00186AAB"/>
    <w:rsid w:val="00186BC5"/>
    <w:rsid w:val="00186C49"/>
    <w:rsid w:val="00186E93"/>
    <w:rsid w:val="00186F1F"/>
    <w:rsid w:val="00187059"/>
    <w:rsid w:val="001871AE"/>
    <w:rsid w:val="001874DF"/>
    <w:rsid w:val="00187531"/>
    <w:rsid w:val="00187554"/>
    <w:rsid w:val="001877F7"/>
    <w:rsid w:val="00187AC2"/>
    <w:rsid w:val="00187DCA"/>
    <w:rsid w:val="00187E8E"/>
    <w:rsid w:val="00187F9B"/>
    <w:rsid w:val="00190760"/>
    <w:rsid w:val="00190B7F"/>
    <w:rsid w:val="0019105D"/>
    <w:rsid w:val="001911A0"/>
    <w:rsid w:val="00191AD4"/>
    <w:rsid w:val="00191B0A"/>
    <w:rsid w:val="00191D03"/>
    <w:rsid w:val="00191D5C"/>
    <w:rsid w:val="00191D7F"/>
    <w:rsid w:val="00191DC3"/>
    <w:rsid w:val="00192111"/>
    <w:rsid w:val="001921BC"/>
    <w:rsid w:val="001921DE"/>
    <w:rsid w:val="0019249C"/>
    <w:rsid w:val="001924DB"/>
    <w:rsid w:val="001926AC"/>
    <w:rsid w:val="00192893"/>
    <w:rsid w:val="00193060"/>
    <w:rsid w:val="00193208"/>
    <w:rsid w:val="00193223"/>
    <w:rsid w:val="001933BD"/>
    <w:rsid w:val="00193626"/>
    <w:rsid w:val="001937FE"/>
    <w:rsid w:val="00193D59"/>
    <w:rsid w:val="00193DFB"/>
    <w:rsid w:val="001944D6"/>
    <w:rsid w:val="00194E06"/>
    <w:rsid w:val="00194FCE"/>
    <w:rsid w:val="001950A5"/>
    <w:rsid w:val="001959D1"/>
    <w:rsid w:val="00195B8E"/>
    <w:rsid w:val="001960C8"/>
    <w:rsid w:val="001964B4"/>
    <w:rsid w:val="001964E7"/>
    <w:rsid w:val="001965C7"/>
    <w:rsid w:val="0019664D"/>
    <w:rsid w:val="00196774"/>
    <w:rsid w:val="0019681E"/>
    <w:rsid w:val="00196825"/>
    <w:rsid w:val="00196D59"/>
    <w:rsid w:val="00196ECE"/>
    <w:rsid w:val="001970DE"/>
    <w:rsid w:val="00197299"/>
    <w:rsid w:val="00197425"/>
    <w:rsid w:val="00197729"/>
    <w:rsid w:val="00197846"/>
    <w:rsid w:val="001979F3"/>
    <w:rsid w:val="00197DCB"/>
    <w:rsid w:val="001A00D5"/>
    <w:rsid w:val="001A0551"/>
    <w:rsid w:val="001A065A"/>
    <w:rsid w:val="001A08F4"/>
    <w:rsid w:val="001A0AB8"/>
    <w:rsid w:val="001A0D22"/>
    <w:rsid w:val="001A1380"/>
    <w:rsid w:val="001A1533"/>
    <w:rsid w:val="001A15A7"/>
    <w:rsid w:val="001A15E7"/>
    <w:rsid w:val="001A18C7"/>
    <w:rsid w:val="001A1E72"/>
    <w:rsid w:val="001A1F1F"/>
    <w:rsid w:val="001A2191"/>
    <w:rsid w:val="001A219E"/>
    <w:rsid w:val="001A22FB"/>
    <w:rsid w:val="001A258A"/>
    <w:rsid w:val="001A26D4"/>
    <w:rsid w:val="001A2835"/>
    <w:rsid w:val="001A2D08"/>
    <w:rsid w:val="001A2D93"/>
    <w:rsid w:val="001A2EF7"/>
    <w:rsid w:val="001A2FCE"/>
    <w:rsid w:val="001A3AD5"/>
    <w:rsid w:val="001A3C25"/>
    <w:rsid w:val="001A3CBF"/>
    <w:rsid w:val="001A3E5E"/>
    <w:rsid w:val="001A3FF6"/>
    <w:rsid w:val="001A40DF"/>
    <w:rsid w:val="001A4151"/>
    <w:rsid w:val="001A4180"/>
    <w:rsid w:val="001A423A"/>
    <w:rsid w:val="001A4254"/>
    <w:rsid w:val="001A459A"/>
    <w:rsid w:val="001A4755"/>
    <w:rsid w:val="001A4B81"/>
    <w:rsid w:val="001A53CA"/>
    <w:rsid w:val="001A57AF"/>
    <w:rsid w:val="001A5D68"/>
    <w:rsid w:val="001A5DEC"/>
    <w:rsid w:val="001A5E53"/>
    <w:rsid w:val="001A6133"/>
    <w:rsid w:val="001A65F1"/>
    <w:rsid w:val="001A670B"/>
    <w:rsid w:val="001A676D"/>
    <w:rsid w:val="001A687A"/>
    <w:rsid w:val="001A6C5A"/>
    <w:rsid w:val="001A6E6F"/>
    <w:rsid w:val="001A70D1"/>
    <w:rsid w:val="001A71C8"/>
    <w:rsid w:val="001A74DD"/>
    <w:rsid w:val="001A7667"/>
    <w:rsid w:val="001A7944"/>
    <w:rsid w:val="001A7CEC"/>
    <w:rsid w:val="001A7D60"/>
    <w:rsid w:val="001A7F9A"/>
    <w:rsid w:val="001B0312"/>
    <w:rsid w:val="001B09B4"/>
    <w:rsid w:val="001B0AB2"/>
    <w:rsid w:val="001B0EEE"/>
    <w:rsid w:val="001B1445"/>
    <w:rsid w:val="001B14AE"/>
    <w:rsid w:val="001B1770"/>
    <w:rsid w:val="001B1AA6"/>
    <w:rsid w:val="001B1BA4"/>
    <w:rsid w:val="001B1BE3"/>
    <w:rsid w:val="001B1C2C"/>
    <w:rsid w:val="001B1C95"/>
    <w:rsid w:val="001B2322"/>
    <w:rsid w:val="001B246F"/>
    <w:rsid w:val="001B24AA"/>
    <w:rsid w:val="001B271A"/>
    <w:rsid w:val="001B2721"/>
    <w:rsid w:val="001B298A"/>
    <w:rsid w:val="001B2C76"/>
    <w:rsid w:val="001B2DDE"/>
    <w:rsid w:val="001B3112"/>
    <w:rsid w:val="001B3113"/>
    <w:rsid w:val="001B3189"/>
    <w:rsid w:val="001B33AD"/>
    <w:rsid w:val="001B3571"/>
    <w:rsid w:val="001B3933"/>
    <w:rsid w:val="001B3B54"/>
    <w:rsid w:val="001B3CA0"/>
    <w:rsid w:val="001B3CB8"/>
    <w:rsid w:val="001B3CF5"/>
    <w:rsid w:val="001B4029"/>
    <w:rsid w:val="001B405D"/>
    <w:rsid w:val="001B461F"/>
    <w:rsid w:val="001B470A"/>
    <w:rsid w:val="001B4825"/>
    <w:rsid w:val="001B4847"/>
    <w:rsid w:val="001B4A4E"/>
    <w:rsid w:val="001B4C90"/>
    <w:rsid w:val="001B5367"/>
    <w:rsid w:val="001B5506"/>
    <w:rsid w:val="001B55B3"/>
    <w:rsid w:val="001B5621"/>
    <w:rsid w:val="001B5B6B"/>
    <w:rsid w:val="001B5B71"/>
    <w:rsid w:val="001B5D19"/>
    <w:rsid w:val="001B5EAC"/>
    <w:rsid w:val="001B5F17"/>
    <w:rsid w:val="001B60D5"/>
    <w:rsid w:val="001B63C6"/>
    <w:rsid w:val="001B6428"/>
    <w:rsid w:val="001B64EE"/>
    <w:rsid w:val="001B664D"/>
    <w:rsid w:val="001B6744"/>
    <w:rsid w:val="001B6A23"/>
    <w:rsid w:val="001B6C5A"/>
    <w:rsid w:val="001B70DF"/>
    <w:rsid w:val="001B7529"/>
    <w:rsid w:val="001B7588"/>
    <w:rsid w:val="001B7730"/>
    <w:rsid w:val="001B7771"/>
    <w:rsid w:val="001B7792"/>
    <w:rsid w:val="001B77F0"/>
    <w:rsid w:val="001B79E5"/>
    <w:rsid w:val="001B7AC3"/>
    <w:rsid w:val="001B7B1F"/>
    <w:rsid w:val="001B7C75"/>
    <w:rsid w:val="001C0590"/>
    <w:rsid w:val="001C0EEF"/>
    <w:rsid w:val="001C13FD"/>
    <w:rsid w:val="001C1411"/>
    <w:rsid w:val="001C1B0A"/>
    <w:rsid w:val="001C1B33"/>
    <w:rsid w:val="001C1CB3"/>
    <w:rsid w:val="001C221E"/>
    <w:rsid w:val="001C2259"/>
    <w:rsid w:val="001C23A6"/>
    <w:rsid w:val="001C2526"/>
    <w:rsid w:val="001C2A6B"/>
    <w:rsid w:val="001C2CF2"/>
    <w:rsid w:val="001C2D04"/>
    <w:rsid w:val="001C2DE0"/>
    <w:rsid w:val="001C2EF9"/>
    <w:rsid w:val="001C307C"/>
    <w:rsid w:val="001C3279"/>
    <w:rsid w:val="001C3556"/>
    <w:rsid w:val="001C377F"/>
    <w:rsid w:val="001C39E7"/>
    <w:rsid w:val="001C3B02"/>
    <w:rsid w:val="001C3B74"/>
    <w:rsid w:val="001C3C94"/>
    <w:rsid w:val="001C3CBD"/>
    <w:rsid w:val="001C3CD8"/>
    <w:rsid w:val="001C41F2"/>
    <w:rsid w:val="001C4CBA"/>
    <w:rsid w:val="001C4E2C"/>
    <w:rsid w:val="001C51AC"/>
    <w:rsid w:val="001C5329"/>
    <w:rsid w:val="001C54B8"/>
    <w:rsid w:val="001C570D"/>
    <w:rsid w:val="001C5C29"/>
    <w:rsid w:val="001C5C7E"/>
    <w:rsid w:val="001C5E6B"/>
    <w:rsid w:val="001C5EE9"/>
    <w:rsid w:val="001C5F60"/>
    <w:rsid w:val="001C5FAE"/>
    <w:rsid w:val="001C6075"/>
    <w:rsid w:val="001C64E9"/>
    <w:rsid w:val="001C6C1B"/>
    <w:rsid w:val="001C6D6C"/>
    <w:rsid w:val="001C6EF5"/>
    <w:rsid w:val="001C7062"/>
    <w:rsid w:val="001C725B"/>
    <w:rsid w:val="001C76D4"/>
    <w:rsid w:val="001C7B9E"/>
    <w:rsid w:val="001C7E97"/>
    <w:rsid w:val="001D01E3"/>
    <w:rsid w:val="001D06BC"/>
    <w:rsid w:val="001D0A8A"/>
    <w:rsid w:val="001D0B3E"/>
    <w:rsid w:val="001D0D81"/>
    <w:rsid w:val="001D1318"/>
    <w:rsid w:val="001D16BE"/>
    <w:rsid w:val="001D1839"/>
    <w:rsid w:val="001D19AD"/>
    <w:rsid w:val="001D19C2"/>
    <w:rsid w:val="001D19F7"/>
    <w:rsid w:val="001D1A6D"/>
    <w:rsid w:val="001D1BB3"/>
    <w:rsid w:val="001D1CC0"/>
    <w:rsid w:val="001D1CEB"/>
    <w:rsid w:val="001D1EC7"/>
    <w:rsid w:val="001D22D6"/>
    <w:rsid w:val="001D23F3"/>
    <w:rsid w:val="001D26D4"/>
    <w:rsid w:val="001D289C"/>
    <w:rsid w:val="001D294E"/>
    <w:rsid w:val="001D3799"/>
    <w:rsid w:val="001D3903"/>
    <w:rsid w:val="001D3A1A"/>
    <w:rsid w:val="001D3A73"/>
    <w:rsid w:val="001D3E87"/>
    <w:rsid w:val="001D4302"/>
    <w:rsid w:val="001D463B"/>
    <w:rsid w:val="001D4B98"/>
    <w:rsid w:val="001D4EE0"/>
    <w:rsid w:val="001D573C"/>
    <w:rsid w:val="001D5A60"/>
    <w:rsid w:val="001D5C64"/>
    <w:rsid w:val="001D5D04"/>
    <w:rsid w:val="001D5F99"/>
    <w:rsid w:val="001D6311"/>
    <w:rsid w:val="001D64E7"/>
    <w:rsid w:val="001D66BF"/>
    <w:rsid w:val="001D6701"/>
    <w:rsid w:val="001D6720"/>
    <w:rsid w:val="001D688D"/>
    <w:rsid w:val="001D68B2"/>
    <w:rsid w:val="001D6B3A"/>
    <w:rsid w:val="001D6F4E"/>
    <w:rsid w:val="001D76D9"/>
    <w:rsid w:val="001D77F1"/>
    <w:rsid w:val="001D7952"/>
    <w:rsid w:val="001D7A2F"/>
    <w:rsid w:val="001D7A87"/>
    <w:rsid w:val="001D7B53"/>
    <w:rsid w:val="001D7D12"/>
    <w:rsid w:val="001E02DC"/>
    <w:rsid w:val="001E0403"/>
    <w:rsid w:val="001E04B8"/>
    <w:rsid w:val="001E05A7"/>
    <w:rsid w:val="001E070E"/>
    <w:rsid w:val="001E0D42"/>
    <w:rsid w:val="001E0DAE"/>
    <w:rsid w:val="001E12B9"/>
    <w:rsid w:val="001E19D6"/>
    <w:rsid w:val="001E1A8E"/>
    <w:rsid w:val="001E1C0F"/>
    <w:rsid w:val="001E1F75"/>
    <w:rsid w:val="001E20C5"/>
    <w:rsid w:val="001E216A"/>
    <w:rsid w:val="001E21A6"/>
    <w:rsid w:val="001E230E"/>
    <w:rsid w:val="001E233E"/>
    <w:rsid w:val="001E2358"/>
    <w:rsid w:val="001E2C0D"/>
    <w:rsid w:val="001E33C8"/>
    <w:rsid w:val="001E3671"/>
    <w:rsid w:val="001E39DD"/>
    <w:rsid w:val="001E3C3E"/>
    <w:rsid w:val="001E41FC"/>
    <w:rsid w:val="001E4826"/>
    <w:rsid w:val="001E4914"/>
    <w:rsid w:val="001E4AB2"/>
    <w:rsid w:val="001E4BD0"/>
    <w:rsid w:val="001E4D92"/>
    <w:rsid w:val="001E4F30"/>
    <w:rsid w:val="001E5214"/>
    <w:rsid w:val="001E5725"/>
    <w:rsid w:val="001E575D"/>
    <w:rsid w:val="001E59F1"/>
    <w:rsid w:val="001E5A4D"/>
    <w:rsid w:val="001E5B60"/>
    <w:rsid w:val="001E5E27"/>
    <w:rsid w:val="001E5F7B"/>
    <w:rsid w:val="001E6694"/>
    <w:rsid w:val="001E671B"/>
    <w:rsid w:val="001E68F2"/>
    <w:rsid w:val="001E6B2C"/>
    <w:rsid w:val="001E6BCE"/>
    <w:rsid w:val="001E6F41"/>
    <w:rsid w:val="001E70C5"/>
    <w:rsid w:val="001E7C35"/>
    <w:rsid w:val="001E7DC3"/>
    <w:rsid w:val="001F00C5"/>
    <w:rsid w:val="001F0819"/>
    <w:rsid w:val="001F0AE2"/>
    <w:rsid w:val="001F0B09"/>
    <w:rsid w:val="001F0F16"/>
    <w:rsid w:val="001F132C"/>
    <w:rsid w:val="001F1797"/>
    <w:rsid w:val="001F19EF"/>
    <w:rsid w:val="001F1B09"/>
    <w:rsid w:val="001F1FD3"/>
    <w:rsid w:val="001F23A2"/>
    <w:rsid w:val="001F2513"/>
    <w:rsid w:val="001F26BF"/>
    <w:rsid w:val="001F26EF"/>
    <w:rsid w:val="001F27DB"/>
    <w:rsid w:val="001F2BD4"/>
    <w:rsid w:val="001F2CDC"/>
    <w:rsid w:val="001F3134"/>
    <w:rsid w:val="001F32C8"/>
    <w:rsid w:val="001F35A8"/>
    <w:rsid w:val="001F373B"/>
    <w:rsid w:val="001F38F1"/>
    <w:rsid w:val="001F3A6E"/>
    <w:rsid w:val="001F3D10"/>
    <w:rsid w:val="001F3EBC"/>
    <w:rsid w:val="001F4166"/>
    <w:rsid w:val="001F42BF"/>
    <w:rsid w:val="001F43CA"/>
    <w:rsid w:val="001F4887"/>
    <w:rsid w:val="001F49A7"/>
    <w:rsid w:val="001F4C33"/>
    <w:rsid w:val="001F4D31"/>
    <w:rsid w:val="001F55BB"/>
    <w:rsid w:val="001F5992"/>
    <w:rsid w:val="001F5B6A"/>
    <w:rsid w:val="001F5F6B"/>
    <w:rsid w:val="001F5FE0"/>
    <w:rsid w:val="001F6072"/>
    <w:rsid w:val="001F6103"/>
    <w:rsid w:val="001F624D"/>
    <w:rsid w:val="001F634E"/>
    <w:rsid w:val="001F63FE"/>
    <w:rsid w:val="001F6839"/>
    <w:rsid w:val="001F6A1C"/>
    <w:rsid w:val="001F6DD3"/>
    <w:rsid w:val="001F70BB"/>
    <w:rsid w:val="001F747A"/>
    <w:rsid w:val="001F78F2"/>
    <w:rsid w:val="001F7AEA"/>
    <w:rsid w:val="002000B5"/>
    <w:rsid w:val="002000DF"/>
    <w:rsid w:val="002002E3"/>
    <w:rsid w:val="0020030E"/>
    <w:rsid w:val="00200540"/>
    <w:rsid w:val="00200597"/>
    <w:rsid w:val="00200674"/>
    <w:rsid w:val="00200C98"/>
    <w:rsid w:val="00201125"/>
    <w:rsid w:val="0020124B"/>
    <w:rsid w:val="002013A1"/>
    <w:rsid w:val="00201755"/>
    <w:rsid w:val="00201951"/>
    <w:rsid w:val="00201A5B"/>
    <w:rsid w:val="00201FAE"/>
    <w:rsid w:val="0020285F"/>
    <w:rsid w:val="00202B2B"/>
    <w:rsid w:val="00202B37"/>
    <w:rsid w:val="00202B3B"/>
    <w:rsid w:val="00202B55"/>
    <w:rsid w:val="00202C33"/>
    <w:rsid w:val="00202E68"/>
    <w:rsid w:val="002030CE"/>
    <w:rsid w:val="00203351"/>
    <w:rsid w:val="00203669"/>
    <w:rsid w:val="002037E7"/>
    <w:rsid w:val="00203812"/>
    <w:rsid w:val="002038ED"/>
    <w:rsid w:val="002039BC"/>
    <w:rsid w:val="00203D5C"/>
    <w:rsid w:val="0020411C"/>
    <w:rsid w:val="0020419D"/>
    <w:rsid w:val="0020435B"/>
    <w:rsid w:val="00204450"/>
    <w:rsid w:val="002048FA"/>
    <w:rsid w:val="00204927"/>
    <w:rsid w:val="0020497C"/>
    <w:rsid w:val="002049AC"/>
    <w:rsid w:val="00204B43"/>
    <w:rsid w:val="00204CFB"/>
    <w:rsid w:val="00204D7A"/>
    <w:rsid w:val="00204E8F"/>
    <w:rsid w:val="00204F35"/>
    <w:rsid w:val="00205018"/>
    <w:rsid w:val="00205097"/>
    <w:rsid w:val="00205654"/>
    <w:rsid w:val="002056E5"/>
    <w:rsid w:val="002057BB"/>
    <w:rsid w:val="00205AD6"/>
    <w:rsid w:val="00205BDB"/>
    <w:rsid w:val="00205F68"/>
    <w:rsid w:val="0020618A"/>
    <w:rsid w:val="00206339"/>
    <w:rsid w:val="00206341"/>
    <w:rsid w:val="0020675D"/>
    <w:rsid w:val="002068A8"/>
    <w:rsid w:val="00206C3D"/>
    <w:rsid w:val="0020702B"/>
    <w:rsid w:val="0020713C"/>
    <w:rsid w:val="00207616"/>
    <w:rsid w:val="00207676"/>
    <w:rsid w:val="002078C2"/>
    <w:rsid w:val="002100BC"/>
    <w:rsid w:val="00210538"/>
    <w:rsid w:val="00210610"/>
    <w:rsid w:val="00210854"/>
    <w:rsid w:val="00210C8A"/>
    <w:rsid w:val="0021103B"/>
    <w:rsid w:val="00211257"/>
    <w:rsid w:val="002112D6"/>
    <w:rsid w:val="00211A5A"/>
    <w:rsid w:val="00211CA6"/>
    <w:rsid w:val="00211D2D"/>
    <w:rsid w:val="00211D98"/>
    <w:rsid w:val="00211F82"/>
    <w:rsid w:val="00211F99"/>
    <w:rsid w:val="002120CB"/>
    <w:rsid w:val="002120D8"/>
    <w:rsid w:val="002121D9"/>
    <w:rsid w:val="00212886"/>
    <w:rsid w:val="00212B34"/>
    <w:rsid w:val="00212B36"/>
    <w:rsid w:val="00212D60"/>
    <w:rsid w:val="00212EF4"/>
    <w:rsid w:val="00212F68"/>
    <w:rsid w:val="00212FF8"/>
    <w:rsid w:val="0021355E"/>
    <w:rsid w:val="00213B6D"/>
    <w:rsid w:val="00213C9C"/>
    <w:rsid w:val="00213CE7"/>
    <w:rsid w:val="002140A5"/>
    <w:rsid w:val="00214473"/>
    <w:rsid w:val="002144B7"/>
    <w:rsid w:val="00214561"/>
    <w:rsid w:val="0021466A"/>
    <w:rsid w:val="002146DD"/>
    <w:rsid w:val="00214B01"/>
    <w:rsid w:val="00214C6D"/>
    <w:rsid w:val="00214C85"/>
    <w:rsid w:val="00214CAB"/>
    <w:rsid w:val="002150E4"/>
    <w:rsid w:val="002150E7"/>
    <w:rsid w:val="002151A0"/>
    <w:rsid w:val="00215595"/>
    <w:rsid w:val="00215742"/>
    <w:rsid w:val="0021584E"/>
    <w:rsid w:val="00215B70"/>
    <w:rsid w:val="00215D06"/>
    <w:rsid w:val="00216302"/>
    <w:rsid w:val="00216473"/>
    <w:rsid w:val="00216521"/>
    <w:rsid w:val="00216F22"/>
    <w:rsid w:val="002170BE"/>
    <w:rsid w:val="002170E3"/>
    <w:rsid w:val="00217353"/>
    <w:rsid w:val="00217380"/>
    <w:rsid w:val="00217596"/>
    <w:rsid w:val="0021794A"/>
    <w:rsid w:val="00217F7B"/>
    <w:rsid w:val="00217FCA"/>
    <w:rsid w:val="002203AB"/>
    <w:rsid w:val="002207D3"/>
    <w:rsid w:val="00220880"/>
    <w:rsid w:val="002208C5"/>
    <w:rsid w:val="002208DE"/>
    <w:rsid w:val="00220BE8"/>
    <w:rsid w:val="00220CAE"/>
    <w:rsid w:val="002212FC"/>
    <w:rsid w:val="002214E7"/>
    <w:rsid w:val="002219C6"/>
    <w:rsid w:val="00221B76"/>
    <w:rsid w:val="00221DCA"/>
    <w:rsid w:val="00221EA5"/>
    <w:rsid w:val="002220F1"/>
    <w:rsid w:val="00222414"/>
    <w:rsid w:val="002229E7"/>
    <w:rsid w:val="00222A23"/>
    <w:rsid w:val="00222A5F"/>
    <w:rsid w:val="00222A76"/>
    <w:rsid w:val="00222B67"/>
    <w:rsid w:val="00222B7B"/>
    <w:rsid w:val="00222BB1"/>
    <w:rsid w:val="00222FE5"/>
    <w:rsid w:val="002230AF"/>
    <w:rsid w:val="00223239"/>
    <w:rsid w:val="002237FD"/>
    <w:rsid w:val="00223883"/>
    <w:rsid w:val="00223CAD"/>
    <w:rsid w:val="00223FDD"/>
    <w:rsid w:val="00224190"/>
    <w:rsid w:val="002242D6"/>
    <w:rsid w:val="00224A7A"/>
    <w:rsid w:val="00224E9B"/>
    <w:rsid w:val="00224FC9"/>
    <w:rsid w:val="00225331"/>
    <w:rsid w:val="0022542A"/>
    <w:rsid w:val="00225606"/>
    <w:rsid w:val="0022597E"/>
    <w:rsid w:val="00225EB7"/>
    <w:rsid w:val="00225F82"/>
    <w:rsid w:val="00225F87"/>
    <w:rsid w:val="002261DE"/>
    <w:rsid w:val="00226350"/>
    <w:rsid w:val="002267A3"/>
    <w:rsid w:val="00226B01"/>
    <w:rsid w:val="00226B3B"/>
    <w:rsid w:val="00226C75"/>
    <w:rsid w:val="00226CDA"/>
    <w:rsid w:val="00227000"/>
    <w:rsid w:val="0022749E"/>
    <w:rsid w:val="0022753B"/>
    <w:rsid w:val="00227669"/>
    <w:rsid w:val="0022766C"/>
    <w:rsid w:val="002278D9"/>
    <w:rsid w:val="0022798E"/>
    <w:rsid w:val="002279C4"/>
    <w:rsid w:val="002304AC"/>
    <w:rsid w:val="002305DB"/>
    <w:rsid w:val="002306E6"/>
    <w:rsid w:val="00230769"/>
    <w:rsid w:val="002308B6"/>
    <w:rsid w:val="0023096A"/>
    <w:rsid w:val="00230B96"/>
    <w:rsid w:val="00230E40"/>
    <w:rsid w:val="00230E62"/>
    <w:rsid w:val="00230F23"/>
    <w:rsid w:val="00230F39"/>
    <w:rsid w:val="002310E4"/>
    <w:rsid w:val="0023117B"/>
    <w:rsid w:val="00231377"/>
    <w:rsid w:val="0023162C"/>
    <w:rsid w:val="00231788"/>
    <w:rsid w:val="00231860"/>
    <w:rsid w:val="002318EE"/>
    <w:rsid w:val="0023193C"/>
    <w:rsid w:val="00231B4F"/>
    <w:rsid w:val="00231BE6"/>
    <w:rsid w:val="00232134"/>
    <w:rsid w:val="0023218A"/>
    <w:rsid w:val="002322ED"/>
    <w:rsid w:val="0023238C"/>
    <w:rsid w:val="002326B2"/>
    <w:rsid w:val="0023277C"/>
    <w:rsid w:val="00232988"/>
    <w:rsid w:val="00232CB0"/>
    <w:rsid w:val="00232DD9"/>
    <w:rsid w:val="0023300C"/>
    <w:rsid w:val="00233850"/>
    <w:rsid w:val="00233925"/>
    <w:rsid w:val="00233976"/>
    <w:rsid w:val="00233A0F"/>
    <w:rsid w:val="00233CA1"/>
    <w:rsid w:val="00233CB1"/>
    <w:rsid w:val="00233D0D"/>
    <w:rsid w:val="00233EA8"/>
    <w:rsid w:val="002340C1"/>
    <w:rsid w:val="002341A6"/>
    <w:rsid w:val="00234416"/>
    <w:rsid w:val="00234574"/>
    <w:rsid w:val="00234A80"/>
    <w:rsid w:val="00235545"/>
    <w:rsid w:val="0023572B"/>
    <w:rsid w:val="00235B0D"/>
    <w:rsid w:val="00235D12"/>
    <w:rsid w:val="00235DF0"/>
    <w:rsid w:val="00235F2D"/>
    <w:rsid w:val="00235F34"/>
    <w:rsid w:val="002360C1"/>
    <w:rsid w:val="00236593"/>
    <w:rsid w:val="00236784"/>
    <w:rsid w:val="00236D0F"/>
    <w:rsid w:val="002370F0"/>
    <w:rsid w:val="002376D1"/>
    <w:rsid w:val="00237A2E"/>
    <w:rsid w:val="00237C67"/>
    <w:rsid w:val="002400CD"/>
    <w:rsid w:val="002402D2"/>
    <w:rsid w:val="00240473"/>
    <w:rsid w:val="002409BB"/>
    <w:rsid w:val="00240CBC"/>
    <w:rsid w:val="002411BF"/>
    <w:rsid w:val="00241224"/>
    <w:rsid w:val="0024168C"/>
    <w:rsid w:val="00241838"/>
    <w:rsid w:val="00241A18"/>
    <w:rsid w:val="00241D61"/>
    <w:rsid w:val="00242111"/>
    <w:rsid w:val="002422BD"/>
    <w:rsid w:val="00242437"/>
    <w:rsid w:val="0024273F"/>
    <w:rsid w:val="00242778"/>
    <w:rsid w:val="0024281A"/>
    <w:rsid w:val="00242AE8"/>
    <w:rsid w:val="00242D72"/>
    <w:rsid w:val="00242E4E"/>
    <w:rsid w:val="0024303A"/>
    <w:rsid w:val="002430B0"/>
    <w:rsid w:val="0024318A"/>
    <w:rsid w:val="00243258"/>
    <w:rsid w:val="00243656"/>
    <w:rsid w:val="00243A7B"/>
    <w:rsid w:val="00243CF2"/>
    <w:rsid w:val="00243D4C"/>
    <w:rsid w:val="00243D5B"/>
    <w:rsid w:val="00243E46"/>
    <w:rsid w:val="00243EBB"/>
    <w:rsid w:val="00243FBE"/>
    <w:rsid w:val="002444B2"/>
    <w:rsid w:val="00244756"/>
    <w:rsid w:val="0024491B"/>
    <w:rsid w:val="00244CE2"/>
    <w:rsid w:val="00244F7D"/>
    <w:rsid w:val="00244F93"/>
    <w:rsid w:val="00245036"/>
    <w:rsid w:val="002450A8"/>
    <w:rsid w:val="002451B6"/>
    <w:rsid w:val="002452AE"/>
    <w:rsid w:val="0024530F"/>
    <w:rsid w:val="00245349"/>
    <w:rsid w:val="002454A0"/>
    <w:rsid w:val="00245609"/>
    <w:rsid w:val="0024588D"/>
    <w:rsid w:val="00245CE9"/>
    <w:rsid w:val="00245E57"/>
    <w:rsid w:val="00246471"/>
    <w:rsid w:val="002467C1"/>
    <w:rsid w:val="00246A3C"/>
    <w:rsid w:val="00246B2A"/>
    <w:rsid w:val="00246DA4"/>
    <w:rsid w:val="00246EFB"/>
    <w:rsid w:val="0024707E"/>
    <w:rsid w:val="00247450"/>
    <w:rsid w:val="00247669"/>
    <w:rsid w:val="0024773A"/>
    <w:rsid w:val="002478DF"/>
    <w:rsid w:val="002504CB"/>
    <w:rsid w:val="002505DA"/>
    <w:rsid w:val="00250A8B"/>
    <w:rsid w:val="00250D37"/>
    <w:rsid w:val="00250FAE"/>
    <w:rsid w:val="0025115B"/>
    <w:rsid w:val="002511B9"/>
    <w:rsid w:val="002513DF"/>
    <w:rsid w:val="0025159E"/>
    <w:rsid w:val="00251813"/>
    <w:rsid w:val="002518EB"/>
    <w:rsid w:val="00251A7A"/>
    <w:rsid w:val="00251B37"/>
    <w:rsid w:val="00252000"/>
    <w:rsid w:val="002522B6"/>
    <w:rsid w:val="002525C1"/>
    <w:rsid w:val="002529D8"/>
    <w:rsid w:val="002531AA"/>
    <w:rsid w:val="002532F6"/>
    <w:rsid w:val="002534F7"/>
    <w:rsid w:val="00253535"/>
    <w:rsid w:val="0025367A"/>
    <w:rsid w:val="002536D9"/>
    <w:rsid w:val="002538A9"/>
    <w:rsid w:val="00253C8C"/>
    <w:rsid w:val="00253EED"/>
    <w:rsid w:val="00253FCE"/>
    <w:rsid w:val="002544CF"/>
    <w:rsid w:val="002549B9"/>
    <w:rsid w:val="00254E66"/>
    <w:rsid w:val="0025516A"/>
    <w:rsid w:val="00255219"/>
    <w:rsid w:val="0025534A"/>
    <w:rsid w:val="00255472"/>
    <w:rsid w:val="0025564A"/>
    <w:rsid w:val="00255686"/>
    <w:rsid w:val="002557EE"/>
    <w:rsid w:val="00255814"/>
    <w:rsid w:val="00255935"/>
    <w:rsid w:val="00255AEA"/>
    <w:rsid w:val="00255B97"/>
    <w:rsid w:val="00255CA1"/>
    <w:rsid w:val="00255DEF"/>
    <w:rsid w:val="00255E18"/>
    <w:rsid w:val="00255F17"/>
    <w:rsid w:val="00255F8E"/>
    <w:rsid w:val="00256283"/>
    <w:rsid w:val="002564F1"/>
    <w:rsid w:val="0025666F"/>
    <w:rsid w:val="00256F09"/>
    <w:rsid w:val="00256FB6"/>
    <w:rsid w:val="002572DD"/>
    <w:rsid w:val="00257336"/>
    <w:rsid w:val="00257435"/>
    <w:rsid w:val="0025761A"/>
    <w:rsid w:val="002579DC"/>
    <w:rsid w:val="00257A80"/>
    <w:rsid w:val="00257A96"/>
    <w:rsid w:val="00257BFB"/>
    <w:rsid w:val="00257D18"/>
    <w:rsid w:val="00257DD9"/>
    <w:rsid w:val="0026009C"/>
    <w:rsid w:val="0026009E"/>
    <w:rsid w:val="002600AD"/>
    <w:rsid w:val="002610E4"/>
    <w:rsid w:val="002613AA"/>
    <w:rsid w:val="0026163F"/>
    <w:rsid w:val="00261861"/>
    <w:rsid w:val="00261BAD"/>
    <w:rsid w:val="002624FA"/>
    <w:rsid w:val="002626C7"/>
    <w:rsid w:val="00262A08"/>
    <w:rsid w:val="00262CE9"/>
    <w:rsid w:val="002630B3"/>
    <w:rsid w:val="00263358"/>
    <w:rsid w:val="002633D8"/>
    <w:rsid w:val="00263CE0"/>
    <w:rsid w:val="00263F46"/>
    <w:rsid w:val="00264930"/>
    <w:rsid w:val="00264A5F"/>
    <w:rsid w:val="00264CC3"/>
    <w:rsid w:val="00264CE9"/>
    <w:rsid w:val="00264DA3"/>
    <w:rsid w:val="002651F8"/>
    <w:rsid w:val="00265357"/>
    <w:rsid w:val="00265BE2"/>
    <w:rsid w:val="0026609A"/>
    <w:rsid w:val="00266228"/>
    <w:rsid w:val="0026642F"/>
    <w:rsid w:val="00266A55"/>
    <w:rsid w:val="00266C12"/>
    <w:rsid w:val="00266E2F"/>
    <w:rsid w:val="00267055"/>
    <w:rsid w:val="002672E7"/>
    <w:rsid w:val="0026744B"/>
    <w:rsid w:val="002674A3"/>
    <w:rsid w:val="002674FF"/>
    <w:rsid w:val="002679EB"/>
    <w:rsid w:val="00267B20"/>
    <w:rsid w:val="00267DB1"/>
    <w:rsid w:val="0027006C"/>
    <w:rsid w:val="0027022B"/>
    <w:rsid w:val="002702D4"/>
    <w:rsid w:val="00270346"/>
    <w:rsid w:val="002705E0"/>
    <w:rsid w:val="0027061E"/>
    <w:rsid w:val="00270664"/>
    <w:rsid w:val="00270AB9"/>
    <w:rsid w:val="00270D07"/>
    <w:rsid w:val="00271581"/>
    <w:rsid w:val="0027181D"/>
    <w:rsid w:val="00271D54"/>
    <w:rsid w:val="0027212E"/>
    <w:rsid w:val="0027266B"/>
    <w:rsid w:val="00272816"/>
    <w:rsid w:val="00272827"/>
    <w:rsid w:val="002728A6"/>
    <w:rsid w:val="00272D78"/>
    <w:rsid w:val="00272D80"/>
    <w:rsid w:val="00273AD2"/>
    <w:rsid w:val="00273B90"/>
    <w:rsid w:val="00273DC1"/>
    <w:rsid w:val="00273E16"/>
    <w:rsid w:val="00273E7F"/>
    <w:rsid w:val="002740C4"/>
    <w:rsid w:val="0027437C"/>
    <w:rsid w:val="00274608"/>
    <w:rsid w:val="00274742"/>
    <w:rsid w:val="002747AB"/>
    <w:rsid w:val="002748F9"/>
    <w:rsid w:val="00274A50"/>
    <w:rsid w:val="00274B08"/>
    <w:rsid w:val="00274CFB"/>
    <w:rsid w:val="00274E58"/>
    <w:rsid w:val="002750CA"/>
    <w:rsid w:val="002752CB"/>
    <w:rsid w:val="00275628"/>
    <w:rsid w:val="0027569F"/>
    <w:rsid w:val="00275FFF"/>
    <w:rsid w:val="002760F1"/>
    <w:rsid w:val="002763DB"/>
    <w:rsid w:val="0027645E"/>
    <w:rsid w:val="002764EF"/>
    <w:rsid w:val="002764FF"/>
    <w:rsid w:val="002765FF"/>
    <w:rsid w:val="00276694"/>
    <w:rsid w:val="00276722"/>
    <w:rsid w:val="00276760"/>
    <w:rsid w:val="00276A44"/>
    <w:rsid w:val="0027710A"/>
    <w:rsid w:val="002772D8"/>
    <w:rsid w:val="00277FBA"/>
    <w:rsid w:val="00280205"/>
    <w:rsid w:val="00280307"/>
    <w:rsid w:val="00280521"/>
    <w:rsid w:val="002805A2"/>
    <w:rsid w:val="0028060D"/>
    <w:rsid w:val="00280844"/>
    <w:rsid w:val="00280F96"/>
    <w:rsid w:val="00281129"/>
    <w:rsid w:val="002811BC"/>
    <w:rsid w:val="0028123F"/>
    <w:rsid w:val="0028128A"/>
    <w:rsid w:val="00281A17"/>
    <w:rsid w:val="00281B79"/>
    <w:rsid w:val="00281C04"/>
    <w:rsid w:val="0028228E"/>
    <w:rsid w:val="002822BE"/>
    <w:rsid w:val="00282410"/>
    <w:rsid w:val="00282586"/>
    <w:rsid w:val="00282805"/>
    <w:rsid w:val="00282D96"/>
    <w:rsid w:val="002831B7"/>
    <w:rsid w:val="00283895"/>
    <w:rsid w:val="00283D47"/>
    <w:rsid w:val="00283D55"/>
    <w:rsid w:val="00283E0D"/>
    <w:rsid w:val="00284183"/>
    <w:rsid w:val="00284574"/>
    <w:rsid w:val="00284582"/>
    <w:rsid w:val="0028462E"/>
    <w:rsid w:val="00284928"/>
    <w:rsid w:val="00284A6E"/>
    <w:rsid w:val="00284C0A"/>
    <w:rsid w:val="00284CA8"/>
    <w:rsid w:val="00284FEA"/>
    <w:rsid w:val="002852FD"/>
    <w:rsid w:val="00285380"/>
    <w:rsid w:val="00285406"/>
    <w:rsid w:val="002856B3"/>
    <w:rsid w:val="00285896"/>
    <w:rsid w:val="0028597F"/>
    <w:rsid w:val="00285A45"/>
    <w:rsid w:val="00285A91"/>
    <w:rsid w:val="00285BB9"/>
    <w:rsid w:val="00285C48"/>
    <w:rsid w:val="00285C5F"/>
    <w:rsid w:val="00285DF3"/>
    <w:rsid w:val="0028619E"/>
    <w:rsid w:val="00286298"/>
    <w:rsid w:val="0028630A"/>
    <w:rsid w:val="0028666F"/>
    <w:rsid w:val="0028692C"/>
    <w:rsid w:val="00286B91"/>
    <w:rsid w:val="00286D5C"/>
    <w:rsid w:val="00287028"/>
    <w:rsid w:val="0028713B"/>
    <w:rsid w:val="00287468"/>
    <w:rsid w:val="00287654"/>
    <w:rsid w:val="00287920"/>
    <w:rsid w:val="00287F82"/>
    <w:rsid w:val="00290305"/>
    <w:rsid w:val="00290514"/>
    <w:rsid w:val="00290889"/>
    <w:rsid w:val="00290C4E"/>
    <w:rsid w:val="00290CA2"/>
    <w:rsid w:val="00290DB4"/>
    <w:rsid w:val="00290F58"/>
    <w:rsid w:val="002919EB"/>
    <w:rsid w:val="00291D0B"/>
    <w:rsid w:val="00292110"/>
    <w:rsid w:val="00292410"/>
    <w:rsid w:val="00292587"/>
    <w:rsid w:val="00292E4F"/>
    <w:rsid w:val="00292E5C"/>
    <w:rsid w:val="00292FC2"/>
    <w:rsid w:val="002933A2"/>
    <w:rsid w:val="00293503"/>
    <w:rsid w:val="0029353D"/>
    <w:rsid w:val="0029380D"/>
    <w:rsid w:val="002939CA"/>
    <w:rsid w:val="00293FD0"/>
    <w:rsid w:val="00293FD3"/>
    <w:rsid w:val="0029408E"/>
    <w:rsid w:val="002942F5"/>
    <w:rsid w:val="002947DB"/>
    <w:rsid w:val="00294CA7"/>
    <w:rsid w:val="00294DA1"/>
    <w:rsid w:val="00294E50"/>
    <w:rsid w:val="00294E8C"/>
    <w:rsid w:val="00294F4B"/>
    <w:rsid w:val="002950FA"/>
    <w:rsid w:val="00295299"/>
    <w:rsid w:val="0029541F"/>
    <w:rsid w:val="0029578A"/>
    <w:rsid w:val="002958D2"/>
    <w:rsid w:val="00295CB9"/>
    <w:rsid w:val="00295CBC"/>
    <w:rsid w:val="00295CE4"/>
    <w:rsid w:val="00295E7B"/>
    <w:rsid w:val="00296017"/>
    <w:rsid w:val="002960B2"/>
    <w:rsid w:val="002962A8"/>
    <w:rsid w:val="00296429"/>
    <w:rsid w:val="00296563"/>
    <w:rsid w:val="0029679D"/>
    <w:rsid w:val="00296814"/>
    <w:rsid w:val="002968AD"/>
    <w:rsid w:val="00296BA3"/>
    <w:rsid w:val="00296C78"/>
    <w:rsid w:val="00296DBF"/>
    <w:rsid w:val="0029716B"/>
    <w:rsid w:val="0029719D"/>
    <w:rsid w:val="002973EE"/>
    <w:rsid w:val="002973F8"/>
    <w:rsid w:val="0029758B"/>
    <w:rsid w:val="00297873"/>
    <w:rsid w:val="002979A8"/>
    <w:rsid w:val="00297DBD"/>
    <w:rsid w:val="002A0818"/>
    <w:rsid w:val="002A0A34"/>
    <w:rsid w:val="002A0AC8"/>
    <w:rsid w:val="002A0B15"/>
    <w:rsid w:val="002A0B40"/>
    <w:rsid w:val="002A0D14"/>
    <w:rsid w:val="002A1527"/>
    <w:rsid w:val="002A187E"/>
    <w:rsid w:val="002A18D6"/>
    <w:rsid w:val="002A1941"/>
    <w:rsid w:val="002A1952"/>
    <w:rsid w:val="002A19C8"/>
    <w:rsid w:val="002A1A8B"/>
    <w:rsid w:val="002A1E0E"/>
    <w:rsid w:val="002A1E95"/>
    <w:rsid w:val="002A2003"/>
    <w:rsid w:val="002A21F2"/>
    <w:rsid w:val="002A23F6"/>
    <w:rsid w:val="002A23FF"/>
    <w:rsid w:val="002A244C"/>
    <w:rsid w:val="002A2610"/>
    <w:rsid w:val="002A2B7B"/>
    <w:rsid w:val="002A2B94"/>
    <w:rsid w:val="002A2E59"/>
    <w:rsid w:val="002A2ED6"/>
    <w:rsid w:val="002A32C3"/>
    <w:rsid w:val="002A371E"/>
    <w:rsid w:val="002A3862"/>
    <w:rsid w:val="002A3F11"/>
    <w:rsid w:val="002A4099"/>
    <w:rsid w:val="002A409B"/>
    <w:rsid w:val="002A433D"/>
    <w:rsid w:val="002A50C9"/>
    <w:rsid w:val="002A52AC"/>
    <w:rsid w:val="002A55A4"/>
    <w:rsid w:val="002A570B"/>
    <w:rsid w:val="002A58B8"/>
    <w:rsid w:val="002A58E9"/>
    <w:rsid w:val="002A5AFB"/>
    <w:rsid w:val="002A5DAC"/>
    <w:rsid w:val="002A5EF2"/>
    <w:rsid w:val="002A6124"/>
    <w:rsid w:val="002A631C"/>
    <w:rsid w:val="002A6607"/>
    <w:rsid w:val="002A671A"/>
    <w:rsid w:val="002A698E"/>
    <w:rsid w:val="002A6A5B"/>
    <w:rsid w:val="002A7860"/>
    <w:rsid w:val="002A79F7"/>
    <w:rsid w:val="002A7AE6"/>
    <w:rsid w:val="002A7D6F"/>
    <w:rsid w:val="002B0256"/>
    <w:rsid w:val="002B065B"/>
    <w:rsid w:val="002B08F6"/>
    <w:rsid w:val="002B09DF"/>
    <w:rsid w:val="002B0A10"/>
    <w:rsid w:val="002B0D17"/>
    <w:rsid w:val="002B0DBC"/>
    <w:rsid w:val="002B0F5F"/>
    <w:rsid w:val="002B103D"/>
    <w:rsid w:val="002B11B4"/>
    <w:rsid w:val="002B18DB"/>
    <w:rsid w:val="002B1B96"/>
    <w:rsid w:val="002B1CAC"/>
    <w:rsid w:val="002B1CB5"/>
    <w:rsid w:val="002B1D11"/>
    <w:rsid w:val="002B20A1"/>
    <w:rsid w:val="002B249B"/>
    <w:rsid w:val="002B277E"/>
    <w:rsid w:val="002B2859"/>
    <w:rsid w:val="002B2A47"/>
    <w:rsid w:val="002B4186"/>
    <w:rsid w:val="002B420D"/>
    <w:rsid w:val="002B42E3"/>
    <w:rsid w:val="002B463E"/>
    <w:rsid w:val="002B4910"/>
    <w:rsid w:val="002B4914"/>
    <w:rsid w:val="002B493A"/>
    <w:rsid w:val="002B4B43"/>
    <w:rsid w:val="002B4F9E"/>
    <w:rsid w:val="002B5016"/>
    <w:rsid w:val="002B518C"/>
    <w:rsid w:val="002B536A"/>
    <w:rsid w:val="002B5493"/>
    <w:rsid w:val="002B5575"/>
    <w:rsid w:val="002B5A57"/>
    <w:rsid w:val="002B5ED2"/>
    <w:rsid w:val="002B600B"/>
    <w:rsid w:val="002B63A8"/>
    <w:rsid w:val="002B63DD"/>
    <w:rsid w:val="002B643A"/>
    <w:rsid w:val="002B6550"/>
    <w:rsid w:val="002B660C"/>
    <w:rsid w:val="002B6790"/>
    <w:rsid w:val="002B7DF2"/>
    <w:rsid w:val="002C0161"/>
    <w:rsid w:val="002C044C"/>
    <w:rsid w:val="002C055F"/>
    <w:rsid w:val="002C05E1"/>
    <w:rsid w:val="002C0989"/>
    <w:rsid w:val="002C0C93"/>
    <w:rsid w:val="002C0D27"/>
    <w:rsid w:val="002C1067"/>
    <w:rsid w:val="002C12EC"/>
    <w:rsid w:val="002C1449"/>
    <w:rsid w:val="002C14FB"/>
    <w:rsid w:val="002C15B4"/>
    <w:rsid w:val="002C16E8"/>
    <w:rsid w:val="002C18D1"/>
    <w:rsid w:val="002C1B33"/>
    <w:rsid w:val="002C1C45"/>
    <w:rsid w:val="002C1D82"/>
    <w:rsid w:val="002C1D86"/>
    <w:rsid w:val="002C1F50"/>
    <w:rsid w:val="002C2125"/>
    <w:rsid w:val="002C2259"/>
    <w:rsid w:val="002C236F"/>
    <w:rsid w:val="002C2707"/>
    <w:rsid w:val="002C27ED"/>
    <w:rsid w:val="002C27FD"/>
    <w:rsid w:val="002C28F7"/>
    <w:rsid w:val="002C29C0"/>
    <w:rsid w:val="002C29F7"/>
    <w:rsid w:val="002C2CF5"/>
    <w:rsid w:val="002C302F"/>
    <w:rsid w:val="002C334D"/>
    <w:rsid w:val="002C33E0"/>
    <w:rsid w:val="002C34F1"/>
    <w:rsid w:val="002C3502"/>
    <w:rsid w:val="002C35B2"/>
    <w:rsid w:val="002C3623"/>
    <w:rsid w:val="002C36FC"/>
    <w:rsid w:val="002C39E9"/>
    <w:rsid w:val="002C3BE8"/>
    <w:rsid w:val="002C3FDF"/>
    <w:rsid w:val="002C41D8"/>
    <w:rsid w:val="002C4895"/>
    <w:rsid w:val="002C4966"/>
    <w:rsid w:val="002C49B8"/>
    <w:rsid w:val="002C4AB1"/>
    <w:rsid w:val="002C4AE1"/>
    <w:rsid w:val="002C4C47"/>
    <w:rsid w:val="002C4CCD"/>
    <w:rsid w:val="002C4E49"/>
    <w:rsid w:val="002C517A"/>
    <w:rsid w:val="002C5204"/>
    <w:rsid w:val="002C5695"/>
    <w:rsid w:val="002C57B9"/>
    <w:rsid w:val="002C5BDA"/>
    <w:rsid w:val="002C5D33"/>
    <w:rsid w:val="002C5DEF"/>
    <w:rsid w:val="002C5F7B"/>
    <w:rsid w:val="002C6915"/>
    <w:rsid w:val="002C6AF3"/>
    <w:rsid w:val="002C6F82"/>
    <w:rsid w:val="002C703A"/>
    <w:rsid w:val="002C708A"/>
    <w:rsid w:val="002C75F9"/>
    <w:rsid w:val="002C78C0"/>
    <w:rsid w:val="002D0028"/>
    <w:rsid w:val="002D0173"/>
    <w:rsid w:val="002D01AB"/>
    <w:rsid w:val="002D028F"/>
    <w:rsid w:val="002D03F4"/>
    <w:rsid w:val="002D0584"/>
    <w:rsid w:val="002D06F9"/>
    <w:rsid w:val="002D09E2"/>
    <w:rsid w:val="002D0E45"/>
    <w:rsid w:val="002D0F53"/>
    <w:rsid w:val="002D172A"/>
    <w:rsid w:val="002D17EA"/>
    <w:rsid w:val="002D1AF2"/>
    <w:rsid w:val="002D1B60"/>
    <w:rsid w:val="002D1BFC"/>
    <w:rsid w:val="002D2268"/>
    <w:rsid w:val="002D26F5"/>
    <w:rsid w:val="002D292A"/>
    <w:rsid w:val="002D296D"/>
    <w:rsid w:val="002D2A4B"/>
    <w:rsid w:val="002D2C35"/>
    <w:rsid w:val="002D2C71"/>
    <w:rsid w:val="002D326A"/>
    <w:rsid w:val="002D3825"/>
    <w:rsid w:val="002D39B0"/>
    <w:rsid w:val="002D39C9"/>
    <w:rsid w:val="002D3ACE"/>
    <w:rsid w:val="002D3C42"/>
    <w:rsid w:val="002D3DB9"/>
    <w:rsid w:val="002D3DFF"/>
    <w:rsid w:val="002D3F43"/>
    <w:rsid w:val="002D3F46"/>
    <w:rsid w:val="002D3F9B"/>
    <w:rsid w:val="002D4BCE"/>
    <w:rsid w:val="002D4BDF"/>
    <w:rsid w:val="002D4D46"/>
    <w:rsid w:val="002D4D69"/>
    <w:rsid w:val="002D514E"/>
    <w:rsid w:val="002D5433"/>
    <w:rsid w:val="002D54BA"/>
    <w:rsid w:val="002D55B5"/>
    <w:rsid w:val="002D56FF"/>
    <w:rsid w:val="002D59C9"/>
    <w:rsid w:val="002D5C3D"/>
    <w:rsid w:val="002D5C3F"/>
    <w:rsid w:val="002D5FE8"/>
    <w:rsid w:val="002D6247"/>
    <w:rsid w:val="002D6276"/>
    <w:rsid w:val="002D6818"/>
    <w:rsid w:val="002D684E"/>
    <w:rsid w:val="002D711D"/>
    <w:rsid w:val="002D7178"/>
    <w:rsid w:val="002D7194"/>
    <w:rsid w:val="002D7572"/>
    <w:rsid w:val="002D78F1"/>
    <w:rsid w:val="002D792A"/>
    <w:rsid w:val="002D7934"/>
    <w:rsid w:val="002D7DD9"/>
    <w:rsid w:val="002E01CD"/>
    <w:rsid w:val="002E01FF"/>
    <w:rsid w:val="002E0E89"/>
    <w:rsid w:val="002E141B"/>
    <w:rsid w:val="002E1503"/>
    <w:rsid w:val="002E1510"/>
    <w:rsid w:val="002E176C"/>
    <w:rsid w:val="002E18EA"/>
    <w:rsid w:val="002E18F3"/>
    <w:rsid w:val="002E19DA"/>
    <w:rsid w:val="002E1C57"/>
    <w:rsid w:val="002E1F1F"/>
    <w:rsid w:val="002E1FB2"/>
    <w:rsid w:val="002E1FB5"/>
    <w:rsid w:val="002E210F"/>
    <w:rsid w:val="002E228F"/>
    <w:rsid w:val="002E24C8"/>
    <w:rsid w:val="002E25FE"/>
    <w:rsid w:val="002E2973"/>
    <w:rsid w:val="002E2FD1"/>
    <w:rsid w:val="002E30A3"/>
    <w:rsid w:val="002E32CC"/>
    <w:rsid w:val="002E3792"/>
    <w:rsid w:val="002E37DD"/>
    <w:rsid w:val="002E3BEC"/>
    <w:rsid w:val="002E4297"/>
    <w:rsid w:val="002E430E"/>
    <w:rsid w:val="002E43AA"/>
    <w:rsid w:val="002E460D"/>
    <w:rsid w:val="002E486F"/>
    <w:rsid w:val="002E4A2D"/>
    <w:rsid w:val="002E4A42"/>
    <w:rsid w:val="002E4B85"/>
    <w:rsid w:val="002E4EF0"/>
    <w:rsid w:val="002E541D"/>
    <w:rsid w:val="002E5894"/>
    <w:rsid w:val="002E5D9F"/>
    <w:rsid w:val="002E5EC6"/>
    <w:rsid w:val="002E61B5"/>
    <w:rsid w:val="002E62E3"/>
    <w:rsid w:val="002E68C6"/>
    <w:rsid w:val="002E6BF3"/>
    <w:rsid w:val="002E70F1"/>
    <w:rsid w:val="002E753E"/>
    <w:rsid w:val="002E76F3"/>
    <w:rsid w:val="002E778A"/>
    <w:rsid w:val="002E7834"/>
    <w:rsid w:val="002F044F"/>
    <w:rsid w:val="002F0569"/>
    <w:rsid w:val="002F0917"/>
    <w:rsid w:val="002F096D"/>
    <w:rsid w:val="002F0B89"/>
    <w:rsid w:val="002F0C9E"/>
    <w:rsid w:val="002F0F7E"/>
    <w:rsid w:val="002F11B2"/>
    <w:rsid w:val="002F11FE"/>
    <w:rsid w:val="002F16F0"/>
    <w:rsid w:val="002F1B33"/>
    <w:rsid w:val="002F1B70"/>
    <w:rsid w:val="002F1C9D"/>
    <w:rsid w:val="002F243E"/>
    <w:rsid w:val="002F2484"/>
    <w:rsid w:val="002F269F"/>
    <w:rsid w:val="002F26B0"/>
    <w:rsid w:val="002F2A09"/>
    <w:rsid w:val="002F2A2D"/>
    <w:rsid w:val="002F2C1B"/>
    <w:rsid w:val="002F2C91"/>
    <w:rsid w:val="002F2F20"/>
    <w:rsid w:val="002F2F4A"/>
    <w:rsid w:val="002F329E"/>
    <w:rsid w:val="002F34E9"/>
    <w:rsid w:val="002F3C3F"/>
    <w:rsid w:val="002F3C87"/>
    <w:rsid w:val="002F3E5F"/>
    <w:rsid w:val="002F3F0A"/>
    <w:rsid w:val="002F421A"/>
    <w:rsid w:val="002F449E"/>
    <w:rsid w:val="002F4907"/>
    <w:rsid w:val="002F4F03"/>
    <w:rsid w:val="002F506A"/>
    <w:rsid w:val="002F5492"/>
    <w:rsid w:val="002F560A"/>
    <w:rsid w:val="002F5ADA"/>
    <w:rsid w:val="002F5E17"/>
    <w:rsid w:val="002F5E71"/>
    <w:rsid w:val="002F5EB6"/>
    <w:rsid w:val="002F65B3"/>
    <w:rsid w:val="002F65C1"/>
    <w:rsid w:val="002F65F7"/>
    <w:rsid w:val="002F68AD"/>
    <w:rsid w:val="002F68F3"/>
    <w:rsid w:val="002F6C2E"/>
    <w:rsid w:val="002F7004"/>
    <w:rsid w:val="002F7038"/>
    <w:rsid w:val="002F7323"/>
    <w:rsid w:val="002F73CB"/>
    <w:rsid w:val="002F7509"/>
    <w:rsid w:val="002F754A"/>
    <w:rsid w:val="002F75D3"/>
    <w:rsid w:val="002F7677"/>
    <w:rsid w:val="002F7757"/>
    <w:rsid w:val="002F793F"/>
    <w:rsid w:val="002F7D34"/>
    <w:rsid w:val="00300076"/>
    <w:rsid w:val="003000D8"/>
    <w:rsid w:val="003001B0"/>
    <w:rsid w:val="003002E2"/>
    <w:rsid w:val="00300537"/>
    <w:rsid w:val="003005A6"/>
    <w:rsid w:val="003005AE"/>
    <w:rsid w:val="003005BC"/>
    <w:rsid w:val="003005E8"/>
    <w:rsid w:val="00300C90"/>
    <w:rsid w:val="00301423"/>
    <w:rsid w:val="00301692"/>
    <w:rsid w:val="0030171F"/>
    <w:rsid w:val="00301E7D"/>
    <w:rsid w:val="00301E99"/>
    <w:rsid w:val="00301ED1"/>
    <w:rsid w:val="003021FD"/>
    <w:rsid w:val="003022EA"/>
    <w:rsid w:val="00302465"/>
    <w:rsid w:val="0030265E"/>
    <w:rsid w:val="003028A8"/>
    <w:rsid w:val="003029A9"/>
    <w:rsid w:val="00302AB2"/>
    <w:rsid w:val="00302B77"/>
    <w:rsid w:val="00302F7F"/>
    <w:rsid w:val="00303387"/>
    <w:rsid w:val="00303757"/>
    <w:rsid w:val="00303760"/>
    <w:rsid w:val="00303AC5"/>
    <w:rsid w:val="00303C69"/>
    <w:rsid w:val="00303E5B"/>
    <w:rsid w:val="00304483"/>
    <w:rsid w:val="003046C7"/>
    <w:rsid w:val="0030487B"/>
    <w:rsid w:val="0030489D"/>
    <w:rsid w:val="003052B7"/>
    <w:rsid w:val="003053AD"/>
    <w:rsid w:val="0030543E"/>
    <w:rsid w:val="00305579"/>
    <w:rsid w:val="003057E2"/>
    <w:rsid w:val="00305D1A"/>
    <w:rsid w:val="00305FFF"/>
    <w:rsid w:val="0030602F"/>
    <w:rsid w:val="003063C8"/>
    <w:rsid w:val="00306503"/>
    <w:rsid w:val="00306516"/>
    <w:rsid w:val="00306560"/>
    <w:rsid w:val="003066B4"/>
    <w:rsid w:val="00306771"/>
    <w:rsid w:val="00306C49"/>
    <w:rsid w:val="0030713A"/>
    <w:rsid w:val="003072F1"/>
    <w:rsid w:val="0030744B"/>
    <w:rsid w:val="003074DF"/>
    <w:rsid w:val="00307905"/>
    <w:rsid w:val="003079D7"/>
    <w:rsid w:val="00307C46"/>
    <w:rsid w:val="00307DAF"/>
    <w:rsid w:val="00310158"/>
    <w:rsid w:val="00310A03"/>
    <w:rsid w:val="00310CB8"/>
    <w:rsid w:val="00310CC9"/>
    <w:rsid w:val="00310E22"/>
    <w:rsid w:val="00310E62"/>
    <w:rsid w:val="003115C7"/>
    <w:rsid w:val="00311710"/>
    <w:rsid w:val="003117C2"/>
    <w:rsid w:val="00311D03"/>
    <w:rsid w:val="00311D79"/>
    <w:rsid w:val="00311DBE"/>
    <w:rsid w:val="00311DCF"/>
    <w:rsid w:val="00311ED3"/>
    <w:rsid w:val="00311EE6"/>
    <w:rsid w:val="00311F03"/>
    <w:rsid w:val="0031246B"/>
    <w:rsid w:val="00312718"/>
    <w:rsid w:val="00312877"/>
    <w:rsid w:val="003128E2"/>
    <w:rsid w:val="00312BEC"/>
    <w:rsid w:val="00312DF9"/>
    <w:rsid w:val="00312F74"/>
    <w:rsid w:val="00312FF8"/>
    <w:rsid w:val="0031312A"/>
    <w:rsid w:val="003131CC"/>
    <w:rsid w:val="00313260"/>
    <w:rsid w:val="00313352"/>
    <w:rsid w:val="003138FB"/>
    <w:rsid w:val="00313BBE"/>
    <w:rsid w:val="00313C95"/>
    <w:rsid w:val="00313D18"/>
    <w:rsid w:val="0031408E"/>
    <w:rsid w:val="003142AF"/>
    <w:rsid w:val="003144FF"/>
    <w:rsid w:val="00314690"/>
    <w:rsid w:val="003147AE"/>
    <w:rsid w:val="0031488B"/>
    <w:rsid w:val="0031489E"/>
    <w:rsid w:val="003148D7"/>
    <w:rsid w:val="00314A8B"/>
    <w:rsid w:val="00314D66"/>
    <w:rsid w:val="00314F0F"/>
    <w:rsid w:val="0031526F"/>
    <w:rsid w:val="00315308"/>
    <w:rsid w:val="003154D2"/>
    <w:rsid w:val="00315675"/>
    <w:rsid w:val="00315AB6"/>
    <w:rsid w:val="00315ABB"/>
    <w:rsid w:val="00315D73"/>
    <w:rsid w:val="00315D97"/>
    <w:rsid w:val="00315E69"/>
    <w:rsid w:val="00315FC3"/>
    <w:rsid w:val="003160EC"/>
    <w:rsid w:val="0031633D"/>
    <w:rsid w:val="00316460"/>
    <w:rsid w:val="0031646B"/>
    <w:rsid w:val="00316562"/>
    <w:rsid w:val="003165FA"/>
    <w:rsid w:val="003167C2"/>
    <w:rsid w:val="003167DB"/>
    <w:rsid w:val="00316D51"/>
    <w:rsid w:val="0031717A"/>
    <w:rsid w:val="00317231"/>
    <w:rsid w:val="0031723B"/>
    <w:rsid w:val="003178E8"/>
    <w:rsid w:val="00317EEA"/>
    <w:rsid w:val="0032021F"/>
    <w:rsid w:val="0032035D"/>
    <w:rsid w:val="003206E1"/>
    <w:rsid w:val="00320731"/>
    <w:rsid w:val="00320A1D"/>
    <w:rsid w:val="00320D28"/>
    <w:rsid w:val="00320FE2"/>
    <w:rsid w:val="003210FA"/>
    <w:rsid w:val="003214D6"/>
    <w:rsid w:val="00321606"/>
    <w:rsid w:val="00321637"/>
    <w:rsid w:val="00321C4D"/>
    <w:rsid w:val="00321FC7"/>
    <w:rsid w:val="003220DC"/>
    <w:rsid w:val="00322544"/>
    <w:rsid w:val="00322635"/>
    <w:rsid w:val="00322A29"/>
    <w:rsid w:val="00322C7A"/>
    <w:rsid w:val="0032349C"/>
    <w:rsid w:val="003235BB"/>
    <w:rsid w:val="003235EB"/>
    <w:rsid w:val="00323846"/>
    <w:rsid w:val="0032387D"/>
    <w:rsid w:val="00323A5A"/>
    <w:rsid w:val="00323F68"/>
    <w:rsid w:val="0032400F"/>
    <w:rsid w:val="003240DF"/>
    <w:rsid w:val="0032425E"/>
    <w:rsid w:val="003242FD"/>
    <w:rsid w:val="0032448B"/>
    <w:rsid w:val="003246A1"/>
    <w:rsid w:val="00324C05"/>
    <w:rsid w:val="00324E91"/>
    <w:rsid w:val="00324F13"/>
    <w:rsid w:val="003250B8"/>
    <w:rsid w:val="003252FC"/>
    <w:rsid w:val="00325374"/>
    <w:rsid w:val="0032546B"/>
    <w:rsid w:val="003255EE"/>
    <w:rsid w:val="00325AEF"/>
    <w:rsid w:val="00325BDD"/>
    <w:rsid w:val="00325C69"/>
    <w:rsid w:val="00325CB3"/>
    <w:rsid w:val="00325E67"/>
    <w:rsid w:val="003262F2"/>
    <w:rsid w:val="003263CA"/>
    <w:rsid w:val="003263F6"/>
    <w:rsid w:val="00326539"/>
    <w:rsid w:val="0032667E"/>
    <w:rsid w:val="00326852"/>
    <w:rsid w:val="00326931"/>
    <w:rsid w:val="00326B99"/>
    <w:rsid w:val="00326ED7"/>
    <w:rsid w:val="00326FC7"/>
    <w:rsid w:val="00327024"/>
    <w:rsid w:val="003273EE"/>
    <w:rsid w:val="003279EF"/>
    <w:rsid w:val="00327CB0"/>
    <w:rsid w:val="00327EC8"/>
    <w:rsid w:val="00327FB4"/>
    <w:rsid w:val="0033033C"/>
    <w:rsid w:val="003305BC"/>
    <w:rsid w:val="0033061C"/>
    <w:rsid w:val="00330D42"/>
    <w:rsid w:val="00330D73"/>
    <w:rsid w:val="00330DEF"/>
    <w:rsid w:val="00330E1E"/>
    <w:rsid w:val="00330E5A"/>
    <w:rsid w:val="00331471"/>
    <w:rsid w:val="00331486"/>
    <w:rsid w:val="00331923"/>
    <w:rsid w:val="0033197D"/>
    <w:rsid w:val="00331CD6"/>
    <w:rsid w:val="00332125"/>
    <w:rsid w:val="00332515"/>
    <w:rsid w:val="00332C1B"/>
    <w:rsid w:val="00332DEE"/>
    <w:rsid w:val="00332FAB"/>
    <w:rsid w:val="00333044"/>
    <w:rsid w:val="00333066"/>
    <w:rsid w:val="00333504"/>
    <w:rsid w:val="0033363C"/>
    <w:rsid w:val="00333875"/>
    <w:rsid w:val="00333887"/>
    <w:rsid w:val="00333B32"/>
    <w:rsid w:val="003340ED"/>
    <w:rsid w:val="003344CD"/>
    <w:rsid w:val="0033471C"/>
    <w:rsid w:val="00334824"/>
    <w:rsid w:val="003348E9"/>
    <w:rsid w:val="00334CFB"/>
    <w:rsid w:val="00334DD6"/>
    <w:rsid w:val="00334F3B"/>
    <w:rsid w:val="00335178"/>
    <w:rsid w:val="00335501"/>
    <w:rsid w:val="003358EB"/>
    <w:rsid w:val="00335AE3"/>
    <w:rsid w:val="00335D95"/>
    <w:rsid w:val="00336228"/>
    <w:rsid w:val="0033633F"/>
    <w:rsid w:val="003363FA"/>
    <w:rsid w:val="00336580"/>
    <w:rsid w:val="00336800"/>
    <w:rsid w:val="00336FC5"/>
    <w:rsid w:val="003371E4"/>
    <w:rsid w:val="00337479"/>
    <w:rsid w:val="00337654"/>
    <w:rsid w:val="003376FE"/>
    <w:rsid w:val="003377BF"/>
    <w:rsid w:val="00337875"/>
    <w:rsid w:val="00337964"/>
    <w:rsid w:val="00337F7F"/>
    <w:rsid w:val="003400F1"/>
    <w:rsid w:val="003401D6"/>
    <w:rsid w:val="00340698"/>
    <w:rsid w:val="003409AA"/>
    <w:rsid w:val="00340A74"/>
    <w:rsid w:val="003412B6"/>
    <w:rsid w:val="00341376"/>
    <w:rsid w:val="003413F4"/>
    <w:rsid w:val="00341A1C"/>
    <w:rsid w:val="00341E89"/>
    <w:rsid w:val="0034204B"/>
    <w:rsid w:val="003424C6"/>
    <w:rsid w:val="0034263E"/>
    <w:rsid w:val="003428D6"/>
    <w:rsid w:val="0034297A"/>
    <w:rsid w:val="00342DA3"/>
    <w:rsid w:val="0034320E"/>
    <w:rsid w:val="003433F5"/>
    <w:rsid w:val="00343479"/>
    <w:rsid w:val="00343976"/>
    <w:rsid w:val="00343D7E"/>
    <w:rsid w:val="00343F61"/>
    <w:rsid w:val="00344038"/>
    <w:rsid w:val="00344595"/>
    <w:rsid w:val="00344796"/>
    <w:rsid w:val="00344A42"/>
    <w:rsid w:val="00344A8E"/>
    <w:rsid w:val="00344AB0"/>
    <w:rsid w:val="00344B20"/>
    <w:rsid w:val="00344B76"/>
    <w:rsid w:val="00344E04"/>
    <w:rsid w:val="00345128"/>
    <w:rsid w:val="0034584E"/>
    <w:rsid w:val="003458BF"/>
    <w:rsid w:val="00345987"/>
    <w:rsid w:val="00345EF9"/>
    <w:rsid w:val="00345FA2"/>
    <w:rsid w:val="00346037"/>
    <w:rsid w:val="00346149"/>
    <w:rsid w:val="0034635C"/>
    <w:rsid w:val="00346B6B"/>
    <w:rsid w:val="00346CF1"/>
    <w:rsid w:val="00346ECB"/>
    <w:rsid w:val="00346EEA"/>
    <w:rsid w:val="0034700B"/>
    <w:rsid w:val="0034700D"/>
    <w:rsid w:val="0034710D"/>
    <w:rsid w:val="00347141"/>
    <w:rsid w:val="0034716E"/>
    <w:rsid w:val="00347355"/>
    <w:rsid w:val="00347393"/>
    <w:rsid w:val="003476EA"/>
    <w:rsid w:val="00347874"/>
    <w:rsid w:val="00347F7C"/>
    <w:rsid w:val="00350178"/>
    <w:rsid w:val="003502D8"/>
    <w:rsid w:val="00350448"/>
    <w:rsid w:val="00350464"/>
    <w:rsid w:val="0035061B"/>
    <w:rsid w:val="003508FE"/>
    <w:rsid w:val="00350B18"/>
    <w:rsid w:val="00350BCE"/>
    <w:rsid w:val="00350DA0"/>
    <w:rsid w:val="00350DBC"/>
    <w:rsid w:val="00350FA5"/>
    <w:rsid w:val="003511B7"/>
    <w:rsid w:val="00351373"/>
    <w:rsid w:val="00351394"/>
    <w:rsid w:val="00351AA1"/>
    <w:rsid w:val="00351C60"/>
    <w:rsid w:val="00351E89"/>
    <w:rsid w:val="00352333"/>
    <w:rsid w:val="00352556"/>
    <w:rsid w:val="00352605"/>
    <w:rsid w:val="00352623"/>
    <w:rsid w:val="00352826"/>
    <w:rsid w:val="00352C51"/>
    <w:rsid w:val="00352D5E"/>
    <w:rsid w:val="00352EE7"/>
    <w:rsid w:val="0035328E"/>
    <w:rsid w:val="00353334"/>
    <w:rsid w:val="00353368"/>
    <w:rsid w:val="00353521"/>
    <w:rsid w:val="00353562"/>
    <w:rsid w:val="0035360D"/>
    <w:rsid w:val="00353C1A"/>
    <w:rsid w:val="00353CC3"/>
    <w:rsid w:val="00353D5D"/>
    <w:rsid w:val="00353D76"/>
    <w:rsid w:val="00353F7B"/>
    <w:rsid w:val="00353FD9"/>
    <w:rsid w:val="0035414F"/>
    <w:rsid w:val="00354260"/>
    <w:rsid w:val="003543A3"/>
    <w:rsid w:val="0035443A"/>
    <w:rsid w:val="003544AD"/>
    <w:rsid w:val="0035473B"/>
    <w:rsid w:val="003548CE"/>
    <w:rsid w:val="003549E7"/>
    <w:rsid w:val="00354A23"/>
    <w:rsid w:val="00354D9A"/>
    <w:rsid w:val="00354EAF"/>
    <w:rsid w:val="00355146"/>
    <w:rsid w:val="00355645"/>
    <w:rsid w:val="00355712"/>
    <w:rsid w:val="003559CA"/>
    <w:rsid w:val="00355A13"/>
    <w:rsid w:val="00355A96"/>
    <w:rsid w:val="00355EF7"/>
    <w:rsid w:val="00356670"/>
    <w:rsid w:val="0035685C"/>
    <w:rsid w:val="00356D82"/>
    <w:rsid w:val="003570E3"/>
    <w:rsid w:val="00357206"/>
    <w:rsid w:val="00357472"/>
    <w:rsid w:val="00357721"/>
    <w:rsid w:val="00357798"/>
    <w:rsid w:val="0036003A"/>
    <w:rsid w:val="003602C7"/>
    <w:rsid w:val="003603E5"/>
    <w:rsid w:val="0036062A"/>
    <w:rsid w:val="00360871"/>
    <w:rsid w:val="00361109"/>
    <w:rsid w:val="00361317"/>
    <w:rsid w:val="0036161A"/>
    <w:rsid w:val="00361698"/>
    <w:rsid w:val="003616D8"/>
    <w:rsid w:val="00361835"/>
    <w:rsid w:val="00361947"/>
    <w:rsid w:val="00361A4C"/>
    <w:rsid w:val="00361A8E"/>
    <w:rsid w:val="0036256B"/>
    <w:rsid w:val="00362AF3"/>
    <w:rsid w:val="00362B87"/>
    <w:rsid w:val="00362D66"/>
    <w:rsid w:val="0036358D"/>
    <w:rsid w:val="0036383D"/>
    <w:rsid w:val="003638AE"/>
    <w:rsid w:val="003638B0"/>
    <w:rsid w:val="003638F3"/>
    <w:rsid w:val="00363C1D"/>
    <w:rsid w:val="00363E69"/>
    <w:rsid w:val="00363EA3"/>
    <w:rsid w:val="003641AD"/>
    <w:rsid w:val="00364745"/>
    <w:rsid w:val="0036493A"/>
    <w:rsid w:val="00364AFB"/>
    <w:rsid w:val="00364E79"/>
    <w:rsid w:val="003652A1"/>
    <w:rsid w:val="00365512"/>
    <w:rsid w:val="00365582"/>
    <w:rsid w:val="0036573D"/>
    <w:rsid w:val="0036581A"/>
    <w:rsid w:val="00365C70"/>
    <w:rsid w:val="00365C9A"/>
    <w:rsid w:val="00366240"/>
    <w:rsid w:val="0036627F"/>
    <w:rsid w:val="00366316"/>
    <w:rsid w:val="0036635B"/>
    <w:rsid w:val="0036641B"/>
    <w:rsid w:val="00366534"/>
    <w:rsid w:val="0036653E"/>
    <w:rsid w:val="00366982"/>
    <w:rsid w:val="00366EEF"/>
    <w:rsid w:val="00367065"/>
    <w:rsid w:val="00367267"/>
    <w:rsid w:val="003675FB"/>
    <w:rsid w:val="003677BF"/>
    <w:rsid w:val="00367A46"/>
    <w:rsid w:val="0037009E"/>
    <w:rsid w:val="00370134"/>
    <w:rsid w:val="003701D0"/>
    <w:rsid w:val="00370303"/>
    <w:rsid w:val="003703AB"/>
    <w:rsid w:val="003704A6"/>
    <w:rsid w:val="003708DC"/>
    <w:rsid w:val="00370C50"/>
    <w:rsid w:val="00370F48"/>
    <w:rsid w:val="00370FAC"/>
    <w:rsid w:val="003710C9"/>
    <w:rsid w:val="003715DB"/>
    <w:rsid w:val="00371767"/>
    <w:rsid w:val="003717F3"/>
    <w:rsid w:val="00371848"/>
    <w:rsid w:val="00371868"/>
    <w:rsid w:val="00371DAA"/>
    <w:rsid w:val="00371DBF"/>
    <w:rsid w:val="00371EFC"/>
    <w:rsid w:val="00372076"/>
    <w:rsid w:val="0037214E"/>
    <w:rsid w:val="00372817"/>
    <w:rsid w:val="00372A76"/>
    <w:rsid w:val="00372AA7"/>
    <w:rsid w:val="00372AE5"/>
    <w:rsid w:val="003731B7"/>
    <w:rsid w:val="00373669"/>
    <w:rsid w:val="00373672"/>
    <w:rsid w:val="00373B3B"/>
    <w:rsid w:val="00373B42"/>
    <w:rsid w:val="00373C7C"/>
    <w:rsid w:val="00373F73"/>
    <w:rsid w:val="003742C0"/>
    <w:rsid w:val="003743E8"/>
    <w:rsid w:val="00374FDA"/>
    <w:rsid w:val="003752EE"/>
    <w:rsid w:val="0037534E"/>
    <w:rsid w:val="003756FF"/>
    <w:rsid w:val="00375821"/>
    <w:rsid w:val="00375CC8"/>
    <w:rsid w:val="00375EAE"/>
    <w:rsid w:val="003768C2"/>
    <w:rsid w:val="0037698F"/>
    <w:rsid w:val="00376A62"/>
    <w:rsid w:val="00376C22"/>
    <w:rsid w:val="00376D6B"/>
    <w:rsid w:val="00376F52"/>
    <w:rsid w:val="003771C3"/>
    <w:rsid w:val="00377479"/>
    <w:rsid w:val="00377847"/>
    <w:rsid w:val="003778E5"/>
    <w:rsid w:val="0037792E"/>
    <w:rsid w:val="00377D29"/>
    <w:rsid w:val="00377DE9"/>
    <w:rsid w:val="00377E1D"/>
    <w:rsid w:val="00377E20"/>
    <w:rsid w:val="003807FD"/>
    <w:rsid w:val="00380AEA"/>
    <w:rsid w:val="00380CDF"/>
    <w:rsid w:val="00380DD3"/>
    <w:rsid w:val="00380F49"/>
    <w:rsid w:val="00380F5F"/>
    <w:rsid w:val="00381358"/>
    <w:rsid w:val="0038142C"/>
    <w:rsid w:val="003815CF"/>
    <w:rsid w:val="00381883"/>
    <w:rsid w:val="00381C31"/>
    <w:rsid w:val="00381DEC"/>
    <w:rsid w:val="00381F1E"/>
    <w:rsid w:val="00381F92"/>
    <w:rsid w:val="00382088"/>
    <w:rsid w:val="003823BC"/>
    <w:rsid w:val="003826BC"/>
    <w:rsid w:val="00382794"/>
    <w:rsid w:val="003829B7"/>
    <w:rsid w:val="00382A17"/>
    <w:rsid w:val="00382C3E"/>
    <w:rsid w:val="00382CC7"/>
    <w:rsid w:val="00383641"/>
    <w:rsid w:val="00383A62"/>
    <w:rsid w:val="00383B6A"/>
    <w:rsid w:val="00383F11"/>
    <w:rsid w:val="00384581"/>
    <w:rsid w:val="0038467A"/>
    <w:rsid w:val="0038479B"/>
    <w:rsid w:val="0038483E"/>
    <w:rsid w:val="00384902"/>
    <w:rsid w:val="00384C73"/>
    <w:rsid w:val="00384D5B"/>
    <w:rsid w:val="003851E0"/>
    <w:rsid w:val="00385345"/>
    <w:rsid w:val="003854BB"/>
    <w:rsid w:val="003854EC"/>
    <w:rsid w:val="0038615B"/>
    <w:rsid w:val="003862DF"/>
    <w:rsid w:val="00386863"/>
    <w:rsid w:val="00386A66"/>
    <w:rsid w:val="00386B1F"/>
    <w:rsid w:val="00386BA3"/>
    <w:rsid w:val="00386C60"/>
    <w:rsid w:val="00386CFB"/>
    <w:rsid w:val="00386E94"/>
    <w:rsid w:val="003870DE"/>
    <w:rsid w:val="003872A3"/>
    <w:rsid w:val="00387E2A"/>
    <w:rsid w:val="00387F3C"/>
    <w:rsid w:val="00387FCD"/>
    <w:rsid w:val="003902FC"/>
    <w:rsid w:val="00390424"/>
    <w:rsid w:val="0039063B"/>
    <w:rsid w:val="00390649"/>
    <w:rsid w:val="003909E6"/>
    <w:rsid w:val="00390AC0"/>
    <w:rsid w:val="00390F79"/>
    <w:rsid w:val="0039143C"/>
    <w:rsid w:val="003917A0"/>
    <w:rsid w:val="00391CC8"/>
    <w:rsid w:val="00392002"/>
    <w:rsid w:val="00392114"/>
    <w:rsid w:val="003927FA"/>
    <w:rsid w:val="00392850"/>
    <w:rsid w:val="0039296E"/>
    <w:rsid w:val="00392A6D"/>
    <w:rsid w:val="00392D52"/>
    <w:rsid w:val="00393239"/>
    <w:rsid w:val="00393258"/>
    <w:rsid w:val="00393399"/>
    <w:rsid w:val="00393AE0"/>
    <w:rsid w:val="00393B5D"/>
    <w:rsid w:val="00394055"/>
    <w:rsid w:val="003943D9"/>
    <w:rsid w:val="00394435"/>
    <w:rsid w:val="003944E0"/>
    <w:rsid w:val="003945F8"/>
    <w:rsid w:val="00394793"/>
    <w:rsid w:val="003947E8"/>
    <w:rsid w:val="00394C17"/>
    <w:rsid w:val="00394C58"/>
    <w:rsid w:val="00395013"/>
    <w:rsid w:val="00395A63"/>
    <w:rsid w:val="00395AE5"/>
    <w:rsid w:val="00396158"/>
    <w:rsid w:val="0039640A"/>
    <w:rsid w:val="00396445"/>
    <w:rsid w:val="003968C9"/>
    <w:rsid w:val="003969E7"/>
    <w:rsid w:val="00396C78"/>
    <w:rsid w:val="00396D43"/>
    <w:rsid w:val="003970D3"/>
    <w:rsid w:val="0039711E"/>
    <w:rsid w:val="00397343"/>
    <w:rsid w:val="00397402"/>
    <w:rsid w:val="00397950"/>
    <w:rsid w:val="0039799B"/>
    <w:rsid w:val="00397BBD"/>
    <w:rsid w:val="00397BDE"/>
    <w:rsid w:val="00397FB1"/>
    <w:rsid w:val="003A03DD"/>
    <w:rsid w:val="003A04AD"/>
    <w:rsid w:val="003A04C1"/>
    <w:rsid w:val="003A07D9"/>
    <w:rsid w:val="003A08D5"/>
    <w:rsid w:val="003A0A49"/>
    <w:rsid w:val="003A0E36"/>
    <w:rsid w:val="003A11DF"/>
    <w:rsid w:val="003A1273"/>
    <w:rsid w:val="003A14D2"/>
    <w:rsid w:val="003A14FC"/>
    <w:rsid w:val="003A17F6"/>
    <w:rsid w:val="003A1AC1"/>
    <w:rsid w:val="003A1ACA"/>
    <w:rsid w:val="003A1C34"/>
    <w:rsid w:val="003A1C97"/>
    <w:rsid w:val="003A26C4"/>
    <w:rsid w:val="003A26F5"/>
    <w:rsid w:val="003A27DE"/>
    <w:rsid w:val="003A28AB"/>
    <w:rsid w:val="003A2E66"/>
    <w:rsid w:val="003A2F66"/>
    <w:rsid w:val="003A30EC"/>
    <w:rsid w:val="003A30F5"/>
    <w:rsid w:val="003A31B6"/>
    <w:rsid w:val="003A339A"/>
    <w:rsid w:val="003A348E"/>
    <w:rsid w:val="003A39D0"/>
    <w:rsid w:val="003A3E3D"/>
    <w:rsid w:val="003A3EA6"/>
    <w:rsid w:val="003A404F"/>
    <w:rsid w:val="003A412E"/>
    <w:rsid w:val="003A41A8"/>
    <w:rsid w:val="003A41FA"/>
    <w:rsid w:val="003A482F"/>
    <w:rsid w:val="003A4F74"/>
    <w:rsid w:val="003A50F1"/>
    <w:rsid w:val="003A53AB"/>
    <w:rsid w:val="003A5580"/>
    <w:rsid w:val="003A561D"/>
    <w:rsid w:val="003A5791"/>
    <w:rsid w:val="003A57D4"/>
    <w:rsid w:val="003A5A97"/>
    <w:rsid w:val="003A5CE4"/>
    <w:rsid w:val="003A5F7D"/>
    <w:rsid w:val="003A659C"/>
    <w:rsid w:val="003A6742"/>
    <w:rsid w:val="003A6AA8"/>
    <w:rsid w:val="003A72FF"/>
    <w:rsid w:val="003A745E"/>
    <w:rsid w:val="003A75C8"/>
    <w:rsid w:val="003A762F"/>
    <w:rsid w:val="003A766D"/>
    <w:rsid w:val="003A7757"/>
    <w:rsid w:val="003A7782"/>
    <w:rsid w:val="003A77FE"/>
    <w:rsid w:val="003A7873"/>
    <w:rsid w:val="003A7C65"/>
    <w:rsid w:val="003A7CEC"/>
    <w:rsid w:val="003A7F71"/>
    <w:rsid w:val="003B0332"/>
    <w:rsid w:val="003B033F"/>
    <w:rsid w:val="003B034C"/>
    <w:rsid w:val="003B03F9"/>
    <w:rsid w:val="003B05D4"/>
    <w:rsid w:val="003B06E3"/>
    <w:rsid w:val="003B0A90"/>
    <w:rsid w:val="003B0ECD"/>
    <w:rsid w:val="003B0EEB"/>
    <w:rsid w:val="003B1042"/>
    <w:rsid w:val="003B126A"/>
    <w:rsid w:val="003B145E"/>
    <w:rsid w:val="003B186F"/>
    <w:rsid w:val="003B1D17"/>
    <w:rsid w:val="003B2090"/>
    <w:rsid w:val="003B221C"/>
    <w:rsid w:val="003B2273"/>
    <w:rsid w:val="003B2595"/>
    <w:rsid w:val="003B25D7"/>
    <w:rsid w:val="003B277C"/>
    <w:rsid w:val="003B2833"/>
    <w:rsid w:val="003B28F0"/>
    <w:rsid w:val="003B2E8F"/>
    <w:rsid w:val="003B3552"/>
    <w:rsid w:val="003B362B"/>
    <w:rsid w:val="003B38A4"/>
    <w:rsid w:val="003B399A"/>
    <w:rsid w:val="003B3A1C"/>
    <w:rsid w:val="003B3AD5"/>
    <w:rsid w:val="003B3EB5"/>
    <w:rsid w:val="003B41B1"/>
    <w:rsid w:val="003B4219"/>
    <w:rsid w:val="003B43FB"/>
    <w:rsid w:val="003B46C0"/>
    <w:rsid w:val="003B473F"/>
    <w:rsid w:val="003B4834"/>
    <w:rsid w:val="003B48C8"/>
    <w:rsid w:val="003B4DDA"/>
    <w:rsid w:val="003B4FB3"/>
    <w:rsid w:val="003B5047"/>
    <w:rsid w:val="003B5168"/>
    <w:rsid w:val="003B5178"/>
    <w:rsid w:val="003B5360"/>
    <w:rsid w:val="003B540E"/>
    <w:rsid w:val="003B5CEF"/>
    <w:rsid w:val="003B6456"/>
    <w:rsid w:val="003B6746"/>
    <w:rsid w:val="003B7262"/>
    <w:rsid w:val="003B7483"/>
    <w:rsid w:val="003B75F1"/>
    <w:rsid w:val="003B77D6"/>
    <w:rsid w:val="003B7969"/>
    <w:rsid w:val="003C0244"/>
    <w:rsid w:val="003C02A4"/>
    <w:rsid w:val="003C0577"/>
    <w:rsid w:val="003C0686"/>
    <w:rsid w:val="003C068C"/>
    <w:rsid w:val="003C0741"/>
    <w:rsid w:val="003C113B"/>
    <w:rsid w:val="003C1172"/>
    <w:rsid w:val="003C12A5"/>
    <w:rsid w:val="003C13A5"/>
    <w:rsid w:val="003C13B7"/>
    <w:rsid w:val="003C1428"/>
    <w:rsid w:val="003C149D"/>
    <w:rsid w:val="003C1693"/>
    <w:rsid w:val="003C1771"/>
    <w:rsid w:val="003C190F"/>
    <w:rsid w:val="003C1A54"/>
    <w:rsid w:val="003C1AC6"/>
    <w:rsid w:val="003C1D8E"/>
    <w:rsid w:val="003C1F6E"/>
    <w:rsid w:val="003C1F7A"/>
    <w:rsid w:val="003C2095"/>
    <w:rsid w:val="003C21B9"/>
    <w:rsid w:val="003C27D1"/>
    <w:rsid w:val="003C2CC2"/>
    <w:rsid w:val="003C2DA0"/>
    <w:rsid w:val="003C2F50"/>
    <w:rsid w:val="003C31BC"/>
    <w:rsid w:val="003C3261"/>
    <w:rsid w:val="003C3371"/>
    <w:rsid w:val="003C345B"/>
    <w:rsid w:val="003C36AC"/>
    <w:rsid w:val="003C3751"/>
    <w:rsid w:val="003C3B4C"/>
    <w:rsid w:val="003C3CDD"/>
    <w:rsid w:val="003C3D15"/>
    <w:rsid w:val="003C3EC3"/>
    <w:rsid w:val="003C3FA1"/>
    <w:rsid w:val="003C4057"/>
    <w:rsid w:val="003C4643"/>
    <w:rsid w:val="003C4722"/>
    <w:rsid w:val="003C50E6"/>
    <w:rsid w:val="003C51E9"/>
    <w:rsid w:val="003C5215"/>
    <w:rsid w:val="003C53B6"/>
    <w:rsid w:val="003C5421"/>
    <w:rsid w:val="003C5653"/>
    <w:rsid w:val="003C598E"/>
    <w:rsid w:val="003C5B7D"/>
    <w:rsid w:val="003C5D3E"/>
    <w:rsid w:val="003C65EC"/>
    <w:rsid w:val="003C6C9E"/>
    <w:rsid w:val="003C6D0A"/>
    <w:rsid w:val="003C6E6F"/>
    <w:rsid w:val="003C6EFD"/>
    <w:rsid w:val="003C6F4E"/>
    <w:rsid w:val="003C6FB3"/>
    <w:rsid w:val="003C6FBE"/>
    <w:rsid w:val="003C75E0"/>
    <w:rsid w:val="003C7640"/>
    <w:rsid w:val="003C76EF"/>
    <w:rsid w:val="003C77F3"/>
    <w:rsid w:val="003C7825"/>
    <w:rsid w:val="003C7A0B"/>
    <w:rsid w:val="003C7B34"/>
    <w:rsid w:val="003C7BF9"/>
    <w:rsid w:val="003D00B0"/>
    <w:rsid w:val="003D00D6"/>
    <w:rsid w:val="003D01FD"/>
    <w:rsid w:val="003D0501"/>
    <w:rsid w:val="003D0B5B"/>
    <w:rsid w:val="003D0C79"/>
    <w:rsid w:val="003D0CA7"/>
    <w:rsid w:val="003D0E8A"/>
    <w:rsid w:val="003D0F65"/>
    <w:rsid w:val="003D14AD"/>
    <w:rsid w:val="003D1652"/>
    <w:rsid w:val="003D1B8E"/>
    <w:rsid w:val="003D1BB9"/>
    <w:rsid w:val="003D23CE"/>
    <w:rsid w:val="003D2543"/>
    <w:rsid w:val="003D28BE"/>
    <w:rsid w:val="003D28D8"/>
    <w:rsid w:val="003D2DC1"/>
    <w:rsid w:val="003D3010"/>
    <w:rsid w:val="003D3011"/>
    <w:rsid w:val="003D30B8"/>
    <w:rsid w:val="003D314E"/>
    <w:rsid w:val="003D3241"/>
    <w:rsid w:val="003D38FD"/>
    <w:rsid w:val="003D391A"/>
    <w:rsid w:val="003D3A58"/>
    <w:rsid w:val="003D3A9B"/>
    <w:rsid w:val="003D3D93"/>
    <w:rsid w:val="003D3DE6"/>
    <w:rsid w:val="003D427B"/>
    <w:rsid w:val="003D444E"/>
    <w:rsid w:val="003D45EF"/>
    <w:rsid w:val="003D4625"/>
    <w:rsid w:val="003D46D1"/>
    <w:rsid w:val="003D4744"/>
    <w:rsid w:val="003D47B5"/>
    <w:rsid w:val="003D4887"/>
    <w:rsid w:val="003D4C8A"/>
    <w:rsid w:val="003D5387"/>
    <w:rsid w:val="003D56C0"/>
    <w:rsid w:val="003D5EF5"/>
    <w:rsid w:val="003D5FCC"/>
    <w:rsid w:val="003D63B0"/>
    <w:rsid w:val="003D6838"/>
    <w:rsid w:val="003D6AEE"/>
    <w:rsid w:val="003D6BA5"/>
    <w:rsid w:val="003D7065"/>
    <w:rsid w:val="003D7136"/>
    <w:rsid w:val="003D71DC"/>
    <w:rsid w:val="003D724F"/>
    <w:rsid w:val="003D733A"/>
    <w:rsid w:val="003D74E8"/>
    <w:rsid w:val="003D7561"/>
    <w:rsid w:val="003D759A"/>
    <w:rsid w:val="003D7712"/>
    <w:rsid w:val="003D7C33"/>
    <w:rsid w:val="003E044F"/>
    <w:rsid w:val="003E0482"/>
    <w:rsid w:val="003E054B"/>
    <w:rsid w:val="003E06EB"/>
    <w:rsid w:val="003E098F"/>
    <w:rsid w:val="003E0993"/>
    <w:rsid w:val="003E09E4"/>
    <w:rsid w:val="003E0B19"/>
    <w:rsid w:val="003E0B59"/>
    <w:rsid w:val="003E0EB9"/>
    <w:rsid w:val="003E0F93"/>
    <w:rsid w:val="003E124E"/>
    <w:rsid w:val="003E1252"/>
    <w:rsid w:val="003E1428"/>
    <w:rsid w:val="003E1ED2"/>
    <w:rsid w:val="003E2378"/>
    <w:rsid w:val="003E24D6"/>
    <w:rsid w:val="003E2517"/>
    <w:rsid w:val="003E268C"/>
    <w:rsid w:val="003E280C"/>
    <w:rsid w:val="003E2890"/>
    <w:rsid w:val="003E2A26"/>
    <w:rsid w:val="003E2CDD"/>
    <w:rsid w:val="003E3859"/>
    <w:rsid w:val="003E395B"/>
    <w:rsid w:val="003E3B91"/>
    <w:rsid w:val="003E3F95"/>
    <w:rsid w:val="003E4330"/>
    <w:rsid w:val="003E4497"/>
    <w:rsid w:val="003E4568"/>
    <w:rsid w:val="003E46C8"/>
    <w:rsid w:val="003E4916"/>
    <w:rsid w:val="003E4AD3"/>
    <w:rsid w:val="003E5135"/>
    <w:rsid w:val="003E5450"/>
    <w:rsid w:val="003E547D"/>
    <w:rsid w:val="003E5894"/>
    <w:rsid w:val="003E58EC"/>
    <w:rsid w:val="003E5B65"/>
    <w:rsid w:val="003E5DEB"/>
    <w:rsid w:val="003E651B"/>
    <w:rsid w:val="003E66D1"/>
    <w:rsid w:val="003E6875"/>
    <w:rsid w:val="003E6A5D"/>
    <w:rsid w:val="003E6A6F"/>
    <w:rsid w:val="003E6C1D"/>
    <w:rsid w:val="003E6D09"/>
    <w:rsid w:val="003E6D78"/>
    <w:rsid w:val="003E736D"/>
    <w:rsid w:val="003E7C5D"/>
    <w:rsid w:val="003E7DBD"/>
    <w:rsid w:val="003E7DFA"/>
    <w:rsid w:val="003F02A9"/>
    <w:rsid w:val="003F02C6"/>
    <w:rsid w:val="003F0410"/>
    <w:rsid w:val="003F0631"/>
    <w:rsid w:val="003F0664"/>
    <w:rsid w:val="003F0769"/>
    <w:rsid w:val="003F07FC"/>
    <w:rsid w:val="003F0958"/>
    <w:rsid w:val="003F0A29"/>
    <w:rsid w:val="003F0B9D"/>
    <w:rsid w:val="003F0D57"/>
    <w:rsid w:val="003F1534"/>
    <w:rsid w:val="003F1A6E"/>
    <w:rsid w:val="003F1B41"/>
    <w:rsid w:val="003F1BD5"/>
    <w:rsid w:val="003F2209"/>
    <w:rsid w:val="003F2221"/>
    <w:rsid w:val="003F253D"/>
    <w:rsid w:val="003F2743"/>
    <w:rsid w:val="003F27FF"/>
    <w:rsid w:val="003F28E6"/>
    <w:rsid w:val="003F2CA9"/>
    <w:rsid w:val="003F3073"/>
    <w:rsid w:val="003F30D1"/>
    <w:rsid w:val="003F3263"/>
    <w:rsid w:val="003F365D"/>
    <w:rsid w:val="003F3C62"/>
    <w:rsid w:val="003F4555"/>
    <w:rsid w:val="003F4ABA"/>
    <w:rsid w:val="003F5310"/>
    <w:rsid w:val="003F53A8"/>
    <w:rsid w:val="003F55F1"/>
    <w:rsid w:val="003F5981"/>
    <w:rsid w:val="003F5BC1"/>
    <w:rsid w:val="003F5E50"/>
    <w:rsid w:val="003F5F30"/>
    <w:rsid w:val="003F5F8E"/>
    <w:rsid w:val="003F62B8"/>
    <w:rsid w:val="003F63E0"/>
    <w:rsid w:val="003F651B"/>
    <w:rsid w:val="003F6EFA"/>
    <w:rsid w:val="003F700D"/>
    <w:rsid w:val="003F749A"/>
    <w:rsid w:val="003F78C6"/>
    <w:rsid w:val="003F7BED"/>
    <w:rsid w:val="003F7D9A"/>
    <w:rsid w:val="00400262"/>
    <w:rsid w:val="00400277"/>
    <w:rsid w:val="00400453"/>
    <w:rsid w:val="0040071B"/>
    <w:rsid w:val="0040099A"/>
    <w:rsid w:val="004009B3"/>
    <w:rsid w:val="00400C0F"/>
    <w:rsid w:val="00400F5B"/>
    <w:rsid w:val="0040125C"/>
    <w:rsid w:val="00401318"/>
    <w:rsid w:val="00401690"/>
    <w:rsid w:val="0040188D"/>
    <w:rsid w:val="0040191A"/>
    <w:rsid w:val="00401E8A"/>
    <w:rsid w:val="00401F98"/>
    <w:rsid w:val="00402012"/>
    <w:rsid w:val="00402064"/>
    <w:rsid w:val="0040238A"/>
    <w:rsid w:val="00402412"/>
    <w:rsid w:val="00402697"/>
    <w:rsid w:val="00403979"/>
    <w:rsid w:val="00403C5F"/>
    <w:rsid w:val="00403D86"/>
    <w:rsid w:val="0040440D"/>
    <w:rsid w:val="004047C9"/>
    <w:rsid w:val="00404804"/>
    <w:rsid w:val="00404AB5"/>
    <w:rsid w:val="00404D84"/>
    <w:rsid w:val="00404EDB"/>
    <w:rsid w:val="004056B8"/>
    <w:rsid w:val="004056D7"/>
    <w:rsid w:val="00405AD7"/>
    <w:rsid w:val="00405DC4"/>
    <w:rsid w:val="00405DE1"/>
    <w:rsid w:val="0040623A"/>
    <w:rsid w:val="00406875"/>
    <w:rsid w:val="00406AB7"/>
    <w:rsid w:val="00406CEF"/>
    <w:rsid w:val="00407570"/>
    <w:rsid w:val="004077EF"/>
    <w:rsid w:val="0040796B"/>
    <w:rsid w:val="00407A60"/>
    <w:rsid w:val="00407C22"/>
    <w:rsid w:val="00407C7F"/>
    <w:rsid w:val="00407CDB"/>
    <w:rsid w:val="004100E7"/>
    <w:rsid w:val="0041013F"/>
    <w:rsid w:val="00410328"/>
    <w:rsid w:val="00410406"/>
    <w:rsid w:val="00410687"/>
    <w:rsid w:val="00410737"/>
    <w:rsid w:val="004107D7"/>
    <w:rsid w:val="004108B3"/>
    <w:rsid w:val="00410E85"/>
    <w:rsid w:val="004111DE"/>
    <w:rsid w:val="004115CD"/>
    <w:rsid w:val="0041175C"/>
    <w:rsid w:val="00411A55"/>
    <w:rsid w:val="00412740"/>
    <w:rsid w:val="004127EF"/>
    <w:rsid w:val="004127FA"/>
    <w:rsid w:val="00412A0C"/>
    <w:rsid w:val="00412D1D"/>
    <w:rsid w:val="00412DEC"/>
    <w:rsid w:val="004130D6"/>
    <w:rsid w:val="00413582"/>
    <w:rsid w:val="00413645"/>
    <w:rsid w:val="00413BA5"/>
    <w:rsid w:val="00413D11"/>
    <w:rsid w:val="00413D4B"/>
    <w:rsid w:val="00413EAD"/>
    <w:rsid w:val="00414019"/>
    <w:rsid w:val="00414228"/>
    <w:rsid w:val="0041433E"/>
    <w:rsid w:val="00414657"/>
    <w:rsid w:val="004146CB"/>
    <w:rsid w:val="00414B15"/>
    <w:rsid w:val="00414F68"/>
    <w:rsid w:val="0041504F"/>
    <w:rsid w:val="0041507A"/>
    <w:rsid w:val="00415138"/>
    <w:rsid w:val="0041547E"/>
    <w:rsid w:val="004154F2"/>
    <w:rsid w:val="0041592C"/>
    <w:rsid w:val="004159D6"/>
    <w:rsid w:val="00415ABA"/>
    <w:rsid w:val="00415B2C"/>
    <w:rsid w:val="00415D78"/>
    <w:rsid w:val="00415EE4"/>
    <w:rsid w:val="00415FF7"/>
    <w:rsid w:val="004162E0"/>
    <w:rsid w:val="004164F3"/>
    <w:rsid w:val="00416588"/>
    <w:rsid w:val="004165C6"/>
    <w:rsid w:val="00416634"/>
    <w:rsid w:val="00416B30"/>
    <w:rsid w:val="00416D43"/>
    <w:rsid w:val="00416DC6"/>
    <w:rsid w:val="00416ED3"/>
    <w:rsid w:val="00416FBE"/>
    <w:rsid w:val="004171A5"/>
    <w:rsid w:val="00417298"/>
    <w:rsid w:val="004172A5"/>
    <w:rsid w:val="00417353"/>
    <w:rsid w:val="004174E3"/>
    <w:rsid w:val="00417728"/>
    <w:rsid w:val="0041782B"/>
    <w:rsid w:val="004179C0"/>
    <w:rsid w:val="004179D3"/>
    <w:rsid w:val="00417E26"/>
    <w:rsid w:val="00417F23"/>
    <w:rsid w:val="00417FE2"/>
    <w:rsid w:val="00420020"/>
    <w:rsid w:val="00420048"/>
    <w:rsid w:val="00420221"/>
    <w:rsid w:val="004202D7"/>
    <w:rsid w:val="0042047D"/>
    <w:rsid w:val="00420BF4"/>
    <w:rsid w:val="00420CB7"/>
    <w:rsid w:val="00420E4A"/>
    <w:rsid w:val="00420E99"/>
    <w:rsid w:val="00420F57"/>
    <w:rsid w:val="00420FDB"/>
    <w:rsid w:val="004213CD"/>
    <w:rsid w:val="0042193A"/>
    <w:rsid w:val="004219B4"/>
    <w:rsid w:val="00421D3D"/>
    <w:rsid w:val="00421D49"/>
    <w:rsid w:val="004220B7"/>
    <w:rsid w:val="00422181"/>
    <w:rsid w:val="0042259C"/>
    <w:rsid w:val="004225A9"/>
    <w:rsid w:val="00422A20"/>
    <w:rsid w:val="00422AE8"/>
    <w:rsid w:val="00422B93"/>
    <w:rsid w:val="004231AC"/>
    <w:rsid w:val="00423368"/>
    <w:rsid w:val="004233C8"/>
    <w:rsid w:val="004234B1"/>
    <w:rsid w:val="0042377E"/>
    <w:rsid w:val="004239AC"/>
    <w:rsid w:val="00423B52"/>
    <w:rsid w:val="00423E5B"/>
    <w:rsid w:val="004244CE"/>
    <w:rsid w:val="004245F4"/>
    <w:rsid w:val="00424615"/>
    <w:rsid w:val="004246AE"/>
    <w:rsid w:val="00424921"/>
    <w:rsid w:val="00424DED"/>
    <w:rsid w:val="00425189"/>
    <w:rsid w:val="004252C2"/>
    <w:rsid w:val="004252D3"/>
    <w:rsid w:val="0042545D"/>
    <w:rsid w:val="004259E7"/>
    <w:rsid w:val="00425E05"/>
    <w:rsid w:val="00426378"/>
    <w:rsid w:val="00426494"/>
    <w:rsid w:val="004265A9"/>
    <w:rsid w:val="00426623"/>
    <w:rsid w:val="00426703"/>
    <w:rsid w:val="00426736"/>
    <w:rsid w:val="00426B26"/>
    <w:rsid w:val="00426DCD"/>
    <w:rsid w:val="00426F3D"/>
    <w:rsid w:val="004274C6"/>
    <w:rsid w:val="004275AD"/>
    <w:rsid w:val="004275CC"/>
    <w:rsid w:val="00427687"/>
    <w:rsid w:val="0042793B"/>
    <w:rsid w:val="00427BA6"/>
    <w:rsid w:val="00427D1D"/>
    <w:rsid w:val="00427D39"/>
    <w:rsid w:val="00430054"/>
    <w:rsid w:val="0043009A"/>
    <w:rsid w:val="0043081E"/>
    <w:rsid w:val="00430898"/>
    <w:rsid w:val="00431374"/>
    <w:rsid w:val="00431791"/>
    <w:rsid w:val="0043195F"/>
    <w:rsid w:val="00431BEE"/>
    <w:rsid w:val="00431CAD"/>
    <w:rsid w:val="00432343"/>
    <w:rsid w:val="00432398"/>
    <w:rsid w:val="004324F0"/>
    <w:rsid w:val="00432BA0"/>
    <w:rsid w:val="00432FA9"/>
    <w:rsid w:val="00433153"/>
    <w:rsid w:val="004331B8"/>
    <w:rsid w:val="00433412"/>
    <w:rsid w:val="004335D7"/>
    <w:rsid w:val="00433682"/>
    <w:rsid w:val="00433884"/>
    <w:rsid w:val="00433B25"/>
    <w:rsid w:val="00433B62"/>
    <w:rsid w:val="00433B9A"/>
    <w:rsid w:val="00433BFD"/>
    <w:rsid w:val="00433D1E"/>
    <w:rsid w:val="004340FD"/>
    <w:rsid w:val="0043441F"/>
    <w:rsid w:val="00434D25"/>
    <w:rsid w:val="0043516C"/>
    <w:rsid w:val="004354E9"/>
    <w:rsid w:val="00435A98"/>
    <w:rsid w:val="00435A9C"/>
    <w:rsid w:val="00435CE2"/>
    <w:rsid w:val="00435D3F"/>
    <w:rsid w:val="00435E70"/>
    <w:rsid w:val="004363F8"/>
    <w:rsid w:val="004368B8"/>
    <w:rsid w:val="00436C11"/>
    <w:rsid w:val="00436EBD"/>
    <w:rsid w:val="004370FB"/>
    <w:rsid w:val="004371DC"/>
    <w:rsid w:val="00437AE4"/>
    <w:rsid w:val="00437C40"/>
    <w:rsid w:val="00437CD2"/>
    <w:rsid w:val="00437E0A"/>
    <w:rsid w:val="004401F4"/>
    <w:rsid w:val="0044035A"/>
    <w:rsid w:val="004403AD"/>
    <w:rsid w:val="0044075A"/>
    <w:rsid w:val="004407F6"/>
    <w:rsid w:val="004409A8"/>
    <w:rsid w:val="00440AE4"/>
    <w:rsid w:val="00440BE1"/>
    <w:rsid w:val="00440DB7"/>
    <w:rsid w:val="00440DF2"/>
    <w:rsid w:val="00440EC6"/>
    <w:rsid w:val="00440FA6"/>
    <w:rsid w:val="004414EA"/>
    <w:rsid w:val="00441619"/>
    <w:rsid w:val="004417B9"/>
    <w:rsid w:val="00441832"/>
    <w:rsid w:val="00441864"/>
    <w:rsid w:val="00441997"/>
    <w:rsid w:val="00441E25"/>
    <w:rsid w:val="00441E5F"/>
    <w:rsid w:val="00441ECE"/>
    <w:rsid w:val="0044259D"/>
    <w:rsid w:val="00442C5C"/>
    <w:rsid w:val="00442FA7"/>
    <w:rsid w:val="00442FB0"/>
    <w:rsid w:val="00443081"/>
    <w:rsid w:val="00443111"/>
    <w:rsid w:val="0044388D"/>
    <w:rsid w:val="004438C8"/>
    <w:rsid w:val="00443B6B"/>
    <w:rsid w:val="00443BFB"/>
    <w:rsid w:val="00444296"/>
    <w:rsid w:val="0044437D"/>
    <w:rsid w:val="00444391"/>
    <w:rsid w:val="00444566"/>
    <w:rsid w:val="004445C2"/>
    <w:rsid w:val="004448B4"/>
    <w:rsid w:val="00444A1F"/>
    <w:rsid w:val="00444C47"/>
    <w:rsid w:val="00444D63"/>
    <w:rsid w:val="00444F07"/>
    <w:rsid w:val="004451AF"/>
    <w:rsid w:val="00445313"/>
    <w:rsid w:val="00445384"/>
    <w:rsid w:val="00445600"/>
    <w:rsid w:val="00445761"/>
    <w:rsid w:val="00445B58"/>
    <w:rsid w:val="00445CF1"/>
    <w:rsid w:val="00446173"/>
    <w:rsid w:val="004462E5"/>
    <w:rsid w:val="00446387"/>
    <w:rsid w:val="004463E2"/>
    <w:rsid w:val="00446693"/>
    <w:rsid w:val="004467E9"/>
    <w:rsid w:val="00446864"/>
    <w:rsid w:val="00446962"/>
    <w:rsid w:val="0044698D"/>
    <w:rsid w:val="00446A71"/>
    <w:rsid w:val="00446AD8"/>
    <w:rsid w:val="00446AFC"/>
    <w:rsid w:val="00446DC8"/>
    <w:rsid w:val="00446F49"/>
    <w:rsid w:val="004472E7"/>
    <w:rsid w:val="004474D7"/>
    <w:rsid w:val="004475A5"/>
    <w:rsid w:val="0044763A"/>
    <w:rsid w:val="004476C6"/>
    <w:rsid w:val="00447B4B"/>
    <w:rsid w:val="0045004C"/>
    <w:rsid w:val="0045014B"/>
    <w:rsid w:val="00450277"/>
    <w:rsid w:val="004506DE"/>
    <w:rsid w:val="004508BF"/>
    <w:rsid w:val="00450E2A"/>
    <w:rsid w:val="00450F7A"/>
    <w:rsid w:val="0045103F"/>
    <w:rsid w:val="0045112D"/>
    <w:rsid w:val="0045118B"/>
    <w:rsid w:val="004512D0"/>
    <w:rsid w:val="004512DD"/>
    <w:rsid w:val="004513E4"/>
    <w:rsid w:val="00451495"/>
    <w:rsid w:val="004519A3"/>
    <w:rsid w:val="004519F9"/>
    <w:rsid w:val="00451B3B"/>
    <w:rsid w:val="0045248C"/>
    <w:rsid w:val="00452737"/>
    <w:rsid w:val="00452800"/>
    <w:rsid w:val="00452A0C"/>
    <w:rsid w:val="00452C08"/>
    <w:rsid w:val="00453242"/>
    <w:rsid w:val="0045335A"/>
    <w:rsid w:val="004535D0"/>
    <w:rsid w:val="0045370D"/>
    <w:rsid w:val="0045386E"/>
    <w:rsid w:val="004538AE"/>
    <w:rsid w:val="00453B49"/>
    <w:rsid w:val="00453DE6"/>
    <w:rsid w:val="0045417E"/>
    <w:rsid w:val="00454250"/>
    <w:rsid w:val="00454624"/>
    <w:rsid w:val="004548A6"/>
    <w:rsid w:val="004548CA"/>
    <w:rsid w:val="004548DF"/>
    <w:rsid w:val="00454AEB"/>
    <w:rsid w:val="00454EBA"/>
    <w:rsid w:val="00454F49"/>
    <w:rsid w:val="00454FB8"/>
    <w:rsid w:val="0045536A"/>
    <w:rsid w:val="004553AB"/>
    <w:rsid w:val="0045550A"/>
    <w:rsid w:val="004559F9"/>
    <w:rsid w:val="00455BBE"/>
    <w:rsid w:val="00455D88"/>
    <w:rsid w:val="00455E78"/>
    <w:rsid w:val="0045601B"/>
    <w:rsid w:val="00456419"/>
    <w:rsid w:val="00456474"/>
    <w:rsid w:val="004565C6"/>
    <w:rsid w:val="0045675B"/>
    <w:rsid w:val="00456780"/>
    <w:rsid w:val="004568AC"/>
    <w:rsid w:val="00456C07"/>
    <w:rsid w:val="00456D55"/>
    <w:rsid w:val="00456E4D"/>
    <w:rsid w:val="004571DC"/>
    <w:rsid w:val="004575C7"/>
    <w:rsid w:val="00457745"/>
    <w:rsid w:val="00457832"/>
    <w:rsid w:val="00457983"/>
    <w:rsid w:val="00457DC9"/>
    <w:rsid w:val="00457EFF"/>
    <w:rsid w:val="00460009"/>
    <w:rsid w:val="00460122"/>
    <w:rsid w:val="0046031D"/>
    <w:rsid w:val="00460404"/>
    <w:rsid w:val="004604E4"/>
    <w:rsid w:val="00460745"/>
    <w:rsid w:val="00460821"/>
    <w:rsid w:val="0046087B"/>
    <w:rsid w:val="00460893"/>
    <w:rsid w:val="00460A17"/>
    <w:rsid w:val="00460C4B"/>
    <w:rsid w:val="00460D54"/>
    <w:rsid w:val="00460E31"/>
    <w:rsid w:val="00461013"/>
    <w:rsid w:val="00461377"/>
    <w:rsid w:val="004613C8"/>
    <w:rsid w:val="00461517"/>
    <w:rsid w:val="00461851"/>
    <w:rsid w:val="00461954"/>
    <w:rsid w:val="00461980"/>
    <w:rsid w:val="00461A99"/>
    <w:rsid w:val="00461E64"/>
    <w:rsid w:val="004621EB"/>
    <w:rsid w:val="004626A1"/>
    <w:rsid w:val="00462735"/>
    <w:rsid w:val="00462A41"/>
    <w:rsid w:val="00462B7A"/>
    <w:rsid w:val="00462DC9"/>
    <w:rsid w:val="00462EF7"/>
    <w:rsid w:val="00463374"/>
    <w:rsid w:val="004633AC"/>
    <w:rsid w:val="0046344C"/>
    <w:rsid w:val="004635DA"/>
    <w:rsid w:val="00463761"/>
    <w:rsid w:val="00463852"/>
    <w:rsid w:val="00463B6F"/>
    <w:rsid w:val="00463DEC"/>
    <w:rsid w:val="00463F39"/>
    <w:rsid w:val="004641B4"/>
    <w:rsid w:val="004641B9"/>
    <w:rsid w:val="0046436F"/>
    <w:rsid w:val="00464401"/>
    <w:rsid w:val="0046463A"/>
    <w:rsid w:val="0046466B"/>
    <w:rsid w:val="004648AB"/>
    <w:rsid w:val="00464ACE"/>
    <w:rsid w:val="00464E15"/>
    <w:rsid w:val="00464FF0"/>
    <w:rsid w:val="00465133"/>
    <w:rsid w:val="004653DA"/>
    <w:rsid w:val="004653EC"/>
    <w:rsid w:val="0046547E"/>
    <w:rsid w:val="004654D3"/>
    <w:rsid w:val="00465509"/>
    <w:rsid w:val="0046558F"/>
    <w:rsid w:val="00465CEC"/>
    <w:rsid w:val="0046608D"/>
    <w:rsid w:val="004662F5"/>
    <w:rsid w:val="004663F6"/>
    <w:rsid w:val="00466ACC"/>
    <w:rsid w:val="00466AD5"/>
    <w:rsid w:val="00466D00"/>
    <w:rsid w:val="00466D30"/>
    <w:rsid w:val="00466D69"/>
    <w:rsid w:val="00466D81"/>
    <w:rsid w:val="00466F3C"/>
    <w:rsid w:val="00467263"/>
    <w:rsid w:val="0046731C"/>
    <w:rsid w:val="004675B3"/>
    <w:rsid w:val="004675EE"/>
    <w:rsid w:val="00467A84"/>
    <w:rsid w:val="00467C86"/>
    <w:rsid w:val="0047030C"/>
    <w:rsid w:val="0047047C"/>
    <w:rsid w:val="004705E3"/>
    <w:rsid w:val="00470C2B"/>
    <w:rsid w:val="00470D64"/>
    <w:rsid w:val="00470DBD"/>
    <w:rsid w:val="00470F68"/>
    <w:rsid w:val="0047116C"/>
    <w:rsid w:val="004716D3"/>
    <w:rsid w:val="0047181A"/>
    <w:rsid w:val="00471838"/>
    <w:rsid w:val="00471B67"/>
    <w:rsid w:val="00472024"/>
    <w:rsid w:val="0047206C"/>
    <w:rsid w:val="004721D5"/>
    <w:rsid w:val="004722FC"/>
    <w:rsid w:val="0047289B"/>
    <w:rsid w:val="004733AB"/>
    <w:rsid w:val="004734A5"/>
    <w:rsid w:val="004735E5"/>
    <w:rsid w:val="004739EF"/>
    <w:rsid w:val="00473A63"/>
    <w:rsid w:val="00473F94"/>
    <w:rsid w:val="0047442E"/>
    <w:rsid w:val="004745D0"/>
    <w:rsid w:val="004745E8"/>
    <w:rsid w:val="00474617"/>
    <w:rsid w:val="004746BB"/>
    <w:rsid w:val="004746CF"/>
    <w:rsid w:val="00474744"/>
    <w:rsid w:val="00474752"/>
    <w:rsid w:val="00474CF6"/>
    <w:rsid w:val="00474D06"/>
    <w:rsid w:val="00474D15"/>
    <w:rsid w:val="0047507F"/>
    <w:rsid w:val="0047536B"/>
    <w:rsid w:val="004756A8"/>
    <w:rsid w:val="004757CF"/>
    <w:rsid w:val="0047592E"/>
    <w:rsid w:val="0047593D"/>
    <w:rsid w:val="00475A0E"/>
    <w:rsid w:val="00475C36"/>
    <w:rsid w:val="00475CAA"/>
    <w:rsid w:val="00475D6E"/>
    <w:rsid w:val="00475EDE"/>
    <w:rsid w:val="00476764"/>
    <w:rsid w:val="00476A42"/>
    <w:rsid w:val="00476F13"/>
    <w:rsid w:val="00476FBD"/>
    <w:rsid w:val="00477009"/>
    <w:rsid w:val="0047701B"/>
    <w:rsid w:val="0047723F"/>
    <w:rsid w:val="0047726B"/>
    <w:rsid w:val="0047729D"/>
    <w:rsid w:val="004773EE"/>
    <w:rsid w:val="0047755F"/>
    <w:rsid w:val="00477938"/>
    <w:rsid w:val="0047799F"/>
    <w:rsid w:val="00477C62"/>
    <w:rsid w:val="00477E03"/>
    <w:rsid w:val="00480035"/>
    <w:rsid w:val="00480505"/>
    <w:rsid w:val="00480651"/>
    <w:rsid w:val="0048078E"/>
    <w:rsid w:val="004807B9"/>
    <w:rsid w:val="0048088D"/>
    <w:rsid w:val="004808A9"/>
    <w:rsid w:val="00480914"/>
    <w:rsid w:val="00480E81"/>
    <w:rsid w:val="004810BD"/>
    <w:rsid w:val="004812EF"/>
    <w:rsid w:val="0048158C"/>
    <w:rsid w:val="00481AA5"/>
    <w:rsid w:val="00481B05"/>
    <w:rsid w:val="0048206D"/>
    <w:rsid w:val="00482542"/>
    <w:rsid w:val="004825C5"/>
    <w:rsid w:val="00482749"/>
    <w:rsid w:val="004827C8"/>
    <w:rsid w:val="00482882"/>
    <w:rsid w:val="00482A8C"/>
    <w:rsid w:val="00482AE3"/>
    <w:rsid w:val="00482DEC"/>
    <w:rsid w:val="00482FFA"/>
    <w:rsid w:val="00483026"/>
    <w:rsid w:val="0048316F"/>
    <w:rsid w:val="00483439"/>
    <w:rsid w:val="00483483"/>
    <w:rsid w:val="00483674"/>
    <w:rsid w:val="00483690"/>
    <w:rsid w:val="00483735"/>
    <w:rsid w:val="004838DD"/>
    <w:rsid w:val="00483948"/>
    <w:rsid w:val="0048403D"/>
    <w:rsid w:val="00484270"/>
    <w:rsid w:val="004842A6"/>
    <w:rsid w:val="004846E6"/>
    <w:rsid w:val="004847BA"/>
    <w:rsid w:val="0048485F"/>
    <w:rsid w:val="00484A5F"/>
    <w:rsid w:val="00484F8F"/>
    <w:rsid w:val="00485092"/>
    <w:rsid w:val="004850B1"/>
    <w:rsid w:val="0048532E"/>
    <w:rsid w:val="00485455"/>
    <w:rsid w:val="0048569A"/>
    <w:rsid w:val="00485844"/>
    <w:rsid w:val="0048585E"/>
    <w:rsid w:val="00485C4F"/>
    <w:rsid w:val="00485CE7"/>
    <w:rsid w:val="00486715"/>
    <w:rsid w:val="0048678F"/>
    <w:rsid w:val="0048680F"/>
    <w:rsid w:val="0048685E"/>
    <w:rsid w:val="004868A4"/>
    <w:rsid w:val="004868E9"/>
    <w:rsid w:val="00486AB3"/>
    <w:rsid w:val="00486E53"/>
    <w:rsid w:val="00486F15"/>
    <w:rsid w:val="00487107"/>
    <w:rsid w:val="00487279"/>
    <w:rsid w:val="004872EE"/>
    <w:rsid w:val="004874C6"/>
    <w:rsid w:val="004876C5"/>
    <w:rsid w:val="004877E8"/>
    <w:rsid w:val="00487C24"/>
    <w:rsid w:val="00487D3A"/>
    <w:rsid w:val="00487E37"/>
    <w:rsid w:val="00487EF9"/>
    <w:rsid w:val="004900AA"/>
    <w:rsid w:val="00490422"/>
    <w:rsid w:val="0049081B"/>
    <w:rsid w:val="004909A6"/>
    <w:rsid w:val="004909F4"/>
    <w:rsid w:val="00490BAD"/>
    <w:rsid w:val="00490E46"/>
    <w:rsid w:val="00490EF6"/>
    <w:rsid w:val="004911E8"/>
    <w:rsid w:val="00491203"/>
    <w:rsid w:val="004912A0"/>
    <w:rsid w:val="00491833"/>
    <w:rsid w:val="0049187A"/>
    <w:rsid w:val="00491CEC"/>
    <w:rsid w:val="00491DED"/>
    <w:rsid w:val="00491FC9"/>
    <w:rsid w:val="00492446"/>
    <w:rsid w:val="00492506"/>
    <w:rsid w:val="00492886"/>
    <w:rsid w:val="00492A40"/>
    <w:rsid w:val="00492D4B"/>
    <w:rsid w:val="00492E1D"/>
    <w:rsid w:val="004930B1"/>
    <w:rsid w:val="004930B5"/>
    <w:rsid w:val="00493432"/>
    <w:rsid w:val="0049361D"/>
    <w:rsid w:val="004938CA"/>
    <w:rsid w:val="004939D7"/>
    <w:rsid w:val="00493A84"/>
    <w:rsid w:val="00493B45"/>
    <w:rsid w:val="00493E73"/>
    <w:rsid w:val="00493F03"/>
    <w:rsid w:val="004943C8"/>
    <w:rsid w:val="00494573"/>
    <w:rsid w:val="0049459D"/>
    <w:rsid w:val="004946B5"/>
    <w:rsid w:val="00494924"/>
    <w:rsid w:val="0049497E"/>
    <w:rsid w:val="004949D7"/>
    <w:rsid w:val="00494B93"/>
    <w:rsid w:val="00494DF9"/>
    <w:rsid w:val="00494F0F"/>
    <w:rsid w:val="00494F1B"/>
    <w:rsid w:val="00495111"/>
    <w:rsid w:val="0049515B"/>
    <w:rsid w:val="00495203"/>
    <w:rsid w:val="00495272"/>
    <w:rsid w:val="00495332"/>
    <w:rsid w:val="00495355"/>
    <w:rsid w:val="004954AE"/>
    <w:rsid w:val="0049550E"/>
    <w:rsid w:val="0049566D"/>
    <w:rsid w:val="004956D7"/>
    <w:rsid w:val="00495BD0"/>
    <w:rsid w:val="00495CE6"/>
    <w:rsid w:val="00495E46"/>
    <w:rsid w:val="00496104"/>
    <w:rsid w:val="00496417"/>
    <w:rsid w:val="00496540"/>
    <w:rsid w:val="0049658B"/>
    <w:rsid w:val="004965DB"/>
    <w:rsid w:val="00496724"/>
    <w:rsid w:val="00496D54"/>
    <w:rsid w:val="00496E63"/>
    <w:rsid w:val="00497039"/>
    <w:rsid w:val="00497404"/>
    <w:rsid w:val="00497554"/>
    <w:rsid w:val="0049766B"/>
    <w:rsid w:val="0049774F"/>
    <w:rsid w:val="00497D9E"/>
    <w:rsid w:val="00497DB4"/>
    <w:rsid w:val="00497E14"/>
    <w:rsid w:val="00497F8D"/>
    <w:rsid w:val="004A0536"/>
    <w:rsid w:val="004A06DF"/>
    <w:rsid w:val="004A07C4"/>
    <w:rsid w:val="004A08A8"/>
    <w:rsid w:val="004A08FF"/>
    <w:rsid w:val="004A0919"/>
    <w:rsid w:val="004A1279"/>
    <w:rsid w:val="004A1351"/>
    <w:rsid w:val="004A14DE"/>
    <w:rsid w:val="004A1772"/>
    <w:rsid w:val="004A18E3"/>
    <w:rsid w:val="004A18E7"/>
    <w:rsid w:val="004A19CB"/>
    <w:rsid w:val="004A1CBC"/>
    <w:rsid w:val="004A1D5C"/>
    <w:rsid w:val="004A1DB9"/>
    <w:rsid w:val="004A2002"/>
    <w:rsid w:val="004A219F"/>
    <w:rsid w:val="004A2233"/>
    <w:rsid w:val="004A24AF"/>
    <w:rsid w:val="004A258D"/>
    <w:rsid w:val="004A2C06"/>
    <w:rsid w:val="004A2D10"/>
    <w:rsid w:val="004A304C"/>
    <w:rsid w:val="004A3136"/>
    <w:rsid w:val="004A330A"/>
    <w:rsid w:val="004A36BA"/>
    <w:rsid w:val="004A38E1"/>
    <w:rsid w:val="004A3908"/>
    <w:rsid w:val="004A395D"/>
    <w:rsid w:val="004A3B03"/>
    <w:rsid w:val="004A3B28"/>
    <w:rsid w:val="004A3C99"/>
    <w:rsid w:val="004A3DF8"/>
    <w:rsid w:val="004A3F5F"/>
    <w:rsid w:val="004A428A"/>
    <w:rsid w:val="004A47B5"/>
    <w:rsid w:val="004A4801"/>
    <w:rsid w:val="004A4BB3"/>
    <w:rsid w:val="004A4BB8"/>
    <w:rsid w:val="004A5074"/>
    <w:rsid w:val="004A50DC"/>
    <w:rsid w:val="004A52DE"/>
    <w:rsid w:val="004A5531"/>
    <w:rsid w:val="004A5895"/>
    <w:rsid w:val="004A58B2"/>
    <w:rsid w:val="004A5CDD"/>
    <w:rsid w:val="004A69FE"/>
    <w:rsid w:val="004A6B01"/>
    <w:rsid w:val="004A6D87"/>
    <w:rsid w:val="004A70BC"/>
    <w:rsid w:val="004A7404"/>
    <w:rsid w:val="004A765C"/>
    <w:rsid w:val="004A76E7"/>
    <w:rsid w:val="004A7A00"/>
    <w:rsid w:val="004A7A2D"/>
    <w:rsid w:val="004A7C58"/>
    <w:rsid w:val="004A7C99"/>
    <w:rsid w:val="004A7D07"/>
    <w:rsid w:val="004A7E8B"/>
    <w:rsid w:val="004A7EED"/>
    <w:rsid w:val="004A7FE5"/>
    <w:rsid w:val="004B00A4"/>
    <w:rsid w:val="004B00F1"/>
    <w:rsid w:val="004B0207"/>
    <w:rsid w:val="004B0A09"/>
    <w:rsid w:val="004B0A36"/>
    <w:rsid w:val="004B0AB6"/>
    <w:rsid w:val="004B0B16"/>
    <w:rsid w:val="004B0DC8"/>
    <w:rsid w:val="004B0EF9"/>
    <w:rsid w:val="004B0F43"/>
    <w:rsid w:val="004B124E"/>
    <w:rsid w:val="004B173D"/>
    <w:rsid w:val="004B1775"/>
    <w:rsid w:val="004B1854"/>
    <w:rsid w:val="004B1972"/>
    <w:rsid w:val="004B2051"/>
    <w:rsid w:val="004B22D1"/>
    <w:rsid w:val="004B231C"/>
    <w:rsid w:val="004B2D81"/>
    <w:rsid w:val="004B2DD0"/>
    <w:rsid w:val="004B2E3E"/>
    <w:rsid w:val="004B3039"/>
    <w:rsid w:val="004B3098"/>
    <w:rsid w:val="004B3107"/>
    <w:rsid w:val="004B31F4"/>
    <w:rsid w:val="004B327C"/>
    <w:rsid w:val="004B33C4"/>
    <w:rsid w:val="004B373A"/>
    <w:rsid w:val="004B384E"/>
    <w:rsid w:val="004B384F"/>
    <w:rsid w:val="004B386A"/>
    <w:rsid w:val="004B3A95"/>
    <w:rsid w:val="004B3E38"/>
    <w:rsid w:val="004B425C"/>
    <w:rsid w:val="004B43F4"/>
    <w:rsid w:val="004B4457"/>
    <w:rsid w:val="004B488E"/>
    <w:rsid w:val="004B4F30"/>
    <w:rsid w:val="004B51BF"/>
    <w:rsid w:val="004B5452"/>
    <w:rsid w:val="004B55A4"/>
    <w:rsid w:val="004B5C74"/>
    <w:rsid w:val="004B5CC2"/>
    <w:rsid w:val="004B5DAA"/>
    <w:rsid w:val="004B5DD7"/>
    <w:rsid w:val="004B6343"/>
    <w:rsid w:val="004B63E7"/>
    <w:rsid w:val="004B65E0"/>
    <w:rsid w:val="004B6A2A"/>
    <w:rsid w:val="004B6CC3"/>
    <w:rsid w:val="004B7060"/>
    <w:rsid w:val="004B79CD"/>
    <w:rsid w:val="004B7A22"/>
    <w:rsid w:val="004B7ABD"/>
    <w:rsid w:val="004B7ABF"/>
    <w:rsid w:val="004B7E0C"/>
    <w:rsid w:val="004B7EB5"/>
    <w:rsid w:val="004B7F40"/>
    <w:rsid w:val="004C0140"/>
    <w:rsid w:val="004C01E3"/>
    <w:rsid w:val="004C0270"/>
    <w:rsid w:val="004C05E6"/>
    <w:rsid w:val="004C0944"/>
    <w:rsid w:val="004C0957"/>
    <w:rsid w:val="004C0A8F"/>
    <w:rsid w:val="004C0B64"/>
    <w:rsid w:val="004C0FAD"/>
    <w:rsid w:val="004C15DF"/>
    <w:rsid w:val="004C1846"/>
    <w:rsid w:val="004C1AEF"/>
    <w:rsid w:val="004C1B65"/>
    <w:rsid w:val="004C2042"/>
    <w:rsid w:val="004C2205"/>
    <w:rsid w:val="004C231D"/>
    <w:rsid w:val="004C2580"/>
    <w:rsid w:val="004C2B5A"/>
    <w:rsid w:val="004C2D1A"/>
    <w:rsid w:val="004C2E37"/>
    <w:rsid w:val="004C30CF"/>
    <w:rsid w:val="004C31A4"/>
    <w:rsid w:val="004C3965"/>
    <w:rsid w:val="004C3BC8"/>
    <w:rsid w:val="004C434E"/>
    <w:rsid w:val="004C4724"/>
    <w:rsid w:val="004C4B53"/>
    <w:rsid w:val="004C4D73"/>
    <w:rsid w:val="004C4D92"/>
    <w:rsid w:val="004C5222"/>
    <w:rsid w:val="004C5351"/>
    <w:rsid w:val="004C5437"/>
    <w:rsid w:val="004C5555"/>
    <w:rsid w:val="004C59E0"/>
    <w:rsid w:val="004C5A02"/>
    <w:rsid w:val="004C5ACB"/>
    <w:rsid w:val="004C5C06"/>
    <w:rsid w:val="004C5C8D"/>
    <w:rsid w:val="004C5ECC"/>
    <w:rsid w:val="004C5F5E"/>
    <w:rsid w:val="004C6020"/>
    <w:rsid w:val="004C6609"/>
    <w:rsid w:val="004C6950"/>
    <w:rsid w:val="004C69B7"/>
    <w:rsid w:val="004C6DD6"/>
    <w:rsid w:val="004C72D3"/>
    <w:rsid w:val="004C73C6"/>
    <w:rsid w:val="004C741A"/>
    <w:rsid w:val="004C7BE0"/>
    <w:rsid w:val="004C7BE1"/>
    <w:rsid w:val="004C7E45"/>
    <w:rsid w:val="004D01F2"/>
    <w:rsid w:val="004D0316"/>
    <w:rsid w:val="004D0906"/>
    <w:rsid w:val="004D092E"/>
    <w:rsid w:val="004D093F"/>
    <w:rsid w:val="004D0D6A"/>
    <w:rsid w:val="004D0FE9"/>
    <w:rsid w:val="004D1215"/>
    <w:rsid w:val="004D1BD3"/>
    <w:rsid w:val="004D1BE2"/>
    <w:rsid w:val="004D1E5F"/>
    <w:rsid w:val="004D2063"/>
    <w:rsid w:val="004D21BB"/>
    <w:rsid w:val="004D237C"/>
    <w:rsid w:val="004D28EE"/>
    <w:rsid w:val="004D2A68"/>
    <w:rsid w:val="004D2CA3"/>
    <w:rsid w:val="004D2E14"/>
    <w:rsid w:val="004D2E51"/>
    <w:rsid w:val="004D2E7D"/>
    <w:rsid w:val="004D2EA8"/>
    <w:rsid w:val="004D3129"/>
    <w:rsid w:val="004D3157"/>
    <w:rsid w:val="004D3230"/>
    <w:rsid w:val="004D3285"/>
    <w:rsid w:val="004D32FB"/>
    <w:rsid w:val="004D3629"/>
    <w:rsid w:val="004D36DA"/>
    <w:rsid w:val="004D397B"/>
    <w:rsid w:val="004D398D"/>
    <w:rsid w:val="004D3A1B"/>
    <w:rsid w:val="004D3E9C"/>
    <w:rsid w:val="004D46C7"/>
    <w:rsid w:val="004D482C"/>
    <w:rsid w:val="004D484E"/>
    <w:rsid w:val="004D4997"/>
    <w:rsid w:val="004D4F6B"/>
    <w:rsid w:val="004D4FEF"/>
    <w:rsid w:val="004D51FE"/>
    <w:rsid w:val="004D62EE"/>
    <w:rsid w:val="004D65B2"/>
    <w:rsid w:val="004D6AA7"/>
    <w:rsid w:val="004D6C03"/>
    <w:rsid w:val="004D6F20"/>
    <w:rsid w:val="004D72CA"/>
    <w:rsid w:val="004D745D"/>
    <w:rsid w:val="004D74FF"/>
    <w:rsid w:val="004D757B"/>
    <w:rsid w:val="004D77C5"/>
    <w:rsid w:val="004D783D"/>
    <w:rsid w:val="004D7975"/>
    <w:rsid w:val="004D7B5F"/>
    <w:rsid w:val="004D7D53"/>
    <w:rsid w:val="004D7F8A"/>
    <w:rsid w:val="004E0126"/>
    <w:rsid w:val="004E02F5"/>
    <w:rsid w:val="004E03C6"/>
    <w:rsid w:val="004E046C"/>
    <w:rsid w:val="004E053C"/>
    <w:rsid w:val="004E0ABA"/>
    <w:rsid w:val="004E0E99"/>
    <w:rsid w:val="004E10C4"/>
    <w:rsid w:val="004E1356"/>
    <w:rsid w:val="004E1519"/>
    <w:rsid w:val="004E1649"/>
    <w:rsid w:val="004E1790"/>
    <w:rsid w:val="004E17FD"/>
    <w:rsid w:val="004E1935"/>
    <w:rsid w:val="004E1C96"/>
    <w:rsid w:val="004E1CE0"/>
    <w:rsid w:val="004E1E20"/>
    <w:rsid w:val="004E1FAF"/>
    <w:rsid w:val="004E2031"/>
    <w:rsid w:val="004E216B"/>
    <w:rsid w:val="004E2461"/>
    <w:rsid w:val="004E260D"/>
    <w:rsid w:val="004E2B0E"/>
    <w:rsid w:val="004E3947"/>
    <w:rsid w:val="004E3A4C"/>
    <w:rsid w:val="004E3A90"/>
    <w:rsid w:val="004E3BCB"/>
    <w:rsid w:val="004E3F74"/>
    <w:rsid w:val="004E455D"/>
    <w:rsid w:val="004E479C"/>
    <w:rsid w:val="004E4ABC"/>
    <w:rsid w:val="004E4D7D"/>
    <w:rsid w:val="004E5079"/>
    <w:rsid w:val="004E5080"/>
    <w:rsid w:val="004E549F"/>
    <w:rsid w:val="004E5773"/>
    <w:rsid w:val="004E61B3"/>
    <w:rsid w:val="004E642C"/>
    <w:rsid w:val="004E6448"/>
    <w:rsid w:val="004E65F4"/>
    <w:rsid w:val="004E666D"/>
    <w:rsid w:val="004E6776"/>
    <w:rsid w:val="004E693F"/>
    <w:rsid w:val="004E6C52"/>
    <w:rsid w:val="004E748B"/>
    <w:rsid w:val="004E77A2"/>
    <w:rsid w:val="004E7C09"/>
    <w:rsid w:val="004E7CFB"/>
    <w:rsid w:val="004E7E12"/>
    <w:rsid w:val="004E7E4E"/>
    <w:rsid w:val="004F014D"/>
    <w:rsid w:val="004F0332"/>
    <w:rsid w:val="004F0444"/>
    <w:rsid w:val="004F04B7"/>
    <w:rsid w:val="004F05C7"/>
    <w:rsid w:val="004F08D8"/>
    <w:rsid w:val="004F0A36"/>
    <w:rsid w:val="004F0AEE"/>
    <w:rsid w:val="004F0C12"/>
    <w:rsid w:val="004F0EBC"/>
    <w:rsid w:val="004F0EDD"/>
    <w:rsid w:val="004F0F2E"/>
    <w:rsid w:val="004F0F53"/>
    <w:rsid w:val="004F108D"/>
    <w:rsid w:val="004F12F7"/>
    <w:rsid w:val="004F14EC"/>
    <w:rsid w:val="004F15B0"/>
    <w:rsid w:val="004F1773"/>
    <w:rsid w:val="004F1B8D"/>
    <w:rsid w:val="004F1E2C"/>
    <w:rsid w:val="004F20D8"/>
    <w:rsid w:val="004F21DF"/>
    <w:rsid w:val="004F2351"/>
    <w:rsid w:val="004F2484"/>
    <w:rsid w:val="004F2606"/>
    <w:rsid w:val="004F29CF"/>
    <w:rsid w:val="004F2DCE"/>
    <w:rsid w:val="004F2F28"/>
    <w:rsid w:val="004F315A"/>
    <w:rsid w:val="004F31E1"/>
    <w:rsid w:val="004F3393"/>
    <w:rsid w:val="004F33B7"/>
    <w:rsid w:val="004F3631"/>
    <w:rsid w:val="004F3799"/>
    <w:rsid w:val="004F37DC"/>
    <w:rsid w:val="004F3C36"/>
    <w:rsid w:val="004F4320"/>
    <w:rsid w:val="004F439C"/>
    <w:rsid w:val="004F44AE"/>
    <w:rsid w:val="004F4988"/>
    <w:rsid w:val="004F4B1C"/>
    <w:rsid w:val="004F4E90"/>
    <w:rsid w:val="004F51C0"/>
    <w:rsid w:val="004F54AB"/>
    <w:rsid w:val="004F5519"/>
    <w:rsid w:val="004F562D"/>
    <w:rsid w:val="004F56E2"/>
    <w:rsid w:val="004F578D"/>
    <w:rsid w:val="004F58B3"/>
    <w:rsid w:val="004F5A2D"/>
    <w:rsid w:val="004F5A80"/>
    <w:rsid w:val="004F5F13"/>
    <w:rsid w:val="004F5F29"/>
    <w:rsid w:val="004F6245"/>
    <w:rsid w:val="004F66CF"/>
    <w:rsid w:val="004F69E3"/>
    <w:rsid w:val="004F6A5D"/>
    <w:rsid w:val="004F6B18"/>
    <w:rsid w:val="004F6C73"/>
    <w:rsid w:val="004F6D4A"/>
    <w:rsid w:val="004F6D84"/>
    <w:rsid w:val="004F6E5A"/>
    <w:rsid w:val="004F6F73"/>
    <w:rsid w:val="004F6FAD"/>
    <w:rsid w:val="004F7080"/>
    <w:rsid w:val="004F721D"/>
    <w:rsid w:val="004F7265"/>
    <w:rsid w:val="004F7329"/>
    <w:rsid w:val="004F7363"/>
    <w:rsid w:val="004F752E"/>
    <w:rsid w:val="004F783F"/>
    <w:rsid w:val="004F78D8"/>
    <w:rsid w:val="004F7A7A"/>
    <w:rsid w:val="004F7EC4"/>
    <w:rsid w:val="0050028D"/>
    <w:rsid w:val="005002D4"/>
    <w:rsid w:val="00500438"/>
    <w:rsid w:val="005005C6"/>
    <w:rsid w:val="005007AA"/>
    <w:rsid w:val="0050098A"/>
    <w:rsid w:val="00500E8E"/>
    <w:rsid w:val="00501109"/>
    <w:rsid w:val="005016BA"/>
    <w:rsid w:val="00501780"/>
    <w:rsid w:val="005018DF"/>
    <w:rsid w:val="00501B70"/>
    <w:rsid w:val="00502490"/>
    <w:rsid w:val="005026AF"/>
    <w:rsid w:val="00502930"/>
    <w:rsid w:val="00502B2D"/>
    <w:rsid w:val="00503006"/>
    <w:rsid w:val="005030BD"/>
    <w:rsid w:val="00503711"/>
    <w:rsid w:val="0050390A"/>
    <w:rsid w:val="005039A4"/>
    <w:rsid w:val="00503D58"/>
    <w:rsid w:val="00503DD8"/>
    <w:rsid w:val="0050408D"/>
    <w:rsid w:val="00504230"/>
    <w:rsid w:val="00504676"/>
    <w:rsid w:val="005046CC"/>
    <w:rsid w:val="005047D1"/>
    <w:rsid w:val="00504985"/>
    <w:rsid w:val="00504B4B"/>
    <w:rsid w:val="00505003"/>
    <w:rsid w:val="0050516D"/>
    <w:rsid w:val="00505328"/>
    <w:rsid w:val="005053A1"/>
    <w:rsid w:val="005055B7"/>
    <w:rsid w:val="005055E0"/>
    <w:rsid w:val="0050560E"/>
    <w:rsid w:val="00505694"/>
    <w:rsid w:val="00505739"/>
    <w:rsid w:val="0050586D"/>
    <w:rsid w:val="005058C8"/>
    <w:rsid w:val="00505955"/>
    <w:rsid w:val="00505A13"/>
    <w:rsid w:val="00505B06"/>
    <w:rsid w:val="00505B26"/>
    <w:rsid w:val="00505E09"/>
    <w:rsid w:val="0050612A"/>
    <w:rsid w:val="005063DB"/>
    <w:rsid w:val="0050661B"/>
    <w:rsid w:val="00506B8D"/>
    <w:rsid w:val="00506B93"/>
    <w:rsid w:val="00506BCC"/>
    <w:rsid w:val="00506BF4"/>
    <w:rsid w:val="00507197"/>
    <w:rsid w:val="00507326"/>
    <w:rsid w:val="0050745B"/>
    <w:rsid w:val="005074F4"/>
    <w:rsid w:val="00507603"/>
    <w:rsid w:val="0050762A"/>
    <w:rsid w:val="00507A7A"/>
    <w:rsid w:val="00507BBE"/>
    <w:rsid w:val="005103A8"/>
    <w:rsid w:val="0051045A"/>
    <w:rsid w:val="00510EE9"/>
    <w:rsid w:val="00510FE8"/>
    <w:rsid w:val="00511371"/>
    <w:rsid w:val="00511410"/>
    <w:rsid w:val="005118DF"/>
    <w:rsid w:val="00511D85"/>
    <w:rsid w:val="00511DE9"/>
    <w:rsid w:val="005122C1"/>
    <w:rsid w:val="0051233A"/>
    <w:rsid w:val="00512395"/>
    <w:rsid w:val="0051282F"/>
    <w:rsid w:val="0051291C"/>
    <w:rsid w:val="00512977"/>
    <w:rsid w:val="00512DA3"/>
    <w:rsid w:val="0051358C"/>
    <w:rsid w:val="0051399E"/>
    <w:rsid w:val="00513B18"/>
    <w:rsid w:val="00513D4D"/>
    <w:rsid w:val="00513D78"/>
    <w:rsid w:val="00513F9C"/>
    <w:rsid w:val="005141C8"/>
    <w:rsid w:val="00514386"/>
    <w:rsid w:val="00514652"/>
    <w:rsid w:val="005146AF"/>
    <w:rsid w:val="005149F4"/>
    <w:rsid w:val="00514AE9"/>
    <w:rsid w:val="00514FCE"/>
    <w:rsid w:val="005151B4"/>
    <w:rsid w:val="005154E6"/>
    <w:rsid w:val="005155D4"/>
    <w:rsid w:val="005156AC"/>
    <w:rsid w:val="00515AA7"/>
    <w:rsid w:val="00515B4A"/>
    <w:rsid w:val="0051604D"/>
    <w:rsid w:val="00516422"/>
    <w:rsid w:val="00516872"/>
    <w:rsid w:val="00516B10"/>
    <w:rsid w:val="00516D95"/>
    <w:rsid w:val="00516DE4"/>
    <w:rsid w:val="00516E2C"/>
    <w:rsid w:val="00516E95"/>
    <w:rsid w:val="005170D0"/>
    <w:rsid w:val="00517265"/>
    <w:rsid w:val="005175C6"/>
    <w:rsid w:val="0051785E"/>
    <w:rsid w:val="00517E30"/>
    <w:rsid w:val="00517E96"/>
    <w:rsid w:val="00520289"/>
    <w:rsid w:val="00520670"/>
    <w:rsid w:val="005207B8"/>
    <w:rsid w:val="00520C35"/>
    <w:rsid w:val="005214AB"/>
    <w:rsid w:val="005214E8"/>
    <w:rsid w:val="00521731"/>
    <w:rsid w:val="00521813"/>
    <w:rsid w:val="00521983"/>
    <w:rsid w:val="005219D8"/>
    <w:rsid w:val="00521D4F"/>
    <w:rsid w:val="00521F21"/>
    <w:rsid w:val="00521FBD"/>
    <w:rsid w:val="005222D5"/>
    <w:rsid w:val="0052236D"/>
    <w:rsid w:val="005223DD"/>
    <w:rsid w:val="005226F8"/>
    <w:rsid w:val="0052270D"/>
    <w:rsid w:val="0052270F"/>
    <w:rsid w:val="005227A3"/>
    <w:rsid w:val="00522DD6"/>
    <w:rsid w:val="0052305E"/>
    <w:rsid w:val="0052330B"/>
    <w:rsid w:val="00523859"/>
    <w:rsid w:val="00523903"/>
    <w:rsid w:val="00523B90"/>
    <w:rsid w:val="00523D37"/>
    <w:rsid w:val="00523E8E"/>
    <w:rsid w:val="00523FE5"/>
    <w:rsid w:val="00524357"/>
    <w:rsid w:val="005243F9"/>
    <w:rsid w:val="00524A12"/>
    <w:rsid w:val="00524AE0"/>
    <w:rsid w:val="0052539F"/>
    <w:rsid w:val="00525BC2"/>
    <w:rsid w:val="00525DAE"/>
    <w:rsid w:val="00525F49"/>
    <w:rsid w:val="00526084"/>
    <w:rsid w:val="005261BD"/>
    <w:rsid w:val="00526820"/>
    <w:rsid w:val="00526A32"/>
    <w:rsid w:val="00526BEB"/>
    <w:rsid w:val="00526D45"/>
    <w:rsid w:val="00527034"/>
    <w:rsid w:val="00527289"/>
    <w:rsid w:val="005272BC"/>
    <w:rsid w:val="0052757D"/>
    <w:rsid w:val="00527950"/>
    <w:rsid w:val="00527B29"/>
    <w:rsid w:val="00527F6B"/>
    <w:rsid w:val="005304CB"/>
    <w:rsid w:val="00530775"/>
    <w:rsid w:val="0053081F"/>
    <w:rsid w:val="00530883"/>
    <w:rsid w:val="005309A4"/>
    <w:rsid w:val="00530B67"/>
    <w:rsid w:val="00530BC9"/>
    <w:rsid w:val="00530C27"/>
    <w:rsid w:val="00530D03"/>
    <w:rsid w:val="00530F72"/>
    <w:rsid w:val="00531058"/>
    <w:rsid w:val="00531227"/>
    <w:rsid w:val="00531260"/>
    <w:rsid w:val="0053131D"/>
    <w:rsid w:val="00531CA6"/>
    <w:rsid w:val="00531D06"/>
    <w:rsid w:val="00531E16"/>
    <w:rsid w:val="00531EC4"/>
    <w:rsid w:val="00531F5D"/>
    <w:rsid w:val="00532059"/>
    <w:rsid w:val="00532439"/>
    <w:rsid w:val="005328B1"/>
    <w:rsid w:val="00532BD8"/>
    <w:rsid w:val="00532D95"/>
    <w:rsid w:val="00532EAC"/>
    <w:rsid w:val="00533115"/>
    <w:rsid w:val="00533161"/>
    <w:rsid w:val="0053337D"/>
    <w:rsid w:val="0053350D"/>
    <w:rsid w:val="0053358D"/>
    <w:rsid w:val="0053396F"/>
    <w:rsid w:val="005339A2"/>
    <w:rsid w:val="00533F27"/>
    <w:rsid w:val="00534018"/>
    <w:rsid w:val="005344A3"/>
    <w:rsid w:val="005344FB"/>
    <w:rsid w:val="00534565"/>
    <w:rsid w:val="00534606"/>
    <w:rsid w:val="0053461E"/>
    <w:rsid w:val="00534A0B"/>
    <w:rsid w:val="00534A3C"/>
    <w:rsid w:val="00534B50"/>
    <w:rsid w:val="00534DF9"/>
    <w:rsid w:val="00534F39"/>
    <w:rsid w:val="00535303"/>
    <w:rsid w:val="00535346"/>
    <w:rsid w:val="005353D2"/>
    <w:rsid w:val="0053544D"/>
    <w:rsid w:val="00535819"/>
    <w:rsid w:val="00535B10"/>
    <w:rsid w:val="00535B67"/>
    <w:rsid w:val="00535C7E"/>
    <w:rsid w:val="0053605A"/>
    <w:rsid w:val="005360FA"/>
    <w:rsid w:val="00536124"/>
    <w:rsid w:val="00536263"/>
    <w:rsid w:val="00536ADA"/>
    <w:rsid w:val="00536C66"/>
    <w:rsid w:val="00536FD3"/>
    <w:rsid w:val="005370A2"/>
    <w:rsid w:val="00537204"/>
    <w:rsid w:val="005375E3"/>
    <w:rsid w:val="005379E0"/>
    <w:rsid w:val="005379FF"/>
    <w:rsid w:val="00537F20"/>
    <w:rsid w:val="00540ABB"/>
    <w:rsid w:val="00540DD8"/>
    <w:rsid w:val="00540E41"/>
    <w:rsid w:val="00541339"/>
    <w:rsid w:val="00541733"/>
    <w:rsid w:val="00541751"/>
    <w:rsid w:val="0054179E"/>
    <w:rsid w:val="00541827"/>
    <w:rsid w:val="005419B6"/>
    <w:rsid w:val="00542141"/>
    <w:rsid w:val="005422F7"/>
    <w:rsid w:val="00542444"/>
    <w:rsid w:val="0054253E"/>
    <w:rsid w:val="00542599"/>
    <w:rsid w:val="005425B3"/>
    <w:rsid w:val="005426A6"/>
    <w:rsid w:val="005427E0"/>
    <w:rsid w:val="005429FB"/>
    <w:rsid w:val="00542AD0"/>
    <w:rsid w:val="00542E34"/>
    <w:rsid w:val="00542EF7"/>
    <w:rsid w:val="00542F0C"/>
    <w:rsid w:val="00542FAB"/>
    <w:rsid w:val="005434A2"/>
    <w:rsid w:val="00543A45"/>
    <w:rsid w:val="00543BD0"/>
    <w:rsid w:val="00543D43"/>
    <w:rsid w:val="00544092"/>
    <w:rsid w:val="005440F3"/>
    <w:rsid w:val="0054420F"/>
    <w:rsid w:val="005444B9"/>
    <w:rsid w:val="0054480C"/>
    <w:rsid w:val="00545292"/>
    <w:rsid w:val="00545636"/>
    <w:rsid w:val="00545CBF"/>
    <w:rsid w:val="00545CC3"/>
    <w:rsid w:val="0054601B"/>
    <w:rsid w:val="005467D6"/>
    <w:rsid w:val="005470DD"/>
    <w:rsid w:val="00547250"/>
    <w:rsid w:val="00547B0C"/>
    <w:rsid w:val="00547F19"/>
    <w:rsid w:val="005503DD"/>
    <w:rsid w:val="005504C7"/>
    <w:rsid w:val="005505C9"/>
    <w:rsid w:val="005506FB"/>
    <w:rsid w:val="005509FF"/>
    <w:rsid w:val="00550C40"/>
    <w:rsid w:val="00550D15"/>
    <w:rsid w:val="00550D63"/>
    <w:rsid w:val="00550DC7"/>
    <w:rsid w:val="00551288"/>
    <w:rsid w:val="005518DF"/>
    <w:rsid w:val="00551B6B"/>
    <w:rsid w:val="00551D54"/>
    <w:rsid w:val="00551E28"/>
    <w:rsid w:val="00551EAF"/>
    <w:rsid w:val="005520A3"/>
    <w:rsid w:val="00552199"/>
    <w:rsid w:val="005521DF"/>
    <w:rsid w:val="00552298"/>
    <w:rsid w:val="00552753"/>
    <w:rsid w:val="005529D8"/>
    <w:rsid w:val="005533F3"/>
    <w:rsid w:val="005538E1"/>
    <w:rsid w:val="00553914"/>
    <w:rsid w:val="005539F1"/>
    <w:rsid w:val="00553A6D"/>
    <w:rsid w:val="00553B85"/>
    <w:rsid w:val="00553C14"/>
    <w:rsid w:val="00553DD4"/>
    <w:rsid w:val="0055415D"/>
    <w:rsid w:val="0055448E"/>
    <w:rsid w:val="005544B2"/>
    <w:rsid w:val="0055472B"/>
    <w:rsid w:val="005548BD"/>
    <w:rsid w:val="00554DA9"/>
    <w:rsid w:val="00555585"/>
    <w:rsid w:val="00555742"/>
    <w:rsid w:val="00555754"/>
    <w:rsid w:val="0055580E"/>
    <w:rsid w:val="005559DA"/>
    <w:rsid w:val="00555B81"/>
    <w:rsid w:val="00555F26"/>
    <w:rsid w:val="005561FF"/>
    <w:rsid w:val="005563CB"/>
    <w:rsid w:val="0055642B"/>
    <w:rsid w:val="005566BD"/>
    <w:rsid w:val="0055679E"/>
    <w:rsid w:val="00556B24"/>
    <w:rsid w:val="00556C83"/>
    <w:rsid w:val="00556D25"/>
    <w:rsid w:val="00556FA8"/>
    <w:rsid w:val="00556FCE"/>
    <w:rsid w:val="005570FB"/>
    <w:rsid w:val="005571C3"/>
    <w:rsid w:val="005574D0"/>
    <w:rsid w:val="005574F4"/>
    <w:rsid w:val="005579E7"/>
    <w:rsid w:val="00557AB7"/>
    <w:rsid w:val="00557C16"/>
    <w:rsid w:val="00557E45"/>
    <w:rsid w:val="0056007D"/>
    <w:rsid w:val="00560359"/>
    <w:rsid w:val="00560AFF"/>
    <w:rsid w:val="00561306"/>
    <w:rsid w:val="00561365"/>
    <w:rsid w:val="005616A2"/>
    <w:rsid w:val="005618A1"/>
    <w:rsid w:val="005618C3"/>
    <w:rsid w:val="00561B63"/>
    <w:rsid w:val="00561C23"/>
    <w:rsid w:val="00561C66"/>
    <w:rsid w:val="005620B6"/>
    <w:rsid w:val="005620D0"/>
    <w:rsid w:val="0056232F"/>
    <w:rsid w:val="005623E2"/>
    <w:rsid w:val="005626FC"/>
    <w:rsid w:val="00562718"/>
    <w:rsid w:val="0056290C"/>
    <w:rsid w:val="00562944"/>
    <w:rsid w:val="00562988"/>
    <w:rsid w:val="00562B71"/>
    <w:rsid w:val="00562BCA"/>
    <w:rsid w:val="00562CFD"/>
    <w:rsid w:val="00562F12"/>
    <w:rsid w:val="00563086"/>
    <w:rsid w:val="005630A6"/>
    <w:rsid w:val="0056324A"/>
    <w:rsid w:val="005638A4"/>
    <w:rsid w:val="00563BA0"/>
    <w:rsid w:val="00563D2C"/>
    <w:rsid w:val="00563E85"/>
    <w:rsid w:val="0056400B"/>
    <w:rsid w:val="00564190"/>
    <w:rsid w:val="005642BA"/>
    <w:rsid w:val="0056450E"/>
    <w:rsid w:val="00564514"/>
    <w:rsid w:val="00564711"/>
    <w:rsid w:val="005648B9"/>
    <w:rsid w:val="005648C6"/>
    <w:rsid w:val="0056491E"/>
    <w:rsid w:val="005649E9"/>
    <w:rsid w:val="00564AEC"/>
    <w:rsid w:val="00564F6C"/>
    <w:rsid w:val="005650C5"/>
    <w:rsid w:val="00565195"/>
    <w:rsid w:val="005653E2"/>
    <w:rsid w:val="00565413"/>
    <w:rsid w:val="005656E4"/>
    <w:rsid w:val="005657F9"/>
    <w:rsid w:val="00565B6E"/>
    <w:rsid w:val="00565B90"/>
    <w:rsid w:val="00565EB1"/>
    <w:rsid w:val="00566416"/>
    <w:rsid w:val="0056662E"/>
    <w:rsid w:val="005666E6"/>
    <w:rsid w:val="00566880"/>
    <w:rsid w:val="00566BF5"/>
    <w:rsid w:val="00566C50"/>
    <w:rsid w:val="00566D17"/>
    <w:rsid w:val="00566FAE"/>
    <w:rsid w:val="0056701D"/>
    <w:rsid w:val="0056715F"/>
    <w:rsid w:val="0056771A"/>
    <w:rsid w:val="0056798B"/>
    <w:rsid w:val="00567A83"/>
    <w:rsid w:val="00567BF5"/>
    <w:rsid w:val="00567D0F"/>
    <w:rsid w:val="00567E3A"/>
    <w:rsid w:val="00567EF8"/>
    <w:rsid w:val="0057015B"/>
    <w:rsid w:val="005702D2"/>
    <w:rsid w:val="005704C1"/>
    <w:rsid w:val="00570819"/>
    <w:rsid w:val="00570941"/>
    <w:rsid w:val="00570975"/>
    <w:rsid w:val="00570C51"/>
    <w:rsid w:val="005712D3"/>
    <w:rsid w:val="005714BE"/>
    <w:rsid w:val="005714F3"/>
    <w:rsid w:val="005716C5"/>
    <w:rsid w:val="0057170C"/>
    <w:rsid w:val="005717CF"/>
    <w:rsid w:val="00571A35"/>
    <w:rsid w:val="00571A5C"/>
    <w:rsid w:val="00571DE1"/>
    <w:rsid w:val="00571DF4"/>
    <w:rsid w:val="00572222"/>
    <w:rsid w:val="00572939"/>
    <w:rsid w:val="00572D51"/>
    <w:rsid w:val="00572D90"/>
    <w:rsid w:val="00572ED9"/>
    <w:rsid w:val="00572F0B"/>
    <w:rsid w:val="0057307F"/>
    <w:rsid w:val="005731AC"/>
    <w:rsid w:val="005734E0"/>
    <w:rsid w:val="005738C1"/>
    <w:rsid w:val="00573C9E"/>
    <w:rsid w:val="00574274"/>
    <w:rsid w:val="0057436A"/>
    <w:rsid w:val="00574410"/>
    <w:rsid w:val="00574430"/>
    <w:rsid w:val="005744E7"/>
    <w:rsid w:val="0057465F"/>
    <w:rsid w:val="00574B9B"/>
    <w:rsid w:val="00574CCD"/>
    <w:rsid w:val="00574E50"/>
    <w:rsid w:val="00574F81"/>
    <w:rsid w:val="0057526C"/>
    <w:rsid w:val="00575C36"/>
    <w:rsid w:val="00575D74"/>
    <w:rsid w:val="00575E3D"/>
    <w:rsid w:val="00575E86"/>
    <w:rsid w:val="00575F4F"/>
    <w:rsid w:val="0057600E"/>
    <w:rsid w:val="0057615A"/>
    <w:rsid w:val="0057619F"/>
    <w:rsid w:val="0057631C"/>
    <w:rsid w:val="00576502"/>
    <w:rsid w:val="0057659D"/>
    <w:rsid w:val="005765C1"/>
    <w:rsid w:val="0057684F"/>
    <w:rsid w:val="00576D8A"/>
    <w:rsid w:val="00576E00"/>
    <w:rsid w:val="00576E48"/>
    <w:rsid w:val="00576E8F"/>
    <w:rsid w:val="00577126"/>
    <w:rsid w:val="005774C2"/>
    <w:rsid w:val="005778D4"/>
    <w:rsid w:val="00577914"/>
    <w:rsid w:val="00577D79"/>
    <w:rsid w:val="00577DC8"/>
    <w:rsid w:val="005802BA"/>
    <w:rsid w:val="005803FE"/>
    <w:rsid w:val="005804D1"/>
    <w:rsid w:val="005805AA"/>
    <w:rsid w:val="00580697"/>
    <w:rsid w:val="005806EE"/>
    <w:rsid w:val="00580777"/>
    <w:rsid w:val="005807C3"/>
    <w:rsid w:val="00580942"/>
    <w:rsid w:val="005811DF"/>
    <w:rsid w:val="0058158E"/>
    <w:rsid w:val="005815E7"/>
    <w:rsid w:val="00581984"/>
    <w:rsid w:val="00581C3A"/>
    <w:rsid w:val="00581D10"/>
    <w:rsid w:val="005820CE"/>
    <w:rsid w:val="005821DF"/>
    <w:rsid w:val="00582342"/>
    <w:rsid w:val="00582414"/>
    <w:rsid w:val="005826C3"/>
    <w:rsid w:val="00582A3F"/>
    <w:rsid w:val="00582A76"/>
    <w:rsid w:val="00582F36"/>
    <w:rsid w:val="00582FDE"/>
    <w:rsid w:val="0058346E"/>
    <w:rsid w:val="0058354A"/>
    <w:rsid w:val="0058358A"/>
    <w:rsid w:val="0058362D"/>
    <w:rsid w:val="005836F0"/>
    <w:rsid w:val="00583977"/>
    <w:rsid w:val="0058398A"/>
    <w:rsid w:val="00583BE2"/>
    <w:rsid w:val="00583DDF"/>
    <w:rsid w:val="00583DE8"/>
    <w:rsid w:val="00583FBE"/>
    <w:rsid w:val="00583FFB"/>
    <w:rsid w:val="00584060"/>
    <w:rsid w:val="00584715"/>
    <w:rsid w:val="005848F3"/>
    <w:rsid w:val="00584BF9"/>
    <w:rsid w:val="00584C32"/>
    <w:rsid w:val="005850DE"/>
    <w:rsid w:val="005851EA"/>
    <w:rsid w:val="0058544C"/>
    <w:rsid w:val="005855AB"/>
    <w:rsid w:val="00585727"/>
    <w:rsid w:val="005857D6"/>
    <w:rsid w:val="00585936"/>
    <w:rsid w:val="00585B99"/>
    <w:rsid w:val="00586065"/>
    <w:rsid w:val="0058613E"/>
    <w:rsid w:val="005865F2"/>
    <w:rsid w:val="005867B5"/>
    <w:rsid w:val="005869E0"/>
    <w:rsid w:val="00586D06"/>
    <w:rsid w:val="00586F04"/>
    <w:rsid w:val="00586FE4"/>
    <w:rsid w:val="0058712C"/>
    <w:rsid w:val="005871FD"/>
    <w:rsid w:val="0058736A"/>
    <w:rsid w:val="005875FA"/>
    <w:rsid w:val="005876D5"/>
    <w:rsid w:val="00587806"/>
    <w:rsid w:val="005878CB"/>
    <w:rsid w:val="005879EF"/>
    <w:rsid w:val="00587B0D"/>
    <w:rsid w:val="00587F00"/>
    <w:rsid w:val="005901EA"/>
    <w:rsid w:val="00590349"/>
    <w:rsid w:val="005903B1"/>
    <w:rsid w:val="005903EA"/>
    <w:rsid w:val="005905F2"/>
    <w:rsid w:val="00590677"/>
    <w:rsid w:val="005909F7"/>
    <w:rsid w:val="00590ACF"/>
    <w:rsid w:val="00590E81"/>
    <w:rsid w:val="0059107C"/>
    <w:rsid w:val="005911B2"/>
    <w:rsid w:val="00591218"/>
    <w:rsid w:val="0059123A"/>
    <w:rsid w:val="00591243"/>
    <w:rsid w:val="005912E2"/>
    <w:rsid w:val="00591487"/>
    <w:rsid w:val="005916D3"/>
    <w:rsid w:val="00591964"/>
    <w:rsid w:val="00591A0A"/>
    <w:rsid w:val="00591D3B"/>
    <w:rsid w:val="00591D81"/>
    <w:rsid w:val="00591E24"/>
    <w:rsid w:val="00592258"/>
    <w:rsid w:val="005924C0"/>
    <w:rsid w:val="005929A5"/>
    <w:rsid w:val="00592D85"/>
    <w:rsid w:val="00592EFA"/>
    <w:rsid w:val="00592F47"/>
    <w:rsid w:val="005930AF"/>
    <w:rsid w:val="00593331"/>
    <w:rsid w:val="00593543"/>
    <w:rsid w:val="00593561"/>
    <w:rsid w:val="005935C1"/>
    <w:rsid w:val="0059366C"/>
    <w:rsid w:val="00593690"/>
    <w:rsid w:val="005937FC"/>
    <w:rsid w:val="00593973"/>
    <w:rsid w:val="005939DF"/>
    <w:rsid w:val="00593A16"/>
    <w:rsid w:val="00593A5D"/>
    <w:rsid w:val="00593BA2"/>
    <w:rsid w:val="00593BB4"/>
    <w:rsid w:val="00593C1C"/>
    <w:rsid w:val="00593E30"/>
    <w:rsid w:val="00593EF7"/>
    <w:rsid w:val="0059401C"/>
    <w:rsid w:val="005940A0"/>
    <w:rsid w:val="0059425D"/>
    <w:rsid w:val="0059445B"/>
    <w:rsid w:val="00594921"/>
    <w:rsid w:val="00594969"/>
    <w:rsid w:val="0059499E"/>
    <w:rsid w:val="00594D6E"/>
    <w:rsid w:val="00594D93"/>
    <w:rsid w:val="00594E1A"/>
    <w:rsid w:val="00595011"/>
    <w:rsid w:val="0059539A"/>
    <w:rsid w:val="005954A7"/>
    <w:rsid w:val="005956EE"/>
    <w:rsid w:val="0059597C"/>
    <w:rsid w:val="00595F3B"/>
    <w:rsid w:val="00595FD9"/>
    <w:rsid w:val="0059643C"/>
    <w:rsid w:val="00596474"/>
    <w:rsid w:val="00596597"/>
    <w:rsid w:val="005967A8"/>
    <w:rsid w:val="00596D2C"/>
    <w:rsid w:val="00596FA8"/>
    <w:rsid w:val="005973A4"/>
    <w:rsid w:val="005973F2"/>
    <w:rsid w:val="00597466"/>
    <w:rsid w:val="005979AF"/>
    <w:rsid w:val="00597DF0"/>
    <w:rsid w:val="00597DFE"/>
    <w:rsid w:val="005A0E96"/>
    <w:rsid w:val="005A12A7"/>
    <w:rsid w:val="005A143D"/>
    <w:rsid w:val="005A1762"/>
    <w:rsid w:val="005A180C"/>
    <w:rsid w:val="005A18DA"/>
    <w:rsid w:val="005A19B1"/>
    <w:rsid w:val="005A1C77"/>
    <w:rsid w:val="005A2322"/>
    <w:rsid w:val="005A245A"/>
    <w:rsid w:val="005A24E1"/>
    <w:rsid w:val="005A252B"/>
    <w:rsid w:val="005A25F5"/>
    <w:rsid w:val="005A26B1"/>
    <w:rsid w:val="005A26FE"/>
    <w:rsid w:val="005A276A"/>
    <w:rsid w:val="005A2AB6"/>
    <w:rsid w:val="005A2B71"/>
    <w:rsid w:val="005A2F0E"/>
    <w:rsid w:val="005A313E"/>
    <w:rsid w:val="005A33DF"/>
    <w:rsid w:val="005A3647"/>
    <w:rsid w:val="005A38E8"/>
    <w:rsid w:val="005A3A27"/>
    <w:rsid w:val="005A3E81"/>
    <w:rsid w:val="005A3FBC"/>
    <w:rsid w:val="005A40CF"/>
    <w:rsid w:val="005A44AE"/>
    <w:rsid w:val="005A44E4"/>
    <w:rsid w:val="005A48CC"/>
    <w:rsid w:val="005A5124"/>
    <w:rsid w:val="005A51F7"/>
    <w:rsid w:val="005A53D6"/>
    <w:rsid w:val="005A574C"/>
    <w:rsid w:val="005A57CA"/>
    <w:rsid w:val="005A58F9"/>
    <w:rsid w:val="005A5962"/>
    <w:rsid w:val="005A5A60"/>
    <w:rsid w:val="005A6058"/>
    <w:rsid w:val="005A61EA"/>
    <w:rsid w:val="005A699D"/>
    <w:rsid w:val="005A6CD4"/>
    <w:rsid w:val="005A71DE"/>
    <w:rsid w:val="005A71F8"/>
    <w:rsid w:val="005A7272"/>
    <w:rsid w:val="005A72DB"/>
    <w:rsid w:val="005A7543"/>
    <w:rsid w:val="005A79FE"/>
    <w:rsid w:val="005A7CD4"/>
    <w:rsid w:val="005A7EF2"/>
    <w:rsid w:val="005B0A08"/>
    <w:rsid w:val="005B0ADA"/>
    <w:rsid w:val="005B0BAD"/>
    <w:rsid w:val="005B0F21"/>
    <w:rsid w:val="005B0F2D"/>
    <w:rsid w:val="005B1196"/>
    <w:rsid w:val="005B121E"/>
    <w:rsid w:val="005B14B2"/>
    <w:rsid w:val="005B1505"/>
    <w:rsid w:val="005B1B4E"/>
    <w:rsid w:val="005B1B8D"/>
    <w:rsid w:val="005B223D"/>
    <w:rsid w:val="005B2BDA"/>
    <w:rsid w:val="005B2D6C"/>
    <w:rsid w:val="005B2F69"/>
    <w:rsid w:val="005B30BE"/>
    <w:rsid w:val="005B35D2"/>
    <w:rsid w:val="005B393F"/>
    <w:rsid w:val="005B3BD4"/>
    <w:rsid w:val="005B3CFF"/>
    <w:rsid w:val="005B3DC2"/>
    <w:rsid w:val="005B3DF6"/>
    <w:rsid w:val="005B4077"/>
    <w:rsid w:val="005B408F"/>
    <w:rsid w:val="005B40CB"/>
    <w:rsid w:val="005B42CE"/>
    <w:rsid w:val="005B466C"/>
    <w:rsid w:val="005B474B"/>
    <w:rsid w:val="005B4AB1"/>
    <w:rsid w:val="005B5190"/>
    <w:rsid w:val="005B51C7"/>
    <w:rsid w:val="005B5372"/>
    <w:rsid w:val="005B5719"/>
    <w:rsid w:val="005B5B83"/>
    <w:rsid w:val="005B5C55"/>
    <w:rsid w:val="005B5F79"/>
    <w:rsid w:val="005B658D"/>
    <w:rsid w:val="005B67A5"/>
    <w:rsid w:val="005B6903"/>
    <w:rsid w:val="005B6CD1"/>
    <w:rsid w:val="005B71F6"/>
    <w:rsid w:val="005B7A13"/>
    <w:rsid w:val="005B7CFF"/>
    <w:rsid w:val="005B7D30"/>
    <w:rsid w:val="005B7E71"/>
    <w:rsid w:val="005B7E84"/>
    <w:rsid w:val="005C00C6"/>
    <w:rsid w:val="005C01BA"/>
    <w:rsid w:val="005C0394"/>
    <w:rsid w:val="005C05CB"/>
    <w:rsid w:val="005C0878"/>
    <w:rsid w:val="005C0881"/>
    <w:rsid w:val="005C0981"/>
    <w:rsid w:val="005C0A2F"/>
    <w:rsid w:val="005C0E5C"/>
    <w:rsid w:val="005C0F65"/>
    <w:rsid w:val="005C11BD"/>
    <w:rsid w:val="005C1221"/>
    <w:rsid w:val="005C133D"/>
    <w:rsid w:val="005C1585"/>
    <w:rsid w:val="005C18C1"/>
    <w:rsid w:val="005C1CFA"/>
    <w:rsid w:val="005C1D84"/>
    <w:rsid w:val="005C25E3"/>
    <w:rsid w:val="005C267A"/>
    <w:rsid w:val="005C26B8"/>
    <w:rsid w:val="005C28BA"/>
    <w:rsid w:val="005C2B0B"/>
    <w:rsid w:val="005C2C24"/>
    <w:rsid w:val="005C2C36"/>
    <w:rsid w:val="005C2E14"/>
    <w:rsid w:val="005C2F18"/>
    <w:rsid w:val="005C3156"/>
    <w:rsid w:val="005C36AA"/>
    <w:rsid w:val="005C381A"/>
    <w:rsid w:val="005C3896"/>
    <w:rsid w:val="005C390C"/>
    <w:rsid w:val="005C3B80"/>
    <w:rsid w:val="005C3E8C"/>
    <w:rsid w:val="005C4426"/>
    <w:rsid w:val="005C44FD"/>
    <w:rsid w:val="005C457A"/>
    <w:rsid w:val="005C4648"/>
    <w:rsid w:val="005C4843"/>
    <w:rsid w:val="005C48F1"/>
    <w:rsid w:val="005C4CBA"/>
    <w:rsid w:val="005C4F8E"/>
    <w:rsid w:val="005C513F"/>
    <w:rsid w:val="005C51E3"/>
    <w:rsid w:val="005C5292"/>
    <w:rsid w:val="005C5371"/>
    <w:rsid w:val="005C544D"/>
    <w:rsid w:val="005C58FC"/>
    <w:rsid w:val="005C5964"/>
    <w:rsid w:val="005C5970"/>
    <w:rsid w:val="005C5AA2"/>
    <w:rsid w:val="005C5AB6"/>
    <w:rsid w:val="005C5E09"/>
    <w:rsid w:val="005C6129"/>
    <w:rsid w:val="005C61C5"/>
    <w:rsid w:val="005C62F6"/>
    <w:rsid w:val="005C6340"/>
    <w:rsid w:val="005C67AC"/>
    <w:rsid w:val="005C6868"/>
    <w:rsid w:val="005C6AE7"/>
    <w:rsid w:val="005C6C58"/>
    <w:rsid w:val="005C6D8A"/>
    <w:rsid w:val="005C740E"/>
    <w:rsid w:val="005C7508"/>
    <w:rsid w:val="005C753F"/>
    <w:rsid w:val="005C7995"/>
    <w:rsid w:val="005C79D7"/>
    <w:rsid w:val="005C7AC2"/>
    <w:rsid w:val="005C7C27"/>
    <w:rsid w:val="005C7CB0"/>
    <w:rsid w:val="005C7FA8"/>
    <w:rsid w:val="005D03F8"/>
    <w:rsid w:val="005D0571"/>
    <w:rsid w:val="005D0A61"/>
    <w:rsid w:val="005D0BBE"/>
    <w:rsid w:val="005D0DFE"/>
    <w:rsid w:val="005D0F80"/>
    <w:rsid w:val="005D0FCC"/>
    <w:rsid w:val="005D0FF6"/>
    <w:rsid w:val="005D14A0"/>
    <w:rsid w:val="005D1623"/>
    <w:rsid w:val="005D1EC2"/>
    <w:rsid w:val="005D2075"/>
    <w:rsid w:val="005D22B0"/>
    <w:rsid w:val="005D2BDB"/>
    <w:rsid w:val="005D2F0C"/>
    <w:rsid w:val="005D30CC"/>
    <w:rsid w:val="005D318F"/>
    <w:rsid w:val="005D3280"/>
    <w:rsid w:val="005D3388"/>
    <w:rsid w:val="005D3623"/>
    <w:rsid w:val="005D3711"/>
    <w:rsid w:val="005D3B2E"/>
    <w:rsid w:val="005D3DEC"/>
    <w:rsid w:val="005D3FAC"/>
    <w:rsid w:val="005D4001"/>
    <w:rsid w:val="005D40CA"/>
    <w:rsid w:val="005D4289"/>
    <w:rsid w:val="005D445D"/>
    <w:rsid w:val="005D4802"/>
    <w:rsid w:val="005D4D3E"/>
    <w:rsid w:val="005D4DBC"/>
    <w:rsid w:val="005D4E2B"/>
    <w:rsid w:val="005D4ED2"/>
    <w:rsid w:val="005D5380"/>
    <w:rsid w:val="005D5382"/>
    <w:rsid w:val="005D543A"/>
    <w:rsid w:val="005D54A5"/>
    <w:rsid w:val="005D5541"/>
    <w:rsid w:val="005D55AD"/>
    <w:rsid w:val="005D565C"/>
    <w:rsid w:val="005D56A8"/>
    <w:rsid w:val="005D585D"/>
    <w:rsid w:val="005D5A7C"/>
    <w:rsid w:val="005D5B38"/>
    <w:rsid w:val="005D6223"/>
    <w:rsid w:val="005D64D3"/>
    <w:rsid w:val="005D660A"/>
    <w:rsid w:val="005D673A"/>
    <w:rsid w:val="005D687E"/>
    <w:rsid w:val="005D6963"/>
    <w:rsid w:val="005D69B5"/>
    <w:rsid w:val="005D6D17"/>
    <w:rsid w:val="005D705B"/>
    <w:rsid w:val="005D74EF"/>
    <w:rsid w:val="005D76BB"/>
    <w:rsid w:val="005D7A4B"/>
    <w:rsid w:val="005D7A95"/>
    <w:rsid w:val="005D7CC8"/>
    <w:rsid w:val="005E0037"/>
    <w:rsid w:val="005E025A"/>
    <w:rsid w:val="005E09FE"/>
    <w:rsid w:val="005E121C"/>
    <w:rsid w:val="005E1967"/>
    <w:rsid w:val="005E1971"/>
    <w:rsid w:val="005E1B0A"/>
    <w:rsid w:val="005E1BE2"/>
    <w:rsid w:val="005E1CC2"/>
    <w:rsid w:val="005E20BA"/>
    <w:rsid w:val="005E2411"/>
    <w:rsid w:val="005E2915"/>
    <w:rsid w:val="005E2B53"/>
    <w:rsid w:val="005E2C36"/>
    <w:rsid w:val="005E3381"/>
    <w:rsid w:val="005E344E"/>
    <w:rsid w:val="005E359A"/>
    <w:rsid w:val="005E37E6"/>
    <w:rsid w:val="005E3941"/>
    <w:rsid w:val="005E4058"/>
    <w:rsid w:val="005E4651"/>
    <w:rsid w:val="005E4A15"/>
    <w:rsid w:val="005E4A8D"/>
    <w:rsid w:val="005E4C5F"/>
    <w:rsid w:val="005E4C79"/>
    <w:rsid w:val="005E4E0B"/>
    <w:rsid w:val="005E4FC0"/>
    <w:rsid w:val="005E504A"/>
    <w:rsid w:val="005E554A"/>
    <w:rsid w:val="005E563B"/>
    <w:rsid w:val="005E56F4"/>
    <w:rsid w:val="005E5743"/>
    <w:rsid w:val="005E5832"/>
    <w:rsid w:val="005E5D57"/>
    <w:rsid w:val="005E5E15"/>
    <w:rsid w:val="005E623A"/>
    <w:rsid w:val="005E64EF"/>
    <w:rsid w:val="005E69E2"/>
    <w:rsid w:val="005E6F6C"/>
    <w:rsid w:val="005E7449"/>
    <w:rsid w:val="005E7675"/>
    <w:rsid w:val="005E7715"/>
    <w:rsid w:val="005E7719"/>
    <w:rsid w:val="005E77E5"/>
    <w:rsid w:val="005E7AF5"/>
    <w:rsid w:val="005E7BAF"/>
    <w:rsid w:val="005E7CAA"/>
    <w:rsid w:val="005E7EC1"/>
    <w:rsid w:val="005E7EC9"/>
    <w:rsid w:val="005F01A6"/>
    <w:rsid w:val="005F0575"/>
    <w:rsid w:val="005F06DE"/>
    <w:rsid w:val="005F096C"/>
    <w:rsid w:val="005F0C7A"/>
    <w:rsid w:val="005F0DF2"/>
    <w:rsid w:val="005F0F45"/>
    <w:rsid w:val="005F14A1"/>
    <w:rsid w:val="005F14F5"/>
    <w:rsid w:val="005F1519"/>
    <w:rsid w:val="005F160F"/>
    <w:rsid w:val="005F1B0E"/>
    <w:rsid w:val="005F1F23"/>
    <w:rsid w:val="005F2134"/>
    <w:rsid w:val="005F25B7"/>
    <w:rsid w:val="005F2638"/>
    <w:rsid w:val="005F2723"/>
    <w:rsid w:val="005F288A"/>
    <w:rsid w:val="005F2985"/>
    <w:rsid w:val="005F298D"/>
    <w:rsid w:val="005F2B12"/>
    <w:rsid w:val="005F2BAF"/>
    <w:rsid w:val="005F2E76"/>
    <w:rsid w:val="005F2F53"/>
    <w:rsid w:val="005F2FB3"/>
    <w:rsid w:val="005F3302"/>
    <w:rsid w:val="005F341F"/>
    <w:rsid w:val="005F3546"/>
    <w:rsid w:val="005F37B9"/>
    <w:rsid w:val="005F3C4E"/>
    <w:rsid w:val="005F3C6A"/>
    <w:rsid w:val="005F3EC7"/>
    <w:rsid w:val="005F485F"/>
    <w:rsid w:val="005F4951"/>
    <w:rsid w:val="005F4D0F"/>
    <w:rsid w:val="005F4DB8"/>
    <w:rsid w:val="005F4DF0"/>
    <w:rsid w:val="005F4F2C"/>
    <w:rsid w:val="005F510D"/>
    <w:rsid w:val="005F5ADE"/>
    <w:rsid w:val="005F63BB"/>
    <w:rsid w:val="005F664A"/>
    <w:rsid w:val="005F6ADD"/>
    <w:rsid w:val="005F6E0C"/>
    <w:rsid w:val="005F713E"/>
    <w:rsid w:val="005F71A7"/>
    <w:rsid w:val="005F724E"/>
    <w:rsid w:val="005F74F5"/>
    <w:rsid w:val="005F765E"/>
    <w:rsid w:val="005F76E6"/>
    <w:rsid w:val="005F783E"/>
    <w:rsid w:val="005F7886"/>
    <w:rsid w:val="005F7893"/>
    <w:rsid w:val="005F7935"/>
    <w:rsid w:val="005F7B14"/>
    <w:rsid w:val="005F7C18"/>
    <w:rsid w:val="005F7C6A"/>
    <w:rsid w:val="005F7F36"/>
    <w:rsid w:val="0060009F"/>
    <w:rsid w:val="006002AE"/>
    <w:rsid w:val="00600C26"/>
    <w:rsid w:val="00600C87"/>
    <w:rsid w:val="00600D88"/>
    <w:rsid w:val="00600E74"/>
    <w:rsid w:val="00600EC8"/>
    <w:rsid w:val="006011B4"/>
    <w:rsid w:val="006012FF"/>
    <w:rsid w:val="0060131D"/>
    <w:rsid w:val="00601520"/>
    <w:rsid w:val="00601A09"/>
    <w:rsid w:val="00601FD0"/>
    <w:rsid w:val="00602064"/>
    <w:rsid w:val="006021A9"/>
    <w:rsid w:val="00602241"/>
    <w:rsid w:val="0060225F"/>
    <w:rsid w:val="00602515"/>
    <w:rsid w:val="006029A3"/>
    <w:rsid w:val="00602A62"/>
    <w:rsid w:val="00602B7E"/>
    <w:rsid w:val="00602BB4"/>
    <w:rsid w:val="00602CBB"/>
    <w:rsid w:val="00602DAF"/>
    <w:rsid w:val="006031A6"/>
    <w:rsid w:val="00603719"/>
    <w:rsid w:val="0060436E"/>
    <w:rsid w:val="006043A9"/>
    <w:rsid w:val="0060449D"/>
    <w:rsid w:val="006044A5"/>
    <w:rsid w:val="006044DC"/>
    <w:rsid w:val="00604CBC"/>
    <w:rsid w:val="00604D65"/>
    <w:rsid w:val="00605176"/>
    <w:rsid w:val="006055B5"/>
    <w:rsid w:val="006055C0"/>
    <w:rsid w:val="006055D9"/>
    <w:rsid w:val="0060565F"/>
    <w:rsid w:val="0060567A"/>
    <w:rsid w:val="00605853"/>
    <w:rsid w:val="00605969"/>
    <w:rsid w:val="00605A2C"/>
    <w:rsid w:val="00605B1E"/>
    <w:rsid w:val="00605D4F"/>
    <w:rsid w:val="00605D92"/>
    <w:rsid w:val="00605ED2"/>
    <w:rsid w:val="0060607B"/>
    <w:rsid w:val="006060D8"/>
    <w:rsid w:val="006064D2"/>
    <w:rsid w:val="006066D4"/>
    <w:rsid w:val="00606703"/>
    <w:rsid w:val="00606773"/>
    <w:rsid w:val="00606882"/>
    <w:rsid w:val="00606B7F"/>
    <w:rsid w:val="00606D39"/>
    <w:rsid w:val="006071CE"/>
    <w:rsid w:val="0060731F"/>
    <w:rsid w:val="0060733E"/>
    <w:rsid w:val="00607387"/>
    <w:rsid w:val="0060743E"/>
    <w:rsid w:val="00607A09"/>
    <w:rsid w:val="00607EC9"/>
    <w:rsid w:val="00607F0C"/>
    <w:rsid w:val="00610519"/>
    <w:rsid w:val="0061085F"/>
    <w:rsid w:val="006108F8"/>
    <w:rsid w:val="006109F3"/>
    <w:rsid w:val="00610CEC"/>
    <w:rsid w:val="00610FF7"/>
    <w:rsid w:val="006110A9"/>
    <w:rsid w:val="0061142F"/>
    <w:rsid w:val="00611704"/>
    <w:rsid w:val="00611B72"/>
    <w:rsid w:val="00611DBD"/>
    <w:rsid w:val="00611F3B"/>
    <w:rsid w:val="00612317"/>
    <w:rsid w:val="006123B7"/>
    <w:rsid w:val="0061262E"/>
    <w:rsid w:val="00612B26"/>
    <w:rsid w:val="00612FEE"/>
    <w:rsid w:val="00613509"/>
    <w:rsid w:val="00613823"/>
    <w:rsid w:val="00613BD0"/>
    <w:rsid w:val="00613BEA"/>
    <w:rsid w:val="00613C03"/>
    <w:rsid w:val="00613EC6"/>
    <w:rsid w:val="00614000"/>
    <w:rsid w:val="00614213"/>
    <w:rsid w:val="00614451"/>
    <w:rsid w:val="0061477F"/>
    <w:rsid w:val="006147A5"/>
    <w:rsid w:val="00614905"/>
    <w:rsid w:val="00614E67"/>
    <w:rsid w:val="0061504B"/>
    <w:rsid w:val="00615139"/>
    <w:rsid w:val="006153EA"/>
    <w:rsid w:val="00615841"/>
    <w:rsid w:val="00615D85"/>
    <w:rsid w:val="0061636E"/>
    <w:rsid w:val="00616544"/>
    <w:rsid w:val="00616823"/>
    <w:rsid w:val="00616A66"/>
    <w:rsid w:val="00616BCB"/>
    <w:rsid w:val="00616D03"/>
    <w:rsid w:val="0061714F"/>
    <w:rsid w:val="00617C25"/>
    <w:rsid w:val="00617EE2"/>
    <w:rsid w:val="00620014"/>
    <w:rsid w:val="0062001C"/>
    <w:rsid w:val="006200E0"/>
    <w:rsid w:val="006202BD"/>
    <w:rsid w:val="006203A9"/>
    <w:rsid w:val="006203B7"/>
    <w:rsid w:val="00620661"/>
    <w:rsid w:val="00620694"/>
    <w:rsid w:val="006209F4"/>
    <w:rsid w:val="00620ACB"/>
    <w:rsid w:val="0062101C"/>
    <w:rsid w:val="00621276"/>
    <w:rsid w:val="0062145E"/>
    <w:rsid w:val="006219E2"/>
    <w:rsid w:val="00621D72"/>
    <w:rsid w:val="0062200B"/>
    <w:rsid w:val="006231F1"/>
    <w:rsid w:val="006232E6"/>
    <w:rsid w:val="00623327"/>
    <w:rsid w:val="00623427"/>
    <w:rsid w:val="00623784"/>
    <w:rsid w:val="00623A97"/>
    <w:rsid w:val="00624066"/>
    <w:rsid w:val="0062418C"/>
    <w:rsid w:val="00624399"/>
    <w:rsid w:val="00624690"/>
    <w:rsid w:val="006246B8"/>
    <w:rsid w:val="0062471C"/>
    <w:rsid w:val="0062474D"/>
    <w:rsid w:val="00624D3C"/>
    <w:rsid w:val="00624DD9"/>
    <w:rsid w:val="00625252"/>
    <w:rsid w:val="00625529"/>
    <w:rsid w:val="006255FC"/>
    <w:rsid w:val="006257FB"/>
    <w:rsid w:val="00625B75"/>
    <w:rsid w:val="00625BAE"/>
    <w:rsid w:val="00625CDC"/>
    <w:rsid w:val="00625DDE"/>
    <w:rsid w:val="00625E9D"/>
    <w:rsid w:val="006260CE"/>
    <w:rsid w:val="006262F4"/>
    <w:rsid w:val="00626359"/>
    <w:rsid w:val="0062640A"/>
    <w:rsid w:val="006264AF"/>
    <w:rsid w:val="00626764"/>
    <w:rsid w:val="0062680D"/>
    <w:rsid w:val="00626F14"/>
    <w:rsid w:val="0062737F"/>
    <w:rsid w:val="006274B5"/>
    <w:rsid w:val="0062757D"/>
    <w:rsid w:val="0062769F"/>
    <w:rsid w:val="006276D8"/>
    <w:rsid w:val="00627BE5"/>
    <w:rsid w:val="00627CC9"/>
    <w:rsid w:val="00627E75"/>
    <w:rsid w:val="0063013F"/>
    <w:rsid w:val="00630168"/>
    <w:rsid w:val="0063030D"/>
    <w:rsid w:val="0063062A"/>
    <w:rsid w:val="006306E0"/>
    <w:rsid w:val="00630A90"/>
    <w:rsid w:val="00630D0B"/>
    <w:rsid w:val="00630D3D"/>
    <w:rsid w:val="006312FF"/>
    <w:rsid w:val="006315D7"/>
    <w:rsid w:val="006316EF"/>
    <w:rsid w:val="0063176F"/>
    <w:rsid w:val="00631D67"/>
    <w:rsid w:val="00631F1C"/>
    <w:rsid w:val="006320A5"/>
    <w:rsid w:val="00632203"/>
    <w:rsid w:val="00632485"/>
    <w:rsid w:val="00632653"/>
    <w:rsid w:val="00632A09"/>
    <w:rsid w:val="00632B9A"/>
    <w:rsid w:val="00632F8E"/>
    <w:rsid w:val="00633062"/>
    <w:rsid w:val="006330EE"/>
    <w:rsid w:val="0063326E"/>
    <w:rsid w:val="00633316"/>
    <w:rsid w:val="00633415"/>
    <w:rsid w:val="00633747"/>
    <w:rsid w:val="00633E21"/>
    <w:rsid w:val="00633E48"/>
    <w:rsid w:val="00634462"/>
    <w:rsid w:val="006344F1"/>
    <w:rsid w:val="006346EA"/>
    <w:rsid w:val="006347D5"/>
    <w:rsid w:val="00634A0E"/>
    <w:rsid w:val="00634A23"/>
    <w:rsid w:val="00634A6B"/>
    <w:rsid w:val="00634E8A"/>
    <w:rsid w:val="00635B24"/>
    <w:rsid w:val="00635C17"/>
    <w:rsid w:val="00635D76"/>
    <w:rsid w:val="0063603B"/>
    <w:rsid w:val="006362CA"/>
    <w:rsid w:val="00636736"/>
    <w:rsid w:val="00636877"/>
    <w:rsid w:val="00636CCE"/>
    <w:rsid w:val="00636F1E"/>
    <w:rsid w:val="00636FCF"/>
    <w:rsid w:val="00637168"/>
    <w:rsid w:val="00637175"/>
    <w:rsid w:val="0063720D"/>
    <w:rsid w:val="006373A2"/>
    <w:rsid w:val="00637F02"/>
    <w:rsid w:val="00640109"/>
    <w:rsid w:val="00640548"/>
    <w:rsid w:val="006406E6"/>
    <w:rsid w:val="006407BD"/>
    <w:rsid w:val="00640DA9"/>
    <w:rsid w:val="00640E30"/>
    <w:rsid w:val="00640FA1"/>
    <w:rsid w:val="00641303"/>
    <w:rsid w:val="006413D6"/>
    <w:rsid w:val="0064173C"/>
    <w:rsid w:val="006417D9"/>
    <w:rsid w:val="0064190C"/>
    <w:rsid w:val="0064199A"/>
    <w:rsid w:val="00641DAF"/>
    <w:rsid w:val="00641EED"/>
    <w:rsid w:val="00641FAC"/>
    <w:rsid w:val="006420FC"/>
    <w:rsid w:val="00642347"/>
    <w:rsid w:val="006423F1"/>
    <w:rsid w:val="006424CF"/>
    <w:rsid w:val="006428A4"/>
    <w:rsid w:val="006428A6"/>
    <w:rsid w:val="006428C5"/>
    <w:rsid w:val="00642A5B"/>
    <w:rsid w:val="00642A8C"/>
    <w:rsid w:val="00642E28"/>
    <w:rsid w:val="00642FD0"/>
    <w:rsid w:val="006434BE"/>
    <w:rsid w:val="006434F7"/>
    <w:rsid w:val="00643702"/>
    <w:rsid w:val="00643763"/>
    <w:rsid w:val="0064396B"/>
    <w:rsid w:val="00643A60"/>
    <w:rsid w:val="00643C36"/>
    <w:rsid w:val="00643D24"/>
    <w:rsid w:val="00643D72"/>
    <w:rsid w:val="00643D75"/>
    <w:rsid w:val="0064401E"/>
    <w:rsid w:val="00644329"/>
    <w:rsid w:val="006445C9"/>
    <w:rsid w:val="006449C2"/>
    <w:rsid w:val="00644ADB"/>
    <w:rsid w:val="00644ADE"/>
    <w:rsid w:val="00644B71"/>
    <w:rsid w:val="00644C03"/>
    <w:rsid w:val="00644D25"/>
    <w:rsid w:val="00644D2B"/>
    <w:rsid w:val="00644F4A"/>
    <w:rsid w:val="006457A9"/>
    <w:rsid w:val="0064584A"/>
    <w:rsid w:val="00645AE4"/>
    <w:rsid w:val="00645D5E"/>
    <w:rsid w:val="006465D1"/>
    <w:rsid w:val="0064677B"/>
    <w:rsid w:val="00646847"/>
    <w:rsid w:val="006468BD"/>
    <w:rsid w:val="00646A5F"/>
    <w:rsid w:val="00646BE8"/>
    <w:rsid w:val="00646D8A"/>
    <w:rsid w:val="00646D95"/>
    <w:rsid w:val="00646E5C"/>
    <w:rsid w:val="00646F52"/>
    <w:rsid w:val="006472A8"/>
    <w:rsid w:val="006472F6"/>
    <w:rsid w:val="00647683"/>
    <w:rsid w:val="006477AA"/>
    <w:rsid w:val="00647C3C"/>
    <w:rsid w:val="006501E7"/>
    <w:rsid w:val="006507C3"/>
    <w:rsid w:val="00650873"/>
    <w:rsid w:val="00650954"/>
    <w:rsid w:val="00650BE8"/>
    <w:rsid w:val="00650C02"/>
    <w:rsid w:val="00650DF2"/>
    <w:rsid w:val="00651084"/>
    <w:rsid w:val="00651103"/>
    <w:rsid w:val="0065116D"/>
    <w:rsid w:val="006511F4"/>
    <w:rsid w:val="0065153D"/>
    <w:rsid w:val="0065194B"/>
    <w:rsid w:val="00651AA4"/>
    <w:rsid w:val="00651DEF"/>
    <w:rsid w:val="00652186"/>
    <w:rsid w:val="0065240C"/>
    <w:rsid w:val="0065278F"/>
    <w:rsid w:val="006527E7"/>
    <w:rsid w:val="00652818"/>
    <w:rsid w:val="0065295D"/>
    <w:rsid w:val="00652CA1"/>
    <w:rsid w:val="00652F00"/>
    <w:rsid w:val="00653426"/>
    <w:rsid w:val="006534F6"/>
    <w:rsid w:val="006535CF"/>
    <w:rsid w:val="006538DF"/>
    <w:rsid w:val="00653933"/>
    <w:rsid w:val="006539EA"/>
    <w:rsid w:val="00653BED"/>
    <w:rsid w:val="00653BF7"/>
    <w:rsid w:val="00653C6C"/>
    <w:rsid w:val="00653D57"/>
    <w:rsid w:val="00653D9C"/>
    <w:rsid w:val="00653DC4"/>
    <w:rsid w:val="00653E3B"/>
    <w:rsid w:val="00653E51"/>
    <w:rsid w:val="0065409F"/>
    <w:rsid w:val="006541B1"/>
    <w:rsid w:val="006541B9"/>
    <w:rsid w:val="006542BF"/>
    <w:rsid w:val="006544A7"/>
    <w:rsid w:val="00654562"/>
    <w:rsid w:val="0065486B"/>
    <w:rsid w:val="00654A4C"/>
    <w:rsid w:val="00654B2D"/>
    <w:rsid w:val="00654BBB"/>
    <w:rsid w:val="00654CF1"/>
    <w:rsid w:val="00654F0A"/>
    <w:rsid w:val="00654FFF"/>
    <w:rsid w:val="00655546"/>
    <w:rsid w:val="006555C6"/>
    <w:rsid w:val="0065579F"/>
    <w:rsid w:val="00655A32"/>
    <w:rsid w:val="00655A38"/>
    <w:rsid w:val="00655A97"/>
    <w:rsid w:val="00655C21"/>
    <w:rsid w:val="00655C45"/>
    <w:rsid w:val="00655E97"/>
    <w:rsid w:val="0065620D"/>
    <w:rsid w:val="0065640D"/>
    <w:rsid w:val="00656526"/>
    <w:rsid w:val="0065689A"/>
    <w:rsid w:val="006573B1"/>
    <w:rsid w:val="00657517"/>
    <w:rsid w:val="006578CC"/>
    <w:rsid w:val="00657C09"/>
    <w:rsid w:val="00657C8D"/>
    <w:rsid w:val="00657EA2"/>
    <w:rsid w:val="00660093"/>
    <w:rsid w:val="006600E7"/>
    <w:rsid w:val="006602BC"/>
    <w:rsid w:val="00660523"/>
    <w:rsid w:val="00660831"/>
    <w:rsid w:val="00660C05"/>
    <w:rsid w:val="00660C7B"/>
    <w:rsid w:val="00660C99"/>
    <w:rsid w:val="00660D95"/>
    <w:rsid w:val="00660EA5"/>
    <w:rsid w:val="006611FF"/>
    <w:rsid w:val="00661344"/>
    <w:rsid w:val="00661348"/>
    <w:rsid w:val="0066134A"/>
    <w:rsid w:val="00661386"/>
    <w:rsid w:val="00661507"/>
    <w:rsid w:val="006616AE"/>
    <w:rsid w:val="00661827"/>
    <w:rsid w:val="006619E6"/>
    <w:rsid w:val="00661BA6"/>
    <w:rsid w:val="00661CE9"/>
    <w:rsid w:val="00661E2D"/>
    <w:rsid w:val="00661FCD"/>
    <w:rsid w:val="006620F2"/>
    <w:rsid w:val="00662232"/>
    <w:rsid w:val="006622BE"/>
    <w:rsid w:val="006623A4"/>
    <w:rsid w:val="006625D3"/>
    <w:rsid w:val="006625FE"/>
    <w:rsid w:val="00662701"/>
    <w:rsid w:val="00662828"/>
    <w:rsid w:val="00662869"/>
    <w:rsid w:val="006629F7"/>
    <w:rsid w:val="00662C73"/>
    <w:rsid w:val="00662DA4"/>
    <w:rsid w:val="00662F39"/>
    <w:rsid w:val="00663075"/>
    <w:rsid w:val="0066324E"/>
    <w:rsid w:val="006635AD"/>
    <w:rsid w:val="0066390A"/>
    <w:rsid w:val="006639AD"/>
    <w:rsid w:val="006639B6"/>
    <w:rsid w:val="00663AC9"/>
    <w:rsid w:val="00663E28"/>
    <w:rsid w:val="0066405C"/>
    <w:rsid w:val="00664311"/>
    <w:rsid w:val="00664A90"/>
    <w:rsid w:val="00664ADF"/>
    <w:rsid w:val="00664B06"/>
    <w:rsid w:val="00664EC1"/>
    <w:rsid w:val="00664F52"/>
    <w:rsid w:val="00664FFB"/>
    <w:rsid w:val="00665031"/>
    <w:rsid w:val="006651DE"/>
    <w:rsid w:val="006653F9"/>
    <w:rsid w:val="00666156"/>
    <w:rsid w:val="00666792"/>
    <w:rsid w:val="006668EB"/>
    <w:rsid w:val="00666C6C"/>
    <w:rsid w:val="00666D8E"/>
    <w:rsid w:val="00666F40"/>
    <w:rsid w:val="00666FBD"/>
    <w:rsid w:val="00667099"/>
    <w:rsid w:val="006674C4"/>
    <w:rsid w:val="006674C9"/>
    <w:rsid w:val="00667769"/>
    <w:rsid w:val="00667948"/>
    <w:rsid w:val="00667A79"/>
    <w:rsid w:val="00667F0A"/>
    <w:rsid w:val="00667F37"/>
    <w:rsid w:val="0067027A"/>
    <w:rsid w:val="00670797"/>
    <w:rsid w:val="00670909"/>
    <w:rsid w:val="00670B2D"/>
    <w:rsid w:val="0067110A"/>
    <w:rsid w:val="006712AA"/>
    <w:rsid w:val="006714BF"/>
    <w:rsid w:val="00671575"/>
    <w:rsid w:val="00671A43"/>
    <w:rsid w:val="00671CD0"/>
    <w:rsid w:val="00671D3F"/>
    <w:rsid w:val="00671E10"/>
    <w:rsid w:val="00671E84"/>
    <w:rsid w:val="00671EE5"/>
    <w:rsid w:val="006723B9"/>
    <w:rsid w:val="006723F0"/>
    <w:rsid w:val="006723F8"/>
    <w:rsid w:val="006724AE"/>
    <w:rsid w:val="006728C4"/>
    <w:rsid w:val="006729BA"/>
    <w:rsid w:val="00672A9C"/>
    <w:rsid w:val="00672AC1"/>
    <w:rsid w:val="00672B81"/>
    <w:rsid w:val="00672F3C"/>
    <w:rsid w:val="00673028"/>
    <w:rsid w:val="0067321C"/>
    <w:rsid w:val="0067323F"/>
    <w:rsid w:val="00673428"/>
    <w:rsid w:val="006739AC"/>
    <w:rsid w:val="00673B41"/>
    <w:rsid w:val="00673B93"/>
    <w:rsid w:val="00673BD2"/>
    <w:rsid w:val="00673FDE"/>
    <w:rsid w:val="00674157"/>
    <w:rsid w:val="006741E4"/>
    <w:rsid w:val="0067440E"/>
    <w:rsid w:val="006746D6"/>
    <w:rsid w:val="00674727"/>
    <w:rsid w:val="00674D4E"/>
    <w:rsid w:val="00674DD5"/>
    <w:rsid w:val="00674E9C"/>
    <w:rsid w:val="00675127"/>
    <w:rsid w:val="0067533E"/>
    <w:rsid w:val="00675396"/>
    <w:rsid w:val="00675699"/>
    <w:rsid w:val="006756CB"/>
    <w:rsid w:val="00675CB7"/>
    <w:rsid w:val="0067613D"/>
    <w:rsid w:val="006761EB"/>
    <w:rsid w:val="006766A2"/>
    <w:rsid w:val="00676C4B"/>
    <w:rsid w:val="00676E6E"/>
    <w:rsid w:val="00676EB5"/>
    <w:rsid w:val="0067745A"/>
    <w:rsid w:val="006775E7"/>
    <w:rsid w:val="006777AB"/>
    <w:rsid w:val="00677E3F"/>
    <w:rsid w:val="00680292"/>
    <w:rsid w:val="00680487"/>
    <w:rsid w:val="0068059A"/>
    <w:rsid w:val="0068067C"/>
    <w:rsid w:val="006807EE"/>
    <w:rsid w:val="006809CC"/>
    <w:rsid w:val="006817F7"/>
    <w:rsid w:val="00681878"/>
    <w:rsid w:val="00681A77"/>
    <w:rsid w:val="00681F69"/>
    <w:rsid w:val="00681FF4"/>
    <w:rsid w:val="00682046"/>
    <w:rsid w:val="00682085"/>
    <w:rsid w:val="00682147"/>
    <w:rsid w:val="00682240"/>
    <w:rsid w:val="006823E1"/>
    <w:rsid w:val="00682419"/>
    <w:rsid w:val="00682600"/>
    <w:rsid w:val="00682857"/>
    <w:rsid w:val="00682AFA"/>
    <w:rsid w:val="00682B9C"/>
    <w:rsid w:val="00682C5D"/>
    <w:rsid w:val="0068303F"/>
    <w:rsid w:val="0068320A"/>
    <w:rsid w:val="0068323E"/>
    <w:rsid w:val="00683600"/>
    <w:rsid w:val="006836FB"/>
    <w:rsid w:val="00683788"/>
    <w:rsid w:val="006838B5"/>
    <w:rsid w:val="00683ABD"/>
    <w:rsid w:val="00683D38"/>
    <w:rsid w:val="00683D3E"/>
    <w:rsid w:val="00683E29"/>
    <w:rsid w:val="00683E45"/>
    <w:rsid w:val="00683EC4"/>
    <w:rsid w:val="00684098"/>
    <w:rsid w:val="00684249"/>
    <w:rsid w:val="006842ED"/>
    <w:rsid w:val="00684397"/>
    <w:rsid w:val="00684525"/>
    <w:rsid w:val="00684545"/>
    <w:rsid w:val="00684656"/>
    <w:rsid w:val="006846A5"/>
    <w:rsid w:val="006849AA"/>
    <w:rsid w:val="00684E95"/>
    <w:rsid w:val="00684FDF"/>
    <w:rsid w:val="006851DC"/>
    <w:rsid w:val="00685498"/>
    <w:rsid w:val="00685A2B"/>
    <w:rsid w:val="00685A8A"/>
    <w:rsid w:val="00685D90"/>
    <w:rsid w:val="00686081"/>
    <w:rsid w:val="00686181"/>
    <w:rsid w:val="0068666B"/>
    <w:rsid w:val="00686741"/>
    <w:rsid w:val="00686CC4"/>
    <w:rsid w:val="00686D2A"/>
    <w:rsid w:val="00686E6C"/>
    <w:rsid w:val="00687109"/>
    <w:rsid w:val="00687140"/>
    <w:rsid w:val="00687408"/>
    <w:rsid w:val="00687BE1"/>
    <w:rsid w:val="00687CD4"/>
    <w:rsid w:val="00687EE9"/>
    <w:rsid w:val="0069017A"/>
    <w:rsid w:val="0069025F"/>
    <w:rsid w:val="00690E9B"/>
    <w:rsid w:val="00690F20"/>
    <w:rsid w:val="00691630"/>
    <w:rsid w:val="00691770"/>
    <w:rsid w:val="0069181A"/>
    <w:rsid w:val="00691A57"/>
    <w:rsid w:val="00691B85"/>
    <w:rsid w:val="00691EBC"/>
    <w:rsid w:val="00692121"/>
    <w:rsid w:val="0069219B"/>
    <w:rsid w:val="00692210"/>
    <w:rsid w:val="0069239F"/>
    <w:rsid w:val="006925D4"/>
    <w:rsid w:val="00692C56"/>
    <w:rsid w:val="00692E55"/>
    <w:rsid w:val="00693241"/>
    <w:rsid w:val="0069340D"/>
    <w:rsid w:val="006934E2"/>
    <w:rsid w:val="006935B5"/>
    <w:rsid w:val="00693665"/>
    <w:rsid w:val="00693A39"/>
    <w:rsid w:val="00693A55"/>
    <w:rsid w:val="00693BCF"/>
    <w:rsid w:val="00693F20"/>
    <w:rsid w:val="006943CE"/>
    <w:rsid w:val="00694619"/>
    <w:rsid w:val="006949D3"/>
    <w:rsid w:val="00694A7E"/>
    <w:rsid w:val="00694BCC"/>
    <w:rsid w:val="00694C0D"/>
    <w:rsid w:val="00694C29"/>
    <w:rsid w:val="00694FE9"/>
    <w:rsid w:val="00695242"/>
    <w:rsid w:val="006952AC"/>
    <w:rsid w:val="00695735"/>
    <w:rsid w:val="00695854"/>
    <w:rsid w:val="00695859"/>
    <w:rsid w:val="00695AA7"/>
    <w:rsid w:val="00695B85"/>
    <w:rsid w:val="00695FDD"/>
    <w:rsid w:val="00696023"/>
    <w:rsid w:val="006961E8"/>
    <w:rsid w:val="006962DC"/>
    <w:rsid w:val="006962F8"/>
    <w:rsid w:val="006963AC"/>
    <w:rsid w:val="006963E8"/>
    <w:rsid w:val="006964B8"/>
    <w:rsid w:val="00696501"/>
    <w:rsid w:val="00696971"/>
    <w:rsid w:val="00696CB8"/>
    <w:rsid w:val="00696E60"/>
    <w:rsid w:val="00696FCB"/>
    <w:rsid w:val="006971B8"/>
    <w:rsid w:val="00697715"/>
    <w:rsid w:val="00697C33"/>
    <w:rsid w:val="00697E99"/>
    <w:rsid w:val="006A0984"/>
    <w:rsid w:val="006A0B42"/>
    <w:rsid w:val="006A0BD8"/>
    <w:rsid w:val="006A0EC1"/>
    <w:rsid w:val="006A11A8"/>
    <w:rsid w:val="006A16F0"/>
    <w:rsid w:val="006A1749"/>
    <w:rsid w:val="006A1791"/>
    <w:rsid w:val="006A18E1"/>
    <w:rsid w:val="006A1A0C"/>
    <w:rsid w:val="006A1AA8"/>
    <w:rsid w:val="006A1EE8"/>
    <w:rsid w:val="006A23D9"/>
    <w:rsid w:val="006A27A0"/>
    <w:rsid w:val="006A2AE0"/>
    <w:rsid w:val="006A2D82"/>
    <w:rsid w:val="006A323A"/>
    <w:rsid w:val="006A32B0"/>
    <w:rsid w:val="006A337C"/>
    <w:rsid w:val="006A346B"/>
    <w:rsid w:val="006A34F3"/>
    <w:rsid w:val="006A35F6"/>
    <w:rsid w:val="006A3997"/>
    <w:rsid w:val="006A3C32"/>
    <w:rsid w:val="006A3E1E"/>
    <w:rsid w:val="006A404B"/>
    <w:rsid w:val="006A41B1"/>
    <w:rsid w:val="006A4B2B"/>
    <w:rsid w:val="006A4E8D"/>
    <w:rsid w:val="006A4E9C"/>
    <w:rsid w:val="006A4FC4"/>
    <w:rsid w:val="006A541A"/>
    <w:rsid w:val="006A57FE"/>
    <w:rsid w:val="006A5AEE"/>
    <w:rsid w:val="006A5D89"/>
    <w:rsid w:val="006A5D9F"/>
    <w:rsid w:val="006A5E30"/>
    <w:rsid w:val="006A6044"/>
    <w:rsid w:val="006A6191"/>
    <w:rsid w:val="006A627C"/>
    <w:rsid w:val="006A658A"/>
    <w:rsid w:val="006A6642"/>
    <w:rsid w:val="006A66B3"/>
    <w:rsid w:val="006A6742"/>
    <w:rsid w:val="006A6802"/>
    <w:rsid w:val="006A6A1D"/>
    <w:rsid w:val="006A6AB4"/>
    <w:rsid w:val="006A6CC6"/>
    <w:rsid w:val="006A6D62"/>
    <w:rsid w:val="006A72FF"/>
    <w:rsid w:val="006A740D"/>
    <w:rsid w:val="006A742B"/>
    <w:rsid w:val="006A77C9"/>
    <w:rsid w:val="006A7868"/>
    <w:rsid w:val="006A7E2C"/>
    <w:rsid w:val="006B01EB"/>
    <w:rsid w:val="006B06C0"/>
    <w:rsid w:val="006B0A3F"/>
    <w:rsid w:val="006B0A8D"/>
    <w:rsid w:val="006B1029"/>
    <w:rsid w:val="006B1214"/>
    <w:rsid w:val="006B138D"/>
    <w:rsid w:val="006B1534"/>
    <w:rsid w:val="006B156F"/>
    <w:rsid w:val="006B15D9"/>
    <w:rsid w:val="006B1FEF"/>
    <w:rsid w:val="006B2369"/>
    <w:rsid w:val="006B2895"/>
    <w:rsid w:val="006B290C"/>
    <w:rsid w:val="006B2D57"/>
    <w:rsid w:val="006B2DFC"/>
    <w:rsid w:val="006B2E6A"/>
    <w:rsid w:val="006B35E9"/>
    <w:rsid w:val="006B36CA"/>
    <w:rsid w:val="006B3700"/>
    <w:rsid w:val="006B38CD"/>
    <w:rsid w:val="006B3AB3"/>
    <w:rsid w:val="006B3B26"/>
    <w:rsid w:val="006B3CC2"/>
    <w:rsid w:val="006B3CDF"/>
    <w:rsid w:val="006B3DFA"/>
    <w:rsid w:val="006B3F75"/>
    <w:rsid w:val="006B41A9"/>
    <w:rsid w:val="006B41D6"/>
    <w:rsid w:val="006B4DF5"/>
    <w:rsid w:val="006B51AB"/>
    <w:rsid w:val="006B548C"/>
    <w:rsid w:val="006B5551"/>
    <w:rsid w:val="006B57EA"/>
    <w:rsid w:val="006B58EE"/>
    <w:rsid w:val="006B619E"/>
    <w:rsid w:val="006B67C7"/>
    <w:rsid w:val="006B6F36"/>
    <w:rsid w:val="006B6F69"/>
    <w:rsid w:val="006B710F"/>
    <w:rsid w:val="006B716D"/>
    <w:rsid w:val="006B7231"/>
    <w:rsid w:val="006B7257"/>
    <w:rsid w:val="006B737B"/>
    <w:rsid w:val="006B77A6"/>
    <w:rsid w:val="006B7919"/>
    <w:rsid w:val="006B79F8"/>
    <w:rsid w:val="006B7F2C"/>
    <w:rsid w:val="006C0423"/>
    <w:rsid w:val="006C07B4"/>
    <w:rsid w:val="006C0849"/>
    <w:rsid w:val="006C0BA2"/>
    <w:rsid w:val="006C0C4B"/>
    <w:rsid w:val="006C0C7D"/>
    <w:rsid w:val="006C1152"/>
    <w:rsid w:val="006C1306"/>
    <w:rsid w:val="006C1461"/>
    <w:rsid w:val="006C1988"/>
    <w:rsid w:val="006C19A9"/>
    <w:rsid w:val="006C1AEA"/>
    <w:rsid w:val="006C1D22"/>
    <w:rsid w:val="006C212E"/>
    <w:rsid w:val="006C2288"/>
    <w:rsid w:val="006C2432"/>
    <w:rsid w:val="006C24E6"/>
    <w:rsid w:val="006C25DA"/>
    <w:rsid w:val="006C2679"/>
    <w:rsid w:val="006C2BCA"/>
    <w:rsid w:val="006C2CA0"/>
    <w:rsid w:val="006C2CB1"/>
    <w:rsid w:val="006C2F6A"/>
    <w:rsid w:val="006C310B"/>
    <w:rsid w:val="006C310E"/>
    <w:rsid w:val="006C31BE"/>
    <w:rsid w:val="006C3266"/>
    <w:rsid w:val="006C3448"/>
    <w:rsid w:val="006C35E3"/>
    <w:rsid w:val="006C376A"/>
    <w:rsid w:val="006C37F2"/>
    <w:rsid w:val="006C3B3F"/>
    <w:rsid w:val="006C3CDF"/>
    <w:rsid w:val="006C3EDE"/>
    <w:rsid w:val="006C3F61"/>
    <w:rsid w:val="006C4073"/>
    <w:rsid w:val="006C41DA"/>
    <w:rsid w:val="006C4628"/>
    <w:rsid w:val="006C4801"/>
    <w:rsid w:val="006C48A9"/>
    <w:rsid w:val="006C494A"/>
    <w:rsid w:val="006C4B65"/>
    <w:rsid w:val="006C4BE4"/>
    <w:rsid w:val="006C4E8E"/>
    <w:rsid w:val="006C4F93"/>
    <w:rsid w:val="006C4FE4"/>
    <w:rsid w:val="006C55FF"/>
    <w:rsid w:val="006C5764"/>
    <w:rsid w:val="006C5A9A"/>
    <w:rsid w:val="006C5AF8"/>
    <w:rsid w:val="006C5BEE"/>
    <w:rsid w:val="006C5EB9"/>
    <w:rsid w:val="006C6034"/>
    <w:rsid w:val="006C627D"/>
    <w:rsid w:val="006C67B1"/>
    <w:rsid w:val="006C68FE"/>
    <w:rsid w:val="006C6EDB"/>
    <w:rsid w:val="006C7176"/>
    <w:rsid w:val="006C732E"/>
    <w:rsid w:val="006C7485"/>
    <w:rsid w:val="006C75E5"/>
    <w:rsid w:val="006C7902"/>
    <w:rsid w:val="006C79B4"/>
    <w:rsid w:val="006C7CDB"/>
    <w:rsid w:val="006C7F44"/>
    <w:rsid w:val="006D015C"/>
    <w:rsid w:val="006D0687"/>
    <w:rsid w:val="006D074B"/>
    <w:rsid w:val="006D0819"/>
    <w:rsid w:val="006D0A53"/>
    <w:rsid w:val="006D0DA7"/>
    <w:rsid w:val="006D124B"/>
    <w:rsid w:val="006D1830"/>
    <w:rsid w:val="006D1C2E"/>
    <w:rsid w:val="006D1E22"/>
    <w:rsid w:val="006D2487"/>
    <w:rsid w:val="006D2AF3"/>
    <w:rsid w:val="006D2C2D"/>
    <w:rsid w:val="006D2D90"/>
    <w:rsid w:val="006D2EF8"/>
    <w:rsid w:val="006D310C"/>
    <w:rsid w:val="006D33C9"/>
    <w:rsid w:val="006D3493"/>
    <w:rsid w:val="006D34DD"/>
    <w:rsid w:val="006D3EAD"/>
    <w:rsid w:val="006D3EC3"/>
    <w:rsid w:val="006D400D"/>
    <w:rsid w:val="006D4455"/>
    <w:rsid w:val="006D453F"/>
    <w:rsid w:val="006D4558"/>
    <w:rsid w:val="006D4596"/>
    <w:rsid w:val="006D47C8"/>
    <w:rsid w:val="006D4930"/>
    <w:rsid w:val="006D4A31"/>
    <w:rsid w:val="006D4A55"/>
    <w:rsid w:val="006D4AD0"/>
    <w:rsid w:val="006D4BD1"/>
    <w:rsid w:val="006D4D3A"/>
    <w:rsid w:val="006D4ECF"/>
    <w:rsid w:val="006D51AE"/>
    <w:rsid w:val="006D5350"/>
    <w:rsid w:val="006D570E"/>
    <w:rsid w:val="006D5B24"/>
    <w:rsid w:val="006D624A"/>
    <w:rsid w:val="006D6846"/>
    <w:rsid w:val="006D68D5"/>
    <w:rsid w:val="006D6AE2"/>
    <w:rsid w:val="006D6BEF"/>
    <w:rsid w:val="006D6D67"/>
    <w:rsid w:val="006D6D6A"/>
    <w:rsid w:val="006D6F98"/>
    <w:rsid w:val="006D71A3"/>
    <w:rsid w:val="006D735A"/>
    <w:rsid w:val="006D7521"/>
    <w:rsid w:val="006D75FA"/>
    <w:rsid w:val="006D78FF"/>
    <w:rsid w:val="006D7A3C"/>
    <w:rsid w:val="006D7D9E"/>
    <w:rsid w:val="006E0028"/>
    <w:rsid w:val="006E01C1"/>
    <w:rsid w:val="006E03B4"/>
    <w:rsid w:val="006E03E8"/>
    <w:rsid w:val="006E04BF"/>
    <w:rsid w:val="006E09EB"/>
    <w:rsid w:val="006E0C99"/>
    <w:rsid w:val="006E0CBD"/>
    <w:rsid w:val="006E0F2E"/>
    <w:rsid w:val="006E11F1"/>
    <w:rsid w:val="006E1488"/>
    <w:rsid w:val="006E185C"/>
    <w:rsid w:val="006E18DE"/>
    <w:rsid w:val="006E1B6B"/>
    <w:rsid w:val="006E2094"/>
    <w:rsid w:val="006E2149"/>
    <w:rsid w:val="006E21B0"/>
    <w:rsid w:val="006E26C7"/>
    <w:rsid w:val="006E27D2"/>
    <w:rsid w:val="006E2CDF"/>
    <w:rsid w:val="006E2D35"/>
    <w:rsid w:val="006E2E56"/>
    <w:rsid w:val="006E306D"/>
    <w:rsid w:val="006E3925"/>
    <w:rsid w:val="006E39F3"/>
    <w:rsid w:val="006E3BD4"/>
    <w:rsid w:val="006E3D40"/>
    <w:rsid w:val="006E4390"/>
    <w:rsid w:val="006E46E4"/>
    <w:rsid w:val="006E4872"/>
    <w:rsid w:val="006E49A5"/>
    <w:rsid w:val="006E4CA7"/>
    <w:rsid w:val="006E5097"/>
    <w:rsid w:val="006E5265"/>
    <w:rsid w:val="006E5307"/>
    <w:rsid w:val="006E5699"/>
    <w:rsid w:val="006E5715"/>
    <w:rsid w:val="006E5834"/>
    <w:rsid w:val="006E59D5"/>
    <w:rsid w:val="006E5FB7"/>
    <w:rsid w:val="006E6374"/>
    <w:rsid w:val="006E6C49"/>
    <w:rsid w:val="006E7112"/>
    <w:rsid w:val="006E7680"/>
    <w:rsid w:val="006E7797"/>
    <w:rsid w:val="006E7B62"/>
    <w:rsid w:val="006F001A"/>
    <w:rsid w:val="006F0064"/>
    <w:rsid w:val="006F0514"/>
    <w:rsid w:val="006F0B74"/>
    <w:rsid w:val="006F0DC7"/>
    <w:rsid w:val="006F0F66"/>
    <w:rsid w:val="006F0FC7"/>
    <w:rsid w:val="006F1138"/>
    <w:rsid w:val="006F1238"/>
    <w:rsid w:val="006F13AF"/>
    <w:rsid w:val="006F15BF"/>
    <w:rsid w:val="006F1614"/>
    <w:rsid w:val="006F1877"/>
    <w:rsid w:val="006F1A6A"/>
    <w:rsid w:val="006F1BE0"/>
    <w:rsid w:val="006F2031"/>
    <w:rsid w:val="006F24BB"/>
    <w:rsid w:val="006F2838"/>
    <w:rsid w:val="006F2941"/>
    <w:rsid w:val="006F2B2C"/>
    <w:rsid w:val="006F2B36"/>
    <w:rsid w:val="006F2B73"/>
    <w:rsid w:val="006F2EDA"/>
    <w:rsid w:val="006F2FC0"/>
    <w:rsid w:val="006F32C8"/>
    <w:rsid w:val="006F3411"/>
    <w:rsid w:val="006F3457"/>
    <w:rsid w:val="006F348C"/>
    <w:rsid w:val="006F3524"/>
    <w:rsid w:val="006F3616"/>
    <w:rsid w:val="006F364A"/>
    <w:rsid w:val="006F3985"/>
    <w:rsid w:val="006F39C2"/>
    <w:rsid w:val="006F3A3C"/>
    <w:rsid w:val="006F3CA2"/>
    <w:rsid w:val="006F3E65"/>
    <w:rsid w:val="006F4031"/>
    <w:rsid w:val="006F41AD"/>
    <w:rsid w:val="006F4B4E"/>
    <w:rsid w:val="006F4C33"/>
    <w:rsid w:val="006F4DD7"/>
    <w:rsid w:val="006F4FCC"/>
    <w:rsid w:val="006F557D"/>
    <w:rsid w:val="006F55BB"/>
    <w:rsid w:val="006F5670"/>
    <w:rsid w:val="006F59ED"/>
    <w:rsid w:val="006F5CAD"/>
    <w:rsid w:val="006F60A4"/>
    <w:rsid w:val="006F63CD"/>
    <w:rsid w:val="006F654E"/>
    <w:rsid w:val="006F6666"/>
    <w:rsid w:val="006F667E"/>
    <w:rsid w:val="006F6757"/>
    <w:rsid w:val="006F6823"/>
    <w:rsid w:val="006F70C1"/>
    <w:rsid w:val="006F73F9"/>
    <w:rsid w:val="006F7659"/>
    <w:rsid w:val="006F76CB"/>
    <w:rsid w:val="006F77CB"/>
    <w:rsid w:val="006F7A10"/>
    <w:rsid w:val="006F7BDB"/>
    <w:rsid w:val="007000AA"/>
    <w:rsid w:val="007001AC"/>
    <w:rsid w:val="007004BC"/>
    <w:rsid w:val="00700FBE"/>
    <w:rsid w:val="007013DF"/>
    <w:rsid w:val="0070156C"/>
    <w:rsid w:val="00701604"/>
    <w:rsid w:val="00701965"/>
    <w:rsid w:val="00701FC3"/>
    <w:rsid w:val="0070209D"/>
    <w:rsid w:val="007020D6"/>
    <w:rsid w:val="00702426"/>
    <w:rsid w:val="007025C5"/>
    <w:rsid w:val="0070270C"/>
    <w:rsid w:val="007027BB"/>
    <w:rsid w:val="00702802"/>
    <w:rsid w:val="00702AB2"/>
    <w:rsid w:val="00702F8D"/>
    <w:rsid w:val="00702FC0"/>
    <w:rsid w:val="007033D8"/>
    <w:rsid w:val="0070342E"/>
    <w:rsid w:val="00703603"/>
    <w:rsid w:val="00703663"/>
    <w:rsid w:val="007036CF"/>
    <w:rsid w:val="0070374D"/>
    <w:rsid w:val="00703763"/>
    <w:rsid w:val="00703929"/>
    <w:rsid w:val="00703E7A"/>
    <w:rsid w:val="00704557"/>
    <w:rsid w:val="00704972"/>
    <w:rsid w:val="00704B87"/>
    <w:rsid w:val="00704CFC"/>
    <w:rsid w:val="00704D69"/>
    <w:rsid w:val="00704F5B"/>
    <w:rsid w:val="00705069"/>
    <w:rsid w:val="0070531D"/>
    <w:rsid w:val="00705357"/>
    <w:rsid w:val="007057FC"/>
    <w:rsid w:val="00705934"/>
    <w:rsid w:val="00705A49"/>
    <w:rsid w:val="00705CE8"/>
    <w:rsid w:val="00705D58"/>
    <w:rsid w:val="00706061"/>
    <w:rsid w:val="00706103"/>
    <w:rsid w:val="007062E7"/>
    <w:rsid w:val="007065F7"/>
    <w:rsid w:val="007067A7"/>
    <w:rsid w:val="00706801"/>
    <w:rsid w:val="00706950"/>
    <w:rsid w:val="00706AE0"/>
    <w:rsid w:val="00706C1C"/>
    <w:rsid w:val="00706E17"/>
    <w:rsid w:val="00706E54"/>
    <w:rsid w:val="00707195"/>
    <w:rsid w:val="007071D0"/>
    <w:rsid w:val="007071D3"/>
    <w:rsid w:val="00707386"/>
    <w:rsid w:val="00707445"/>
    <w:rsid w:val="00707490"/>
    <w:rsid w:val="00707627"/>
    <w:rsid w:val="007076FD"/>
    <w:rsid w:val="0070793D"/>
    <w:rsid w:val="007079EF"/>
    <w:rsid w:val="00707C4F"/>
    <w:rsid w:val="00707D08"/>
    <w:rsid w:val="00707FD4"/>
    <w:rsid w:val="0071022D"/>
    <w:rsid w:val="007106C1"/>
    <w:rsid w:val="007107A4"/>
    <w:rsid w:val="00710B3E"/>
    <w:rsid w:val="007110D7"/>
    <w:rsid w:val="00711304"/>
    <w:rsid w:val="007114B6"/>
    <w:rsid w:val="007116D3"/>
    <w:rsid w:val="007116DF"/>
    <w:rsid w:val="007117FD"/>
    <w:rsid w:val="0071182A"/>
    <w:rsid w:val="00711CBB"/>
    <w:rsid w:val="00712179"/>
    <w:rsid w:val="00712579"/>
    <w:rsid w:val="007125D9"/>
    <w:rsid w:val="00712742"/>
    <w:rsid w:val="00712791"/>
    <w:rsid w:val="00712795"/>
    <w:rsid w:val="00712835"/>
    <w:rsid w:val="00712D48"/>
    <w:rsid w:val="00713024"/>
    <w:rsid w:val="00713052"/>
    <w:rsid w:val="007132F3"/>
    <w:rsid w:val="00713326"/>
    <w:rsid w:val="00713A35"/>
    <w:rsid w:val="00713AD3"/>
    <w:rsid w:val="00713AD8"/>
    <w:rsid w:val="00713E80"/>
    <w:rsid w:val="0071430A"/>
    <w:rsid w:val="007146FE"/>
    <w:rsid w:val="00714822"/>
    <w:rsid w:val="00714AFC"/>
    <w:rsid w:val="00714DFD"/>
    <w:rsid w:val="00714F10"/>
    <w:rsid w:val="007152B6"/>
    <w:rsid w:val="00715A8C"/>
    <w:rsid w:val="00716594"/>
    <w:rsid w:val="00716948"/>
    <w:rsid w:val="007169E9"/>
    <w:rsid w:val="00716A65"/>
    <w:rsid w:val="00716D24"/>
    <w:rsid w:val="00717409"/>
    <w:rsid w:val="00717493"/>
    <w:rsid w:val="007174ED"/>
    <w:rsid w:val="00717520"/>
    <w:rsid w:val="0071770E"/>
    <w:rsid w:val="007179D8"/>
    <w:rsid w:val="00717BB9"/>
    <w:rsid w:val="00717C54"/>
    <w:rsid w:val="00717E5E"/>
    <w:rsid w:val="007200E7"/>
    <w:rsid w:val="00720408"/>
    <w:rsid w:val="007209A9"/>
    <w:rsid w:val="00720AE1"/>
    <w:rsid w:val="00721217"/>
    <w:rsid w:val="007212CA"/>
    <w:rsid w:val="00721416"/>
    <w:rsid w:val="007214AD"/>
    <w:rsid w:val="007215C2"/>
    <w:rsid w:val="007218B7"/>
    <w:rsid w:val="00721B2B"/>
    <w:rsid w:val="00721BFE"/>
    <w:rsid w:val="00721C89"/>
    <w:rsid w:val="00722217"/>
    <w:rsid w:val="0072249A"/>
    <w:rsid w:val="007226D0"/>
    <w:rsid w:val="00722B23"/>
    <w:rsid w:val="00722BEC"/>
    <w:rsid w:val="00722DEB"/>
    <w:rsid w:val="00722EB1"/>
    <w:rsid w:val="00723174"/>
    <w:rsid w:val="00723246"/>
    <w:rsid w:val="0072368C"/>
    <w:rsid w:val="00723C92"/>
    <w:rsid w:val="00723FCE"/>
    <w:rsid w:val="0072407A"/>
    <w:rsid w:val="007242CA"/>
    <w:rsid w:val="0072442A"/>
    <w:rsid w:val="00724738"/>
    <w:rsid w:val="00724980"/>
    <w:rsid w:val="00724995"/>
    <w:rsid w:val="00724AE9"/>
    <w:rsid w:val="00724B42"/>
    <w:rsid w:val="007251ED"/>
    <w:rsid w:val="00725341"/>
    <w:rsid w:val="00725474"/>
    <w:rsid w:val="0072588C"/>
    <w:rsid w:val="007258DE"/>
    <w:rsid w:val="00725D18"/>
    <w:rsid w:val="00725E36"/>
    <w:rsid w:val="00725F3E"/>
    <w:rsid w:val="00726179"/>
    <w:rsid w:val="0072632A"/>
    <w:rsid w:val="00726487"/>
    <w:rsid w:val="007264FB"/>
    <w:rsid w:val="0072663C"/>
    <w:rsid w:val="007266BC"/>
    <w:rsid w:val="0072679A"/>
    <w:rsid w:val="007268BE"/>
    <w:rsid w:val="00726EBD"/>
    <w:rsid w:val="00726EE5"/>
    <w:rsid w:val="0072700B"/>
    <w:rsid w:val="0072702F"/>
    <w:rsid w:val="007270D1"/>
    <w:rsid w:val="007273E2"/>
    <w:rsid w:val="00727767"/>
    <w:rsid w:val="0072790E"/>
    <w:rsid w:val="00727A71"/>
    <w:rsid w:val="00727CEF"/>
    <w:rsid w:val="00727DE1"/>
    <w:rsid w:val="00730000"/>
    <w:rsid w:val="00730326"/>
    <w:rsid w:val="007305A7"/>
    <w:rsid w:val="00730612"/>
    <w:rsid w:val="007309DB"/>
    <w:rsid w:val="00730A75"/>
    <w:rsid w:val="00730C78"/>
    <w:rsid w:val="00730D34"/>
    <w:rsid w:val="00730EB4"/>
    <w:rsid w:val="007311B9"/>
    <w:rsid w:val="00731316"/>
    <w:rsid w:val="00731352"/>
    <w:rsid w:val="007314A0"/>
    <w:rsid w:val="007315AD"/>
    <w:rsid w:val="007315F1"/>
    <w:rsid w:val="007315F3"/>
    <w:rsid w:val="00731756"/>
    <w:rsid w:val="00731890"/>
    <w:rsid w:val="00731A57"/>
    <w:rsid w:val="00731BE6"/>
    <w:rsid w:val="00731EDF"/>
    <w:rsid w:val="00732061"/>
    <w:rsid w:val="007325D6"/>
    <w:rsid w:val="00732600"/>
    <w:rsid w:val="007327FC"/>
    <w:rsid w:val="00732BF8"/>
    <w:rsid w:val="00732C5C"/>
    <w:rsid w:val="00732CE9"/>
    <w:rsid w:val="00732CFD"/>
    <w:rsid w:val="007333F8"/>
    <w:rsid w:val="007334EF"/>
    <w:rsid w:val="00733588"/>
    <w:rsid w:val="0073365F"/>
    <w:rsid w:val="007337E0"/>
    <w:rsid w:val="00733A36"/>
    <w:rsid w:val="00733F72"/>
    <w:rsid w:val="007343E3"/>
    <w:rsid w:val="007349EA"/>
    <w:rsid w:val="00734DA6"/>
    <w:rsid w:val="00734F9C"/>
    <w:rsid w:val="007354E0"/>
    <w:rsid w:val="007355A8"/>
    <w:rsid w:val="0073588E"/>
    <w:rsid w:val="007358D0"/>
    <w:rsid w:val="00735933"/>
    <w:rsid w:val="00735A0D"/>
    <w:rsid w:val="00735B5D"/>
    <w:rsid w:val="00735CC5"/>
    <w:rsid w:val="00735DF9"/>
    <w:rsid w:val="00735E9C"/>
    <w:rsid w:val="00735F5D"/>
    <w:rsid w:val="007360D5"/>
    <w:rsid w:val="0073625E"/>
    <w:rsid w:val="00736548"/>
    <w:rsid w:val="0073665E"/>
    <w:rsid w:val="00736859"/>
    <w:rsid w:val="00737054"/>
    <w:rsid w:val="007371B9"/>
    <w:rsid w:val="007377EA"/>
    <w:rsid w:val="007378EF"/>
    <w:rsid w:val="00737B4C"/>
    <w:rsid w:val="00740121"/>
    <w:rsid w:val="00740291"/>
    <w:rsid w:val="00740374"/>
    <w:rsid w:val="007403CE"/>
    <w:rsid w:val="007405CB"/>
    <w:rsid w:val="0074074E"/>
    <w:rsid w:val="007409E3"/>
    <w:rsid w:val="00740ACC"/>
    <w:rsid w:val="00740C46"/>
    <w:rsid w:val="00740DB2"/>
    <w:rsid w:val="00740F2D"/>
    <w:rsid w:val="00741058"/>
    <w:rsid w:val="007413DB"/>
    <w:rsid w:val="007418F1"/>
    <w:rsid w:val="0074199F"/>
    <w:rsid w:val="007419F2"/>
    <w:rsid w:val="00741A3B"/>
    <w:rsid w:val="00741FA1"/>
    <w:rsid w:val="0074205A"/>
    <w:rsid w:val="00742608"/>
    <w:rsid w:val="00742985"/>
    <w:rsid w:val="00742C60"/>
    <w:rsid w:val="00742E7F"/>
    <w:rsid w:val="00742EE9"/>
    <w:rsid w:val="0074344D"/>
    <w:rsid w:val="00743B00"/>
    <w:rsid w:val="00743C09"/>
    <w:rsid w:val="0074411E"/>
    <w:rsid w:val="0074417D"/>
    <w:rsid w:val="007449C9"/>
    <w:rsid w:val="00744DDB"/>
    <w:rsid w:val="00745122"/>
    <w:rsid w:val="007452B5"/>
    <w:rsid w:val="00745343"/>
    <w:rsid w:val="00745420"/>
    <w:rsid w:val="00745651"/>
    <w:rsid w:val="007456BD"/>
    <w:rsid w:val="0074595C"/>
    <w:rsid w:val="00745B71"/>
    <w:rsid w:val="00745BAE"/>
    <w:rsid w:val="00745CC2"/>
    <w:rsid w:val="00745D26"/>
    <w:rsid w:val="00746474"/>
    <w:rsid w:val="007466A9"/>
    <w:rsid w:val="007467DC"/>
    <w:rsid w:val="007469EC"/>
    <w:rsid w:val="00746F36"/>
    <w:rsid w:val="0074702B"/>
    <w:rsid w:val="0074706E"/>
    <w:rsid w:val="00747097"/>
    <w:rsid w:val="007471A7"/>
    <w:rsid w:val="00747233"/>
    <w:rsid w:val="00747ACD"/>
    <w:rsid w:val="00747D26"/>
    <w:rsid w:val="00747E80"/>
    <w:rsid w:val="00747ECC"/>
    <w:rsid w:val="00747F65"/>
    <w:rsid w:val="0075022D"/>
    <w:rsid w:val="00750248"/>
    <w:rsid w:val="007503BA"/>
    <w:rsid w:val="00750455"/>
    <w:rsid w:val="00750546"/>
    <w:rsid w:val="007505B7"/>
    <w:rsid w:val="00750653"/>
    <w:rsid w:val="00750932"/>
    <w:rsid w:val="00750934"/>
    <w:rsid w:val="00750B01"/>
    <w:rsid w:val="00750C29"/>
    <w:rsid w:val="00750D59"/>
    <w:rsid w:val="00750FBD"/>
    <w:rsid w:val="007510B3"/>
    <w:rsid w:val="007511F8"/>
    <w:rsid w:val="007517AD"/>
    <w:rsid w:val="00751B0D"/>
    <w:rsid w:val="00751B4E"/>
    <w:rsid w:val="00751BE5"/>
    <w:rsid w:val="00751C85"/>
    <w:rsid w:val="00751D2F"/>
    <w:rsid w:val="00751EE9"/>
    <w:rsid w:val="00751F1E"/>
    <w:rsid w:val="00752016"/>
    <w:rsid w:val="007523C1"/>
    <w:rsid w:val="00752607"/>
    <w:rsid w:val="00752883"/>
    <w:rsid w:val="0075296B"/>
    <w:rsid w:val="00752C3B"/>
    <w:rsid w:val="00752ED5"/>
    <w:rsid w:val="007530D9"/>
    <w:rsid w:val="0075323F"/>
    <w:rsid w:val="00753586"/>
    <w:rsid w:val="00753A67"/>
    <w:rsid w:val="00754526"/>
    <w:rsid w:val="0075462A"/>
    <w:rsid w:val="00754752"/>
    <w:rsid w:val="00754786"/>
    <w:rsid w:val="00754BCC"/>
    <w:rsid w:val="00754F98"/>
    <w:rsid w:val="007552A2"/>
    <w:rsid w:val="00755693"/>
    <w:rsid w:val="007556F4"/>
    <w:rsid w:val="00755792"/>
    <w:rsid w:val="007557B1"/>
    <w:rsid w:val="00755936"/>
    <w:rsid w:val="00755F01"/>
    <w:rsid w:val="007562B8"/>
    <w:rsid w:val="00756452"/>
    <w:rsid w:val="0075647D"/>
    <w:rsid w:val="007574B5"/>
    <w:rsid w:val="00757A65"/>
    <w:rsid w:val="00757C49"/>
    <w:rsid w:val="00757C4F"/>
    <w:rsid w:val="00757EED"/>
    <w:rsid w:val="00757F89"/>
    <w:rsid w:val="00757FBB"/>
    <w:rsid w:val="00760156"/>
    <w:rsid w:val="007604D5"/>
    <w:rsid w:val="007605F3"/>
    <w:rsid w:val="007607B4"/>
    <w:rsid w:val="00760940"/>
    <w:rsid w:val="00760C29"/>
    <w:rsid w:val="00760E42"/>
    <w:rsid w:val="0076102E"/>
    <w:rsid w:val="00761160"/>
    <w:rsid w:val="00761201"/>
    <w:rsid w:val="00761367"/>
    <w:rsid w:val="00761403"/>
    <w:rsid w:val="0076147E"/>
    <w:rsid w:val="00761533"/>
    <w:rsid w:val="007617AF"/>
    <w:rsid w:val="0076183E"/>
    <w:rsid w:val="00761A0C"/>
    <w:rsid w:val="00761AD1"/>
    <w:rsid w:val="00761D54"/>
    <w:rsid w:val="00761DA0"/>
    <w:rsid w:val="00761E11"/>
    <w:rsid w:val="00762087"/>
    <w:rsid w:val="007620DB"/>
    <w:rsid w:val="0076230E"/>
    <w:rsid w:val="00762319"/>
    <w:rsid w:val="0076257D"/>
    <w:rsid w:val="00762598"/>
    <w:rsid w:val="0076281B"/>
    <w:rsid w:val="00762D22"/>
    <w:rsid w:val="0076337F"/>
    <w:rsid w:val="0076354A"/>
    <w:rsid w:val="00763658"/>
    <w:rsid w:val="00763930"/>
    <w:rsid w:val="00763E06"/>
    <w:rsid w:val="00763E07"/>
    <w:rsid w:val="00763E0C"/>
    <w:rsid w:val="00764017"/>
    <w:rsid w:val="0076431F"/>
    <w:rsid w:val="0076448F"/>
    <w:rsid w:val="007646FA"/>
    <w:rsid w:val="0076472A"/>
    <w:rsid w:val="007647CF"/>
    <w:rsid w:val="00764B71"/>
    <w:rsid w:val="00764F0D"/>
    <w:rsid w:val="007650D4"/>
    <w:rsid w:val="0076545C"/>
    <w:rsid w:val="007656A7"/>
    <w:rsid w:val="00765D57"/>
    <w:rsid w:val="0076614F"/>
    <w:rsid w:val="007661CD"/>
    <w:rsid w:val="007661FF"/>
    <w:rsid w:val="007663B8"/>
    <w:rsid w:val="00766A57"/>
    <w:rsid w:val="00766A88"/>
    <w:rsid w:val="00766C6D"/>
    <w:rsid w:val="00766C71"/>
    <w:rsid w:val="00766D6A"/>
    <w:rsid w:val="00766E60"/>
    <w:rsid w:val="00766FAD"/>
    <w:rsid w:val="007670CF"/>
    <w:rsid w:val="007672F8"/>
    <w:rsid w:val="00767386"/>
    <w:rsid w:val="00767500"/>
    <w:rsid w:val="0076764A"/>
    <w:rsid w:val="0076766E"/>
    <w:rsid w:val="007677A9"/>
    <w:rsid w:val="00767BFC"/>
    <w:rsid w:val="00767C8B"/>
    <w:rsid w:val="00767ECA"/>
    <w:rsid w:val="00767F37"/>
    <w:rsid w:val="00767FA6"/>
    <w:rsid w:val="007704EE"/>
    <w:rsid w:val="00770584"/>
    <w:rsid w:val="00770700"/>
    <w:rsid w:val="00770AF2"/>
    <w:rsid w:val="00770B95"/>
    <w:rsid w:val="00770BA1"/>
    <w:rsid w:val="00770BFF"/>
    <w:rsid w:val="00770C6C"/>
    <w:rsid w:val="00770CFB"/>
    <w:rsid w:val="00770DFE"/>
    <w:rsid w:val="00770F1A"/>
    <w:rsid w:val="0077193E"/>
    <w:rsid w:val="007719A7"/>
    <w:rsid w:val="00771BE7"/>
    <w:rsid w:val="007728C6"/>
    <w:rsid w:val="007732F2"/>
    <w:rsid w:val="007733E7"/>
    <w:rsid w:val="00773C2A"/>
    <w:rsid w:val="007743DF"/>
    <w:rsid w:val="0077441C"/>
    <w:rsid w:val="007744FE"/>
    <w:rsid w:val="007745DE"/>
    <w:rsid w:val="00774A04"/>
    <w:rsid w:val="00774C39"/>
    <w:rsid w:val="00774C52"/>
    <w:rsid w:val="00774D14"/>
    <w:rsid w:val="00774D66"/>
    <w:rsid w:val="00774F70"/>
    <w:rsid w:val="00775018"/>
    <w:rsid w:val="007753B1"/>
    <w:rsid w:val="00775B34"/>
    <w:rsid w:val="00775CD5"/>
    <w:rsid w:val="00775E6B"/>
    <w:rsid w:val="00775FCE"/>
    <w:rsid w:val="00775FF3"/>
    <w:rsid w:val="0077627D"/>
    <w:rsid w:val="0077630C"/>
    <w:rsid w:val="0077651F"/>
    <w:rsid w:val="007766A5"/>
    <w:rsid w:val="00776851"/>
    <w:rsid w:val="00776B41"/>
    <w:rsid w:val="00776CCF"/>
    <w:rsid w:val="00776FCB"/>
    <w:rsid w:val="00777138"/>
    <w:rsid w:val="00777646"/>
    <w:rsid w:val="00777A33"/>
    <w:rsid w:val="00777B8B"/>
    <w:rsid w:val="00777F56"/>
    <w:rsid w:val="007805A3"/>
    <w:rsid w:val="007805CD"/>
    <w:rsid w:val="00780761"/>
    <w:rsid w:val="00780866"/>
    <w:rsid w:val="00780907"/>
    <w:rsid w:val="00780999"/>
    <w:rsid w:val="00780D8B"/>
    <w:rsid w:val="00780ED3"/>
    <w:rsid w:val="007811A9"/>
    <w:rsid w:val="00781231"/>
    <w:rsid w:val="007812EA"/>
    <w:rsid w:val="007813BD"/>
    <w:rsid w:val="007814C9"/>
    <w:rsid w:val="00781531"/>
    <w:rsid w:val="00781688"/>
    <w:rsid w:val="00781ED8"/>
    <w:rsid w:val="00781F15"/>
    <w:rsid w:val="00782098"/>
    <w:rsid w:val="007824A9"/>
    <w:rsid w:val="007828CB"/>
    <w:rsid w:val="007828FD"/>
    <w:rsid w:val="00782A17"/>
    <w:rsid w:val="00782E05"/>
    <w:rsid w:val="00782E4B"/>
    <w:rsid w:val="0078315D"/>
    <w:rsid w:val="00783347"/>
    <w:rsid w:val="0078390C"/>
    <w:rsid w:val="0078394A"/>
    <w:rsid w:val="007839BD"/>
    <w:rsid w:val="00783F4C"/>
    <w:rsid w:val="00784414"/>
    <w:rsid w:val="00784619"/>
    <w:rsid w:val="007847EC"/>
    <w:rsid w:val="00784B38"/>
    <w:rsid w:val="00784E56"/>
    <w:rsid w:val="00785202"/>
    <w:rsid w:val="00785723"/>
    <w:rsid w:val="00785909"/>
    <w:rsid w:val="007859E3"/>
    <w:rsid w:val="007859ED"/>
    <w:rsid w:val="00785C78"/>
    <w:rsid w:val="00785D08"/>
    <w:rsid w:val="00785E29"/>
    <w:rsid w:val="007860AB"/>
    <w:rsid w:val="0078646E"/>
    <w:rsid w:val="00786856"/>
    <w:rsid w:val="007868B2"/>
    <w:rsid w:val="00786905"/>
    <w:rsid w:val="0078692B"/>
    <w:rsid w:val="00786B00"/>
    <w:rsid w:val="00786B1F"/>
    <w:rsid w:val="00786CFA"/>
    <w:rsid w:val="00786EDE"/>
    <w:rsid w:val="00787447"/>
    <w:rsid w:val="00787660"/>
    <w:rsid w:val="00787CBC"/>
    <w:rsid w:val="00787CC7"/>
    <w:rsid w:val="00787DB0"/>
    <w:rsid w:val="007900F4"/>
    <w:rsid w:val="007902D1"/>
    <w:rsid w:val="00790309"/>
    <w:rsid w:val="0079090F"/>
    <w:rsid w:val="007909FB"/>
    <w:rsid w:val="00790C2F"/>
    <w:rsid w:val="00791116"/>
    <w:rsid w:val="007912C1"/>
    <w:rsid w:val="00791397"/>
    <w:rsid w:val="007917A7"/>
    <w:rsid w:val="007919CC"/>
    <w:rsid w:val="00791AAC"/>
    <w:rsid w:val="00791BBB"/>
    <w:rsid w:val="00791C12"/>
    <w:rsid w:val="00791D55"/>
    <w:rsid w:val="00791DF9"/>
    <w:rsid w:val="00792197"/>
    <w:rsid w:val="007921A7"/>
    <w:rsid w:val="00792279"/>
    <w:rsid w:val="0079229C"/>
    <w:rsid w:val="007922A8"/>
    <w:rsid w:val="00792603"/>
    <w:rsid w:val="007927DA"/>
    <w:rsid w:val="0079280F"/>
    <w:rsid w:val="007928AD"/>
    <w:rsid w:val="007929E2"/>
    <w:rsid w:val="00792B22"/>
    <w:rsid w:val="00792D25"/>
    <w:rsid w:val="00792DDC"/>
    <w:rsid w:val="00792FEF"/>
    <w:rsid w:val="007933C4"/>
    <w:rsid w:val="00793415"/>
    <w:rsid w:val="00793793"/>
    <w:rsid w:val="007937EB"/>
    <w:rsid w:val="00793B5C"/>
    <w:rsid w:val="00793D80"/>
    <w:rsid w:val="007945B9"/>
    <w:rsid w:val="007946DE"/>
    <w:rsid w:val="00794931"/>
    <w:rsid w:val="00794E3A"/>
    <w:rsid w:val="0079520D"/>
    <w:rsid w:val="00795272"/>
    <w:rsid w:val="00795278"/>
    <w:rsid w:val="00795363"/>
    <w:rsid w:val="00795803"/>
    <w:rsid w:val="00795A1A"/>
    <w:rsid w:val="00795A98"/>
    <w:rsid w:val="00795EDE"/>
    <w:rsid w:val="00795F1F"/>
    <w:rsid w:val="007965BF"/>
    <w:rsid w:val="007966A6"/>
    <w:rsid w:val="0079672B"/>
    <w:rsid w:val="00796889"/>
    <w:rsid w:val="00796904"/>
    <w:rsid w:val="007969DD"/>
    <w:rsid w:val="00796E4F"/>
    <w:rsid w:val="00796ED2"/>
    <w:rsid w:val="007970C8"/>
    <w:rsid w:val="0079716B"/>
    <w:rsid w:val="007972F0"/>
    <w:rsid w:val="00797780"/>
    <w:rsid w:val="007A0295"/>
    <w:rsid w:val="007A02FD"/>
    <w:rsid w:val="007A03B7"/>
    <w:rsid w:val="007A04BB"/>
    <w:rsid w:val="007A0516"/>
    <w:rsid w:val="007A078B"/>
    <w:rsid w:val="007A0911"/>
    <w:rsid w:val="007A0F99"/>
    <w:rsid w:val="007A1023"/>
    <w:rsid w:val="007A1175"/>
    <w:rsid w:val="007A1585"/>
    <w:rsid w:val="007A1702"/>
    <w:rsid w:val="007A1714"/>
    <w:rsid w:val="007A1A52"/>
    <w:rsid w:val="007A1ADC"/>
    <w:rsid w:val="007A2546"/>
    <w:rsid w:val="007A264C"/>
    <w:rsid w:val="007A276F"/>
    <w:rsid w:val="007A2871"/>
    <w:rsid w:val="007A2881"/>
    <w:rsid w:val="007A29E3"/>
    <w:rsid w:val="007A2BA3"/>
    <w:rsid w:val="007A2EA2"/>
    <w:rsid w:val="007A3340"/>
    <w:rsid w:val="007A3390"/>
    <w:rsid w:val="007A33A8"/>
    <w:rsid w:val="007A33C9"/>
    <w:rsid w:val="007A3400"/>
    <w:rsid w:val="007A366A"/>
    <w:rsid w:val="007A3691"/>
    <w:rsid w:val="007A3BD5"/>
    <w:rsid w:val="007A3C40"/>
    <w:rsid w:val="007A4061"/>
    <w:rsid w:val="007A4220"/>
    <w:rsid w:val="007A4D86"/>
    <w:rsid w:val="007A4E64"/>
    <w:rsid w:val="007A50E6"/>
    <w:rsid w:val="007A5280"/>
    <w:rsid w:val="007A54D5"/>
    <w:rsid w:val="007A5B91"/>
    <w:rsid w:val="007A5CED"/>
    <w:rsid w:val="007A5FEC"/>
    <w:rsid w:val="007A629F"/>
    <w:rsid w:val="007A63B1"/>
    <w:rsid w:val="007A6445"/>
    <w:rsid w:val="007A673A"/>
    <w:rsid w:val="007A68BB"/>
    <w:rsid w:val="007A6945"/>
    <w:rsid w:val="007A6964"/>
    <w:rsid w:val="007A6E31"/>
    <w:rsid w:val="007A6E98"/>
    <w:rsid w:val="007A70A0"/>
    <w:rsid w:val="007A723D"/>
    <w:rsid w:val="007A73FD"/>
    <w:rsid w:val="007A7526"/>
    <w:rsid w:val="007A7657"/>
    <w:rsid w:val="007A784E"/>
    <w:rsid w:val="007A789B"/>
    <w:rsid w:val="007A7B02"/>
    <w:rsid w:val="007A7BD2"/>
    <w:rsid w:val="007B00A3"/>
    <w:rsid w:val="007B0410"/>
    <w:rsid w:val="007B05AC"/>
    <w:rsid w:val="007B0CFA"/>
    <w:rsid w:val="007B0E00"/>
    <w:rsid w:val="007B1163"/>
    <w:rsid w:val="007B11CD"/>
    <w:rsid w:val="007B16D9"/>
    <w:rsid w:val="007B174A"/>
    <w:rsid w:val="007B19C5"/>
    <w:rsid w:val="007B1C50"/>
    <w:rsid w:val="007B1F00"/>
    <w:rsid w:val="007B1FDE"/>
    <w:rsid w:val="007B1FFE"/>
    <w:rsid w:val="007B2245"/>
    <w:rsid w:val="007B227F"/>
    <w:rsid w:val="007B24BD"/>
    <w:rsid w:val="007B2815"/>
    <w:rsid w:val="007B2D8A"/>
    <w:rsid w:val="007B2D8F"/>
    <w:rsid w:val="007B2F0A"/>
    <w:rsid w:val="007B3177"/>
    <w:rsid w:val="007B3B24"/>
    <w:rsid w:val="007B3B7D"/>
    <w:rsid w:val="007B3BD3"/>
    <w:rsid w:val="007B3E4C"/>
    <w:rsid w:val="007B43E7"/>
    <w:rsid w:val="007B443B"/>
    <w:rsid w:val="007B452C"/>
    <w:rsid w:val="007B45F8"/>
    <w:rsid w:val="007B466C"/>
    <w:rsid w:val="007B492F"/>
    <w:rsid w:val="007B494F"/>
    <w:rsid w:val="007B4BD7"/>
    <w:rsid w:val="007B4C7A"/>
    <w:rsid w:val="007B4CB0"/>
    <w:rsid w:val="007B4CC6"/>
    <w:rsid w:val="007B4F89"/>
    <w:rsid w:val="007B56EA"/>
    <w:rsid w:val="007B593F"/>
    <w:rsid w:val="007B6091"/>
    <w:rsid w:val="007B61DD"/>
    <w:rsid w:val="007B6407"/>
    <w:rsid w:val="007B64D4"/>
    <w:rsid w:val="007B66E7"/>
    <w:rsid w:val="007B6976"/>
    <w:rsid w:val="007B6A64"/>
    <w:rsid w:val="007B6FA6"/>
    <w:rsid w:val="007B7D79"/>
    <w:rsid w:val="007B7DAB"/>
    <w:rsid w:val="007C000B"/>
    <w:rsid w:val="007C021C"/>
    <w:rsid w:val="007C0529"/>
    <w:rsid w:val="007C09A8"/>
    <w:rsid w:val="007C0B3D"/>
    <w:rsid w:val="007C0F43"/>
    <w:rsid w:val="007C0F7A"/>
    <w:rsid w:val="007C11DD"/>
    <w:rsid w:val="007C12AE"/>
    <w:rsid w:val="007C14CC"/>
    <w:rsid w:val="007C1526"/>
    <w:rsid w:val="007C1C74"/>
    <w:rsid w:val="007C1D01"/>
    <w:rsid w:val="007C21FF"/>
    <w:rsid w:val="007C220A"/>
    <w:rsid w:val="007C23C1"/>
    <w:rsid w:val="007C25CF"/>
    <w:rsid w:val="007C2649"/>
    <w:rsid w:val="007C26A4"/>
    <w:rsid w:val="007C2747"/>
    <w:rsid w:val="007C2A1C"/>
    <w:rsid w:val="007C3001"/>
    <w:rsid w:val="007C3662"/>
    <w:rsid w:val="007C36DE"/>
    <w:rsid w:val="007C3730"/>
    <w:rsid w:val="007C377B"/>
    <w:rsid w:val="007C39E9"/>
    <w:rsid w:val="007C3A77"/>
    <w:rsid w:val="007C3E31"/>
    <w:rsid w:val="007C3EBC"/>
    <w:rsid w:val="007C4045"/>
    <w:rsid w:val="007C4250"/>
    <w:rsid w:val="007C46EF"/>
    <w:rsid w:val="007C478D"/>
    <w:rsid w:val="007C4870"/>
    <w:rsid w:val="007C48C0"/>
    <w:rsid w:val="007C499A"/>
    <w:rsid w:val="007C4BFE"/>
    <w:rsid w:val="007C4F15"/>
    <w:rsid w:val="007C5187"/>
    <w:rsid w:val="007C526D"/>
    <w:rsid w:val="007C5840"/>
    <w:rsid w:val="007C5BE6"/>
    <w:rsid w:val="007C60E7"/>
    <w:rsid w:val="007C6133"/>
    <w:rsid w:val="007C6282"/>
    <w:rsid w:val="007C64E1"/>
    <w:rsid w:val="007C6580"/>
    <w:rsid w:val="007C65CF"/>
    <w:rsid w:val="007C69FD"/>
    <w:rsid w:val="007C6BF8"/>
    <w:rsid w:val="007C6C20"/>
    <w:rsid w:val="007C6FF3"/>
    <w:rsid w:val="007C71C8"/>
    <w:rsid w:val="007C71C9"/>
    <w:rsid w:val="007C74B3"/>
    <w:rsid w:val="007C766B"/>
    <w:rsid w:val="007C7B23"/>
    <w:rsid w:val="007C7D87"/>
    <w:rsid w:val="007C7D8C"/>
    <w:rsid w:val="007D0005"/>
    <w:rsid w:val="007D0031"/>
    <w:rsid w:val="007D00A9"/>
    <w:rsid w:val="007D0154"/>
    <w:rsid w:val="007D01B6"/>
    <w:rsid w:val="007D05D2"/>
    <w:rsid w:val="007D05FA"/>
    <w:rsid w:val="007D0851"/>
    <w:rsid w:val="007D0C41"/>
    <w:rsid w:val="007D143B"/>
    <w:rsid w:val="007D1488"/>
    <w:rsid w:val="007D1547"/>
    <w:rsid w:val="007D15AF"/>
    <w:rsid w:val="007D15F7"/>
    <w:rsid w:val="007D169A"/>
    <w:rsid w:val="007D1762"/>
    <w:rsid w:val="007D1A5A"/>
    <w:rsid w:val="007D1B4D"/>
    <w:rsid w:val="007D247D"/>
    <w:rsid w:val="007D2A35"/>
    <w:rsid w:val="007D2C30"/>
    <w:rsid w:val="007D2D87"/>
    <w:rsid w:val="007D3163"/>
    <w:rsid w:val="007D324B"/>
    <w:rsid w:val="007D3494"/>
    <w:rsid w:val="007D373C"/>
    <w:rsid w:val="007D387C"/>
    <w:rsid w:val="007D399B"/>
    <w:rsid w:val="007D3AA8"/>
    <w:rsid w:val="007D3AB7"/>
    <w:rsid w:val="007D3BAF"/>
    <w:rsid w:val="007D3CA2"/>
    <w:rsid w:val="007D3D3E"/>
    <w:rsid w:val="007D40D1"/>
    <w:rsid w:val="007D41D1"/>
    <w:rsid w:val="007D41FB"/>
    <w:rsid w:val="007D44B4"/>
    <w:rsid w:val="007D4933"/>
    <w:rsid w:val="007D49DE"/>
    <w:rsid w:val="007D4C36"/>
    <w:rsid w:val="007D4D36"/>
    <w:rsid w:val="007D4E40"/>
    <w:rsid w:val="007D4EB0"/>
    <w:rsid w:val="007D4F8B"/>
    <w:rsid w:val="007D52BB"/>
    <w:rsid w:val="007D5479"/>
    <w:rsid w:val="007D54B2"/>
    <w:rsid w:val="007D55CA"/>
    <w:rsid w:val="007D5796"/>
    <w:rsid w:val="007D5823"/>
    <w:rsid w:val="007D5956"/>
    <w:rsid w:val="007D5A17"/>
    <w:rsid w:val="007D5FFE"/>
    <w:rsid w:val="007D613A"/>
    <w:rsid w:val="007D63F3"/>
    <w:rsid w:val="007D66BA"/>
    <w:rsid w:val="007D68EA"/>
    <w:rsid w:val="007D6D3B"/>
    <w:rsid w:val="007D6F8C"/>
    <w:rsid w:val="007D738C"/>
    <w:rsid w:val="007D748C"/>
    <w:rsid w:val="007D78C0"/>
    <w:rsid w:val="007D799F"/>
    <w:rsid w:val="007D7B63"/>
    <w:rsid w:val="007D7D62"/>
    <w:rsid w:val="007D7EAA"/>
    <w:rsid w:val="007E0033"/>
    <w:rsid w:val="007E0132"/>
    <w:rsid w:val="007E02D0"/>
    <w:rsid w:val="007E0666"/>
    <w:rsid w:val="007E080F"/>
    <w:rsid w:val="007E0849"/>
    <w:rsid w:val="007E0946"/>
    <w:rsid w:val="007E0B05"/>
    <w:rsid w:val="007E0B06"/>
    <w:rsid w:val="007E0B5B"/>
    <w:rsid w:val="007E0B96"/>
    <w:rsid w:val="007E0CFE"/>
    <w:rsid w:val="007E0D28"/>
    <w:rsid w:val="007E101B"/>
    <w:rsid w:val="007E115D"/>
    <w:rsid w:val="007E1185"/>
    <w:rsid w:val="007E11EF"/>
    <w:rsid w:val="007E1382"/>
    <w:rsid w:val="007E13E1"/>
    <w:rsid w:val="007E1424"/>
    <w:rsid w:val="007E17CD"/>
    <w:rsid w:val="007E17DB"/>
    <w:rsid w:val="007E1825"/>
    <w:rsid w:val="007E18FC"/>
    <w:rsid w:val="007E1B94"/>
    <w:rsid w:val="007E1CB5"/>
    <w:rsid w:val="007E1D00"/>
    <w:rsid w:val="007E1D89"/>
    <w:rsid w:val="007E1DA1"/>
    <w:rsid w:val="007E2424"/>
    <w:rsid w:val="007E27AE"/>
    <w:rsid w:val="007E2944"/>
    <w:rsid w:val="007E2A58"/>
    <w:rsid w:val="007E2C4E"/>
    <w:rsid w:val="007E2F7B"/>
    <w:rsid w:val="007E313D"/>
    <w:rsid w:val="007E331F"/>
    <w:rsid w:val="007E3423"/>
    <w:rsid w:val="007E3502"/>
    <w:rsid w:val="007E360F"/>
    <w:rsid w:val="007E366C"/>
    <w:rsid w:val="007E3E2B"/>
    <w:rsid w:val="007E439A"/>
    <w:rsid w:val="007E4A5B"/>
    <w:rsid w:val="007E4CAC"/>
    <w:rsid w:val="007E4F2E"/>
    <w:rsid w:val="007E4FC1"/>
    <w:rsid w:val="007E51FD"/>
    <w:rsid w:val="007E52E5"/>
    <w:rsid w:val="007E5464"/>
    <w:rsid w:val="007E55DA"/>
    <w:rsid w:val="007E569E"/>
    <w:rsid w:val="007E5923"/>
    <w:rsid w:val="007E5CBF"/>
    <w:rsid w:val="007E5DCA"/>
    <w:rsid w:val="007E6261"/>
    <w:rsid w:val="007E62F2"/>
    <w:rsid w:val="007E63F7"/>
    <w:rsid w:val="007E6BF9"/>
    <w:rsid w:val="007E6F98"/>
    <w:rsid w:val="007E707E"/>
    <w:rsid w:val="007E70C0"/>
    <w:rsid w:val="007E75A5"/>
    <w:rsid w:val="007E7647"/>
    <w:rsid w:val="007E7BD0"/>
    <w:rsid w:val="007E7EA1"/>
    <w:rsid w:val="007E7F06"/>
    <w:rsid w:val="007F009B"/>
    <w:rsid w:val="007F069C"/>
    <w:rsid w:val="007F0818"/>
    <w:rsid w:val="007F096B"/>
    <w:rsid w:val="007F099F"/>
    <w:rsid w:val="007F0ABD"/>
    <w:rsid w:val="007F0B05"/>
    <w:rsid w:val="007F0BCC"/>
    <w:rsid w:val="007F0D25"/>
    <w:rsid w:val="007F0E80"/>
    <w:rsid w:val="007F105C"/>
    <w:rsid w:val="007F1274"/>
    <w:rsid w:val="007F1535"/>
    <w:rsid w:val="007F1794"/>
    <w:rsid w:val="007F17B5"/>
    <w:rsid w:val="007F1974"/>
    <w:rsid w:val="007F198A"/>
    <w:rsid w:val="007F19F4"/>
    <w:rsid w:val="007F1B0B"/>
    <w:rsid w:val="007F1B75"/>
    <w:rsid w:val="007F1C9B"/>
    <w:rsid w:val="007F1E33"/>
    <w:rsid w:val="007F238F"/>
    <w:rsid w:val="007F241E"/>
    <w:rsid w:val="007F247B"/>
    <w:rsid w:val="007F25F8"/>
    <w:rsid w:val="007F2615"/>
    <w:rsid w:val="007F277B"/>
    <w:rsid w:val="007F2853"/>
    <w:rsid w:val="007F28DA"/>
    <w:rsid w:val="007F2CCA"/>
    <w:rsid w:val="007F2F93"/>
    <w:rsid w:val="007F303F"/>
    <w:rsid w:val="007F3686"/>
    <w:rsid w:val="007F3722"/>
    <w:rsid w:val="007F372A"/>
    <w:rsid w:val="007F3999"/>
    <w:rsid w:val="007F3AA8"/>
    <w:rsid w:val="007F3D0D"/>
    <w:rsid w:val="007F3EE0"/>
    <w:rsid w:val="007F3F50"/>
    <w:rsid w:val="007F411A"/>
    <w:rsid w:val="007F4320"/>
    <w:rsid w:val="007F4337"/>
    <w:rsid w:val="007F43C6"/>
    <w:rsid w:val="007F464E"/>
    <w:rsid w:val="007F4796"/>
    <w:rsid w:val="007F47DC"/>
    <w:rsid w:val="007F4884"/>
    <w:rsid w:val="007F4B5B"/>
    <w:rsid w:val="007F4D33"/>
    <w:rsid w:val="007F4DEA"/>
    <w:rsid w:val="007F50C8"/>
    <w:rsid w:val="007F5149"/>
    <w:rsid w:val="007F52B8"/>
    <w:rsid w:val="007F53D3"/>
    <w:rsid w:val="007F54B4"/>
    <w:rsid w:val="007F6096"/>
    <w:rsid w:val="007F6160"/>
    <w:rsid w:val="007F625E"/>
    <w:rsid w:val="007F66E9"/>
    <w:rsid w:val="007F6765"/>
    <w:rsid w:val="007F694B"/>
    <w:rsid w:val="007F6BA4"/>
    <w:rsid w:val="007F718E"/>
    <w:rsid w:val="007F73A7"/>
    <w:rsid w:val="007F7454"/>
    <w:rsid w:val="007F758A"/>
    <w:rsid w:val="007F7663"/>
    <w:rsid w:val="007F76CE"/>
    <w:rsid w:val="007F79D6"/>
    <w:rsid w:val="007F7AD0"/>
    <w:rsid w:val="007F7C3A"/>
    <w:rsid w:val="007F7E8E"/>
    <w:rsid w:val="008000D7"/>
    <w:rsid w:val="008000EE"/>
    <w:rsid w:val="0080024F"/>
    <w:rsid w:val="0080045C"/>
    <w:rsid w:val="008005DF"/>
    <w:rsid w:val="008008B6"/>
    <w:rsid w:val="008008C6"/>
    <w:rsid w:val="00800BB8"/>
    <w:rsid w:val="00800E61"/>
    <w:rsid w:val="00801266"/>
    <w:rsid w:val="008012C9"/>
    <w:rsid w:val="00801385"/>
    <w:rsid w:val="00801499"/>
    <w:rsid w:val="00801699"/>
    <w:rsid w:val="008018CB"/>
    <w:rsid w:val="0080199C"/>
    <w:rsid w:val="008019BB"/>
    <w:rsid w:val="00801AC1"/>
    <w:rsid w:val="00801B0D"/>
    <w:rsid w:val="00801B37"/>
    <w:rsid w:val="00801BDB"/>
    <w:rsid w:val="00801C40"/>
    <w:rsid w:val="0080298B"/>
    <w:rsid w:val="00802F69"/>
    <w:rsid w:val="00802FA8"/>
    <w:rsid w:val="0080302B"/>
    <w:rsid w:val="008030F6"/>
    <w:rsid w:val="00803188"/>
    <w:rsid w:val="0080324C"/>
    <w:rsid w:val="00803269"/>
    <w:rsid w:val="00803685"/>
    <w:rsid w:val="00803A1E"/>
    <w:rsid w:val="00803E32"/>
    <w:rsid w:val="00804011"/>
    <w:rsid w:val="0080448F"/>
    <w:rsid w:val="00804DE7"/>
    <w:rsid w:val="00804EA7"/>
    <w:rsid w:val="00805191"/>
    <w:rsid w:val="00805280"/>
    <w:rsid w:val="00805390"/>
    <w:rsid w:val="00805952"/>
    <w:rsid w:val="00805C50"/>
    <w:rsid w:val="00805E1C"/>
    <w:rsid w:val="0080602C"/>
    <w:rsid w:val="00806086"/>
    <w:rsid w:val="008060BA"/>
    <w:rsid w:val="008063AD"/>
    <w:rsid w:val="008064ED"/>
    <w:rsid w:val="008066E7"/>
    <w:rsid w:val="0080694C"/>
    <w:rsid w:val="00806B61"/>
    <w:rsid w:val="00806CC9"/>
    <w:rsid w:val="00806D07"/>
    <w:rsid w:val="00806DA2"/>
    <w:rsid w:val="00806E97"/>
    <w:rsid w:val="00806EE8"/>
    <w:rsid w:val="00807096"/>
    <w:rsid w:val="008073B9"/>
    <w:rsid w:val="0080782E"/>
    <w:rsid w:val="00807D44"/>
    <w:rsid w:val="00807F3F"/>
    <w:rsid w:val="008107F0"/>
    <w:rsid w:val="008108B6"/>
    <w:rsid w:val="008109D5"/>
    <w:rsid w:val="00811085"/>
    <w:rsid w:val="00811364"/>
    <w:rsid w:val="00811529"/>
    <w:rsid w:val="008115BE"/>
    <w:rsid w:val="0081173C"/>
    <w:rsid w:val="00811B87"/>
    <w:rsid w:val="00811F2F"/>
    <w:rsid w:val="00812188"/>
    <w:rsid w:val="008121EA"/>
    <w:rsid w:val="00812561"/>
    <w:rsid w:val="008125BE"/>
    <w:rsid w:val="00812654"/>
    <w:rsid w:val="00812A05"/>
    <w:rsid w:val="00812C94"/>
    <w:rsid w:val="00812CB4"/>
    <w:rsid w:val="00813748"/>
    <w:rsid w:val="00813830"/>
    <w:rsid w:val="008139AF"/>
    <w:rsid w:val="008139BD"/>
    <w:rsid w:val="00813B52"/>
    <w:rsid w:val="00813E20"/>
    <w:rsid w:val="00813F27"/>
    <w:rsid w:val="0081420B"/>
    <w:rsid w:val="00814211"/>
    <w:rsid w:val="00814437"/>
    <w:rsid w:val="008145C9"/>
    <w:rsid w:val="008148F5"/>
    <w:rsid w:val="00814984"/>
    <w:rsid w:val="00814A00"/>
    <w:rsid w:val="00814AA6"/>
    <w:rsid w:val="00814AEC"/>
    <w:rsid w:val="00814C2E"/>
    <w:rsid w:val="00814FCB"/>
    <w:rsid w:val="0081506C"/>
    <w:rsid w:val="008150A0"/>
    <w:rsid w:val="00815442"/>
    <w:rsid w:val="0081553B"/>
    <w:rsid w:val="0081568B"/>
    <w:rsid w:val="008156E1"/>
    <w:rsid w:val="00815C67"/>
    <w:rsid w:val="008160A3"/>
    <w:rsid w:val="0081641B"/>
    <w:rsid w:val="0081643F"/>
    <w:rsid w:val="008165E8"/>
    <w:rsid w:val="008166F5"/>
    <w:rsid w:val="008168DA"/>
    <w:rsid w:val="00816A07"/>
    <w:rsid w:val="00816C4A"/>
    <w:rsid w:val="00816E29"/>
    <w:rsid w:val="00816ED5"/>
    <w:rsid w:val="00817175"/>
    <w:rsid w:val="008175B0"/>
    <w:rsid w:val="00817711"/>
    <w:rsid w:val="0081784C"/>
    <w:rsid w:val="00817924"/>
    <w:rsid w:val="00817A35"/>
    <w:rsid w:val="00817C43"/>
    <w:rsid w:val="00820041"/>
    <w:rsid w:val="0082014D"/>
    <w:rsid w:val="00820455"/>
    <w:rsid w:val="008206CF"/>
    <w:rsid w:val="00820FBF"/>
    <w:rsid w:val="0082118F"/>
    <w:rsid w:val="008211F9"/>
    <w:rsid w:val="008213A1"/>
    <w:rsid w:val="008216D2"/>
    <w:rsid w:val="008216D4"/>
    <w:rsid w:val="00821961"/>
    <w:rsid w:val="00821F67"/>
    <w:rsid w:val="00821F89"/>
    <w:rsid w:val="008220FB"/>
    <w:rsid w:val="0082262A"/>
    <w:rsid w:val="008226EB"/>
    <w:rsid w:val="00823108"/>
    <w:rsid w:val="00823236"/>
    <w:rsid w:val="00823274"/>
    <w:rsid w:val="00823341"/>
    <w:rsid w:val="0082353B"/>
    <w:rsid w:val="0082398F"/>
    <w:rsid w:val="00823DC2"/>
    <w:rsid w:val="00823DE5"/>
    <w:rsid w:val="00823FCE"/>
    <w:rsid w:val="00824367"/>
    <w:rsid w:val="00824871"/>
    <w:rsid w:val="00824874"/>
    <w:rsid w:val="00824CED"/>
    <w:rsid w:val="00824DA3"/>
    <w:rsid w:val="00824DA7"/>
    <w:rsid w:val="008250EE"/>
    <w:rsid w:val="00825109"/>
    <w:rsid w:val="0082578E"/>
    <w:rsid w:val="008257A8"/>
    <w:rsid w:val="0082599A"/>
    <w:rsid w:val="00825E68"/>
    <w:rsid w:val="00825FB3"/>
    <w:rsid w:val="008260F0"/>
    <w:rsid w:val="00826178"/>
    <w:rsid w:val="008262A9"/>
    <w:rsid w:val="008265DC"/>
    <w:rsid w:val="00826AD0"/>
    <w:rsid w:val="00826C7D"/>
    <w:rsid w:val="00826CFA"/>
    <w:rsid w:val="00826D99"/>
    <w:rsid w:val="00826F64"/>
    <w:rsid w:val="008271BF"/>
    <w:rsid w:val="00827475"/>
    <w:rsid w:val="008279D3"/>
    <w:rsid w:val="00827AF4"/>
    <w:rsid w:val="00827B66"/>
    <w:rsid w:val="00827ED7"/>
    <w:rsid w:val="0083026C"/>
    <w:rsid w:val="0083078A"/>
    <w:rsid w:val="00830815"/>
    <w:rsid w:val="00830A15"/>
    <w:rsid w:val="00830CD2"/>
    <w:rsid w:val="00830FEA"/>
    <w:rsid w:val="008314C6"/>
    <w:rsid w:val="00831B89"/>
    <w:rsid w:val="00831BDC"/>
    <w:rsid w:val="00831C36"/>
    <w:rsid w:val="00831E26"/>
    <w:rsid w:val="00831EA3"/>
    <w:rsid w:val="00831F1F"/>
    <w:rsid w:val="0083234F"/>
    <w:rsid w:val="008324CC"/>
    <w:rsid w:val="008325E0"/>
    <w:rsid w:val="0083286F"/>
    <w:rsid w:val="00832953"/>
    <w:rsid w:val="00832CA9"/>
    <w:rsid w:val="00832E76"/>
    <w:rsid w:val="00832F40"/>
    <w:rsid w:val="0083300E"/>
    <w:rsid w:val="008330E4"/>
    <w:rsid w:val="00833237"/>
    <w:rsid w:val="00833784"/>
    <w:rsid w:val="00833AD9"/>
    <w:rsid w:val="00833D76"/>
    <w:rsid w:val="00833D8E"/>
    <w:rsid w:val="008341D5"/>
    <w:rsid w:val="008342D8"/>
    <w:rsid w:val="00834501"/>
    <w:rsid w:val="00834CFA"/>
    <w:rsid w:val="00835433"/>
    <w:rsid w:val="00835933"/>
    <w:rsid w:val="00835AB3"/>
    <w:rsid w:val="00835D20"/>
    <w:rsid w:val="00835DB3"/>
    <w:rsid w:val="00835DD2"/>
    <w:rsid w:val="0083637E"/>
    <w:rsid w:val="00836C4E"/>
    <w:rsid w:val="00836C55"/>
    <w:rsid w:val="00836D8B"/>
    <w:rsid w:val="00836E2F"/>
    <w:rsid w:val="008373F1"/>
    <w:rsid w:val="008377E0"/>
    <w:rsid w:val="0083783C"/>
    <w:rsid w:val="008378B6"/>
    <w:rsid w:val="008379EC"/>
    <w:rsid w:val="00837A51"/>
    <w:rsid w:val="00837C4D"/>
    <w:rsid w:val="00837DA0"/>
    <w:rsid w:val="00840092"/>
    <w:rsid w:val="008400B6"/>
    <w:rsid w:val="00840162"/>
    <w:rsid w:val="00840319"/>
    <w:rsid w:val="0084051B"/>
    <w:rsid w:val="00840623"/>
    <w:rsid w:val="00840AB5"/>
    <w:rsid w:val="00840F7B"/>
    <w:rsid w:val="008415B7"/>
    <w:rsid w:val="008418B9"/>
    <w:rsid w:val="00841972"/>
    <w:rsid w:val="00841BBC"/>
    <w:rsid w:val="00841D0B"/>
    <w:rsid w:val="00842003"/>
    <w:rsid w:val="0084200A"/>
    <w:rsid w:val="00842035"/>
    <w:rsid w:val="00842053"/>
    <w:rsid w:val="00842270"/>
    <w:rsid w:val="008423B9"/>
    <w:rsid w:val="008423D0"/>
    <w:rsid w:val="008424B7"/>
    <w:rsid w:val="00842680"/>
    <w:rsid w:val="00842761"/>
    <w:rsid w:val="00842B97"/>
    <w:rsid w:val="00842C10"/>
    <w:rsid w:val="008431CF"/>
    <w:rsid w:val="0084323D"/>
    <w:rsid w:val="0084335A"/>
    <w:rsid w:val="00843391"/>
    <w:rsid w:val="008435DB"/>
    <w:rsid w:val="008437B0"/>
    <w:rsid w:val="008438F0"/>
    <w:rsid w:val="008439A2"/>
    <w:rsid w:val="00843E7D"/>
    <w:rsid w:val="00843F14"/>
    <w:rsid w:val="0084416E"/>
    <w:rsid w:val="0084420A"/>
    <w:rsid w:val="008443C3"/>
    <w:rsid w:val="008443FB"/>
    <w:rsid w:val="00844434"/>
    <w:rsid w:val="008445BC"/>
    <w:rsid w:val="0084477A"/>
    <w:rsid w:val="0084477F"/>
    <w:rsid w:val="00844A2C"/>
    <w:rsid w:val="00844E9A"/>
    <w:rsid w:val="008450B5"/>
    <w:rsid w:val="008452C6"/>
    <w:rsid w:val="0084533D"/>
    <w:rsid w:val="008457F1"/>
    <w:rsid w:val="0084585A"/>
    <w:rsid w:val="00845884"/>
    <w:rsid w:val="00845955"/>
    <w:rsid w:val="00845C15"/>
    <w:rsid w:val="0084612B"/>
    <w:rsid w:val="00846137"/>
    <w:rsid w:val="008468C0"/>
    <w:rsid w:val="00846913"/>
    <w:rsid w:val="008471F7"/>
    <w:rsid w:val="008505AC"/>
    <w:rsid w:val="00850A5C"/>
    <w:rsid w:val="00850A99"/>
    <w:rsid w:val="00850E5F"/>
    <w:rsid w:val="008515EE"/>
    <w:rsid w:val="0085167A"/>
    <w:rsid w:val="008516AF"/>
    <w:rsid w:val="00851B20"/>
    <w:rsid w:val="00851C08"/>
    <w:rsid w:val="00851DB8"/>
    <w:rsid w:val="00851F0F"/>
    <w:rsid w:val="00852113"/>
    <w:rsid w:val="00852660"/>
    <w:rsid w:val="00852940"/>
    <w:rsid w:val="00852D0E"/>
    <w:rsid w:val="00852D27"/>
    <w:rsid w:val="00852D7D"/>
    <w:rsid w:val="00852ECE"/>
    <w:rsid w:val="00853390"/>
    <w:rsid w:val="008533AA"/>
    <w:rsid w:val="008537D1"/>
    <w:rsid w:val="008538B1"/>
    <w:rsid w:val="00853BB9"/>
    <w:rsid w:val="00854402"/>
    <w:rsid w:val="008544FE"/>
    <w:rsid w:val="008545A0"/>
    <w:rsid w:val="0085461E"/>
    <w:rsid w:val="00854764"/>
    <w:rsid w:val="00854E2D"/>
    <w:rsid w:val="00854EE8"/>
    <w:rsid w:val="00855057"/>
    <w:rsid w:val="008551FD"/>
    <w:rsid w:val="008552F1"/>
    <w:rsid w:val="00855B8B"/>
    <w:rsid w:val="00855D6B"/>
    <w:rsid w:val="00855DD7"/>
    <w:rsid w:val="00856117"/>
    <w:rsid w:val="008566B9"/>
    <w:rsid w:val="0085685C"/>
    <w:rsid w:val="00856A17"/>
    <w:rsid w:val="00856E8D"/>
    <w:rsid w:val="00856F5F"/>
    <w:rsid w:val="008573C2"/>
    <w:rsid w:val="008573DB"/>
    <w:rsid w:val="008577EB"/>
    <w:rsid w:val="00857857"/>
    <w:rsid w:val="00857D65"/>
    <w:rsid w:val="00857F64"/>
    <w:rsid w:val="008600AC"/>
    <w:rsid w:val="0086012D"/>
    <w:rsid w:val="008602DC"/>
    <w:rsid w:val="00860322"/>
    <w:rsid w:val="0086040F"/>
    <w:rsid w:val="0086052B"/>
    <w:rsid w:val="008605FF"/>
    <w:rsid w:val="00860682"/>
    <w:rsid w:val="0086080C"/>
    <w:rsid w:val="0086084D"/>
    <w:rsid w:val="00860C67"/>
    <w:rsid w:val="008614AC"/>
    <w:rsid w:val="008616CD"/>
    <w:rsid w:val="008617BC"/>
    <w:rsid w:val="008619C8"/>
    <w:rsid w:val="00861C27"/>
    <w:rsid w:val="00861C93"/>
    <w:rsid w:val="00861F4E"/>
    <w:rsid w:val="00862012"/>
    <w:rsid w:val="0086204B"/>
    <w:rsid w:val="0086204C"/>
    <w:rsid w:val="0086242B"/>
    <w:rsid w:val="00862827"/>
    <w:rsid w:val="0086318E"/>
    <w:rsid w:val="008631C6"/>
    <w:rsid w:val="008632F8"/>
    <w:rsid w:val="0086333D"/>
    <w:rsid w:val="00863355"/>
    <w:rsid w:val="0086349A"/>
    <w:rsid w:val="008635F7"/>
    <w:rsid w:val="00863A26"/>
    <w:rsid w:val="00863C82"/>
    <w:rsid w:val="00863CAB"/>
    <w:rsid w:val="00863D50"/>
    <w:rsid w:val="00863D8E"/>
    <w:rsid w:val="00863DC7"/>
    <w:rsid w:val="00863FA2"/>
    <w:rsid w:val="008640C1"/>
    <w:rsid w:val="008642C6"/>
    <w:rsid w:val="00864688"/>
    <w:rsid w:val="0086469D"/>
    <w:rsid w:val="0086482C"/>
    <w:rsid w:val="00864A28"/>
    <w:rsid w:val="00864AE3"/>
    <w:rsid w:val="00864B09"/>
    <w:rsid w:val="00864B14"/>
    <w:rsid w:val="0086562F"/>
    <w:rsid w:val="00865682"/>
    <w:rsid w:val="0086598C"/>
    <w:rsid w:val="00865A98"/>
    <w:rsid w:val="00865E46"/>
    <w:rsid w:val="00865E6A"/>
    <w:rsid w:val="008660FB"/>
    <w:rsid w:val="008661D6"/>
    <w:rsid w:val="0086637F"/>
    <w:rsid w:val="008665D7"/>
    <w:rsid w:val="0086676D"/>
    <w:rsid w:val="0086686B"/>
    <w:rsid w:val="00866AAF"/>
    <w:rsid w:val="00866DF2"/>
    <w:rsid w:val="00866EE8"/>
    <w:rsid w:val="008671CC"/>
    <w:rsid w:val="0086739D"/>
    <w:rsid w:val="0086743D"/>
    <w:rsid w:val="00867452"/>
    <w:rsid w:val="008676B2"/>
    <w:rsid w:val="008677D7"/>
    <w:rsid w:val="0086781A"/>
    <w:rsid w:val="008679B8"/>
    <w:rsid w:val="0087012C"/>
    <w:rsid w:val="00870556"/>
    <w:rsid w:val="008706D3"/>
    <w:rsid w:val="00870B97"/>
    <w:rsid w:val="00870B9C"/>
    <w:rsid w:val="00870C9C"/>
    <w:rsid w:val="00870DF8"/>
    <w:rsid w:val="00871075"/>
    <w:rsid w:val="0087136C"/>
    <w:rsid w:val="0087149E"/>
    <w:rsid w:val="008718C4"/>
    <w:rsid w:val="00871FB2"/>
    <w:rsid w:val="008721B8"/>
    <w:rsid w:val="00872304"/>
    <w:rsid w:val="0087232F"/>
    <w:rsid w:val="00872481"/>
    <w:rsid w:val="00872585"/>
    <w:rsid w:val="00872741"/>
    <w:rsid w:val="008727F4"/>
    <w:rsid w:val="00872A8A"/>
    <w:rsid w:val="00872ECC"/>
    <w:rsid w:val="00872ED4"/>
    <w:rsid w:val="00873128"/>
    <w:rsid w:val="0087325E"/>
    <w:rsid w:val="008732E7"/>
    <w:rsid w:val="008734A4"/>
    <w:rsid w:val="00873577"/>
    <w:rsid w:val="0087359B"/>
    <w:rsid w:val="00873CBF"/>
    <w:rsid w:val="00873D14"/>
    <w:rsid w:val="00873D85"/>
    <w:rsid w:val="00873F9D"/>
    <w:rsid w:val="00874209"/>
    <w:rsid w:val="00874536"/>
    <w:rsid w:val="00874A9D"/>
    <w:rsid w:val="00874B1E"/>
    <w:rsid w:val="00874BB4"/>
    <w:rsid w:val="00874D62"/>
    <w:rsid w:val="00874E47"/>
    <w:rsid w:val="00874ECC"/>
    <w:rsid w:val="00874F21"/>
    <w:rsid w:val="00874FB5"/>
    <w:rsid w:val="0087518B"/>
    <w:rsid w:val="0087539E"/>
    <w:rsid w:val="008755EB"/>
    <w:rsid w:val="008757AB"/>
    <w:rsid w:val="00875FD8"/>
    <w:rsid w:val="008761F4"/>
    <w:rsid w:val="0087648F"/>
    <w:rsid w:val="0087654B"/>
    <w:rsid w:val="00876752"/>
    <w:rsid w:val="00876984"/>
    <w:rsid w:val="00876990"/>
    <w:rsid w:val="00876A96"/>
    <w:rsid w:val="00876C7A"/>
    <w:rsid w:val="00876D09"/>
    <w:rsid w:val="00876EF6"/>
    <w:rsid w:val="0087701A"/>
    <w:rsid w:val="008770E2"/>
    <w:rsid w:val="0087728C"/>
    <w:rsid w:val="00877313"/>
    <w:rsid w:val="00877353"/>
    <w:rsid w:val="008773D7"/>
    <w:rsid w:val="00877592"/>
    <w:rsid w:val="00877826"/>
    <w:rsid w:val="0087787E"/>
    <w:rsid w:val="00877B5C"/>
    <w:rsid w:val="00877BBD"/>
    <w:rsid w:val="00877E38"/>
    <w:rsid w:val="008800A0"/>
    <w:rsid w:val="0088012E"/>
    <w:rsid w:val="00880248"/>
    <w:rsid w:val="00880E90"/>
    <w:rsid w:val="00880FFD"/>
    <w:rsid w:val="0088107A"/>
    <w:rsid w:val="00881156"/>
    <w:rsid w:val="00881375"/>
    <w:rsid w:val="0088180F"/>
    <w:rsid w:val="008818B5"/>
    <w:rsid w:val="00881C76"/>
    <w:rsid w:val="00881EF3"/>
    <w:rsid w:val="00882321"/>
    <w:rsid w:val="00882AD6"/>
    <w:rsid w:val="00883107"/>
    <w:rsid w:val="00883701"/>
    <w:rsid w:val="00883806"/>
    <w:rsid w:val="0088395E"/>
    <w:rsid w:val="00883ADC"/>
    <w:rsid w:val="00883C34"/>
    <w:rsid w:val="00883CC5"/>
    <w:rsid w:val="00883D83"/>
    <w:rsid w:val="00884043"/>
    <w:rsid w:val="008844D5"/>
    <w:rsid w:val="00884788"/>
    <w:rsid w:val="00884A30"/>
    <w:rsid w:val="00884B41"/>
    <w:rsid w:val="00884E36"/>
    <w:rsid w:val="00884EAF"/>
    <w:rsid w:val="0088508E"/>
    <w:rsid w:val="008850BD"/>
    <w:rsid w:val="00885374"/>
    <w:rsid w:val="008853BB"/>
    <w:rsid w:val="008856A1"/>
    <w:rsid w:val="008858B8"/>
    <w:rsid w:val="00885958"/>
    <w:rsid w:val="00885ED8"/>
    <w:rsid w:val="00885FC8"/>
    <w:rsid w:val="008862ED"/>
    <w:rsid w:val="00886369"/>
    <w:rsid w:val="00886549"/>
    <w:rsid w:val="00886682"/>
    <w:rsid w:val="008866FC"/>
    <w:rsid w:val="008868D4"/>
    <w:rsid w:val="00886F09"/>
    <w:rsid w:val="00886F86"/>
    <w:rsid w:val="0088795B"/>
    <w:rsid w:val="00887FD4"/>
    <w:rsid w:val="00890042"/>
    <w:rsid w:val="0089009B"/>
    <w:rsid w:val="0089078D"/>
    <w:rsid w:val="00890897"/>
    <w:rsid w:val="00890CD4"/>
    <w:rsid w:val="00891075"/>
    <w:rsid w:val="008913B9"/>
    <w:rsid w:val="0089140D"/>
    <w:rsid w:val="008918BB"/>
    <w:rsid w:val="00891AD7"/>
    <w:rsid w:val="00891DEE"/>
    <w:rsid w:val="00891EB1"/>
    <w:rsid w:val="00891EFB"/>
    <w:rsid w:val="00891FBC"/>
    <w:rsid w:val="00892340"/>
    <w:rsid w:val="00892BA6"/>
    <w:rsid w:val="00892C5B"/>
    <w:rsid w:val="008934FD"/>
    <w:rsid w:val="00893517"/>
    <w:rsid w:val="0089358F"/>
    <w:rsid w:val="00893743"/>
    <w:rsid w:val="00893785"/>
    <w:rsid w:val="0089378E"/>
    <w:rsid w:val="00893CB6"/>
    <w:rsid w:val="00893DFE"/>
    <w:rsid w:val="008940EC"/>
    <w:rsid w:val="00894253"/>
    <w:rsid w:val="00894680"/>
    <w:rsid w:val="00894740"/>
    <w:rsid w:val="008949EA"/>
    <w:rsid w:val="008949EC"/>
    <w:rsid w:val="00894E37"/>
    <w:rsid w:val="008950C8"/>
    <w:rsid w:val="00895419"/>
    <w:rsid w:val="0089571A"/>
    <w:rsid w:val="00895952"/>
    <w:rsid w:val="00895A3F"/>
    <w:rsid w:val="00895BF9"/>
    <w:rsid w:val="00895D4B"/>
    <w:rsid w:val="00896211"/>
    <w:rsid w:val="00896585"/>
    <w:rsid w:val="00896859"/>
    <w:rsid w:val="00896990"/>
    <w:rsid w:val="008969F2"/>
    <w:rsid w:val="00896A6B"/>
    <w:rsid w:val="00896A6C"/>
    <w:rsid w:val="00896D88"/>
    <w:rsid w:val="00896E8D"/>
    <w:rsid w:val="008975E2"/>
    <w:rsid w:val="00897BD7"/>
    <w:rsid w:val="00897E4A"/>
    <w:rsid w:val="00897F50"/>
    <w:rsid w:val="008A02BE"/>
    <w:rsid w:val="008A071A"/>
    <w:rsid w:val="008A0967"/>
    <w:rsid w:val="008A097F"/>
    <w:rsid w:val="008A0B63"/>
    <w:rsid w:val="008A0BE7"/>
    <w:rsid w:val="008A1237"/>
    <w:rsid w:val="008A12C1"/>
    <w:rsid w:val="008A1327"/>
    <w:rsid w:val="008A166C"/>
    <w:rsid w:val="008A17D9"/>
    <w:rsid w:val="008A191A"/>
    <w:rsid w:val="008A1A5C"/>
    <w:rsid w:val="008A1F11"/>
    <w:rsid w:val="008A2253"/>
    <w:rsid w:val="008A238D"/>
    <w:rsid w:val="008A24D1"/>
    <w:rsid w:val="008A267B"/>
    <w:rsid w:val="008A2757"/>
    <w:rsid w:val="008A2A34"/>
    <w:rsid w:val="008A2FD6"/>
    <w:rsid w:val="008A3151"/>
    <w:rsid w:val="008A318E"/>
    <w:rsid w:val="008A32C1"/>
    <w:rsid w:val="008A3362"/>
    <w:rsid w:val="008A3373"/>
    <w:rsid w:val="008A344B"/>
    <w:rsid w:val="008A3584"/>
    <w:rsid w:val="008A3606"/>
    <w:rsid w:val="008A361C"/>
    <w:rsid w:val="008A36EE"/>
    <w:rsid w:val="008A375D"/>
    <w:rsid w:val="008A3B08"/>
    <w:rsid w:val="008A3F98"/>
    <w:rsid w:val="008A3F9A"/>
    <w:rsid w:val="008A4202"/>
    <w:rsid w:val="008A43AD"/>
    <w:rsid w:val="008A4531"/>
    <w:rsid w:val="008A4532"/>
    <w:rsid w:val="008A4682"/>
    <w:rsid w:val="008A4751"/>
    <w:rsid w:val="008A4864"/>
    <w:rsid w:val="008A491A"/>
    <w:rsid w:val="008A4B4C"/>
    <w:rsid w:val="008A4D8C"/>
    <w:rsid w:val="008A50E7"/>
    <w:rsid w:val="008A5560"/>
    <w:rsid w:val="008A5BA5"/>
    <w:rsid w:val="008A5C45"/>
    <w:rsid w:val="008A5E1E"/>
    <w:rsid w:val="008A5F71"/>
    <w:rsid w:val="008A6003"/>
    <w:rsid w:val="008A60C6"/>
    <w:rsid w:val="008A6581"/>
    <w:rsid w:val="008A65E4"/>
    <w:rsid w:val="008A688F"/>
    <w:rsid w:val="008A6A7F"/>
    <w:rsid w:val="008A6C31"/>
    <w:rsid w:val="008A6E2E"/>
    <w:rsid w:val="008A6E51"/>
    <w:rsid w:val="008A7AC1"/>
    <w:rsid w:val="008A7EF4"/>
    <w:rsid w:val="008B018D"/>
    <w:rsid w:val="008B02B2"/>
    <w:rsid w:val="008B04E2"/>
    <w:rsid w:val="008B0B04"/>
    <w:rsid w:val="008B0EBA"/>
    <w:rsid w:val="008B0F44"/>
    <w:rsid w:val="008B1174"/>
    <w:rsid w:val="008B1273"/>
    <w:rsid w:val="008B13B5"/>
    <w:rsid w:val="008B18BB"/>
    <w:rsid w:val="008B1BBF"/>
    <w:rsid w:val="008B1CF6"/>
    <w:rsid w:val="008B1EB2"/>
    <w:rsid w:val="008B1F71"/>
    <w:rsid w:val="008B22AD"/>
    <w:rsid w:val="008B2BDC"/>
    <w:rsid w:val="008B2CBC"/>
    <w:rsid w:val="008B2D1C"/>
    <w:rsid w:val="008B2EB9"/>
    <w:rsid w:val="008B344C"/>
    <w:rsid w:val="008B377B"/>
    <w:rsid w:val="008B3943"/>
    <w:rsid w:val="008B3C1D"/>
    <w:rsid w:val="008B3D75"/>
    <w:rsid w:val="008B4138"/>
    <w:rsid w:val="008B42FB"/>
    <w:rsid w:val="008B444C"/>
    <w:rsid w:val="008B4553"/>
    <w:rsid w:val="008B4620"/>
    <w:rsid w:val="008B4667"/>
    <w:rsid w:val="008B47B4"/>
    <w:rsid w:val="008B4903"/>
    <w:rsid w:val="008B4B84"/>
    <w:rsid w:val="008B4E25"/>
    <w:rsid w:val="008B4F1C"/>
    <w:rsid w:val="008B4FB2"/>
    <w:rsid w:val="008B51BE"/>
    <w:rsid w:val="008B567E"/>
    <w:rsid w:val="008B591E"/>
    <w:rsid w:val="008B59D6"/>
    <w:rsid w:val="008B5B4A"/>
    <w:rsid w:val="008B5DD5"/>
    <w:rsid w:val="008B5F30"/>
    <w:rsid w:val="008B5FDB"/>
    <w:rsid w:val="008B602B"/>
    <w:rsid w:val="008B6109"/>
    <w:rsid w:val="008B64A7"/>
    <w:rsid w:val="008B66EE"/>
    <w:rsid w:val="008B67E4"/>
    <w:rsid w:val="008B6875"/>
    <w:rsid w:val="008B68E3"/>
    <w:rsid w:val="008B696B"/>
    <w:rsid w:val="008B6994"/>
    <w:rsid w:val="008B6A66"/>
    <w:rsid w:val="008B6BEE"/>
    <w:rsid w:val="008B6F9C"/>
    <w:rsid w:val="008B7385"/>
    <w:rsid w:val="008B7936"/>
    <w:rsid w:val="008B7A9A"/>
    <w:rsid w:val="008B7D40"/>
    <w:rsid w:val="008C029D"/>
    <w:rsid w:val="008C05D1"/>
    <w:rsid w:val="008C09BC"/>
    <w:rsid w:val="008C0EA3"/>
    <w:rsid w:val="008C1007"/>
    <w:rsid w:val="008C10AF"/>
    <w:rsid w:val="008C1135"/>
    <w:rsid w:val="008C123D"/>
    <w:rsid w:val="008C1292"/>
    <w:rsid w:val="008C1341"/>
    <w:rsid w:val="008C13B9"/>
    <w:rsid w:val="008C1A14"/>
    <w:rsid w:val="008C1AF0"/>
    <w:rsid w:val="008C2187"/>
    <w:rsid w:val="008C2516"/>
    <w:rsid w:val="008C2709"/>
    <w:rsid w:val="008C27AC"/>
    <w:rsid w:val="008C2902"/>
    <w:rsid w:val="008C2E2C"/>
    <w:rsid w:val="008C36CF"/>
    <w:rsid w:val="008C405C"/>
    <w:rsid w:val="008C4491"/>
    <w:rsid w:val="008C458E"/>
    <w:rsid w:val="008C45D4"/>
    <w:rsid w:val="008C46E7"/>
    <w:rsid w:val="008C48BE"/>
    <w:rsid w:val="008C48E9"/>
    <w:rsid w:val="008C4BE7"/>
    <w:rsid w:val="008C4C0F"/>
    <w:rsid w:val="008C5008"/>
    <w:rsid w:val="008C5025"/>
    <w:rsid w:val="008C5090"/>
    <w:rsid w:val="008C56DD"/>
    <w:rsid w:val="008C581A"/>
    <w:rsid w:val="008C6039"/>
    <w:rsid w:val="008C6072"/>
    <w:rsid w:val="008C6261"/>
    <w:rsid w:val="008C6591"/>
    <w:rsid w:val="008C6883"/>
    <w:rsid w:val="008C69CF"/>
    <w:rsid w:val="008C69E4"/>
    <w:rsid w:val="008C6B3A"/>
    <w:rsid w:val="008C6E6B"/>
    <w:rsid w:val="008C6F6B"/>
    <w:rsid w:val="008C7329"/>
    <w:rsid w:val="008C73F2"/>
    <w:rsid w:val="008C7532"/>
    <w:rsid w:val="008C7603"/>
    <w:rsid w:val="008C7774"/>
    <w:rsid w:val="008C7889"/>
    <w:rsid w:val="008C7B0D"/>
    <w:rsid w:val="008C7D20"/>
    <w:rsid w:val="008C7D91"/>
    <w:rsid w:val="008C7E4F"/>
    <w:rsid w:val="008D000B"/>
    <w:rsid w:val="008D0098"/>
    <w:rsid w:val="008D0452"/>
    <w:rsid w:val="008D0721"/>
    <w:rsid w:val="008D09E6"/>
    <w:rsid w:val="008D0BF2"/>
    <w:rsid w:val="008D0C76"/>
    <w:rsid w:val="008D0FB7"/>
    <w:rsid w:val="008D113D"/>
    <w:rsid w:val="008D1338"/>
    <w:rsid w:val="008D13DF"/>
    <w:rsid w:val="008D14EC"/>
    <w:rsid w:val="008D15B3"/>
    <w:rsid w:val="008D15DF"/>
    <w:rsid w:val="008D1855"/>
    <w:rsid w:val="008D18B9"/>
    <w:rsid w:val="008D196F"/>
    <w:rsid w:val="008D1D72"/>
    <w:rsid w:val="008D1D99"/>
    <w:rsid w:val="008D1F0E"/>
    <w:rsid w:val="008D1F5C"/>
    <w:rsid w:val="008D2637"/>
    <w:rsid w:val="008D27F6"/>
    <w:rsid w:val="008D2A04"/>
    <w:rsid w:val="008D2B7E"/>
    <w:rsid w:val="008D2E9C"/>
    <w:rsid w:val="008D3403"/>
    <w:rsid w:val="008D3717"/>
    <w:rsid w:val="008D417C"/>
    <w:rsid w:val="008D492A"/>
    <w:rsid w:val="008D4977"/>
    <w:rsid w:val="008D4A66"/>
    <w:rsid w:val="008D4AE6"/>
    <w:rsid w:val="008D4B0D"/>
    <w:rsid w:val="008D4D3C"/>
    <w:rsid w:val="008D4E03"/>
    <w:rsid w:val="008D4F2E"/>
    <w:rsid w:val="008D5201"/>
    <w:rsid w:val="008D54CA"/>
    <w:rsid w:val="008D54DB"/>
    <w:rsid w:val="008D5DEC"/>
    <w:rsid w:val="008D5F09"/>
    <w:rsid w:val="008D5FC4"/>
    <w:rsid w:val="008D6050"/>
    <w:rsid w:val="008D6341"/>
    <w:rsid w:val="008D64C6"/>
    <w:rsid w:val="008D64FF"/>
    <w:rsid w:val="008D653E"/>
    <w:rsid w:val="008D6AA6"/>
    <w:rsid w:val="008D6BF1"/>
    <w:rsid w:val="008D6F97"/>
    <w:rsid w:val="008D7634"/>
    <w:rsid w:val="008D766D"/>
    <w:rsid w:val="008D7A65"/>
    <w:rsid w:val="008D7BEB"/>
    <w:rsid w:val="008D7C3F"/>
    <w:rsid w:val="008D7DE7"/>
    <w:rsid w:val="008E00B5"/>
    <w:rsid w:val="008E04AB"/>
    <w:rsid w:val="008E0876"/>
    <w:rsid w:val="008E0882"/>
    <w:rsid w:val="008E0BC0"/>
    <w:rsid w:val="008E0C62"/>
    <w:rsid w:val="008E1699"/>
    <w:rsid w:val="008E1EE8"/>
    <w:rsid w:val="008E1F39"/>
    <w:rsid w:val="008E2318"/>
    <w:rsid w:val="008E2510"/>
    <w:rsid w:val="008E2584"/>
    <w:rsid w:val="008E26E5"/>
    <w:rsid w:val="008E2A56"/>
    <w:rsid w:val="008E2BE4"/>
    <w:rsid w:val="008E2D06"/>
    <w:rsid w:val="008E2D89"/>
    <w:rsid w:val="008E2DCD"/>
    <w:rsid w:val="008E3477"/>
    <w:rsid w:val="008E3A76"/>
    <w:rsid w:val="008E3B09"/>
    <w:rsid w:val="008E42FF"/>
    <w:rsid w:val="008E47E8"/>
    <w:rsid w:val="008E4B01"/>
    <w:rsid w:val="008E4D1A"/>
    <w:rsid w:val="008E4E8B"/>
    <w:rsid w:val="008E5167"/>
    <w:rsid w:val="008E5645"/>
    <w:rsid w:val="008E5841"/>
    <w:rsid w:val="008E5894"/>
    <w:rsid w:val="008E59E5"/>
    <w:rsid w:val="008E5B1F"/>
    <w:rsid w:val="008E5CFC"/>
    <w:rsid w:val="008E656B"/>
    <w:rsid w:val="008E65F6"/>
    <w:rsid w:val="008E6751"/>
    <w:rsid w:val="008E6824"/>
    <w:rsid w:val="008E6960"/>
    <w:rsid w:val="008E7501"/>
    <w:rsid w:val="008E778E"/>
    <w:rsid w:val="008E7CC6"/>
    <w:rsid w:val="008E7D40"/>
    <w:rsid w:val="008E7ECD"/>
    <w:rsid w:val="008F011B"/>
    <w:rsid w:val="008F027B"/>
    <w:rsid w:val="008F0386"/>
    <w:rsid w:val="008F04A8"/>
    <w:rsid w:val="008F0664"/>
    <w:rsid w:val="008F085D"/>
    <w:rsid w:val="008F0897"/>
    <w:rsid w:val="008F10E2"/>
    <w:rsid w:val="008F10EF"/>
    <w:rsid w:val="008F1475"/>
    <w:rsid w:val="008F14EB"/>
    <w:rsid w:val="008F1954"/>
    <w:rsid w:val="008F1B70"/>
    <w:rsid w:val="008F1E0E"/>
    <w:rsid w:val="008F20A6"/>
    <w:rsid w:val="008F217E"/>
    <w:rsid w:val="008F23C5"/>
    <w:rsid w:val="008F253A"/>
    <w:rsid w:val="008F25E8"/>
    <w:rsid w:val="008F2848"/>
    <w:rsid w:val="008F2D68"/>
    <w:rsid w:val="008F3044"/>
    <w:rsid w:val="008F3208"/>
    <w:rsid w:val="008F32F1"/>
    <w:rsid w:val="008F3D32"/>
    <w:rsid w:val="008F419D"/>
    <w:rsid w:val="008F436C"/>
    <w:rsid w:val="008F4493"/>
    <w:rsid w:val="008F474A"/>
    <w:rsid w:val="008F4B19"/>
    <w:rsid w:val="008F4D1F"/>
    <w:rsid w:val="008F4D8A"/>
    <w:rsid w:val="008F4F1F"/>
    <w:rsid w:val="008F4F8B"/>
    <w:rsid w:val="008F5022"/>
    <w:rsid w:val="008F5403"/>
    <w:rsid w:val="008F56D7"/>
    <w:rsid w:val="008F5732"/>
    <w:rsid w:val="008F5BFF"/>
    <w:rsid w:val="008F5CDE"/>
    <w:rsid w:val="008F635B"/>
    <w:rsid w:val="008F63FB"/>
    <w:rsid w:val="008F682E"/>
    <w:rsid w:val="008F693E"/>
    <w:rsid w:val="008F6AF6"/>
    <w:rsid w:val="008F6F25"/>
    <w:rsid w:val="008F6F99"/>
    <w:rsid w:val="008F7013"/>
    <w:rsid w:val="008F70AB"/>
    <w:rsid w:val="008F70FA"/>
    <w:rsid w:val="008F7295"/>
    <w:rsid w:val="008F76AE"/>
    <w:rsid w:val="008F7907"/>
    <w:rsid w:val="008F7AB7"/>
    <w:rsid w:val="00900437"/>
    <w:rsid w:val="009005AF"/>
    <w:rsid w:val="0090079C"/>
    <w:rsid w:val="00900A75"/>
    <w:rsid w:val="00900B70"/>
    <w:rsid w:val="00900C1F"/>
    <w:rsid w:val="00900C62"/>
    <w:rsid w:val="00900D57"/>
    <w:rsid w:val="00900F2D"/>
    <w:rsid w:val="00900F8C"/>
    <w:rsid w:val="009012A1"/>
    <w:rsid w:val="0090142E"/>
    <w:rsid w:val="009014A2"/>
    <w:rsid w:val="00901F38"/>
    <w:rsid w:val="00901F40"/>
    <w:rsid w:val="00901FBC"/>
    <w:rsid w:val="009020D1"/>
    <w:rsid w:val="009020D5"/>
    <w:rsid w:val="00902281"/>
    <w:rsid w:val="00902343"/>
    <w:rsid w:val="00902368"/>
    <w:rsid w:val="00902558"/>
    <w:rsid w:val="00902A31"/>
    <w:rsid w:val="00902D52"/>
    <w:rsid w:val="00903040"/>
    <w:rsid w:val="00903326"/>
    <w:rsid w:val="00903467"/>
    <w:rsid w:val="009034A3"/>
    <w:rsid w:val="0090374B"/>
    <w:rsid w:val="00903B37"/>
    <w:rsid w:val="009045F0"/>
    <w:rsid w:val="0090473A"/>
    <w:rsid w:val="009049EF"/>
    <w:rsid w:val="00904A30"/>
    <w:rsid w:val="00904B76"/>
    <w:rsid w:val="00904BDC"/>
    <w:rsid w:val="00904D16"/>
    <w:rsid w:val="00904DAE"/>
    <w:rsid w:val="0090510D"/>
    <w:rsid w:val="0090545A"/>
    <w:rsid w:val="00905631"/>
    <w:rsid w:val="009058FA"/>
    <w:rsid w:val="00905EE6"/>
    <w:rsid w:val="009062D5"/>
    <w:rsid w:val="00906572"/>
    <w:rsid w:val="009065EC"/>
    <w:rsid w:val="00906A9F"/>
    <w:rsid w:val="00906BD8"/>
    <w:rsid w:val="00906D81"/>
    <w:rsid w:val="00906EBE"/>
    <w:rsid w:val="0090700C"/>
    <w:rsid w:val="00907073"/>
    <w:rsid w:val="009071E2"/>
    <w:rsid w:val="00907299"/>
    <w:rsid w:val="009072B0"/>
    <w:rsid w:val="009072B8"/>
    <w:rsid w:val="00907396"/>
    <w:rsid w:val="009074BF"/>
    <w:rsid w:val="0090757A"/>
    <w:rsid w:val="0090767E"/>
    <w:rsid w:val="00907A55"/>
    <w:rsid w:val="00907B44"/>
    <w:rsid w:val="00907C7B"/>
    <w:rsid w:val="00907E69"/>
    <w:rsid w:val="00907FB8"/>
    <w:rsid w:val="00910169"/>
    <w:rsid w:val="00910518"/>
    <w:rsid w:val="0091061C"/>
    <w:rsid w:val="00910802"/>
    <w:rsid w:val="0091087F"/>
    <w:rsid w:val="00910935"/>
    <w:rsid w:val="0091094D"/>
    <w:rsid w:val="00910AF9"/>
    <w:rsid w:val="00910C46"/>
    <w:rsid w:val="00910C62"/>
    <w:rsid w:val="00910CC1"/>
    <w:rsid w:val="00910D11"/>
    <w:rsid w:val="00911114"/>
    <w:rsid w:val="009113A1"/>
    <w:rsid w:val="00911556"/>
    <w:rsid w:val="00911AF3"/>
    <w:rsid w:val="00911BFB"/>
    <w:rsid w:val="00911C0C"/>
    <w:rsid w:val="00912378"/>
    <w:rsid w:val="00912564"/>
    <w:rsid w:val="00912681"/>
    <w:rsid w:val="00912684"/>
    <w:rsid w:val="00912854"/>
    <w:rsid w:val="0091291D"/>
    <w:rsid w:val="00912B3C"/>
    <w:rsid w:val="00912B73"/>
    <w:rsid w:val="00912B99"/>
    <w:rsid w:val="00912BA8"/>
    <w:rsid w:val="00912EAC"/>
    <w:rsid w:val="00912FFB"/>
    <w:rsid w:val="009131E2"/>
    <w:rsid w:val="00913554"/>
    <w:rsid w:val="00913C5B"/>
    <w:rsid w:val="00913CE6"/>
    <w:rsid w:val="00913DCD"/>
    <w:rsid w:val="00913F48"/>
    <w:rsid w:val="009141BC"/>
    <w:rsid w:val="00914310"/>
    <w:rsid w:val="009143FE"/>
    <w:rsid w:val="00914420"/>
    <w:rsid w:val="009145D1"/>
    <w:rsid w:val="0091497E"/>
    <w:rsid w:val="00914A92"/>
    <w:rsid w:val="009150C5"/>
    <w:rsid w:val="009150DE"/>
    <w:rsid w:val="009154C8"/>
    <w:rsid w:val="00915781"/>
    <w:rsid w:val="00915A31"/>
    <w:rsid w:val="00915CE7"/>
    <w:rsid w:val="0091631B"/>
    <w:rsid w:val="0091644E"/>
    <w:rsid w:val="00916479"/>
    <w:rsid w:val="00916530"/>
    <w:rsid w:val="009166A4"/>
    <w:rsid w:val="00916A3B"/>
    <w:rsid w:val="00916C46"/>
    <w:rsid w:val="00916D9F"/>
    <w:rsid w:val="009171DE"/>
    <w:rsid w:val="009172D0"/>
    <w:rsid w:val="00917379"/>
    <w:rsid w:val="0091749D"/>
    <w:rsid w:val="00917A12"/>
    <w:rsid w:val="00917E20"/>
    <w:rsid w:val="00917F2F"/>
    <w:rsid w:val="00917FA6"/>
    <w:rsid w:val="009202EB"/>
    <w:rsid w:val="009205A2"/>
    <w:rsid w:val="00920F34"/>
    <w:rsid w:val="00920FDB"/>
    <w:rsid w:val="00921164"/>
    <w:rsid w:val="009214BF"/>
    <w:rsid w:val="00921716"/>
    <w:rsid w:val="00921D98"/>
    <w:rsid w:val="00921E1F"/>
    <w:rsid w:val="00921EB4"/>
    <w:rsid w:val="0092203B"/>
    <w:rsid w:val="009221AE"/>
    <w:rsid w:val="00922439"/>
    <w:rsid w:val="009225C7"/>
    <w:rsid w:val="00922802"/>
    <w:rsid w:val="0092290D"/>
    <w:rsid w:val="00922A85"/>
    <w:rsid w:val="00922C0A"/>
    <w:rsid w:val="00922CAA"/>
    <w:rsid w:val="00922DB4"/>
    <w:rsid w:val="00922E59"/>
    <w:rsid w:val="00922E7A"/>
    <w:rsid w:val="00923191"/>
    <w:rsid w:val="00923323"/>
    <w:rsid w:val="009236D9"/>
    <w:rsid w:val="0092398E"/>
    <w:rsid w:val="00923BED"/>
    <w:rsid w:val="00923C44"/>
    <w:rsid w:val="00923D69"/>
    <w:rsid w:val="00923DDE"/>
    <w:rsid w:val="00923DF0"/>
    <w:rsid w:val="0092409E"/>
    <w:rsid w:val="0092410A"/>
    <w:rsid w:val="00924227"/>
    <w:rsid w:val="00924270"/>
    <w:rsid w:val="0092479F"/>
    <w:rsid w:val="00924840"/>
    <w:rsid w:val="0092494F"/>
    <w:rsid w:val="00924C88"/>
    <w:rsid w:val="00924E01"/>
    <w:rsid w:val="00924EAF"/>
    <w:rsid w:val="00925184"/>
    <w:rsid w:val="009252EC"/>
    <w:rsid w:val="009254D0"/>
    <w:rsid w:val="009255B7"/>
    <w:rsid w:val="00925934"/>
    <w:rsid w:val="00925969"/>
    <w:rsid w:val="009259A7"/>
    <w:rsid w:val="00925A19"/>
    <w:rsid w:val="00925B02"/>
    <w:rsid w:val="00925C56"/>
    <w:rsid w:val="00925CB2"/>
    <w:rsid w:val="00925CC9"/>
    <w:rsid w:val="00925D38"/>
    <w:rsid w:val="00925DA8"/>
    <w:rsid w:val="009261B4"/>
    <w:rsid w:val="0092666A"/>
    <w:rsid w:val="009268C4"/>
    <w:rsid w:val="009268E5"/>
    <w:rsid w:val="00926A86"/>
    <w:rsid w:val="00926C08"/>
    <w:rsid w:val="00926C6D"/>
    <w:rsid w:val="0092708B"/>
    <w:rsid w:val="0092709F"/>
    <w:rsid w:val="00927B70"/>
    <w:rsid w:val="00927C2A"/>
    <w:rsid w:val="00927EB4"/>
    <w:rsid w:val="009301FD"/>
    <w:rsid w:val="00930534"/>
    <w:rsid w:val="00930569"/>
    <w:rsid w:val="0093061D"/>
    <w:rsid w:val="0093085B"/>
    <w:rsid w:val="009308D8"/>
    <w:rsid w:val="00930CED"/>
    <w:rsid w:val="00930D08"/>
    <w:rsid w:val="00930E18"/>
    <w:rsid w:val="00930E5B"/>
    <w:rsid w:val="00931137"/>
    <w:rsid w:val="00931375"/>
    <w:rsid w:val="009315CD"/>
    <w:rsid w:val="0093165F"/>
    <w:rsid w:val="0093184D"/>
    <w:rsid w:val="0093190F"/>
    <w:rsid w:val="00931968"/>
    <w:rsid w:val="00931B63"/>
    <w:rsid w:val="00931C1A"/>
    <w:rsid w:val="00931D35"/>
    <w:rsid w:val="00932635"/>
    <w:rsid w:val="00932687"/>
    <w:rsid w:val="0093268A"/>
    <w:rsid w:val="009326FF"/>
    <w:rsid w:val="00932A91"/>
    <w:rsid w:val="00932EE0"/>
    <w:rsid w:val="00932FB8"/>
    <w:rsid w:val="00933160"/>
    <w:rsid w:val="009337FC"/>
    <w:rsid w:val="00933C8E"/>
    <w:rsid w:val="00933DCD"/>
    <w:rsid w:val="00933E07"/>
    <w:rsid w:val="00933E75"/>
    <w:rsid w:val="00933ED6"/>
    <w:rsid w:val="009343EA"/>
    <w:rsid w:val="00934527"/>
    <w:rsid w:val="0093500A"/>
    <w:rsid w:val="0093505D"/>
    <w:rsid w:val="00935084"/>
    <w:rsid w:val="0093512C"/>
    <w:rsid w:val="00935406"/>
    <w:rsid w:val="00935579"/>
    <w:rsid w:val="00935641"/>
    <w:rsid w:val="0093573D"/>
    <w:rsid w:val="0093584F"/>
    <w:rsid w:val="00935965"/>
    <w:rsid w:val="00935A94"/>
    <w:rsid w:val="009364EE"/>
    <w:rsid w:val="00936BB5"/>
    <w:rsid w:val="00936F02"/>
    <w:rsid w:val="00937009"/>
    <w:rsid w:val="00937173"/>
    <w:rsid w:val="0093735C"/>
    <w:rsid w:val="0093753C"/>
    <w:rsid w:val="009375D6"/>
    <w:rsid w:val="00937949"/>
    <w:rsid w:val="00937A3F"/>
    <w:rsid w:val="00937B52"/>
    <w:rsid w:val="00937D76"/>
    <w:rsid w:val="00940376"/>
    <w:rsid w:val="00940493"/>
    <w:rsid w:val="0094057A"/>
    <w:rsid w:val="0094076E"/>
    <w:rsid w:val="0094088A"/>
    <w:rsid w:val="00940BA1"/>
    <w:rsid w:val="00940C76"/>
    <w:rsid w:val="00941036"/>
    <w:rsid w:val="0094133F"/>
    <w:rsid w:val="009414E0"/>
    <w:rsid w:val="00941B32"/>
    <w:rsid w:val="00941E44"/>
    <w:rsid w:val="00941F5D"/>
    <w:rsid w:val="009420A7"/>
    <w:rsid w:val="009423A9"/>
    <w:rsid w:val="0094241F"/>
    <w:rsid w:val="009426E1"/>
    <w:rsid w:val="00942947"/>
    <w:rsid w:val="0094294D"/>
    <w:rsid w:val="009429F8"/>
    <w:rsid w:val="00942BAD"/>
    <w:rsid w:val="00942EB5"/>
    <w:rsid w:val="00942FCD"/>
    <w:rsid w:val="009434DE"/>
    <w:rsid w:val="009434FD"/>
    <w:rsid w:val="00943637"/>
    <w:rsid w:val="00943B0E"/>
    <w:rsid w:val="00943D75"/>
    <w:rsid w:val="00943DD8"/>
    <w:rsid w:val="00943E17"/>
    <w:rsid w:val="00943F11"/>
    <w:rsid w:val="00943F8C"/>
    <w:rsid w:val="009440C3"/>
    <w:rsid w:val="0094450A"/>
    <w:rsid w:val="00944B6E"/>
    <w:rsid w:val="00944D10"/>
    <w:rsid w:val="00944DB6"/>
    <w:rsid w:val="0094503E"/>
    <w:rsid w:val="009450D0"/>
    <w:rsid w:val="00945167"/>
    <w:rsid w:val="009451D0"/>
    <w:rsid w:val="00945859"/>
    <w:rsid w:val="00945D36"/>
    <w:rsid w:val="00945E27"/>
    <w:rsid w:val="009461EE"/>
    <w:rsid w:val="0094639E"/>
    <w:rsid w:val="009463A3"/>
    <w:rsid w:val="009464DF"/>
    <w:rsid w:val="0094655C"/>
    <w:rsid w:val="00946690"/>
    <w:rsid w:val="009467BD"/>
    <w:rsid w:val="0094682B"/>
    <w:rsid w:val="00946F15"/>
    <w:rsid w:val="0094701D"/>
    <w:rsid w:val="00947150"/>
    <w:rsid w:val="00947325"/>
    <w:rsid w:val="00947372"/>
    <w:rsid w:val="00947BD7"/>
    <w:rsid w:val="00947CD1"/>
    <w:rsid w:val="00947F97"/>
    <w:rsid w:val="00950121"/>
    <w:rsid w:val="009501F5"/>
    <w:rsid w:val="00950247"/>
    <w:rsid w:val="009502DE"/>
    <w:rsid w:val="0095051B"/>
    <w:rsid w:val="00951117"/>
    <w:rsid w:val="009513FA"/>
    <w:rsid w:val="0095148C"/>
    <w:rsid w:val="00951752"/>
    <w:rsid w:val="009518F8"/>
    <w:rsid w:val="00951937"/>
    <w:rsid w:val="0095199E"/>
    <w:rsid w:val="009519BE"/>
    <w:rsid w:val="00951AC2"/>
    <w:rsid w:val="00951BBB"/>
    <w:rsid w:val="00951FC7"/>
    <w:rsid w:val="009521C6"/>
    <w:rsid w:val="00953113"/>
    <w:rsid w:val="0095323A"/>
    <w:rsid w:val="0095347F"/>
    <w:rsid w:val="009537F8"/>
    <w:rsid w:val="00953CCA"/>
    <w:rsid w:val="00953D40"/>
    <w:rsid w:val="00953D99"/>
    <w:rsid w:val="00953E62"/>
    <w:rsid w:val="00953F00"/>
    <w:rsid w:val="00953FB4"/>
    <w:rsid w:val="009542C7"/>
    <w:rsid w:val="00954307"/>
    <w:rsid w:val="009547DA"/>
    <w:rsid w:val="0095493D"/>
    <w:rsid w:val="009549B8"/>
    <w:rsid w:val="00954DCB"/>
    <w:rsid w:val="00954E20"/>
    <w:rsid w:val="00954FBC"/>
    <w:rsid w:val="0095519B"/>
    <w:rsid w:val="00955465"/>
    <w:rsid w:val="00955672"/>
    <w:rsid w:val="00955852"/>
    <w:rsid w:val="009559C0"/>
    <w:rsid w:val="009559D9"/>
    <w:rsid w:val="00955C11"/>
    <w:rsid w:val="00955C75"/>
    <w:rsid w:val="00955E3B"/>
    <w:rsid w:val="00956049"/>
    <w:rsid w:val="0095619B"/>
    <w:rsid w:val="009561CC"/>
    <w:rsid w:val="009564C5"/>
    <w:rsid w:val="00956F9B"/>
    <w:rsid w:val="009570F2"/>
    <w:rsid w:val="009572BD"/>
    <w:rsid w:val="0095730B"/>
    <w:rsid w:val="0095745F"/>
    <w:rsid w:val="009574D2"/>
    <w:rsid w:val="009576D8"/>
    <w:rsid w:val="009576ED"/>
    <w:rsid w:val="009577E4"/>
    <w:rsid w:val="009579B0"/>
    <w:rsid w:val="00957A6A"/>
    <w:rsid w:val="00957BE3"/>
    <w:rsid w:val="00957D8C"/>
    <w:rsid w:val="00960979"/>
    <w:rsid w:val="009609D4"/>
    <w:rsid w:val="00960BA4"/>
    <w:rsid w:val="00960E1A"/>
    <w:rsid w:val="00960ED0"/>
    <w:rsid w:val="009611AA"/>
    <w:rsid w:val="00961220"/>
    <w:rsid w:val="009614B5"/>
    <w:rsid w:val="009615D5"/>
    <w:rsid w:val="0096179B"/>
    <w:rsid w:val="009617A7"/>
    <w:rsid w:val="00961887"/>
    <w:rsid w:val="00961CFA"/>
    <w:rsid w:val="00961D3D"/>
    <w:rsid w:val="00962341"/>
    <w:rsid w:val="0096262B"/>
    <w:rsid w:val="00962764"/>
    <w:rsid w:val="009628E6"/>
    <w:rsid w:val="00963343"/>
    <w:rsid w:val="009635E4"/>
    <w:rsid w:val="0096367F"/>
    <w:rsid w:val="009639EC"/>
    <w:rsid w:val="00963B6F"/>
    <w:rsid w:val="00963F09"/>
    <w:rsid w:val="00964713"/>
    <w:rsid w:val="00964720"/>
    <w:rsid w:val="00964C4E"/>
    <w:rsid w:val="00964CC2"/>
    <w:rsid w:val="009651E1"/>
    <w:rsid w:val="009651FD"/>
    <w:rsid w:val="00965212"/>
    <w:rsid w:val="00965252"/>
    <w:rsid w:val="009655C7"/>
    <w:rsid w:val="009657DC"/>
    <w:rsid w:val="00965BD6"/>
    <w:rsid w:val="00965C85"/>
    <w:rsid w:val="0096615F"/>
    <w:rsid w:val="00966510"/>
    <w:rsid w:val="00966546"/>
    <w:rsid w:val="00966ADC"/>
    <w:rsid w:val="00966B8D"/>
    <w:rsid w:val="00966C66"/>
    <w:rsid w:val="00966CD7"/>
    <w:rsid w:val="00966F77"/>
    <w:rsid w:val="00966F97"/>
    <w:rsid w:val="0096715C"/>
    <w:rsid w:val="00967165"/>
    <w:rsid w:val="009672A7"/>
    <w:rsid w:val="00967550"/>
    <w:rsid w:val="00967665"/>
    <w:rsid w:val="009676AF"/>
    <w:rsid w:val="009679BD"/>
    <w:rsid w:val="00967A0A"/>
    <w:rsid w:val="00967AF4"/>
    <w:rsid w:val="00967C3C"/>
    <w:rsid w:val="00967C4C"/>
    <w:rsid w:val="00967D7F"/>
    <w:rsid w:val="009703A6"/>
    <w:rsid w:val="00970664"/>
    <w:rsid w:val="00970A46"/>
    <w:rsid w:val="00970D45"/>
    <w:rsid w:val="009711D4"/>
    <w:rsid w:val="00971456"/>
    <w:rsid w:val="0097168E"/>
    <w:rsid w:val="0097195E"/>
    <w:rsid w:val="00971967"/>
    <w:rsid w:val="0097211A"/>
    <w:rsid w:val="00972646"/>
    <w:rsid w:val="009727E4"/>
    <w:rsid w:val="009728FC"/>
    <w:rsid w:val="00972BCE"/>
    <w:rsid w:val="00972C13"/>
    <w:rsid w:val="00972F2F"/>
    <w:rsid w:val="009733B6"/>
    <w:rsid w:val="009734C7"/>
    <w:rsid w:val="00973ECD"/>
    <w:rsid w:val="00973F4A"/>
    <w:rsid w:val="00974104"/>
    <w:rsid w:val="00974147"/>
    <w:rsid w:val="0097417E"/>
    <w:rsid w:val="0097419D"/>
    <w:rsid w:val="00974563"/>
    <w:rsid w:val="00974666"/>
    <w:rsid w:val="00974803"/>
    <w:rsid w:val="00974891"/>
    <w:rsid w:val="00974AB3"/>
    <w:rsid w:val="00974ACB"/>
    <w:rsid w:val="00974B2B"/>
    <w:rsid w:val="00974C40"/>
    <w:rsid w:val="00974F95"/>
    <w:rsid w:val="00975354"/>
    <w:rsid w:val="009753E8"/>
    <w:rsid w:val="009753F2"/>
    <w:rsid w:val="009756FC"/>
    <w:rsid w:val="009757A7"/>
    <w:rsid w:val="00975885"/>
    <w:rsid w:val="00975AA3"/>
    <w:rsid w:val="00975B35"/>
    <w:rsid w:val="00975CC8"/>
    <w:rsid w:val="00975E8B"/>
    <w:rsid w:val="009761D0"/>
    <w:rsid w:val="00976E50"/>
    <w:rsid w:val="009772E2"/>
    <w:rsid w:val="009775FA"/>
    <w:rsid w:val="009776A9"/>
    <w:rsid w:val="009777D1"/>
    <w:rsid w:val="00977A32"/>
    <w:rsid w:val="00977D49"/>
    <w:rsid w:val="00977E33"/>
    <w:rsid w:val="00977E4B"/>
    <w:rsid w:val="00977F83"/>
    <w:rsid w:val="0098060A"/>
    <w:rsid w:val="00980842"/>
    <w:rsid w:val="00980891"/>
    <w:rsid w:val="00980A3D"/>
    <w:rsid w:val="00980B60"/>
    <w:rsid w:val="00980EEE"/>
    <w:rsid w:val="009811F6"/>
    <w:rsid w:val="0098147F"/>
    <w:rsid w:val="00981755"/>
    <w:rsid w:val="0098184F"/>
    <w:rsid w:val="009818D8"/>
    <w:rsid w:val="00981C6B"/>
    <w:rsid w:val="00981D37"/>
    <w:rsid w:val="00981E14"/>
    <w:rsid w:val="00981E18"/>
    <w:rsid w:val="00982317"/>
    <w:rsid w:val="009826F8"/>
    <w:rsid w:val="00982A94"/>
    <w:rsid w:val="00982B94"/>
    <w:rsid w:val="00982D14"/>
    <w:rsid w:val="009831F4"/>
    <w:rsid w:val="00983460"/>
    <w:rsid w:val="009835F8"/>
    <w:rsid w:val="009839EA"/>
    <w:rsid w:val="00983CDC"/>
    <w:rsid w:val="00983F43"/>
    <w:rsid w:val="00984100"/>
    <w:rsid w:val="00984A1C"/>
    <w:rsid w:val="00984B17"/>
    <w:rsid w:val="00984B60"/>
    <w:rsid w:val="00985534"/>
    <w:rsid w:val="009855BE"/>
    <w:rsid w:val="009855DB"/>
    <w:rsid w:val="009858B5"/>
    <w:rsid w:val="00985920"/>
    <w:rsid w:val="009859C8"/>
    <w:rsid w:val="00985A8A"/>
    <w:rsid w:val="00985C55"/>
    <w:rsid w:val="00986299"/>
    <w:rsid w:val="00986352"/>
    <w:rsid w:val="009863EC"/>
    <w:rsid w:val="0098645F"/>
    <w:rsid w:val="009864BE"/>
    <w:rsid w:val="0098654B"/>
    <w:rsid w:val="009869E3"/>
    <w:rsid w:val="00986B73"/>
    <w:rsid w:val="00986D14"/>
    <w:rsid w:val="00986DD5"/>
    <w:rsid w:val="00986FA4"/>
    <w:rsid w:val="00986FBC"/>
    <w:rsid w:val="009871C0"/>
    <w:rsid w:val="00987292"/>
    <w:rsid w:val="00987375"/>
    <w:rsid w:val="009874AF"/>
    <w:rsid w:val="009874E7"/>
    <w:rsid w:val="0098750B"/>
    <w:rsid w:val="00987736"/>
    <w:rsid w:val="00987940"/>
    <w:rsid w:val="00987A7E"/>
    <w:rsid w:val="00987DAB"/>
    <w:rsid w:val="009900FF"/>
    <w:rsid w:val="009901C2"/>
    <w:rsid w:val="009906FF"/>
    <w:rsid w:val="00990BC3"/>
    <w:rsid w:val="00990D94"/>
    <w:rsid w:val="00990FAC"/>
    <w:rsid w:val="00991320"/>
    <w:rsid w:val="00991780"/>
    <w:rsid w:val="00991ACB"/>
    <w:rsid w:val="00991B4F"/>
    <w:rsid w:val="00991BED"/>
    <w:rsid w:val="009920B4"/>
    <w:rsid w:val="0099233B"/>
    <w:rsid w:val="00992C97"/>
    <w:rsid w:val="00992DE6"/>
    <w:rsid w:val="00993066"/>
    <w:rsid w:val="009931AE"/>
    <w:rsid w:val="00993447"/>
    <w:rsid w:val="00993A69"/>
    <w:rsid w:val="00993B70"/>
    <w:rsid w:val="00993EAE"/>
    <w:rsid w:val="00994033"/>
    <w:rsid w:val="00994036"/>
    <w:rsid w:val="0099485D"/>
    <w:rsid w:val="0099497E"/>
    <w:rsid w:val="009949EB"/>
    <w:rsid w:val="00994BE0"/>
    <w:rsid w:val="00994BFB"/>
    <w:rsid w:val="00994CC6"/>
    <w:rsid w:val="0099533E"/>
    <w:rsid w:val="0099553B"/>
    <w:rsid w:val="009955F1"/>
    <w:rsid w:val="00995CB6"/>
    <w:rsid w:val="00995CEF"/>
    <w:rsid w:val="00995FA0"/>
    <w:rsid w:val="00996072"/>
    <w:rsid w:val="009961EE"/>
    <w:rsid w:val="00996B24"/>
    <w:rsid w:val="00996BBF"/>
    <w:rsid w:val="0099717D"/>
    <w:rsid w:val="009972F8"/>
    <w:rsid w:val="00997396"/>
    <w:rsid w:val="009976C5"/>
    <w:rsid w:val="009978EB"/>
    <w:rsid w:val="00997AF7"/>
    <w:rsid w:val="009A0123"/>
    <w:rsid w:val="009A01C2"/>
    <w:rsid w:val="009A043E"/>
    <w:rsid w:val="009A0458"/>
    <w:rsid w:val="009A06C7"/>
    <w:rsid w:val="009A09EF"/>
    <w:rsid w:val="009A09F7"/>
    <w:rsid w:val="009A0AD9"/>
    <w:rsid w:val="009A0BB2"/>
    <w:rsid w:val="009A0C81"/>
    <w:rsid w:val="009A0EE6"/>
    <w:rsid w:val="009A1067"/>
    <w:rsid w:val="009A1252"/>
    <w:rsid w:val="009A15DC"/>
    <w:rsid w:val="009A165E"/>
    <w:rsid w:val="009A17B6"/>
    <w:rsid w:val="009A17D1"/>
    <w:rsid w:val="009A1822"/>
    <w:rsid w:val="009A19DF"/>
    <w:rsid w:val="009A1A03"/>
    <w:rsid w:val="009A1B31"/>
    <w:rsid w:val="009A1C7E"/>
    <w:rsid w:val="009A1EFC"/>
    <w:rsid w:val="009A1F12"/>
    <w:rsid w:val="009A2486"/>
    <w:rsid w:val="009A2532"/>
    <w:rsid w:val="009A2809"/>
    <w:rsid w:val="009A29D4"/>
    <w:rsid w:val="009A2A3F"/>
    <w:rsid w:val="009A2AC3"/>
    <w:rsid w:val="009A2AF6"/>
    <w:rsid w:val="009A2EBC"/>
    <w:rsid w:val="009A2EF1"/>
    <w:rsid w:val="009A2F43"/>
    <w:rsid w:val="009A2F8E"/>
    <w:rsid w:val="009A31CA"/>
    <w:rsid w:val="009A320C"/>
    <w:rsid w:val="009A3669"/>
    <w:rsid w:val="009A36AF"/>
    <w:rsid w:val="009A36F2"/>
    <w:rsid w:val="009A3723"/>
    <w:rsid w:val="009A3856"/>
    <w:rsid w:val="009A38B8"/>
    <w:rsid w:val="009A39EF"/>
    <w:rsid w:val="009A39FD"/>
    <w:rsid w:val="009A3A0A"/>
    <w:rsid w:val="009A3ACE"/>
    <w:rsid w:val="009A3CC3"/>
    <w:rsid w:val="009A3E64"/>
    <w:rsid w:val="009A403F"/>
    <w:rsid w:val="009A40ED"/>
    <w:rsid w:val="009A4133"/>
    <w:rsid w:val="009A434D"/>
    <w:rsid w:val="009A4AD3"/>
    <w:rsid w:val="009A503D"/>
    <w:rsid w:val="009A5138"/>
    <w:rsid w:val="009A518B"/>
    <w:rsid w:val="009A5287"/>
    <w:rsid w:val="009A583E"/>
    <w:rsid w:val="009A587F"/>
    <w:rsid w:val="009A59F1"/>
    <w:rsid w:val="009A5A22"/>
    <w:rsid w:val="009A5B05"/>
    <w:rsid w:val="009A5FB6"/>
    <w:rsid w:val="009A61C3"/>
    <w:rsid w:val="009A6263"/>
    <w:rsid w:val="009A644A"/>
    <w:rsid w:val="009A65E8"/>
    <w:rsid w:val="009A669C"/>
    <w:rsid w:val="009A67CB"/>
    <w:rsid w:val="009A68C2"/>
    <w:rsid w:val="009A693A"/>
    <w:rsid w:val="009A6BE1"/>
    <w:rsid w:val="009A6C75"/>
    <w:rsid w:val="009A6D9A"/>
    <w:rsid w:val="009A6FBB"/>
    <w:rsid w:val="009A72B0"/>
    <w:rsid w:val="009A74DB"/>
    <w:rsid w:val="009A7F7C"/>
    <w:rsid w:val="009B00FF"/>
    <w:rsid w:val="009B0232"/>
    <w:rsid w:val="009B038D"/>
    <w:rsid w:val="009B0767"/>
    <w:rsid w:val="009B0B25"/>
    <w:rsid w:val="009B0B8A"/>
    <w:rsid w:val="009B0BDD"/>
    <w:rsid w:val="009B0BFC"/>
    <w:rsid w:val="009B0FEA"/>
    <w:rsid w:val="009B115B"/>
    <w:rsid w:val="009B1520"/>
    <w:rsid w:val="009B1811"/>
    <w:rsid w:val="009B19F0"/>
    <w:rsid w:val="009B1CF3"/>
    <w:rsid w:val="009B2237"/>
    <w:rsid w:val="009B240D"/>
    <w:rsid w:val="009B2506"/>
    <w:rsid w:val="009B25A1"/>
    <w:rsid w:val="009B283D"/>
    <w:rsid w:val="009B287F"/>
    <w:rsid w:val="009B2A63"/>
    <w:rsid w:val="009B2AED"/>
    <w:rsid w:val="009B2D44"/>
    <w:rsid w:val="009B2EDE"/>
    <w:rsid w:val="009B2F47"/>
    <w:rsid w:val="009B3610"/>
    <w:rsid w:val="009B3757"/>
    <w:rsid w:val="009B3D09"/>
    <w:rsid w:val="009B3E3F"/>
    <w:rsid w:val="009B3F3E"/>
    <w:rsid w:val="009B4668"/>
    <w:rsid w:val="009B4D86"/>
    <w:rsid w:val="009B4E0B"/>
    <w:rsid w:val="009B4EAF"/>
    <w:rsid w:val="009B5045"/>
    <w:rsid w:val="009B509B"/>
    <w:rsid w:val="009B539A"/>
    <w:rsid w:val="009B55D4"/>
    <w:rsid w:val="009B58A1"/>
    <w:rsid w:val="009B5A16"/>
    <w:rsid w:val="009B5C81"/>
    <w:rsid w:val="009B6833"/>
    <w:rsid w:val="009B6B6C"/>
    <w:rsid w:val="009B6C82"/>
    <w:rsid w:val="009B6CC1"/>
    <w:rsid w:val="009B6D46"/>
    <w:rsid w:val="009B6D85"/>
    <w:rsid w:val="009B7108"/>
    <w:rsid w:val="009B71F2"/>
    <w:rsid w:val="009B73F9"/>
    <w:rsid w:val="009B756B"/>
    <w:rsid w:val="009B7581"/>
    <w:rsid w:val="009B7882"/>
    <w:rsid w:val="009B7A8C"/>
    <w:rsid w:val="009B7F4A"/>
    <w:rsid w:val="009B7FB5"/>
    <w:rsid w:val="009C00D5"/>
    <w:rsid w:val="009C0792"/>
    <w:rsid w:val="009C0B32"/>
    <w:rsid w:val="009C0C6E"/>
    <w:rsid w:val="009C0F3B"/>
    <w:rsid w:val="009C0F8F"/>
    <w:rsid w:val="009C1212"/>
    <w:rsid w:val="009C17CF"/>
    <w:rsid w:val="009C1A54"/>
    <w:rsid w:val="009C1A5A"/>
    <w:rsid w:val="009C1ED6"/>
    <w:rsid w:val="009C2C29"/>
    <w:rsid w:val="009C33F2"/>
    <w:rsid w:val="009C34BA"/>
    <w:rsid w:val="009C3706"/>
    <w:rsid w:val="009C389C"/>
    <w:rsid w:val="009C3BF8"/>
    <w:rsid w:val="009C3D0E"/>
    <w:rsid w:val="009C3DA5"/>
    <w:rsid w:val="009C3F1D"/>
    <w:rsid w:val="009C42BB"/>
    <w:rsid w:val="009C42FF"/>
    <w:rsid w:val="009C450E"/>
    <w:rsid w:val="009C451A"/>
    <w:rsid w:val="009C45F3"/>
    <w:rsid w:val="009C469B"/>
    <w:rsid w:val="009C4714"/>
    <w:rsid w:val="009C4737"/>
    <w:rsid w:val="009C478C"/>
    <w:rsid w:val="009C47A4"/>
    <w:rsid w:val="009C4C0F"/>
    <w:rsid w:val="009C4C51"/>
    <w:rsid w:val="009C4CDE"/>
    <w:rsid w:val="009C55CC"/>
    <w:rsid w:val="009C5787"/>
    <w:rsid w:val="009C5958"/>
    <w:rsid w:val="009C63C6"/>
    <w:rsid w:val="009C6790"/>
    <w:rsid w:val="009C67E2"/>
    <w:rsid w:val="009C69B5"/>
    <w:rsid w:val="009C6CC4"/>
    <w:rsid w:val="009C717E"/>
    <w:rsid w:val="009C7209"/>
    <w:rsid w:val="009C731D"/>
    <w:rsid w:val="009C7377"/>
    <w:rsid w:val="009C7588"/>
    <w:rsid w:val="009C77AC"/>
    <w:rsid w:val="009C7B21"/>
    <w:rsid w:val="009C7E1D"/>
    <w:rsid w:val="009C7EAD"/>
    <w:rsid w:val="009D0404"/>
    <w:rsid w:val="009D044A"/>
    <w:rsid w:val="009D0948"/>
    <w:rsid w:val="009D0EB8"/>
    <w:rsid w:val="009D0F9F"/>
    <w:rsid w:val="009D101B"/>
    <w:rsid w:val="009D1410"/>
    <w:rsid w:val="009D1603"/>
    <w:rsid w:val="009D18E9"/>
    <w:rsid w:val="009D2134"/>
    <w:rsid w:val="009D227F"/>
    <w:rsid w:val="009D22BD"/>
    <w:rsid w:val="009D2466"/>
    <w:rsid w:val="009D2468"/>
    <w:rsid w:val="009D2624"/>
    <w:rsid w:val="009D279F"/>
    <w:rsid w:val="009D29DE"/>
    <w:rsid w:val="009D2A35"/>
    <w:rsid w:val="009D2B83"/>
    <w:rsid w:val="009D2DDD"/>
    <w:rsid w:val="009D2F55"/>
    <w:rsid w:val="009D316F"/>
    <w:rsid w:val="009D317D"/>
    <w:rsid w:val="009D32D7"/>
    <w:rsid w:val="009D32EA"/>
    <w:rsid w:val="009D374B"/>
    <w:rsid w:val="009D37CC"/>
    <w:rsid w:val="009D37D8"/>
    <w:rsid w:val="009D39DB"/>
    <w:rsid w:val="009D3A08"/>
    <w:rsid w:val="009D3A74"/>
    <w:rsid w:val="009D3AAA"/>
    <w:rsid w:val="009D3EA9"/>
    <w:rsid w:val="009D40C2"/>
    <w:rsid w:val="009D41D7"/>
    <w:rsid w:val="009D42BD"/>
    <w:rsid w:val="009D42E9"/>
    <w:rsid w:val="009D451A"/>
    <w:rsid w:val="009D45E8"/>
    <w:rsid w:val="009D4651"/>
    <w:rsid w:val="009D4727"/>
    <w:rsid w:val="009D479D"/>
    <w:rsid w:val="009D493B"/>
    <w:rsid w:val="009D50B4"/>
    <w:rsid w:val="009D51E6"/>
    <w:rsid w:val="009D52F6"/>
    <w:rsid w:val="009D5C00"/>
    <w:rsid w:val="009D5CE8"/>
    <w:rsid w:val="009D5D1A"/>
    <w:rsid w:val="009D6083"/>
    <w:rsid w:val="009D60B1"/>
    <w:rsid w:val="009D6360"/>
    <w:rsid w:val="009D6481"/>
    <w:rsid w:val="009D65AF"/>
    <w:rsid w:val="009D65B3"/>
    <w:rsid w:val="009D6685"/>
    <w:rsid w:val="009D68A0"/>
    <w:rsid w:val="009D68F4"/>
    <w:rsid w:val="009D6BF2"/>
    <w:rsid w:val="009D6D02"/>
    <w:rsid w:val="009D728F"/>
    <w:rsid w:val="009D74BA"/>
    <w:rsid w:val="009D789D"/>
    <w:rsid w:val="009D79FE"/>
    <w:rsid w:val="009D7B12"/>
    <w:rsid w:val="009D7B71"/>
    <w:rsid w:val="009D7D11"/>
    <w:rsid w:val="009E02F8"/>
    <w:rsid w:val="009E04E9"/>
    <w:rsid w:val="009E0720"/>
    <w:rsid w:val="009E0D92"/>
    <w:rsid w:val="009E0DEC"/>
    <w:rsid w:val="009E0EE6"/>
    <w:rsid w:val="009E1217"/>
    <w:rsid w:val="009E185C"/>
    <w:rsid w:val="009E1BBE"/>
    <w:rsid w:val="009E1F94"/>
    <w:rsid w:val="009E1FF9"/>
    <w:rsid w:val="009E22FE"/>
    <w:rsid w:val="009E2FDB"/>
    <w:rsid w:val="009E306D"/>
    <w:rsid w:val="009E3122"/>
    <w:rsid w:val="009E3215"/>
    <w:rsid w:val="009E33FA"/>
    <w:rsid w:val="009E3832"/>
    <w:rsid w:val="009E3A2B"/>
    <w:rsid w:val="009E3B47"/>
    <w:rsid w:val="009E4732"/>
    <w:rsid w:val="009E4956"/>
    <w:rsid w:val="009E49A0"/>
    <w:rsid w:val="009E4AB7"/>
    <w:rsid w:val="009E4B1E"/>
    <w:rsid w:val="009E4D08"/>
    <w:rsid w:val="009E4D45"/>
    <w:rsid w:val="009E4D50"/>
    <w:rsid w:val="009E4E1B"/>
    <w:rsid w:val="009E4E5F"/>
    <w:rsid w:val="009E500A"/>
    <w:rsid w:val="009E512B"/>
    <w:rsid w:val="009E5313"/>
    <w:rsid w:val="009E57FB"/>
    <w:rsid w:val="009E5A9E"/>
    <w:rsid w:val="009E6083"/>
    <w:rsid w:val="009E61EC"/>
    <w:rsid w:val="009E6218"/>
    <w:rsid w:val="009E6920"/>
    <w:rsid w:val="009E694A"/>
    <w:rsid w:val="009E6BD0"/>
    <w:rsid w:val="009E6EF4"/>
    <w:rsid w:val="009E70DD"/>
    <w:rsid w:val="009E74DC"/>
    <w:rsid w:val="009E76F7"/>
    <w:rsid w:val="009E7729"/>
    <w:rsid w:val="009E77FA"/>
    <w:rsid w:val="009E7838"/>
    <w:rsid w:val="009E7C49"/>
    <w:rsid w:val="009F0109"/>
    <w:rsid w:val="009F0135"/>
    <w:rsid w:val="009F0546"/>
    <w:rsid w:val="009F060E"/>
    <w:rsid w:val="009F0653"/>
    <w:rsid w:val="009F0A9C"/>
    <w:rsid w:val="009F0A9D"/>
    <w:rsid w:val="009F0AA6"/>
    <w:rsid w:val="009F0CD4"/>
    <w:rsid w:val="009F0D6F"/>
    <w:rsid w:val="009F155D"/>
    <w:rsid w:val="009F18A7"/>
    <w:rsid w:val="009F1B5A"/>
    <w:rsid w:val="009F2215"/>
    <w:rsid w:val="009F228C"/>
    <w:rsid w:val="009F2332"/>
    <w:rsid w:val="009F276B"/>
    <w:rsid w:val="009F27AD"/>
    <w:rsid w:val="009F28A3"/>
    <w:rsid w:val="009F2C64"/>
    <w:rsid w:val="009F2CED"/>
    <w:rsid w:val="009F2D50"/>
    <w:rsid w:val="009F2EF3"/>
    <w:rsid w:val="009F3241"/>
    <w:rsid w:val="009F3305"/>
    <w:rsid w:val="009F36F8"/>
    <w:rsid w:val="009F37EE"/>
    <w:rsid w:val="009F3CCD"/>
    <w:rsid w:val="009F3D66"/>
    <w:rsid w:val="009F41EF"/>
    <w:rsid w:val="009F45BF"/>
    <w:rsid w:val="009F4892"/>
    <w:rsid w:val="009F4A00"/>
    <w:rsid w:val="009F4ADD"/>
    <w:rsid w:val="009F4BC9"/>
    <w:rsid w:val="009F4C00"/>
    <w:rsid w:val="009F4CBD"/>
    <w:rsid w:val="009F4E68"/>
    <w:rsid w:val="009F505B"/>
    <w:rsid w:val="009F51C6"/>
    <w:rsid w:val="009F5224"/>
    <w:rsid w:val="009F5392"/>
    <w:rsid w:val="009F5394"/>
    <w:rsid w:val="009F5547"/>
    <w:rsid w:val="009F56DF"/>
    <w:rsid w:val="009F5C72"/>
    <w:rsid w:val="009F5FEE"/>
    <w:rsid w:val="009F659D"/>
    <w:rsid w:val="009F65D0"/>
    <w:rsid w:val="009F669D"/>
    <w:rsid w:val="009F66DA"/>
    <w:rsid w:val="009F6D94"/>
    <w:rsid w:val="009F6F5D"/>
    <w:rsid w:val="009F6F5F"/>
    <w:rsid w:val="009F6F9D"/>
    <w:rsid w:val="009F70E3"/>
    <w:rsid w:val="009F7100"/>
    <w:rsid w:val="009F71B8"/>
    <w:rsid w:val="009F7B12"/>
    <w:rsid w:val="009F7E1A"/>
    <w:rsid w:val="00A0002D"/>
    <w:rsid w:val="00A0021F"/>
    <w:rsid w:val="00A00222"/>
    <w:rsid w:val="00A00BEE"/>
    <w:rsid w:val="00A00D46"/>
    <w:rsid w:val="00A00D49"/>
    <w:rsid w:val="00A00EE6"/>
    <w:rsid w:val="00A01017"/>
    <w:rsid w:val="00A017B1"/>
    <w:rsid w:val="00A01869"/>
    <w:rsid w:val="00A01B8D"/>
    <w:rsid w:val="00A01D4E"/>
    <w:rsid w:val="00A01D8C"/>
    <w:rsid w:val="00A020B0"/>
    <w:rsid w:val="00A025E9"/>
    <w:rsid w:val="00A027BF"/>
    <w:rsid w:val="00A029C8"/>
    <w:rsid w:val="00A02A6A"/>
    <w:rsid w:val="00A02A8B"/>
    <w:rsid w:val="00A02AFE"/>
    <w:rsid w:val="00A02C22"/>
    <w:rsid w:val="00A02CF8"/>
    <w:rsid w:val="00A02E06"/>
    <w:rsid w:val="00A02E2B"/>
    <w:rsid w:val="00A02F3B"/>
    <w:rsid w:val="00A03066"/>
    <w:rsid w:val="00A0313A"/>
    <w:rsid w:val="00A03537"/>
    <w:rsid w:val="00A03781"/>
    <w:rsid w:val="00A037B2"/>
    <w:rsid w:val="00A03856"/>
    <w:rsid w:val="00A03C8B"/>
    <w:rsid w:val="00A03D71"/>
    <w:rsid w:val="00A03FC0"/>
    <w:rsid w:val="00A041B3"/>
    <w:rsid w:val="00A04936"/>
    <w:rsid w:val="00A04A4D"/>
    <w:rsid w:val="00A04CE5"/>
    <w:rsid w:val="00A04D55"/>
    <w:rsid w:val="00A05329"/>
    <w:rsid w:val="00A05333"/>
    <w:rsid w:val="00A0545C"/>
    <w:rsid w:val="00A05743"/>
    <w:rsid w:val="00A059AB"/>
    <w:rsid w:val="00A059C8"/>
    <w:rsid w:val="00A05A17"/>
    <w:rsid w:val="00A05BFE"/>
    <w:rsid w:val="00A05F9E"/>
    <w:rsid w:val="00A063EC"/>
    <w:rsid w:val="00A0680E"/>
    <w:rsid w:val="00A0681A"/>
    <w:rsid w:val="00A068B1"/>
    <w:rsid w:val="00A0729E"/>
    <w:rsid w:val="00A0772F"/>
    <w:rsid w:val="00A07798"/>
    <w:rsid w:val="00A0789B"/>
    <w:rsid w:val="00A0796A"/>
    <w:rsid w:val="00A07A37"/>
    <w:rsid w:val="00A07A6C"/>
    <w:rsid w:val="00A07A8A"/>
    <w:rsid w:val="00A07B02"/>
    <w:rsid w:val="00A07D09"/>
    <w:rsid w:val="00A07ED2"/>
    <w:rsid w:val="00A07ED4"/>
    <w:rsid w:val="00A1009A"/>
    <w:rsid w:val="00A10167"/>
    <w:rsid w:val="00A1038D"/>
    <w:rsid w:val="00A103CA"/>
    <w:rsid w:val="00A10563"/>
    <w:rsid w:val="00A10604"/>
    <w:rsid w:val="00A10787"/>
    <w:rsid w:val="00A10856"/>
    <w:rsid w:val="00A108AC"/>
    <w:rsid w:val="00A1090D"/>
    <w:rsid w:val="00A10975"/>
    <w:rsid w:val="00A10C79"/>
    <w:rsid w:val="00A10C8D"/>
    <w:rsid w:val="00A10F38"/>
    <w:rsid w:val="00A1130E"/>
    <w:rsid w:val="00A11366"/>
    <w:rsid w:val="00A11466"/>
    <w:rsid w:val="00A117C3"/>
    <w:rsid w:val="00A11816"/>
    <w:rsid w:val="00A11986"/>
    <w:rsid w:val="00A119AF"/>
    <w:rsid w:val="00A124C0"/>
    <w:rsid w:val="00A12703"/>
    <w:rsid w:val="00A12870"/>
    <w:rsid w:val="00A12A56"/>
    <w:rsid w:val="00A12D81"/>
    <w:rsid w:val="00A12EDC"/>
    <w:rsid w:val="00A13070"/>
    <w:rsid w:val="00A1326C"/>
    <w:rsid w:val="00A133FE"/>
    <w:rsid w:val="00A13412"/>
    <w:rsid w:val="00A1361D"/>
    <w:rsid w:val="00A137D2"/>
    <w:rsid w:val="00A138F5"/>
    <w:rsid w:val="00A13A87"/>
    <w:rsid w:val="00A13B51"/>
    <w:rsid w:val="00A13DDB"/>
    <w:rsid w:val="00A140C0"/>
    <w:rsid w:val="00A14461"/>
    <w:rsid w:val="00A1450A"/>
    <w:rsid w:val="00A14A7A"/>
    <w:rsid w:val="00A14B21"/>
    <w:rsid w:val="00A14B4A"/>
    <w:rsid w:val="00A14B73"/>
    <w:rsid w:val="00A150C0"/>
    <w:rsid w:val="00A15221"/>
    <w:rsid w:val="00A15283"/>
    <w:rsid w:val="00A15400"/>
    <w:rsid w:val="00A15527"/>
    <w:rsid w:val="00A158A0"/>
    <w:rsid w:val="00A15DA5"/>
    <w:rsid w:val="00A15E3C"/>
    <w:rsid w:val="00A16081"/>
    <w:rsid w:val="00A16684"/>
    <w:rsid w:val="00A166F3"/>
    <w:rsid w:val="00A168B7"/>
    <w:rsid w:val="00A16AB9"/>
    <w:rsid w:val="00A16C3C"/>
    <w:rsid w:val="00A16D7F"/>
    <w:rsid w:val="00A17034"/>
    <w:rsid w:val="00A17118"/>
    <w:rsid w:val="00A172F2"/>
    <w:rsid w:val="00A174CB"/>
    <w:rsid w:val="00A175B1"/>
    <w:rsid w:val="00A17771"/>
    <w:rsid w:val="00A17E20"/>
    <w:rsid w:val="00A17E44"/>
    <w:rsid w:val="00A20120"/>
    <w:rsid w:val="00A20145"/>
    <w:rsid w:val="00A20225"/>
    <w:rsid w:val="00A20541"/>
    <w:rsid w:val="00A20799"/>
    <w:rsid w:val="00A2093F"/>
    <w:rsid w:val="00A20BB4"/>
    <w:rsid w:val="00A20FE2"/>
    <w:rsid w:val="00A210F6"/>
    <w:rsid w:val="00A215FE"/>
    <w:rsid w:val="00A2185E"/>
    <w:rsid w:val="00A218D0"/>
    <w:rsid w:val="00A21B31"/>
    <w:rsid w:val="00A21F20"/>
    <w:rsid w:val="00A22213"/>
    <w:rsid w:val="00A22338"/>
    <w:rsid w:val="00A22339"/>
    <w:rsid w:val="00A22480"/>
    <w:rsid w:val="00A224BD"/>
    <w:rsid w:val="00A2256E"/>
    <w:rsid w:val="00A227A3"/>
    <w:rsid w:val="00A22AF0"/>
    <w:rsid w:val="00A22D05"/>
    <w:rsid w:val="00A2317A"/>
    <w:rsid w:val="00A2325A"/>
    <w:rsid w:val="00A232AA"/>
    <w:rsid w:val="00A23684"/>
    <w:rsid w:val="00A238F8"/>
    <w:rsid w:val="00A23998"/>
    <w:rsid w:val="00A23AA8"/>
    <w:rsid w:val="00A23DDB"/>
    <w:rsid w:val="00A2401E"/>
    <w:rsid w:val="00A24476"/>
    <w:rsid w:val="00A2447C"/>
    <w:rsid w:val="00A2451D"/>
    <w:rsid w:val="00A24768"/>
    <w:rsid w:val="00A24D97"/>
    <w:rsid w:val="00A24E36"/>
    <w:rsid w:val="00A2515C"/>
    <w:rsid w:val="00A252EA"/>
    <w:rsid w:val="00A253C4"/>
    <w:rsid w:val="00A254B0"/>
    <w:rsid w:val="00A25527"/>
    <w:rsid w:val="00A25538"/>
    <w:rsid w:val="00A2575C"/>
    <w:rsid w:val="00A25A28"/>
    <w:rsid w:val="00A25D03"/>
    <w:rsid w:val="00A25D32"/>
    <w:rsid w:val="00A25EFC"/>
    <w:rsid w:val="00A25F56"/>
    <w:rsid w:val="00A25FA4"/>
    <w:rsid w:val="00A2671C"/>
    <w:rsid w:val="00A26A24"/>
    <w:rsid w:val="00A26AC2"/>
    <w:rsid w:val="00A26AE3"/>
    <w:rsid w:val="00A26D7D"/>
    <w:rsid w:val="00A27322"/>
    <w:rsid w:val="00A27484"/>
    <w:rsid w:val="00A2755F"/>
    <w:rsid w:val="00A27777"/>
    <w:rsid w:val="00A27A8B"/>
    <w:rsid w:val="00A27C62"/>
    <w:rsid w:val="00A27ED0"/>
    <w:rsid w:val="00A30F87"/>
    <w:rsid w:val="00A3100B"/>
    <w:rsid w:val="00A31307"/>
    <w:rsid w:val="00A31561"/>
    <w:rsid w:val="00A3158F"/>
    <w:rsid w:val="00A317A7"/>
    <w:rsid w:val="00A31936"/>
    <w:rsid w:val="00A3199B"/>
    <w:rsid w:val="00A31C0D"/>
    <w:rsid w:val="00A31CD7"/>
    <w:rsid w:val="00A32596"/>
    <w:rsid w:val="00A328C7"/>
    <w:rsid w:val="00A32A13"/>
    <w:rsid w:val="00A32B07"/>
    <w:rsid w:val="00A32B78"/>
    <w:rsid w:val="00A32D53"/>
    <w:rsid w:val="00A32E45"/>
    <w:rsid w:val="00A32E9E"/>
    <w:rsid w:val="00A32FF3"/>
    <w:rsid w:val="00A331C1"/>
    <w:rsid w:val="00A33977"/>
    <w:rsid w:val="00A33C17"/>
    <w:rsid w:val="00A33D8E"/>
    <w:rsid w:val="00A33DC9"/>
    <w:rsid w:val="00A34380"/>
    <w:rsid w:val="00A34390"/>
    <w:rsid w:val="00A34595"/>
    <w:rsid w:val="00A347FA"/>
    <w:rsid w:val="00A348E5"/>
    <w:rsid w:val="00A34A40"/>
    <w:rsid w:val="00A34A73"/>
    <w:rsid w:val="00A3521A"/>
    <w:rsid w:val="00A3531D"/>
    <w:rsid w:val="00A35822"/>
    <w:rsid w:val="00A35CF2"/>
    <w:rsid w:val="00A35D3A"/>
    <w:rsid w:val="00A35E74"/>
    <w:rsid w:val="00A3615D"/>
    <w:rsid w:val="00A362FB"/>
    <w:rsid w:val="00A364A2"/>
    <w:rsid w:val="00A36696"/>
    <w:rsid w:val="00A366FF"/>
    <w:rsid w:val="00A36B29"/>
    <w:rsid w:val="00A36D36"/>
    <w:rsid w:val="00A36D70"/>
    <w:rsid w:val="00A36D78"/>
    <w:rsid w:val="00A372A7"/>
    <w:rsid w:val="00A37500"/>
    <w:rsid w:val="00A3756D"/>
    <w:rsid w:val="00A376DF"/>
    <w:rsid w:val="00A37994"/>
    <w:rsid w:val="00A37A26"/>
    <w:rsid w:val="00A37AE1"/>
    <w:rsid w:val="00A37D24"/>
    <w:rsid w:val="00A37D96"/>
    <w:rsid w:val="00A37EA9"/>
    <w:rsid w:val="00A4027D"/>
    <w:rsid w:val="00A402CD"/>
    <w:rsid w:val="00A404D2"/>
    <w:rsid w:val="00A40549"/>
    <w:rsid w:val="00A40900"/>
    <w:rsid w:val="00A4090C"/>
    <w:rsid w:val="00A40CC4"/>
    <w:rsid w:val="00A40F89"/>
    <w:rsid w:val="00A41493"/>
    <w:rsid w:val="00A4157A"/>
    <w:rsid w:val="00A4166F"/>
    <w:rsid w:val="00A4169D"/>
    <w:rsid w:val="00A41AD6"/>
    <w:rsid w:val="00A41D36"/>
    <w:rsid w:val="00A41EC9"/>
    <w:rsid w:val="00A41FC0"/>
    <w:rsid w:val="00A424A4"/>
    <w:rsid w:val="00A424CD"/>
    <w:rsid w:val="00A42568"/>
    <w:rsid w:val="00A42708"/>
    <w:rsid w:val="00A42ACB"/>
    <w:rsid w:val="00A42B4B"/>
    <w:rsid w:val="00A42CDF"/>
    <w:rsid w:val="00A42F15"/>
    <w:rsid w:val="00A42F23"/>
    <w:rsid w:val="00A4313F"/>
    <w:rsid w:val="00A432A9"/>
    <w:rsid w:val="00A432DB"/>
    <w:rsid w:val="00A43444"/>
    <w:rsid w:val="00A43621"/>
    <w:rsid w:val="00A43C0E"/>
    <w:rsid w:val="00A4402D"/>
    <w:rsid w:val="00A44CBB"/>
    <w:rsid w:val="00A44D60"/>
    <w:rsid w:val="00A45306"/>
    <w:rsid w:val="00A45339"/>
    <w:rsid w:val="00A453D4"/>
    <w:rsid w:val="00A457E1"/>
    <w:rsid w:val="00A45818"/>
    <w:rsid w:val="00A45B4E"/>
    <w:rsid w:val="00A45D1F"/>
    <w:rsid w:val="00A4601F"/>
    <w:rsid w:val="00A4608D"/>
    <w:rsid w:val="00A462ED"/>
    <w:rsid w:val="00A464E1"/>
    <w:rsid w:val="00A46792"/>
    <w:rsid w:val="00A4691D"/>
    <w:rsid w:val="00A46A6B"/>
    <w:rsid w:val="00A46C14"/>
    <w:rsid w:val="00A46FFB"/>
    <w:rsid w:val="00A470E2"/>
    <w:rsid w:val="00A47508"/>
    <w:rsid w:val="00A4770C"/>
    <w:rsid w:val="00A477E8"/>
    <w:rsid w:val="00A478DE"/>
    <w:rsid w:val="00A4791E"/>
    <w:rsid w:val="00A47C10"/>
    <w:rsid w:val="00A47E18"/>
    <w:rsid w:val="00A50195"/>
    <w:rsid w:val="00A501A5"/>
    <w:rsid w:val="00A50584"/>
    <w:rsid w:val="00A5058A"/>
    <w:rsid w:val="00A5065E"/>
    <w:rsid w:val="00A50697"/>
    <w:rsid w:val="00A50A9F"/>
    <w:rsid w:val="00A50EBC"/>
    <w:rsid w:val="00A511B5"/>
    <w:rsid w:val="00A512A8"/>
    <w:rsid w:val="00A514D3"/>
    <w:rsid w:val="00A51687"/>
    <w:rsid w:val="00A51784"/>
    <w:rsid w:val="00A51852"/>
    <w:rsid w:val="00A5198C"/>
    <w:rsid w:val="00A51B43"/>
    <w:rsid w:val="00A51CFD"/>
    <w:rsid w:val="00A51D34"/>
    <w:rsid w:val="00A520F6"/>
    <w:rsid w:val="00A52452"/>
    <w:rsid w:val="00A524CD"/>
    <w:rsid w:val="00A52DBE"/>
    <w:rsid w:val="00A53412"/>
    <w:rsid w:val="00A534A7"/>
    <w:rsid w:val="00A537E8"/>
    <w:rsid w:val="00A53AEA"/>
    <w:rsid w:val="00A53E1D"/>
    <w:rsid w:val="00A53E42"/>
    <w:rsid w:val="00A53EBB"/>
    <w:rsid w:val="00A544B7"/>
    <w:rsid w:val="00A548B4"/>
    <w:rsid w:val="00A54918"/>
    <w:rsid w:val="00A549E2"/>
    <w:rsid w:val="00A54AD1"/>
    <w:rsid w:val="00A54AD7"/>
    <w:rsid w:val="00A54AFB"/>
    <w:rsid w:val="00A54F35"/>
    <w:rsid w:val="00A553F8"/>
    <w:rsid w:val="00A554CA"/>
    <w:rsid w:val="00A55826"/>
    <w:rsid w:val="00A559F0"/>
    <w:rsid w:val="00A55B96"/>
    <w:rsid w:val="00A55C1D"/>
    <w:rsid w:val="00A55FC7"/>
    <w:rsid w:val="00A560F5"/>
    <w:rsid w:val="00A5622E"/>
    <w:rsid w:val="00A5636C"/>
    <w:rsid w:val="00A56543"/>
    <w:rsid w:val="00A565D1"/>
    <w:rsid w:val="00A567F2"/>
    <w:rsid w:val="00A56924"/>
    <w:rsid w:val="00A56986"/>
    <w:rsid w:val="00A56E3F"/>
    <w:rsid w:val="00A56F07"/>
    <w:rsid w:val="00A56F8E"/>
    <w:rsid w:val="00A56F9B"/>
    <w:rsid w:val="00A57170"/>
    <w:rsid w:val="00A571CA"/>
    <w:rsid w:val="00A573FD"/>
    <w:rsid w:val="00A57583"/>
    <w:rsid w:val="00A5787B"/>
    <w:rsid w:val="00A5787E"/>
    <w:rsid w:val="00A57925"/>
    <w:rsid w:val="00A57F1B"/>
    <w:rsid w:val="00A6038C"/>
    <w:rsid w:val="00A604B7"/>
    <w:rsid w:val="00A606C9"/>
    <w:rsid w:val="00A60C33"/>
    <w:rsid w:val="00A61304"/>
    <w:rsid w:val="00A615B3"/>
    <w:rsid w:val="00A61919"/>
    <w:rsid w:val="00A61D1E"/>
    <w:rsid w:val="00A62537"/>
    <w:rsid w:val="00A626DA"/>
    <w:rsid w:val="00A62940"/>
    <w:rsid w:val="00A629FF"/>
    <w:rsid w:val="00A62E03"/>
    <w:rsid w:val="00A62EB2"/>
    <w:rsid w:val="00A6306B"/>
    <w:rsid w:val="00A63096"/>
    <w:rsid w:val="00A632ED"/>
    <w:rsid w:val="00A63412"/>
    <w:rsid w:val="00A63442"/>
    <w:rsid w:val="00A63631"/>
    <w:rsid w:val="00A6371E"/>
    <w:rsid w:val="00A63C14"/>
    <w:rsid w:val="00A63DF7"/>
    <w:rsid w:val="00A64064"/>
    <w:rsid w:val="00A643D3"/>
    <w:rsid w:val="00A6473A"/>
    <w:rsid w:val="00A64A67"/>
    <w:rsid w:val="00A64DB0"/>
    <w:rsid w:val="00A656E1"/>
    <w:rsid w:val="00A65791"/>
    <w:rsid w:val="00A65859"/>
    <w:rsid w:val="00A659B8"/>
    <w:rsid w:val="00A65F10"/>
    <w:rsid w:val="00A65F77"/>
    <w:rsid w:val="00A65F9A"/>
    <w:rsid w:val="00A6602E"/>
    <w:rsid w:val="00A663F5"/>
    <w:rsid w:val="00A66A65"/>
    <w:rsid w:val="00A66B7D"/>
    <w:rsid w:val="00A66E08"/>
    <w:rsid w:val="00A66EE3"/>
    <w:rsid w:val="00A6701C"/>
    <w:rsid w:val="00A67226"/>
    <w:rsid w:val="00A6746A"/>
    <w:rsid w:val="00A674A3"/>
    <w:rsid w:val="00A67530"/>
    <w:rsid w:val="00A67748"/>
    <w:rsid w:val="00A6788F"/>
    <w:rsid w:val="00A6796B"/>
    <w:rsid w:val="00A67A3D"/>
    <w:rsid w:val="00A67D24"/>
    <w:rsid w:val="00A67D2D"/>
    <w:rsid w:val="00A7002B"/>
    <w:rsid w:val="00A70989"/>
    <w:rsid w:val="00A70A2E"/>
    <w:rsid w:val="00A70AD0"/>
    <w:rsid w:val="00A70CA5"/>
    <w:rsid w:val="00A70EBC"/>
    <w:rsid w:val="00A70F1C"/>
    <w:rsid w:val="00A70F46"/>
    <w:rsid w:val="00A7100E"/>
    <w:rsid w:val="00A71422"/>
    <w:rsid w:val="00A71A76"/>
    <w:rsid w:val="00A71D97"/>
    <w:rsid w:val="00A72148"/>
    <w:rsid w:val="00A723A0"/>
    <w:rsid w:val="00A72A74"/>
    <w:rsid w:val="00A730CB"/>
    <w:rsid w:val="00A732A6"/>
    <w:rsid w:val="00A732D3"/>
    <w:rsid w:val="00A7346D"/>
    <w:rsid w:val="00A73488"/>
    <w:rsid w:val="00A73797"/>
    <w:rsid w:val="00A7385E"/>
    <w:rsid w:val="00A738C3"/>
    <w:rsid w:val="00A73EB8"/>
    <w:rsid w:val="00A73EF7"/>
    <w:rsid w:val="00A73FBC"/>
    <w:rsid w:val="00A742E6"/>
    <w:rsid w:val="00A74348"/>
    <w:rsid w:val="00A74768"/>
    <w:rsid w:val="00A7480B"/>
    <w:rsid w:val="00A74E9E"/>
    <w:rsid w:val="00A74FE7"/>
    <w:rsid w:val="00A750D3"/>
    <w:rsid w:val="00A75467"/>
    <w:rsid w:val="00A7556D"/>
    <w:rsid w:val="00A756BF"/>
    <w:rsid w:val="00A758CB"/>
    <w:rsid w:val="00A759F7"/>
    <w:rsid w:val="00A75CFC"/>
    <w:rsid w:val="00A76495"/>
    <w:rsid w:val="00A764BA"/>
    <w:rsid w:val="00A768B4"/>
    <w:rsid w:val="00A770DE"/>
    <w:rsid w:val="00A772C7"/>
    <w:rsid w:val="00A77736"/>
    <w:rsid w:val="00A777E0"/>
    <w:rsid w:val="00A777E7"/>
    <w:rsid w:val="00A77A4F"/>
    <w:rsid w:val="00A77C12"/>
    <w:rsid w:val="00A77C46"/>
    <w:rsid w:val="00A801D0"/>
    <w:rsid w:val="00A802B8"/>
    <w:rsid w:val="00A803DD"/>
    <w:rsid w:val="00A803F3"/>
    <w:rsid w:val="00A8042C"/>
    <w:rsid w:val="00A8069A"/>
    <w:rsid w:val="00A809CC"/>
    <w:rsid w:val="00A80AB6"/>
    <w:rsid w:val="00A80F8F"/>
    <w:rsid w:val="00A8118C"/>
    <w:rsid w:val="00A8154F"/>
    <w:rsid w:val="00A815EF"/>
    <w:rsid w:val="00A81840"/>
    <w:rsid w:val="00A819B5"/>
    <w:rsid w:val="00A819CD"/>
    <w:rsid w:val="00A81B29"/>
    <w:rsid w:val="00A81EE8"/>
    <w:rsid w:val="00A820CE"/>
    <w:rsid w:val="00A82162"/>
    <w:rsid w:val="00A822A3"/>
    <w:rsid w:val="00A82440"/>
    <w:rsid w:val="00A82A34"/>
    <w:rsid w:val="00A82ABA"/>
    <w:rsid w:val="00A82C4E"/>
    <w:rsid w:val="00A82C8F"/>
    <w:rsid w:val="00A831B2"/>
    <w:rsid w:val="00A83648"/>
    <w:rsid w:val="00A83738"/>
    <w:rsid w:val="00A83CE4"/>
    <w:rsid w:val="00A83D39"/>
    <w:rsid w:val="00A83D91"/>
    <w:rsid w:val="00A84071"/>
    <w:rsid w:val="00A840CC"/>
    <w:rsid w:val="00A845CF"/>
    <w:rsid w:val="00A84626"/>
    <w:rsid w:val="00A846BD"/>
    <w:rsid w:val="00A84787"/>
    <w:rsid w:val="00A84DFD"/>
    <w:rsid w:val="00A84EEF"/>
    <w:rsid w:val="00A84EF1"/>
    <w:rsid w:val="00A8538E"/>
    <w:rsid w:val="00A85635"/>
    <w:rsid w:val="00A85858"/>
    <w:rsid w:val="00A8586C"/>
    <w:rsid w:val="00A85D91"/>
    <w:rsid w:val="00A85FAA"/>
    <w:rsid w:val="00A8617B"/>
    <w:rsid w:val="00A86303"/>
    <w:rsid w:val="00A863A0"/>
    <w:rsid w:val="00A865B9"/>
    <w:rsid w:val="00A865F7"/>
    <w:rsid w:val="00A868A9"/>
    <w:rsid w:val="00A86C01"/>
    <w:rsid w:val="00A86EE4"/>
    <w:rsid w:val="00A8719D"/>
    <w:rsid w:val="00A872E3"/>
    <w:rsid w:val="00A87ABF"/>
    <w:rsid w:val="00A87B7C"/>
    <w:rsid w:val="00A9006B"/>
    <w:rsid w:val="00A900E3"/>
    <w:rsid w:val="00A9055A"/>
    <w:rsid w:val="00A905A4"/>
    <w:rsid w:val="00A90C1B"/>
    <w:rsid w:val="00A90CE3"/>
    <w:rsid w:val="00A90E99"/>
    <w:rsid w:val="00A90F0F"/>
    <w:rsid w:val="00A90F86"/>
    <w:rsid w:val="00A91129"/>
    <w:rsid w:val="00A9146D"/>
    <w:rsid w:val="00A91601"/>
    <w:rsid w:val="00A91643"/>
    <w:rsid w:val="00A9180C"/>
    <w:rsid w:val="00A91A71"/>
    <w:rsid w:val="00A91F8F"/>
    <w:rsid w:val="00A9206E"/>
    <w:rsid w:val="00A921F1"/>
    <w:rsid w:val="00A92478"/>
    <w:rsid w:val="00A9283D"/>
    <w:rsid w:val="00A92846"/>
    <w:rsid w:val="00A92B36"/>
    <w:rsid w:val="00A92B7F"/>
    <w:rsid w:val="00A92C19"/>
    <w:rsid w:val="00A92D4C"/>
    <w:rsid w:val="00A92F4D"/>
    <w:rsid w:val="00A93167"/>
    <w:rsid w:val="00A93374"/>
    <w:rsid w:val="00A935E1"/>
    <w:rsid w:val="00A937C2"/>
    <w:rsid w:val="00A938D6"/>
    <w:rsid w:val="00A93D55"/>
    <w:rsid w:val="00A94391"/>
    <w:rsid w:val="00A94692"/>
    <w:rsid w:val="00A94A00"/>
    <w:rsid w:val="00A94C23"/>
    <w:rsid w:val="00A953D7"/>
    <w:rsid w:val="00A9540B"/>
    <w:rsid w:val="00A95808"/>
    <w:rsid w:val="00A9589B"/>
    <w:rsid w:val="00A958C6"/>
    <w:rsid w:val="00A95CDF"/>
    <w:rsid w:val="00A96364"/>
    <w:rsid w:val="00A967B8"/>
    <w:rsid w:val="00A96919"/>
    <w:rsid w:val="00A96A27"/>
    <w:rsid w:val="00A96AF1"/>
    <w:rsid w:val="00A96BA1"/>
    <w:rsid w:val="00A970A1"/>
    <w:rsid w:val="00A9731F"/>
    <w:rsid w:val="00A97777"/>
    <w:rsid w:val="00A977D2"/>
    <w:rsid w:val="00A97F08"/>
    <w:rsid w:val="00AA03C9"/>
    <w:rsid w:val="00AA056A"/>
    <w:rsid w:val="00AA0754"/>
    <w:rsid w:val="00AA0835"/>
    <w:rsid w:val="00AA0A71"/>
    <w:rsid w:val="00AA0AD5"/>
    <w:rsid w:val="00AA0D0E"/>
    <w:rsid w:val="00AA0DFA"/>
    <w:rsid w:val="00AA0E78"/>
    <w:rsid w:val="00AA1049"/>
    <w:rsid w:val="00AA128C"/>
    <w:rsid w:val="00AA1292"/>
    <w:rsid w:val="00AA1334"/>
    <w:rsid w:val="00AA16BA"/>
    <w:rsid w:val="00AA195F"/>
    <w:rsid w:val="00AA1B5C"/>
    <w:rsid w:val="00AA1B91"/>
    <w:rsid w:val="00AA1BEE"/>
    <w:rsid w:val="00AA1C11"/>
    <w:rsid w:val="00AA1CB2"/>
    <w:rsid w:val="00AA1E6B"/>
    <w:rsid w:val="00AA2060"/>
    <w:rsid w:val="00AA21C5"/>
    <w:rsid w:val="00AA26DC"/>
    <w:rsid w:val="00AA28ED"/>
    <w:rsid w:val="00AA2934"/>
    <w:rsid w:val="00AA2990"/>
    <w:rsid w:val="00AA29CC"/>
    <w:rsid w:val="00AA2F6B"/>
    <w:rsid w:val="00AA304D"/>
    <w:rsid w:val="00AA30AD"/>
    <w:rsid w:val="00AA354B"/>
    <w:rsid w:val="00AA3716"/>
    <w:rsid w:val="00AA37CC"/>
    <w:rsid w:val="00AA38E6"/>
    <w:rsid w:val="00AA39A0"/>
    <w:rsid w:val="00AA3AB4"/>
    <w:rsid w:val="00AA3AD1"/>
    <w:rsid w:val="00AA3B6E"/>
    <w:rsid w:val="00AA401A"/>
    <w:rsid w:val="00AA456F"/>
    <w:rsid w:val="00AA4A80"/>
    <w:rsid w:val="00AA4AE5"/>
    <w:rsid w:val="00AA4BAC"/>
    <w:rsid w:val="00AA5363"/>
    <w:rsid w:val="00AA55C9"/>
    <w:rsid w:val="00AA5740"/>
    <w:rsid w:val="00AA579D"/>
    <w:rsid w:val="00AA58E9"/>
    <w:rsid w:val="00AA5A0A"/>
    <w:rsid w:val="00AA5BC0"/>
    <w:rsid w:val="00AA618A"/>
    <w:rsid w:val="00AA6231"/>
    <w:rsid w:val="00AA62E8"/>
    <w:rsid w:val="00AA62F3"/>
    <w:rsid w:val="00AA64EE"/>
    <w:rsid w:val="00AA666A"/>
    <w:rsid w:val="00AA67B3"/>
    <w:rsid w:val="00AA69F6"/>
    <w:rsid w:val="00AA6BC1"/>
    <w:rsid w:val="00AA72E2"/>
    <w:rsid w:val="00AA763B"/>
    <w:rsid w:val="00AA7889"/>
    <w:rsid w:val="00AA7A03"/>
    <w:rsid w:val="00AA7A5C"/>
    <w:rsid w:val="00AA7B93"/>
    <w:rsid w:val="00AA7E67"/>
    <w:rsid w:val="00AB0202"/>
    <w:rsid w:val="00AB0632"/>
    <w:rsid w:val="00AB0B19"/>
    <w:rsid w:val="00AB0E2E"/>
    <w:rsid w:val="00AB0E2F"/>
    <w:rsid w:val="00AB0E62"/>
    <w:rsid w:val="00AB0FAB"/>
    <w:rsid w:val="00AB16FB"/>
    <w:rsid w:val="00AB1A9E"/>
    <w:rsid w:val="00AB1AA8"/>
    <w:rsid w:val="00AB1FD1"/>
    <w:rsid w:val="00AB24D9"/>
    <w:rsid w:val="00AB2732"/>
    <w:rsid w:val="00AB2A31"/>
    <w:rsid w:val="00AB2A5D"/>
    <w:rsid w:val="00AB2C6E"/>
    <w:rsid w:val="00AB2C8B"/>
    <w:rsid w:val="00AB2CCF"/>
    <w:rsid w:val="00AB2F29"/>
    <w:rsid w:val="00AB3131"/>
    <w:rsid w:val="00AB357A"/>
    <w:rsid w:val="00AB3946"/>
    <w:rsid w:val="00AB3A64"/>
    <w:rsid w:val="00AB3BEE"/>
    <w:rsid w:val="00AB3DD0"/>
    <w:rsid w:val="00AB3F03"/>
    <w:rsid w:val="00AB3FCA"/>
    <w:rsid w:val="00AB4496"/>
    <w:rsid w:val="00AB4739"/>
    <w:rsid w:val="00AB4800"/>
    <w:rsid w:val="00AB4B07"/>
    <w:rsid w:val="00AB4B3B"/>
    <w:rsid w:val="00AB4BD6"/>
    <w:rsid w:val="00AB4D8F"/>
    <w:rsid w:val="00AB5089"/>
    <w:rsid w:val="00AB5598"/>
    <w:rsid w:val="00AB5738"/>
    <w:rsid w:val="00AB594C"/>
    <w:rsid w:val="00AB5A6E"/>
    <w:rsid w:val="00AB5AF8"/>
    <w:rsid w:val="00AB5E3E"/>
    <w:rsid w:val="00AB60F8"/>
    <w:rsid w:val="00AB6860"/>
    <w:rsid w:val="00AB6937"/>
    <w:rsid w:val="00AB6CAD"/>
    <w:rsid w:val="00AB6D70"/>
    <w:rsid w:val="00AB6F85"/>
    <w:rsid w:val="00AB7111"/>
    <w:rsid w:val="00AB73E8"/>
    <w:rsid w:val="00AB787F"/>
    <w:rsid w:val="00AB79C9"/>
    <w:rsid w:val="00AB7A3F"/>
    <w:rsid w:val="00AB7DCB"/>
    <w:rsid w:val="00AB7E60"/>
    <w:rsid w:val="00AB7F19"/>
    <w:rsid w:val="00AC03A7"/>
    <w:rsid w:val="00AC0726"/>
    <w:rsid w:val="00AC07CA"/>
    <w:rsid w:val="00AC0882"/>
    <w:rsid w:val="00AC0BCF"/>
    <w:rsid w:val="00AC0CAF"/>
    <w:rsid w:val="00AC0EA3"/>
    <w:rsid w:val="00AC14D9"/>
    <w:rsid w:val="00AC1784"/>
    <w:rsid w:val="00AC18A6"/>
    <w:rsid w:val="00AC191E"/>
    <w:rsid w:val="00AC1927"/>
    <w:rsid w:val="00AC196E"/>
    <w:rsid w:val="00AC24FD"/>
    <w:rsid w:val="00AC2676"/>
    <w:rsid w:val="00AC2BB8"/>
    <w:rsid w:val="00AC2D32"/>
    <w:rsid w:val="00AC2E6A"/>
    <w:rsid w:val="00AC3004"/>
    <w:rsid w:val="00AC3298"/>
    <w:rsid w:val="00AC3618"/>
    <w:rsid w:val="00AC39A8"/>
    <w:rsid w:val="00AC41B6"/>
    <w:rsid w:val="00AC43B0"/>
    <w:rsid w:val="00AC4615"/>
    <w:rsid w:val="00AC4767"/>
    <w:rsid w:val="00AC478B"/>
    <w:rsid w:val="00AC482A"/>
    <w:rsid w:val="00AC4D8A"/>
    <w:rsid w:val="00AC5037"/>
    <w:rsid w:val="00AC50D5"/>
    <w:rsid w:val="00AC51BD"/>
    <w:rsid w:val="00AC5A22"/>
    <w:rsid w:val="00AC5CBF"/>
    <w:rsid w:val="00AC5D6F"/>
    <w:rsid w:val="00AC5E12"/>
    <w:rsid w:val="00AC5EDE"/>
    <w:rsid w:val="00AC5F50"/>
    <w:rsid w:val="00AC614A"/>
    <w:rsid w:val="00AC6271"/>
    <w:rsid w:val="00AC650F"/>
    <w:rsid w:val="00AC66EF"/>
    <w:rsid w:val="00AC6868"/>
    <w:rsid w:val="00AC6BB2"/>
    <w:rsid w:val="00AC6CDB"/>
    <w:rsid w:val="00AC6CDF"/>
    <w:rsid w:val="00AC6EA3"/>
    <w:rsid w:val="00AC6F52"/>
    <w:rsid w:val="00AC6FC8"/>
    <w:rsid w:val="00AC784B"/>
    <w:rsid w:val="00AD0054"/>
    <w:rsid w:val="00AD0262"/>
    <w:rsid w:val="00AD048A"/>
    <w:rsid w:val="00AD0709"/>
    <w:rsid w:val="00AD0AFA"/>
    <w:rsid w:val="00AD0BC4"/>
    <w:rsid w:val="00AD0C6F"/>
    <w:rsid w:val="00AD0FEE"/>
    <w:rsid w:val="00AD1047"/>
    <w:rsid w:val="00AD1233"/>
    <w:rsid w:val="00AD12A1"/>
    <w:rsid w:val="00AD152C"/>
    <w:rsid w:val="00AD17EB"/>
    <w:rsid w:val="00AD195A"/>
    <w:rsid w:val="00AD196A"/>
    <w:rsid w:val="00AD1C46"/>
    <w:rsid w:val="00AD1CAF"/>
    <w:rsid w:val="00AD1E1B"/>
    <w:rsid w:val="00AD23AB"/>
    <w:rsid w:val="00AD2593"/>
    <w:rsid w:val="00AD2693"/>
    <w:rsid w:val="00AD28D5"/>
    <w:rsid w:val="00AD2A0E"/>
    <w:rsid w:val="00AD3798"/>
    <w:rsid w:val="00AD4164"/>
    <w:rsid w:val="00AD4203"/>
    <w:rsid w:val="00AD4397"/>
    <w:rsid w:val="00AD43D2"/>
    <w:rsid w:val="00AD4406"/>
    <w:rsid w:val="00AD47C9"/>
    <w:rsid w:val="00AD4823"/>
    <w:rsid w:val="00AD4B3D"/>
    <w:rsid w:val="00AD4B90"/>
    <w:rsid w:val="00AD4FCA"/>
    <w:rsid w:val="00AD5059"/>
    <w:rsid w:val="00AD5081"/>
    <w:rsid w:val="00AD50E4"/>
    <w:rsid w:val="00AD536B"/>
    <w:rsid w:val="00AD53C7"/>
    <w:rsid w:val="00AD53E3"/>
    <w:rsid w:val="00AD542F"/>
    <w:rsid w:val="00AD5715"/>
    <w:rsid w:val="00AD57F2"/>
    <w:rsid w:val="00AD5A5A"/>
    <w:rsid w:val="00AD5BC8"/>
    <w:rsid w:val="00AD5F61"/>
    <w:rsid w:val="00AD6023"/>
    <w:rsid w:val="00AD6236"/>
    <w:rsid w:val="00AD6579"/>
    <w:rsid w:val="00AD669A"/>
    <w:rsid w:val="00AD69B9"/>
    <w:rsid w:val="00AD6CF1"/>
    <w:rsid w:val="00AD6D06"/>
    <w:rsid w:val="00AD6EEE"/>
    <w:rsid w:val="00AD6FDF"/>
    <w:rsid w:val="00AD7187"/>
    <w:rsid w:val="00AD73DD"/>
    <w:rsid w:val="00AD7662"/>
    <w:rsid w:val="00AD7946"/>
    <w:rsid w:val="00AD7B8F"/>
    <w:rsid w:val="00AD7D94"/>
    <w:rsid w:val="00AE003C"/>
    <w:rsid w:val="00AE0046"/>
    <w:rsid w:val="00AE0062"/>
    <w:rsid w:val="00AE0625"/>
    <w:rsid w:val="00AE09B9"/>
    <w:rsid w:val="00AE0C5A"/>
    <w:rsid w:val="00AE149C"/>
    <w:rsid w:val="00AE15D9"/>
    <w:rsid w:val="00AE17D0"/>
    <w:rsid w:val="00AE1880"/>
    <w:rsid w:val="00AE19B8"/>
    <w:rsid w:val="00AE1D0C"/>
    <w:rsid w:val="00AE1E59"/>
    <w:rsid w:val="00AE202C"/>
    <w:rsid w:val="00AE2177"/>
    <w:rsid w:val="00AE2473"/>
    <w:rsid w:val="00AE24C5"/>
    <w:rsid w:val="00AE24F6"/>
    <w:rsid w:val="00AE2615"/>
    <w:rsid w:val="00AE2840"/>
    <w:rsid w:val="00AE287D"/>
    <w:rsid w:val="00AE2F13"/>
    <w:rsid w:val="00AE2F96"/>
    <w:rsid w:val="00AE310C"/>
    <w:rsid w:val="00AE336A"/>
    <w:rsid w:val="00AE33EB"/>
    <w:rsid w:val="00AE362C"/>
    <w:rsid w:val="00AE385B"/>
    <w:rsid w:val="00AE3E4A"/>
    <w:rsid w:val="00AE3E98"/>
    <w:rsid w:val="00AE3EDE"/>
    <w:rsid w:val="00AE3F55"/>
    <w:rsid w:val="00AE403C"/>
    <w:rsid w:val="00AE45E7"/>
    <w:rsid w:val="00AE473E"/>
    <w:rsid w:val="00AE474F"/>
    <w:rsid w:val="00AE47B4"/>
    <w:rsid w:val="00AE4C5B"/>
    <w:rsid w:val="00AE4D41"/>
    <w:rsid w:val="00AE4D76"/>
    <w:rsid w:val="00AE4DEB"/>
    <w:rsid w:val="00AE5043"/>
    <w:rsid w:val="00AE5172"/>
    <w:rsid w:val="00AE5186"/>
    <w:rsid w:val="00AE583B"/>
    <w:rsid w:val="00AE5966"/>
    <w:rsid w:val="00AE59DA"/>
    <w:rsid w:val="00AE5B0E"/>
    <w:rsid w:val="00AE5E3F"/>
    <w:rsid w:val="00AE601E"/>
    <w:rsid w:val="00AE604E"/>
    <w:rsid w:val="00AE6069"/>
    <w:rsid w:val="00AE61F1"/>
    <w:rsid w:val="00AE6508"/>
    <w:rsid w:val="00AE65C5"/>
    <w:rsid w:val="00AE6679"/>
    <w:rsid w:val="00AE687B"/>
    <w:rsid w:val="00AE6BBD"/>
    <w:rsid w:val="00AE6CB2"/>
    <w:rsid w:val="00AE6F49"/>
    <w:rsid w:val="00AE757B"/>
    <w:rsid w:val="00AE7642"/>
    <w:rsid w:val="00AF08C5"/>
    <w:rsid w:val="00AF0D21"/>
    <w:rsid w:val="00AF0D8C"/>
    <w:rsid w:val="00AF0DAD"/>
    <w:rsid w:val="00AF158B"/>
    <w:rsid w:val="00AF1853"/>
    <w:rsid w:val="00AF186F"/>
    <w:rsid w:val="00AF1E16"/>
    <w:rsid w:val="00AF1E60"/>
    <w:rsid w:val="00AF2097"/>
    <w:rsid w:val="00AF2120"/>
    <w:rsid w:val="00AF2311"/>
    <w:rsid w:val="00AF2337"/>
    <w:rsid w:val="00AF25E9"/>
    <w:rsid w:val="00AF2877"/>
    <w:rsid w:val="00AF28B5"/>
    <w:rsid w:val="00AF28F1"/>
    <w:rsid w:val="00AF2924"/>
    <w:rsid w:val="00AF2B36"/>
    <w:rsid w:val="00AF2DAC"/>
    <w:rsid w:val="00AF2F01"/>
    <w:rsid w:val="00AF3195"/>
    <w:rsid w:val="00AF3405"/>
    <w:rsid w:val="00AF3440"/>
    <w:rsid w:val="00AF3485"/>
    <w:rsid w:val="00AF3617"/>
    <w:rsid w:val="00AF3683"/>
    <w:rsid w:val="00AF37E6"/>
    <w:rsid w:val="00AF3A47"/>
    <w:rsid w:val="00AF3AB8"/>
    <w:rsid w:val="00AF3B08"/>
    <w:rsid w:val="00AF3EEF"/>
    <w:rsid w:val="00AF430E"/>
    <w:rsid w:val="00AF439A"/>
    <w:rsid w:val="00AF467B"/>
    <w:rsid w:val="00AF4A66"/>
    <w:rsid w:val="00AF5637"/>
    <w:rsid w:val="00AF564F"/>
    <w:rsid w:val="00AF5716"/>
    <w:rsid w:val="00AF596F"/>
    <w:rsid w:val="00AF5A42"/>
    <w:rsid w:val="00AF5CC1"/>
    <w:rsid w:val="00AF5D70"/>
    <w:rsid w:val="00AF601B"/>
    <w:rsid w:val="00AF6513"/>
    <w:rsid w:val="00AF6A22"/>
    <w:rsid w:val="00AF6C0C"/>
    <w:rsid w:val="00AF6C0D"/>
    <w:rsid w:val="00AF6CD0"/>
    <w:rsid w:val="00AF6D3A"/>
    <w:rsid w:val="00AF6ED1"/>
    <w:rsid w:val="00AF719E"/>
    <w:rsid w:val="00AF72D9"/>
    <w:rsid w:val="00AF7316"/>
    <w:rsid w:val="00AF73B4"/>
    <w:rsid w:val="00AF7881"/>
    <w:rsid w:val="00AF78A8"/>
    <w:rsid w:val="00AF78E8"/>
    <w:rsid w:val="00AF7A7F"/>
    <w:rsid w:val="00AF7B08"/>
    <w:rsid w:val="00AF7EA1"/>
    <w:rsid w:val="00AF7ED3"/>
    <w:rsid w:val="00AF7F19"/>
    <w:rsid w:val="00B000C4"/>
    <w:rsid w:val="00B00121"/>
    <w:rsid w:val="00B0030B"/>
    <w:rsid w:val="00B00516"/>
    <w:rsid w:val="00B0061E"/>
    <w:rsid w:val="00B00A22"/>
    <w:rsid w:val="00B00E0A"/>
    <w:rsid w:val="00B00F45"/>
    <w:rsid w:val="00B00FDD"/>
    <w:rsid w:val="00B0109F"/>
    <w:rsid w:val="00B010E4"/>
    <w:rsid w:val="00B012FD"/>
    <w:rsid w:val="00B01772"/>
    <w:rsid w:val="00B017AD"/>
    <w:rsid w:val="00B01905"/>
    <w:rsid w:val="00B01B9C"/>
    <w:rsid w:val="00B01D63"/>
    <w:rsid w:val="00B0216D"/>
    <w:rsid w:val="00B02704"/>
    <w:rsid w:val="00B027D8"/>
    <w:rsid w:val="00B02AFB"/>
    <w:rsid w:val="00B02E03"/>
    <w:rsid w:val="00B03034"/>
    <w:rsid w:val="00B03164"/>
    <w:rsid w:val="00B031C6"/>
    <w:rsid w:val="00B031F4"/>
    <w:rsid w:val="00B032AA"/>
    <w:rsid w:val="00B03587"/>
    <w:rsid w:val="00B03E59"/>
    <w:rsid w:val="00B03FE5"/>
    <w:rsid w:val="00B04095"/>
    <w:rsid w:val="00B0444B"/>
    <w:rsid w:val="00B044FA"/>
    <w:rsid w:val="00B04B67"/>
    <w:rsid w:val="00B051F5"/>
    <w:rsid w:val="00B055F0"/>
    <w:rsid w:val="00B05792"/>
    <w:rsid w:val="00B05A24"/>
    <w:rsid w:val="00B0651B"/>
    <w:rsid w:val="00B06523"/>
    <w:rsid w:val="00B066B1"/>
    <w:rsid w:val="00B06B83"/>
    <w:rsid w:val="00B06EB3"/>
    <w:rsid w:val="00B0717D"/>
    <w:rsid w:val="00B074AF"/>
    <w:rsid w:val="00B0767A"/>
    <w:rsid w:val="00B079E5"/>
    <w:rsid w:val="00B07A07"/>
    <w:rsid w:val="00B07AD9"/>
    <w:rsid w:val="00B07C21"/>
    <w:rsid w:val="00B07C2E"/>
    <w:rsid w:val="00B07ED6"/>
    <w:rsid w:val="00B07FBF"/>
    <w:rsid w:val="00B10175"/>
    <w:rsid w:val="00B1040B"/>
    <w:rsid w:val="00B1044F"/>
    <w:rsid w:val="00B106FE"/>
    <w:rsid w:val="00B109A7"/>
    <w:rsid w:val="00B109AF"/>
    <w:rsid w:val="00B10AB8"/>
    <w:rsid w:val="00B10ABA"/>
    <w:rsid w:val="00B10AC1"/>
    <w:rsid w:val="00B10F29"/>
    <w:rsid w:val="00B10F85"/>
    <w:rsid w:val="00B110AE"/>
    <w:rsid w:val="00B110E7"/>
    <w:rsid w:val="00B1114D"/>
    <w:rsid w:val="00B113D2"/>
    <w:rsid w:val="00B11697"/>
    <w:rsid w:val="00B117AE"/>
    <w:rsid w:val="00B117B8"/>
    <w:rsid w:val="00B12226"/>
    <w:rsid w:val="00B1225C"/>
    <w:rsid w:val="00B124A3"/>
    <w:rsid w:val="00B1270A"/>
    <w:rsid w:val="00B12AC5"/>
    <w:rsid w:val="00B12C6B"/>
    <w:rsid w:val="00B12CB5"/>
    <w:rsid w:val="00B12DB4"/>
    <w:rsid w:val="00B12FBC"/>
    <w:rsid w:val="00B13245"/>
    <w:rsid w:val="00B1345C"/>
    <w:rsid w:val="00B134BB"/>
    <w:rsid w:val="00B13559"/>
    <w:rsid w:val="00B13B8B"/>
    <w:rsid w:val="00B13C54"/>
    <w:rsid w:val="00B13D03"/>
    <w:rsid w:val="00B13EDC"/>
    <w:rsid w:val="00B13F8D"/>
    <w:rsid w:val="00B14303"/>
    <w:rsid w:val="00B14313"/>
    <w:rsid w:val="00B145EC"/>
    <w:rsid w:val="00B14648"/>
    <w:rsid w:val="00B1475A"/>
    <w:rsid w:val="00B14763"/>
    <w:rsid w:val="00B1492F"/>
    <w:rsid w:val="00B14AEC"/>
    <w:rsid w:val="00B14B20"/>
    <w:rsid w:val="00B14D18"/>
    <w:rsid w:val="00B14EB6"/>
    <w:rsid w:val="00B15141"/>
    <w:rsid w:val="00B153C2"/>
    <w:rsid w:val="00B1568E"/>
    <w:rsid w:val="00B15815"/>
    <w:rsid w:val="00B1594E"/>
    <w:rsid w:val="00B159A3"/>
    <w:rsid w:val="00B15C93"/>
    <w:rsid w:val="00B16472"/>
    <w:rsid w:val="00B16521"/>
    <w:rsid w:val="00B16537"/>
    <w:rsid w:val="00B1685C"/>
    <w:rsid w:val="00B16A63"/>
    <w:rsid w:val="00B16C86"/>
    <w:rsid w:val="00B16F73"/>
    <w:rsid w:val="00B17181"/>
    <w:rsid w:val="00B171C5"/>
    <w:rsid w:val="00B1774A"/>
    <w:rsid w:val="00B1797E"/>
    <w:rsid w:val="00B17AD7"/>
    <w:rsid w:val="00B17C97"/>
    <w:rsid w:val="00B17D2B"/>
    <w:rsid w:val="00B17D2F"/>
    <w:rsid w:val="00B20329"/>
    <w:rsid w:val="00B2080D"/>
    <w:rsid w:val="00B20921"/>
    <w:rsid w:val="00B20937"/>
    <w:rsid w:val="00B20993"/>
    <w:rsid w:val="00B209B0"/>
    <w:rsid w:val="00B20BA2"/>
    <w:rsid w:val="00B20BDD"/>
    <w:rsid w:val="00B20D3A"/>
    <w:rsid w:val="00B21198"/>
    <w:rsid w:val="00B211E3"/>
    <w:rsid w:val="00B21569"/>
    <w:rsid w:val="00B21E1D"/>
    <w:rsid w:val="00B21E69"/>
    <w:rsid w:val="00B22151"/>
    <w:rsid w:val="00B2238A"/>
    <w:rsid w:val="00B225D2"/>
    <w:rsid w:val="00B226DF"/>
    <w:rsid w:val="00B22942"/>
    <w:rsid w:val="00B229F8"/>
    <w:rsid w:val="00B22C7F"/>
    <w:rsid w:val="00B22CCD"/>
    <w:rsid w:val="00B22F88"/>
    <w:rsid w:val="00B235F7"/>
    <w:rsid w:val="00B236B3"/>
    <w:rsid w:val="00B23871"/>
    <w:rsid w:val="00B2399B"/>
    <w:rsid w:val="00B23BED"/>
    <w:rsid w:val="00B24360"/>
    <w:rsid w:val="00B24367"/>
    <w:rsid w:val="00B2445E"/>
    <w:rsid w:val="00B24645"/>
    <w:rsid w:val="00B2486B"/>
    <w:rsid w:val="00B24A8B"/>
    <w:rsid w:val="00B24F1C"/>
    <w:rsid w:val="00B24FD0"/>
    <w:rsid w:val="00B250C3"/>
    <w:rsid w:val="00B25224"/>
    <w:rsid w:val="00B25262"/>
    <w:rsid w:val="00B2564E"/>
    <w:rsid w:val="00B256D2"/>
    <w:rsid w:val="00B257BC"/>
    <w:rsid w:val="00B259D1"/>
    <w:rsid w:val="00B25D41"/>
    <w:rsid w:val="00B25EE9"/>
    <w:rsid w:val="00B25F8F"/>
    <w:rsid w:val="00B260FD"/>
    <w:rsid w:val="00B261A8"/>
    <w:rsid w:val="00B2621F"/>
    <w:rsid w:val="00B26438"/>
    <w:rsid w:val="00B268C9"/>
    <w:rsid w:val="00B26989"/>
    <w:rsid w:val="00B26BB3"/>
    <w:rsid w:val="00B26BE5"/>
    <w:rsid w:val="00B26CC1"/>
    <w:rsid w:val="00B26E92"/>
    <w:rsid w:val="00B26ED6"/>
    <w:rsid w:val="00B27149"/>
    <w:rsid w:val="00B272BF"/>
    <w:rsid w:val="00B2756D"/>
    <w:rsid w:val="00B27621"/>
    <w:rsid w:val="00B27940"/>
    <w:rsid w:val="00B27DC8"/>
    <w:rsid w:val="00B27E62"/>
    <w:rsid w:val="00B27FA4"/>
    <w:rsid w:val="00B300FD"/>
    <w:rsid w:val="00B30184"/>
    <w:rsid w:val="00B30553"/>
    <w:rsid w:val="00B30663"/>
    <w:rsid w:val="00B306E2"/>
    <w:rsid w:val="00B30AE6"/>
    <w:rsid w:val="00B30DB0"/>
    <w:rsid w:val="00B30DFF"/>
    <w:rsid w:val="00B30E37"/>
    <w:rsid w:val="00B31155"/>
    <w:rsid w:val="00B31186"/>
    <w:rsid w:val="00B311C0"/>
    <w:rsid w:val="00B312B2"/>
    <w:rsid w:val="00B3162C"/>
    <w:rsid w:val="00B31722"/>
    <w:rsid w:val="00B31B20"/>
    <w:rsid w:val="00B31CE4"/>
    <w:rsid w:val="00B3216E"/>
    <w:rsid w:val="00B32494"/>
    <w:rsid w:val="00B32DDC"/>
    <w:rsid w:val="00B33189"/>
    <w:rsid w:val="00B332C9"/>
    <w:rsid w:val="00B3343A"/>
    <w:rsid w:val="00B335BC"/>
    <w:rsid w:val="00B3390B"/>
    <w:rsid w:val="00B339E8"/>
    <w:rsid w:val="00B33AFE"/>
    <w:rsid w:val="00B33C8C"/>
    <w:rsid w:val="00B33EF3"/>
    <w:rsid w:val="00B33F9A"/>
    <w:rsid w:val="00B3430F"/>
    <w:rsid w:val="00B34437"/>
    <w:rsid w:val="00B34792"/>
    <w:rsid w:val="00B34993"/>
    <w:rsid w:val="00B34D4C"/>
    <w:rsid w:val="00B34FD1"/>
    <w:rsid w:val="00B351C3"/>
    <w:rsid w:val="00B352E8"/>
    <w:rsid w:val="00B355C9"/>
    <w:rsid w:val="00B355E0"/>
    <w:rsid w:val="00B3576C"/>
    <w:rsid w:val="00B357EB"/>
    <w:rsid w:val="00B35916"/>
    <w:rsid w:val="00B35C2D"/>
    <w:rsid w:val="00B35E82"/>
    <w:rsid w:val="00B35ED6"/>
    <w:rsid w:val="00B36349"/>
    <w:rsid w:val="00B3658B"/>
    <w:rsid w:val="00B365BD"/>
    <w:rsid w:val="00B36926"/>
    <w:rsid w:val="00B36A70"/>
    <w:rsid w:val="00B36B0D"/>
    <w:rsid w:val="00B36B9D"/>
    <w:rsid w:val="00B36BFF"/>
    <w:rsid w:val="00B36EAD"/>
    <w:rsid w:val="00B36F4E"/>
    <w:rsid w:val="00B37335"/>
    <w:rsid w:val="00B373D1"/>
    <w:rsid w:val="00B37A39"/>
    <w:rsid w:val="00B37A98"/>
    <w:rsid w:val="00B37AB8"/>
    <w:rsid w:val="00B37B56"/>
    <w:rsid w:val="00B37BC1"/>
    <w:rsid w:val="00B37C2A"/>
    <w:rsid w:val="00B37D34"/>
    <w:rsid w:val="00B37F1D"/>
    <w:rsid w:val="00B401FD"/>
    <w:rsid w:val="00B402A3"/>
    <w:rsid w:val="00B404AD"/>
    <w:rsid w:val="00B405A4"/>
    <w:rsid w:val="00B40867"/>
    <w:rsid w:val="00B40AD6"/>
    <w:rsid w:val="00B40C97"/>
    <w:rsid w:val="00B40D27"/>
    <w:rsid w:val="00B40DD2"/>
    <w:rsid w:val="00B40F45"/>
    <w:rsid w:val="00B40FD2"/>
    <w:rsid w:val="00B41089"/>
    <w:rsid w:val="00B41B13"/>
    <w:rsid w:val="00B41B36"/>
    <w:rsid w:val="00B4212D"/>
    <w:rsid w:val="00B421AA"/>
    <w:rsid w:val="00B42308"/>
    <w:rsid w:val="00B425E1"/>
    <w:rsid w:val="00B4293D"/>
    <w:rsid w:val="00B42A62"/>
    <w:rsid w:val="00B42AAD"/>
    <w:rsid w:val="00B42BFE"/>
    <w:rsid w:val="00B42CD1"/>
    <w:rsid w:val="00B42D1C"/>
    <w:rsid w:val="00B433A6"/>
    <w:rsid w:val="00B4342B"/>
    <w:rsid w:val="00B43598"/>
    <w:rsid w:val="00B43606"/>
    <w:rsid w:val="00B4395D"/>
    <w:rsid w:val="00B43ADF"/>
    <w:rsid w:val="00B43B46"/>
    <w:rsid w:val="00B43E8E"/>
    <w:rsid w:val="00B43F7B"/>
    <w:rsid w:val="00B4460A"/>
    <w:rsid w:val="00B44759"/>
    <w:rsid w:val="00B448D5"/>
    <w:rsid w:val="00B44BE9"/>
    <w:rsid w:val="00B44D0D"/>
    <w:rsid w:val="00B44FC6"/>
    <w:rsid w:val="00B44FDB"/>
    <w:rsid w:val="00B4537B"/>
    <w:rsid w:val="00B4557B"/>
    <w:rsid w:val="00B4567D"/>
    <w:rsid w:val="00B456F5"/>
    <w:rsid w:val="00B45764"/>
    <w:rsid w:val="00B45987"/>
    <w:rsid w:val="00B45C5C"/>
    <w:rsid w:val="00B45CA1"/>
    <w:rsid w:val="00B45CC2"/>
    <w:rsid w:val="00B45E9D"/>
    <w:rsid w:val="00B4630D"/>
    <w:rsid w:val="00B46738"/>
    <w:rsid w:val="00B46866"/>
    <w:rsid w:val="00B4690F"/>
    <w:rsid w:val="00B46F13"/>
    <w:rsid w:val="00B46F91"/>
    <w:rsid w:val="00B4728C"/>
    <w:rsid w:val="00B47637"/>
    <w:rsid w:val="00B478FB"/>
    <w:rsid w:val="00B4793C"/>
    <w:rsid w:val="00B47967"/>
    <w:rsid w:val="00B47997"/>
    <w:rsid w:val="00B47A36"/>
    <w:rsid w:val="00B47A77"/>
    <w:rsid w:val="00B504AC"/>
    <w:rsid w:val="00B50500"/>
    <w:rsid w:val="00B5061A"/>
    <w:rsid w:val="00B5066B"/>
    <w:rsid w:val="00B508E9"/>
    <w:rsid w:val="00B50A85"/>
    <w:rsid w:val="00B51519"/>
    <w:rsid w:val="00B51A37"/>
    <w:rsid w:val="00B51A51"/>
    <w:rsid w:val="00B51A60"/>
    <w:rsid w:val="00B51C0F"/>
    <w:rsid w:val="00B51C21"/>
    <w:rsid w:val="00B51C52"/>
    <w:rsid w:val="00B51D2A"/>
    <w:rsid w:val="00B51E93"/>
    <w:rsid w:val="00B52AF6"/>
    <w:rsid w:val="00B52BC3"/>
    <w:rsid w:val="00B52BF6"/>
    <w:rsid w:val="00B52FFB"/>
    <w:rsid w:val="00B5307B"/>
    <w:rsid w:val="00B5333C"/>
    <w:rsid w:val="00B53674"/>
    <w:rsid w:val="00B537DE"/>
    <w:rsid w:val="00B53945"/>
    <w:rsid w:val="00B53B15"/>
    <w:rsid w:val="00B53C5A"/>
    <w:rsid w:val="00B53D32"/>
    <w:rsid w:val="00B53DA4"/>
    <w:rsid w:val="00B53DAB"/>
    <w:rsid w:val="00B53FA6"/>
    <w:rsid w:val="00B53FCA"/>
    <w:rsid w:val="00B54231"/>
    <w:rsid w:val="00B5432F"/>
    <w:rsid w:val="00B54A37"/>
    <w:rsid w:val="00B54CB2"/>
    <w:rsid w:val="00B54CFD"/>
    <w:rsid w:val="00B54F5D"/>
    <w:rsid w:val="00B54F95"/>
    <w:rsid w:val="00B55AF0"/>
    <w:rsid w:val="00B55B0B"/>
    <w:rsid w:val="00B56078"/>
    <w:rsid w:val="00B56126"/>
    <w:rsid w:val="00B563AA"/>
    <w:rsid w:val="00B56461"/>
    <w:rsid w:val="00B56B4C"/>
    <w:rsid w:val="00B56B93"/>
    <w:rsid w:val="00B56C1B"/>
    <w:rsid w:val="00B56C68"/>
    <w:rsid w:val="00B5708F"/>
    <w:rsid w:val="00B574A4"/>
    <w:rsid w:val="00B574FB"/>
    <w:rsid w:val="00B5750D"/>
    <w:rsid w:val="00B576B0"/>
    <w:rsid w:val="00B577E9"/>
    <w:rsid w:val="00B5786C"/>
    <w:rsid w:val="00B578F4"/>
    <w:rsid w:val="00B6013A"/>
    <w:rsid w:val="00B60939"/>
    <w:rsid w:val="00B60A12"/>
    <w:rsid w:val="00B60C4F"/>
    <w:rsid w:val="00B60F25"/>
    <w:rsid w:val="00B6113B"/>
    <w:rsid w:val="00B612F8"/>
    <w:rsid w:val="00B61498"/>
    <w:rsid w:val="00B614F4"/>
    <w:rsid w:val="00B6168F"/>
    <w:rsid w:val="00B61996"/>
    <w:rsid w:val="00B61B42"/>
    <w:rsid w:val="00B61B79"/>
    <w:rsid w:val="00B620DC"/>
    <w:rsid w:val="00B625AC"/>
    <w:rsid w:val="00B628FB"/>
    <w:rsid w:val="00B62A20"/>
    <w:rsid w:val="00B62C8E"/>
    <w:rsid w:val="00B62FCD"/>
    <w:rsid w:val="00B632A2"/>
    <w:rsid w:val="00B633AA"/>
    <w:rsid w:val="00B6343D"/>
    <w:rsid w:val="00B63629"/>
    <w:rsid w:val="00B6382A"/>
    <w:rsid w:val="00B63B30"/>
    <w:rsid w:val="00B63B64"/>
    <w:rsid w:val="00B63C31"/>
    <w:rsid w:val="00B642A6"/>
    <w:rsid w:val="00B64407"/>
    <w:rsid w:val="00B646F4"/>
    <w:rsid w:val="00B64BCD"/>
    <w:rsid w:val="00B64C8D"/>
    <w:rsid w:val="00B64CA9"/>
    <w:rsid w:val="00B64DA9"/>
    <w:rsid w:val="00B64EE6"/>
    <w:rsid w:val="00B6522E"/>
    <w:rsid w:val="00B65263"/>
    <w:rsid w:val="00B655FA"/>
    <w:rsid w:val="00B656A5"/>
    <w:rsid w:val="00B6572E"/>
    <w:rsid w:val="00B659EC"/>
    <w:rsid w:val="00B65D0D"/>
    <w:rsid w:val="00B65EEC"/>
    <w:rsid w:val="00B6608E"/>
    <w:rsid w:val="00B6617F"/>
    <w:rsid w:val="00B663CB"/>
    <w:rsid w:val="00B66488"/>
    <w:rsid w:val="00B664E5"/>
    <w:rsid w:val="00B66601"/>
    <w:rsid w:val="00B667B9"/>
    <w:rsid w:val="00B668CB"/>
    <w:rsid w:val="00B66B0F"/>
    <w:rsid w:val="00B67185"/>
    <w:rsid w:val="00B67335"/>
    <w:rsid w:val="00B675AD"/>
    <w:rsid w:val="00B67716"/>
    <w:rsid w:val="00B6780F"/>
    <w:rsid w:val="00B6786A"/>
    <w:rsid w:val="00B6789B"/>
    <w:rsid w:val="00B67ADB"/>
    <w:rsid w:val="00B67ADE"/>
    <w:rsid w:val="00B67B9C"/>
    <w:rsid w:val="00B70270"/>
    <w:rsid w:val="00B70443"/>
    <w:rsid w:val="00B704DF"/>
    <w:rsid w:val="00B70687"/>
    <w:rsid w:val="00B70D02"/>
    <w:rsid w:val="00B70D6C"/>
    <w:rsid w:val="00B70E4F"/>
    <w:rsid w:val="00B70FBF"/>
    <w:rsid w:val="00B71284"/>
    <w:rsid w:val="00B71398"/>
    <w:rsid w:val="00B714DC"/>
    <w:rsid w:val="00B71573"/>
    <w:rsid w:val="00B715F9"/>
    <w:rsid w:val="00B71600"/>
    <w:rsid w:val="00B7161A"/>
    <w:rsid w:val="00B71721"/>
    <w:rsid w:val="00B72451"/>
    <w:rsid w:val="00B726F4"/>
    <w:rsid w:val="00B72915"/>
    <w:rsid w:val="00B72A4B"/>
    <w:rsid w:val="00B72DA2"/>
    <w:rsid w:val="00B72EF6"/>
    <w:rsid w:val="00B7351B"/>
    <w:rsid w:val="00B73A03"/>
    <w:rsid w:val="00B73E5E"/>
    <w:rsid w:val="00B73E76"/>
    <w:rsid w:val="00B741A2"/>
    <w:rsid w:val="00B7449B"/>
    <w:rsid w:val="00B74690"/>
    <w:rsid w:val="00B74820"/>
    <w:rsid w:val="00B74E77"/>
    <w:rsid w:val="00B752A0"/>
    <w:rsid w:val="00B752D3"/>
    <w:rsid w:val="00B7581E"/>
    <w:rsid w:val="00B75912"/>
    <w:rsid w:val="00B759DA"/>
    <w:rsid w:val="00B75CCA"/>
    <w:rsid w:val="00B75F84"/>
    <w:rsid w:val="00B76133"/>
    <w:rsid w:val="00B7653A"/>
    <w:rsid w:val="00B76627"/>
    <w:rsid w:val="00B76884"/>
    <w:rsid w:val="00B76C15"/>
    <w:rsid w:val="00B7729C"/>
    <w:rsid w:val="00B77312"/>
    <w:rsid w:val="00B7752E"/>
    <w:rsid w:val="00B777B6"/>
    <w:rsid w:val="00B77AF7"/>
    <w:rsid w:val="00B77B81"/>
    <w:rsid w:val="00B77DA6"/>
    <w:rsid w:val="00B77DFA"/>
    <w:rsid w:val="00B77F00"/>
    <w:rsid w:val="00B8006F"/>
    <w:rsid w:val="00B801AE"/>
    <w:rsid w:val="00B802BB"/>
    <w:rsid w:val="00B80526"/>
    <w:rsid w:val="00B80582"/>
    <w:rsid w:val="00B80686"/>
    <w:rsid w:val="00B806A0"/>
    <w:rsid w:val="00B807F7"/>
    <w:rsid w:val="00B80874"/>
    <w:rsid w:val="00B80AD8"/>
    <w:rsid w:val="00B80B6D"/>
    <w:rsid w:val="00B80C58"/>
    <w:rsid w:val="00B813E2"/>
    <w:rsid w:val="00B81874"/>
    <w:rsid w:val="00B818A4"/>
    <w:rsid w:val="00B81BE8"/>
    <w:rsid w:val="00B8203D"/>
    <w:rsid w:val="00B82089"/>
    <w:rsid w:val="00B823C4"/>
    <w:rsid w:val="00B825DB"/>
    <w:rsid w:val="00B82B7D"/>
    <w:rsid w:val="00B82C57"/>
    <w:rsid w:val="00B82DF2"/>
    <w:rsid w:val="00B831CB"/>
    <w:rsid w:val="00B83322"/>
    <w:rsid w:val="00B8368D"/>
    <w:rsid w:val="00B83C70"/>
    <w:rsid w:val="00B84314"/>
    <w:rsid w:val="00B84748"/>
    <w:rsid w:val="00B84894"/>
    <w:rsid w:val="00B8504F"/>
    <w:rsid w:val="00B85165"/>
    <w:rsid w:val="00B853CD"/>
    <w:rsid w:val="00B8581D"/>
    <w:rsid w:val="00B859C6"/>
    <w:rsid w:val="00B85C4C"/>
    <w:rsid w:val="00B85E5C"/>
    <w:rsid w:val="00B85EE5"/>
    <w:rsid w:val="00B85EEA"/>
    <w:rsid w:val="00B862A2"/>
    <w:rsid w:val="00B86367"/>
    <w:rsid w:val="00B8657B"/>
    <w:rsid w:val="00B86612"/>
    <w:rsid w:val="00B86ECD"/>
    <w:rsid w:val="00B872D4"/>
    <w:rsid w:val="00B87449"/>
    <w:rsid w:val="00B874C4"/>
    <w:rsid w:val="00B877E2"/>
    <w:rsid w:val="00B87AE3"/>
    <w:rsid w:val="00B87F54"/>
    <w:rsid w:val="00B900AB"/>
    <w:rsid w:val="00B900C3"/>
    <w:rsid w:val="00B900D9"/>
    <w:rsid w:val="00B902D0"/>
    <w:rsid w:val="00B90332"/>
    <w:rsid w:val="00B90741"/>
    <w:rsid w:val="00B90B66"/>
    <w:rsid w:val="00B90BD0"/>
    <w:rsid w:val="00B90CE8"/>
    <w:rsid w:val="00B90F4E"/>
    <w:rsid w:val="00B91600"/>
    <w:rsid w:val="00B916DC"/>
    <w:rsid w:val="00B9192F"/>
    <w:rsid w:val="00B91DB1"/>
    <w:rsid w:val="00B91DF1"/>
    <w:rsid w:val="00B924DD"/>
    <w:rsid w:val="00B928B9"/>
    <w:rsid w:val="00B928EF"/>
    <w:rsid w:val="00B9291B"/>
    <w:rsid w:val="00B92997"/>
    <w:rsid w:val="00B92AAF"/>
    <w:rsid w:val="00B92DAD"/>
    <w:rsid w:val="00B92E24"/>
    <w:rsid w:val="00B93008"/>
    <w:rsid w:val="00B93183"/>
    <w:rsid w:val="00B9347D"/>
    <w:rsid w:val="00B93873"/>
    <w:rsid w:val="00B93A28"/>
    <w:rsid w:val="00B93C91"/>
    <w:rsid w:val="00B93E02"/>
    <w:rsid w:val="00B940AA"/>
    <w:rsid w:val="00B94128"/>
    <w:rsid w:val="00B9416B"/>
    <w:rsid w:val="00B943E6"/>
    <w:rsid w:val="00B9460E"/>
    <w:rsid w:val="00B9462E"/>
    <w:rsid w:val="00B94BAB"/>
    <w:rsid w:val="00B94BF1"/>
    <w:rsid w:val="00B94D8C"/>
    <w:rsid w:val="00B94DB7"/>
    <w:rsid w:val="00B9520F"/>
    <w:rsid w:val="00B95790"/>
    <w:rsid w:val="00B95AAB"/>
    <w:rsid w:val="00B95BAF"/>
    <w:rsid w:val="00B95E19"/>
    <w:rsid w:val="00B9609E"/>
    <w:rsid w:val="00B96143"/>
    <w:rsid w:val="00B96691"/>
    <w:rsid w:val="00B96707"/>
    <w:rsid w:val="00B9691D"/>
    <w:rsid w:val="00B96B0A"/>
    <w:rsid w:val="00B9715E"/>
    <w:rsid w:val="00B9731B"/>
    <w:rsid w:val="00B973A2"/>
    <w:rsid w:val="00B9748D"/>
    <w:rsid w:val="00B97829"/>
    <w:rsid w:val="00B97ACF"/>
    <w:rsid w:val="00B97C5D"/>
    <w:rsid w:val="00B97C90"/>
    <w:rsid w:val="00B97D46"/>
    <w:rsid w:val="00B97F12"/>
    <w:rsid w:val="00B97F49"/>
    <w:rsid w:val="00B97F4C"/>
    <w:rsid w:val="00BA0220"/>
    <w:rsid w:val="00BA079F"/>
    <w:rsid w:val="00BA0B56"/>
    <w:rsid w:val="00BA0E10"/>
    <w:rsid w:val="00BA1015"/>
    <w:rsid w:val="00BA1405"/>
    <w:rsid w:val="00BA169D"/>
    <w:rsid w:val="00BA1C82"/>
    <w:rsid w:val="00BA1D99"/>
    <w:rsid w:val="00BA1DC8"/>
    <w:rsid w:val="00BA2062"/>
    <w:rsid w:val="00BA2176"/>
    <w:rsid w:val="00BA2273"/>
    <w:rsid w:val="00BA22D4"/>
    <w:rsid w:val="00BA2511"/>
    <w:rsid w:val="00BA259E"/>
    <w:rsid w:val="00BA2C88"/>
    <w:rsid w:val="00BA2E01"/>
    <w:rsid w:val="00BA2EF8"/>
    <w:rsid w:val="00BA35A3"/>
    <w:rsid w:val="00BA35AC"/>
    <w:rsid w:val="00BA38AC"/>
    <w:rsid w:val="00BA3BFD"/>
    <w:rsid w:val="00BA3D9A"/>
    <w:rsid w:val="00BA3F15"/>
    <w:rsid w:val="00BA3F9F"/>
    <w:rsid w:val="00BA42BA"/>
    <w:rsid w:val="00BA4569"/>
    <w:rsid w:val="00BA457F"/>
    <w:rsid w:val="00BA46DB"/>
    <w:rsid w:val="00BA47E4"/>
    <w:rsid w:val="00BA489A"/>
    <w:rsid w:val="00BA4983"/>
    <w:rsid w:val="00BA4A00"/>
    <w:rsid w:val="00BA514A"/>
    <w:rsid w:val="00BA5266"/>
    <w:rsid w:val="00BA52AE"/>
    <w:rsid w:val="00BA5415"/>
    <w:rsid w:val="00BA552F"/>
    <w:rsid w:val="00BA572B"/>
    <w:rsid w:val="00BA5807"/>
    <w:rsid w:val="00BA5DE0"/>
    <w:rsid w:val="00BA5E4B"/>
    <w:rsid w:val="00BA5F72"/>
    <w:rsid w:val="00BA60F3"/>
    <w:rsid w:val="00BA62F5"/>
    <w:rsid w:val="00BA6315"/>
    <w:rsid w:val="00BA633F"/>
    <w:rsid w:val="00BA63ED"/>
    <w:rsid w:val="00BA6415"/>
    <w:rsid w:val="00BA69ED"/>
    <w:rsid w:val="00BA6A3F"/>
    <w:rsid w:val="00BA6B26"/>
    <w:rsid w:val="00BA6BBF"/>
    <w:rsid w:val="00BA6D71"/>
    <w:rsid w:val="00BA6F8F"/>
    <w:rsid w:val="00BA7093"/>
    <w:rsid w:val="00BA70B3"/>
    <w:rsid w:val="00BA73B7"/>
    <w:rsid w:val="00BA7537"/>
    <w:rsid w:val="00BA76AD"/>
    <w:rsid w:val="00BA783C"/>
    <w:rsid w:val="00BA7A2F"/>
    <w:rsid w:val="00BA7BB6"/>
    <w:rsid w:val="00BB029D"/>
    <w:rsid w:val="00BB037A"/>
    <w:rsid w:val="00BB050F"/>
    <w:rsid w:val="00BB06CD"/>
    <w:rsid w:val="00BB093F"/>
    <w:rsid w:val="00BB09B9"/>
    <w:rsid w:val="00BB0A50"/>
    <w:rsid w:val="00BB0C93"/>
    <w:rsid w:val="00BB1272"/>
    <w:rsid w:val="00BB152E"/>
    <w:rsid w:val="00BB1563"/>
    <w:rsid w:val="00BB15CF"/>
    <w:rsid w:val="00BB1693"/>
    <w:rsid w:val="00BB1884"/>
    <w:rsid w:val="00BB1A95"/>
    <w:rsid w:val="00BB1B67"/>
    <w:rsid w:val="00BB1B9A"/>
    <w:rsid w:val="00BB1C10"/>
    <w:rsid w:val="00BB1CD2"/>
    <w:rsid w:val="00BB1D05"/>
    <w:rsid w:val="00BB205E"/>
    <w:rsid w:val="00BB2279"/>
    <w:rsid w:val="00BB227A"/>
    <w:rsid w:val="00BB23CE"/>
    <w:rsid w:val="00BB243F"/>
    <w:rsid w:val="00BB24E2"/>
    <w:rsid w:val="00BB2561"/>
    <w:rsid w:val="00BB257D"/>
    <w:rsid w:val="00BB2A04"/>
    <w:rsid w:val="00BB2A69"/>
    <w:rsid w:val="00BB2BB6"/>
    <w:rsid w:val="00BB2BD3"/>
    <w:rsid w:val="00BB2F3A"/>
    <w:rsid w:val="00BB30FE"/>
    <w:rsid w:val="00BB33D5"/>
    <w:rsid w:val="00BB371C"/>
    <w:rsid w:val="00BB376A"/>
    <w:rsid w:val="00BB3838"/>
    <w:rsid w:val="00BB39D9"/>
    <w:rsid w:val="00BB3B02"/>
    <w:rsid w:val="00BB3B4C"/>
    <w:rsid w:val="00BB3D05"/>
    <w:rsid w:val="00BB3D83"/>
    <w:rsid w:val="00BB3F21"/>
    <w:rsid w:val="00BB42A3"/>
    <w:rsid w:val="00BB4361"/>
    <w:rsid w:val="00BB4D8E"/>
    <w:rsid w:val="00BB4E86"/>
    <w:rsid w:val="00BB4FBF"/>
    <w:rsid w:val="00BB51DB"/>
    <w:rsid w:val="00BB579C"/>
    <w:rsid w:val="00BB5E4E"/>
    <w:rsid w:val="00BB6084"/>
    <w:rsid w:val="00BB65BC"/>
    <w:rsid w:val="00BB667B"/>
    <w:rsid w:val="00BB69B9"/>
    <w:rsid w:val="00BB6A09"/>
    <w:rsid w:val="00BB6ACC"/>
    <w:rsid w:val="00BB6ADF"/>
    <w:rsid w:val="00BB6B59"/>
    <w:rsid w:val="00BB6D27"/>
    <w:rsid w:val="00BB6E69"/>
    <w:rsid w:val="00BB76CA"/>
    <w:rsid w:val="00BB7B03"/>
    <w:rsid w:val="00BB7C27"/>
    <w:rsid w:val="00BC0023"/>
    <w:rsid w:val="00BC022B"/>
    <w:rsid w:val="00BC05FC"/>
    <w:rsid w:val="00BC075D"/>
    <w:rsid w:val="00BC07A2"/>
    <w:rsid w:val="00BC09E8"/>
    <w:rsid w:val="00BC0B4E"/>
    <w:rsid w:val="00BC0CF5"/>
    <w:rsid w:val="00BC0D92"/>
    <w:rsid w:val="00BC0D98"/>
    <w:rsid w:val="00BC1256"/>
    <w:rsid w:val="00BC1438"/>
    <w:rsid w:val="00BC166D"/>
    <w:rsid w:val="00BC16FB"/>
    <w:rsid w:val="00BC190A"/>
    <w:rsid w:val="00BC1CCF"/>
    <w:rsid w:val="00BC2C8E"/>
    <w:rsid w:val="00BC2E20"/>
    <w:rsid w:val="00BC3526"/>
    <w:rsid w:val="00BC3528"/>
    <w:rsid w:val="00BC35AF"/>
    <w:rsid w:val="00BC38C8"/>
    <w:rsid w:val="00BC3CF0"/>
    <w:rsid w:val="00BC3DAF"/>
    <w:rsid w:val="00BC40D6"/>
    <w:rsid w:val="00BC4236"/>
    <w:rsid w:val="00BC42F5"/>
    <w:rsid w:val="00BC455C"/>
    <w:rsid w:val="00BC475D"/>
    <w:rsid w:val="00BC489D"/>
    <w:rsid w:val="00BC4BB6"/>
    <w:rsid w:val="00BC4CE2"/>
    <w:rsid w:val="00BC4F2E"/>
    <w:rsid w:val="00BC5366"/>
    <w:rsid w:val="00BC5395"/>
    <w:rsid w:val="00BC5424"/>
    <w:rsid w:val="00BC555E"/>
    <w:rsid w:val="00BC55CD"/>
    <w:rsid w:val="00BC5B22"/>
    <w:rsid w:val="00BC5EA2"/>
    <w:rsid w:val="00BC6075"/>
    <w:rsid w:val="00BC60FA"/>
    <w:rsid w:val="00BC6927"/>
    <w:rsid w:val="00BC6BBE"/>
    <w:rsid w:val="00BC6C1C"/>
    <w:rsid w:val="00BC6C8A"/>
    <w:rsid w:val="00BC6E38"/>
    <w:rsid w:val="00BC6FBE"/>
    <w:rsid w:val="00BC7198"/>
    <w:rsid w:val="00BC7263"/>
    <w:rsid w:val="00BC7283"/>
    <w:rsid w:val="00BC76CC"/>
    <w:rsid w:val="00BC76F3"/>
    <w:rsid w:val="00BC781D"/>
    <w:rsid w:val="00BC782C"/>
    <w:rsid w:val="00BC78B6"/>
    <w:rsid w:val="00BC7DCA"/>
    <w:rsid w:val="00BC7E32"/>
    <w:rsid w:val="00BC7E5C"/>
    <w:rsid w:val="00BD019D"/>
    <w:rsid w:val="00BD0868"/>
    <w:rsid w:val="00BD0895"/>
    <w:rsid w:val="00BD0A7A"/>
    <w:rsid w:val="00BD0BE7"/>
    <w:rsid w:val="00BD1078"/>
    <w:rsid w:val="00BD11C6"/>
    <w:rsid w:val="00BD1655"/>
    <w:rsid w:val="00BD1E7A"/>
    <w:rsid w:val="00BD22DD"/>
    <w:rsid w:val="00BD25DE"/>
    <w:rsid w:val="00BD26C2"/>
    <w:rsid w:val="00BD271A"/>
    <w:rsid w:val="00BD2989"/>
    <w:rsid w:val="00BD2EA9"/>
    <w:rsid w:val="00BD2F1B"/>
    <w:rsid w:val="00BD3051"/>
    <w:rsid w:val="00BD3317"/>
    <w:rsid w:val="00BD332E"/>
    <w:rsid w:val="00BD3536"/>
    <w:rsid w:val="00BD35A8"/>
    <w:rsid w:val="00BD37BB"/>
    <w:rsid w:val="00BD38BF"/>
    <w:rsid w:val="00BD38E0"/>
    <w:rsid w:val="00BD3910"/>
    <w:rsid w:val="00BD3DE3"/>
    <w:rsid w:val="00BD3F50"/>
    <w:rsid w:val="00BD422E"/>
    <w:rsid w:val="00BD4242"/>
    <w:rsid w:val="00BD4711"/>
    <w:rsid w:val="00BD48C4"/>
    <w:rsid w:val="00BD499F"/>
    <w:rsid w:val="00BD4CF5"/>
    <w:rsid w:val="00BD4DCA"/>
    <w:rsid w:val="00BD50D1"/>
    <w:rsid w:val="00BD5102"/>
    <w:rsid w:val="00BD5151"/>
    <w:rsid w:val="00BD51A9"/>
    <w:rsid w:val="00BD56D6"/>
    <w:rsid w:val="00BD58D2"/>
    <w:rsid w:val="00BD5EEF"/>
    <w:rsid w:val="00BD6446"/>
    <w:rsid w:val="00BD645D"/>
    <w:rsid w:val="00BD6A63"/>
    <w:rsid w:val="00BD6AAE"/>
    <w:rsid w:val="00BD6AFE"/>
    <w:rsid w:val="00BD715A"/>
    <w:rsid w:val="00BD7347"/>
    <w:rsid w:val="00BD7667"/>
    <w:rsid w:val="00BD7785"/>
    <w:rsid w:val="00BD78EC"/>
    <w:rsid w:val="00BD79B3"/>
    <w:rsid w:val="00BD7A67"/>
    <w:rsid w:val="00BD7AED"/>
    <w:rsid w:val="00BD7B8D"/>
    <w:rsid w:val="00BD7C84"/>
    <w:rsid w:val="00BD7F1E"/>
    <w:rsid w:val="00BD7F3D"/>
    <w:rsid w:val="00BD7FA4"/>
    <w:rsid w:val="00BE00A8"/>
    <w:rsid w:val="00BE0200"/>
    <w:rsid w:val="00BE02B4"/>
    <w:rsid w:val="00BE02EE"/>
    <w:rsid w:val="00BE030C"/>
    <w:rsid w:val="00BE0407"/>
    <w:rsid w:val="00BE04BF"/>
    <w:rsid w:val="00BE04DE"/>
    <w:rsid w:val="00BE0518"/>
    <w:rsid w:val="00BE0862"/>
    <w:rsid w:val="00BE0D8B"/>
    <w:rsid w:val="00BE0FCE"/>
    <w:rsid w:val="00BE103E"/>
    <w:rsid w:val="00BE1432"/>
    <w:rsid w:val="00BE14EC"/>
    <w:rsid w:val="00BE1667"/>
    <w:rsid w:val="00BE1822"/>
    <w:rsid w:val="00BE19C8"/>
    <w:rsid w:val="00BE1BD1"/>
    <w:rsid w:val="00BE1CA6"/>
    <w:rsid w:val="00BE1FE5"/>
    <w:rsid w:val="00BE1FFB"/>
    <w:rsid w:val="00BE2001"/>
    <w:rsid w:val="00BE20FC"/>
    <w:rsid w:val="00BE244D"/>
    <w:rsid w:val="00BE27F1"/>
    <w:rsid w:val="00BE28D3"/>
    <w:rsid w:val="00BE2C01"/>
    <w:rsid w:val="00BE2FA6"/>
    <w:rsid w:val="00BE33CC"/>
    <w:rsid w:val="00BE3661"/>
    <w:rsid w:val="00BE3A22"/>
    <w:rsid w:val="00BE3E8A"/>
    <w:rsid w:val="00BE406A"/>
    <w:rsid w:val="00BE40B5"/>
    <w:rsid w:val="00BE42AE"/>
    <w:rsid w:val="00BE4562"/>
    <w:rsid w:val="00BE4B8D"/>
    <w:rsid w:val="00BE5507"/>
    <w:rsid w:val="00BE5649"/>
    <w:rsid w:val="00BE5A1F"/>
    <w:rsid w:val="00BE5BD5"/>
    <w:rsid w:val="00BE5FF1"/>
    <w:rsid w:val="00BE60D9"/>
    <w:rsid w:val="00BE62C7"/>
    <w:rsid w:val="00BE65FD"/>
    <w:rsid w:val="00BE674E"/>
    <w:rsid w:val="00BE778F"/>
    <w:rsid w:val="00BE77EF"/>
    <w:rsid w:val="00BE7CDB"/>
    <w:rsid w:val="00BF00A4"/>
    <w:rsid w:val="00BF0219"/>
    <w:rsid w:val="00BF0509"/>
    <w:rsid w:val="00BF09DD"/>
    <w:rsid w:val="00BF0FC3"/>
    <w:rsid w:val="00BF117C"/>
    <w:rsid w:val="00BF12F6"/>
    <w:rsid w:val="00BF13B8"/>
    <w:rsid w:val="00BF13D5"/>
    <w:rsid w:val="00BF180E"/>
    <w:rsid w:val="00BF18DF"/>
    <w:rsid w:val="00BF1B47"/>
    <w:rsid w:val="00BF1DE4"/>
    <w:rsid w:val="00BF1EC3"/>
    <w:rsid w:val="00BF2637"/>
    <w:rsid w:val="00BF26F0"/>
    <w:rsid w:val="00BF27E7"/>
    <w:rsid w:val="00BF2C51"/>
    <w:rsid w:val="00BF2C9A"/>
    <w:rsid w:val="00BF307D"/>
    <w:rsid w:val="00BF319E"/>
    <w:rsid w:val="00BF3363"/>
    <w:rsid w:val="00BF347D"/>
    <w:rsid w:val="00BF3496"/>
    <w:rsid w:val="00BF3510"/>
    <w:rsid w:val="00BF35B4"/>
    <w:rsid w:val="00BF3A97"/>
    <w:rsid w:val="00BF3F76"/>
    <w:rsid w:val="00BF431E"/>
    <w:rsid w:val="00BF4441"/>
    <w:rsid w:val="00BF4598"/>
    <w:rsid w:val="00BF468B"/>
    <w:rsid w:val="00BF4BB8"/>
    <w:rsid w:val="00BF4F21"/>
    <w:rsid w:val="00BF547E"/>
    <w:rsid w:val="00BF5589"/>
    <w:rsid w:val="00BF568F"/>
    <w:rsid w:val="00BF571E"/>
    <w:rsid w:val="00BF5A1A"/>
    <w:rsid w:val="00BF5A69"/>
    <w:rsid w:val="00BF5CD3"/>
    <w:rsid w:val="00BF5F20"/>
    <w:rsid w:val="00BF5F5F"/>
    <w:rsid w:val="00BF605F"/>
    <w:rsid w:val="00BF607D"/>
    <w:rsid w:val="00BF6232"/>
    <w:rsid w:val="00BF62B6"/>
    <w:rsid w:val="00BF63BC"/>
    <w:rsid w:val="00BF652D"/>
    <w:rsid w:val="00BF6930"/>
    <w:rsid w:val="00BF6952"/>
    <w:rsid w:val="00BF6A08"/>
    <w:rsid w:val="00BF6A67"/>
    <w:rsid w:val="00BF6B78"/>
    <w:rsid w:val="00BF6BFD"/>
    <w:rsid w:val="00BF783C"/>
    <w:rsid w:val="00BF7866"/>
    <w:rsid w:val="00BF7AD3"/>
    <w:rsid w:val="00BF7BD5"/>
    <w:rsid w:val="00BF7BEE"/>
    <w:rsid w:val="00BF7FBF"/>
    <w:rsid w:val="00C00351"/>
    <w:rsid w:val="00C00679"/>
    <w:rsid w:val="00C00982"/>
    <w:rsid w:val="00C00B16"/>
    <w:rsid w:val="00C00DDE"/>
    <w:rsid w:val="00C01055"/>
    <w:rsid w:val="00C010BE"/>
    <w:rsid w:val="00C0121F"/>
    <w:rsid w:val="00C01567"/>
    <w:rsid w:val="00C01B7A"/>
    <w:rsid w:val="00C01D0C"/>
    <w:rsid w:val="00C01D1D"/>
    <w:rsid w:val="00C01D56"/>
    <w:rsid w:val="00C01FAA"/>
    <w:rsid w:val="00C021D3"/>
    <w:rsid w:val="00C0261F"/>
    <w:rsid w:val="00C02720"/>
    <w:rsid w:val="00C0272E"/>
    <w:rsid w:val="00C027BD"/>
    <w:rsid w:val="00C027BF"/>
    <w:rsid w:val="00C02810"/>
    <w:rsid w:val="00C0283A"/>
    <w:rsid w:val="00C02D98"/>
    <w:rsid w:val="00C037B3"/>
    <w:rsid w:val="00C03B89"/>
    <w:rsid w:val="00C04417"/>
    <w:rsid w:val="00C0460B"/>
    <w:rsid w:val="00C04638"/>
    <w:rsid w:val="00C04723"/>
    <w:rsid w:val="00C04891"/>
    <w:rsid w:val="00C049D5"/>
    <w:rsid w:val="00C04AE8"/>
    <w:rsid w:val="00C04CD2"/>
    <w:rsid w:val="00C04E05"/>
    <w:rsid w:val="00C04E34"/>
    <w:rsid w:val="00C050D1"/>
    <w:rsid w:val="00C0512D"/>
    <w:rsid w:val="00C05203"/>
    <w:rsid w:val="00C05228"/>
    <w:rsid w:val="00C05318"/>
    <w:rsid w:val="00C05525"/>
    <w:rsid w:val="00C055BD"/>
    <w:rsid w:val="00C058D7"/>
    <w:rsid w:val="00C05D71"/>
    <w:rsid w:val="00C06346"/>
    <w:rsid w:val="00C064E6"/>
    <w:rsid w:val="00C06C9B"/>
    <w:rsid w:val="00C075C7"/>
    <w:rsid w:val="00C07A22"/>
    <w:rsid w:val="00C07B82"/>
    <w:rsid w:val="00C07BF0"/>
    <w:rsid w:val="00C1015D"/>
    <w:rsid w:val="00C10513"/>
    <w:rsid w:val="00C10549"/>
    <w:rsid w:val="00C1054E"/>
    <w:rsid w:val="00C106D0"/>
    <w:rsid w:val="00C10DFF"/>
    <w:rsid w:val="00C112EB"/>
    <w:rsid w:val="00C11612"/>
    <w:rsid w:val="00C11761"/>
    <w:rsid w:val="00C11815"/>
    <w:rsid w:val="00C11C2D"/>
    <w:rsid w:val="00C11DAF"/>
    <w:rsid w:val="00C11E54"/>
    <w:rsid w:val="00C1220C"/>
    <w:rsid w:val="00C123A2"/>
    <w:rsid w:val="00C1275F"/>
    <w:rsid w:val="00C12905"/>
    <w:rsid w:val="00C12A3D"/>
    <w:rsid w:val="00C12B95"/>
    <w:rsid w:val="00C12BC0"/>
    <w:rsid w:val="00C12DA6"/>
    <w:rsid w:val="00C12EEA"/>
    <w:rsid w:val="00C13134"/>
    <w:rsid w:val="00C1317F"/>
    <w:rsid w:val="00C135B0"/>
    <w:rsid w:val="00C13DF2"/>
    <w:rsid w:val="00C13F63"/>
    <w:rsid w:val="00C146DD"/>
    <w:rsid w:val="00C1480D"/>
    <w:rsid w:val="00C14E95"/>
    <w:rsid w:val="00C15159"/>
    <w:rsid w:val="00C153D2"/>
    <w:rsid w:val="00C1567A"/>
    <w:rsid w:val="00C160F7"/>
    <w:rsid w:val="00C162D1"/>
    <w:rsid w:val="00C16646"/>
    <w:rsid w:val="00C16694"/>
    <w:rsid w:val="00C166D9"/>
    <w:rsid w:val="00C1685C"/>
    <w:rsid w:val="00C1697D"/>
    <w:rsid w:val="00C16D24"/>
    <w:rsid w:val="00C16E7D"/>
    <w:rsid w:val="00C17390"/>
    <w:rsid w:val="00C178C5"/>
    <w:rsid w:val="00C17E80"/>
    <w:rsid w:val="00C17EA7"/>
    <w:rsid w:val="00C17F5D"/>
    <w:rsid w:val="00C17FEE"/>
    <w:rsid w:val="00C20224"/>
    <w:rsid w:val="00C20296"/>
    <w:rsid w:val="00C20371"/>
    <w:rsid w:val="00C2045C"/>
    <w:rsid w:val="00C20517"/>
    <w:rsid w:val="00C2058C"/>
    <w:rsid w:val="00C206D7"/>
    <w:rsid w:val="00C2071C"/>
    <w:rsid w:val="00C20D78"/>
    <w:rsid w:val="00C20EC3"/>
    <w:rsid w:val="00C216B5"/>
    <w:rsid w:val="00C218AB"/>
    <w:rsid w:val="00C21B84"/>
    <w:rsid w:val="00C21D3B"/>
    <w:rsid w:val="00C21DEF"/>
    <w:rsid w:val="00C21E7F"/>
    <w:rsid w:val="00C21ED0"/>
    <w:rsid w:val="00C2224E"/>
    <w:rsid w:val="00C22345"/>
    <w:rsid w:val="00C22493"/>
    <w:rsid w:val="00C2254F"/>
    <w:rsid w:val="00C2265C"/>
    <w:rsid w:val="00C22713"/>
    <w:rsid w:val="00C227DB"/>
    <w:rsid w:val="00C2290D"/>
    <w:rsid w:val="00C22BE4"/>
    <w:rsid w:val="00C22BFC"/>
    <w:rsid w:val="00C22DA4"/>
    <w:rsid w:val="00C22E36"/>
    <w:rsid w:val="00C2315F"/>
    <w:rsid w:val="00C232C6"/>
    <w:rsid w:val="00C234C9"/>
    <w:rsid w:val="00C23C17"/>
    <w:rsid w:val="00C23D2B"/>
    <w:rsid w:val="00C23F13"/>
    <w:rsid w:val="00C24201"/>
    <w:rsid w:val="00C24540"/>
    <w:rsid w:val="00C245A4"/>
    <w:rsid w:val="00C24765"/>
    <w:rsid w:val="00C24BA6"/>
    <w:rsid w:val="00C24D2A"/>
    <w:rsid w:val="00C25070"/>
    <w:rsid w:val="00C251CA"/>
    <w:rsid w:val="00C253DE"/>
    <w:rsid w:val="00C25601"/>
    <w:rsid w:val="00C25702"/>
    <w:rsid w:val="00C25B44"/>
    <w:rsid w:val="00C25B50"/>
    <w:rsid w:val="00C25FAA"/>
    <w:rsid w:val="00C26142"/>
    <w:rsid w:val="00C26559"/>
    <w:rsid w:val="00C265B4"/>
    <w:rsid w:val="00C2680D"/>
    <w:rsid w:val="00C26BC1"/>
    <w:rsid w:val="00C26C85"/>
    <w:rsid w:val="00C26D49"/>
    <w:rsid w:val="00C26DD3"/>
    <w:rsid w:val="00C26E44"/>
    <w:rsid w:val="00C2701D"/>
    <w:rsid w:val="00C270EA"/>
    <w:rsid w:val="00C2748B"/>
    <w:rsid w:val="00C27492"/>
    <w:rsid w:val="00C275FF"/>
    <w:rsid w:val="00C27917"/>
    <w:rsid w:val="00C27A47"/>
    <w:rsid w:val="00C27A9D"/>
    <w:rsid w:val="00C27AB5"/>
    <w:rsid w:val="00C27BC7"/>
    <w:rsid w:val="00C27E6D"/>
    <w:rsid w:val="00C3001D"/>
    <w:rsid w:val="00C30352"/>
    <w:rsid w:val="00C303B3"/>
    <w:rsid w:val="00C303DD"/>
    <w:rsid w:val="00C3050A"/>
    <w:rsid w:val="00C3064B"/>
    <w:rsid w:val="00C30726"/>
    <w:rsid w:val="00C30864"/>
    <w:rsid w:val="00C30932"/>
    <w:rsid w:val="00C30CD3"/>
    <w:rsid w:val="00C30E44"/>
    <w:rsid w:val="00C30EE4"/>
    <w:rsid w:val="00C30FA6"/>
    <w:rsid w:val="00C30FEA"/>
    <w:rsid w:val="00C311EE"/>
    <w:rsid w:val="00C313D7"/>
    <w:rsid w:val="00C314A1"/>
    <w:rsid w:val="00C314BD"/>
    <w:rsid w:val="00C31635"/>
    <w:rsid w:val="00C3174F"/>
    <w:rsid w:val="00C320C9"/>
    <w:rsid w:val="00C323E0"/>
    <w:rsid w:val="00C324D7"/>
    <w:rsid w:val="00C3261E"/>
    <w:rsid w:val="00C32901"/>
    <w:rsid w:val="00C330B7"/>
    <w:rsid w:val="00C331B4"/>
    <w:rsid w:val="00C3338F"/>
    <w:rsid w:val="00C3365B"/>
    <w:rsid w:val="00C33669"/>
    <w:rsid w:val="00C33B2E"/>
    <w:rsid w:val="00C33D12"/>
    <w:rsid w:val="00C33D9F"/>
    <w:rsid w:val="00C33E28"/>
    <w:rsid w:val="00C33FAD"/>
    <w:rsid w:val="00C3432A"/>
    <w:rsid w:val="00C3466D"/>
    <w:rsid w:val="00C34865"/>
    <w:rsid w:val="00C34CD1"/>
    <w:rsid w:val="00C34EC4"/>
    <w:rsid w:val="00C3504C"/>
    <w:rsid w:val="00C3528C"/>
    <w:rsid w:val="00C35522"/>
    <w:rsid w:val="00C3586D"/>
    <w:rsid w:val="00C35CE5"/>
    <w:rsid w:val="00C35D33"/>
    <w:rsid w:val="00C36029"/>
    <w:rsid w:val="00C36057"/>
    <w:rsid w:val="00C36355"/>
    <w:rsid w:val="00C36952"/>
    <w:rsid w:val="00C36AF4"/>
    <w:rsid w:val="00C36D14"/>
    <w:rsid w:val="00C36D67"/>
    <w:rsid w:val="00C36E24"/>
    <w:rsid w:val="00C36E73"/>
    <w:rsid w:val="00C36FE0"/>
    <w:rsid w:val="00C37092"/>
    <w:rsid w:val="00C372EB"/>
    <w:rsid w:val="00C37B63"/>
    <w:rsid w:val="00C40137"/>
    <w:rsid w:val="00C402C9"/>
    <w:rsid w:val="00C4037C"/>
    <w:rsid w:val="00C40569"/>
    <w:rsid w:val="00C406EE"/>
    <w:rsid w:val="00C407C1"/>
    <w:rsid w:val="00C4084A"/>
    <w:rsid w:val="00C409E3"/>
    <w:rsid w:val="00C40C1A"/>
    <w:rsid w:val="00C40DE9"/>
    <w:rsid w:val="00C40F62"/>
    <w:rsid w:val="00C40F8A"/>
    <w:rsid w:val="00C4125B"/>
    <w:rsid w:val="00C414D5"/>
    <w:rsid w:val="00C415AD"/>
    <w:rsid w:val="00C415CC"/>
    <w:rsid w:val="00C41717"/>
    <w:rsid w:val="00C41879"/>
    <w:rsid w:val="00C4193F"/>
    <w:rsid w:val="00C41A3A"/>
    <w:rsid w:val="00C41A83"/>
    <w:rsid w:val="00C41ED7"/>
    <w:rsid w:val="00C4286B"/>
    <w:rsid w:val="00C42BA5"/>
    <w:rsid w:val="00C42DD1"/>
    <w:rsid w:val="00C42E45"/>
    <w:rsid w:val="00C430A2"/>
    <w:rsid w:val="00C4361F"/>
    <w:rsid w:val="00C4391F"/>
    <w:rsid w:val="00C43A64"/>
    <w:rsid w:val="00C43AB3"/>
    <w:rsid w:val="00C43B24"/>
    <w:rsid w:val="00C43C0F"/>
    <w:rsid w:val="00C4422D"/>
    <w:rsid w:val="00C446CC"/>
    <w:rsid w:val="00C447C8"/>
    <w:rsid w:val="00C44AF8"/>
    <w:rsid w:val="00C44B3F"/>
    <w:rsid w:val="00C44EC7"/>
    <w:rsid w:val="00C450D3"/>
    <w:rsid w:val="00C45CF0"/>
    <w:rsid w:val="00C45E57"/>
    <w:rsid w:val="00C4600C"/>
    <w:rsid w:val="00C46088"/>
    <w:rsid w:val="00C4618E"/>
    <w:rsid w:val="00C46428"/>
    <w:rsid w:val="00C4675D"/>
    <w:rsid w:val="00C46FA5"/>
    <w:rsid w:val="00C46FF6"/>
    <w:rsid w:val="00C47239"/>
    <w:rsid w:val="00C47981"/>
    <w:rsid w:val="00C47B44"/>
    <w:rsid w:val="00C47C2A"/>
    <w:rsid w:val="00C5023F"/>
    <w:rsid w:val="00C50341"/>
    <w:rsid w:val="00C503E1"/>
    <w:rsid w:val="00C50415"/>
    <w:rsid w:val="00C5049F"/>
    <w:rsid w:val="00C50717"/>
    <w:rsid w:val="00C507C9"/>
    <w:rsid w:val="00C50930"/>
    <w:rsid w:val="00C50B48"/>
    <w:rsid w:val="00C50B82"/>
    <w:rsid w:val="00C50CA6"/>
    <w:rsid w:val="00C50D9E"/>
    <w:rsid w:val="00C50F39"/>
    <w:rsid w:val="00C50F9D"/>
    <w:rsid w:val="00C512C4"/>
    <w:rsid w:val="00C5158E"/>
    <w:rsid w:val="00C516D9"/>
    <w:rsid w:val="00C51723"/>
    <w:rsid w:val="00C51725"/>
    <w:rsid w:val="00C518CE"/>
    <w:rsid w:val="00C51A4F"/>
    <w:rsid w:val="00C51D8F"/>
    <w:rsid w:val="00C51DC8"/>
    <w:rsid w:val="00C52112"/>
    <w:rsid w:val="00C52513"/>
    <w:rsid w:val="00C5287B"/>
    <w:rsid w:val="00C52F92"/>
    <w:rsid w:val="00C53058"/>
    <w:rsid w:val="00C53AB1"/>
    <w:rsid w:val="00C53DF2"/>
    <w:rsid w:val="00C54550"/>
    <w:rsid w:val="00C548EB"/>
    <w:rsid w:val="00C54A28"/>
    <w:rsid w:val="00C54FBF"/>
    <w:rsid w:val="00C550B3"/>
    <w:rsid w:val="00C55436"/>
    <w:rsid w:val="00C5550E"/>
    <w:rsid w:val="00C555A8"/>
    <w:rsid w:val="00C55647"/>
    <w:rsid w:val="00C557D1"/>
    <w:rsid w:val="00C55C32"/>
    <w:rsid w:val="00C55E70"/>
    <w:rsid w:val="00C55E79"/>
    <w:rsid w:val="00C56168"/>
    <w:rsid w:val="00C561DC"/>
    <w:rsid w:val="00C563B1"/>
    <w:rsid w:val="00C568CF"/>
    <w:rsid w:val="00C56967"/>
    <w:rsid w:val="00C56B4E"/>
    <w:rsid w:val="00C57238"/>
    <w:rsid w:val="00C57293"/>
    <w:rsid w:val="00C572B1"/>
    <w:rsid w:val="00C57579"/>
    <w:rsid w:val="00C5769C"/>
    <w:rsid w:val="00C576F7"/>
    <w:rsid w:val="00C57A22"/>
    <w:rsid w:val="00C60265"/>
    <w:rsid w:val="00C603B8"/>
    <w:rsid w:val="00C60CE6"/>
    <w:rsid w:val="00C60D49"/>
    <w:rsid w:val="00C60FC8"/>
    <w:rsid w:val="00C61052"/>
    <w:rsid w:val="00C61597"/>
    <w:rsid w:val="00C61E6D"/>
    <w:rsid w:val="00C62340"/>
    <w:rsid w:val="00C62717"/>
    <w:rsid w:val="00C62961"/>
    <w:rsid w:val="00C62FCC"/>
    <w:rsid w:val="00C6311E"/>
    <w:rsid w:val="00C635EA"/>
    <w:rsid w:val="00C636AB"/>
    <w:rsid w:val="00C637BC"/>
    <w:rsid w:val="00C63A33"/>
    <w:rsid w:val="00C63B4B"/>
    <w:rsid w:val="00C63E12"/>
    <w:rsid w:val="00C63F09"/>
    <w:rsid w:val="00C64002"/>
    <w:rsid w:val="00C6441F"/>
    <w:rsid w:val="00C645B0"/>
    <w:rsid w:val="00C64665"/>
    <w:rsid w:val="00C648FB"/>
    <w:rsid w:val="00C64A40"/>
    <w:rsid w:val="00C64EA4"/>
    <w:rsid w:val="00C65182"/>
    <w:rsid w:val="00C65210"/>
    <w:rsid w:val="00C653CF"/>
    <w:rsid w:val="00C6546E"/>
    <w:rsid w:val="00C654F4"/>
    <w:rsid w:val="00C6581D"/>
    <w:rsid w:val="00C65913"/>
    <w:rsid w:val="00C6591D"/>
    <w:rsid w:val="00C65CAF"/>
    <w:rsid w:val="00C65E45"/>
    <w:rsid w:val="00C66950"/>
    <w:rsid w:val="00C669D2"/>
    <w:rsid w:val="00C66E4B"/>
    <w:rsid w:val="00C67744"/>
    <w:rsid w:val="00C6778B"/>
    <w:rsid w:val="00C677F4"/>
    <w:rsid w:val="00C67B48"/>
    <w:rsid w:val="00C67F51"/>
    <w:rsid w:val="00C67F9C"/>
    <w:rsid w:val="00C700EB"/>
    <w:rsid w:val="00C701A4"/>
    <w:rsid w:val="00C70638"/>
    <w:rsid w:val="00C706C0"/>
    <w:rsid w:val="00C70770"/>
    <w:rsid w:val="00C709D1"/>
    <w:rsid w:val="00C70AFC"/>
    <w:rsid w:val="00C70DD6"/>
    <w:rsid w:val="00C70F31"/>
    <w:rsid w:val="00C710FF"/>
    <w:rsid w:val="00C7130A"/>
    <w:rsid w:val="00C71807"/>
    <w:rsid w:val="00C71930"/>
    <w:rsid w:val="00C71A54"/>
    <w:rsid w:val="00C71B4F"/>
    <w:rsid w:val="00C71D09"/>
    <w:rsid w:val="00C71EDA"/>
    <w:rsid w:val="00C720B7"/>
    <w:rsid w:val="00C7237B"/>
    <w:rsid w:val="00C7257F"/>
    <w:rsid w:val="00C72944"/>
    <w:rsid w:val="00C72AFE"/>
    <w:rsid w:val="00C733F2"/>
    <w:rsid w:val="00C73424"/>
    <w:rsid w:val="00C7394D"/>
    <w:rsid w:val="00C73A67"/>
    <w:rsid w:val="00C74097"/>
    <w:rsid w:val="00C74204"/>
    <w:rsid w:val="00C74309"/>
    <w:rsid w:val="00C74699"/>
    <w:rsid w:val="00C747BA"/>
    <w:rsid w:val="00C74A60"/>
    <w:rsid w:val="00C74CBD"/>
    <w:rsid w:val="00C74D86"/>
    <w:rsid w:val="00C74DFA"/>
    <w:rsid w:val="00C7536E"/>
    <w:rsid w:val="00C75B49"/>
    <w:rsid w:val="00C75D01"/>
    <w:rsid w:val="00C75D19"/>
    <w:rsid w:val="00C75EAC"/>
    <w:rsid w:val="00C763CD"/>
    <w:rsid w:val="00C7651E"/>
    <w:rsid w:val="00C76710"/>
    <w:rsid w:val="00C7680B"/>
    <w:rsid w:val="00C76823"/>
    <w:rsid w:val="00C7695C"/>
    <w:rsid w:val="00C76D92"/>
    <w:rsid w:val="00C76D99"/>
    <w:rsid w:val="00C76DB5"/>
    <w:rsid w:val="00C76FC2"/>
    <w:rsid w:val="00C77066"/>
    <w:rsid w:val="00C7709C"/>
    <w:rsid w:val="00C771EA"/>
    <w:rsid w:val="00C771FF"/>
    <w:rsid w:val="00C7728C"/>
    <w:rsid w:val="00C77311"/>
    <w:rsid w:val="00C77332"/>
    <w:rsid w:val="00C7751C"/>
    <w:rsid w:val="00C775B9"/>
    <w:rsid w:val="00C77810"/>
    <w:rsid w:val="00C77BCC"/>
    <w:rsid w:val="00C77BF6"/>
    <w:rsid w:val="00C77CA0"/>
    <w:rsid w:val="00C77CBD"/>
    <w:rsid w:val="00C8027A"/>
    <w:rsid w:val="00C8027D"/>
    <w:rsid w:val="00C8029D"/>
    <w:rsid w:val="00C803D9"/>
    <w:rsid w:val="00C80721"/>
    <w:rsid w:val="00C809DD"/>
    <w:rsid w:val="00C80E31"/>
    <w:rsid w:val="00C80F27"/>
    <w:rsid w:val="00C81034"/>
    <w:rsid w:val="00C8128C"/>
    <w:rsid w:val="00C81487"/>
    <w:rsid w:val="00C814E4"/>
    <w:rsid w:val="00C81582"/>
    <w:rsid w:val="00C81841"/>
    <w:rsid w:val="00C818BA"/>
    <w:rsid w:val="00C818FC"/>
    <w:rsid w:val="00C81ABB"/>
    <w:rsid w:val="00C81C6F"/>
    <w:rsid w:val="00C81CC6"/>
    <w:rsid w:val="00C82064"/>
    <w:rsid w:val="00C82102"/>
    <w:rsid w:val="00C8220C"/>
    <w:rsid w:val="00C823A9"/>
    <w:rsid w:val="00C82481"/>
    <w:rsid w:val="00C82494"/>
    <w:rsid w:val="00C828F5"/>
    <w:rsid w:val="00C82CAB"/>
    <w:rsid w:val="00C832C0"/>
    <w:rsid w:val="00C833A6"/>
    <w:rsid w:val="00C83768"/>
    <w:rsid w:val="00C83909"/>
    <w:rsid w:val="00C839A7"/>
    <w:rsid w:val="00C83E45"/>
    <w:rsid w:val="00C841BF"/>
    <w:rsid w:val="00C846EF"/>
    <w:rsid w:val="00C8487B"/>
    <w:rsid w:val="00C848B1"/>
    <w:rsid w:val="00C84AE4"/>
    <w:rsid w:val="00C84E75"/>
    <w:rsid w:val="00C84F46"/>
    <w:rsid w:val="00C8508E"/>
    <w:rsid w:val="00C851DF"/>
    <w:rsid w:val="00C85561"/>
    <w:rsid w:val="00C856E1"/>
    <w:rsid w:val="00C85795"/>
    <w:rsid w:val="00C85D99"/>
    <w:rsid w:val="00C85E18"/>
    <w:rsid w:val="00C85F07"/>
    <w:rsid w:val="00C861ED"/>
    <w:rsid w:val="00C8644A"/>
    <w:rsid w:val="00C8666B"/>
    <w:rsid w:val="00C868AF"/>
    <w:rsid w:val="00C86BF5"/>
    <w:rsid w:val="00C86C44"/>
    <w:rsid w:val="00C86E32"/>
    <w:rsid w:val="00C86FAB"/>
    <w:rsid w:val="00C872F7"/>
    <w:rsid w:val="00C8730D"/>
    <w:rsid w:val="00C87B2A"/>
    <w:rsid w:val="00C87B57"/>
    <w:rsid w:val="00C87C66"/>
    <w:rsid w:val="00C905EE"/>
    <w:rsid w:val="00C90652"/>
    <w:rsid w:val="00C90917"/>
    <w:rsid w:val="00C90963"/>
    <w:rsid w:val="00C909B5"/>
    <w:rsid w:val="00C90C51"/>
    <w:rsid w:val="00C90D52"/>
    <w:rsid w:val="00C90FB2"/>
    <w:rsid w:val="00C9102D"/>
    <w:rsid w:val="00C910E2"/>
    <w:rsid w:val="00C9112E"/>
    <w:rsid w:val="00C91374"/>
    <w:rsid w:val="00C9192C"/>
    <w:rsid w:val="00C91A65"/>
    <w:rsid w:val="00C91B5C"/>
    <w:rsid w:val="00C91C02"/>
    <w:rsid w:val="00C91E2D"/>
    <w:rsid w:val="00C921EE"/>
    <w:rsid w:val="00C92325"/>
    <w:rsid w:val="00C92533"/>
    <w:rsid w:val="00C9266C"/>
    <w:rsid w:val="00C92CFD"/>
    <w:rsid w:val="00C9301E"/>
    <w:rsid w:val="00C93169"/>
    <w:rsid w:val="00C9318F"/>
    <w:rsid w:val="00C932C4"/>
    <w:rsid w:val="00C932E5"/>
    <w:rsid w:val="00C934EC"/>
    <w:rsid w:val="00C9354A"/>
    <w:rsid w:val="00C935D8"/>
    <w:rsid w:val="00C93637"/>
    <w:rsid w:val="00C93DE6"/>
    <w:rsid w:val="00C941AF"/>
    <w:rsid w:val="00C94359"/>
    <w:rsid w:val="00C9497C"/>
    <w:rsid w:val="00C949B8"/>
    <w:rsid w:val="00C94BD7"/>
    <w:rsid w:val="00C94D12"/>
    <w:rsid w:val="00C94EF2"/>
    <w:rsid w:val="00C94F19"/>
    <w:rsid w:val="00C94FA1"/>
    <w:rsid w:val="00C950B9"/>
    <w:rsid w:val="00C951BC"/>
    <w:rsid w:val="00C95477"/>
    <w:rsid w:val="00C9565E"/>
    <w:rsid w:val="00C95686"/>
    <w:rsid w:val="00C956FC"/>
    <w:rsid w:val="00C957EB"/>
    <w:rsid w:val="00C957FF"/>
    <w:rsid w:val="00C95AF5"/>
    <w:rsid w:val="00C95C3B"/>
    <w:rsid w:val="00C95E3B"/>
    <w:rsid w:val="00C96071"/>
    <w:rsid w:val="00C96368"/>
    <w:rsid w:val="00C96517"/>
    <w:rsid w:val="00C9658E"/>
    <w:rsid w:val="00C965AE"/>
    <w:rsid w:val="00C9688C"/>
    <w:rsid w:val="00C968D4"/>
    <w:rsid w:val="00C969F7"/>
    <w:rsid w:val="00C96A3D"/>
    <w:rsid w:val="00C96B84"/>
    <w:rsid w:val="00C96DA9"/>
    <w:rsid w:val="00C96E32"/>
    <w:rsid w:val="00C97271"/>
    <w:rsid w:val="00C974E0"/>
    <w:rsid w:val="00C976B0"/>
    <w:rsid w:val="00C978CD"/>
    <w:rsid w:val="00C97AD2"/>
    <w:rsid w:val="00C97C11"/>
    <w:rsid w:val="00C97C2F"/>
    <w:rsid w:val="00C97DA6"/>
    <w:rsid w:val="00CA00DA"/>
    <w:rsid w:val="00CA03F5"/>
    <w:rsid w:val="00CA0592"/>
    <w:rsid w:val="00CA0BA5"/>
    <w:rsid w:val="00CA0C05"/>
    <w:rsid w:val="00CA0D12"/>
    <w:rsid w:val="00CA0FE6"/>
    <w:rsid w:val="00CA105B"/>
    <w:rsid w:val="00CA11FA"/>
    <w:rsid w:val="00CA1210"/>
    <w:rsid w:val="00CA1882"/>
    <w:rsid w:val="00CA1DC5"/>
    <w:rsid w:val="00CA1EC0"/>
    <w:rsid w:val="00CA21E3"/>
    <w:rsid w:val="00CA22C2"/>
    <w:rsid w:val="00CA27A6"/>
    <w:rsid w:val="00CA2AB9"/>
    <w:rsid w:val="00CA2B9E"/>
    <w:rsid w:val="00CA322D"/>
    <w:rsid w:val="00CA3240"/>
    <w:rsid w:val="00CA32EB"/>
    <w:rsid w:val="00CA34C0"/>
    <w:rsid w:val="00CA3C2B"/>
    <w:rsid w:val="00CA4067"/>
    <w:rsid w:val="00CA41DE"/>
    <w:rsid w:val="00CA4248"/>
    <w:rsid w:val="00CA4311"/>
    <w:rsid w:val="00CA466B"/>
    <w:rsid w:val="00CA478A"/>
    <w:rsid w:val="00CA4892"/>
    <w:rsid w:val="00CA4BE0"/>
    <w:rsid w:val="00CA4FAB"/>
    <w:rsid w:val="00CA54CD"/>
    <w:rsid w:val="00CA5663"/>
    <w:rsid w:val="00CA56B5"/>
    <w:rsid w:val="00CA574E"/>
    <w:rsid w:val="00CA5856"/>
    <w:rsid w:val="00CA58F6"/>
    <w:rsid w:val="00CA605D"/>
    <w:rsid w:val="00CA60D1"/>
    <w:rsid w:val="00CA6459"/>
    <w:rsid w:val="00CA6726"/>
    <w:rsid w:val="00CA6B16"/>
    <w:rsid w:val="00CA6E92"/>
    <w:rsid w:val="00CA6FB7"/>
    <w:rsid w:val="00CA7385"/>
    <w:rsid w:val="00CA7799"/>
    <w:rsid w:val="00CA7A3A"/>
    <w:rsid w:val="00CA7B93"/>
    <w:rsid w:val="00CA7BD3"/>
    <w:rsid w:val="00CB067D"/>
    <w:rsid w:val="00CB07A5"/>
    <w:rsid w:val="00CB07A9"/>
    <w:rsid w:val="00CB07D0"/>
    <w:rsid w:val="00CB09E0"/>
    <w:rsid w:val="00CB0D6D"/>
    <w:rsid w:val="00CB0DFA"/>
    <w:rsid w:val="00CB0E58"/>
    <w:rsid w:val="00CB142C"/>
    <w:rsid w:val="00CB1590"/>
    <w:rsid w:val="00CB187E"/>
    <w:rsid w:val="00CB18DE"/>
    <w:rsid w:val="00CB1A0D"/>
    <w:rsid w:val="00CB1D98"/>
    <w:rsid w:val="00CB1F4E"/>
    <w:rsid w:val="00CB206C"/>
    <w:rsid w:val="00CB20F2"/>
    <w:rsid w:val="00CB2223"/>
    <w:rsid w:val="00CB23F3"/>
    <w:rsid w:val="00CB262C"/>
    <w:rsid w:val="00CB2810"/>
    <w:rsid w:val="00CB2848"/>
    <w:rsid w:val="00CB2ACB"/>
    <w:rsid w:val="00CB2BA2"/>
    <w:rsid w:val="00CB32AE"/>
    <w:rsid w:val="00CB331A"/>
    <w:rsid w:val="00CB33F3"/>
    <w:rsid w:val="00CB3653"/>
    <w:rsid w:val="00CB3E8C"/>
    <w:rsid w:val="00CB4B39"/>
    <w:rsid w:val="00CB4B97"/>
    <w:rsid w:val="00CB4C94"/>
    <w:rsid w:val="00CB50D0"/>
    <w:rsid w:val="00CB541A"/>
    <w:rsid w:val="00CB55EE"/>
    <w:rsid w:val="00CB57EA"/>
    <w:rsid w:val="00CB5A0D"/>
    <w:rsid w:val="00CB5DE6"/>
    <w:rsid w:val="00CB5F19"/>
    <w:rsid w:val="00CB5FF8"/>
    <w:rsid w:val="00CB60DF"/>
    <w:rsid w:val="00CB62E5"/>
    <w:rsid w:val="00CB6360"/>
    <w:rsid w:val="00CB6402"/>
    <w:rsid w:val="00CB6405"/>
    <w:rsid w:val="00CB65E7"/>
    <w:rsid w:val="00CB6897"/>
    <w:rsid w:val="00CB695C"/>
    <w:rsid w:val="00CB697A"/>
    <w:rsid w:val="00CB69C6"/>
    <w:rsid w:val="00CB6AA5"/>
    <w:rsid w:val="00CB6F8A"/>
    <w:rsid w:val="00CB717E"/>
    <w:rsid w:val="00CB733D"/>
    <w:rsid w:val="00CB74FA"/>
    <w:rsid w:val="00CB786E"/>
    <w:rsid w:val="00CB7BCD"/>
    <w:rsid w:val="00CC00F1"/>
    <w:rsid w:val="00CC016F"/>
    <w:rsid w:val="00CC0437"/>
    <w:rsid w:val="00CC04A8"/>
    <w:rsid w:val="00CC0DA8"/>
    <w:rsid w:val="00CC14AD"/>
    <w:rsid w:val="00CC14BA"/>
    <w:rsid w:val="00CC159E"/>
    <w:rsid w:val="00CC1B7B"/>
    <w:rsid w:val="00CC2138"/>
    <w:rsid w:val="00CC22B0"/>
    <w:rsid w:val="00CC22F3"/>
    <w:rsid w:val="00CC2491"/>
    <w:rsid w:val="00CC2526"/>
    <w:rsid w:val="00CC2653"/>
    <w:rsid w:val="00CC2A37"/>
    <w:rsid w:val="00CC2C04"/>
    <w:rsid w:val="00CC316E"/>
    <w:rsid w:val="00CC32BA"/>
    <w:rsid w:val="00CC3487"/>
    <w:rsid w:val="00CC37FF"/>
    <w:rsid w:val="00CC38E4"/>
    <w:rsid w:val="00CC3D78"/>
    <w:rsid w:val="00CC3F28"/>
    <w:rsid w:val="00CC4039"/>
    <w:rsid w:val="00CC415F"/>
    <w:rsid w:val="00CC4336"/>
    <w:rsid w:val="00CC4401"/>
    <w:rsid w:val="00CC4529"/>
    <w:rsid w:val="00CC45F9"/>
    <w:rsid w:val="00CC46EE"/>
    <w:rsid w:val="00CC4B97"/>
    <w:rsid w:val="00CC4BA3"/>
    <w:rsid w:val="00CC4C10"/>
    <w:rsid w:val="00CC4F0F"/>
    <w:rsid w:val="00CC51B3"/>
    <w:rsid w:val="00CC5468"/>
    <w:rsid w:val="00CC5869"/>
    <w:rsid w:val="00CC597F"/>
    <w:rsid w:val="00CC5AD6"/>
    <w:rsid w:val="00CC6321"/>
    <w:rsid w:val="00CC66C6"/>
    <w:rsid w:val="00CC66C9"/>
    <w:rsid w:val="00CC6949"/>
    <w:rsid w:val="00CC6BB0"/>
    <w:rsid w:val="00CC6BF8"/>
    <w:rsid w:val="00CC6C52"/>
    <w:rsid w:val="00CC6DA9"/>
    <w:rsid w:val="00CC6F44"/>
    <w:rsid w:val="00CC7039"/>
    <w:rsid w:val="00CC74A9"/>
    <w:rsid w:val="00CC7657"/>
    <w:rsid w:val="00CC7844"/>
    <w:rsid w:val="00CC7CE8"/>
    <w:rsid w:val="00CC7FFB"/>
    <w:rsid w:val="00CD0025"/>
    <w:rsid w:val="00CD0210"/>
    <w:rsid w:val="00CD0250"/>
    <w:rsid w:val="00CD05AF"/>
    <w:rsid w:val="00CD0763"/>
    <w:rsid w:val="00CD0974"/>
    <w:rsid w:val="00CD154B"/>
    <w:rsid w:val="00CD1B06"/>
    <w:rsid w:val="00CD1DC6"/>
    <w:rsid w:val="00CD21B8"/>
    <w:rsid w:val="00CD2423"/>
    <w:rsid w:val="00CD27EB"/>
    <w:rsid w:val="00CD29AB"/>
    <w:rsid w:val="00CD2AA9"/>
    <w:rsid w:val="00CD2ACB"/>
    <w:rsid w:val="00CD2AE2"/>
    <w:rsid w:val="00CD2F48"/>
    <w:rsid w:val="00CD321F"/>
    <w:rsid w:val="00CD32C5"/>
    <w:rsid w:val="00CD32D3"/>
    <w:rsid w:val="00CD342C"/>
    <w:rsid w:val="00CD350F"/>
    <w:rsid w:val="00CD39E0"/>
    <w:rsid w:val="00CD39EC"/>
    <w:rsid w:val="00CD3D31"/>
    <w:rsid w:val="00CD3D75"/>
    <w:rsid w:val="00CD3FBD"/>
    <w:rsid w:val="00CD4254"/>
    <w:rsid w:val="00CD4287"/>
    <w:rsid w:val="00CD42AB"/>
    <w:rsid w:val="00CD4AB5"/>
    <w:rsid w:val="00CD4B30"/>
    <w:rsid w:val="00CD4D75"/>
    <w:rsid w:val="00CD582B"/>
    <w:rsid w:val="00CD5B98"/>
    <w:rsid w:val="00CD5C39"/>
    <w:rsid w:val="00CD5EC6"/>
    <w:rsid w:val="00CD608F"/>
    <w:rsid w:val="00CD62A2"/>
    <w:rsid w:val="00CD6352"/>
    <w:rsid w:val="00CD65D4"/>
    <w:rsid w:val="00CD6805"/>
    <w:rsid w:val="00CD68DE"/>
    <w:rsid w:val="00CD6E6B"/>
    <w:rsid w:val="00CD6E8E"/>
    <w:rsid w:val="00CD7174"/>
    <w:rsid w:val="00CD798C"/>
    <w:rsid w:val="00CD7C49"/>
    <w:rsid w:val="00CE0070"/>
    <w:rsid w:val="00CE01A8"/>
    <w:rsid w:val="00CE0365"/>
    <w:rsid w:val="00CE04FC"/>
    <w:rsid w:val="00CE063A"/>
    <w:rsid w:val="00CE0F54"/>
    <w:rsid w:val="00CE144F"/>
    <w:rsid w:val="00CE1AF4"/>
    <w:rsid w:val="00CE1CC6"/>
    <w:rsid w:val="00CE207F"/>
    <w:rsid w:val="00CE25E4"/>
    <w:rsid w:val="00CE26E1"/>
    <w:rsid w:val="00CE2B48"/>
    <w:rsid w:val="00CE2C32"/>
    <w:rsid w:val="00CE2CD0"/>
    <w:rsid w:val="00CE2E17"/>
    <w:rsid w:val="00CE2F75"/>
    <w:rsid w:val="00CE31BA"/>
    <w:rsid w:val="00CE322C"/>
    <w:rsid w:val="00CE3366"/>
    <w:rsid w:val="00CE3449"/>
    <w:rsid w:val="00CE382D"/>
    <w:rsid w:val="00CE40E7"/>
    <w:rsid w:val="00CE4310"/>
    <w:rsid w:val="00CE4B3B"/>
    <w:rsid w:val="00CE4B98"/>
    <w:rsid w:val="00CE4BA5"/>
    <w:rsid w:val="00CE4C7A"/>
    <w:rsid w:val="00CE4D43"/>
    <w:rsid w:val="00CE508B"/>
    <w:rsid w:val="00CE5146"/>
    <w:rsid w:val="00CE5192"/>
    <w:rsid w:val="00CE552D"/>
    <w:rsid w:val="00CE5712"/>
    <w:rsid w:val="00CE5806"/>
    <w:rsid w:val="00CE5B2D"/>
    <w:rsid w:val="00CE6273"/>
    <w:rsid w:val="00CE63BF"/>
    <w:rsid w:val="00CE64C0"/>
    <w:rsid w:val="00CE6535"/>
    <w:rsid w:val="00CE68A1"/>
    <w:rsid w:val="00CE68A6"/>
    <w:rsid w:val="00CE6A14"/>
    <w:rsid w:val="00CE6CA2"/>
    <w:rsid w:val="00CE6D6A"/>
    <w:rsid w:val="00CE6EA6"/>
    <w:rsid w:val="00CE7274"/>
    <w:rsid w:val="00CE7304"/>
    <w:rsid w:val="00CE7371"/>
    <w:rsid w:val="00CE77A8"/>
    <w:rsid w:val="00CE77C5"/>
    <w:rsid w:val="00CE77E0"/>
    <w:rsid w:val="00CE7DD4"/>
    <w:rsid w:val="00CE7EB9"/>
    <w:rsid w:val="00CF0079"/>
    <w:rsid w:val="00CF024C"/>
    <w:rsid w:val="00CF03F9"/>
    <w:rsid w:val="00CF059F"/>
    <w:rsid w:val="00CF0AF5"/>
    <w:rsid w:val="00CF0BA9"/>
    <w:rsid w:val="00CF0C73"/>
    <w:rsid w:val="00CF1079"/>
    <w:rsid w:val="00CF1466"/>
    <w:rsid w:val="00CF146E"/>
    <w:rsid w:val="00CF161D"/>
    <w:rsid w:val="00CF1626"/>
    <w:rsid w:val="00CF1671"/>
    <w:rsid w:val="00CF18E8"/>
    <w:rsid w:val="00CF1A0E"/>
    <w:rsid w:val="00CF1C28"/>
    <w:rsid w:val="00CF1E07"/>
    <w:rsid w:val="00CF1EEB"/>
    <w:rsid w:val="00CF200F"/>
    <w:rsid w:val="00CF2021"/>
    <w:rsid w:val="00CF25B4"/>
    <w:rsid w:val="00CF25D7"/>
    <w:rsid w:val="00CF2771"/>
    <w:rsid w:val="00CF27DA"/>
    <w:rsid w:val="00CF2834"/>
    <w:rsid w:val="00CF290D"/>
    <w:rsid w:val="00CF2A7F"/>
    <w:rsid w:val="00CF2DC5"/>
    <w:rsid w:val="00CF30DF"/>
    <w:rsid w:val="00CF318F"/>
    <w:rsid w:val="00CF3397"/>
    <w:rsid w:val="00CF356F"/>
    <w:rsid w:val="00CF3751"/>
    <w:rsid w:val="00CF37A0"/>
    <w:rsid w:val="00CF37E3"/>
    <w:rsid w:val="00CF37F3"/>
    <w:rsid w:val="00CF3B0A"/>
    <w:rsid w:val="00CF3F7B"/>
    <w:rsid w:val="00CF4157"/>
    <w:rsid w:val="00CF41A3"/>
    <w:rsid w:val="00CF4254"/>
    <w:rsid w:val="00CF4267"/>
    <w:rsid w:val="00CF46A2"/>
    <w:rsid w:val="00CF46F6"/>
    <w:rsid w:val="00CF483B"/>
    <w:rsid w:val="00CF4957"/>
    <w:rsid w:val="00CF49C1"/>
    <w:rsid w:val="00CF49E7"/>
    <w:rsid w:val="00CF4BBF"/>
    <w:rsid w:val="00CF4C75"/>
    <w:rsid w:val="00CF5323"/>
    <w:rsid w:val="00CF5BD3"/>
    <w:rsid w:val="00CF5C90"/>
    <w:rsid w:val="00CF5F8B"/>
    <w:rsid w:val="00CF61FF"/>
    <w:rsid w:val="00CF6333"/>
    <w:rsid w:val="00CF63E3"/>
    <w:rsid w:val="00CF6836"/>
    <w:rsid w:val="00CF69D5"/>
    <w:rsid w:val="00CF715D"/>
    <w:rsid w:val="00CF736D"/>
    <w:rsid w:val="00CF73E2"/>
    <w:rsid w:val="00CF77EA"/>
    <w:rsid w:val="00CF799B"/>
    <w:rsid w:val="00CF7ADF"/>
    <w:rsid w:val="00CF7D78"/>
    <w:rsid w:val="00D000AF"/>
    <w:rsid w:val="00D0016E"/>
    <w:rsid w:val="00D00212"/>
    <w:rsid w:val="00D002EC"/>
    <w:rsid w:val="00D00543"/>
    <w:rsid w:val="00D00776"/>
    <w:rsid w:val="00D0079A"/>
    <w:rsid w:val="00D0080C"/>
    <w:rsid w:val="00D0091A"/>
    <w:rsid w:val="00D009A0"/>
    <w:rsid w:val="00D00B6A"/>
    <w:rsid w:val="00D01060"/>
    <w:rsid w:val="00D01062"/>
    <w:rsid w:val="00D0106A"/>
    <w:rsid w:val="00D012A8"/>
    <w:rsid w:val="00D01371"/>
    <w:rsid w:val="00D01666"/>
    <w:rsid w:val="00D01940"/>
    <w:rsid w:val="00D01B71"/>
    <w:rsid w:val="00D01D22"/>
    <w:rsid w:val="00D01D7B"/>
    <w:rsid w:val="00D020CD"/>
    <w:rsid w:val="00D022FA"/>
    <w:rsid w:val="00D023D5"/>
    <w:rsid w:val="00D025A6"/>
    <w:rsid w:val="00D0260F"/>
    <w:rsid w:val="00D027D2"/>
    <w:rsid w:val="00D02BFD"/>
    <w:rsid w:val="00D02CA6"/>
    <w:rsid w:val="00D02E14"/>
    <w:rsid w:val="00D02FC0"/>
    <w:rsid w:val="00D033C6"/>
    <w:rsid w:val="00D0397A"/>
    <w:rsid w:val="00D039AA"/>
    <w:rsid w:val="00D03C47"/>
    <w:rsid w:val="00D03CF5"/>
    <w:rsid w:val="00D03F1B"/>
    <w:rsid w:val="00D040E0"/>
    <w:rsid w:val="00D04AAA"/>
    <w:rsid w:val="00D04DB6"/>
    <w:rsid w:val="00D0504A"/>
    <w:rsid w:val="00D053EA"/>
    <w:rsid w:val="00D0543C"/>
    <w:rsid w:val="00D05455"/>
    <w:rsid w:val="00D05718"/>
    <w:rsid w:val="00D0580F"/>
    <w:rsid w:val="00D05CDC"/>
    <w:rsid w:val="00D05D92"/>
    <w:rsid w:val="00D067EF"/>
    <w:rsid w:val="00D06DF4"/>
    <w:rsid w:val="00D06F91"/>
    <w:rsid w:val="00D07474"/>
    <w:rsid w:val="00D074D2"/>
    <w:rsid w:val="00D07780"/>
    <w:rsid w:val="00D07881"/>
    <w:rsid w:val="00D07B75"/>
    <w:rsid w:val="00D07C1D"/>
    <w:rsid w:val="00D07C9F"/>
    <w:rsid w:val="00D10000"/>
    <w:rsid w:val="00D1043A"/>
    <w:rsid w:val="00D1051F"/>
    <w:rsid w:val="00D1068A"/>
    <w:rsid w:val="00D106CD"/>
    <w:rsid w:val="00D1084A"/>
    <w:rsid w:val="00D108BF"/>
    <w:rsid w:val="00D10AB4"/>
    <w:rsid w:val="00D10C2E"/>
    <w:rsid w:val="00D10D15"/>
    <w:rsid w:val="00D11832"/>
    <w:rsid w:val="00D11C38"/>
    <w:rsid w:val="00D11E92"/>
    <w:rsid w:val="00D123D1"/>
    <w:rsid w:val="00D126AF"/>
    <w:rsid w:val="00D12916"/>
    <w:rsid w:val="00D12A35"/>
    <w:rsid w:val="00D12BEF"/>
    <w:rsid w:val="00D12DA6"/>
    <w:rsid w:val="00D136A2"/>
    <w:rsid w:val="00D13847"/>
    <w:rsid w:val="00D13976"/>
    <w:rsid w:val="00D139D6"/>
    <w:rsid w:val="00D13A8E"/>
    <w:rsid w:val="00D13B45"/>
    <w:rsid w:val="00D13C64"/>
    <w:rsid w:val="00D140A1"/>
    <w:rsid w:val="00D1410C"/>
    <w:rsid w:val="00D142D6"/>
    <w:rsid w:val="00D14368"/>
    <w:rsid w:val="00D14517"/>
    <w:rsid w:val="00D1452F"/>
    <w:rsid w:val="00D1486A"/>
    <w:rsid w:val="00D14946"/>
    <w:rsid w:val="00D14B5A"/>
    <w:rsid w:val="00D154BE"/>
    <w:rsid w:val="00D154DC"/>
    <w:rsid w:val="00D1556E"/>
    <w:rsid w:val="00D155CB"/>
    <w:rsid w:val="00D156DD"/>
    <w:rsid w:val="00D15BB8"/>
    <w:rsid w:val="00D15D10"/>
    <w:rsid w:val="00D15D5F"/>
    <w:rsid w:val="00D15DEF"/>
    <w:rsid w:val="00D161AB"/>
    <w:rsid w:val="00D161AC"/>
    <w:rsid w:val="00D16774"/>
    <w:rsid w:val="00D168A6"/>
    <w:rsid w:val="00D169B8"/>
    <w:rsid w:val="00D16A9C"/>
    <w:rsid w:val="00D16DDC"/>
    <w:rsid w:val="00D16DEE"/>
    <w:rsid w:val="00D16E85"/>
    <w:rsid w:val="00D17798"/>
    <w:rsid w:val="00D1784C"/>
    <w:rsid w:val="00D17BB8"/>
    <w:rsid w:val="00D17BD7"/>
    <w:rsid w:val="00D17E84"/>
    <w:rsid w:val="00D2019F"/>
    <w:rsid w:val="00D201C6"/>
    <w:rsid w:val="00D201F1"/>
    <w:rsid w:val="00D2053D"/>
    <w:rsid w:val="00D20590"/>
    <w:rsid w:val="00D206AA"/>
    <w:rsid w:val="00D20726"/>
    <w:rsid w:val="00D20873"/>
    <w:rsid w:val="00D20A5B"/>
    <w:rsid w:val="00D2143E"/>
    <w:rsid w:val="00D2151B"/>
    <w:rsid w:val="00D21827"/>
    <w:rsid w:val="00D21F75"/>
    <w:rsid w:val="00D220BB"/>
    <w:rsid w:val="00D2243C"/>
    <w:rsid w:val="00D224A4"/>
    <w:rsid w:val="00D229C4"/>
    <w:rsid w:val="00D22B24"/>
    <w:rsid w:val="00D22C27"/>
    <w:rsid w:val="00D22D01"/>
    <w:rsid w:val="00D22D69"/>
    <w:rsid w:val="00D22D93"/>
    <w:rsid w:val="00D23065"/>
    <w:rsid w:val="00D231F3"/>
    <w:rsid w:val="00D23BD5"/>
    <w:rsid w:val="00D23BFD"/>
    <w:rsid w:val="00D23DD5"/>
    <w:rsid w:val="00D24223"/>
    <w:rsid w:val="00D24255"/>
    <w:rsid w:val="00D246CB"/>
    <w:rsid w:val="00D24B6A"/>
    <w:rsid w:val="00D2511D"/>
    <w:rsid w:val="00D2512B"/>
    <w:rsid w:val="00D25309"/>
    <w:rsid w:val="00D258AA"/>
    <w:rsid w:val="00D25C36"/>
    <w:rsid w:val="00D263C8"/>
    <w:rsid w:val="00D263CE"/>
    <w:rsid w:val="00D26408"/>
    <w:rsid w:val="00D268FC"/>
    <w:rsid w:val="00D2698F"/>
    <w:rsid w:val="00D26BF7"/>
    <w:rsid w:val="00D26DA7"/>
    <w:rsid w:val="00D2707C"/>
    <w:rsid w:val="00D27195"/>
    <w:rsid w:val="00D2733A"/>
    <w:rsid w:val="00D275BE"/>
    <w:rsid w:val="00D277BD"/>
    <w:rsid w:val="00D27947"/>
    <w:rsid w:val="00D27CC9"/>
    <w:rsid w:val="00D27F1A"/>
    <w:rsid w:val="00D3024F"/>
    <w:rsid w:val="00D30395"/>
    <w:rsid w:val="00D30515"/>
    <w:rsid w:val="00D30BCC"/>
    <w:rsid w:val="00D30CD9"/>
    <w:rsid w:val="00D30E5A"/>
    <w:rsid w:val="00D30ED8"/>
    <w:rsid w:val="00D30EEF"/>
    <w:rsid w:val="00D3123B"/>
    <w:rsid w:val="00D31BC8"/>
    <w:rsid w:val="00D31FE2"/>
    <w:rsid w:val="00D320D2"/>
    <w:rsid w:val="00D322FD"/>
    <w:rsid w:val="00D32574"/>
    <w:rsid w:val="00D32592"/>
    <w:rsid w:val="00D326E7"/>
    <w:rsid w:val="00D328C7"/>
    <w:rsid w:val="00D32AFD"/>
    <w:rsid w:val="00D32CFE"/>
    <w:rsid w:val="00D33189"/>
    <w:rsid w:val="00D333BE"/>
    <w:rsid w:val="00D333F3"/>
    <w:rsid w:val="00D340AC"/>
    <w:rsid w:val="00D3430C"/>
    <w:rsid w:val="00D3439A"/>
    <w:rsid w:val="00D345E5"/>
    <w:rsid w:val="00D346FA"/>
    <w:rsid w:val="00D347A7"/>
    <w:rsid w:val="00D34818"/>
    <w:rsid w:val="00D34AAE"/>
    <w:rsid w:val="00D34DBC"/>
    <w:rsid w:val="00D356D7"/>
    <w:rsid w:val="00D3585F"/>
    <w:rsid w:val="00D359C9"/>
    <w:rsid w:val="00D35C7F"/>
    <w:rsid w:val="00D35D8A"/>
    <w:rsid w:val="00D360A5"/>
    <w:rsid w:val="00D360F1"/>
    <w:rsid w:val="00D36275"/>
    <w:rsid w:val="00D362CF"/>
    <w:rsid w:val="00D366C0"/>
    <w:rsid w:val="00D36AE8"/>
    <w:rsid w:val="00D36F20"/>
    <w:rsid w:val="00D36FBB"/>
    <w:rsid w:val="00D370C1"/>
    <w:rsid w:val="00D37257"/>
    <w:rsid w:val="00D37660"/>
    <w:rsid w:val="00D3790F"/>
    <w:rsid w:val="00D37D63"/>
    <w:rsid w:val="00D40170"/>
    <w:rsid w:val="00D401FA"/>
    <w:rsid w:val="00D4060F"/>
    <w:rsid w:val="00D40655"/>
    <w:rsid w:val="00D40790"/>
    <w:rsid w:val="00D40852"/>
    <w:rsid w:val="00D408B5"/>
    <w:rsid w:val="00D40A88"/>
    <w:rsid w:val="00D40D6E"/>
    <w:rsid w:val="00D413E9"/>
    <w:rsid w:val="00D41462"/>
    <w:rsid w:val="00D4162A"/>
    <w:rsid w:val="00D416DE"/>
    <w:rsid w:val="00D416F6"/>
    <w:rsid w:val="00D41AF5"/>
    <w:rsid w:val="00D41CDD"/>
    <w:rsid w:val="00D41FC2"/>
    <w:rsid w:val="00D42190"/>
    <w:rsid w:val="00D424C0"/>
    <w:rsid w:val="00D424F3"/>
    <w:rsid w:val="00D425EB"/>
    <w:rsid w:val="00D429C6"/>
    <w:rsid w:val="00D42DF9"/>
    <w:rsid w:val="00D43079"/>
    <w:rsid w:val="00D4316D"/>
    <w:rsid w:val="00D431D4"/>
    <w:rsid w:val="00D43248"/>
    <w:rsid w:val="00D432CB"/>
    <w:rsid w:val="00D436C3"/>
    <w:rsid w:val="00D4389D"/>
    <w:rsid w:val="00D43A1C"/>
    <w:rsid w:val="00D43A63"/>
    <w:rsid w:val="00D43BBB"/>
    <w:rsid w:val="00D43C0C"/>
    <w:rsid w:val="00D43EEC"/>
    <w:rsid w:val="00D43F62"/>
    <w:rsid w:val="00D4415E"/>
    <w:rsid w:val="00D44198"/>
    <w:rsid w:val="00D44580"/>
    <w:rsid w:val="00D44652"/>
    <w:rsid w:val="00D4490D"/>
    <w:rsid w:val="00D44AD5"/>
    <w:rsid w:val="00D44CC0"/>
    <w:rsid w:val="00D45066"/>
    <w:rsid w:val="00D4510E"/>
    <w:rsid w:val="00D45ACD"/>
    <w:rsid w:val="00D45DB4"/>
    <w:rsid w:val="00D464CD"/>
    <w:rsid w:val="00D4659A"/>
    <w:rsid w:val="00D4661A"/>
    <w:rsid w:val="00D46D8E"/>
    <w:rsid w:val="00D46EF6"/>
    <w:rsid w:val="00D46F02"/>
    <w:rsid w:val="00D46F9F"/>
    <w:rsid w:val="00D47531"/>
    <w:rsid w:val="00D47A2A"/>
    <w:rsid w:val="00D47A46"/>
    <w:rsid w:val="00D47A96"/>
    <w:rsid w:val="00D47AFD"/>
    <w:rsid w:val="00D47D1B"/>
    <w:rsid w:val="00D47FB8"/>
    <w:rsid w:val="00D5000D"/>
    <w:rsid w:val="00D5048C"/>
    <w:rsid w:val="00D506F7"/>
    <w:rsid w:val="00D509AF"/>
    <w:rsid w:val="00D50B4E"/>
    <w:rsid w:val="00D50C8F"/>
    <w:rsid w:val="00D50EAE"/>
    <w:rsid w:val="00D51422"/>
    <w:rsid w:val="00D51855"/>
    <w:rsid w:val="00D518E8"/>
    <w:rsid w:val="00D519AA"/>
    <w:rsid w:val="00D51F40"/>
    <w:rsid w:val="00D5203F"/>
    <w:rsid w:val="00D5204E"/>
    <w:rsid w:val="00D52260"/>
    <w:rsid w:val="00D5238A"/>
    <w:rsid w:val="00D52689"/>
    <w:rsid w:val="00D52C95"/>
    <w:rsid w:val="00D53342"/>
    <w:rsid w:val="00D533BA"/>
    <w:rsid w:val="00D5349F"/>
    <w:rsid w:val="00D53558"/>
    <w:rsid w:val="00D5357E"/>
    <w:rsid w:val="00D53800"/>
    <w:rsid w:val="00D53F42"/>
    <w:rsid w:val="00D53FAA"/>
    <w:rsid w:val="00D540C8"/>
    <w:rsid w:val="00D540FC"/>
    <w:rsid w:val="00D542BA"/>
    <w:rsid w:val="00D5439D"/>
    <w:rsid w:val="00D54457"/>
    <w:rsid w:val="00D5453A"/>
    <w:rsid w:val="00D545EE"/>
    <w:rsid w:val="00D54C31"/>
    <w:rsid w:val="00D54D75"/>
    <w:rsid w:val="00D54F44"/>
    <w:rsid w:val="00D54F95"/>
    <w:rsid w:val="00D55304"/>
    <w:rsid w:val="00D557B5"/>
    <w:rsid w:val="00D55A19"/>
    <w:rsid w:val="00D55A68"/>
    <w:rsid w:val="00D55D39"/>
    <w:rsid w:val="00D5600B"/>
    <w:rsid w:val="00D560CB"/>
    <w:rsid w:val="00D56330"/>
    <w:rsid w:val="00D56C2A"/>
    <w:rsid w:val="00D56C46"/>
    <w:rsid w:val="00D56DC9"/>
    <w:rsid w:val="00D56DFC"/>
    <w:rsid w:val="00D570C8"/>
    <w:rsid w:val="00D573A2"/>
    <w:rsid w:val="00D57A67"/>
    <w:rsid w:val="00D57D2D"/>
    <w:rsid w:val="00D600EF"/>
    <w:rsid w:val="00D6014C"/>
    <w:rsid w:val="00D60326"/>
    <w:rsid w:val="00D606E4"/>
    <w:rsid w:val="00D608AB"/>
    <w:rsid w:val="00D60B0C"/>
    <w:rsid w:val="00D60B5B"/>
    <w:rsid w:val="00D60D24"/>
    <w:rsid w:val="00D60F3A"/>
    <w:rsid w:val="00D6115B"/>
    <w:rsid w:val="00D611F3"/>
    <w:rsid w:val="00D6144E"/>
    <w:rsid w:val="00D61454"/>
    <w:rsid w:val="00D616F0"/>
    <w:rsid w:val="00D617F5"/>
    <w:rsid w:val="00D61913"/>
    <w:rsid w:val="00D6196D"/>
    <w:rsid w:val="00D61992"/>
    <w:rsid w:val="00D619B1"/>
    <w:rsid w:val="00D61CCD"/>
    <w:rsid w:val="00D61DF0"/>
    <w:rsid w:val="00D620C3"/>
    <w:rsid w:val="00D623E9"/>
    <w:rsid w:val="00D6248C"/>
    <w:rsid w:val="00D6250E"/>
    <w:rsid w:val="00D62530"/>
    <w:rsid w:val="00D626F6"/>
    <w:rsid w:val="00D62716"/>
    <w:rsid w:val="00D629AB"/>
    <w:rsid w:val="00D629BE"/>
    <w:rsid w:val="00D62B96"/>
    <w:rsid w:val="00D62C1F"/>
    <w:rsid w:val="00D62DD0"/>
    <w:rsid w:val="00D62EBB"/>
    <w:rsid w:val="00D630DC"/>
    <w:rsid w:val="00D63546"/>
    <w:rsid w:val="00D63CCE"/>
    <w:rsid w:val="00D643C3"/>
    <w:rsid w:val="00D64620"/>
    <w:rsid w:val="00D6467D"/>
    <w:rsid w:val="00D64787"/>
    <w:rsid w:val="00D6486C"/>
    <w:rsid w:val="00D64D46"/>
    <w:rsid w:val="00D64E9F"/>
    <w:rsid w:val="00D650AF"/>
    <w:rsid w:val="00D65337"/>
    <w:rsid w:val="00D653F6"/>
    <w:rsid w:val="00D6553F"/>
    <w:rsid w:val="00D656FF"/>
    <w:rsid w:val="00D65900"/>
    <w:rsid w:val="00D6590D"/>
    <w:rsid w:val="00D65AEC"/>
    <w:rsid w:val="00D66875"/>
    <w:rsid w:val="00D6692B"/>
    <w:rsid w:val="00D66C9E"/>
    <w:rsid w:val="00D66F3E"/>
    <w:rsid w:val="00D670CF"/>
    <w:rsid w:val="00D6711F"/>
    <w:rsid w:val="00D67183"/>
    <w:rsid w:val="00D674D9"/>
    <w:rsid w:val="00D67AC3"/>
    <w:rsid w:val="00D67C0C"/>
    <w:rsid w:val="00D67C3D"/>
    <w:rsid w:val="00D67E30"/>
    <w:rsid w:val="00D67F47"/>
    <w:rsid w:val="00D7053D"/>
    <w:rsid w:val="00D70B15"/>
    <w:rsid w:val="00D70ED9"/>
    <w:rsid w:val="00D7136C"/>
    <w:rsid w:val="00D71438"/>
    <w:rsid w:val="00D71859"/>
    <w:rsid w:val="00D718CA"/>
    <w:rsid w:val="00D71DD8"/>
    <w:rsid w:val="00D71E0E"/>
    <w:rsid w:val="00D71F85"/>
    <w:rsid w:val="00D71FAF"/>
    <w:rsid w:val="00D7207F"/>
    <w:rsid w:val="00D72871"/>
    <w:rsid w:val="00D7293B"/>
    <w:rsid w:val="00D72A1C"/>
    <w:rsid w:val="00D72C9F"/>
    <w:rsid w:val="00D72E11"/>
    <w:rsid w:val="00D732A9"/>
    <w:rsid w:val="00D732D8"/>
    <w:rsid w:val="00D734BD"/>
    <w:rsid w:val="00D73736"/>
    <w:rsid w:val="00D7386D"/>
    <w:rsid w:val="00D73ECB"/>
    <w:rsid w:val="00D73EED"/>
    <w:rsid w:val="00D7416B"/>
    <w:rsid w:val="00D74299"/>
    <w:rsid w:val="00D746F1"/>
    <w:rsid w:val="00D74AF8"/>
    <w:rsid w:val="00D74B0C"/>
    <w:rsid w:val="00D74C82"/>
    <w:rsid w:val="00D74F27"/>
    <w:rsid w:val="00D74F49"/>
    <w:rsid w:val="00D75227"/>
    <w:rsid w:val="00D753C8"/>
    <w:rsid w:val="00D75841"/>
    <w:rsid w:val="00D75C22"/>
    <w:rsid w:val="00D75D31"/>
    <w:rsid w:val="00D75FA2"/>
    <w:rsid w:val="00D76043"/>
    <w:rsid w:val="00D761AB"/>
    <w:rsid w:val="00D763BC"/>
    <w:rsid w:val="00D76446"/>
    <w:rsid w:val="00D768D2"/>
    <w:rsid w:val="00D76ABD"/>
    <w:rsid w:val="00D76ACE"/>
    <w:rsid w:val="00D76B6C"/>
    <w:rsid w:val="00D76F83"/>
    <w:rsid w:val="00D774C0"/>
    <w:rsid w:val="00D7776D"/>
    <w:rsid w:val="00D77D4A"/>
    <w:rsid w:val="00D77F36"/>
    <w:rsid w:val="00D80334"/>
    <w:rsid w:val="00D80445"/>
    <w:rsid w:val="00D8060B"/>
    <w:rsid w:val="00D809E3"/>
    <w:rsid w:val="00D80A14"/>
    <w:rsid w:val="00D80C17"/>
    <w:rsid w:val="00D810B8"/>
    <w:rsid w:val="00D8126E"/>
    <w:rsid w:val="00D813F9"/>
    <w:rsid w:val="00D816BB"/>
    <w:rsid w:val="00D81737"/>
    <w:rsid w:val="00D8194A"/>
    <w:rsid w:val="00D81C9F"/>
    <w:rsid w:val="00D81D76"/>
    <w:rsid w:val="00D81E66"/>
    <w:rsid w:val="00D821B4"/>
    <w:rsid w:val="00D825F6"/>
    <w:rsid w:val="00D82832"/>
    <w:rsid w:val="00D82A43"/>
    <w:rsid w:val="00D82C32"/>
    <w:rsid w:val="00D82D13"/>
    <w:rsid w:val="00D82D74"/>
    <w:rsid w:val="00D830C4"/>
    <w:rsid w:val="00D8317F"/>
    <w:rsid w:val="00D8319C"/>
    <w:rsid w:val="00D831E3"/>
    <w:rsid w:val="00D8363D"/>
    <w:rsid w:val="00D836DB"/>
    <w:rsid w:val="00D83711"/>
    <w:rsid w:val="00D8398A"/>
    <w:rsid w:val="00D839A1"/>
    <w:rsid w:val="00D83B2B"/>
    <w:rsid w:val="00D83D76"/>
    <w:rsid w:val="00D83E78"/>
    <w:rsid w:val="00D83FBC"/>
    <w:rsid w:val="00D8414D"/>
    <w:rsid w:val="00D84419"/>
    <w:rsid w:val="00D84895"/>
    <w:rsid w:val="00D84A2C"/>
    <w:rsid w:val="00D84EC6"/>
    <w:rsid w:val="00D853B1"/>
    <w:rsid w:val="00D85715"/>
    <w:rsid w:val="00D857DE"/>
    <w:rsid w:val="00D858B4"/>
    <w:rsid w:val="00D85B3E"/>
    <w:rsid w:val="00D85CB8"/>
    <w:rsid w:val="00D86177"/>
    <w:rsid w:val="00D861EA"/>
    <w:rsid w:val="00D86283"/>
    <w:rsid w:val="00D86925"/>
    <w:rsid w:val="00D869F6"/>
    <w:rsid w:val="00D86BB0"/>
    <w:rsid w:val="00D86DA8"/>
    <w:rsid w:val="00D8708A"/>
    <w:rsid w:val="00D870DF"/>
    <w:rsid w:val="00D87106"/>
    <w:rsid w:val="00D877E6"/>
    <w:rsid w:val="00D8790D"/>
    <w:rsid w:val="00D87ACA"/>
    <w:rsid w:val="00D87AD3"/>
    <w:rsid w:val="00D87B37"/>
    <w:rsid w:val="00D87BF6"/>
    <w:rsid w:val="00D87E33"/>
    <w:rsid w:val="00D87F4D"/>
    <w:rsid w:val="00D901A4"/>
    <w:rsid w:val="00D901D3"/>
    <w:rsid w:val="00D902B3"/>
    <w:rsid w:val="00D90329"/>
    <w:rsid w:val="00D9046E"/>
    <w:rsid w:val="00D908ED"/>
    <w:rsid w:val="00D90A35"/>
    <w:rsid w:val="00D90ADD"/>
    <w:rsid w:val="00D90C1A"/>
    <w:rsid w:val="00D90CB9"/>
    <w:rsid w:val="00D90CE8"/>
    <w:rsid w:val="00D91541"/>
    <w:rsid w:val="00D9160B"/>
    <w:rsid w:val="00D918A3"/>
    <w:rsid w:val="00D91B40"/>
    <w:rsid w:val="00D9228A"/>
    <w:rsid w:val="00D9232F"/>
    <w:rsid w:val="00D92427"/>
    <w:rsid w:val="00D926E4"/>
    <w:rsid w:val="00D92AA8"/>
    <w:rsid w:val="00D92D69"/>
    <w:rsid w:val="00D92EFF"/>
    <w:rsid w:val="00D93341"/>
    <w:rsid w:val="00D9339F"/>
    <w:rsid w:val="00D933D2"/>
    <w:rsid w:val="00D9357E"/>
    <w:rsid w:val="00D935AC"/>
    <w:rsid w:val="00D936DB"/>
    <w:rsid w:val="00D938E1"/>
    <w:rsid w:val="00D93DF9"/>
    <w:rsid w:val="00D9404C"/>
    <w:rsid w:val="00D940E2"/>
    <w:rsid w:val="00D94328"/>
    <w:rsid w:val="00D94381"/>
    <w:rsid w:val="00D944C8"/>
    <w:rsid w:val="00D94A98"/>
    <w:rsid w:val="00D94D2A"/>
    <w:rsid w:val="00D95171"/>
    <w:rsid w:val="00D9574E"/>
    <w:rsid w:val="00D9585A"/>
    <w:rsid w:val="00D95890"/>
    <w:rsid w:val="00D96AA5"/>
    <w:rsid w:val="00D96B58"/>
    <w:rsid w:val="00D96D3B"/>
    <w:rsid w:val="00D97493"/>
    <w:rsid w:val="00D97503"/>
    <w:rsid w:val="00D97589"/>
    <w:rsid w:val="00D97631"/>
    <w:rsid w:val="00D9793F"/>
    <w:rsid w:val="00DA043F"/>
    <w:rsid w:val="00DA046F"/>
    <w:rsid w:val="00DA0500"/>
    <w:rsid w:val="00DA058C"/>
    <w:rsid w:val="00DA05E9"/>
    <w:rsid w:val="00DA0A56"/>
    <w:rsid w:val="00DA0BC8"/>
    <w:rsid w:val="00DA0C42"/>
    <w:rsid w:val="00DA11A4"/>
    <w:rsid w:val="00DA13C5"/>
    <w:rsid w:val="00DA15BA"/>
    <w:rsid w:val="00DA191C"/>
    <w:rsid w:val="00DA1B17"/>
    <w:rsid w:val="00DA1BC4"/>
    <w:rsid w:val="00DA1D0B"/>
    <w:rsid w:val="00DA1E09"/>
    <w:rsid w:val="00DA1E54"/>
    <w:rsid w:val="00DA1F4A"/>
    <w:rsid w:val="00DA2373"/>
    <w:rsid w:val="00DA248D"/>
    <w:rsid w:val="00DA24E1"/>
    <w:rsid w:val="00DA282A"/>
    <w:rsid w:val="00DA28DC"/>
    <w:rsid w:val="00DA28E4"/>
    <w:rsid w:val="00DA2D37"/>
    <w:rsid w:val="00DA2D95"/>
    <w:rsid w:val="00DA2DFD"/>
    <w:rsid w:val="00DA2E93"/>
    <w:rsid w:val="00DA2F7D"/>
    <w:rsid w:val="00DA30B2"/>
    <w:rsid w:val="00DA3259"/>
    <w:rsid w:val="00DA332E"/>
    <w:rsid w:val="00DA3435"/>
    <w:rsid w:val="00DA35EE"/>
    <w:rsid w:val="00DA37BA"/>
    <w:rsid w:val="00DA3817"/>
    <w:rsid w:val="00DA3899"/>
    <w:rsid w:val="00DA38B5"/>
    <w:rsid w:val="00DA39C3"/>
    <w:rsid w:val="00DA3BB8"/>
    <w:rsid w:val="00DA3E3D"/>
    <w:rsid w:val="00DA3E9A"/>
    <w:rsid w:val="00DA3EB7"/>
    <w:rsid w:val="00DA3FB2"/>
    <w:rsid w:val="00DA4135"/>
    <w:rsid w:val="00DA4191"/>
    <w:rsid w:val="00DA4362"/>
    <w:rsid w:val="00DA4687"/>
    <w:rsid w:val="00DA4C53"/>
    <w:rsid w:val="00DA4E82"/>
    <w:rsid w:val="00DA4F5E"/>
    <w:rsid w:val="00DA5207"/>
    <w:rsid w:val="00DA522B"/>
    <w:rsid w:val="00DA5894"/>
    <w:rsid w:val="00DA5A55"/>
    <w:rsid w:val="00DA5D3A"/>
    <w:rsid w:val="00DA5DBC"/>
    <w:rsid w:val="00DA5DC3"/>
    <w:rsid w:val="00DA6240"/>
    <w:rsid w:val="00DA6671"/>
    <w:rsid w:val="00DA6818"/>
    <w:rsid w:val="00DA6871"/>
    <w:rsid w:val="00DA6964"/>
    <w:rsid w:val="00DA69A5"/>
    <w:rsid w:val="00DA6A2A"/>
    <w:rsid w:val="00DA6A66"/>
    <w:rsid w:val="00DA7390"/>
    <w:rsid w:val="00DA74AF"/>
    <w:rsid w:val="00DA7624"/>
    <w:rsid w:val="00DA7880"/>
    <w:rsid w:val="00DA78A2"/>
    <w:rsid w:val="00DA7B3D"/>
    <w:rsid w:val="00DA7B59"/>
    <w:rsid w:val="00DA7D70"/>
    <w:rsid w:val="00DA7D75"/>
    <w:rsid w:val="00DA7EE4"/>
    <w:rsid w:val="00DB0023"/>
    <w:rsid w:val="00DB0145"/>
    <w:rsid w:val="00DB028D"/>
    <w:rsid w:val="00DB0373"/>
    <w:rsid w:val="00DB03E0"/>
    <w:rsid w:val="00DB05D2"/>
    <w:rsid w:val="00DB06F9"/>
    <w:rsid w:val="00DB0BB0"/>
    <w:rsid w:val="00DB0EAF"/>
    <w:rsid w:val="00DB10BC"/>
    <w:rsid w:val="00DB119E"/>
    <w:rsid w:val="00DB14B3"/>
    <w:rsid w:val="00DB171A"/>
    <w:rsid w:val="00DB1860"/>
    <w:rsid w:val="00DB186B"/>
    <w:rsid w:val="00DB18B9"/>
    <w:rsid w:val="00DB1CBD"/>
    <w:rsid w:val="00DB1E5F"/>
    <w:rsid w:val="00DB1F3A"/>
    <w:rsid w:val="00DB21DD"/>
    <w:rsid w:val="00DB2217"/>
    <w:rsid w:val="00DB23E7"/>
    <w:rsid w:val="00DB2585"/>
    <w:rsid w:val="00DB2C86"/>
    <w:rsid w:val="00DB2E46"/>
    <w:rsid w:val="00DB2ECA"/>
    <w:rsid w:val="00DB2EDF"/>
    <w:rsid w:val="00DB3231"/>
    <w:rsid w:val="00DB323A"/>
    <w:rsid w:val="00DB33BA"/>
    <w:rsid w:val="00DB33C3"/>
    <w:rsid w:val="00DB397D"/>
    <w:rsid w:val="00DB3ACC"/>
    <w:rsid w:val="00DB3DAC"/>
    <w:rsid w:val="00DB46C1"/>
    <w:rsid w:val="00DB5051"/>
    <w:rsid w:val="00DB587D"/>
    <w:rsid w:val="00DB5BB9"/>
    <w:rsid w:val="00DB5D55"/>
    <w:rsid w:val="00DB5D9C"/>
    <w:rsid w:val="00DB6120"/>
    <w:rsid w:val="00DB62ED"/>
    <w:rsid w:val="00DB6347"/>
    <w:rsid w:val="00DB6456"/>
    <w:rsid w:val="00DB6854"/>
    <w:rsid w:val="00DB6B17"/>
    <w:rsid w:val="00DB6B3B"/>
    <w:rsid w:val="00DB6C8E"/>
    <w:rsid w:val="00DB717E"/>
    <w:rsid w:val="00DB73A3"/>
    <w:rsid w:val="00DB7908"/>
    <w:rsid w:val="00DB7A32"/>
    <w:rsid w:val="00DB7A85"/>
    <w:rsid w:val="00DB7C6E"/>
    <w:rsid w:val="00DB7CFC"/>
    <w:rsid w:val="00DB7D43"/>
    <w:rsid w:val="00DB7DC3"/>
    <w:rsid w:val="00DC0131"/>
    <w:rsid w:val="00DC021E"/>
    <w:rsid w:val="00DC0252"/>
    <w:rsid w:val="00DC0682"/>
    <w:rsid w:val="00DC06C5"/>
    <w:rsid w:val="00DC093A"/>
    <w:rsid w:val="00DC0C10"/>
    <w:rsid w:val="00DC0CF3"/>
    <w:rsid w:val="00DC0DFC"/>
    <w:rsid w:val="00DC10CD"/>
    <w:rsid w:val="00DC12A6"/>
    <w:rsid w:val="00DC1C0B"/>
    <w:rsid w:val="00DC1EBA"/>
    <w:rsid w:val="00DC1F25"/>
    <w:rsid w:val="00DC21A9"/>
    <w:rsid w:val="00DC23E9"/>
    <w:rsid w:val="00DC25F3"/>
    <w:rsid w:val="00DC2770"/>
    <w:rsid w:val="00DC3098"/>
    <w:rsid w:val="00DC313A"/>
    <w:rsid w:val="00DC356E"/>
    <w:rsid w:val="00DC3985"/>
    <w:rsid w:val="00DC39C2"/>
    <w:rsid w:val="00DC3CE7"/>
    <w:rsid w:val="00DC3D28"/>
    <w:rsid w:val="00DC4314"/>
    <w:rsid w:val="00DC431F"/>
    <w:rsid w:val="00DC4651"/>
    <w:rsid w:val="00DC4D42"/>
    <w:rsid w:val="00DC4F30"/>
    <w:rsid w:val="00DC4F35"/>
    <w:rsid w:val="00DC50F1"/>
    <w:rsid w:val="00DC5283"/>
    <w:rsid w:val="00DC5414"/>
    <w:rsid w:val="00DC58C7"/>
    <w:rsid w:val="00DC5C9C"/>
    <w:rsid w:val="00DC5C9F"/>
    <w:rsid w:val="00DC5DFC"/>
    <w:rsid w:val="00DC6054"/>
    <w:rsid w:val="00DC6206"/>
    <w:rsid w:val="00DC63AC"/>
    <w:rsid w:val="00DC64D7"/>
    <w:rsid w:val="00DC6587"/>
    <w:rsid w:val="00DC66B1"/>
    <w:rsid w:val="00DC6737"/>
    <w:rsid w:val="00DC6C51"/>
    <w:rsid w:val="00DC72A9"/>
    <w:rsid w:val="00DC7937"/>
    <w:rsid w:val="00DC7E2B"/>
    <w:rsid w:val="00DC7E91"/>
    <w:rsid w:val="00DC7F8B"/>
    <w:rsid w:val="00DC7FCA"/>
    <w:rsid w:val="00DD00A9"/>
    <w:rsid w:val="00DD097F"/>
    <w:rsid w:val="00DD0C9B"/>
    <w:rsid w:val="00DD0CC8"/>
    <w:rsid w:val="00DD0D24"/>
    <w:rsid w:val="00DD1187"/>
    <w:rsid w:val="00DD1474"/>
    <w:rsid w:val="00DD14C9"/>
    <w:rsid w:val="00DD15AF"/>
    <w:rsid w:val="00DD1782"/>
    <w:rsid w:val="00DD17E5"/>
    <w:rsid w:val="00DD181D"/>
    <w:rsid w:val="00DD19C6"/>
    <w:rsid w:val="00DD2076"/>
    <w:rsid w:val="00DD23EB"/>
    <w:rsid w:val="00DD2416"/>
    <w:rsid w:val="00DD2C14"/>
    <w:rsid w:val="00DD2CE2"/>
    <w:rsid w:val="00DD2CEE"/>
    <w:rsid w:val="00DD3109"/>
    <w:rsid w:val="00DD310B"/>
    <w:rsid w:val="00DD32B3"/>
    <w:rsid w:val="00DD3C67"/>
    <w:rsid w:val="00DD3EAB"/>
    <w:rsid w:val="00DD3F82"/>
    <w:rsid w:val="00DD415D"/>
    <w:rsid w:val="00DD43C9"/>
    <w:rsid w:val="00DD4632"/>
    <w:rsid w:val="00DD4AAA"/>
    <w:rsid w:val="00DD4AFB"/>
    <w:rsid w:val="00DD4B26"/>
    <w:rsid w:val="00DD4BBA"/>
    <w:rsid w:val="00DD4BE0"/>
    <w:rsid w:val="00DD4D2F"/>
    <w:rsid w:val="00DD52E3"/>
    <w:rsid w:val="00DD5447"/>
    <w:rsid w:val="00DD5660"/>
    <w:rsid w:val="00DD56BC"/>
    <w:rsid w:val="00DD570B"/>
    <w:rsid w:val="00DD57BF"/>
    <w:rsid w:val="00DD58BA"/>
    <w:rsid w:val="00DD5B3F"/>
    <w:rsid w:val="00DD5CA8"/>
    <w:rsid w:val="00DD5CAF"/>
    <w:rsid w:val="00DD5D51"/>
    <w:rsid w:val="00DD63B8"/>
    <w:rsid w:val="00DD63C8"/>
    <w:rsid w:val="00DD6603"/>
    <w:rsid w:val="00DD67D3"/>
    <w:rsid w:val="00DD6B04"/>
    <w:rsid w:val="00DD6E50"/>
    <w:rsid w:val="00DD6FBF"/>
    <w:rsid w:val="00DD7346"/>
    <w:rsid w:val="00DD7368"/>
    <w:rsid w:val="00DD739B"/>
    <w:rsid w:val="00DD73FA"/>
    <w:rsid w:val="00DD7435"/>
    <w:rsid w:val="00DD750D"/>
    <w:rsid w:val="00DD78B2"/>
    <w:rsid w:val="00DD79C5"/>
    <w:rsid w:val="00DD7C76"/>
    <w:rsid w:val="00DD7D3B"/>
    <w:rsid w:val="00DD7EE4"/>
    <w:rsid w:val="00DE01F5"/>
    <w:rsid w:val="00DE040F"/>
    <w:rsid w:val="00DE0806"/>
    <w:rsid w:val="00DE0908"/>
    <w:rsid w:val="00DE090C"/>
    <w:rsid w:val="00DE0CDE"/>
    <w:rsid w:val="00DE115B"/>
    <w:rsid w:val="00DE1830"/>
    <w:rsid w:val="00DE1B0A"/>
    <w:rsid w:val="00DE1C42"/>
    <w:rsid w:val="00DE1E05"/>
    <w:rsid w:val="00DE2014"/>
    <w:rsid w:val="00DE23C0"/>
    <w:rsid w:val="00DE251E"/>
    <w:rsid w:val="00DE267C"/>
    <w:rsid w:val="00DE2DFC"/>
    <w:rsid w:val="00DE2E54"/>
    <w:rsid w:val="00DE30B8"/>
    <w:rsid w:val="00DE30F1"/>
    <w:rsid w:val="00DE314D"/>
    <w:rsid w:val="00DE334A"/>
    <w:rsid w:val="00DE3747"/>
    <w:rsid w:val="00DE3787"/>
    <w:rsid w:val="00DE386A"/>
    <w:rsid w:val="00DE396B"/>
    <w:rsid w:val="00DE3CBD"/>
    <w:rsid w:val="00DE408D"/>
    <w:rsid w:val="00DE41B1"/>
    <w:rsid w:val="00DE4412"/>
    <w:rsid w:val="00DE4799"/>
    <w:rsid w:val="00DE49E3"/>
    <w:rsid w:val="00DE4BF2"/>
    <w:rsid w:val="00DE514C"/>
    <w:rsid w:val="00DE5398"/>
    <w:rsid w:val="00DE564E"/>
    <w:rsid w:val="00DE58D7"/>
    <w:rsid w:val="00DE5AE2"/>
    <w:rsid w:val="00DE5C77"/>
    <w:rsid w:val="00DE5D41"/>
    <w:rsid w:val="00DE5D83"/>
    <w:rsid w:val="00DE61A8"/>
    <w:rsid w:val="00DE6433"/>
    <w:rsid w:val="00DE6EC8"/>
    <w:rsid w:val="00DE7127"/>
    <w:rsid w:val="00DE7243"/>
    <w:rsid w:val="00DE7445"/>
    <w:rsid w:val="00DF009C"/>
    <w:rsid w:val="00DF02B3"/>
    <w:rsid w:val="00DF064F"/>
    <w:rsid w:val="00DF0FBE"/>
    <w:rsid w:val="00DF1021"/>
    <w:rsid w:val="00DF10CC"/>
    <w:rsid w:val="00DF112C"/>
    <w:rsid w:val="00DF1221"/>
    <w:rsid w:val="00DF1370"/>
    <w:rsid w:val="00DF147C"/>
    <w:rsid w:val="00DF15F4"/>
    <w:rsid w:val="00DF1600"/>
    <w:rsid w:val="00DF1A48"/>
    <w:rsid w:val="00DF1B5B"/>
    <w:rsid w:val="00DF1C0F"/>
    <w:rsid w:val="00DF1F13"/>
    <w:rsid w:val="00DF209D"/>
    <w:rsid w:val="00DF21D8"/>
    <w:rsid w:val="00DF22AA"/>
    <w:rsid w:val="00DF24B0"/>
    <w:rsid w:val="00DF27CA"/>
    <w:rsid w:val="00DF2975"/>
    <w:rsid w:val="00DF2A85"/>
    <w:rsid w:val="00DF2A87"/>
    <w:rsid w:val="00DF2D2A"/>
    <w:rsid w:val="00DF2E60"/>
    <w:rsid w:val="00DF2EB2"/>
    <w:rsid w:val="00DF3001"/>
    <w:rsid w:val="00DF36D5"/>
    <w:rsid w:val="00DF3713"/>
    <w:rsid w:val="00DF3890"/>
    <w:rsid w:val="00DF3D21"/>
    <w:rsid w:val="00DF41DC"/>
    <w:rsid w:val="00DF42AE"/>
    <w:rsid w:val="00DF486D"/>
    <w:rsid w:val="00DF4877"/>
    <w:rsid w:val="00DF4987"/>
    <w:rsid w:val="00DF4B2B"/>
    <w:rsid w:val="00DF4CD6"/>
    <w:rsid w:val="00DF4EDC"/>
    <w:rsid w:val="00DF5280"/>
    <w:rsid w:val="00DF5374"/>
    <w:rsid w:val="00DF56CE"/>
    <w:rsid w:val="00DF58B6"/>
    <w:rsid w:val="00DF58F0"/>
    <w:rsid w:val="00DF5C24"/>
    <w:rsid w:val="00DF5C56"/>
    <w:rsid w:val="00DF5E19"/>
    <w:rsid w:val="00DF5EBE"/>
    <w:rsid w:val="00DF60EF"/>
    <w:rsid w:val="00DF628C"/>
    <w:rsid w:val="00DF63A7"/>
    <w:rsid w:val="00DF63CE"/>
    <w:rsid w:val="00DF65DA"/>
    <w:rsid w:val="00DF6CDC"/>
    <w:rsid w:val="00DF718D"/>
    <w:rsid w:val="00DF71AE"/>
    <w:rsid w:val="00DF755F"/>
    <w:rsid w:val="00DF7605"/>
    <w:rsid w:val="00DF76A7"/>
    <w:rsid w:val="00DF7725"/>
    <w:rsid w:val="00DF7907"/>
    <w:rsid w:val="00E0056B"/>
    <w:rsid w:val="00E00621"/>
    <w:rsid w:val="00E00A27"/>
    <w:rsid w:val="00E00A51"/>
    <w:rsid w:val="00E00EB5"/>
    <w:rsid w:val="00E00EE7"/>
    <w:rsid w:val="00E00FF3"/>
    <w:rsid w:val="00E0107A"/>
    <w:rsid w:val="00E01090"/>
    <w:rsid w:val="00E010D7"/>
    <w:rsid w:val="00E01136"/>
    <w:rsid w:val="00E0150F"/>
    <w:rsid w:val="00E01AC4"/>
    <w:rsid w:val="00E01D21"/>
    <w:rsid w:val="00E01F7B"/>
    <w:rsid w:val="00E024B7"/>
    <w:rsid w:val="00E02B7C"/>
    <w:rsid w:val="00E03A67"/>
    <w:rsid w:val="00E03C48"/>
    <w:rsid w:val="00E03EAB"/>
    <w:rsid w:val="00E03FCA"/>
    <w:rsid w:val="00E04156"/>
    <w:rsid w:val="00E0439E"/>
    <w:rsid w:val="00E043AC"/>
    <w:rsid w:val="00E0440E"/>
    <w:rsid w:val="00E044F3"/>
    <w:rsid w:val="00E04598"/>
    <w:rsid w:val="00E04930"/>
    <w:rsid w:val="00E04D8F"/>
    <w:rsid w:val="00E04ECC"/>
    <w:rsid w:val="00E04FCB"/>
    <w:rsid w:val="00E05219"/>
    <w:rsid w:val="00E05319"/>
    <w:rsid w:val="00E05509"/>
    <w:rsid w:val="00E056D5"/>
    <w:rsid w:val="00E05C79"/>
    <w:rsid w:val="00E05E88"/>
    <w:rsid w:val="00E05F0F"/>
    <w:rsid w:val="00E0604B"/>
    <w:rsid w:val="00E060BB"/>
    <w:rsid w:val="00E0643F"/>
    <w:rsid w:val="00E064FC"/>
    <w:rsid w:val="00E06A06"/>
    <w:rsid w:val="00E06A97"/>
    <w:rsid w:val="00E06F01"/>
    <w:rsid w:val="00E0737C"/>
    <w:rsid w:val="00E075BA"/>
    <w:rsid w:val="00E07A81"/>
    <w:rsid w:val="00E07ABB"/>
    <w:rsid w:val="00E104BE"/>
    <w:rsid w:val="00E10593"/>
    <w:rsid w:val="00E105A0"/>
    <w:rsid w:val="00E10805"/>
    <w:rsid w:val="00E1083B"/>
    <w:rsid w:val="00E10BD4"/>
    <w:rsid w:val="00E10E58"/>
    <w:rsid w:val="00E10F7F"/>
    <w:rsid w:val="00E111A5"/>
    <w:rsid w:val="00E1145E"/>
    <w:rsid w:val="00E115B2"/>
    <w:rsid w:val="00E117EE"/>
    <w:rsid w:val="00E1182F"/>
    <w:rsid w:val="00E11C83"/>
    <w:rsid w:val="00E11CD3"/>
    <w:rsid w:val="00E124D8"/>
    <w:rsid w:val="00E12575"/>
    <w:rsid w:val="00E125D5"/>
    <w:rsid w:val="00E1265F"/>
    <w:rsid w:val="00E12AD7"/>
    <w:rsid w:val="00E12B52"/>
    <w:rsid w:val="00E12B80"/>
    <w:rsid w:val="00E12C2F"/>
    <w:rsid w:val="00E12D47"/>
    <w:rsid w:val="00E12E2B"/>
    <w:rsid w:val="00E12EEA"/>
    <w:rsid w:val="00E12F0A"/>
    <w:rsid w:val="00E131AD"/>
    <w:rsid w:val="00E13500"/>
    <w:rsid w:val="00E13960"/>
    <w:rsid w:val="00E13D0C"/>
    <w:rsid w:val="00E140C4"/>
    <w:rsid w:val="00E14303"/>
    <w:rsid w:val="00E14366"/>
    <w:rsid w:val="00E14798"/>
    <w:rsid w:val="00E147F3"/>
    <w:rsid w:val="00E14A50"/>
    <w:rsid w:val="00E14BB0"/>
    <w:rsid w:val="00E15799"/>
    <w:rsid w:val="00E1583F"/>
    <w:rsid w:val="00E15BC8"/>
    <w:rsid w:val="00E15CF9"/>
    <w:rsid w:val="00E15E81"/>
    <w:rsid w:val="00E161F4"/>
    <w:rsid w:val="00E164B4"/>
    <w:rsid w:val="00E167F8"/>
    <w:rsid w:val="00E168EE"/>
    <w:rsid w:val="00E16F39"/>
    <w:rsid w:val="00E17009"/>
    <w:rsid w:val="00E171CF"/>
    <w:rsid w:val="00E172E4"/>
    <w:rsid w:val="00E17483"/>
    <w:rsid w:val="00E1795B"/>
    <w:rsid w:val="00E179F0"/>
    <w:rsid w:val="00E17FC3"/>
    <w:rsid w:val="00E2001F"/>
    <w:rsid w:val="00E200AF"/>
    <w:rsid w:val="00E20491"/>
    <w:rsid w:val="00E20699"/>
    <w:rsid w:val="00E20A1F"/>
    <w:rsid w:val="00E20BC2"/>
    <w:rsid w:val="00E20DFF"/>
    <w:rsid w:val="00E20F7D"/>
    <w:rsid w:val="00E21048"/>
    <w:rsid w:val="00E210AD"/>
    <w:rsid w:val="00E210EC"/>
    <w:rsid w:val="00E21182"/>
    <w:rsid w:val="00E2183E"/>
    <w:rsid w:val="00E21D8F"/>
    <w:rsid w:val="00E220E2"/>
    <w:rsid w:val="00E22231"/>
    <w:rsid w:val="00E2232D"/>
    <w:rsid w:val="00E226A6"/>
    <w:rsid w:val="00E22A18"/>
    <w:rsid w:val="00E22B3E"/>
    <w:rsid w:val="00E22C05"/>
    <w:rsid w:val="00E22C60"/>
    <w:rsid w:val="00E22D26"/>
    <w:rsid w:val="00E23149"/>
    <w:rsid w:val="00E2335D"/>
    <w:rsid w:val="00E23525"/>
    <w:rsid w:val="00E23687"/>
    <w:rsid w:val="00E236E9"/>
    <w:rsid w:val="00E23866"/>
    <w:rsid w:val="00E23A5B"/>
    <w:rsid w:val="00E23B15"/>
    <w:rsid w:val="00E23F17"/>
    <w:rsid w:val="00E24001"/>
    <w:rsid w:val="00E24064"/>
    <w:rsid w:val="00E24256"/>
    <w:rsid w:val="00E24489"/>
    <w:rsid w:val="00E24590"/>
    <w:rsid w:val="00E24610"/>
    <w:rsid w:val="00E2488A"/>
    <w:rsid w:val="00E24B28"/>
    <w:rsid w:val="00E24F1B"/>
    <w:rsid w:val="00E24FC5"/>
    <w:rsid w:val="00E24FD7"/>
    <w:rsid w:val="00E25293"/>
    <w:rsid w:val="00E25351"/>
    <w:rsid w:val="00E2566F"/>
    <w:rsid w:val="00E25715"/>
    <w:rsid w:val="00E2587C"/>
    <w:rsid w:val="00E25926"/>
    <w:rsid w:val="00E25A28"/>
    <w:rsid w:val="00E25E6E"/>
    <w:rsid w:val="00E2621B"/>
    <w:rsid w:val="00E262A9"/>
    <w:rsid w:val="00E2645D"/>
    <w:rsid w:val="00E26548"/>
    <w:rsid w:val="00E26990"/>
    <w:rsid w:val="00E26A97"/>
    <w:rsid w:val="00E26B07"/>
    <w:rsid w:val="00E26B79"/>
    <w:rsid w:val="00E26B9F"/>
    <w:rsid w:val="00E26D95"/>
    <w:rsid w:val="00E26E52"/>
    <w:rsid w:val="00E271C3"/>
    <w:rsid w:val="00E273A8"/>
    <w:rsid w:val="00E2741D"/>
    <w:rsid w:val="00E27994"/>
    <w:rsid w:val="00E27E47"/>
    <w:rsid w:val="00E27E7C"/>
    <w:rsid w:val="00E304CE"/>
    <w:rsid w:val="00E30556"/>
    <w:rsid w:val="00E3076B"/>
    <w:rsid w:val="00E30A5F"/>
    <w:rsid w:val="00E3169B"/>
    <w:rsid w:val="00E318F9"/>
    <w:rsid w:val="00E31948"/>
    <w:rsid w:val="00E31AE1"/>
    <w:rsid w:val="00E31B0E"/>
    <w:rsid w:val="00E31D23"/>
    <w:rsid w:val="00E32292"/>
    <w:rsid w:val="00E322BF"/>
    <w:rsid w:val="00E323C9"/>
    <w:rsid w:val="00E328D1"/>
    <w:rsid w:val="00E32AFB"/>
    <w:rsid w:val="00E33305"/>
    <w:rsid w:val="00E335A6"/>
    <w:rsid w:val="00E3378F"/>
    <w:rsid w:val="00E3393E"/>
    <w:rsid w:val="00E33B0E"/>
    <w:rsid w:val="00E33EA1"/>
    <w:rsid w:val="00E33F3F"/>
    <w:rsid w:val="00E34054"/>
    <w:rsid w:val="00E341AF"/>
    <w:rsid w:val="00E3465E"/>
    <w:rsid w:val="00E346AA"/>
    <w:rsid w:val="00E34788"/>
    <w:rsid w:val="00E34B0A"/>
    <w:rsid w:val="00E34BAA"/>
    <w:rsid w:val="00E34E18"/>
    <w:rsid w:val="00E3522F"/>
    <w:rsid w:val="00E35269"/>
    <w:rsid w:val="00E35621"/>
    <w:rsid w:val="00E356E3"/>
    <w:rsid w:val="00E3595B"/>
    <w:rsid w:val="00E35993"/>
    <w:rsid w:val="00E35B05"/>
    <w:rsid w:val="00E35C71"/>
    <w:rsid w:val="00E35F6D"/>
    <w:rsid w:val="00E360C5"/>
    <w:rsid w:val="00E360E1"/>
    <w:rsid w:val="00E362ED"/>
    <w:rsid w:val="00E3692E"/>
    <w:rsid w:val="00E37479"/>
    <w:rsid w:val="00E377A0"/>
    <w:rsid w:val="00E377BD"/>
    <w:rsid w:val="00E378C5"/>
    <w:rsid w:val="00E37B18"/>
    <w:rsid w:val="00E4010E"/>
    <w:rsid w:val="00E4014B"/>
    <w:rsid w:val="00E401C7"/>
    <w:rsid w:val="00E404CF"/>
    <w:rsid w:val="00E40506"/>
    <w:rsid w:val="00E40D17"/>
    <w:rsid w:val="00E4108A"/>
    <w:rsid w:val="00E4141B"/>
    <w:rsid w:val="00E41577"/>
    <w:rsid w:val="00E4168A"/>
    <w:rsid w:val="00E4169E"/>
    <w:rsid w:val="00E416B8"/>
    <w:rsid w:val="00E418DF"/>
    <w:rsid w:val="00E41DFD"/>
    <w:rsid w:val="00E41FB0"/>
    <w:rsid w:val="00E427CE"/>
    <w:rsid w:val="00E42A63"/>
    <w:rsid w:val="00E42AAB"/>
    <w:rsid w:val="00E42C39"/>
    <w:rsid w:val="00E4322A"/>
    <w:rsid w:val="00E43540"/>
    <w:rsid w:val="00E43926"/>
    <w:rsid w:val="00E43E61"/>
    <w:rsid w:val="00E44561"/>
    <w:rsid w:val="00E4470C"/>
    <w:rsid w:val="00E44C02"/>
    <w:rsid w:val="00E44F1D"/>
    <w:rsid w:val="00E45130"/>
    <w:rsid w:val="00E4539A"/>
    <w:rsid w:val="00E454D8"/>
    <w:rsid w:val="00E4568E"/>
    <w:rsid w:val="00E45789"/>
    <w:rsid w:val="00E4581B"/>
    <w:rsid w:val="00E4585F"/>
    <w:rsid w:val="00E45C38"/>
    <w:rsid w:val="00E45D73"/>
    <w:rsid w:val="00E45EB7"/>
    <w:rsid w:val="00E45F5D"/>
    <w:rsid w:val="00E46068"/>
    <w:rsid w:val="00E461ED"/>
    <w:rsid w:val="00E463BC"/>
    <w:rsid w:val="00E468E9"/>
    <w:rsid w:val="00E46E69"/>
    <w:rsid w:val="00E46EA7"/>
    <w:rsid w:val="00E46FB0"/>
    <w:rsid w:val="00E474F8"/>
    <w:rsid w:val="00E47B32"/>
    <w:rsid w:val="00E47B46"/>
    <w:rsid w:val="00E47CE7"/>
    <w:rsid w:val="00E47D27"/>
    <w:rsid w:val="00E47DD1"/>
    <w:rsid w:val="00E47EA7"/>
    <w:rsid w:val="00E50211"/>
    <w:rsid w:val="00E50231"/>
    <w:rsid w:val="00E50253"/>
    <w:rsid w:val="00E5053B"/>
    <w:rsid w:val="00E505B8"/>
    <w:rsid w:val="00E5061A"/>
    <w:rsid w:val="00E50749"/>
    <w:rsid w:val="00E50822"/>
    <w:rsid w:val="00E50AE6"/>
    <w:rsid w:val="00E50C57"/>
    <w:rsid w:val="00E50CAE"/>
    <w:rsid w:val="00E50F06"/>
    <w:rsid w:val="00E510ED"/>
    <w:rsid w:val="00E5128F"/>
    <w:rsid w:val="00E5155A"/>
    <w:rsid w:val="00E515B1"/>
    <w:rsid w:val="00E51723"/>
    <w:rsid w:val="00E5180C"/>
    <w:rsid w:val="00E51843"/>
    <w:rsid w:val="00E51878"/>
    <w:rsid w:val="00E519DA"/>
    <w:rsid w:val="00E51D67"/>
    <w:rsid w:val="00E51E60"/>
    <w:rsid w:val="00E52030"/>
    <w:rsid w:val="00E520CB"/>
    <w:rsid w:val="00E523B7"/>
    <w:rsid w:val="00E52604"/>
    <w:rsid w:val="00E526F7"/>
    <w:rsid w:val="00E532E2"/>
    <w:rsid w:val="00E53771"/>
    <w:rsid w:val="00E53B82"/>
    <w:rsid w:val="00E53C82"/>
    <w:rsid w:val="00E53D60"/>
    <w:rsid w:val="00E53D96"/>
    <w:rsid w:val="00E53FCE"/>
    <w:rsid w:val="00E54016"/>
    <w:rsid w:val="00E54303"/>
    <w:rsid w:val="00E54444"/>
    <w:rsid w:val="00E547C7"/>
    <w:rsid w:val="00E54803"/>
    <w:rsid w:val="00E5495F"/>
    <w:rsid w:val="00E549AD"/>
    <w:rsid w:val="00E54CFA"/>
    <w:rsid w:val="00E54FA5"/>
    <w:rsid w:val="00E55409"/>
    <w:rsid w:val="00E55630"/>
    <w:rsid w:val="00E55709"/>
    <w:rsid w:val="00E55BDC"/>
    <w:rsid w:val="00E55CCD"/>
    <w:rsid w:val="00E55CD4"/>
    <w:rsid w:val="00E56016"/>
    <w:rsid w:val="00E56088"/>
    <w:rsid w:val="00E5611E"/>
    <w:rsid w:val="00E5621E"/>
    <w:rsid w:val="00E5648C"/>
    <w:rsid w:val="00E56C50"/>
    <w:rsid w:val="00E56E74"/>
    <w:rsid w:val="00E56F6A"/>
    <w:rsid w:val="00E56FF1"/>
    <w:rsid w:val="00E5717A"/>
    <w:rsid w:val="00E572D8"/>
    <w:rsid w:val="00E57575"/>
    <w:rsid w:val="00E57582"/>
    <w:rsid w:val="00E577EF"/>
    <w:rsid w:val="00E57925"/>
    <w:rsid w:val="00E5795E"/>
    <w:rsid w:val="00E57A52"/>
    <w:rsid w:val="00E57CA7"/>
    <w:rsid w:val="00E57DC3"/>
    <w:rsid w:val="00E57DF3"/>
    <w:rsid w:val="00E60227"/>
    <w:rsid w:val="00E60299"/>
    <w:rsid w:val="00E60423"/>
    <w:rsid w:val="00E608A5"/>
    <w:rsid w:val="00E60A02"/>
    <w:rsid w:val="00E60A61"/>
    <w:rsid w:val="00E60BC2"/>
    <w:rsid w:val="00E60CC3"/>
    <w:rsid w:val="00E60F58"/>
    <w:rsid w:val="00E610E0"/>
    <w:rsid w:val="00E614B0"/>
    <w:rsid w:val="00E617A5"/>
    <w:rsid w:val="00E618A4"/>
    <w:rsid w:val="00E62330"/>
    <w:rsid w:val="00E62542"/>
    <w:rsid w:val="00E6272C"/>
    <w:rsid w:val="00E628C1"/>
    <w:rsid w:val="00E62C25"/>
    <w:rsid w:val="00E62ED7"/>
    <w:rsid w:val="00E6305F"/>
    <w:rsid w:val="00E63352"/>
    <w:rsid w:val="00E633A8"/>
    <w:rsid w:val="00E634FF"/>
    <w:rsid w:val="00E636BA"/>
    <w:rsid w:val="00E63C05"/>
    <w:rsid w:val="00E643B7"/>
    <w:rsid w:val="00E645E1"/>
    <w:rsid w:val="00E64727"/>
    <w:rsid w:val="00E6473A"/>
    <w:rsid w:val="00E6499B"/>
    <w:rsid w:val="00E64AC4"/>
    <w:rsid w:val="00E64B7B"/>
    <w:rsid w:val="00E65412"/>
    <w:rsid w:val="00E65461"/>
    <w:rsid w:val="00E65651"/>
    <w:rsid w:val="00E658C6"/>
    <w:rsid w:val="00E65C84"/>
    <w:rsid w:val="00E66150"/>
    <w:rsid w:val="00E66340"/>
    <w:rsid w:val="00E666F4"/>
    <w:rsid w:val="00E66832"/>
    <w:rsid w:val="00E66854"/>
    <w:rsid w:val="00E668D1"/>
    <w:rsid w:val="00E669FB"/>
    <w:rsid w:val="00E66B4B"/>
    <w:rsid w:val="00E66CDF"/>
    <w:rsid w:val="00E66E31"/>
    <w:rsid w:val="00E67052"/>
    <w:rsid w:val="00E67230"/>
    <w:rsid w:val="00E672D2"/>
    <w:rsid w:val="00E67421"/>
    <w:rsid w:val="00E67CC4"/>
    <w:rsid w:val="00E67DCD"/>
    <w:rsid w:val="00E70056"/>
    <w:rsid w:val="00E70402"/>
    <w:rsid w:val="00E70D18"/>
    <w:rsid w:val="00E70DD3"/>
    <w:rsid w:val="00E710ED"/>
    <w:rsid w:val="00E71127"/>
    <w:rsid w:val="00E71345"/>
    <w:rsid w:val="00E714E3"/>
    <w:rsid w:val="00E719EB"/>
    <w:rsid w:val="00E71BEA"/>
    <w:rsid w:val="00E71E57"/>
    <w:rsid w:val="00E71F6F"/>
    <w:rsid w:val="00E72066"/>
    <w:rsid w:val="00E7251E"/>
    <w:rsid w:val="00E727AD"/>
    <w:rsid w:val="00E72908"/>
    <w:rsid w:val="00E72D77"/>
    <w:rsid w:val="00E72E51"/>
    <w:rsid w:val="00E72EC1"/>
    <w:rsid w:val="00E72F45"/>
    <w:rsid w:val="00E7314A"/>
    <w:rsid w:val="00E73649"/>
    <w:rsid w:val="00E736E9"/>
    <w:rsid w:val="00E740A0"/>
    <w:rsid w:val="00E74108"/>
    <w:rsid w:val="00E741C0"/>
    <w:rsid w:val="00E742F6"/>
    <w:rsid w:val="00E743F8"/>
    <w:rsid w:val="00E74460"/>
    <w:rsid w:val="00E7456D"/>
    <w:rsid w:val="00E74769"/>
    <w:rsid w:val="00E74F85"/>
    <w:rsid w:val="00E750F7"/>
    <w:rsid w:val="00E75484"/>
    <w:rsid w:val="00E75761"/>
    <w:rsid w:val="00E75851"/>
    <w:rsid w:val="00E75C40"/>
    <w:rsid w:val="00E75CD1"/>
    <w:rsid w:val="00E75E19"/>
    <w:rsid w:val="00E75E99"/>
    <w:rsid w:val="00E7601D"/>
    <w:rsid w:val="00E764A8"/>
    <w:rsid w:val="00E770D3"/>
    <w:rsid w:val="00E7710A"/>
    <w:rsid w:val="00E7710F"/>
    <w:rsid w:val="00E7741F"/>
    <w:rsid w:val="00E776F5"/>
    <w:rsid w:val="00E77786"/>
    <w:rsid w:val="00E777BD"/>
    <w:rsid w:val="00E777EB"/>
    <w:rsid w:val="00E77B1F"/>
    <w:rsid w:val="00E77C7E"/>
    <w:rsid w:val="00E77E10"/>
    <w:rsid w:val="00E80037"/>
    <w:rsid w:val="00E800CE"/>
    <w:rsid w:val="00E80288"/>
    <w:rsid w:val="00E8083B"/>
    <w:rsid w:val="00E80AEB"/>
    <w:rsid w:val="00E80B12"/>
    <w:rsid w:val="00E80C26"/>
    <w:rsid w:val="00E80C85"/>
    <w:rsid w:val="00E80CB0"/>
    <w:rsid w:val="00E80CD9"/>
    <w:rsid w:val="00E816D8"/>
    <w:rsid w:val="00E8174F"/>
    <w:rsid w:val="00E81789"/>
    <w:rsid w:val="00E81799"/>
    <w:rsid w:val="00E81976"/>
    <w:rsid w:val="00E81E7D"/>
    <w:rsid w:val="00E81ED5"/>
    <w:rsid w:val="00E81FF6"/>
    <w:rsid w:val="00E82638"/>
    <w:rsid w:val="00E829A5"/>
    <w:rsid w:val="00E829EA"/>
    <w:rsid w:val="00E82C5E"/>
    <w:rsid w:val="00E82DFD"/>
    <w:rsid w:val="00E8308C"/>
    <w:rsid w:val="00E832DC"/>
    <w:rsid w:val="00E834B6"/>
    <w:rsid w:val="00E835E9"/>
    <w:rsid w:val="00E83C90"/>
    <w:rsid w:val="00E83CC4"/>
    <w:rsid w:val="00E83DA0"/>
    <w:rsid w:val="00E84185"/>
    <w:rsid w:val="00E84410"/>
    <w:rsid w:val="00E846BD"/>
    <w:rsid w:val="00E84896"/>
    <w:rsid w:val="00E8489B"/>
    <w:rsid w:val="00E8498C"/>
    <w:rsid w:val="00E84D29"/>
    <w:rsid w:val="00E84F6E"/>
    <w:rsid w:val="00E84FB5"/>
    <w:rsid w:val="00E85192"/>
    <w:rsid w:val="00E8567D"/>
    <w:rsid w:val="00E85EBB"/>
    <w:rsid w:val="00E861EF"/>
    <w:rsid w:val="00E8623A"/>
    <w:rsid w:val="00E868AC"/>
    <w:rsid w:val="00E86A3B"/>
    <w:rsid w:val="00E86A8A"/>
    <w:rsid w:val="00E86FAA"/>
    <w:rsid w:val="00E8718C"/>
    <w:rsid w:val="00E872D4"/>
    <w:rsid w:val="00E87562"/>
    <w:rsid w:val="00E8767F"/>
    <w:rsid w:val="00E876FB"/>
    <w:rsid w:val="00E877A0"/>
    <w:rsid w:val="00E87CEC"/>
    <w:rsid w:val="00E87DC7"/>
    <w:rsid w:val="00E9025C"/>
    <w:rsid w:val="00E902B5"/>
    <w:rsid w:val="00E903BE"/>
    <w:rsid w:val="00E90588"/>
    <w:rsid w:val="00E90BDF"/>
    <w:rsid w:val="00E90C2E"/>
    <w:rsid w:val="00E90DA9"/>
    <w:rsid w:val="00E90DB5"/>
    <w:rsid w:val="00E90FBD"/>
    <w:rsid w:val="00E91004"/>
    <w:rsid w:val="00E913D1"/>
    <w:rsid w:val="00E91DDA"/>
    <w:rsid w:val="00E91E1D"/>
    <w:rsid w:val="00E920A3"/>
    <w:rsid w:val="00E922D7"/>
    <w:rsid w:val="00E92768"/>
    <w:rsid w:val="00E92D95"/>
    <w:rsid w:val="00E93056"/>
    <w:rsid w:val="00E93108"/>
    <w:rsid w:val="00E933D2"/>
    <w:rsid w:val="00E935D0"/>
    <w:rsid w:val="00E935E5"/>
    <w:rsid w:val="00E9382E"/>
    <w:rsid w:val="00E93D4B"/>
    <w:rsid w:val="00E942C0"/>
    <w:rsid w:val="00E9433F"/>
    <w:rsid w:val="00E9452F"/>
    <w:rsid w:val="00E9457A"/>
    <w:rsid w:val="00E947CC"/>
    <w:rsid w:val="00E949A8"/>
    <w:rsid w:val="00E94A53"/>
    <w:rsid w:val="00E94AB0"/>
    <w:rsid w:val="00E94C71"/>
    <w:rsid w:val="00E94F28"/>
    <w:rsid w:val="00E95025"/>
    <w:rsid w:val="00E952D1"/>
    <w:rsid w:val="00E95347"/>
    <w:rsid w:val="00E956DC"/>
    <w:rsid w:val="00E95717"/>
    <w:rsid w:val="00E95AF9"/>
    <w:rsid w:val="00E95E33"/>
    <w:rsid w:val="00E95EE3"/>
    <w:rsid w:val="00E960A7"/>
    <w:rsid w:val="00E9616E"/>
    <w:rsid w:val="00E963C1"/>
    <w:rsid w:val="00E965A9"/>
    <w:rsid w:val="00E96766"/>
    <w:rsid w:val="00E96788"/>
    <w:rsid w:val="00E96A45"/>
    <w:rsid w:val="00E96A69"/>
    <w:rsid w:val="00E96D68"/>
    <w:rsid w:val="00E96FC1"/>
    <w:rsid w:val="00E9707C"/>
    <w:rsid w:val="00E97588"/>
    <w:rsid w:val="00E976C3"/>
    <w:rsid w:val="00E97BAF"/>
    <w:rsid w:val="00E97CF6"/>
    <w:rsid w:val="00EA02E0"/>
    <w:rsid w:val="00EA046C"/>
    <w:rsid w:val="00EA0570"/>
    <w:rsid w:val="00EA05D6"/>
    <w:rsid w:val="00EA0617"/>
    <w:rsid w:val="00EA083E"/>
    <w:rsid w:val="00EA0983"/>
    <w:rsid w:val="00EA0A9F"/>
    <w:rsid w:val="00EA0B25"/>
    <w:rsid w:val="00EA0CAF"/>
    <w:rsid w:val="00EA0CF3"/>
    <w:rsid w:val="00EA0CF8"/>
    <w:rsid w:val="00EA0D20"/>
    <w:rsid w:val="00EA0DF9"/>
    <w:rsid w:val="00EA0E59"/>
    <w:rsid w:val="00EA116B"/>
    <w:rsid w:val="00EA158F"/>
    <w:rsid w:val="00EA225E"/>
    <w:rsid w:val="00EA2270"/>
    <w:rsid w:val="00EA2273"/>
    <w:rsid w:val="00EA236F"/>
    <w:rsid w:val="00EA26C6"/>
    <w:rsid w:val="00EA27E5"/>
    <w:rsid w:val="00EA2898"/>
    <w:rsid w:val="00EA2983"/>
    <w:rsid w:val="00EA2A5A"/>
    <w:rsid w:val="00EA2C20"/>
    <w:rsid w:val="00EA3150"/>
    <w:rsid w:val="00EA32CD"/>
    <w:rsid w:val="00EA33C8"/>
    <w:rsid w:val="00EA3727"/>
    <w:rsid w:val="00EA3747"/>
    <w:rsid w:val="00EA3A0A"/>
    <w:rsid w:val="00EA3DDE"/>
    <w:rsid w:val="00EA3DFD"/>
    <w:rsid w:val="00EA3E18"/>
    <w:rsid w:val="00EA3E61"/>
    <w:rsid w:val="00EA3E7C"/>
    <w:rsid w:val="00EA420C"/>
    <w:rsid w:val="00EA42E7"/>
    <w:rsid w:val="00EA4734"/>
    <w:rsid w:val="00EA4847"/>
    <w:rsid w:val="00EA489F"/>
    <w:rsid w:val="00EA497A"/>
    <w:rsid w:val="00EA4C41"/>
    <w:rsid w:val="00EA4F05"/>
    <w:rsid w:val="00EA5219"/>
    <w:rsid w:val="00EA52A6"/>
    <w:rsid w:val="00EA5534"/>
    <w:rsid w:val="00EA59AC"/>
    <w:rsid w:val="00EA5B16"/>
    <w:rsid w:val="00EA5D05"/>
    <w:rsid w:val="00EA5F4E"/>
    <w:rsid w:val="00EA637A"/>
    <w:rsid w:val="00EA65EA"/>
    <w:rsid w:val="00EA6A6E"/>
    <w:rsid w:val="00EA6BF0"/>
    <w:rsid w:val="00EA6ED5"/>
    <w:rsid w:val="00EA6EFB"/>
    <w:rsid w:val="00EA6F7E"/>
    <w:rsid w:val="00EA70A1"/>
    <w:rsid w:val="00EA70BD"/>
    <w:rsid w:val="00EA7159"/>
    <w:rsid w:val="00EA78CA"/>
    <w:rsid w:val="00EA79C6"/>
    <w:rsid w:val="00EA79FB"/>
    <w:rsid w:val="00EA7CAE"/>
    <w:rsid w:val="00EA7CD2"/>
    <w:rsid w:val="00EA7D16"/>
    <w:rsid w:val="00EA7D9A"/>
    <w:rsid w:val="00EA7F38"/>
    <w:rsid w:val="00EB02E7"/>
    <w:rsid w:val="00EB0324"/>
    <w:rsid w:val="00EB0460"/>
    <w:rsid w:val="00EB06A5"/>
    <w:rsid w:val="00EB096D"/>
    <w:rsid w:val="00EB0C9C"/>
    <w:rsid w:val="00EB1034"/>
    <w:rsid w:val="00EB1044"/>
    <w:rsid w:val="00EB13BD"/>
    <w:rsid w:val="00EB1A07"/>
    <w:rsid w:val="00EB1A4A"/>
    <w:rsid w:val="00EB1F15"/>
    <w:rsid w:val="00EB22B7"/>
    <w:rsid w:val="00EB2711"/>
    <w:rsid w:val="00EB3153"/>
    <w:rsid w:val="00EB3287"/>
    <w:rsid w:val="00EB331E"/>
    <w:rsid w:val="00EB33E2"/>
    <w:rsid w:val="00EB361E"/>
    <w:rsid w:val="00EB377F"/>
    <w:rsid w:val="00EB3C9D"/>
    <w:rsid w:val="00EB3F51"/>
    <w:rsid w:val="00EB4070"/>
    <w:rsid w:val="00EB42D8"/>
    <w:rsid w:val="00EB43A3"/>
    <w:rsid w:val="00EB43FD"/>
    <w:rsid w:val="00EB4555"/>
    <w:rsid w:val="00EB4848"/>
    <w:rsid w:val="00EB4B51"/>
    <w:rsid w:val="00EB4F8C"/>
    <w:rsid w:val="00EB5133"/>
    <w:rsid w:val="00EB5280"/>
    <w:rsid w:val="00EB54DA"/>
    <w:rsid w:val="00EB59DA"/>
    <w:rsid w:val="00EB5ABD"/>
    <w:rsid w:val="00EB5B91"/>
    <w:rsid w:val="00EB5D14"/>
    <w:rsid w:val="00EB5E67"/>
    <w:rsid w:val="00EB5F35"/>
    <w:rsid w:val="00EB617E"/>
    <w:rsid w:val="00EB655A"/>
    <w:rsid w:val="00EB6748"/>
    <w:rsid w:val="00EB67BD"/>
    <w:rsid w:val="00EB68ED"/>
    <w:rsid w:val="00EB724B"/>
    <w:rsid w:val="00EB7500"/>
    <w:rsid w:val="00EB7674"/>
    <w:rsid w:val="00EB7F15"/>
    <w:rsid w:val="00EC012B"/>
    <w:rsid w:val="00EC02DA"/>
    <w:rsid w:val="00EC0358"/>
    <w:rsid w:val="00EC0447"/>
    <w:rsid w:val="00EC0D4F"/>
    <w:rsid w:val="00EC0D54"/>
    <w:rsid w:val="00EC0DCA"/>
    <w:rsid w:val="00EC0F35"/>
    <w:rsid w:val="00EC0FFA"/>
    <w:rsid w:val="00EC1443"/>
    <w:rsid w:val="00EC14A9"/>
    <w:rsid w:val="00EC16FB"/>
    <w:rsid w:val="00EC17E7"/>
    <w:rsid w:val="00EC1885"/>
    <w:rsid w:val="00EC1BDE"/>
    <w:rsid w:val="00EC1D11"/>
    <w:rsid w:val="00EC1D40"/>
    <w:rsid w:val="00EC1EE9"/>
    <w:rsid w:val="00EC21F2"/>
    <w:rsid w:val="00EC24BB"/>
    <w:rsid w:val="00EC26DA"/>
    <w:rsid w:val="00EC29C3"/>
    <w:rsid w:val="00EC29FE"/>
    <w:rsid w:val="00EC2FAE"/>
    <w:rsid w:val="00EC34DA"/>
    <w:rsid w:val="00EC3610"/>
    <w:rsid w:val="00EC37BD"/>
    <w:rsid w:val="00EC387B"/>
    <w:rsid w:val="00EC3E6F"/>
    <w:rsid w:val="00EC3E8E"/>
    <w:rsid w:val="00EC42A3"/>
    <w:rsid w:val="00EC450A"/>
    <w:rsid w:val="00EC457D"/>
    <w:rsid w:val="00EC4590"/>
    <w:rsid w:val="00EC4592"/>
    <w:rsid w:val="00EC462C"/>
    <w:rsid w:val="00EC46C4"/>
    <w:rsid w:val="00EC4ACA"/>
    <w:rsid w:val="00EC4B1A"/>
    <w:rsid w:val="00EC4C6B"/>
    <w:rsid w:val="00EC4F13"/>
    <w:rsid w:val="00EC5150"/>
    <w:rsid w:val="00EC51A2"/>
    <w:rsid w:val="00EC52D9"/>
    <w:rsid w:val="00EC53F8"/>
    <w:rsid w:val="00EC5563"/>
    <w:rsid w:val="00EC58F5"/>
    <w:rsid w:val="00EC5D9A"/>
    <w:rsid w:val="00EC5E6A"/>
    <w:rsid w:val="00EC5F22"/>
    <w:rsid w:val="00EC6B5B"/>
    <w:rsid w:val="00EC6D32"/>
    <w:rsid w:val="00EC6DD2"/>
    <w:rsid w:val="00EC6E93"/>
    <w:rsid w:val="00EC6FA4"/>
    <w:rsid w:val="00EC7024"/>
    <w:rsid w:val="00EC7268"/>
    <w:rsid w:val="00EC72BB"/>
    <w:rsid w:val="00EC753D"/>
    <w:rsid w:val="00EC76C1"/>
    <w:rsid w:val="00EC7BFA"/>
    <w:rsid w:val="00EC7C8D"/>
    <w:rsid w:val="00EC7DF9"/>
    <w:rsid w:val="00EC7EEA"/>
    <w:rsid w:val="00ED00E5"/>
    <w:rsid w:val="00ED0243"/>
    <w:rsid w:val="00ED038C"/>
    <w:rsid w:val="00ED055D"/>
    <w:rsid w:val="00ED05C1"/>
    <w:rsid w:val="00ED061C"/>
    <w:rsid w:val="00ED0CF5"/>
    <w:rsid w:val="00ED0D81"/>
    <w:rsid w:val="00ED1475"/>
    <w:rsid w:val="00ED15B2"/>
    <w:rsid w:val="00ED183D"/>
    <w:rsid w:val="00ED1874"/>
    <w:rsid w:val="00ED20A0"/>
    <w:rsid w:val="00ED20AF"/>
    <w:rsid w:val="00ED231D"/>
    <w:rsid w:val="00ED23DA"/>
    <w:rsid w:val="00ED2685"/>
    <w:rsid w:val="00ED2AA8"/>
    <w:rsid w:val="00ED2C2A"/>
    <w:rsid w:val="00ED2F71"/>
    <w:rsid w:val="00ED388E"/>
    <w:rsid w:val="00ED3B6A"/>
    <w:rsid w:val="00ED3D37"/>
    <w:rsid w:val="00ED3E57"/>
    <w:rsid w:val="00ED4061"/>
    <w:rsid w:val="00ED410B"/>
    <w:rsid w:val="00ED424A"/>
    <w:rsid w:val="00ED47A0"/>
    <w:rsid w:val="00ED47A7"/>
    <w:rsid w:val="00ED4978"/>
    <w:rsid w:val="00ED4CD6"/>
    <w:rsid w:val="00ED4E32"/>
    <w:rsid w:val="00ED5020"/>
    <w:rsid w:val="00ED5104"/>
    <w:rsid w:val="00ED52DE"/>
    <w:rsid w:val="00ED534B"/>
    <w:rsid w:val="00ED544C"/>
    <w:rsid w:val="00ED545A"/>
    <w:rsid w:val="00ED5834"/>
    <w:rsid w:val="00ED5ADD"/>
    <w:rsid w:val="00ED5C1E"/>
    <w:rsid w:val="00ED5CDB"/>
    <w:rsid w:val="00ED6BE1"/>
    <w:rsid w:val="00ED6F95"/>
    <w:rsid w:val="00ED6FB0"/>
    <w:rsid w:val="00ED7450"/>
    <w:rsid w:val="00ED74E5"/>
    <w:rsid w:val="00ED7757"/>
    <w:rsid w:val="00ED79C8"/>
    <w:rsid w:val="00ED7BD3"/>
    <w:rsid w:val="00ED7C0F"/>
    <w:rsid w:val="00ED7E0D"/>
    <w:rsid w:val="00ED7F0D"/>
    <w:rsid w:val="00ED7F28"/>
    <w:rsid w:val="00EE01CD"/>
    <w:rsid w:val="00EE03E0"/>
    <w:rsid w:val="00EE047B"/>
    <w:rsid w:val="00EE04C8"/>
    <w:rsid w:val="00EE062E"/>
    <w:rsid w:val="00EE0766"/>
    <w:rsid w:val="00EE07FB"/>
    <w:rsid w:val="00EE0C9A"/>
    <w:rsid w:val="00EE119C"/>
    <w:rsid w:val="00EE125D"/>
    <w:rsid w:val="00EE13E1"/>
    <w:rsid w:val="00EE1401"/>
    <w:rsid w:val="00EE14A0"/>
    <w:rsid w:val="00EE14FF"/>
    <w:rsid w:val="00EE1C08"/>
    <w:rsid w:val="00EE1DD2"/>
    <w:rsid w:val="00EE1E4F"/>
    <w:rsid w:val="00EE1F66"/>
    <w:rsid w:val="00EE2178"/>
    <w:rsid w:val="00EE22F5"/>
    <w:rsid w:val="00EE2386"/>
    <w:rsid w:val="00EE2EA0"/>
    <w:rsid w:val="00EE34EF"/>
    <w:rsid w:val="00EE35C9"/>
    <w:rsid w:val="00EE37D2"/>
    <w:rsid w:val="00EE3D15"/>
    <w:rsid w:val="00EE423C"/>
    <w:rsid w:val="00EE441C"/>
    <w:rsid w:val="00EE4B22"/>
    <w:rsid w:val="00EE55C7"/>
    <w:rsid w:val="00EE5730"/>
    <w:rsid w:val="00EE5FC9"/>
    <w:rsid w:val="00EE5FF2"/>
    <w:rsid w:val="00EE602B"/>
    <w:rsid w:val="00EE6179"/>
    <w:rsid w:val="00EE64B1"/>
    <w:rsid w:val="00EE6646"/>
    <w:rsid w:val="00EE67DF"/>
    <w:rsid w:val="00EE6AA3"/>
    <w:rsid w:val="00EE6B13"/>
    <w:rsid w:val="00EE6C8D"/>
    <w:rsid w:val="00EE6D80"/>
    <w:rsid w:val="00EE6FF2"/>
    <w:rsid w:val="00EE7029"/>
    <w:rsid w:val="00EE7CBF"/>
    <w:rsid w:val="00EE7E67"/>
    <w:rsid w:val="00EE7EF5"/>
    <w:rsid w:val="00EF0029"/>
    <w:rsid w:val="00EF0E4B"/>
    <w:rsid w:val="00EF11BA"/>
    <w:rsid w:val="00EF1293"/>
    <w:rsid w:val="00EF1315"/>
    <w:rsid w:val="00EF131B"/>
    <w:rsid w:val="00EF1340"/>
    <w:rsid w:val="00EF1480"/>
    <w:rsid w:val="00EF14C8"/>
    <w:rsid w:val="00EF15F9"/>
    <w:rsid w:val="00EF171F"/>
    <w:rsid w:val="00EF17FC"/>
    <w:rsid w:val="00EF1907"/>
    <w:rsid w:val="00EF19AD"/>
    <w:rsid w:val="00EF1DC2"/>
    <w:rsid w:val="00EF1E51"/>
    <w:rsid w:val="00EF22C7"/>
    <w:rsid w:val="00EF2886"/>
    <w:rsid w:val="00EF2963"/>
    <w:rsid w:val="00EF2C5F"/>
    <w:rsid w:val="00EF2FFB"/>
    <w:rsid w:val="00EF30FC"/>
    <w:rsid w:val="00EF34F5"/>
    <w:rsid w:val="00EF3782"/>
    <w:rsid w:val="00EF3CAE"/>
    <w:rsid w:val="00EF3D61"/>
    <w:rsid w:val="00EF3E9D"/>
    <w:rsid w:val="00EF3F00"/>
    <w:rsid w:val="00EF3FED"/>
    <w:rsid w:val="00EF4465"/>
    <w:rsid w:val="00EF45E1"/>
    <w:rsid w:val="00EF4CBD"/>
    <w:rsid w:val="00EF4D89"/>
    <w:rsid w:val="00EF4F4E"/>
    <w:rsid w:val="00EF5020"/>
    <w:rsid w:val="00EF5359"/>
    <w:rsid w:val="00EF5572"/>
    <w:rsid w:val="00EF5884"/>
    <w:rsid w:val="00EF5921"/>
    <w:rsid w:val="00EF5F2C"/>
    <w:rsid w:val="00EF634C"/>
    <w:rsid w:val="00EF6581"/>
    <w:rsid w:val="00EF65CA"/>
    <w:rsid w:val="00EF65D5"/>
    <w:rsid w:val="00EF6961"/>
    <w:rsid w:val="00EF6C55"/>
    <w:rsid w:val="00EF6D11"/>
    <w:rsid w:val="00EF6EF2"/>
    <w:rsid w:val="00EF7094"/>
    <w:rsid w:val="00EF72E9"/>
    <w:rsid w:val="00EF7361"/>
    <w:rsid w:val="00EF73EC"/>
    <w:rsid w:val="00EF7690"/>
    <w:rsid w:val="00EF77BE"/>
    <w:rsid w:val="00EF78CC"/>
    <w:rsid w:val="00EF7A12"/>
    <w:rsid w:val="00EF7A5B"/>
    <w:rsid w:val="00EF7B9C"/>
    <w:rsid w:val="00EF7ECF"/>
    <w:rsid w:val="00F006E7"/>
    <w:rsid w:val="00F006E9"/>
    <w:rsid w:val="00F0080D"/>
    <w:rsid w:val="00F00895"/>
    <w:rsid w:val="00F008D4"/>
    <w:rsid w:val="00F009ED"/>
    <w:rsid w:val="00F00B37"/>
    <w:rsid w:val="00F00D76"/>
    <w:rsid w:val="00F00E51"/>
    <w:rsid w:val="00F013E7"/>
    <w:rsid w:val="00F0153B"/>
    <w:rsid w:val="00F015B8"/>
    <w:rsid w:val="00F01B07"/>
    <w:rsid w:val="00F01D06"/>
    <w:rsid w:val="00F02199"/>
    <w:rsid w:val="00F022C6"/>
    <w:rsid w:val="00F023FF"/>
    <w:rsid w:val="00F02406"/>
    <w:rsid w:val="00F02653"/>
    <w:rsid w:val="00F02851"/>
    <w:rsid w:val="00F02938"/>
    <w:rsid w:val="00F030ED"/>
    <w:rsid w:val="00F0371B"/>
    <w:rsid w:val="00F0377B"/>
    <w:rsid w:val="00F03824"/>
    <w:rsid w:val="00F03BCC"/>
    <w:rsid w:val="00F03D79"/>
    <w:rsid w:val="00F03D80"/>
    <w:rsid w:val="00F03E34"/>
    <w:rsid w:val="00F05090"/>
    <w:rsid w:val="00F05840"/>
    <w:rsid w:val="00F05894"/>
    <w:rsid w:val="00F059B6"/>
    <w:rsid w:val="00F06139"/>
    <w:rsid w:val="00F06770"/>
    <w:rsid w:val="00F0696E"/>
    <w:rsid w:val="00F06A04"/>
    <w:rsid w:val="00F06D3B"/>
    <w:rsid w:val="00F06E24"/>
    <w:rsid w:val="00F06F3C"/>
    <w:rsid w:val="00F070C8"/>
    <w:rsid w:val="00F0729A"/>
    <w:rsid w:val="00F07741"/>
    <w:rsid w:val="00F07DC6"/>
    <w:rsid w:val="00F10159"/>
    <w:rsid w:val="00F101A9"/>
    <w:rsid w:val="00F104D5"/>
    <w:rsid w:val="00F105A8"/>
    <w:rsid w:val="00F10655"/>
    <w:rsid w:val="00F108D7"/>
    <w:rsid w:val="00F1091F"/>
    <w:rsid w:val="00F109EA"/>
    <w:rsid w:val="00F10E31"/>
    <w:rsid w:val="00F10EC3"/>
    <w:rsid w:val="00F10FA2"/>
    <w:rsid w:val="00F10FDE"/>
    <w:rsid w:val="00F10FEF"/>
    <w:rsid w:val="00F11001"/>
    <w:rsid w:val="00F11095"/>
    <w:rsid w:val="00F11106"/>
    <w:rsid w:val="00F1125F"/>
    <w:rsid w:val="00F11396"/>
    <w:rsid w:val="00F114DC"/>
    <w:rsid w:val="00F11BF7"/>
    <w:rsid w:val="00F11F45"/>
    <w:rsid w:val="00F1203B"/>
    <w:rsid w:val="00F12155"/>
    <w:rsid w:val="00F122C7"/>
    <w:rsid w:val="00F124B8"/>
    <w:rsid w:val="00F124D4"/>
    <w:rsid w:val="00F12558"/>
    <w:rsid w:val="00F126AD"/>
    <w:rsid w:val="00F12992"/>
    <w:rsid w:val="00F12B75"/>
    <w:rsid w:val="00F12DB0"/>
    <w:rsid w:val="00F131BA"/>
    <w:rsid w:val="00F133CE"/>
    <w:rsid w:val="00F1365A"/>
    <w:rsid w:val="00F13815"/>
    <w:rsid w:val="00F13A0B"/>
    <w:rsid w:val="00F13C4D"/>
    <w:rsid w:val="00F1403E"/>
    <w:rsid w:val="00F140E4"/>
    <w:rsid w:val="00F14242"/>
    <w:rsid w:val="00F14494"/>
    <w:rsid w:val="00F14538"/>
    <w:rsid w:val="00F14796"/>
    <w:rsid w:val="00F149B7"/>
    <w:rsid w:val="00F14A03"/>
    <w:rsid w:val="00F14D66"/>
    <w:rsid w:val="00F14FD2"/>
    <w:rsid w:val="00F15639"/>
    <w:rsid w:val="00F158B7"/>
    <w:rsid w:val="00F1595F"/>
    <w:rsid w:val="00F15B44"/>
    <w:rsid w:val="00F15B58"/>
    <w:rsid w:val="00F15BB3"/>
    <w:rsid w:val="00F16126"/>
    <w:rsid w:val="00F1626B"/>
    <w:rsid w:val="00F163CF"/>
    <w:rsid w:val="00F163DF"/>
    <w:rsid w:val="00F16456"/>
    <w:rsid w:val="00F16660"/>
    <w:rsid w:val="00F16683"/>
    <w:rsid w:val="00F16BCC"/>
    <w:rsid w:val="00F16C3D"/>
    <w:rsid w:val="00F17063"/>
    <w:rsid w:val="00F17094"/>
    <w:rsid w:val="00F173AE"/>
    <w:rsid w:val="00F1740D"/>
    <w:rsid w:val="00F1746D"/>
    <w:rsid w:val="00F177DF"/>
    <w:rsid w:val="00F17D33"/>
    <w:rsid w:val="00F200DF"/>
    <w:rsid w:val="00F20DCD"/>
    <w:rsid w:val="00F20E04"/>
    <w:rsid w:val="00F21219"/>
    <w:rsid w:val="00F213F7"/>
    <w:rsid w:val="00F2148C"/>
    <w:rsid w:val="00F2160B"/>
    <w:rsid w:val="00F21672"/>
    <w:rsid w:val="00F21BC5"/>
    <w:rsid w:val="00F21BE0"/>
    <w:rsid w:val="00F222F3"/>
    <w:rsid w:val="00F229A6"/>
    <w:rsid w:val="00F22B72"/>
    <w:rsid w:val="00F22BFB"/>
    <w:rsid w:val="00F22D32"/>
    <w:rsid w:val="00F22D84"/>
    <w:rsid w:val="00F231ED"/>
    <w:rsid w:val="00F23265"/>
    <w:rsid w:val="00F23E76"/>
    <w:rsid w:val="00F24862"/>
    <w:rsid w:val="00F24983"/>
    <w:rsid w:val="00F249A3"/>
    <w:rsid w:val="00F24A59"/>
    <w:rsid w:val="00F24BC4"/>
    <w:rsid w:val="00F24C5D"/>
    <w:rsid w:val="00F24D3F"/>
    <w:rsid w:val="00F252A1"/>
    <w:rsid w:val="00F25377"/>
    <w:rsid w:val="00F25422"/>
    <w:rsid w:val="00F25B1D"/>
    <w:rsid w:val="00F25BD3"/>
    <w:rsid w:val="00F26212"/>
    <w:rsid w:val="00F2661C"/>
    <w:rsid w:val="00F26631"/>
    <w:rsid w:val="00F267F8"/>
    <w:rsid w:val="00F26966"/>
    <w:rsid w:val="00F26C2E"/>
    <w:rsid w:val="00F26DDD"/>
    <w:rsid w:val="00F2701A"/>
    <w:rsid w:val="00F27460"/>
    <w:rsid w:val="00F279F3"/>
    <w:rsid w:val="00F279F4"/>
    <w:rsid w:val="00F27A1E"/>
    <w:rsid w:val="00F27A24"/>
    <w:rsid w:val="00F27A6D"/>
    <w:rsid w:val="00F27D0C"/>
    <w:rsid w:val="00F27D18"/>
    <w:rsid w:val="00F27D75"/>
    <w:rsid w:val="00F27FC5"/>
    <w:rsid w:val="00F301E3"/>
    <w:rsid w:val="00F302C7"/>
    <w:rsid w:val="00F30347"/>
    <w:rsid w:val="00F309B5"/>
    <w:rsid w:val="00F30FD0"/>
    <w:rsid w:val="00F310E4"/>
    <w:rsid w:val="00F31280"/>
    <w:rsid w:val="00F312CF"/>
    <w:rsid w:val="00F31619"/>
    <w:rsid w:val="00F317E4"/>
    <w:rsid w:val="00F31816"/>
    <w:rsid w:val="00F3190C"/>
    <w:rsid w:val="00F31E8E"/>
    <w:rsid w:val="00F31F5F"/>
    <w:rsid w:val="00F32086"/>
    <w:rsid w:val="00F32E33"/>
    <w:rsid w:val="00F32EF5"/>
    <w:rsid w:val="00F32F77"/>
    <w:rsid w:val="00F33011"/>
    <w:rsid w:val="00F33156"/>
    <w:rsid w:val="00F334DA"/>
    <w:rsid w:val="00F3359F"/>
    <w:rsid w:val="00F33659"/>
    <w:rsid w:val="00F33C27"/>
    <w:rsid w:val="00F33C2B"/>
    <w:rsid w:val="00F33C2D"/>
    <w:rsid w:val="00F33FF2"/>
    <w:rsid w:val="00F34118"/>
    <w:rsid w:val="00F3412C"/>
    <w:rsid w:val="00F34335"/>
    <w:rsid w:val="00F3436D"/>
    <w:rsid w:val="00F344C9"/>
    <w:rsid w:val="00F34709"/>
    <w:rsid w:val="00F34735"/>
    <w:rsid w:val="00F34814"/>
    <w:rsid w:val="00F34D17"/>
    <w:rsid w:val="00F34ECB"/>
    <w:rsid w:val="00F357E5"/>
    <w:rsid w:val="00F35924"/>
    <w:rsid w:val="00F35B0C"/>
    <w:rsid w:val="00F3616A"/>
    <w:rsid w:val="00F369B1"/>
    <w:rsid w:val="00F36AC2"/>
    <w:rsid w:val="00F36C6F"/>
    <w:rsid w:val="00F371D3"/>
    <w:rsid w:val="00F3721A"/>
    <w:rsid w:val="00F372B4"/>
    <w:rsid w:val="00F3753A"/>
    <w:rsid w:val="00F37605"/>
    <w:rsid w:val="00F37783"/>
    <w:rsid w:val="00F377CA"/>
    <w:rsid w:val="00F377F0"/>
    <w:rsid w:val="00F378F2"/>
    <w:rsid w:val="00F379F3"/>
    <w:rsid w:val="00F37FC9"/>
    <w:rsid w:val="00F4018B"/>
    <w:rsid w:val="00F401DC"/>
    <w:rsid w:val="00F404F4"/>
    <w:rsid w:val="00F40565"/>
    <w:rsid w:val="00F405FC"/>
    <w:rsid w:val="00F407C9"/>
    <w:rsid w:val="00F408BE"/>
    <w:rsid w:val="00F411BA"/>
    <w:rsid w:val="00F41EB4"/>
    <w:rsid w:val="00F41FC9"/>
    <w:rsid w:val="00F42203"/>
    <w:rsid w:val="00F4228F"/>
    <w:rsid w:val="00F4276A"/>
    <w:rsid w:val="00F42991"/>
    <w:rsid w:val="00F429AD"/>
    <w:rsid w:val="00F42C13"/>
    <w:rsid w:val="00F42D34"/>
    <w:rsid w:val="00F42D5E"/>
    <w:rsid w:val="00F42DBC"/>
    <w:rsid w:val="00F42E47"/>
    <w:rsid w:val="00F43061"/>
    <w:rsid w:val="00F4343E"/>
    <w:rsid w:val="00F4358E"/>
    <w:rsid w:val="00F43632"/>
    <w:rsid w:val="00F43710"/>
    <w:rsid w:val="00F43904"/>
    <w:rsid w:val="00F4391F"/>
    <w:rsid w:val="00F43A42"/>
    <w:rsid w:val="00F43DAA"/>
    <w:rsid w:val="00F441B8"/>
    <w:rsid w:val="00F442EA"/>
    <w:rsid w:val="00F44B13"/>
    <w:rsid w:val="00F44B42"/>
    <w:rsid w:val="00F44DCD"/>
    <w:rsid w:val="00F45203"/>
    <w:rsid w:val="00F45482"/>
    <w:rsid w:val="00F45771"/>
    <w:rsid w:val="00F459F2"/>
    <w:rsid w:val="00F45E33"/>
    <w:rsid w:val="00F4639D"/>
    <w:rsid w:val="00F46760"/>
    <w:rsid w:val="00F469A7"/>
    <w:rsid w:val="00F47230"/>
    <w:rsid w:val="00F475E0"/>
    <w:rsid w:val="00F479C3"/>
    <w:rsid w:val="00F47B67"/>
    <w:rsid w:val="00F50250"/>
    <w:rsid w:val="00F506AF"/>
    <w:rsid w:val="00F50769"/>
    <w:rsid w:val="00F508F1"/>
    <w:rsid w:val="00F509A8"/>
    <w:rsid w:val="00F50D5B"/>
    <w:rsid w:val="00F50DA5"/>
    <w:rsid w:val="00F51942"/>
    <w:rsid w:val="00F51ABE"/>
    <w:rsid w:val="00F51E55"/>
    <w:rsid w:val="00F522EA"/>
    <w:rsid w:val="00F5269A"/>
    <w:rsid w:val="00F52AD7"/>
    <w:rsid w:val="00F52C78"/>
    <w:rsid w:val="00F52E04"/>
    <w:rsid w:val="00F530A4"/>
    <w:rsid w:val="00F531D7"/>
    <w:rsid w:val="00F53217"/>
    <w:rsid w:val="00F5341D"/>
    <w:rsid w:val="00F53470"/>
    <w:rsid w:val="00F5356A"/>
    <w:rsid w:val="00F537EC"/>
    <w:rsid w:val="00F53B09"/>
    <w:rsid w:val="00F53DF5"/>
    <w:rsid w:val="00F53FC9"/>
    <w:rsid w:val="00F541F7"/>
    <w:rsid w:val="00F542E3"/>
    <w:rsid w:val="00F54493"/>
    <w:rsid w:val="00F548A3"/>
    <w:rsid w:val="00F551CF"/>
    <w:rsid w:val="00F553B9"/>
    <w:rsid w:val="00F55719"/>
    <w:rsid w:val="00F55C39"/>
    <w:rsid w:val="00F56276"/>
    <w:rsid w:val="00F568A0"/>
    <w:rsid w:val="00F56A5D"/>
    <w:rsid w:val="00F56F00"/>
    <w:rsid w:val="00F571E3"/>
    <w:rsid w:val="00F57360"/>
    <w:rsid w:val="00F573FB"/>
    <w:rsid w:val="00F574CB"/>
    <w:rsid w:val="00F57572"/>
    <w:rsid w:val="00F576F1"/>
    <w:rsid w:val="00F5788D"/>
    <w:rsid w:val="00F57949"/>
    <w:rsid w:val="00F579D4"/>
    <w:rsid w:val="00F57D98"/>
    <w:rsid w:val="00F57EBA"/>
    <w:rsid w:val="00F57F1E"/>
    <w:rsid w:val="00F60071"/>
    <w:rsid w:val="00F60151"/>
    <w:rsid w:val="00F60307"/>
    <w:rsid w:val="00F60710"/>
    <w:rsid w:val="00F6074E"/>
    <w:rsid w:val="00F607F4"/>
    <w:rsid w:val="00F609A4"/>
    <w:rsid w:val="00F60B6D"/>
    <w:rsid w:val="00F60BE5"/>
    <w:rsid w:val="00F60D13"/>
    <w:rsid w:val="00F60EBF"/>
    <w:rsid w:val="00F60F16"/>
    <w:rsid w:val="00F615D2"/>
    <w:rsid w:val="00F6163D"/>
    <w:rsid w:val="00F61952"/>
    <w:rsid w:val="00F61E84"/>
    <w:rsid w:val="00F61F3D"/>
    <w:rsid w:val="00F62153"/>
    <w:rsid w:val="00F623CA"/>
    <w:rsid w:val="00F62569"/>
    <w:rsid w:val="00F62AB1"/>
    <w:rsid w:val="00F62B8E"/>
    <w:rsid w:val="00F62E7F"/>
    <w:rsid w:val="00F62E95"/>
    <w:rsid w:val="00F63155"/>
    <w:rsid w:val="00F6335A"/>
    <w:rsid w:val="00F637F8"/>
    <w:rsid w:val="00F63CFA"/>
    <w:rsid w:val="00F640B9"/>
    <w:rsid w:val="00F640F8"/>
    <w:rsid w:val="00F6419E"/>
    <w:rsid w:val="00F6431D"/>
    <w:rsid w:val="00F6434A"/>
    <w:rsid w:val="00F643E5"/>
    <w:rsid w:val="00F64447"/>
    <w:rsid w:val="00F64BEF"/>
    <w:rsid w:val="00F64C0F"/>
    <w:rsid w:val="00F64CC3"/>
    <w:rsid w:val="00F6534C"/>
    <w:rsid w:val="00F654B3"/>
    <w:rsid w:val="00F656F2"/>
    <w:rsid w:val="00F65778"/>
    <w:rsid w:val="00F6593E"/>
    <w:rsid w:val="00F65AE3"/>
    <w:rsid w:val="00F65D3C"/>
    <w:rsid w:val="00F65EDA"/>
    <w:rsid w:val="00F6642D"/>
    <w:rsid w:val="00F665A5"/>
    <w:rsid w:val="00F66B02"/>
    <w:rsid w:val="00F66CD5"/>
    <w:rsid w:val="00F66E45"/>
    <w:rsid w:val="00F67197"/>
    <w:rsid w:val="00F67478"/>
    <w:rsid w:val="00F6788A"/>
    <w:rsid w:val="00F678B0"/>
    <w:rsid w:val="00F67B37"/>
    <w:rsid w:val="00F70561"/>
    <w:rsid w:val="00F70693"/>
    <w:rsid w:val="00F70A3B"/>
    <w:rsid w:val="00F70D07"/>
    <w:rsid w:val="00F70D08"/>
    <w:rsid w:val="00F71019"/>
    <w:rsid w:val="00F7132C"/>
    <w:rsid w:val="00F71440"/>
    <w:rsid w:val="00F7188D"/>
    <w:rsid w:val="00F7198D"/>
    <w:rsid w:val="00F71F05"/>
    <w:rsid w:val="00F71F86"/>
    <w:rsid w:val="00F71FC1"/>
    <w:rsid w:val="00F720D2"/>
    <w:rsid w:val="00F724DF"/>
    <w:rsid w:val="00F727B0"/>
    <w:rsid w:val="00F728D6"/>
    <w:rsid w:val="00F72A65"/>
    <w:rsid w:val="00F72E7C"/>
    <w:rsid w:val="00F73054"/>
    <w:rsid w:val="00F73105"/>
    <w:rsid w:val="00F7313D"/>
    <w:rsid w:val="00F731C2"/>
    <w:rsid w:val="00F732BB"/>
    <w:rsid w:val="00F735CC"/>
    <w:rsid w:val="00F739A2"/>
    <w:rsid w:val="00F73A0D"/>
    <w:rsid w:val="00F73A98"/>
    <w:rsid w:val="00F73ADB"/>
    <w:rsid w:val="00F73D9F"/>
    <w:rsid w:val="00F7411E"/>
    <w:rsid w:val="00F741EB"/>
    <w:rsid w:val="00F7435F"/>
    <w:rsid w:val="00F745A6"/>
    <w:rsid w:val="00F7466C"/>
    <w:rsid w:val="00F746B0"/>
    <w:rsid w:val="00F7499D"/>
    <w:rsid w:val="00F74A92"/>
    <w:rsid w:val="00F750E8"/>
    <w:rsid w:val="00F75145"/>
    <w:rsid w:val="00F7534C"/>
    <w:rsid w:val="00F757CF"/>
    <w:rsid w:val="00F75946"/>
    <w:rsid w:val="00F76029"/>
    <w:rsid w:val="00F760ED"/>
    <w:rsid w:val="00F76173"/>
    <w:rsid w:val="00F76345"/>
    <w:rsid w:val="00F7659B"/>
    <w:rsid w:val="00F76DBF"/>
    <w:rsid w:val="00F76E97"/>
    <w:rsid w:val="00F76F30"/>
    <w:rsid w:val="00F76F33"/>
    <w:rsid w:val="00F77204"/>
    <w:rsid w:val="00F7722E"/>
    <w:rsid w:val="00F77442"/>
    <w:rsid w:val="00F774EB"/>
    <w:rsid w:val="00F77571"/>
    <w:rsid w:val="00F77AAD"/>
    <w:rsid w:val="00F77CB0"/>
    <w:rsid w:val="00F77EB3"/>
    <w:rsid w:val="00F77FCF"/>
    <w:rsid w:val="00F80801"/>
    <w:rsid w:val="00F80AC1"/>
    <w:rsid w:val="00F80D67"/>
    <w:rsid w:val="00F80F15"/>
    <w:rsid w:val="00F80FC4"/>
    <w:rsid w:val="00F8160A"/>
    <w:rsid w:val="00F81B39"/>
    <w:rsid w:val="00F81CA9"/>
    <w:rsid w:val="00F81DFC"/>
    <w:rsid w:val="00F81EA8"/>
    <w:rsid w:val="00F81F22"/>
    <w:rsid w:val="00F820F0"/>
    <w:rsid w:val="00F82117"/>
    <w:rsid w:val="00F82377"/>
    <w:rsid w:val="00F823C3"/>
    <w:rsid w:val="00F82583"/>
    <w:rsid w:val="00F8259B"/>
    <w:rsid w:val="00F82624"/>
    <w:rsid w:val="00F828E8"/>
    <w:rsid w:val="00F82C33"/>
    <w:rsid w:val="00F82CA6"/>
    <w:rsid w:val="00F82DC0"/>
    <w:rsid w:val="00F82E89"/>
    <w:rsid w:val="00F8312A"/>
    <w:rsid w:val="00F83774"/>
    <w:rsid w:val="00F837D6"/>
    <w:rsid w:val="00F8410D"/>
    <w:rsid w:val="00F84268"/>
    <w:rsid w:val="00F847A7"/>
    <w:rsid w:val="00F84969"/>
    <w:rsid w:val="00F84A24"/>
    <w:rsid w:val="00F84DF2"/>
    <w:rsid w:val="00F84F57"/>
    <w:rsid w:val="00F8507C"/>
    <w:rsid w:val="00F850DE"/>
    <w:rsid w:val="00F85147"/>
    <w:rsid w:val="00F855BE"/>
    <w:rsid w:val="00F8573B"/>
    <w:rsid w:val="00F8595E"/>
    <w:rsid w:val="00F85A64"/>
    <w:rsid w:val="00F85BD3"/>
    <w:rsid w:val="00F85D34"/>
    <w:rsid w:val="00F85F49"/>
    <w:rsid w:val="00F85FDC"/>
    <w:rsid w:val="00F86100"/>
    <w:rsid w:val="00F86187"/>
    <w:rsid w:val="00F86204"/>
    <w:rsid w:val="00F86299"/>
    <w:rsid w:val="00F86451"/>
    <w:rsid w:val="00F86512"/>
    <w:rsid w:val="00F869F1"/>
    <w:rsid w:val="00F86AF2"/>
    <w:rsid w:val="00F86BDD"/>
    <w:rsid w:val="00F86C48"/>
    <w:rsid w:val="00F86F0B"/>
    <w:rsid w:val="00F87257"/>
    <w:rsid w:val="00F8756D"/>
    <w:rsid w:val="00F87638"/>
    <w:rsid w:val="00F879CF"/>
    <w:rsid w:val="00F87BD8"/>
    <w:rsid w:val="00F87C47"/>
    <w:rsid w:val="00F87D3E"/>
    <w:rsid w:val="00F87D54"/>
    <w:rsid w:val="00F87D7E"/>
    <w:rsid w:val="00F87E90"/>
    <w:rsid w:val="00F90737"/>
    <w:rsid w:val="00F90764"/>
    <w:rsid w:val="00F907FC"/>
    <w:rsid w:val="00F90840"/>
    <w:rsid w:val="00F90874"/>
    <w:rsid w:val="00F9095C"/>
    <w:rsid w:val="00F90964"/>
    <w:rsid w:val="00F90A5B"/>
    <w:rsid w:val="00F90B11"/>
    <w:rsid w:val="00F90D60"/>
    <w:rsid w:val="00F91137"/>
    <w:rsid w:val="00F91227"/>
    <w:rsid w:val="00F913D0"/>
    <w:rsid w:val="00F914E4"/>
    <w:rsid w:val="00F91A89"/>
    <w:rsid w:val="00F91F33"/>
    <w:rsid w:val="00F92086"/>
    <w:rsid w:val="00F92159"/>
    <w:rsid w:val="00F921AD"/>
    <w:rsid w:val="00F9257F"/>
    <w:rsid w:val="00F92692"/>
    <w:rsid w:val="00F9290A"/>
    <w:rsid w:val="00F92EEB"/>
    <w:rsid w:val="00F93269"/>
    <w:rsid w:val="00F933B5"/>
    <w:rsid w:val="00F935AA"/>
    <w:rsid w:val="00F935C2"/>
    <w:rsid w:val="00F93740"/>
    <w:rsid w:val="00F93961"/>
    <w:rsid w:val="00F93BA6"/>
    <w:rsid w:val="00F941EB"/>
    <w:rsid w:val="00F94469"/>
    <w:rsid w:val="00F945DA"/>
    <w:rsid w:val="00F945F1"/>
    <w:rsid w:val="00F948AA"/>
    <w:rsid w:val="00F94A73"/>
    <w:rsid w:val="00F94EBA"/>
    <w:rsid w:val="00F954C7"/>
    <w:rsid w:val="00F956D1"/>
    <w:rsid w:val="00F956FE"/>
    <w:rsid w:val="00F9578B"/>
    <w:rsid w:val="00F95994"/>
    <w:rsid w:val="00F95A3D"/>
    <w:rsid w:val="00F95BC4"/>
    <w:rsid w:val="00F95CF3"/>
    <w:rsid w:val="00F95F80"/>
    <w:rsid w:val="00F960C6"/>
    <w:rsid w:val="00F96483"/>
    <w:rsid w:val="00F96656"/>
    <w:rsid w:val="00F96E88"/>
    <w:rsid w:val="00F9701D"/>
    <w:rsid w:val="00F973DD"/>
    <w:rsid w:val="00F976DA"/>
    <w:rsid w:val="00F978A3"/>
    <w:rsid w:val="00F97CAC"/>
    <w:rsid w:val="00F97DB1"/>
    <w:rsid w:val="00F97DBF"/>
    <w:rsid w:val="00F97E80"/>
    <w:rsid w:val="00FA01DC"/>
    <w:rsid w:val="00FA01F8"/>
    <w:rsid w:val="00FA02B4"/>
    <w:rsid w:val="00FA0425"/>
    <w:rsid w:val="00FA098F"/>
    <w:rsid w:val="00FA126D"/>
    <w:rsid w:val="00FA13E1"/>
    <w:rsid w:val="00FA15E1"/>
    <w:rsid w:val="00FA1899"/>
    <w:rsid w:val="00FA18AE"/>
    <w:rsid w:val="00FA191D"/>
    <w:rsid w:val="00FA2470"/>
    <w:rsid w:val="00FA247C"/>
    <w:rsid w:val="00FA248F"/>
    <w:rsid w:val="00FA2748"/>
    <w:rsid w:val="00FA2869"/>
    <w:rsid w:val="00FA28C2"/>
    <w:rsid w:val="00FA2DA1"/>
    <w:rsid w:val="00FA2FF5"/>
    <w:rsid w:val="00FA30A9"/>
    <w:rsid w:val="00FA3170"/>
    <w:rsid w:val="00FA326B"/>
    <w:rsid w:val="00FA33DE"/>
    <w:rsid w:val="00FA35C1"/>
    <w:rsid w:val="00FA35EE"/>
    <w:rsid w:val="00FA366D"/>
    <w:rsid w:val="00FA3780"/>
    <w:rsid w:val="00FA3F94"/>
    <w:rsid w:val="00FA429A"/>
    <w:rsid w:val="00FA43A4"/>
    <w:rsid w:val="00FA43AE"/>
    <w:rsid w:val="00FA4B81"/>
    <w:rsid w:val="00FA5203"/>
    <w:rsid w:val="00FA5915"/>
    <w:rsid w:val="00FA59EE"/>
    <w:rsid w:val="00FA5BEB"/>
    <w:rsid w:val="00FA5F69"/>
    <w:rsid w:val="00FA60BF"/>
    <w:rsid w:val="00FA6226"/>
    <w:rsid w:val="00FA63F8"/>
    <w:rsid w:val="00FA64F8"/>
    <w:rsid w:val="00FA6ADD"/>
    <w:rsid w:val="00FA6AF6"/>
    <w:rsid w:val="00FA6AFC"/>
    <w:rsid w:val="00FA70AF"/>
    <w:rsid w:val="00FA7216"/>
    <w:rsid w:val="00FA7472"/>
    <w:rsid w:val="00FA7AFD"/>
    <w:rsid w:val="00FA7E42"/>
    <w:rsid w:val="00FB05E2"/>
    <w:rsid w:val="00FB0C9D"/>
    <w:rsid w:val="00FB116F"/>
    <w:rsid w:val="00FB130E"/>
    <w:rsid w:val="00FB1312"/>
    <w:rsid w:val="00FB146B"/>
    <w:rsid w:val="00FB1790"/>
    <w:rsid w:val="00FB1C47"/>
    <w:rsid w:val="00FB1DBC"/>
    <w:rsid w:val="00FB1E82"/>
    <w:rsid w:val="00FB222B"/>
    <w:rsid w:val="00FB25EE"/>
    <w:rsid w:val="00FB2C1B"/>
    <w:rsid w:val="00FB2FA6"/>
    <w:rsid w:val="00FB2FD6"/>
    <w:rsid w:val="00FB3002"/>
    <w:rsid w:val="00FB3170"/>
    <w:rsid w:val="00FB3738"/>
    <w:rsid w:val="00FB38C8"/>
    <w:rsid w:val="00FB42B2"/>
    <w:rsid w:val="00FB460A"/>
    <w:rsid w:val="00FB49CF"/>
    <w:rsid w:val="00FB49E0"/>
    <w:rsid w:val="00FB4ED5"/>
    <w:rsid w:val="00FB4FEB"/>
    <w:rsid w:val="00FB50EF"/>
    <w:rsid w:val="00FB50F7"/>
    <w:rsid w:val="00FB55CE"/>
    <w:rsid w:val="00FB5604"/>
    <w:rsid w:val="00FB56BB"/>
    <w:rsid w:val="00FB581F"/>
    <w:rsid w:val="00FB5B87"/>
    <w:rsid w:val="00FB5BF0"/>
    <w:rsid w:val="00FB6271"/>
    <w:rsid w:val="00FB646E"/>
    <w:rsid w:val="00FB6744"/>
    <w:rsid w:val="00FB6883"/>
    <w:rsid w:val="00FB699C"/>
    <w:rsid w:val="00FB69C6"/>
    <w:rsid w:val="00FB6B0A"/>
    <w:rsid w:val="00FB6DB9"/>
    <w:rsid w:val="00FB71E4"/>
    <w:rsid w:val="00FB76CD"/>
    <w:rsid w:val="00FB7894"/>
    <w:rsid w:val="00FB79D0"/>
    <w:rsid w:val="00FB79FE"/>
    <w:rsid w:val="00FB7D63"/>
    <w:rsid w:val="00FB7F3C"/>
    <w:rsid w:val="00FB7F7C"/>
    <w:rsid w:val="00FC000E"/>
    <w:rsid w:val="00FC0801"/>
    <w:rsid w:val="00FC1213"/>
    <w:rsid w:val="00FC13B4"/>
    <w:rsid w:val="00FC18D0"/>
    <w:rsid w:val="00FC1B61"/>
    <w:rsid w:val="00FC1C71"/>
    <w:rsid w:val="00FC1D34"/>
    <w:rsid w:val="00FC1EB7"/>
    <w:rsid w:val="00FC2034"/>
    <w:rsid w:val="00FC20FC"/>
    <w:rsid w:val="00FC24FD"/>
    <w:rsid w:val="00FC2512"/>
    <w:rsid w:val="00FC2521"/>
    <w:rsid w:val="00FC2563"/>
    <w:rsid w:val="00FC2610"/>
    <w:rsid w:val="00FC268A"/>
    <w:rsid w:val="00FC272D"/>
    <w:rsid w:val="00FC27E5"/>
    <w:rsid w:val="00FC2B9A"/>
    <w:rsid w:val="00FC2CCA"/>
    <w:rsid w:val="00FC2F4B"/>
    <w:rsid w:val="00FC3000"/>
    <w:rsid w:val="00FC3064"/>
    <w:rsid w:val="00FC3422"/>
    <w:rsid w:val="00FC3489"/>
    <w:rsid w:val="00FC3736"/>
    <w:rsid w:val="00FC39D8"/>
    <w:rsid w:val="00FC3A87"/>
    <w:rsid w:val="00FC3CD5"/>
    <w:rsid w:val="00FC4102"/>
    <w:rsid w:val="00FC4499"/>
    <w:rsid w:val="00FC4551"/>
    <w:rsid w:val="00FC475F"/>
    <w:rsid w:val="00FC488C"/>
    <w:rsid w:val="00FC48FC"/>
    <w:rsid w:val="00FC499A"/>
    <w:rsid w:val="00FC4CCF"/>
    <w:rsid w:val="00FC50CE"/>
    <w:rsid w:val="00FC53DC"/>
    <w:rsid w:val="00FC5518"/>
    <w:rsid w:val="00FC5640"/>
    <w:rsid w:val="00FC58F1"/>
    <w:rsid w:val="00FC5A14"/>
    <w:rsid w:val="00FC5CC3"/>
    <w:rsid w:val="00FC5D3B"/>
    <w:rsid w:val="00FC5DEB"/>
    <w:rsid w:val="00FC624F"/>
    <w:rsid w:val="00FC6746"/>
    <w:rsid w:val="00FC69FB"/>
    <w:rsid w:val="00FC6A18"/>
    <w:rsid w:val="00FC6DDA"/>
    <w:rsid w:val="00FC7126"/>
    <w:rsid w:val="00FC73DF"/>
    <w:rsid w:val="00FC78F2"/>
    <w:rsid w:val="00FC799E"/>
    <w:rsid w:val="00FC7CDB"/>
    <w:rsid w:val="00FC7D95"/>
    <w:rsid w:val="00FC7EEB"/>
    <w:rsid w:val="00FD00BA"/>
    <w:rsid w:val="00FD0131"/>
    <w:rsid w:val="00FD0509"/>
    <w:rsid w:val="00FD0897"/>
    <w:rsid w:val="00FD0D0A"/>
    <w:rsid w:val="00FD1299"/>
    <w:rsid w:val="00FD1913"/>
    <w:rsid w:val="00FD195B"/>
    <w:rsid w:val="00FD1A4E"/>
    <w:rsid w:val="00FD1B53"/>
    <w:rsid w:val="00FD1E85"/>
    <w:rsid w:val="00FD2284"/>
    <w:rsid w:val="00FD2958"/>
    <w:rsid w:val="00FD29C5"/>
    <w:rsid w:val="00FD2C66"/>
    <w:rsid w:val="00FD2CA8"/>
    <w:rsid w:val="00FD2F19"/>
    <w:rsid w:val="00FD30AC"/>
    <w:rsid w:val="00FD343D"/>
    <w:rsid w:val="00FD3513"/>
    <w:rsid w:val="00FD3679"/>
    <w:rsid w:val="00FD36A5"/>
    <w:rsid w:val="00FD3B1D"/>
    <w:rsid w:val="00FD3C95"/>
    <w:rsid w:val="00FD3E2A"/>
    <w:rsid w:val="00FD3EE8"/>
    <w:rsid w:val="00FD415C"/>
    <w:rsid w:val="00FD4203"/>
    <w:rsid w:val="00FD4365"/>
    <w:rsid w:val="00FD458D"/>
    <w:rsid w:val="00FD4622"/>
    <w:rsid w:val="00FD465D"/>
    <w:rsid w:val="00FD4681"/>
    <w:rsid w:val="00FD4BA2"/>
    <w:rsid w:val="00FD4E89"/>
    <w:rsid w:val="00FD50C6"/>
    <w:rsid w:val="00FD52DD"/>
    <w:rsid w:val="00FD56C4"/>
    <w:rsid w:val="00FD583E"/>
    <w:rsid w:val="00FD5EF7"/>
    <w:rsid w:val="00FD606D"/>
    <w:rsid w:val="00FD623E"/>
    <w:rsid w:val="00FD62CC"/>
    <w:rsid w:val="00FD64AE"/>
    <w:rsid w:val="00FD6561"/>
    <w:rsid w:val="00FD681A"/>
    <w:rsid w:val="00FD68D9"/>
    <w:rsid w:val="00FD698E"/>
    <w:rsid w:val="00FD69AB"/>
    <w:rsid w:val="00FD71BA"/>
    <w:rsid w:val="00FD729C"/>
    <w:rsid w:val="00FD74BE"/>
    <w:rsid w:val="00FD797B"/>
    <w:rsid w:val="00FD7AD1"/>
    <w:rsid w:val="00FE007F"/>
    <w:rsid w:val="00FE03C8"/>
    <w:rsid w:val="00FE06D7"/>
    <w:rsid w:val="00FE084C"/>
    <w:rsid w:val="00FE09E9"/>
    <w:rsid w:val="00FE0C50"/>
    <w:rsid w:val="00FE0CB1"/>
    <w:rsid w:val="00FE0D8A"/>
    <w:rsid w:val="00FE0DEC"/>
    <w:rsid w:val="00FE16DC"/>
    <w:rsid w:val="00FE1B4F"/>
    <w:rsid w:val="00FE1B65"/>
    <w:rsid w:val="00FE1CE2"/>
    <w:rsid w:val="00FE1E6F"/>
    <w:rsid w:val="00FE21B3"/>
    <w:rsid w:val="00FE22F3"/>
    <w:rsid w:val="00FE24C8"/>
    <w:rsid w:val="00FE255D"/>
    <w:rsid w:val="00FE26D6"/>
    <w:rsid w:val="00FE296F"/>
    <w:rsid w:val="00FE2BF1"/>
    <w:rsid w:val="00FE2C33"/>
    <w:rsid w:val="00FE2F2F"/>
    <w:rsid w:val="00FE3033"/>
    <w:rsid w:val="00FE30C3"/>
    <w:rsid w:val="00FE3775"/>
    <w:rsid w:val="00FE3877"/>
    <w:rsid w:val="00FE3921"/>
    <w:rsid w:val="00FE398A"/>
    <w:rsid w:val="00FE3ACD"/>
    <w:rsid w:val="00FE3D0B"/>
    <w:rsid w:val="00FE4141"/>
    <w:rsid w:val="00FE4282"/>
    <w:rsid w:val="00FE44FE"/>
    <w:rsid w:val="00FE4904"/>
    <w:rsid w:val="00FE50CB"/>
    <w:rsid w:val="00FE5540"/>
    <w:rsid w:val="00FE5765"/>
    <w:rsid w:val="00FE5876"/>
    <w:rsid w:val="00FE5D3D"/>
    <w:rsid w:val="00FE5E99"/>
    <w:rsid w:val="00FE60C1"/>
    <w:rsid w:val="00FE63A1"/>
    <w:rsid w:val="00FE63BB"/>
    <w:rsid w:val="00FE63F8"/>
    <w:rsid w:val="00FE66DD"/>
    <w:rsid w:val="00FE6771"/>
    <w:rsid w:val="00FE698F"/>
    <w:rsid w:val="00FE6A81"/>
    <w:rsid w:val="00FE6BF4"/>
    <w:rsid w:val="00FE76DA"/>
    <w:rsid w:val="00FE7A59"/>
    <w:rsid w:val="00FE7DA5"/>
    <w:rsid w:val="00FE7E3B"/>
    <w:rsid w:val="00FF01C4"/>
    <w:rsid w:val="00FF041F"/>
    <w:rsid w:val="00FF06D7"/>
    <w:rsid w:val="00FF0A51"/>
    <w:rsid w:val="00FF0B38"/>
    <w:rsid w:val="00FF0C54"/>
    <w:rsid w:val="00FF1146"/>
    <w:rsid w:val="00FF14E8"/>
    <w:rsid w:val="00FF1504"/>
    <w:rsid w:val="00FF1524"/>
    <w:rsid w:val="00FF1780"/>
    <w:rsid w:val="00FF227B"/>
    <w:rsid w:val="00FF2580"/>
    <w:rsid w:val="00FF2A25"/>
    <w:rsid w:val="00FF2A88"/>
    <w:rsid w:val="00FF2B20"/>
    <w:rsid w:val="00FF2B8A"/>
    <w:rsid w:val="00FF2C1F"/>
    <w:rsid w:val="00FF2C6F"/>
    <w:rsid w:val="00FF2E26"/>
    <w:rsid w:val="00FF2FD3"/>
    <w:rsid w:val="00FF3031"/>
    <w:rsid w:val="00FF337B"/>
    <w:rsid w:val="00FF37D2"/>
    <w:rsid w:val="00FF3C72"/>
    <w:rsid w:val="00FF41B6"/>
    <w:rsid w:val="00FF42BF"/>
    <w:rsid w:val="00FF44AB"/>
    <w:rsid w:val="00FF4594"/>
    <w:rsid w:val="00FF47DB"/>
    <w:rsid w:val="00FF4BFD"/>
    <w:rsid w:val="00FF4F97"/>
    <w:rsid w:val="00FF50F1"/>
    <w:rsid w:val="00FF5408"/>
    <w:rsid w:val="00FF5690"/>
    <w:rsid w:val="00FF5784"/>
    <w:rsid w:val="00FF5815"/>
    <w:rsid w:val="00FF5827"/>
    <w:rsid w:val="00FF5A23"/>
    <w:rsid w:val="00FF5C92"/>
    <w:rsid w:val="00FF5E87"/>
    <w:rsid w:val="00FF5FA9"/>
    <w:rsid w:val="00FF5FAD"/>
    <w:rsid w:val="00FF6268"/>
    <w:rsid w:val="00FF62A9"/>
    <w:rsid w:val="00FF6327"/>
    <w:rsid w:val="00FF6377"/>
    <w:rsid w:val="00FF6E50"/>
    <w:rsid w:val="00FF6FD8"/>
    <w:rsid w:val="00FF7032"/>
    <w:rsid w:val="00FF7220"/>
    <w:rsid w:val="00FF7378"/>
    <w:rsid w:val="00FF7626"/>
    <w:rsid w:val="00FF7994"/>
    <w:rsid w:val="00FF79B0"/>
    <w:rsid w:val="00FF7BCF"/>
  </w:rsids>
  <m:mathPr>
    <m:mathFont m:val="Cambria Math"/>
    <m:brkBin m:val="before"/>
    <m:brkBinSub m:val="--"/>
    <m:smallFrac m:val="off"/>
    <m:dispDef/>
    <m:lMargin m:val="0"/>
    <m:rMargin m:val="0"/>
    <m:defJc m:val="centerGroup"/>
    <m:wrapIndent m:val="1440"/>
    <m:intLim m:val="subSup"/>
    <m:naryLim m:val="undOvr"/>
  </m:mathPr>
  <w:uiCompat97To2003/>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506882" fill="f" fillcolor="white" stroke="f">
      <v:fill color="white" on="f"/>
      <v:stroke on="f"/>
      <o:colormru v:ext="edit" colors="#eaeaea,#ddd,silver,#969696,#b2b2b2,#f8f8f8,gray,#4d4d4d"/>
      <o:colormenu v:ext="edit" fillcolor="none [3213]" strokecolor="none [3213]" extrusioncolor="none"/>
    </o:shapedefaults>
    <o:shapelayout v:ext="edit">
      <o:idmap v:ext="edit" data="1,2,3,133,347,430,483"/>
      <o:rules v:ext="edit">
        <o:r id="V:Rule4" type="callout" idref="#_x0000_s440539"/>
        <o:r id="V:Rule5" type="connector" idref="#_x0000_s440390"/>
        <o:r id="V:Rule6" type="connector" idref="#_x0000_s440388"/>
        <o:r id="V:Rule7" type="connector" idref="#_x0000_s440389"/>
      </o:rules>
      <o:regrouptable v:ext="edit">
        <o:entry new="1" old="0"/>
      </o:regrouptable>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MS Mincho"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uiPriority="22" w:qFormat="1"/>
    <w:lsdException w:name="Emphasis" w:uiPriority="20" w:qFormat="1"/>
    <w:lsdException w:name="Plain Text" w:uiPriority="99"/>
    <w:lsdException w:name="Normal (Web)" w:uiPriority="99"/>
    <w:lsdException w:name="HTML Preformatted" w:uiPriority="99"/>
    <w:lsdException w:name="HTML Typewriter"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7B1FFE"/>
    <w:rPr>
      <w:sz w:val="24"/>
      <w:szCs w:val="24"/>
    </w:rPr>
  </w:style>
  <w:style w:type="paragraph" w:styleId="Heading1">
    <w:name w:val="heading 1"/>
    <w:basedOn w:val="Normal"/>
    <w:next w:val="Normal"/>
    <w:link w:val="Heading1Char"/>
    <w:qFormat/>
    <w:rsid w:val="00A50195"/>
    <w:pPr>
      <w:keepNext/>
      <w:outlineLvl w:val="0"/>
    </w:pPr>
    <w:rPr>
      <w:sz w:val="44"/>
    </w:rPr>
  </w:style>
  <w:style w:type="paragraph" w:styleId="Heading2">
    <w:name w:val="heading 2"/>
    <w:basedOn w:val="Normal"/>
    <w:next w:val="Normal"/>
    <w:link w:val="Heading2Char"/>
    <w:semiHidden/>
    <w:unhideWhenUsed/>
    <w:qFormat/>
    <w:rsid w:val="00E84D29"/>
    <w:pPr>
      <w:keepNext/>
      <w:spacing w:before="240" w:after="60"/>
      <w:outlineLvl w:val="1"/>
    </w:pPr>
    <w:rPr>
      <w:rFonts w:ascii="Cambria" w:hAnsi="Cambria"/>
      <w:b/>
      <w:bCs/>
      <w:i/>
      <w:i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16250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DefaultParagraphFont"/>
    <w:rsid w:val="0072700B"/>
    <w:rPr>
      <w:color w:val="0000FF"/>
      <w:u w:val="single"/>
    </w:rPr>
  </w:style>
  <w:style w:type="paragraph" w:styleId="BalloonText">
    <w:name w:val="Balloon Text"/>
    <w:basedOn w:val="Normal"/>
    <w:semiHidden/>
    <w:rsid w:val="00D620C3"/>
    <w:rPr>
      <w:rFonts w:ascii="Tahoma" w:hAnsi="Tahoma" w:cs="Tahoma"/>
      <w:sz w:val="16"/>
      <w:szCs w:val="16"/>
    </w:rPr>
  </w:style>
  <w:style w:type="character" w:customStyle="1" w:styleId="yshortcuts">
    <w:name w:val="yshortcuts"/>
    <w:basedOn w:val="DefaultParagraphFont"/>
    <w:rsid w:val="00695AA7"/>
  </w:style>
  <w:style w:type="paragraph" w:styleId="NoSpacing">
    <w:name w:val="No Spacing"/>
    <w:uiPriority w:val="1"/>
    <w:qFormat/>
    <w:rsid w:val="00F42203"/>
    <w:rPr>
      <w:rFonts w:ascii="Calibri" w:eastAsia="Calibri" w:hAnsi="Calibri"/>
      <w:sz w:val="22"/>
      <w:szCs w:val="22"/>
    </w:rPr>
  </w:style>
  <w:style w:type="paragraph" w:styleId="NormalWeb">
    <w:name w:val="Normal (Web)"/>
    <w:basedOn w:val="Normal"/>
    <w:uiPriority w:val="99"/>
    <w:rsid w:val="00D542BA"/>
    <w:pPr>
      <w:spacing w:before="100" w:beforeAutospacing="1" w:after="100" w:afterAutospacing="1"/>
    </w:pPr>
  </w:style>
  <w:style w:type="character" w:customStyle="1" w:styleId="labelcolumntext1">
    <w:name w:val="labelcolumntext1"/>
    <w:basedOn w:val="DefaultParagraphFont"/>
    <w:rsid w:val="000A376F"/>
    <w:rPr>
      <w:rFonts w:ascii="Trebuchet MS" w:hAnsi="Trebuchet MS" w:hint="default"/>
      <w:color w:val="000000"/>
      <w:sz w:val="18"/>
      <w:szCs w:val="18"/>
    </w:rPr>
  </w:style>
  <w:style w:type="paragraph" w:styleId="Header">
    <w:name w:val="header"/>
    <w:basedOn w:val="Normal"/>
    <w:link w:val="HeaderChar"/>
    <w:rsid w:val="00557E45"/>
    <w:pPr>
      <w:tabs>
        <w:tab w:val="center" w:pos="4680"/>
        <w:tab w:val="right" w:pos="9360"/>
      </w:tabs>
    </w:pPr>
  </w:style>
  <w:style w:type="character" w:customStyle="1" w:styleId="HeaderChar">
    <w:name w:val="Header Char"/>
    <w:basedOn w:val="DefaultParagraphFont"/>
    <w:link w:val="Header"/>
    <w:rsid w:val="00557E45"/>
    <w:rPr>
      <w:sz w:val="24"/>
      <w:szCs w:val="24"/>
    </w:rPr>
  </w:style>
  <w:style w:type="paragraph" w:styleId="Footer">
    <w:name w:val="footer"/>
    <w:basedOn w:val="Normal"/>
    <w:link w:val="FooterChar"/>
    <w:rsid w:val="00557E45"/>
    <w:pPr>
      <w:tabs>
        <w:tab w:val="center" w:pos="4680"/>
        <w:tab w:val="right" w:pos="9360"/>
      </w:tabs>
    </w:pPr>
  </w:style>
  <w:style w:type="character" w:customStyle="1" w:styleId="FooterChar">
    <w:name w:val="Footer Char"/>
    <w:basedOn w:val="DefaultParagraphFont"/>
    <w:link w:val="Footer"/>
    <w:rsid w:val="00557E45"/>
    <w:rPr>
      <w:sz w:val="24"/>
      <w:szCs w:val="24"/>
    </w:rPr>
  </w:style>
  <w:style w:type="paragraph" w:styleId="BodyText">
    <w:name w:val="Body Text"/>
    <w:basedOn w:val="Normal"/>
    <w:link w:val="BodyTextChar"/>
    <w:rsid w:val="00AE17D0"/>
    <w:rPr>
      <w:color w:val="000000"/>
    </w:rPr>
  </w:style>
  <w:style w:type="character" w:customStyle="1" w:styleId="BodyTextChar">
    <w:name w:val="Body Text Char"/>
    <w:basedOn w:val="DefaultParagraphFont"/>
    <w:link w:val="BodyText"/>
    <w:rsid w:val="00AE17D0"/>
    <w:rPr>
      <w:color w:val="000000"/>
      <w:sz w:val="24"/>
      <w:szCs w:val="24"/>
    </w:rPr>
  </w:style>
  <w:style w:type="character" w:customStyle="1" w:styleId="highlightedsearchterm">
    <w:name w:val="highlightedsearchterm"/>
    <w:basedOn w:val="DefaultParagraphFont"/>
    <w:rsid w:val="00AE17D0"/>
  </w:style>
  <w:style w:type="character" w:styleId="Strong">
    <w:name w:val="Strong"/>
    <w:basedOn w:val="DefaultParagraphFont"/>
    <w:uiPriority w:val="22"/>
    <w:qFormat/>
    <w:rsid w:val="00703763"/>
    <w:rPr>
      <w:b/>
      <w:bCs/>
    </w:rPr>
  </w:style>
  <w:style w:type="paragraph" w:customStyle="1" w:styleId="textDCAP">
    <w:name w:val="text .DCAP"/>
    <w:uiPriority w:val="99"/>
    <w:rsid w:val="00BD58D2"/>
    <w:pPr>
      <w:autoSpaceDE w:val="0"/>
      <w:autoSpaceDN w:val="0"/>
      <w:spacing w:line="300" w:lineRule="exact"/>
      <w:jc w:val="both"/>
    </w:pPr>
    <w:rPr>
      <w:rFonts w:ascii="Times" w:hAnsi="Times" w:cs="Times"/>
      <w:sz w:val="23"/>
      <w:szCs w:val="23"/>
    </w:rPr>
  </w:style>
  <w:style w:type="character" w:customStyle="1" w:styleId="DCAP">
    <w:name w:val="DCAP"/>
    <w:uiPriority w:val="99"/>
    <w:rsid w:val="00BD58D2"/>
    <w:rPr>
      <w:rFonts w:ascii="HelveticaCondensed" w:hAnsi="HelveticaCondensed" w:cs="HelveticaCondensed"/>
      <w:sz w:val="23"/>
      <w:szCs w:val="23"/>
    </w:rPr>
  </w:style>
  <w:style w:type="paragraph" w:styleId="PlainText">
    <w:name w:val="Plain Text"/>
    <w:basedOn w:val="Normal"/>
    <w:link w:val="PlainTextChar"/>
    <w:uiPriority w:val="99"/>
    <w:unhideWhenUsed/>
    <w:rsid w:val="00A21F20"/>
    <w:rPr>
      <w:rFonts w:ascii="Consolas" w:eastAsia="Calibri" w:hAnsi="Consolas"/>
      <w:sz w:val="21"/>
      <w:szCs w:val="21"/>
    </w:rPr>
  </w:style>
  <w:style w:type="character" w:customStyle="1" w:styleId="PlainTextChar">
    <w:name w:val="Plain Text Char"/>
    <w:basedOn w:val="DefaultParagraphFont"/>
    <w:link w:val="PlainText"/>
    <w:uiPriority w:val="99"/>
    <w:rsid w:val="00A21F20"/>
    <w:rPr>
      <w:rFonts w:ascii="Consolas" w:eastAsia="Calibri" w:hAnsi="Consolas" w:cs="Times New Roman"/>
      <w:sz w:val="21"/>
      <w:szCs w:val="21"/>
    </w:rPr>
  </w:style>
  <w:style w:type="character" w:styleId="Emphasis">
    <w:name w:val="Emphasis"/>
    <w:basedOn w:val="DefaultParagraphFont"/>
    <w:uiPriority w:val="20"/>
    <w:qFormat/>
    <w:rsid w:val="006D3EC3"/>
    <w:rPr>
      <w:i/>
      <w:iCs/>
    </w:rPr>
  </w:style>
  <w:style w:type="paragraph" w:customStyle="1" w:styleId="Body">
    <w:name w:val="Body"/>
    <w:rsid w:val="00E90C2E"/>
    <w:rPr>
      <w:rFonts w:ascii="Helvetica" w:eastAsia="ヒラギノ角ゴ Pro W3" w:hAnsi="Helvetica"/>
      <w:color w:val="000000"/>
      <w:sz w:val="24"/>
    </w:rPr>
  </w:style>
  <w:style w:type="character" w:customStyle="1" w:styleId="style11">
    <w:name w:val="style11"/>
    <w:basedOn w:val="DefaultParagraphFont"/>
    <w:rsid w:val="00FE63F8"/>
    <w:rPr>
      <w:rFonts w:ascii="Arial" w:hAnsi="Arial" w:cs="Arial" w:hint="default"/>
      <w:sz w:val="17"/>
      <w:szCs w:val="17"/>
    </w:rPr>
  </w:style>
  <w:style w:type="character" w:customStyle="1" w:styleId="Heading1Char">
    <w:name w:val="Heading 1 Char"/>
    <w:basedOn w:val="DefaultParagraphFont"/>
    <w:link w:val="Heading1"/>
    <w:rsid w:val="00A50195"/>
    <w:rPr>
      <w:sz w:val="44"/>
      <w:szCs w:val="24"/>
    </w:rPr>
  </w:style>
  <w:style w:type="paragraph" w:customStyle="1" w:styleId="FreeForm">
    <w:name w:val="Free Form"/>
    <w:rsid w:val="002F1B70"/>
    <w:rPr>
      <w:rFonts w:ascii="Helvetica" w:eastAsia="ヒラギノ角ゴ Pro W3" w:hAnsi="Helvetica"/>
      <w:color w:val="000000"/>
      <w:sz w:val="24"/>
    </w:rPr>
  </w:style>
  <w:style w:type="character" w:customStyle="1" w:styleId="Heading2Char">
    <w:name w:val="Heading 2 Char"/>
    <w:basedOn w:val="DefaultParagraphFont"/>
    <w:link w:val="Heading2"/>
    <w:semiHidden/>
    <w:rsid w:val="00E84D29"/>
    <w:rPr>
      <w:rFonts w:ascii="Cambria" w:eastAsia="Times New Roman" w:hAnsi="Cambria" w:cs="Times New Roman"/>
      <w:b/>
      <w:bCs/>
      <w:i/>
      <w:iCs/>
      <w:sz w:val="28"/>
      <w:szCs w:val="28"/>
    </w:rPr>
  </w:style>
  <w:style w:type="paragraph" w:customStyle="1" w:styleId="LTPTitle">
    <w:name w:val="LTP Title"/>
    <w:basedOn w:val="PlainText"/>
    <w:next w:val="LTP1stPara"/>
    <w:uiPriority w:val="99"/>
    <w:rsid w:val="00392D52"/>
    <w:pPr>
      <w:jc w:val="center"/>
    </w:pPr>
    <w:rPr>
      <w:rFonts w:ascii="HelveticaCondensed" w:eastAsia="Times New Roman" w:hAnsi="HelveticaCondensed"/>
      <w:sz w:val="58"/>
      <w:szCs w:val="20"/>
    </w:rPr>
  </w:style>
  <w:style w:type="paragraph" w:customStyle="1" w:styleId="LTP1stPara">
    <w:name w:val="LTP 1st Para"/>
    <w:basedOn w:val="PlainText"/>
    <w:next w:val="PlainText"/>
    <w:uiPriority w:val="99"/>
    <w:rsid w:val="00392D52"/>
    <w:pPr>
      <w:spacing w:line="300" w:lineRule="exact"/>
      <w:jc w:val="both"/>
    </w:pPr>
    <w:rPr>
      <w:rFonts w:ascii="Times" w:eastAsia="Times New Roman" w:hAnsi="Times"/>
      <w:sz w:val="23"/>
      <w:szCs w:val="20"/>
    </w:rPr>
  </w:style>
  <w:style w:type="paragraph" w:customStyle="1" w:styleId="LTPCopyright">
    <w:name w:val="LTP Copyright"/>
    <w:basedOn w:val="PlainText"/>
    <w:next w:val="PlainText"/>
    <w:rsid w:val="00392D52"/>
    <w:rPr>
      <w:rFonts w:ascii="Helvetica" w:eastAsia="Times New Roman" w:hAnsi="Helvetica"/>
      <w:sz w:val="14"/>
      <w:szCs w:val="20"/>
    </w:rPr>
  </w:style>
  <w:style w:type="paragraph" w:customStyle="1" w:styleId="yiv1340640628msonospacing">
    <w:name w:val="yiv1340640628msonospacing"/>
    <w:basedOn w:val="Normal"/>
    <w:rsid w:val="00FC18D0"/>
    <w:pPr>
      <w:spacing w:before="100" w:beforeAutospacing="1" w:after="100" w:afterAutospacing="1"/>
    </w:pPr>
    <w:rPr>
      <w:rFonts w:eastAsia="Calibri"/>
    </w:rPr>
  </w:style>
  <w:style w:type="paragraph" w:customStyle="1" w:styleId="yiv1340640628msonormal">
    <w:name w:val="yiv1340640628msonormal"/>
    <w:basedOn w:val="Normal"/>
    <w:rsid w:val="00FC18D0"/>
    <w:pPr>
      <w:spacing w:before="100" w:beforeAutospacing="1" w:after="100" w:afterAutospacing="1"/>
    </w:pPr>
    <w:rPr>
      <w:rFonts w:eastAsia="Calibri"/>
    </w:rPr>
  </w:style>
  <w:style w:type="character" w:customStyle="1" w:styleId="destacado1">
    <w:name w:val="destacado1"/>
    <w:basedOn w:val="DefaultParagraphFont"/>
    <w:rsid w:val="00524AE0"/>
    <w:rPr>
      <w:rFonts w:ascii="Trebuchet MS" w:hAnsi="Trebuchet MS" w:hint="default"/>
      <w:sz w:val="20"/>
      <w:szCs w:val="20"/>
    </w:rPr>
  </w:style>
  <w:style w:type="paragraph" w:customStyle="1" w:styleId="Default">
    <w:name w:val="Default"/>
    <w:rsid w:val="003A0A49"/>
    <w:pPr>
      <w:autoSpaceDE w:val="0"/>
      <w:autoSpaceDN w:val="0"/>
      <w:adjustRightInd w:val="0"/>
    </w:pPr>
    <w:rPr>
      <w:color w:val="000000"/>
      <w:sz w:val="24"/>
      <w:szCs w:val="24"/>
    </w:rPr>
  </w:style>
  <w:style w:type="paragraph" w:customStyle="1" w:styleId="LTPPoem">
    <w:name w:val="LTP Poem"/>
    <w:basedOn w:val="PlainText"/>
    <w:uiPriority w:val="99"/>
    <w:rsid w:val="006A337C"/>
    <w:pPr>
      <w:spacing w:line="300" w:lineRule="exact"/>
      <w:ind w:left="720" w:hanging="360"/>
    </w:pPr>
    <w:rPr>
      <w:rFonts w:ascii="Times" w:eastAsia="Times New Roman" w:hAnsi="Times"/>
      <w:sz w:val="23"/>
      <w:szCs w:val="20"/>
    </w:rPr>
  </w:style>
  <w:style w:type="paragraph" w:customStyle="1" w:styleId="BodyTextIndent1">
    <w:name w:val="Body Text Indent1"/>
    <w:rsid w:val="00EE14FF"/>
    <w:pPr>
      <w:tabs>
        <w:tab w:val="left" w:pos="3600"/>
      </w:tabs>
      <w:ind w:left="3600"/>
    </w:pPr>
    <w:rPr>
      <w:rFonts w:eastAsia="ヒラギノ角ゴ Pro W3"/>
      <w:color w:val="000000"/>
      <w:sz w:val="24"/>
    </w:rPr>
  </w:style>
  <w:style w:type="paragraph" w:customStyle="1" w:styleId="rtecenter">
    <w:name w:val="rtecenter"/>
    <w:basedOn w:val="Normal"/>
    <w:rsid w:val="00717520"/>
    <w:pPr>
      <w:spacing w:before="100" w:beforeAutospacing="1" w:after="100" w:afterAutospacing="1"/>
      <w:jc w:val="center"/>
    </w:pPr>
  </w:style>
  <w:style w:type="character" w:customStyle="1" w:styleId="apple-style-span">
    <w:name w:val="apple-style-span"/>
    <w:basedOn w:val="DefaultParagraphFont"/>
    <w:rsid w:val="00717520"/>
  </w:style>
  <w:style w:type="character" w:customStyle="1" w:styleId="apple-converted-space">
    <w:name w:val="apple-converted-space"/>
    <w:basedOn w:val="DefaultParagraphFont"/>
    <w:rsid w:val="00717520"/>
  </w:style>
  <w:style w:type="paragraph" w:customStyle="1" w:styleId="para">
    <w:name w:val="para"/>
    <w:basedOn w:val="Normal"/>
    <w:rsid w:val="00EA26C6"/>
    <w:pPr>
      <w:spacing w:before="100" w:beforeAutospacing="1" w:after="100" w:afterAutospacing="1"/>
    </w:pPr>
  </w:style>
  <w:style w:type="paragraph" w:customStyle="1" w:styleId="LTPCopyrigh">
    <w:name w:val="LTP Copyrigh"/>
    <w:basedOn w:val="Normal"/>
    <w:uiPriority w:val="99"/>
    <w:rsid w:val="00B24645"/>
    <w:pPr>
      <w:widowControl w:val="0"/>
      <w:autoSpaceDE w:val="0"/>
      <w:autoSpaceDN w:val="0"/>
      <w:adjustRightInd w:val="0"/>
    </w:pPr>
    <w:rPr>
      <w:rFonts w:ascii="Helvetica" w:hAnsi="Helvetica" w:cs="Helvetica"/>
      <w:sz w:val="14"/>
      <w:szCs w:val="14"/>
    </w:rPr>
  </w:style>
  <w:style w:type="paragraph" w:styleId="HTMLPreformatted">
    <w:name w:val="HTML Preformatted"/>
    <w:basedOn w:val="Normal"/>
    <w:link w:val="HTMLPreformattedChar"/>
    <w:uiPriority w:val="99"/>
    <w:unhideWhenUsed/>
    <w:rsid w:val="0068303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alibri" w:hAnsi="Courier New" w:cs="Courier New"/>
      <w:sz w:val="20"/>
      <w:szCs w:val="20"/>
    </w:rPr>
  </w:style>
  <w:style w:type="character" w:customStyle="1" w:styleId="HTMLPreformattedChar">
    <w:name w:val="HTML Preformatted Char"/>
    <w:basedOn w:val="DefaultParagraphFont"/>
    <w:link w:val="HTMLPreformatted"/>
    <w:uiPriority w:val="99"/>
    <w:rsid w:val="0068303F"/>
    <w:rPr>
      <w:rFonts w:ascii="Courier New" w:eastAsia="Calibri" w:hAnsi="Courier New" w:cs="Courier New"/>
    </w:rPr>
  </w:style>
  <w:style w:type="character" w:styleId="HTMLTypewriter">
    <w:name w:val="HTML Typewriter"/>
    <w:basedOn w:val="DefaultParagraphFont"/>
    <w:uiPriority w:val="99"/>
    <w:unhideWhenUsed/>
    <w:rsid w:val="0068303F"/>
    <w:rPr>
      <w:rFonts w:ascii="Courier New" w:eastAsia="Calibri" w:hAnsi="Courier New" w:cs="Courier New" w:hint="default"/>
      <w:sz w:val="20"/>
      <w:szCs w:val="20"/>
    </w:rPr>
  </w:style>
  <w:style w:type="paragraph" w:customStyle="1" w:styleId="text">
    <w:name w:val="text"/>
    <w:uiPriority w:val="99"/>
    <w:rsid w:val="00A14A7A"/>
    <w:pPr>
      <w:autoSpaceDE w:val="0"/>
      <w:autoSpaceDN w:val="0"/>
      <w:spacing w:line="300" w:lineRule="exact"/>
      <w:jc w:val="both"/>
    </w:pPr>
    <w:rPr>
      <w:rFonts w:ascii="Times" w:hAnsi="Times" w:cs="Times"/>
      <w:sz w:val="23"/>
      <w:szCs w:val="23"/>
    </w:rPr>
  </w:style>
  <w:style w:type="paragraph" w:customStyle="1" w:styleId="regtext">
    <w:name w:val="regtext"/>
    <w:basedOn w:val="Normal"/>
    <w:rsid w:val="00706061"/>
    <w:pPr>
      <w:spacing w:before="100" w:beforeAutospacing="1" w:after="100" w:afterAutospacing="1" w:line="270" w:lineRule="atLeast"/>
    </w:pPr>
    <w:rPr>
      <w:rFonts w:ascii="Arial" w:hAnsi="Arial" w:cs="Arial"/>
      <w:color w:val="000000"/>
      <w:sz w:val="18"/>
      <w:szCs w:val="18"/>
    </w:rPr>
  </w:style>
  <w:style w:type="paragraph" w:customStyle="1" w:styleId="subheader">
    <w:name w:val="subheader"/>
    <w:basedOn w:val="Normal"/>
    <w:rsid w:val="00706061"/>
    <w:pPr>
      <w:spacing w:before="100" w:beforeAutospacing="1" w:after="100" w:afterAutospacing="1"/>
    </w:pPr>
    <w:rPr>
      <w:rFonts w:ascii="Arial" w:hAnsi="Arial" w:cs="Arial"/>
      <w:b/>
      <w:bCs/>
      <w:color w:val="301680"/>
      <w:sz w:val="21"/>
      <w:szCs w:val="21"/>
    </w:rPr>
  </w:style>
  <w:style w:type="paragraph" w:customStyle="1" w:styleId="yiv781392925msonormal">
    <w:name w:val="yiv781392925msonormal"/>
    <w:basedOn w:val="Normal"/>
    <w:rsid w:val="005E359A"/>
    <w:pPr>
      <w:spacing w:before="100" w:beforeAutospacing="1" w:after="100" w:afterAutospacing="1"/>
    </w:pPr>
  </w:style>
  <w:style w:type="paragraph" w:styleId="ListParagraph">
    <w:name w:val="List Paragraph"/>
    <w:basedOn w:val="Normal"/>
    <w:uiPriority w:val="34"/>
    <w:qFormat/>
    <w:rsid w:val="00B4395D"/>
    <w:pPr>
      <w:spacing w:before="100" w:beforeAutospacing="1" w:after="100" w:afterAutospacing="1"/>
    </w:pPr>
  </w:style>
  <w:style w:type="paragraph" w:styleId="BodyTextIndent">
    <w:name w:val="Body Text Indent"/>
    <w:basedOn w:val="Normal"/>
    <w:link w:val="BodyTextIndentChar"/>
    <w:rsid w:val="00120C50"/>
    <w:pPr>
      <w:spacing w:after="120"/>
      <w:ind w:left="360"/>
    </w:pPr>
  </w:style>
  <w:style w:type="character" w:customStyle="1" w:styleId="BodyTextIndentChar">
    <w:name w:val="Body Text Indent Char"/>
    <w:basedOn w:val="DefaultParagraphFont"/>
    <w:link w:val="BodyTextIndent"/>
    <w:rsid w:val="00120C50"/>
    <w:rPr>
      <w:sz w:val="24"/>
      <w:szCs w:val="24"/>
    </w:rPr>
  </w:style>
  <w:style w:type="character" w:customStyle="1" w:styleId="bodyital">
    <w:name w:val="body.ital"/>
    <w:uiPriority w:val="99"/>
    <w:rsid w:val="002A4099"/>
  </w:style>
  <w:style w:type="paragraph" w:customStyle="1" w:styleId="copyright">
    <w:name w:val="copyright"/>
    <w:uiPriority w:val="99"/>
    <w:rsid w:val="002A4099"/>
    <w:pPr>
      <w:autoSpaceDE w:val="0"/>
      <w:autoSpaceDN w:val="0"/>
      <w:spacing w:line="180" w:lineRule="exact"/>
      <w:jc w:val="both"/>
    </w:pPr>
    <w:rPr>
      <w:rFonts w:ascii="Helvetica" w:hAnsi="Helvetica" w:cs="Helvetica"/>
      <w:sz w:val="14"/>
      <w:szCs w:val="14"/>
    </w:rPr>
  </w:style>
  <w:style w:type="character" w:customStyle="1" w:styleId="st">
    <w:name w:val="st"/>
    <w:basedOn w:val="DefaultParagraphFont"/>
    <w:rsid w:val="00C839A7"/>
  </w:style>
  <w:style w:type="character" w:customStyle="1" w:styleId="hps">
    <w:name w:val="hps"/>
    <w:basedOn w:val="DefaultParagraphFont"/>
    <w:rsid w:val="00BE0407"/>
  </w:style>
</w:styles>
</file>

<file path=word/webSettings.xml><?xml version="1.0" encoding="utf-8"?>
<w:webSettings xmlns:r="http://schemas.openxmlformats.org/officeDocument/2006/relationships" xmlns:w="http://schemas.openxmlformats.org/wordprocessingml/2006/main">
  <w:divs>
    <w:div w:id="25954693">
      <w:bodyDiv w:val="1"/>
      <w:marLeft w:val="0"/>
      <w:marRight w:val="0"/>
      <w:marTop w:val="0"/>
      <w:marBottom w:val="0"/>
      <w:divBdr>
        <w:top w:val="none" w:sz="0" w:space="0" w:color="auto"/>
        <w:left w:val="none" w:sz="0" w:space="0" w:color="auto"/>
        <w:bottom w:val="none" w:sz="0" w:space="0" w:color="auto"/>
        <w:right w:val="none" w:sz="0" w:space="0" w:color="auto"/>
      </w:divBdr>
    </w:div>
    <w:div w:id="26956131">
      <w:bodyDiv w:val="1"/>
      <w:marLeft w:val="0"/>
      <w:marRight w:val="0"/>
      <w:marTop w:val="0"/>
      <w:marBottom w:val="0"/>
      <w:divBdr>
        <w:top w:val="none" w:sz="0" w:space="0" w:color="auto"/>
        <w:left w:val="none" w:sz="0" w:space="0" w:color="auto"/>
        <w:bottom w:val="none" w:sz="0" w:space="0" w:color="auto"/>
        <w:right w:val="none" w:sz="0" w:space="0" w:color="auto"/>
      </w:divBdr>
    </w:div>
    <w:div w:id="99767083">
      <w:bodyDiv w:val="1"/>
      <w:marLeft w:val="0"/>
      <w:marRight w:val="0"/>
      <w:marTop w:val="0"/>
      <w:marBottom w:val="0"/>
      <w:divBdr>
        <w:top w:val="none" w:sz="0" w:space="0" w:color="auto"/>
        <w:left w:val="none" w:sz="0" w:space="0" w:color="auto"/>
        <w:bottom w:val="none" w:sz="0" w:space="0" w:color="auto"/>
        <w:right w:val="none" w:sz="0" w:space="0" w:color="auto"/>
      </w:divBdr>
    </w:div>
    <w:div w:id="144397897">
      <w:bodyDiv w:val="1"/>
      <w:marLeft w:val="0"/>
      <w:marRight w:val="0"/>
      <w:marTop w:val="0"/>
      <w:marBottom w:val="0"/>
      <w:divBdr>
        <w:top w:val="none" w:sz="0" w:space="0" w:color="auto"/>
        <w:left w:val="none" w:sz="0" w:space="0" w:color="auto"/>
        <w:bottom w:val="none" w:sz="0" w:space="0" w:color="auto"/>
        <w:right w:val="none" w:sz="0" w:space="0" w:color="auto"/>
      </w:divBdr>
    </w:div>
    <w:div w:id="176583276">
      <w:bodyDiv w:val="1"/>
      <w:marLeft w:val="0"/>
      <w:marRight w:val="0"/>
      <w:marTop w:val="0"/>
      <w:marBottom w:val="0"/>
      <w:divBdr>
        <w:top w:val="none" w:sz="0" w:space="0" w:color="auto"/>
        <w:left w:val="none" w:sz="0" w:space="0" w:color="auto"/>
        <w:bottom w:val="none" w:sz="0" w:space="0" w:color="auto"/>
        <w:right w:val="none" w:sz="0" w:space="0" w:color="auto"/>
      </w:divBdr>
    </w:div>
    <w:div w:id="184681200">
      <w:bodyDiv w:val="1"/>
      <w:marLeft w:val="0"/>
      <w:marRight w:val="0"/>
      <w:marTop w:val="0"/>
      <w:marBottom w:val="0"/>
      <w:divBdr>
        <w:top w:val="none" w:sz="0" w:space="0" w:color="auto"/>
        <w:left w:val="none" w:sz="0" w:space="0" w:color="auto"/>
        <w:bottom w:val="none" w:sz="0" w:space="0" w:color="auto"/>
        <w:right w:val="none" w:sz="0" w:space="0" w:color="auto"/>
      </w:divBdr>
      <w:divsChild>
        <w:div w:id="1709210963">
          <w:marLeft w:val="0"/>
          <w:marRight w:val="0"/>
          <w:marTop w:val="0"/>
          <w:marBottom w:val="0"/>
          <w:divBdr>
            <w:top w:val="none" w:sz="0" w:space="0" w:color="auto"/>
            <w:left w:val="none" w:sz="0" w:space="0" w:color="auto"/>
            <w:bottom w:val="none" w:sz="0" w:space="0" w:color="auto"/>
            <w:right w:val="none" w:sz="0" w:space="0" w:color="auto"/>
          </w:divBdr>
          <w:divsChild>
            <w:div w:id="1979794936">
              <w:marLeft w:val="0"/>
              <w:marRight w:val="0"/>
              <w:marTop w:val="0"/>
              <w:marBottom w:val="0"/>
              <w:divBdr>
                <w:top w:val="none" w:sz="0" w:space="0" w:color="auto"/>
                <w:left w:val="none" w:sz="0" w:space="0" w:color="auto"/>
                <w:bottom w:val="none" w:sz="0" w:space="0" w:color="auto"/>
                <w:right w:val="none" w:sz="0" w:space="0" w:color="auto"/>
              </w:divBdr>
              <w:divsChild>
                <w:div w:id="1197743422">
                  <w:marLeft w:val="0"/>
                  <w:marRight w:val="0"/>
                  <w:marTop w:val="0"/>
                  <w:marBottom w:val="0"/>
                  <w:divBdr>
                    <w:top w:val="none" w:sz="0" w:space="0" w:color="auto"/>
                    <w:left w:val="none" w:sz="0" w:space="0" w:color="auto"/>
                    <w:bottom w:val="none" w:sz="0" w:space="0" w:color="auto"/>
                    <w:right w:val="none" w:sz="0" w:space="0" w:color="auto"/>
                  </w:divBdr>
                  <w:divsChild>
                    <w:div w:id="974872548">
                      <w:marLeft w:val="0"/>
                      <w:marRight w:val="0"/>
                      <w:marTop w:val="0"/>
                      <w:marBottom w:val="0"/>
                      <w:divBdr>
                        <w:top w:val="none" w:sz="0" w:space="0" w:color="auto"/>
                        <w:left w:val="none" w:sz="0" w:space="0" w:color="auto"/>
                        <w:bottom w:val="none" w:sz="0" w:space="0" w:color="auto"/>
                        <w:right w:val="none" w:sz="0" w:space="0" w:color="auto"/>
                      </w:divBdr>
                      <w:divsChild>
                        <w:div w:id="948465707">
                          <w:marLeft w:val="0"/>
                          <w:marRight w:val="0"/>
                          <w:marTop w:val="0"/>
                          <w:marBottom w:val="0"/>
                          <w:divBdr>
                            <w:top w:val="none" w:sz="0" w:space="0" w:color="auto"/>
                            <w:left w:val="none" w:sz="0" w:space="0" w:color="auto"/>
                            <w:bottom w:val="none" w:sz="0" w:space="0" w:color="auto"/>
                            <w:right w:val="none" w:sz="0" w:space="0" w:color="auto"/>
                          </w:divBdr>
                          <w:divsChild>
                            <w:div w:id="1203051780">
                              <w:marLeft w:val="0"/>
                              <w:marRight w:val="0"/>
                              <w:marTop w:val="240"/>
                              <w:marBottom w:val="240"/>
                              <w:divBdr>
                                <w:top w:val="none" w:sz="0" w:space="0" w:color="auto"/>
                                <w:left w:val="none" w:sz="0" w:space="0" w:color="auto"/>
                                <w:bottom w:val="none" w:sz="0" w:space="0" w:color="auto"/>
                                <w:right w:val="none" w:sz="0" w:space="0" w:color="auto"/>
                              </w:divBdr>
                              <w:divsChild>
                                <w:div w:id="887912238">
                                  <w:marLeft w:val="0"/>
                                  <w:marRight w:val="0"/>
                                  <w:marTop w:val="0"/>
                                  <w:marBottom w:val="0"/>
                                  <w:divBdr>
                                    <w:top w:val="none" w:sz="0" w:space="0" w:color="auto"/>
                                    <w:left w:val="none" w:sz="0" w:space="0" w:color="auto"/>
                                    <w:bottom w:val="none" w:sz="0" w:space="0" w:color="auto"/>
                                    <w:right w:val="none" w:sz="0" w:space="0" w:color="auto"/>
                                  </w:divBdr>
                                  <w:divsChild>
                                    <w:div w:id="20446689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86911037">
      <w:bodyDiv w:val="1"/>
      <w:marLeft w:val="0"/>
      <w:marRight w:val="0"/>
      <w:marTop w:val="0"/>
      <w:marBottom w:val="0"/>
      <w:divBdr>
        <w:top w:val="none" w:sz="0" w:space="0" w:color="auto"/>
        <w:left w:val="none" w:sz="0" w:space="0" w:color="auto"/>
        <w:bottom w:val="none" w:sz="0" w:space="0" w:color="auto"/>
        <w:right w:val="none" w:sz="0" w:space="0" w:color="auto"/>
      </w:divBdr>
      <w:divsChild>
        <w:div w:id="1497308299">
          <w:marLeft w:val="0"/>
          <w:marRight w:val="0"/>
          <w:marTop w:val="0"/>
          <w:marBottom w:val="0"/>
          <w:divBdr>
            <w:top w:val="none" w:sz="0" w:space="0" w:color="auto"/>
            <w:left w:val="none" w:sz="0" w:space="0" w:color="auto"/>
            <w:bottom w:val="none" w:sz="0" w:space="0" w:color="auto"/>
            <w:right w:val="none" w:sz="0" w:space="0" w:color="auto"/>
          </w:divBdr>
          <w:divsChild>
            <w:div w:id="1931304769">
              <w:marLeft w:val="0"/>
              <w:marRight w:val="0"/>
              <w:marTop w:val="0"/>
              <w:marBottom w:val="0"/>
              <w:divBdr>
                <w:top w:val="none" w:sz="0" w:space="0" w:color="auto"/>
                <w:left w:val="none" w:sz="0" w:space="0" w:color="auto"/>
                <w:bottom w:val="none" w:sz="0" w:space="0" w:color="auto"/>
                <w:right w:val="none" w:sz="0" w:space="0" w:color="auto"/>
              </w:divBdr>
              <w:divsChild>
                <w:div w:id="283653830">
                  <w:marLeft w:val="0"/>
                  <w:marRight w:val="0"/>
                  <w:marTop w:val="0"/>
                  <w:marBottom w:val="0"/>
                  <w:divBdr>
                    <w:top w:val="none" w:sz="0" w:space="0" w:color="auto"/>
                    <w:left w:val="none" w:sz="0" w:space="0" w:color="auto"/>
                    <w:bottom w:val="none" w:sz="0" w:space="0" w:color="auto"/>
                    <w:right w:val="none" w:sz="0" w:space="0" w:color="auto"/>
                  </w:divBdr>
                  <w:divsChild>
                    <w:div w:id="258762506">
                      <w:marLeft w:val="0"/>
                      <w:marRight w:val="0"/>
                      <w:marTop w:val="0"/>
                      <w:marBottom w:val="0"/>
                      <w:divBdr>
                        <w:top w:val="none" w:sz="0" w:space="0" w:color="auto"/>
                        <w:left w:val="none" w:sz="0" w:space="0" w:color="auto"/>
                        <w:bottom w:val="none" w:sz="0" w:space="0" w:color="auto"/>
                        <w:right w:val="none" w:sz="0" w:space="0" w:color="auto"/>
                      </w:divBdr>
                      <w:divsChild>
                        <w:div w:id="495073157">
                          <w:marLeft w:val="0"/>
                          <w:marRight w:val="0"/>
                          <w:marTop w:val="0"/>
                          <w:marBottom w:val="0"/>
                          <w:divBdr>
                            <w:top w:val="none" w:sz="0" w:space="0" w:color="auto"/>
                            <w:left w:val="none" w:sz="0" w:space="0" w:color="auto"/>
                            <w:bottom w:val="none" w:sz="0" w:space="0" w:color="auto"/>
                            <w:right w:val="none" w:sz="0" w:space="0" w:color="auto"/>
                          </w:divBdr>
                          <w:divsChild>
                            <w:div w:id="1228959372">
                              <w:marLeft w:val="0"/>
                              <w:marRight w:val="0"/>
                              <w:marTop w:val="0"/>
                              <w:marBottom w:val="0"/>
                              <w:divBdr>
                                <w:top w:val="none" w:sz="0" w:space="0" w:color="auto"/>
                                <w:left w:val="none" w:sz="0" w:space="0" w:color="auto"/>
                                <w:bottom w:val="none" w:sz="0" w:space="0" w:color="auto"/>
                                <w:right w:val="none" w:sz="0" w:space="0" w:color="auto"/>
                              </w:divBdr>
                              <w:divsChild>
                                <w:div w:id="7680419">
                                  <w:marLeft w:val="0"/>
                                  <w:marRight w:val="0"/>
                                  <w:marTop w:val="240"/>
                                  <w:marBottom w:val="240"/>
                                  <w:divBdr>
                                    <w:top w:val="none" w:sz="0" w:space="0" w:color="auto"/>
                                    <w:left w:val="none" w:sz="0" w:space="0" w:color="auto"/>
                                    <w:bottom w:val="none" w:sz="0" w:space="0" w:color="auto"/>
                                    <w:right w:val="none" w:sz="0" w:space="0" w:color="auto"/>
                                  </w:divBdr>
                                  <w:divsChild>
                                    <w:div w:id="4126987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09538045">
      <w:bodyDiv w:val="1"/>
      <w:marLeft w:val="0"/>
      <w:marRight w:val="0"/>
      <w:marTop w:val="0"/>
      <w:marBottom w:val="0"/>
      <w:divBdr>
        <w:top w:val="none" w:sz="0" w:space="0" w:color="auto"/>
        <w:left w:val="none" w:sz="0" w:space="0" w:color="auto"/>
        <w:bottom w:val="none" w:sz="0" w:space="0" w:color="auto"/>
        <w:right w:val="none" w:sz="0" w:space="0" w:color="auto"/>
      </w:divBdr>
      <w:divsChild>
        <w:div w:id="1890140605">
          <w:marLeft w:val="0"/>
          <w:marRight w:val="0"/>
          <w:marTop w:val="0"/>
          <w:marBottom w:val="0"/>
          <w:divBdr>
            <w:top w:val="none" w:sz="0" w:space="0" w:color="auto"/>
            <w:left w:val="none" w:sz="0" w:space="0" w:color="auto"/>
            <w:bottom w:val="none" w:sz="0" w:space="0" w:color="auto"/>
            <w:right w:val="none" w:sz="0" w:space="0" w:color="auto"/>
          </w:divBdr>
          <w:divsChild>
            <w:div w:id="1486124220">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32280928">
      <w:bodyDiv w:val="1"/>
      <w:marLeft w:val="0"/>
      <w:marRight w:val="0"/>
      <w:marTop w:val="0"/>
      <w:marBottom w:val="0"/>
      <w:divBdr>
        <w:top w:val="none" w:sz="0" w:space="0" w:color="auto"/>
        <w:left w:val="none" w:sz="0" w:space="0" w:color="auto"/>
        <w:bottom w:val="none" w:sz="0" w:space="0" w:color="auto"/>
        <w:right w:val="none" w:sz="0" w:space="0" w:color="auto"/>
      </w:divBdr>
    </w:div>
    <w:div w:id="239796414">
      <w:bodyDiv w:val="1"/>
      <w:marLeft w:val="0"/>
      <w:marRight w:val="0"/>
      <w:marTop w:val="0"/>
      <w:marBottom w:val="0"/>
      <w:divBdr>
        <w:top w:val="none" w:sz="0" w:space="0" w:color="auto"/>
        <w:left w:val="none" w:sz="0" w:space="0" w:color="auto"/>
        <w:bottom w:val="none" w:sz="0" w:space="0" w:color="auto"/>
        <w:right w:val="none" w:sz="0" w:space="0" w:color="auto"/>
      </w:divBdr>
    </w:div>
    <w:div w:id="240456976">
      <w:bodyDiv w:val="1"/>
      <w:marLeft w:val="0"/>
      <w:marRight w:val="0"/>
      <w:marTop w:val="0"/>
      <w:marBottom w:val="0"/>
      <w:divBdr>
        <w:top w:val="none" w:sz="0" w:space="0" w:color="auto"/>
        <w:left w:val="none" w:sz="0" w:space="0" w:color="auto"/>
        <w:bottom w:val="none" w:sz="0" w:space="0" w:color="auto"/>
        <w:right w:val="none" w:sz="0" w:space="0" w:color="auto"/>
      </w:divBdr>
    </w:div>
    <w:div w:id="295450530">
      <w:bodyDiv w:val="1"/>
      <w:marLeft w:val="0"/>
      <w:marRight w:val="0"/>
      <w:marTop w:val="0"/>
      <w:marBottom w:val="0"/>
      <w:divBdr>
        <w:top w:val="none" w:sz="0" w:space="0" w:color="auto"/>
        <w:left w:val="none" w:sz="0" w:space="0" w:color="auto"/>
        <w:bottom w:val="none" w:sz="0" w:space="0" w:color="auto"/>
        <w:right w:val="none" w:sz="0" w:space="0" w:color="auto"/>
      </w:divBdr>
      <w:divsChild>
        <w:div w:id="2049796868">
          <w:marLeft w:val="0"/>
          <w:marRight w:val="0"/>
          <w:marTop w:val="0"/>
          <w:marBottom w:val="0"/>
          <w:divBdr>
            <w:top w:val="single" w:sz="36" w:space="0" w:color="6699CC"/>
            <w:left w:val="single" w:sz="36" w:space="0" w:color="6699CC"/>
            <w:bottom w:val="single" w:sz="36" w:space="0" w:color="6699CC"/>
            <w:right w:val="single" w:sz="36" w:space="0" w:color="6699CC"/>
          </w:divBdr>
          <w:divsChild>
            <w:div w:id="1558205329">
              <w:marLeft w:val="150"/>
              <w:marRight w:val="150"/>
              <w:marTop w:val="0"/>
              <w:marBottom w:val="0"/>
              <w:divBdr>
                <w:top w:val="none" w:sz="0" w:space="0" w:color="auto"/>
                <w:left w:val="none" w:sz="0" w:space="0" w:color="auto"/>
                <w:bottom w:val="none" w:sz="0" w:space="0" w:color="auto"/>
                <w:right w:val="none" w:sz="0" w:space="0" w:color="auto"/>
              </w:divBdr>
            </w:div>
          </w:divsChild>
        </w:div>
      </w:divsChild>
    </w:div>
    <w:div w:id="299696295">
      <w:bodyDiv w:val="1"/>
      <w:marLeft w:val="0"/>
      <w:marRight w:val="0"/>
      <w:marTop w:val="0"/>
      <w:marBottom w:val="0"/>
      <w:divBdr>
        <w:top w:val="none" w:sz="0" w:space="0" w:color="auto"/>
        <w:left w:val="none" w:sz="0" w:space="0" w:color="auto"/>
        <w:bottom w:val="none" w:sz="0" w:space="0" w:color="auto"/>
        <w:right w:val="none" w:sz="0" w:space="0" w:color="auto"/>
      </w:divBdr>
    </w:div>
    <w:div w:id="308024229">
      <w:bodyDiv w:val="1"/>
      <w:marLeft w:val="0"/>
      <w:marRight w:val="0"/>
      <w:marTop w:val="0"/>
      <w:marBottom w:val="0"/>
      <w:divBdr>
        <w:top w:val="none" w:sz="0" w:space="0" w:color="auto"/>
        <w:left w:val="none" w:sz="0" w:space="0" w:color="auto"/>
        <w:bottom w:val="none" w:sz="0" w:space="0" w:color="auto"/>
        <w:right w:val="none" w:sz="0" w:space="0" w:color="auto"/>
      </w:divBdr>
    </w:div>
    <w:div w:id="367532603">
      <w:bodyDiv w:val="1"/>
      <w:marLeft w:val="0"/>
      <w:marRight w:val="0"/>
      <w:marTop w:val="0"/>
      <w:marBottom w:val="0"/>
      <w:divBdr>
        <w:top w:val="none" w:sz="0" w:space="0" w:color="auto"/>
        <w:left w:val="none" w:sz="0" w:space="0" w:color="auto"/>
        <w:bottom w:val="none" w:sz="0" w:space="0" w:color="auto"/>
        <w:right w:val="none" w:sz="0" w:space="0" w:color="auto"/>
      </w:divBdr>
      <w:divsChild>
        <w:div w:id="38673196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770851980">
              <w:marLeft w:val="0"/>
              <w:marRight w:val="0"/>
              <w:marTop w:val="0"/>
              <w:marBottom w:val="0"/>
              <w:divBdr>
                <w:top w:val="none" w:sz="0" w:space="0" w:color="auto"/>
                <w:left w:val="none" w:sz="0" w:space="0" w:color="auto"/>
                <w:bottom w:val="none" w:sz="0" w:space="0" w:color="auto"/>
                <w:right w:val="none" w:sz="0" w:space="0" w:color="auto"/>
              </w:divBdr>
              <w:divsChild>
                <w:div w:id="456340807">
                  <w:marLeft w:val="0"/>
                  <w:marRight w:val="0"/>
                  <w:marTop w:val="0"/>
                  <w:marBottom w:val="0"/>
                  <w:divBdr>
                    <w:top w:val="none" w:sz="0" w:space="0" w:color="auto"/>
                    <w:left w:val="none" w:sz="0" w:space="0" w:color="auto"/>
                    <w:bottom w:val="none" w:sz="0" w:space="0" w:color="auto"/>
                    <w:right w:val="none" w:sz="0" w:space="0" w:color="auto"/>
                  </w:divBdr>
                  <w:divsChild>
                    <w:div w:id="919754775">
                      <w:marLeft w:val="0"/>
                      <w:marRight w:val="0"/>
                      <w:marTop w:val="0"/>
                      <w:marBottom w:val="0"/>
                      <w:divBdr>
                        <w:top w:val="none" w:sz="0" w:space="0" w:color="auto"/>
                        <w:left w:val="none" w:sz="0" w:space="0" w:color="auto"/>
                        <w:bottom w:val="none" w:sz="0" w:space="0" w:color="auto"/>
                        <w:right w:val="none" w:sz="0" w:space="0" w:color="auto"/>
                      </w:divBdr>
                      <w:divsChild>
                        <w:div w:id="1477721154">
                          <w:blockQuote w:val="1"/>
                          <w:marLeft w:val="96"/>
                          <w:marRight w:val="0"/>
                          <w:marTop w:val="0"/>
                          <w:marBottom w:val="0"/>
                          <w:divBdr>
                            <w:top w:val="none" w:sz="0" w:space="0" w:color="auto"/>
                            <w:left w:val="single" w:sz="6" w:space="6" w:color="CCCCCC"/>
                            <w:bottom w:val="none" w:sz="0" w:space="0" w:color="auto"/>
                            <w:right w:val="none" w:sz="0" w:space="0" w:color="auto"/>
                          </w:divBdr>
                          <w:divsChild>
                            <w:div w:id="1382053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82363664">
      <w:bodyDiv w:val="1"/>
      <w:marLeft w:val="0"/>
      <w:marRight w:val="0"/>
      <w:marTop w:val="0"/>
      <w:marBottom w:val="0"/>
      <w:divBdr>
        <w:top w:val="none" w:sz="0" w:space="0" w:color="auto"/>
        <w:left w:val="none" w:sz="0" w:space="0" w:color="auto"/>
        <w:bottom w:val="none" w:sz="0" w:space="0" w:color="auto"/>
        <w:right w:val="none" w:sz="0" w:space="0" w:color="auto"/>
      </w:divBdr>
    </w:div>
    <w:div w:id="382681951">
      <w:bodyDiv w:val="1"/>
      <w:marLeft w:val="0"/>
      <w:marRight w:val="0"/>
      <w:marTop w:val="0"/>
      <w:marBottom w:val="0"/>
      <w:divBdr>
        <w:top w:val="none" w:sz="0" w:space="0" w:color="auto"/>
        <w:left w:val="none" w:sz="0" w:space="0" w:color="auto"/>
        <w:bottom w:val="none" w:sz="0" w:space="0" w:color="auto"/>
        <w:right w:val="none" w:sz="0" w:space="0" w:color="auto"/>
      </w:divBdr>
    </w:div>
    <w:div w:id="385685974">
      <w:bodyDiv w:val="1"/>
      <w:marLeft w:val="0"/>
      <w:marRight w:val="0"/>
      <w:marTop w:val="0"/>
      <w:marBottom w:val="0"/>
      <w:divBdr>
        <w:top w:val="none" w:sz="0" w:space="0" w:color="auto"/>
        <w:left w:val="none" w:sz="0" w:space="0" w:color="auto"/>
        <w:bottom w:val="none" w:sz="0" w:space="0" w:color="auto"/>
        <w:right w:val="none" w:sz="0" w:space="0" w:color="auto"/>
      </w:divBdr>
    </w:div>
    <w:div w:id="404189415">
      <w:bodyDiv w:val="1"/>
      <w:marLeft w:val="0"/>
      <w:marRight w:val="0"/>
      <w:marTop w:val="0"/>
      <w:marBottom w:val="0"/>
      <w:divBdr>
        <w:top w:val="none" w:sz="0" w:space="0" w:color="auto"/>
        <w:left w:val="none" w:sz="0" w:space="0" w:color="auto"/>
        <w:bottom w:val="none" w:sz="0" w:space="0" w:color="auto"/>
        <w:right w:val="none" w:sz="0" w:space="0" w:color="auto"/>
      </w:divBdr>
    </w:div>
    <w:div w:id="416679321">
      <w:bodyDiv w:val="1"/>
      <w:marLeft w:val="0"/>
      <w:marRight w:val="0"/>
      <w:marTop w:val="0"/>
      <w:marBottom w:val="0"/>
      <w:divBdr>
        <w:top w:val="none" w:sz="0" w:space="0" w:color="auto"/>
        <w:left w:val="none" w:sz="0" w:space="0" w:color="auto"/>
        <w:bottom w:val="none" w:sz="0" w:space="0" w:color="auto"/>
        <w:right w:val="none" w:sz="0" w:space="0" w:color="auto"/>
      </w:divBdr>
    </w:div>
    <w:div w:id="434786323">
      <w:bodyDiv w:val="1"/>
      <w:marLeft w:val="0"/>
      <w:marRight w:val="0"/>
      <w:marTop w:val="0"/>
      <w:marBottom w:val="0"/>
      <w:divBdr>
        <w:top w:val="none" w:sz="0" w:space="0" w:color="auto"/>
        <w:left w:val="none" w:sz="0" w:space="0" w:color="auto"/>
        <w:bottom w:val="none" w:sz="0" w:space="0" w:color="auto"/>
        <w:right w:val="none" w:sz="0" w:space="0" w:color="auto"/>
      </w:divBdr>
    </w:div>
    <w:div w:id="449132274">
      <w:bodyDiv w:val="1"/>
      <w:marLeft w:val="0"/>
      <w:marRight w:val="0"/>
      <w:marTop w:val="0"/>
      <w:marBottom w:val="0"/>
      <w:divBdr>
        <w:top w:val="none" w:sz="0" w:space="0" w:color="auto"/>
        <w:left w:val="none" w:sz="0" w:space="0" w:color="auto"/>
        <w:bottom w:val="none" w:sz="0" w:space="0" w:color="auto"/>
        <w:right w:val="none" w:sz="0" w:space="0" w:color="auto"/>
      </w:divBdr>
    </w:div>
    <w:div w:id="476070723">
      <w:bodyDiv w:val="1"/>
      <w:marLeft w:val="0"/>
      <w:marRight w:val="0"/>
      <w:marTop w:val="0"/>
      <w:marBottom w:val="0"/>
      <w:divBdr>
        <w:top w:val="none" w:sz="0" w:space="0" w:color="auto"/>
        <w:left w:val="none" w:sz="0" w:space="0" w:color="auto"/>
        <w:bottom w:val="none" w:sz="0" w:space="0" w:color="auto"/>
        <w:right w:val="none" w:sz="0" w:space="0" w:color="auto"/>
      </w:divBdr>
    </w:div>
    <w:div w:id="477307611">
      <w:bodyDiv w:val="1"/>
      <w:marLeft w:val="0"/>
      <w:marRight w:val="0"/>
      <w:marTop w:val="0"/>
      <w:marBottom w:val="0"/>
      <w:divBdr>
        <w:top w:val="none" w:sz="0" w:space="0" w:color="auto"/>
        <w:left w:val="none" w:sz="0" w:space="0" w:color="auto"/>
        <w:bottom w:val="none" w:sz="0" w:space="0" w:color="auto"/>
        <w:right w:val="none" w:sz="0" w:space="0" w:color="auto"/>
      </w:divBdr>
    </w:div>
    <w:div w:id="487283145">
      <w:bodyDiv w:val="1"/>
      <w:marLeft w:val="0"/>
      <w:marRight w:val="0"/>
      <w:marTop w:val="0"/>
      <w:marBottom w:val="0"/>
      <w:divBdr>
        <w:top w:val="none" w:sz="0" w:space="0" w:color="auto"/>
        <w:left w:val="none" w:sz="0" w:space="0" w:color="auto"/>
        <w:bottom w:val="none" w:sz="0" w:space="0" w:color="auto"/>
        <w:right w:val="none" w:sz="0" w:space="0" w:color="auto"/>
      </w:divBdr>
    </w:div>
    <w:div w:id="502206404">
      <w:bodyDiv w:val="1"/>
      <w:marLeft w:val="0"/>
      <w:marRight w:val="0"/>
      <w:marTop w:val="0"/>
      <w:marBottom w:val="0"/>
      <w:divBdr>
        <w:top w:val="none" w:sz="0" w:space="0" w:color="auto"/>
        <w:left w:val="none" w:sz="0" w:space="0" w:color="auto"/>
        <w:bottom w:val="none" w:sz="0" w:space="0" w:color="auto"/>
        <w:right w:val="none" w:sz="0" w:space="0" w:color="auto"/>
      </w:divBdr>
    </w:div>
    <w:div w:id="503055273">
      <w:bodyDiv w:val="1"/>
      <w:marLeft w:val="0"/>
      <w:marRight w:val="0"/>
      <w:marTop w:val="0"/>
      <w:marBottom w:val="0"/>
      <w:divBdr>
        <w:top w:val="none" w:sz="0" w:space="0" w:color="auto"/>
        <w:left w:val="none" w:sz="0" w:space="0" w:color="auto"/>
        <w:bottom w:val="none" w:sz="0" w:space="0" w:color="auto"/>
        <w:right w:val="none" w:sz="0" w:space="0" w:color="auto"/>
      </w:divBdr>
      <w:divsChild>
        <w:div w:id="1373535879">
          <w:marLeft w:val="0"/>
          <w:marRight w:val="0"/>
          <w:marTop w:val="0"/>
          <w:marBottom w:val="0"/>
          <w:divBdr>
            <w:top w:val="none" w:sz="0" w:space="0" w:color="auto"/>
            <w:left w:val="none" w:sz="0" w:space="0" w:color="auto"/>
            <w:bottom w:val="none" w:sz="0" w:space="0" w:color="auto"/>
            <w:right w:val="none" w:sz="0" w:space="0" w:color="auto"/>
          </w:divBdr>
          <w:divsChild>
            <w:div w:id="1100178134">
              <w:marLeft w:val="0"/>
              <w:marRight w:val="0"/>
              <w:marTop w:val="0"/>
              <w:marBottom w:val="0"/>
              <w:divBdr>
                <w:top w:val="none" w:sz="0" w:space="0" w:color="auto"/>
                <w:left w:val="none" w:sz="0" w:space="0" w:color="auto"/>
                <w:bottom w:val="none" w:sz="0" w:space="0" w:color="auto"/>
                <w:right w:val="none" w:sz="0" w:space="0" w:color="auto"/>
              </w:divBdr>
              <w:divsChild>
                <w:div w:id="126511990">
                  <w:marLeft w:val="0"/>
                  <w:marRight w:val="0"/>
                  <w:marTop w:val="0"/>
                  <w:marBottom w:val="0"/>
                  <w:divBdr>
                    <w:top w:val="none" w:sz="0" w:space="0" w:color="auto"/>
                    <w:left w:val="none" w:sz="0" w:space="0" w:color="auto"/>
                    <w:bottom w:val="none" w:sz="0" w:space="0" w:color="auto"/>
                    <w:right w:val="none" w:sz="0" w:space="0" w:color="auto"/>
                  </w:divBdr>
                  <w:divsChild>
                    <w:div w:id="704717126">
                      <w:marLeft w:val="0"/>
                      <w:marRight w:val="0"/>
                      <w:marTop w:val="0"/>
                      <w:marBottom w:val="0"/>
                      <w:divBdr>
                        <w:top w:val="none" w:sz="0" w:space="0" w:color="auto"/>
                        <w:left w:val="none" w:sz="0" w:space="0" w:color="auto"/>
                        <w:bottom w:val="none" w:sz="0" w:space="0" w:color="auto"/>
                        <w:right w:val="none" w:sz="0" w:space="0" w:color="auto"/>
                      </w:divBdr>
                      <w:divsChild>
                        <w:div w:id="1659923101">
                          <w:marLeft w:val="0"/>
                          <w:marRight w:val="0"/>
                          <w:marTop w:val="0"/>
                          <w:marBottom w:val="0"/>
                          <w:divBdr>
                            <w:top w:val="none" w:sz="0" w:space="0" w:color="auto"/>
                            <w:left w:val="none" w:sz="0" w:space="0" w:color="auto"/>
                            <w:bottom w:val="none" w:sz="0" w:space="0" w:color="auto"/>
                            <w:right w:val="none" w:sz="0" w:space="0" w:color="auto"/>
                          </w:divBdr>
                          <w:divsChild>
                            <w:div w:id="548612488">
                              <w:marLeft w:val="0"/>
                              <w:marRight w:val="0"/>
                              <w:marTop w:val="0"/>
                              <w:marBottom w:val="0"/>
                              <w:divBdr>
                                <w:top w:val="none" w:sz="0" w:space="0" w:color="auto"/>
                                <w:left w:val="none" w:sz="0" w:space="0" w:color="auto"/>
                                <w:bottom w:val="none" w:sz="0" w:space="0" w:color="auto"/>
                                <w:right w:val="none" w:sz="0" w:space="0" w:color="auto"/>
                              </w:divBdr>
                              <w:divsChild>
                                <w:div w:id="1109666743">
                                  <w:marLeft w:val="0"/>
                                  <w:marRight w:val="0"/>
                                  <w:marTop w:val="0"/>
                                  <w:marBottom w:val="0"/>
                                  <w:divBdr>
                                    <w:top w:val="none" w:sz="0" w:space="0" w:color="auto"/>
                                    <w:left w:val="none" w:sz="0" w:space="0" w:color="auto"/>
                                    <w:bottom w:val="none" w:sz="0" w:space="0" w:color="auto"/>
                                    <w:right w:val="none" w:sz="0" w:space="0" w:color="auto"/>
                                  </w:divBdr>
                                  <w:divsChild>
                                    <w:div w:id="1819685790">
                                      <w:marLeft w:val="0"/>
                                      <w:marRight w:val="0"/>
                                      <w:marTop w:val="0"/>
                                      <w:marBottom w:val="0"/>
                                      <w:divBdr>
                                        <w:top w:val="none" w:sz="0" w:space="0" w:color="auto"/>
                                        <w:left w:val="none" w:sz="0" w:space="0" w:color="auto"/>
                                        <w:bottom w:val="none" w:sz="0" w:space="0" w:color="auto"/>
                                        <w:right w:val="none" w:sz="0" w:space="0" w:color="auto"/>
                                      </w:divBdr>
                                      <w:divsChild>
                                        <w:div w:id="1101753838">
                                          <w:marLeft w:val="150"/>
                                          <w:marRight w:val="150"/>
                                          <w:marTop w:val="150"/>
                                          <w:marBottom w:val="300"/>
                                          <w:divBdr>
                                            <w:top w:val="none" w:sz="0" w:space="0" w:color="auto"/>
                                            <w:left w:val="none" w:sz="0" w:space="0" w:color="auto"/>
                                            <w:bottom w:val="none" w:sz="0" w:space="0" w:color="auto"/>
                                            <w:right w:val="none" w:sz="0" w:space="0" w:color="auto"/>
                                          </w:divBdr>
                                          <w:divsChild>
                                            <w:div w:id="10910837">
                                              <w:marLeft w:val="0"/>
                                              <w:marRight w:val="0"/>
                                              <w:marTop w:val="0"/>
                                              <w:marBottom w:val="0"/>
                                              <w:divBdr>
                                                <w:top w:val="none" w:sz="0" w:space="0" w:color="auto"/>
                                                <w:left w:val="none" w:sz="0" w:space="0" w:color="auto"/>
                                                <w:bottom w:val="none" w:sz="0" w:space="0" w:color="auto"/>
                                                <w:right w:val="none" w:sz="0" w:space="0" w:color="auto"/>
                                              </w:divBdr>
                                              <w:divsChild>
                                                <w:div w:id="1444765906">
                                                  <w:marLeft w:val="0"/>
                                                  <w:marRight w:val="0"/>
                                                  <w:marTop w:val="0"/>
                                                  <w:marBottom w:val="0"/>
                                                  <w:divBdr>
                                                    <w:top w:val="none" w:sz="0" w:space="0" w:color="auto"/>
                                                    <w:left w:val="none" w:sz="0" w:space="0" w:color="auto"/>
                                                    <w:bottom w:val="none" w:sz="0" w:space="0" w:color="auto"/>
                                                    <w:right w:val="none" w:sz="0" w:space="0" w:color="auto"/>
                                                  </w:divBdr>
                                                  <w:divsChild>
                                                    <w:div w:id="719478870">
                                                      <w:marLeft w:val="0"/>
                                                      <w:marRight w:val="0"/>
                                                      <w:marTop w:val="0"/>
                                                      <w:marBottom w:val="0"/>
                                                      <w:divBdr>
                                                        <w:top w:val="none" w:sz="0" w:space="0" w:color="auto"/>
                                                        <w:left w:val="none" w:sz="0" w:space="0" w:color="auto"/>
                                                        <w:bottom w:val="none" w:sz="0" w:space="0" w:color="auto"/>
                                                        <w:right w:val="none" w:sz="0" w:space="0" w:color="auto"/>
                                                      </w:divBdr>
                                                      <w:divsChild>
                                                        <w:div w:id="632175691">
                                                          <w:marLeft w:val="0"/>
                                                          <w:marRight w:val="0"/>
                                                          <w:marTop w:val="0"/>
                                                          <w:marBottom w:val="0"/>
                                                          <w:divBdr>
                                                            <w:top w:val="none" w:sz="0" w:space="0" w:color="auto"/>
                                                            <w:left w:val="none" w:sz="0" w:space="0" w:color="auto"/>
                                                            <w:bottom w:val="none" w:sz="0" w:space="0" w:color="auto"/>
                                                            <w:right w:val="none" w:sz="0" w:space="0" w:color="auto"/>
                                                          </w:divBdr>
                                                          <w:divsChild>
                                                            <w:div w:id="1264529305">
                                                              <w:marLeft w:val="0"/>
                                                              <w:marRight w:val="0"/>
                                                              <w:marTop w:val="0"/>
                                                              <w:marBottom w:val="0"/>
                                                              <w:divBdr>
                                                                <w:top w:val="none" w:sz="0" w:space="0" w:color="auto"/>
                                                                <w:left w:val="none" w:sz="0" w:space="0" w:color="auto"/>
                                                                <w:bottom w:val="none" w:sz="0" w:space="0" w:color="auto"/>
                                                                <w:right w:val="none" w:sz="0" w:space="0" w:color="auto"/>
                                                              </w:divBdr>
                                                            </w:div>
                                                            <w:div w:id="1458181934">
                                                              <w:marLeft w:val="0"/>
                                                              <w:marRight w:val="0"/>
                                                              <w:marTop w:val="0"/>
                                                              <w:marBottom w:val="0"/>
                                                              <w:divBdr>
                                                                <w:top w:val="none" w:sz="0" w:space="0" w:color="auto"/>
                                                                <w:left w:val="none" w:sz="0" w:space="0" w:color="auto"/>
                                                                <w:bottom w:val="none" w:sz="0" w:space="0" w:color="auto"/>
                                                                <w:right w:val="none" w:sz="0" w:space="0" w:color="auto"/>
                                                              </w:divBdr>
                                                            </w:div>
                                                            <w:div w:id="15187639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644045291">
      <w:bodyDiv w:val="1"/>
      <w:marLeft w:val="0"/>
      <w:marRight w:val="0"/>
      <w:marTop w:val="0"/>
      <w:marBottom w:val="0"/>
      <w:divBdr>
        <w:top w:val="none" w:sz="0" w:space="0" w:color="auto"/>
        <w:left w:val="none" w:sz="0" w:space="0" w:color="auto"/>
        <w:bottom w:val="none" w:sz="0" w:space="0" w:color="auto"/>
        <w:right w:val="none" w:sz="0" w:space="0" w:color="auto"/>
      </w:divBdr>
    </w:div>
    <w:div w:id="654913424">
      <w:bodyDiv w:val="1"/>
      <w:marLeft w:val="0"/>
      <w:marRight w:val="0"/>
      <w:marTop w:val="0"/>
      <w:marBottom w:val="0"/>
      <w:divBdr>
        <w:top w:val="none" w:sz="0" w:space="0" w:color="auto"/>
        <w:left w:val="none" w:sz="0" w:space="0" w:color="auto"/>
        <w:bottom w:val="none" w:sz="0" w:space="0" w:color="auto"/>
        <w:right w:val="none" w:sz="0" w:space="0" w:color="auto"/>
      </w:divBdr>
    </w:div>
    <w:div w:id="679234592">
      <w:bodyDiv w:val="1"/>
      <w:marLeft w:val="0"/>
      <w:marRight w:val="0"/>
      <w:marTop w:val="0"/>
      <w:marBottom w:val="0"/>
      <w:divBdr>
        <w:top w:val="none" w:sz="0" w:space="0" w:color="auto"/>
        <w:left w:val="none" w:sz="0" w:space="0" w:color="auto"/>
        <w:bottom w:val="none" w:sz="0" w:space="0" w:color="auto"/>
        <w:right w:val="none" w:sz="0" w:space="0" w:color="auto"/>
      </w:divBdr>
      <w:divsChild>
        <w:div w:id="267202404">
          <w:marLeft w:val="0"/>
          <w:marRight w:val="0"/>
          <w:marTop w:val="0"/>
          <w:marBottom w:val="0"/>
          <w:divBdr>
            <w:top w:val="none" w:sz="0" w:space="0" w:color="auto"/>
            <w:left w:val="none" w:sz="0" w:space="0" w:color="auto"/>
            <w:bottom w:val="none" w:sz="0" w:space="0" w:color="auto"/>
            <w:right w:val="none" w:sz="0" w:space="0" w:color="auto"/>
          </w:divBdr>
          <w:divsChild>
            <w:div w:id="1809395369">
              <w:marLeft w:val="0"/>
              <w:marRight w:val="0"/>
              <w:marTop w:val="0"/>
              <w:marBottom w:val="0"/>
              <w:divBdr>
                <w:top w:val="none" w:sz="0" w:space="0" w:color="auto"/>
                <w:left w:val="none" w:sz="0" w:space="0" w:color="auto"/>
                <w:bottom w:val="none" w:sz="0" w:space="0" w:color="auto"/>
                <w:right w:val="none" w:sz="0" w:space="0" w:color="auto"/>
              </w:divBdr>
              <w:divsChild>
                <w:div w:id="1040014859">
                  <w:marLeft w:val="0"/>
                  <w:marRight w:val="0"/>
                  <w:marTop w:val="0"/>
                  <w:marBottom w:val="0"/>
                  <w:divBdr>
                    <w:top w:val="none" w:sz="0" w:space="0" w:color="auto"/>
                    <w:left w:val="none" w:sz="0" w:space="0" w:color="auto"/>
                    <w:bottom w:val="none" w:sz="0" w:space="0" w:color="auto"/>
                    <w:right w:val="none" w:sz="0" w:space="0" w:color="auto"/>
                  </w:divBdr>
                  <w:divsChild>
                    <w:div w:id="1338390146">
                      <w:marLeft w:val="0"/>
                      <w:marRight w:val="0"/>
                      <w:marTop w:val="0"/>
                      <w:marBottom w:val="0"/>
                      <w:divBdr>
                        <w:top w:val="none" w:sz="0" w:space="0" w:color="auto"/>
                        <w:left w:val="none" w:sz="0" w:space="0" w:color="auto"/>
                        <w:bottom w:val="none" w:sz="0" w:space="0" w:color="auto"/>
                        <w:right w:val="none" w:sz="0" w:space="0" w:color="auto"/>
                      </w:divBdr>
                      <w:divsChild>
                        <w:div w:id="1331636149">
                          <w:marLeft w:val="0"/>
                          <w:marRight w:val="0"/>
                          <w:marTop w:val="0"/>
                          <w:marBottom w:val="0"/>
                          <w:divBdr>
                            <w:top w:val="none" w:sz="0" w:space="0" w:color="auto"/>
                            <w:left w:val="none" w:sz="0" w:space="0" w:color="auto"/>
                            <w:bottom w:val="none" w:sz="0" w:space="0" w:color="auto"/>
                            <w:right w:val="none" w:sz="0" w:space="0" w:color="auto"/>
                          </w:divBdr>
                          <w:divsChild>
                            <w:div w:id="1199900991">
                              <w:marLeft w:val="0"/>
                              <w:marRight w:val="0"/>
                              <w:marTop w:val="240"/>
                              <w:marBottom w:val="240"/>
                              <w:divBdr>
                                <w:top w:val="none" w:sz="0" w:space="0" w:color="auto"/>
                                <w:left w:val="none" w:sz="0" w:space="0" w:color="auto"/>
                                <w:bottom w:val="none" w:sz="0" w:space="0" w:color="auto"/>
                                <w:right w:val="none" w:sz="0" w:space="0" w:color="auto"/>
                              </w:divBdr>
                              <w:divsChild>
                                <w:div w:id="340200547">
                                  <w:marLeft w:val="0"/>
                                  <w:marRight w:val="0"/>
                                  <w:marTop w:val="0"/>
                                  <w:marBottom w:val="0"/>
                                  <w:divBdr>
                                    <w:top w:val="none" w:sz="0" w:space="0" w:color="auto"/>
                                    <w:left w:val="none" w:sz="0" w:space="0" w:color="auto"/>
                                    <w:bottom w:val="none" w:sz="0" w:space="0" w:color="auto"/>
                                    <w:right w:val="none" w:sz="0" w:space="0" w:color="auto"/>
                                  </w:divBdr>
                                  <w:divsChild>
                                    <w:div w:id="790980270">
                                      <w:marLeft w:val="0"/>
                                      <w:marRight w:val="0"/>
                                      <w:marTop w:val="0"/>
                                      <w:marBottom w:val="0"/>
                                      <w:divBdr>
                                        <w:top w:val="none" w:sz="0" w:space="0" w:color="auto"/>
                                        <w:left w:val="none" w:sz="0" w:space="0" w:color="auto"/>
                                        <w:bottom w:val="none" w:sz="0" w:space="0" w:color="auto"/>
                                        <w:right w:val="none" w:sz="0" w:space="0" w:color="auto"/>
                                      </w:divBdr>
                                    </w:div>
                                    <w:div w:id="855071838">
                                      <w:marLeft w:val="0"/>
                                      <w:marRight w:val="0"/>
                                      <w:marTop w:val="0"/>
                                      <w:marBottom w:val="0"/>
                                      <w:divBdr>
                                        <w:top w:val="none" w:sz="0" w:space="0" w:color="auto"/>
                                        <w:left w:val="none" w:sz="0" w:space="0" w:color="auto"/>
                                        <w:bottom w:val="none" w:sz="0" w:space="0" w:color="auto"/>
                                        <w:right w:val="none" w:sz="0" w:space="0" w:color="auto"/>
                                      </w:divBdr>
                                    </w:div>
                                    <w:div w:id="11803119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698579621">
      <w:bodyDiv w:val="1"/>
      <w:marLeft w:val="0"/>
      <w:marRight w:val="0"/>
      <w:marTop w:val="0"/>
      <w:marBottom w:val="0"/>
      <w:divBdr>
        <w:top w:val="none" w:sz="0" w:space="0" w:color="auto"/>
        <w:left w:val="none" w:sz="0" w:space="0" w:color="auto"/>
        <w:bottom w:val="none" w:sz="0" w:space="0" w:color="auto"/>
        <w:right w:val="none" w:sz="0" w:space="0" w:color="auto"/>
      </w:divBdr>
    </w:div>
    <w:div w:id="720402264">
      <w:bodyDiv w:val="1"/>
      <w:marLeft w:val="0"/>
      <w:marRight w:val="0"/>
      <w:marTop w:val="0"/>
      <w:marBottom w:val="0"/>
      <w:divBdr>
        <w:top w:val="none" w:sz="0" w:space="0" w:color="auto"/>
        <w:left w:val="none" w:sz="0" w:space="0" w:color="auto"/>
        <w:bottom w:val="none" w:sz="0" w:space="0" w:color="auto"/>
        <w:right w:val="none" w:sz="0" w:space="0" w:color="auto"/>
      </w:divBdr>
    </w:div>
    <w:div w:id="735056176">
      <w:bodyDiv w:val="1"/>
      <w:marLeft w:val="0"/>
      <w:marRight w:val="0"/>
      <w:marTop w:val="0"/>
      <w:marBottom w:val="0"/>
      <w:divBdr>
        <w:top w:val="none" w:sz="0" w:space="0" w:color="auto"/>
        <w:left w:val="none" w:sz="0" w:space="0" w:color="auto"/>
        <w:bottom w:val="none" w:sz="0" w:space="0" w:color="auto"/>
        <w:right w:val="none" w:sz="0" w:space="0" w:color="auto"/>
      </w:divBdr>
      <w:divsChild>
        <w:div w:id="1671836526">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794061419">
      <w:bodyDiv w:val="1"/>
      <w:marLeft w:val="0"/>
      <w:marRight w:val="0"/>
      <w:marTop w:val="0"/>
      <w:marBottom w:val="0"/>
      <w:divBdr>
        <w:top w:val="none" w:sz="0" w:space="0" w:color="auto"/>
        <w:left w:val="none" w:sz="0" w:space="0" w:color="auto"/>
        <w:bottom w:val="none" w:sz="0" w:space="0" w:color="auto"/>
        <w:right w:val="none" w:sz="0" w:space="0" w:color="auto"/>
      </w:divBdr>
    </w:div>
    <w:div w:id="795831177">
      <w:bodyDiv w:val="1"/>
      <w:marLeft w:val="0"/>
      <w:marRight w:val="0"/>
      <w:marTop w:val="0"/>
      <w:marBottom w:val="0"/>
      <w:divBdr>
        <w:top w:val="none" w:sz="0" w:space="0" w:color="auto"/>
        <w:left w:val="none" w:sz="0" w:space="0" w:color="auto"/>
        <w:bottom w:val="none" w:sz="0" w:space="0" w:color="auto"/>
        <w:right w:val="none" w:sz="0" w:space="0" w:color="auto"/>
      </w:divBdr>
    </w:div>
    <w:div w:id="805857042">
      <w:bodyDiv w:val="1"/>
      <w:marLeft w:val="0"/>
      <w:marRight w:val="0"/>
      <w:marTop w:val="0"/>
      <w:marBottom w:val="0"/>
      <w:divBdr>
        <w:top w:val="none" w:sz="0" w:space="0" w:color="auto"/>
        <w:left w:val="none" w:sz="0" w:space="0" w:color="auto"/>
        <w:bottom w:val="none" w:sz="0" w:space="0" w:color="auto"/>
        <w:right w:val="none" w:sz="0" w:space="0" w:color="auto"/>
      </w:divBdr>
      <w:divsChild>
        <w:div w:id="1134911019">
          <w:marLeft w:val="0"/>
          <w:marRight w:val="0"/>
          <w:marTop w:val="0"/>
          <w:marBottom w:val="0"/>
          <w:divBdr>
            <w:top w:val="none" w:sz="0" w:space="0" w:color="auto"/>
            <w:left w:val="none" w:sz="0" w:space="0" w:color="auto"/>
            <w:bottom w:val="none" w:sz="0" w:space="0" w:color="auto"/>
            <w:right w:val="none" w:sz="0" w:space="0" w:color="auto"/>
          </w:divBdr>
          <w:divsChild>
            <w:div w:id="948852477">
              <w:marLeft w:val="0"/>
              <w:marRight w:val="0"/>
              <w:marTop w:val="0"/>
              <w:marBottom w:val="0"/>
              <w:divBdr>
                <w:top w:val="none" w:sz="0" w:space="0" w:color="auto"/>
                <w:left w:val="none" w:sz="0" w:space="0" w:color="auto"/>
                <w:bottom w:val="none" w:sz="0" w:space="0" w:color="auto"/>
                <w:right w:val="none" w:sz="0" w:space="0" w:color="auto"/>
              </w:divBdr>
              <w:divsChild>
                <w:div w:id="1272005448">
                  <w:marLeft w:val="0"/>
                  <w:marRight w:val="0"/>
                  <w:marTop w:val="0"/>
                  <w:marBottom w:val="0"/>
                  <w:divBdr>
                    <w:top w:val="none" w:sz="0" w:space="0" w:color="auto"/>
                    <w:left w:val="none" w:sz="0" w:space="0" w:color="auto"/>
                    <w:bottom w:val="none" w:sz="0" w:space="0" w:color="auto"/>
                    <w:right w:val="none" w:sz="0" w:space="0" w:color="auto"/>
                  </w:divBdr>
                  <w:divsChild>
                    <w:div w:id="731385452">
                      <w:marLeft w:val="225"/>
                      <w:marRight w:val="225"/>
                      <w:marTop w:val="0"/>
                      <w:marBottom w:val="0"/>
                      <w:divBdr>
                        <w:top w:val="single" w:sz="6" w:space="0" w:color="999999"/>
                        <w:left w:val="single" w:sz="2" w:space="0" w:color="999999"/>
                        <w:bottom w:val="single" w:sz="2" w:space="0" w:color="999999"/>
                        <w:right w:val="single" w:sz="6" w:space="0" w:color="999999"/>
                      </w:divBdr>
                      <w:divsChild>
                        <w:div w:id="1666938846">
                          <w:marLeft w:val="0"/>
                          <w:marRight w:val="0"/>
                          <w:marTop w:val="0"/>
                          <w:marBottom w:val="0"/>
                          <w:divBdr>
                            <w:top w:val="none" w:sz="0" w:space="0" w:color="auto"/>
                            <w:left w:val="none" w:sz="0" w:space="0" w:color="auto"/>
                            <w:bottom w:val="none" w:sz="0" w:space="0" w:color="auto"/>
                            <w:right w:val="none" w:sz="0" w:space="0" w:color="auto"/>
                          </w:divBdr>
                          <w:divsChild>
                            <w:div w:id="1327398143">
                              <w:marLeft w:val="0"/>
                              <w:marRight w:val="0"/>
                              <w:marTop w:val="0"/>
                              <w:marBottom w:val="0"/>
                              <w:divBdr>
                                <w:top w:val="none" w:sz="0" w:space="0" w:color="auto"/>
                                <w:left w:val="none" w:sz="0" w:space="0" w:color="auto"/>
                                <w:bottom w:val="none" w:sz="0" w:space="0" w:color="auto"/>
                                <w:right w:val="none" w:sz="0" w:space="0" w:color="auto"/>
                              </w:divBdr>
                              <w:divsChild>
                                <w:div w:id="1018889989">
                                  <w:marLeft w:val="0"/>
                                  <w:marRight w:val="0"/>
                                  <w:marTop w:val="0"/>
                                  <w:marBottom w:val="0"/>
                                  <w:divBdr>
                                    <w:top w:val="none" w:sz="0" w:space="0" w:color="auto"/>
                                    <w:left w:val="none" w:sz="0" w:space="0" w:color="auto"/>
                                    <w:bottom w:val="none" w:sz="0" w:space="0" w:color="auto"/>
                                    <w:right w:val="none" w:sz="0" w:space="0" w:color="auto"/>
                                  </w:divBdr>
                                  <w:divsChild>
                                    <w:div w:id="587276382">
                                      <w:marLeft w:val="0"/>
                                      <w:marRight w:val="0"/>
                                      <w:marTop w:val="0"/>
                                      <w:marBottom w:val="0"/>
                                      <w:divBdr>
                                        <w:top w:val="none" w:sz="0" w:space="0" w:color="auto"/>
                                        <w:left w:val="none" w:sz="0" w:space="0" w:color="auto"/>
                                        <w:bottom w:val="none" w:sz="0" w:space="0" w:color="auto"/>
                                        <w:right w:val="none" w:sz="0" w:space="0" w:color="auto"/>
                                      </w:divBdr>
                                      <w:divsChild>
                                        <w:div w:id="321860032">
                                          <w:marLeft w:val="0"/>
                                          <w:marRight w:val="0"/>
                                          <w:marTop w:val="0"/>
                                          <w:marBottom w:val="0"/>
                                          <w:divBdr>
                                            <w:top w:val="none" w:sz="0" w:space="0" w:color="auto"/>
                                            <w:left w:val="none" w:sz="0" w:space="0" w:color="auto"/>
                                            <w:bottom w:val="none" w:sz="0" w:space="0" w:color="auto"/>
                                            <w:right w:val="none" w:sz="0" w:space="0" w:color="auto"/>
                                          </w:divBdr>
                                          <w:divsChild>
                                            <w:div w:id="1075978102">
                                              <w:marLeft w:val="0"/>
                                              <w:marRight w:val="0"/>
                                              <w:marTop w:val="0"/>
                                              <w:marBottom w:val="0"/>
                                              <w:divBdr>
                                                <w:top w:val="none" w:sz="0" w:space="0" w:color="auto"/>
                                                <w:left w:val="none" w:sz="0" w:space="0" w:color="auto"/>
                                                <w:bottom w:val="none" w:sz="0" w:space="0" w:color="auto"/>
                                                <w:right w:val="none" w:sz="0" w:space="0" w:color="auto"/>
                                              </w:divBdr>
                                              <w:divsChild>
                                                <w:div w:id="814302011">
                                                  <w:marLeft w:val="0"/>
                                                  <w:marRight w:val="0"/>
                                                  <w:marTop w:val="0"/>
                                                  <w:marBottom w:val="0"/>
                                                  <w:divBdr>
                                                    <w:top w:val="none" w:sz="0" w:space="0" w:color="auto"/>
                                                    <w:left w:val="none" w:sz="0" w:space="0" w:color="auto"/>
                                                    <w:bottom w:val="none" w:sz="0" w:space="0" w:color="auto"/>
                                                    <w:right w:val="none" w:sz="0" w:space="0" w:color="auto"/>
                                                  </w:divBdr>
                                                  <w:divsChild>
                                                    <w:div w:id="2084520202">
                                                      <w:marLeft w:val="0"/>
                                                      <w:marRight w:val="0"/>
                                                      <w:marTop w:val="0"/>
                                                      <w:marBottom w:val="0"/>
                                                      <w:divBdr>
                                                        <w:top w:val="none" w:sz="0" w:space="0" w:color="auto"/>
                                                        <w:left w:val="none" w:sz="0" w:space="0" w:color="auto"/>
                                                        <w:bottom w:val="single" w:sz="6" w:space="0" w:color="777777"/>
                                                        <w:right w:val="none" w:sz="0" w:space="0" w:color="auto"/>
                                                      </w:divBdr>
                                                      <w:divsChild>
                                                        <w:div w:id="1519075873">
                                                          <w:marLeft w:val="0"/>
                                                          <w:marRight w:val="0"/>
                                                          <w:marTop w:val="0"/>
                                                          <w:marBottom w:val="0"/>
                                                          <w:divBdr>
                                                            <w:top w:val="single" w:sz="2" w:space="0" w:color="777777"/>
                                                            <w:left w:val="single" w:sz="6" w:space="0" w:color="777777"/>
                                                            <w:bottom w:val="single" w:sz="2" w:space="0" w:color="777777"/>
                                                            <w:right w:val="single" w:sz="6" w:space="0" w:color="777777"/>
                                                          </w:divBdr>
                                                          <w:divsChild>
                                                            <w:div w:id="774179269">
                                                              <w:marLeft w:val="0"/>
                                                              <w:marRight w:val="0"/>
                                                              <w:marTop w:val="0"/>
                                                              <w:marBottom w:val="0"/>
                                                              <w:divBdr>
                                                                <w:top w:val="none" w:sz="0" w:space="0" w:color="auto"/>
                                                                <w:left w:val="none" w:sz="0" w:space="0" w:color="auto"/>
                                                                <w:bottom w:val="none" w:sz="0" w:space="0" w:color="auto"/>
                                                                <w:right w:val="none" w:sz="0" w:space="0" w:color="auto"/>
                                                              </w:divBdr>
                                                              <w:divsChild>
                                                                <w:div w:id="713888066">
                                                                  <w:marLeft w:val="0"/>
                                                                  <w:marRight w:val="0"/>
                                                                  <w:marTop w:val="0"/>
                                                                  <w:marBottom w:val="0"/>
                                                                  <w:divBdr>
                                                                    <w:top w:val="none" w:sz="0" w:space="0" w:color="auto"/>
                                                                    <w:left w:val="none" w:sz="0" w:space="0" w:color="auto"/>
                                                                    <w:bottom w:val="none" w:sz="0" w:space="0" w:color="auto"/>
                                                                    <w:right w:val="none" w:sz="0" w:space="0" w:color="auto"/>
                                                                  </w:divBdr>
                                                                  <w:divsChild>
                                                                    <w:div w:id="1483111030">
                                                                      <w:marLeft w:val="75"/>
                                                                      <w:marRight w:val="75"/>
                                                                      <w:marTop w:val="0"/>
                                                                      <w:marBottom w:val="0"/>
                                                                      <w:divBdr>
                                                                        <w:top w:val="none" w:sz="0" w:space="0" w:color="auto"/>
                                                                        <w:left w:val="none" w:sz="0" w:space="0" w:color="auto"/>
                                                                        <w:bottom w:val="none" w:sz="0" w:space="0" w:color="auto"/>
                                                                        <w:right w:val="none" w:sz="0" w:space="0" w:color="auto"/>
                                                                      </w:divBdr>
                                                                      <w:divsChild>
                                                                        <w:div w:id="1257471831">
                                                                          <w:marLeft w:val="0"/>
                                                                          <w:marRight w:val="0"/>
                                                                          <w:marTop w:val="0"/>
                                                                          <w:marBottom w:val="0"/>
                                                                          <w:divBdr>
                                                                            <w:top w:val="none" w:sz="0" w:space="0" w:color="auto"/>
                                                                            <w:left w:val="none" w:sz="0" w:space="0" w:color="auto"/>
                                                                            <w:bottom w:val="none" w:sz="0" w:space="0" w:color="auto"/>
                                                                            <w:right w:val="none" w:sz="0" w:space="0" w:color="auto"/>
                                                                          </w:divBdr>
                                                                          <w:divsChild>
                                                                            <w:div w:id="2022004577">
                                                                              <w:marLeft w:val="0"/>
                                                                              <w:marRight w:val="0"/>
                                                                              <w:marTop w:val="0"/>
                                                                              <w:marBottom w:val="4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811024982">
      <w:bodyDiv w:val="1"/>
      <w:marLeft w:val="0"/>
      <w:marRight w:val="0"/>
      <w:marTop w:val="0"/>
      <w:marBottom w:val="0"/>
      <w:divBdr>
        <w:top w:val="none" w:sz="0" w:space="0" w:color="auto"/>
        <w:left w:val="none" w:sz="0" w:space="0" w:color="auto"/>
        <w:bottom w:val="none" w:sz="0" w:space="0" w:color="auto"/>
        <w:right w:val="none" w:sz="0" w:space="0" w:color="auto"/>
      </w:divBdr>
    </w:div>
    <w:div w:id="814417294">
      <w:bodyDiv w:val="1"/>
      <w:marLeft w:val="0"/>
      <w:marRight w:val="0"/>
      <w:marTop w:val="0"/>
      <w:marBottom w:val="0"/>
      <w:divBdr>
        <w:top w:val="none" w:sz="0" w:space="0" w:color="auto"/>
        <w:left w:val="none" w:sz="0" w:space="0" w:color="auto"/>
        <w:bottom w:val="none" w:sz="0" w:space="0" w:color="auto"/>
        <w:right w:val="none" w:sz="0" w:space="0" w:color="auto"/>
      </w:divBdr>
    </w:div>
    <w:div w:id="865286419">
      <w:bodyDiv w:val="1"/>
      <w:marLeft w:val="0"/>
      <w:marRight w:val="0"/>
      <w:marTop w:val="0"/>
      <w:marBottom w:val="0"/>
      <w:divBdr>
        <w:top w:val="none" w:sz="0" w:space="0" w:color="auto"/>
        <w:left w:val="none" w:sz="0" w:space="0" w:color="auto"/>
        <w:bottom w:val="none" w:sz="0" w:space="0" w:color="auto"/>
        <w:right w:val="none" w:sz="0" w:space="0" w:color="auto"/>
      </w:divBdr>
      <w:divsChild>
        <w:div w:id="370687642">
          <w:marLeft w:val="0"/>
          <w:marRight w:val="0"/>
          <w:marTop w:val="0"/>
          <w:marBottom w:val="0"/>
          <w:divBdr>
            <w:top w:val="none" w:sz="0" w:space="0" w:color="auto"/>
            <w:left w:val="none" w:sz="0" w:space="0" w:color="auto"/>
            <w:bottom w:val="none" w:sz="0" w:space="0" w:color="auto"/>
            <w:right w:val="none" w:sz="0" w:space="0" w:color="auto"/>
          </w:divBdr>
          <w:divsChild>
            <w:div w:id="2113620921">
              <w:marLeft w:val="0"/>
              <w:marRight w:val="0"/>
              <w:marTop w:val="0"/>
              <w:marBottom w:val="0"/>
              <w:divBdr>
                <w:top w:val="none" w:sz="0" w:space="0" w:color="auto"/>
                <w:left w:val="none" w:sz="0" w:space="0" w:color="auto"/>
                <w:bottom w:val="none" w:sz="0" w:space="0" w:color="auto"/>
                <w:right w:val="none" w:sz="0" w:space="0" w:color="auto"/>
              </w:divBdr>
              <w:divsChild>
                <w:div w:id="1487356445">
                  <w:marLeft w:val="0"/>
                  <w:marRight w:val="0"/>
                  <w:marTop w:val="0"/>
                  <w:marBottom w:val="0"/>
                  <w:divBdr>
                    <w:top w:val="none" w:sz="0" w:space="0" w:color="auto"/>
                    <w:left w:val="none" w:sz="0" w:space="0" w:color="auto"/>
                    <w:bottom w:val="none" w:sz="0" w:space="0" w:color="auto"/>
                    <w:right w:val="none" w:sz="0" w:space="0" w:color="auto"/>
                  </w:divBdr>
                  <w:divsChild>
                    <w:div w:id="1401172561">
                      <w:marLeft w:val="0"/>
                      <w:marRight w:val="0"/>
                      <w:marTop w:val="0"/>
                      <w:marBottom w:val="0"/>
                      <w:divBdr>
                        <w:top w:val="none" w:sz="0" w:space="0" w:color="auto"/>
                        <w:left w:val="none" w:sz="0" w:space="0" w:color="auto"/>
                        <w:bottom w:val="none" w:sz="0" w:space="0" w:color="auto"/>
                        <w:right w:val="none" w:sz="0" w:space="0" w:color="auto"/>
                      </w:divBdr>
                      <w:divsChild>
                        <w:div w:id="2046983883">
                          <w:marLeft w:val="0"/>
                          <w:marRight w:val="0"/>
                          <w:marTop w:val="0"/>
                          <w:marBottom w:val="0"/>
                          <w:divBdr>
                            <w:top w:val="none" w:sz="0" w:space="0" w:color="auto"/>
                            <w:left w:val="none" w:sz="0" w:space="0" w:color="auto"/>
                            <w:bottom w:val="none" w:sz="0" w:space="0" w:color="auto"/>
                            <w:right w:val="none" w:sz="0" w:space="0" w:color="auto"/>
                          </w:divBdr>
                          <w:divsChild>
                            <w:div w:id="420108124">
                              <w:marLeft w:val="0"/>
                              <w:marRight w:val="0"/>
                              <w:marTop w:val="240"/>
                              <w:marBottom w:val="240"/>
                              <w:divBdr>
                                <w:top w:val="none" w:sz="0" w:space="0" w:color="auto"/>
                                <w:left w:val="none" w:sz="0" w:space="0" w:color="auto"/>
                                <w:bottom w:val="none" w:sz="0" w:space="0" w:color="auto"/>
                                <w:right w:val="none" w:sz="0" w:space="0" w:color="auto"/>
                              </w:divBdr>
                              <w:divsChild>
                                <w:div w:id="11392276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865602111">
      <w:bodyDiv w:val="1"/>
      <w:marLeft w:val="0"/>
      <w:marRight w:val="0"/>
      <w:marTop w:val="0"/>
      <w:marBottom w:val="0"/>
      <w:divBdr>
        <w:top w:val="none" w:sz="0" w:space="0" w:color="auto"/>
        <w:left w:val="none" w:sz="0" w:space="0" w:color="auto"/>
        <w:bottom w:val="none" w:sz="0" w:space="0" w:color="auto"/>
        <w:right w:val="none" w:sz="0" w:space="0" w:color="auto"/>
      </w:divBdr>
    </w:div>
    <w:div w:id="869150584">
      <w:bodyDiv w:val="1"/>
      <w:marLeft w:val="0"/>
      <w:marRight w:val="0"/>
      <w:marTop w:val="0"/>
      <w:marBottom w:val="0"/>
      <w:divBdr>
        <w:top w:val="none" w:sz="0" w:space="0" w:color="auto"/>
        <w:left w:val="none" w:sz="0" w:space="0" w:color="auto"/>
        <w:bottom w:val="none" w:sz="0" w:space="0" w:color="auto"/>
        <w:right w:val="none" w:sz="0" w:space="0" w:color="auto"/>
      </w:divBdr>
    </w:div>
    <w:div w:id="876819523">
      <w:bodyDiv w:val="1"/>
      <w:marLeft w:val="0"/>
      <w:marRight w:val="0"/>
      <w:marTop w:val="0"/>
      <w:marBottom w:val="0"/>
      <w:divBdr>
        <w:top w:val="none" w:sz="0" w:space="0" w:color="auto"/>
        <w:left w:val="none" w:sz="0" w:space="0" w:color="auto"/>
        <w:bottom w:val="none" w:sz="0" w:space="0" w:color="auto"/>
        <w:right w:val="none" w:sz="0" w:space="0" w:color="auto"/>
      </w:divBdr>
    </w:div>
    <w:div w:id="892739690">
      <w:bodyDiv w:val="1"/>
      <w:marLeft w:val="0"/>
      <w:marRight w:val="0"/>
      <w:marTop w:val="0"/>
      <w:marBottom w:val="0"/>
      <w:divBdr>
        <w:top w:val="none" w:sz="0" w:space="0" w:color="auto"/>
        <w:left w:val="none" w:sz="0" w:space="0" w:color="auto"/>
        <w:bottom w:val="none" w:sz="0" w:space="0" w:color="auto"/>
        <w:right w:val="none" w:sz="0" w:space="0" w:color="auto"/>
      </w:divBdr>
      <w:divsChild>
        <w:div w:id="1653097842">
          <w:marLeft w:val="0"/>
          <w:marRight w:val="0"/>
          <w:marTop w:val="0"/>
          <w:marBottom w:val="0"/>
          <w:divBdr>
            <w:top w:val="none" w:sz="0" w:space="0" w:color="auto"/>
            <w:left w:val="none" w:sz="0" w:space="0" w:color="auto"/>
            <w:bottom w:val="none" w:sz="0" w:space="0" w:color="auto"/>
            <w:right w:val="none" w:sz="0" w:space="0" w:color="auto"/>
          </w:divBdr>
          <w:divsChild>
            <w:div w:id="27001409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898828121">
      <w:bodyDiv w:val="1"/>
      <w:marLeft w:val="0"/>
      <w:marRight w:val="0"/>
      <w:marTop w:val="0"/>
      <w:marBottom w:val="0"/>
      <w:divBdr>
        <w:top w:val="none" w:sz="0" w:space="0" w:color="auto"/>
        <w:left w:val="none" w:sz="0" w:space="0" w:color="auto"/>
        <w:bottom w:val="none" w:sz="0" w:space="0" w:color="auto"/>
        <w:right w:val="none" w:sz="0" w:space="0" w:color="auto"/>
      </w:divBdr>
    </w:div>
    <w:div w:id="937639958">
      <w:bodyDiv w:val="1"/>
      <w:marLeft w:val="0"/>
      <w:marRight w:val="0"/>
      <w:marTop w:val="0"/>
      <w:marBottom w:val="0"/>
      <w:divBdr>
        <w:top w:val="none" w:sz="0" w:space="0" w:color="auto"/>
        <w:left w:val="none" w:sz="0" w:space="0" w:color="auto"/>
        <w:bottom w:val="none" w:sz="0" w:space="0" w:color="auto"/>
        <w:right w:val="none" w:sz="0" w:space="0" w:color="auto"/>
      </w:divBdr>
    </w:div>
    <w:div w:id="989020518">
      <w:bodyDiv w:val="1"/>
      <w:marLeft w:val="0"/>
      <w:marRight w:val="0"/>
      <w:marTop w:val="0"/>
      <w:marBottom w:val="0"/>
      <w:divBdr>
        <w:top w:val="none" w:sz="0" w:space="0" w:color="auto"/>
        <w:left w:val="none" w:sz="0" w:space="0" w:color="auto"/>
        <w:bottom w:val="none" w:sz="0" w:space="0" w:color="auto"/>
        <w:right w:val="none" w:sz="0" w:space="0" w:color="auto"/>
      </w:divBdr>
    </w:div>
    <w:div w:id="991325152">
      <w:bodyDiv w:val="1"/>
      <w:marLeft w:val="0"/>
      <w:marRight w:val="0"/>
      <w:marTop w:val="0"/>
      <w:marBottom w:val="0"/>
      <w:divBdr>
        <w:top w:val="none" w:sz="0" w:space="0" w:color="auto"/>
        <w:left w:val="none" w:sz="0" w:space="0" w:color="auto"/>
        <w:bottom w:val="none" w:sz="0" w:space="0" w:color="auto"/>
        <w:right w:val="none" w:sz="0" w:space="0" w:color="auto"/>
      </w:divBdr>
    </w:div>
    <w:div w:id="1002508380">
      <w:bodyDiv w:val="1"/>
      <w:marLeft w:val="0"/>
      <w:marRight w:val="0"/>
      <w:marTop w:val="0"/>
      <w:marBottom w:val="0"/>
      <w:divBdr>
        <w:top w:val="none" w:sz="0" w:space="0" w:color="auto"/>
        <w:left w:val="none" w:sz="0" w:space="0" w:color="auto"/>
        <w:bottom w:val="none" w:sz="0" w:space="0" w:color="auto"/>
        <w:right w:val="none" w:sz="0" w:space="0" w:color="auto"/>
      </w:divBdr>
    </w:div>
    <w:div w:id="1003049243">
      <w:bodyDiv w:val="1"/>
      <w:marLeft w:val="0"/>
      <w:marRight w:val="0"/>
      <w:marTop w:val="0"/>
      <w:marBottom w:val="0"/>
      <w:divBdr>
        <w:top w:val="none" w:sz="0" w:space="0" w:color="auto"/>
        <w:left w:val="none" w:sz="0" w:space="0" w:color="auto"/>
        <w:bottom w:val="none" w:sz="0" w:space="0" w:color="auto"/>
        <w:right w:val="none" w:sz="0" w:space="0" w:color="auto"/>
      </w:divBdr>
    </w:div>
    <w:div w:id="1018389100">
      <w:bodyDiv w:val="1"/>
      <w:marLeft w:val="0"/>
      <w:marRight w:val="0"/>
      <w:marTop w:val="0"/>
      <w:marBottom w:val="0"/>
      <w:divBdr>
        <w:top w:val="none" w:sz="0" w:space="0" w:color="auto"/>
        <w:left w:val="none" w:sz="0" w:space="0" w:color="auto"/>
        <w:bottom w:val="none" w:sz="0" w:space="0" w:color="auto"/>
        <w:right w:val="none" w:sz="0" w:space="0" w:color="auto"/>
      </w:divBdr>
    </w:div>
    <w:div w:id="1055469371">
      <w:bodyDiv w:val="1"/>
      <w:marLeft w:val="0"/>
      <w:marRight w:val="0"/>
      <w:marTop w:val="0"/>
      <w:marBottom w:val="0"/>
      <w:divBdr>
        <w:top w:val="none" w:sz="0" w:space="0" w:color="auto"/>
        <w:left w:val="none" w:sz="0" w:space="0" w:color="auto"/>
        <w:bottom w:val="none" w:sz="0" w:space="0" w:color="auto"/>
        <w:right w:val="none" w:sz="0" w:space="0" w:color="auto"/>
      </w:divBdr>
    </w:div>
    <w:div w:id="1062488312">
      <w:bodyDiv w:val="1"/>
      <w:marLeft w:val="0"/>
      <w:marRight w:val="0"/>
      <w:marTop w:val="0"/>
      <w:marBottom w:val="0"/>
      <w:divBdr>
        <w:top w:val="none" w:sz="0" w:space="0" w:color="auto"/>
        <w:left w:val="none" w:sz="0" w:space="0" w:color="auto"/>
        <w:bottom w:val="none" w:sz="0" w:space="0" w:color="auto"/>
        <w:right w:val="none" w:sz="0" w:space="0" w:color="auto"/>
      </w:divBdr>
    </w:div>
    <w:div w:id="1076589959">
      <w:bodyDiv w:val="1"/>
      <w:marLeft w:val="0"/>
      <w:marRight w:val="0"/>
      <w:marTop w:val="0"/>
      <w:marBottom w:val="0"/>
      <w:divBdr>
        <w:top w:val="none" w:sz="0" w:space="0" w:color="auto"/>
        <w:left w:val="none" w:sz="0" w:space="0" w:color="auto"/>
        <w:bottom w:val="none" w:sz="0" w:space="0" w:color="auto"/>
        <w:right w:val="none" w:sz="0" w:space="0" w:color="auto"/>
      </w:divBdr>
    </w:div>
    <w:div w:id="1076972594">
      <w:bodyDiv w:val="1"/>
      <w:marLeft w:val="0"/>
      <w:marRight w:val="0"/>
      <w:marTop w:val="0"/>
      <w:marBottom w:val="0"/>
      <w:divBdr>
        <w:top w:val="none" w:sz="0" w:space="0" w:color="auto"/>
        <w:left w:val="none" w:sz="0" w:space="0" w:color="auto"/>
        <w:bottom w:val="none" w:sz="0" w:space="0" w:color="auto"/>
        <w:right w:val="none" w:sz="0" w:space="0" w:color="auto"/>
      </w:divBdr>
    </w:div>
    <w:div w:id="1097558715">
      <w:bodyDiv w:val="1"/>
      <w:marLeft w:val="0"/>
      <w:marRight w:val="0"/>
      <w:marTop w:val="0"/>
      <w:marBottom w:val="0"/>
      <w:divBdr>
        <w:top w:val="none" w:sz="0" w:space="0" w:color="auto"/>
        <w:left w:val="none" w:sz="0" w:space="0" w:color="auto"/>
        <w:bottom w:val="none" w:sz="0" w:space="0" w:color="auto"/>
        <w:right w:val="none" w:sz="0" w:space="0" w:color="auto"/>
      </w:divBdr>
      <w:divsChild>
        <w:div w:id="267202758">
          <w:marLeft w:val="0"/>
          <w:marRight w:val="0"/>
          <w:marTop w:val="0"/>
          <w:marBottom w:val="0"/>
          <w:divBdr>
            <w:top w:val="none" w:sz="0" w:space="0" w:color="auto"/>
            <w:left w:val="none" w:sz="0" w:space="0" w:color="auto"/>
            <w:bottom w:val="none" w:sz="0" w:space="0" w:color="auto"/>
            <w:right w:val="none" w:sz="0" w:space="0" w:color="auto"/>
          </w:divBdr>
        </w:div>
      </w:divsChild>
    </w:div>
    <w:div w:id="1106656414">
      <w:bodyDiv w:val="1"/>
      <w:marLeft w:val="0"/>
      <w:marRight w:val="0"/>
      <w:marTop w:val="0"/>
      <w:marBottom w:val="0"/>
      <w:divBdr>
        <w:top w:val="none" w:sz="0" w:space="0" w:color="auto"/>
        <w:left w:val="none" w:sz="0" w:space="0" w:color="auto"/>
        <w:bottom w:val="none" w:sz="0" w:space="0" w:color="auto"/>
        <w:right w:val="none" w:sz="0" w:space="0" w:color="auto"/>
      </w:divBdr>
    </w:div>
    <w:div w:id="1145466127">
      <w:bodyDiv w:val="1"/>
      <w:marLeft w:val="0"/>
      <w:marRight w:val="0"/>
      <w:marTop w:val="0"/>
      <w:marBottom w:val="0"/>
      <w:divBdr>
        <w:top w:val="none" w:sz="0" w:space="0" w:color="auto"/>
        <w:left w:val="none" w:sz="0" w:space="0" w:color="auto"/>
        <w:bottom w:val="none" w:sz="0" w:space="0" w:color="auto"/>
        <w:right w:val="none" w:sz="0" w:space="0" w:color="auto"/>
      </w:divBdr>
    </w:div>
    <w:div w:id="1164930500">
      <w:bodyDiv w:val="1"/>
      <w:marLeft w:val="0"/>
      <w:marRight w:val="0"/>
      <w:marTop w:val="0"/>
      <w:marBottom w:val="0"/>
      <w:divBdr>
        <w:top w:val="none" w:sz="0" w:space="0" w:color="auto"/>
        <w:left w:val="none" w:sz="0" w:space="0" w:color="auto"/>
        <w:bottom w:val="none" w:sz="0" w:space="0" w:color="auto"/>
        <w:right w:val="none" w:sz="0" w:space="0" w:color="auto"/>
      </w:divBdr>
    </w:div>
    <w:div w:id="1190529668">
      <w:bodyDiv w:val="1"/>
      <w:marLeft w:val="0"/>
      <w:marRight w:val="0"/>
      <w:marTop w:val="0"/>
      <w:marBottom w:val="0"/>
      <w:divBdr>
        <w:top w:val="none" w:sz="0" w:space="0" w:color="auto"/>
        <w:left w:val="none" w:sz="0" w:space="0" w:color="auto"/>
        <w:bottom w:val="none" w:sz="0" w:space="0" w:color="auto"/>
        <w:right w:val="none" w:sz="0" w:space="0" w:color="auto"/>
      </w:divBdr>
    </w:div>
    <w:div w:id="1194270796">
      <w:bodyDiv w:val="1"/>
      <w:marLeft w:val="0"/>
      <w:marRight w:val="0"/>
      <w:marTop w:val="0"/>
      <w:marBottom w:val="0"/>
      <w:divBdr>
        <w:top w:val="none" w:sz="0" w:space="0" w:color="auto"/>
        <w:left w:val="none" w:sz="0" w:space="0" w:color="auto"/>
        <w:bottom w:val="none" w:sz="0" w:space="0" w:color="auto"/>
        <w:right w:val="none" w:sz="0" w:space="0" w:color="auto"/>
      </w:divBdr>
    </w:div>
    <w:div w:id="1200126561">
      <w:bodyDiv w:val="1"/>
      <w:marLeft w:val="0"/>
      <w:marRight w:val="0"/>
      <w:marTop w:val="0"/>
      <w:marBottom w:val="0"/>
      <w:divBdr>
        <w:top w:val="none" w:sz="0" w:space="0" w:color="auto"/>
        <w:left w:val="none" w:sz="0" w:space="0" w:color="auto"/>
        <w:bottom w:val="none" w:sz="0" w:space="0" w:color="auto"/>
        <w:right w:val="none" w:sz="0" w:space="0" w:color="auto"/>
      </w:divBdr>
    </w:div>
    <w:div w:id="1200318992">
      <w:bodyDiv w:val="1"/>
      <w:marLeft w:val="0"/>
      <w:marRight w:val="0"/>
      <w:marTop w:val="0"/>
      <w:marBottom w:val="0"/>
      <w:divBdr>
        <w:top w:val="none" w:sz="0" w:space="0" w:color="auto"/>
        <w:left w:val="none" w:sz="0" w:space="0" w:color="auto"/>
        <w:bottom w:val="none" w:sz="0" w:space="0" w:color="auto"/>
        <w:right w:val="none" w:sz="0" w:space="0" w:color="auto"/>
      </w:divBdr>
    </w:div>
    <w:div w:id="1246843933">
      <w:bodyDiv w:val="1"/>
      <w:marLeft w:val="0"/>
      <w:marRight w:val="0"/>
      <w:marTop w:val="0"/>
      <w:marBottom w:val="0"/>
      <w:divBdr>
        <w:top w:val="none" w:sz="0" w:space="0" w:color="auto"/>
        <w:left w:val="none" w:sz="0" w:space="0" w:color="auto"/>
        <w:bottom w:val="none" w:sz="0" w:space="0" w:color="auto"/>
        <w:right w:val="none" w:sz="0" w:space="0" w:color="auto"/>
      </w:divBdr>
    </w:div>
    <w:div w:id="1249075885">
      <w:bodyDiv w:val="1"/>
      <w:marLeft w:val="0"/>
      <w:marRight w:val="0"/>
      <w:marTop w:val="0"/>
      <w:marBottom w:val="0"/>
      <w:divBdr>
        <w:top w:val="none" w:sz="0" w:space="0" w:color="auto"/>
        <w:left w:val="none" w:sz="0" w:space="0" w:color="auto"/>
        <w:bottom w:val="none" w:sz="0" w:space="0" w:color="auto"/>
        <w:right w:val="none" w:sz="0" w:space="0" w:color="auto"/>
      </w:divBdr>
    </w:div>
    <w:div w:id="1257325309">
      <w:bodyDiv w:val="1"/>
      <w:marLeft w:val="0"/>
      <w:marRight w:val="0"/>
      <w:marTop w:val="0"/>
      <w:marBottom w:val="0"/>
      <w:divBdr>
        <w:top w:val="none" w:sz="0" w:space="0" w:color="auto"/>
        <w:left w:val="none" w:sz="0" w:space="0" w:color="auto"/>
        <w:bottom w:val="none" w:sz="0" w:space="0" w:color="auto"/>
        <w:right w:val="none" w:sz="0" w:space="0" w:color="auto"/>
      </w:divBdr>
    </w:div>
    <w:div w:id="1260063387">
      <w:bodyDiv w:val="1"/>
      <w:marLeft w:val="0"/>
      <w:marRight w:val="0"/>
      <w:marTop w:val="0"/>
      <w:marBottom w:val="0"/>
      <w:divBdr>
        <w:top w:val="none" w:sz="0" w:space="0" w:color="auto"/>
        <w:left w:val="none" w:sz="0" w:space="0" w:color="auto"/>
        <w:bottom w:val="none" w:sz="0" w:space="0" w:color="auto"/>
        <w:right w:val="none" w:sz="0" w:space="0" w:color="auto"/>
      </w:divBdr>
    </w:div>
    <w:div w:id="1274291935">
      <w:bodyDiv w:val="1"/>
      <w:marLeft w:val="0"/>
      <w:marRight w:val="0"/>
      <w:marTop w:val="0"/>
      <w:marBottom w:val="0"/>
      <w:divBdr>
        <w:top w:val="none" w:sz="0" w:space="0" w:color="auto"/>
        <w:left w:val="none" w:sz="0" w:space="0" w:color="auto"/>
        <w:bottom w:val="none" w:sz="0" w:space="0" w:color="auto"/>
        <w:right w:val="none" w:sz="0" w:space="0" w:color="auto"/>
      </w:divBdr>
    </w:div>
    <w:div w:id="1304383879">
      <w:bodyDiv w:val="1"/>
      <w:marLeft w:val="0"/>
      <w:marRight w:val="0"/>
      <w:marTop w:val="0"/>
      <w:marBottom w:val="0"/>
      <w:divBdr>
        <w:top w:val="none" w:sz="0" w:space="0" w:color="auto"/>
        <w:left w:val="none" w:sz="0" w:space="0" w:color="auto"/>
        <w:bottom w:val="none" w:sz="0" w:space="0" w:color="auto"/>
        <w:right w:val="none" w:sz="0" w:space="0" w:color="auto"/>
      </w:divBdr>
    </w:div>
    <w:div w:id="1369452930">
      <w:bodyDiv w:val="1"/>
      <w:marLeft w:val="0"/>
      <w:marRight w:val="0"/>
      <w:marTop w:val="0"/>
      <w:marBottom w:val="0"/>
      <w:divBdr>
        <w:top w:val="none" w:sz="0" w:space="0" w:color="auto"/>
        <w:left w:val="none" w:sz="0" w:space="0" w:color="auto"/>
        <w:bottom w:val="none" w:sz="0" w:space="0" w:color="auto"/>
        <w:right w:val="none" w:sz="0" w:space="0" w:color="auto"/>
      </w:divBdr>
    </w:div>
    <w:div w:id="1377974933">
      <w:bodyDiv w:val="1"/>
      <w:marLeft w:val="0"/>
      <w:marRight w:val="0"/>
      <w:marTop w:val="0"/>
      <w:marBottom w:val="0"/>
      <w:divBdr>
        <w:top w:val="none" w:sz="0" w:space="0" w:color="auto"/>
        <w:left w:val="none" w:sz="0" w:space="0" w:color="auto"/>
        <w:bottom w:val="none" w:sz="0" w:space="0" w:color="auto"/>
        <w:right w:val="none" w:sz="0" w:space="0" w:color="auto"/>
      </w:divBdr>
    </w:div>
    <w:div w:id="1384870220">
      <w:bodyDiv w:val="1"/>
      <w:marLeft w:val="0"/>
      <w:marRight w:val="0"/>
      <w:marTop w:val="0"/>
      <w:marBottom w:val="0"/>
      <w:divBdr>
        <w:top w:val="none" w:sz="0" w:space="0" w:color="auto"/>
        <w:left w:val="none" w:sz="0" w:space="0" w:color="auto"/>
        <w:bottom w:val="none" w:sz="0" w:space="0" w:color="auto"/>
        <w:right w:val="none" w:sz="0" w:space="0" w:color="auto"/>
      </w:divBdr>
      <w:divsChild>
        <w:div w:id="427846612">
          <w:marLeft w:val="0"/>
          <w:marRight w:val="0"/>
          <w:marTop w:val="0"/>
          <w:marBottom w:val="0"/>
          <w:divBdr>
            <w:top w:val="none" w:sz="0" w:space="0" w:color="auto"/>
            <w:left w:val="none" w:sz="0" w:space="0" w:color="auto"/>
            <w:bottom w:val="none" w:sz="0" w:space="0" w:color="auto"/>
            <w:right w:val="none" w:sz="0" w:space="0" w:color="auto"/>
          </w:divBdr>
          <w:divsChild>
            <w:div w:id="167524557">
              <w:marLeft w:val="0"/>
              <w:marRight w:val="0"/>
              <w:marTop w:val="0"/>
              <w:marBottom w:val="0"/>
              <w:divBdr>
                <w:top w:val="none" w:sz="0" w:space="0" w:color="auto"/>
                <w:left w:val="none" w:sz="0" w:space="0" w:color="auto"/>
                <w:bottom w:val="none" w:sz="0" w:space="0" w:color="auto"/>
                <w:right w:val="none" w:sz="0" w:space="0" w:color="auto"/>
              </w:divBdr>
              <w:divsChild>
                <w:div w:id="1086457877">
                  <w:marLeft w:val="0"/>
                  <w:marRight w:val="0"/>
                  <w:marTop w:val="0"/>
                  <w:marBottom w:val="0"/>
                  <w:divBdr>
                    <w:top w:val="none" w:sz="0" w:space="0" w:color="auto"/>
                    <w:left w:val="none" w:sz="0" w:space="0" w:color="auto"/>
                    <w:bottom w:val="none" w:sz="0" w:space="0" w:color="auto"/>
                    <w:right w:val="none" w:sz="0" w:space="0" w:color="auto"/>
                  </w:divBdr>
                  <w:divsChild>
                    <w:div w:id="267398379">
                      <w:marLeft w:val="0"/>
                      <w:marRight w:val="0"/>
                      <w:marTop w:val="0"/>
                      <w:marBottom w:val="0"/>
                      <w:divBdr>
                        <w:top w:val="none" w:sz="0" w:space="0" w:color="auto"/>
                        <w:left w:val="none" w:sz="0" w:space="0" w:color="auto"/>
                        <w:bottom w:val="none" w:sz="0" w:space="0" w:color="auto"/>
                        <w:right w:val="none" w:sz="0" w:space="0" w:color="auto"/>
                      </w:divBdr>
                      <w:divsChild>
                        <w:div w:id="1663239739">
                          <w:marLeft w:val="0"/>
                          <w:marRight w:val="0"/>
                          <w:marTop w:val="0"/>
                          <w:marBottom w:val="0"/>
                          <w:divBdr>
                            <w:top w:val="none" w:sz="0" w:space="0" w:color="auto"/>
                            <w:left w:val="none" w:sz="0" w:space="0" w:color="auto"/>
                            <w:bottom w:val="none" w:sz="0" w:space="0" w:color="auto"/>
                            <w:right w:val="none" w:sz="0" w:space="0" w:color="auto"/>
                          </w:divBdr>
                          <w:divsChild>
                            <w:div w:id="585768094">
                              <w:marLeft w:val="0"/>
                              <w:marRight w:val="0"/>
                              <w:marTop w:val="240"/>
                              <w:marBottom w:val="240"/>
                              <w:divBdr>
                                <w:top w:val="none" w:sz="0" w:space="0" w:color="auto"/>
                                <w:left w:val="none" w:sz="0" w:space="0" w:color="auto"/>
                                <w:bottom w:val="none" w:sz="0" w:space="0" w:color="auto"/>
                                <w:right w:val="none" w:sz="0" w:space="0" w:color="auto"/>
                              </w:divBdr>
                              <w:divsChild>
                                <w:div w:id="1898587576">
                                  <w:marLeft w:val="0"/>
                                  <w:marRight w:val="0"/>
                                  <w:marTop w:val="0"/>
                                  <w:marBottom w:val="0"/>
                                  <w:divBdr>
                                    <w:top w:val="none" w:sz="0" w:space="0" w:color="auto"/>
                                    <w:left w:val="none" w:sz="0" w:space="0" w:color="auto"/>
                                    <w:bottom w:val="none" w:sz="0" w:space="0" w:color="auto"/>
                                    <w:right w:val="none" w:sz="0" w:space="0" w:color="auto"/>
                                  </w:divBdr>
                                  <w:divsChild>
                                    <w:div w:id="20492557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431583149">
      <w:bodyDiv w:val="1"/>
      <w:marLeft w:val="0"/>
      <w:marRight w:val="0"/>
      <w:marTop w:val="0"/>
      <w:marBottom w:val="0"/>
      <w:divBdr>
        <w:top w:val="none" w:sz="0" w:space="0" w:color="auto"/>
        <w:left w:val="none" w:sz="0" w:space="0" w:color="auto"/>
        <w:bottom w:val="none" w:sz="0" w:space="0" w:color="auto"/>
        <w:right w:val="none" w:sz="0" w:space="0" w:color="auto"/>
      </w:divBdr>
    </w:div>
    <w:div w:id="1460763235">
      <w:bodyDiv w:val="1"/>
      <w:marLeft w:val="0"/>
      <w:marRight w:val="0"/>
      <w:marTop w:val="0"/>
      <w:marBottom w:val="0"/>
      <w:divBdr>
        <w:top w:val="none" w:sz="0" w:space="0" w:color="auto"/>
        <w:left w:val="none" w:sz="0" w:space="0" w:color="auto"/>
        <w:bottom w:val="none" w:sz="0" w:space="0" w:color="auto"/>
        <w:right w:val="none" w:sz="0" w:space="0" w:color="auto"/>
      </w:divBdr>
    </w:div>
    <w:div w:id="1469859887">
      <w:bodyDiv w:val="1"/>
      <w:marLeft w:val="0"/>
      <w:marRight w:val="0"/>
      <w:marTop w:val="0"/>
      <w:marBottom w:val="0"/>
      <w:divBdr>
        <w:top w:val="none" w:sz="0" w:space="0" w:color="auto"/>
        <w:left w:val="none" w:sz="0" w:space="0" w:color="auto"/>
        <w:bottom w:val="none" w:sz="0" w:space="0" w:color="auto"/>
        <w:right w:val="none" w:sz="0" w:space="0" w:color="auto"/>
      </w:divBdr>
    </w:div>
    <w:div w:id="1477529218">
      <w:bodyDiv w:val="1"/>
      <w:marLeft w:val="0"/>
      <w:marRight w:val="0"/>
      <w:marTop w:val="0"/>
      <w:marBottom w:val="0"/>
      <w:divBdr>
        <w:top w:val="none" w:sz="0" w:space="0" w:color="auto"/>
        <w:left w:val="none" w:sz="0" w:space="0" w:color="auto"/>
        <w:bottom w:val="none" w:sz="0" w:space="0" w:color="auto"/>
        <w:right w:val="none" w:sz="0" w:space="0" w:color="auto"/>
      </w:divBdr>
    </w:div>
    <w:div w:id="1482625088">
      <w:bodyDiv w:val="1"/>
      <w:marLeft w:val="0"/>
      <w:marRight w:val="0"/>
      <w:marTop w:val="0"/>
      <w:marBottom w:val="0"/>
      <w:divBdr>
        <w:top w:val="none" w:sz="0" w:space="0" w:color="auto"/>
        <w:left w:val="none" w:sz="0" w:space="0" w:color="auto"/>
        <w:bottom w:val="none" w:sz="0" w:space="0" w:color="auto"/>
        <w:right w:val="none" w:sz="0" w:space="0" w:color="auto"/>
      </w:divBdr>
    </w:div>
    <w:div w:id="1505707507">
      <w:bodyDiv w:val="1"/>
      <w:marLeft w:val="0"/>
      <w:marRight w:val="0"/>
      <w:marTop w:val="0"/>
      <w:marBottom w:val="0"/>
      <w:divBdr>
        <w:top w:val="none" w:sz="0" w:space="0" w:color="auto"/>
        <w:left w:val="none" w:sz="0" w:space="0" w:color="auto"/>
        <w:bottom w:val="none" w:sz="0" w:space="0" w:color="auto"/>
        <w:right w:val="none" w:sz="0" w:space="0" w:color="auto"/>
      </w:divBdr>
    </w:div>
    <w:div w:id="1530073082">
      <w:bodyDiv w:val="1"/>
      <w:marLeft w:val="0"/>
      <w:marRight w:val="0"/>
      <w:marTop w:val="0"/>
      <w:marBottom w:val="0"/>
      <w:divBdr>
        <w:top w:val="none" w:sz="0" w:space="0" w:color="auto"/>
        <w:left w:val="none" w:sz="0" w:space="0" w:color="auto"/>
        <w:bottom w:val="none" w:sz="0" w:space="0" w:color="auto"/>
        <w:right w:val="none" w:sz="0" w:space="0" w:color="auto"/>
      </w:divBdr>
    </w:div>
    <w:div w:id="1554850525">
      <w:bodyDiv w:val="1"/>
      <w:marLeft w:val="0"/>
      <w:marRight w:val="0"/>
      <w:marTop w:val="0"/>
      <w:marBottom w:val="0"/>
      <w:divBdr>
        <w:top w:val="none" w:sz="0" w:space="0" w:color="auto"/>
        <w:left w:val="none" w:sz="0" w:space="0" w:color="auto"/>
        <w:bottom w:val="none" w:sz="0" w:space="0" w:color="auto"/>
        <w:right w:val="none" w:sz="0" w:space="0" w:color="auto"/>
      </w:divBdr>
    </w:div>
    <w:div w:id="1582105188">
      <w:bodyDiv w:val="1"/>
      <w:marLeft w:val="0"/>
      <w:marRight w:val="0"/>
      <w:marTop w:val="0"/>
      <w:marBottom w:val="0"/>
      <w:divBdr>
        <w:top w:val="none" w:sz="0" w:space="0" w:color="auto"/>
        <w:left w:val="none" w:sz="0" w:space="0" w:color="auto"/>
        <w:bottom w:val="none" w:sz="0" w:space="0" w:color="auto"/>
        <w:right w:val="none" w:sz="0" w:space="0" w:color="auto"/>
      </w:divBdr>
    </w:div>
    <w:div w:id="1584531058">
      <w:bodyDiv w:val="1"/>
      <w:marLeft w:val="0"/>
      <w:marRight w:val="0"/>
      <w:marTop w:val="0"/>
      <w:marBottom w:val="0"/>
      <w:divBdr>
        <w:top w:val="none" w:sz="0" w:space="0" w:color="auto"/>
        <w:left w:val="none" w:sz="0" w:space="0" w:color="auto"/>
        <w:bottom w:val="none" w:sz="0" w:space="0" w:color="auto"/>
        <w:right w:val="none" w:sz="0" w:space="0" w:color="auto"/>
      </w:divBdr>
    </w:div>
    <w:div w:id="1599097473">
      <w:bodyDiv w:val="1"/>
      <w:marLeft w:val="0"/>
      <w:marRight w:val="0"/>
      <w:marTop w:val="0"/>
      <w:marBottom w:val="0"/>
      <w:divBdr>
        <w:top w:val="none" w:sz="0" w:space="0" w:color="auto"/>
        <w:left w:val="none" w:sz="0" w:space="0" w:color="auto"/>
        <w:bottom w:val="none" w:sz="0" w:space="0" w:color="auto"/>
        <w:right w:val="none" w:sz="0" w:space="0" w:color="auto"/>
      </w:divBdr>
      <w:divsChild>
        <w:div w:id="353767728">
          <w:marLeft w:val="0"/>
          <w:marRight w:val="0"/>
          <w:marTop w:val="0"/>
          <w:marBottom w:val="0"/>
          <w:divBdr>
            <w:top w:val="none" w:sz="0" w:space="0" w:color="auto"/>
            <w:left w:val="none" w:sz="0" w:space="0" w:color="auto"/>
            <w:bottom w:val="none" w:sz="0" w:space="0" w:color="auto"/>
            <w:right w:val="none" w:sz="0" w:space="0" w:color="auto"/>
          </w:divBdr>
        </w:div>
      </w:divsChild>
    </w:div>
    <w:div w:id="1607535954">
      <w:bodyDiv w:val="1"/>
      <w:marLeft w:val="0"/>
      <w:marRight w:val="0"/>
      <w:marTop w:val="0"/>
      <w:marBottom w:val="0"/>
      <w:divBdr>
        <w:top w:val="none" w:sz="0" w:space="0" w:color="auto"/>
        <w:left w:val="none" w:sz="0" w:space="0" w:color="auto"/>
        <w:bottom w:val="none" w:sz="0" w:space="0" w:color="auto"/>
        <w:right w:val="none" w:sz="0" w:space="0" w:color="auto"/>
      </w:divBdr>
    </w:div>
    <w:div w:id="1621498285">
      <w:bodyDiv w:val="1"/>
      <w:marLeft w:val="0"/>
      <w:marRight w:val="0"/>
      <w:marTop w:val="0"/>
      <w:marBottom w:val="0"/>
      <w:divBdr>
        <w:top w:val="none" w:sz="0" w:space="0" w:color="auto"/>
        <w:left w:val="none" w:sz="0" w:space="0" w:color="auto"/>
        <w:bottom w:val="none" w:sz="0" w:space="0" w:color="auto"/>
        <w:right w:val="none" w:sz="0" w:space="0" w:color="auto"/>
      </w:divBdr>
    </w:div>
    <w:div w:id="1621959010">
      <w:bodyDiv w:val="1"/>
      <w:marLeft w:val="0"/>
      <w:marRight w:val="0"/>
      <w:marTop w:val="0"/>
      <w:marBottom w:val="0"/>
      <w:divBdr>
        <w:top w:val="none" w:sz="0" w:space="0" w:color="auto"/>
        <w:left w:val="none" w:sz="0" w:space="0" w:color="auto"/>
        <w:bottom w:val="none" w:sz="0" w:space="0" w:color="auto"/>
        <w:right w:val="none" w:sz="0" w:space="0" w:color="auto"/>
      </w:divBdr>
    </w:div>
    <w:div w:id="1627391574">
      <w:bodyDiv w:val="1"/>
      <w:marLeft w:val="0"/>
      <w:marRight w:val="0"/>
      <w:marTop w:val="0"/>
      <w:marBottom w:val="0"/>
      <w:divBdr>
        <w:top w:val="none" w:sz="0" w:space="0" w:color="auto"/>
        <w:left w:val="none" w:sz="0" w:space="0" w:color="auto"/>
        <w:bottom w:val="none" w:sz="0" w:space="0" w:color="auto"/>
        <w:right w:val="none" w:sz="0" w:space="0" w:color="auto"/>
      </w:divBdr>
    </w:div>
    <w:div w:id="1657102367">
      <w:bodyDiv w:val="1"/>
      <w:marLeft w:val="0"/>
      <w:marRight w:val="0"/>
      <w:marTop w:val="0"/>
      <w:marBottom w:val="0"/>
      <w:divBdr>
        <w:top w:val="none" w:sz="0" w:space="0" w:color="auto"/>
        <w:left w:val="none" w:sz="0" w:space="0" w:color="auto"/>
        <w:bottom w:val="none" w:sz="0" w:space="0" w:color="auto"/>
        <w:right w:val="none" w:sz="0" w:space="0" w:color="auto"/>
      </w:divBdr>
    </w:div>
    <w:div w:id="1691905969">
      <w:bodyDiv w:val="1"/>
      <w:marLeft w:val="0"/>
      <w:marRight w:val="0"/>
      <w:marTop w:val="0"/>
      <w:marBottom w:val="0"/>
      <w:divBdr>
        <w:top w:val="none" w:sz="0" w:space="0" w:color="auto"/>
        <w:left w:val="none" w:sz="0" w:space="0" w:color="auto"/>
        <w:bottom w:val="none" w:sz="0" w:space="0" w:color="auto"/>
        <w:right w:val="none" w:sz="0" w:space="0" w:color="auto"/>
      </w:divBdr>
    </w:div>
    <w:div w:id="1708290618">
      <w:bodyDiv w:val="1"/>
      <w:marLeft w:val="0"/>
      <w:marRight w:val="0"/>
      <w:marTop w:val="0"/>
      <w:marBottom w:val="0"/>
      <w:divBdr>
        <w:top w:val="none" w:sz="0" w:space="0" w:color="auto"/>
        <w:left w:val="none" w:sz="0" w:space="0" w:color="auto"/>
        <w:bottom w:val="none" w:sz="0" w:space="0" w:color="auto"/>
        <w:right w:val="none" w:sz="0" w:space="0" w:color="auto"/>
      </w:divBdr>
    </w:div>
    <w:div w:id="1710646003">
      <w:bodyDiv w:val="1"/>
      <w:marLeft w:val="0"/>
      <w:marRight w:val="0"/>
      <w:marTop w:val="0"/>
      <w:marBottom w:val="0"/>
      <w:divBdr>
        <w:top w:val="none" w:sz="0" w:space="0" w:color="auto"/>
        <w:left w:val="none" w:sz="0" w:space="0" w:color="auto"/>
        <w:bottom w:val="none" w:sz="0" w:space="0" w:color="auto"/>
        <w:right w:val="none" w:sz="0" w:space="0" w:color="auto"/>
      </w:divBdr>
    </w:div>
    <w:div w:id="1730418091">
      <w:bodyDiv w:val="1"/>
      <w:marLeft w:val="0"/>
      <w:marRight w:val="0"/>
      <w:marTop w:val="0"/>
      <w:marBottom w:val="0"/>
      <w:divBdr>
        <w:top w:val="none" w:sz="0" w:space="0" w:color="auto"/>
        <w:left w:val="none" w:sz="0" w:space="0" w:color="auto"/>
        <w:bottom w:val="none" w:sz="0" w:space="0" w:color="auto"/>
        <w:right w:val="none" w:sz="0" w:space="0" w:color="auto"/>
      </w:divBdr>
    </w:div>
    <w:div w:id="1769345066">
      <w:bodyDiv w:val="1"/>
      <w:marLeft w:val="0"/>
      <w:marRight w:val="0"/>
      <w:marTop w:val="0"/>
      <w:marBottom w:val="0"/>
      <w:divBdr>
        <w:top w:val="none" w:sz="0" w:space="0" w:color="auto"/>
        <w:left w:val="none" w:sz="0" w:space="0" w:color="auto"/>
        <w:bottom w:val="none" w:sz="0" w:space="0" w:color="auto"/>
        <w:right w:val="none" w:sz="0" w:space="0" w:color="auto"/>
      </w:divBdr>
    </w:div>
    <w:div w:id="1792162092">
      <w:bodyDiv w:val="1"/>
      <w:marLeft w:val="0"/>
      <w:marRight w:val="0"/>
      <w:marTop w:val="0"/>
      <w:marBottom w:val="0"/>
      <w:divBdr>
        <w:top w:val="none" w:sz="0" w:space="0" w:color="auto"/>
        <w:left w:val="none" w:sz="0" w:space="0" w:color="auto"/>
        <w:bottom w:val="none" w:sz="0" w:space="0" w:color="auto"/>
        <w:right w:val="none" w:sz="0" w:space="0" w:color="auto"/>
      </w:divBdr>
    </w:div>
    <w:div w:id="1811359519">
      <w:bodyDiv w:val="1"/>
      <w:marLeft w:val="0"/>
      <w:marRight w:val="0"/>
      <w:marTop w:val="0"/>
      <w:marBottom w:val="0"/>
      <w:divBdr>
        <w:top w:val="none" w:sz="0" w:space="0" w:color="auto"/>
        <w:left w:val="none" w:sz="0" w:space="0" w:color="auto"/>
        <w:bottom w:val="none" w:sz="0" w:space="0" w:color="auto"/>
        <w:right w:val="none" w:sz="0" w:space="0" w:color="auto"/>
      </w:divBdr>
      <w:divsChild>
        <w:div w:id="2126460000">
          <w:marLeft w:val="0"/>
          <w:marRight w:val="0"/>
          <w:marTop w:val="0"/>
          <w:marBottom w:val="0"/>
          <w:divBdr>
            <w:top w:val="none" w:sz="0" w:space="0" w:color="auto"/>
            <w:left w:val="none" w:sz="0" w:space="0" w:color="auto"/>
            <w:bottom w:val="none" w:sz="0" w:space="0" w:color="auto"/>
            <w:right w:val="none" w:sz="0" w:space="0" w:color="auto"/>
          </w:divBdr>
          <w:divsChild>
            <w:div w:id="114831710">
              <w:marLeft w:val="0"/>
              <w:marRight w:val="0"/>
              <w:marTop w:val="0"/>
              <w:marBottom w:val="0"/>
              <w:divBdr>
                <w:top w:val="none" w:sz="0" w:space="0" w:color="auto"/>
                <w:left w:val="none" w:sz="0" w:space="0" w:color="auto"/>
                <w:bottom w:val="none" w:sz="0" w:space="0" w:color="auto"/>
                <w:right w:val="none" w:sz="0" w:space="0" w:color="auto"/>
              </w:divBdr>
              <w:divsChild>
                <w:div w:id="515533892">
                  <w:marLeft w:val="0"/>
                  <w:marRight w:val="0"/>
                  <w:marTop w:val="0"/>
                  <w:marBottom w:val="0"/>
                  <w:divBdr>
                    <w:top w:val="none" w:sz="0" w:space="0" w:color="auto"/>
                    <w:left w:val="none" w:sz="0" w:space="0" w:color="auto"/>
                    <w:bottom w:val="none" w:sz="0" w:space="0" w:color="auto"/>
                    <w:right w:val="none" w:sz="0" w:space="0" w:color="auto"/>
                  </w:divBdr>
                  <w:divsChild>
                    <w:div w:id="90243343">
                      <w:marLeft w:val="225"/>
                      <w:marRight w:val="225"/>
                      <w:marTop w:val="0"/>
                      <w:marBottom w:val="0"/>
                      <w:divBdr>
                        <w:top w:val="none" w:sz="0" w:space="0" w:color="auto"/>
                        <w:left w:val="none" w:sz="0" w:space="0" w:color="auto"/>
                        <w:bottom w:val="none" w:sz="0" w:space="0" w:color="auto"/>
                        <w:right w:val="single" w:sz="6" w:space="0" w:color="B5B5B5"/>
                      </w:divBdr>
                      <w:divsChild>
                        <w:div w:id="1340503182">
                          <w:marLeft w:val="0"/>
                          <w:marRight w:val="0"/>
                          <w:marTop w:val="0"/>
                          <w:marBottom w:val="0"/>
                          <w:divBdr>
                            <w:top w:val="none" w:sz="0" w:space="0" w:color="auto"/>
                            <w:left w:val="none" w:sz="0" w:space="0" w:color="auto"/>
                            <w:bottom w:val="none" w:sz="0" w:space="0" w:color="auto"/>
                            <w:right w:val="none" w:sz="0" w:space="0" w:color="auto"/>
                          </w:divBdr>
                          <w:divsChild>
                            <w:div w:id="937058660">
                              <w:marLeft w:val="0"/>
                              <w:marRight w:val="0"/>
                              <w:marTop w:val="0"/>
                              <w:marBottom w:val="0"/>
                              <w:divBdr>
                                <w:top w:val="none" w:sz="0" w:space="0" w:color="auto"/>
                                <w:left w:val="none" w:sz="0" w:space="0" w:color="auto"/>
                                <w:bottom w:val="none" w:sz="0" w:space="0" w:color="auto"/>
                                <w:right w:val="none" w:sz="0" w:space="0" w:color="auto"/>
                              </w:divBdr>
                              <w:divsChild>
                                <w:div w:id="396635758">
                                  <w:marLeft w:val="0"/>
                                  <w:marRight w:val="0"/>
                                  <w:marTop w:val="0"/>
                                  <w:marBottom w:val="0"/>
                                  <w:divBdr>
                                    <w:top w:val="none" w:sz="0" w:space="0" w:color="auto"/>
                                    <w:left w:val="none" w:sz="0" w:space="0" w:color="auto"/>
                                    <w:bottom w:val="none" w:sz="0" w:space="0" w:color="auto"/>
                                    <w:right w:val="none" w:sz="0" w:space="0" w:color="auto"/>
                                  </w:divBdr>
                                  <w:divsChild>
                                    <w:div w:id="2047678973">
                                      <w:marLeft w:val="0"/>
                                      <w:marRight w:val="0"/>
                                      <w:marTop w:val="0"/>
                                      <w:marBottom w:val="0"/>
                                      <w:divBdr>
                                        <w:top w:val="none" w:sz="0" w:space="0" w:color="auto"/>
                                        <w:left w:val="none" w:sz="0" w:space="0" w:color="auto"/>
                                        <w:bottom w:val="none" w:sz="0" w:space="0" w:color="auto"/>
                                        <w:right w:val="none" w:sz="0" w:space="0" w:color="auto"/>
                                      </w:divBdr>
                                      <w:divsChild>
                                        <w:div w:id="1549415367">
                                          <w:marLeft w:val="0"/>
                                          <w:marRight w:val="0"/>
                                          <w:marTop w:val="15"/>
                                          <w:marBottom w:val="0"/>
                                          <w:divBdr>
                                            <w:top w:val="none" w:sz="0" w:space="0" w:color="auto"/>
                                            <w:left w:val="single" w:sz="6" w:space="0" w:color="B5B5B5"/>
                                            <w:bottom w:val="none" w:sz="0" w:space="0" w:color="auto"/>
                                            <w:right w:val="single" w:sz="6" w:space="0" w:color="E0E0E0"/>
                                          </w:divBdr>
                                          <w:divsChild>
                                            <w:div w:id="618414591">
                                              <w:marLeft w:val="0"/>
                                              <w:marRight w:val="0"/>
                                              <w:marTop w:val="0"/>
                                              <w:marBottom w:val="0"/>
                                              <w:divBdr>
                                                <w:top w:val="none" w:sz="0" w:space="0" w:color="auto"/>
                                                <w:left w:val="none" w:sz="0" w:space="0" w:color="auto"/>
                                                <w:bottom w:val="none" w:sz="0" w:space="0" w:color="auto"/>
                                                <w:right w:val="none" w:sz="0" w:space="0" w:color="auto"/>
                                              </w:divBdr>
                                              <w:divsChild>
                                                <w:div w:id="1224024381">
                                                  <w:marLeft w:val="-1485"/>
                                                  <w:marRight w:val="0"/>
                                                  <w:marTop w:val="0"/>
                                                  <w:marBottom w:val="0"/>
                                                  <w:divBdr>
                                                    <w:top w:val="none" w:sz="0" w:space="0" w:color="auto"/>
                                                    <w:left w:val="none" w:sz="0" w:space="0" w:color="auto"/>
                                                    <w:bottom w:val="none" w:sz="0" w:space="0" w:color="auto"/>
                                                    <w:right w:val="none" w:sz="0" w:space="0" w:color="auto"/>
                                                  </w:divBdr>
                                                  <w:divsChild>
                                                    <w:div w:id="971985497">
                                                      <w:marLeft w:val="0"/>
                                                      <w:marRight w:val="0"/>
                                                      <w:marTop w:val="0"/>
                                                      <w:marBottom w:val="0"/>
                                                      <w:divBdr>
                                                        <w:top w:val="none" w:sz="0" w:space="0" w:color="auto"/>
                                                        <w:left w:val="none" w:sz="0" w:space="0" w:color="auto"/>
                                                        <w:bottom w:val="none" w:sz="0" w:space="0" w:color="auto"/>
                                                        <w:right w:val="none" w:sz="0" w:space="0" w:color="auto"/>
                                                      </w:divBdr>
                                                      <w:divsChild>
                                                        <w:div w:id="406146892">
                                                          <w:marLeft w:val="0"/>
                                                          <w:marRight w:val="0"/>
                                                          <w:marTop w:val="0"/>
                                                          <w:marBottom w:val="0"/>
                                                          <w:divBdr>
                                                            <w:top w:val="none" w:sz="0" w:space="0" w:color="auto"/>
                                                            <w:left w:val="single" w:sz="6" w:space="0" w:color="333333"/>
                                                            <w:bottom w:val="single" w:sz="6" w:space="0" w:color="B9C4DA"/>
                                                            <w:right w:val="single" w:sz="6" w:space="0" w:color="333333"/>
                                                          </w:divBdr>
                                                          <w:divsChild>
                                                            <w:div w:id="9286118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1815831776">
      <w:bodyDiv w:val="1"/>
      <w:marLeft w:val="0"/>
      <w:marRight w:val="0"/>
      <w:marTop w:val="0"/>
      <w:marBottom w:val="0"/>
      <w:divBdr>
        <w:top w:val="none" w:sz="0" w:space="0" w:color="auto"/>
        <w:left w:val="none" w:sz="0" w:space="0" w:color="auto"/>
        <w:bottom w:val="none" w:sz="0" w:space="0" w:color="auto"/>
        <w:right w:val="none" w:sz="0" w:space="0" w:color="auto"/>
      </w:divBdr>
    </w:div>
    <w:div w:id="1817454982">
      <w:bodyDiv w:val="1"/>
      <w:marLeft w:val="0"/>
      <w:marRight w:val="0"/>
      <w:marTop w:val="0"/>
      <w:marBottom w:val="0"/>
      <w:divBdr>
        <w:top w:val="none" w:sz="0" w:space="0" w:color="auto"/>
        <w:left w:val="none" w:sz="0" w:space="0" w:color="auto"/>
        <w:bottom w:val="none" w:sz="0" w:space="0" w:color="auto"/>
        <w:right w:val="none" w:sz="0" w:space="0" w:color="auto"/>
      </w:divBdr>
    </w:div>
    <w:div w:id="1823885265">
      <w:bodyDiv w:val="1"/>
      <w:marLeft w:val="0"/>
      <w:marRight w:val="0"/>
      <w:marTop w:val="0"/>
      <w:marBottom w:val="0"/>
      <w:divBdr>
        <w:top w:val="none" w:sz="0" w:space="0" w:color="auto"/>
        <w:left w:val="none" w:sz="0" w:space="0" w:color="auto"/>
        <w:bottom w:val="none" w:sz="0" w:space="0" w:color="auto"/>
        <w:right w:val="none" w:sz="0" w:space="0" w:color="auto"/>
      </w:divBdr>
    </w:div>
    <w:div w:id="1895189415">
      <w:bodyDiv w:val="1"/>
      <w:marLeft w:val="0"/>
      <w:marRight w:val="0"/>
      <w:marTop w:val="0"/>
      <w:marBottom w:val="0"/>
      <w:divBdr>
        <w:top w:val="none" w:sz="0" w:space="0" w:color="auto"/>
        <w:left w:val="none" w:sz="0" w:space="0" w:color="auto"/>
        <w:bottom w:val="none" w:sz="0" w:space="0" w:color="auto"/>
        <w:right w:val="none" w:sz="0" w:space="0" w:color="auto"/>
      </w:divBdr>
    </w:div>
    <w:div w:id="1912344631">
      <w:bodyDiv w:val="1"/>
      <w:marLeft w:val="0"/>
      <w:marRight w:val="0"/>
      <w:marTop w:val="0"/>
      <w:marBottom w:val="0"/>
      <w:divBdr>
        <w:top w:val="none" w:sz="0" w:space="0" w:color="auto"/>
        <w:left w:val="none" w:sz="0" w:space="0" w:color="auto"/>
        <w:bottom w:val="none" w:sz="0" w:space="0" w:color="auto"/>
        <w:right w:val="none" w:sz="0" w:space="0" w:color="auto"/>
      </w:divBdr>
    </w:div>
    <w:div w:id="1934895821">
      <w:bodyDiv w:val="1"/>
      <w:marLeft w:val="0"/>
      <w:marRight w:val="0"/>
      <w:marTop w:val="0"/>
      <w:marBottom w:val="0"/>
      <w:divBdr>
        <w:top w:val="none" w:sz="0" w:space="0" w:color="auto"/>
        <w:left w:val="none" w:sz="0" w:space="0" w:color="auto"/>
        <w:bottom w:val="none" w:sz="0" w:space="0" w:color="auto"/>
        <w:right w:val="none" w:sz="0" w:space="0" w:color="auto"/>
      </w:divBdr>
    </w:div>
    <w:div w:id="1976640119">
      <w:bodyDiv w:val="1"/>
      <w:marLeft w:val="0"/>
      <w:marRight w:val="0"/>
      <w:marTop w:val="0"/>
      <w:marBottom w:val="0"/>
      <w:divBdr>
        <w:top w:val="none" w:sz="0" w:space="0" w:color="auto"/>
        <w:left w:val="none" w:sz="0" w:space="0" w:color="auto"/>
        <w:bottom w:val="none" w:sz="0" w:space="0" w:color="auto"/>
        <w:right w:val="none" w:sz="0" w:space="0" w:color="auto"/>
      </w:divBdr>
    </w:div>
    <w:div w:id="1979218436">
      <w:bodyDiv w:val="1"/>
      <w:marLeft w:val="0"/>
      <w:marRight w:val="0"/>
      <w:marTop w:val="0"/>
      <w:marBottom w:val="0"/>
      <w:divBdr>
        <w:top w:val="none" w:sz="0" w:space="0" w:color="auto"/>
        <w:left w:val="none" w:sz="0" w:space="0" w:color="auto"/>
        <w:bottom w:val="none" w:sz="0" w:space="0" w:color="auto"/>
        <w:right w:val="none" w:sz="0" w:space="0" w:color="auto"/>
      </w:divBdr>
    </w:div>
    <w:div w:id="2009021492">
      <w:bodyDiv w:val="1"/>
      <w:marLeft w:val="0"/>
      <w:marRight w:val="0"/>
      <w:marTop w:val="0"/>
      <w:marBottom w:val="0"/>
      <w:divBdr>
        <w:top w:val="none" w:sz="0" w:space="0" w:color="auto"/>
        <w:left w:val="none" w:sz="0" w:space="0" w:color="auto"/>
        <w:bottom w:val="none" w:sz="0" w:space="0" w:color="auto"/>
        <w:right w:val="none" w:sz="0" w:space="0" w:color="auto"/>
      </w:divBdr>
    </w:div>
    <w:div w:id="2023555390">
      <w:bodyDiv w:val="1"/>
      <w:marLeft w:val="0"/>
      <w:marRight w:val="0"/>
      <w:marTop w:val="0"/>
      <w:marBottom w:val="0"/>
      <w:divBdr>
        <w:top w:val="none" w:sz="0" w:space="0" w:color="auto"/>
        <w:left w:val="none" w:sz="0" w:space="0" w:color="auto"/>
        <w:bottom w:val="none" w:sz="0" w:space="0" w:color="auto"/>
        <w:right w:val="none" w:sz="0" w:space="0" w:color="auto"/>
      </w:divBdr>
    </w:div>
    <w:div w:id="2029718491">
      <w:bodyDiv w:val="1"/>
      <w:marLeft w:val="0"/>
      <w:marRight w:val="0"/>
      <w:marTop w:val="0"/>
      <w:marBottom w:val="0"/>
      <w:divBdr>
        <w:top w:val="none" w:sz="0" w:space="0" w:color="auto"/>
        <w:left w:val="none" w:sz="0" w:space="0" w:color="auto"/>
        <w:bottom w:val="none" w:sz="0" w:space="0" w:color="auto"/>
        <w:right w:val="none" w:sz="0" w:space="0" w:color="auto"/>
      </w:divBdr>
      <w:divsChild>
        <w:div w:id="794830657">
          <w:marLeft w:val="0"/>
          <w:marRight w:val="0"/>
          <w:marTop w:val="300"/>
          <w:marBottom w:val="0"/>
          <w:divBdr>
            <w:top w:val="none" w:sz="0" w:space="0" w:color="auto"/>
            <w:left w:val="none" w:sz="0" w:space="0" w:color="auto"/>
            <w:bottom w:val="none" w:sz="0" w:space="0" w:color="auto"/>
            <w:right w:val="none" w:sz="0" w:space="0" w:color="auto"/>
          </w:divBdr>
          <w:divsChild>
            <w:div w:id="15302228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34065437">
      <w:bodyDiv w:val="1"/>
      <w:marLeft w:val="0"/>
      <w:marRight w:val="0"/>
      <w:marTop w:val="0"/>
      <w:marBottom w:val="0"/>
      <w:divBdr>
        <w:top w:val="none" w:sz="0" w:space="0" w:color="auto"/>
        <w:left w:val="none" w:sz="0" w:space="0" w:color="auto"/>
        <w:bottom w:val="none" w:sz="0" w:space="0" w:color="auto"/>
        <w:right w:val="none" w:sz="0" w:space="0" w:color="auto"/>
      </w:divBdr>
    </w:div>
    <w:div w:id="2038004420">
      <w:bodyDiv w:val="1"/>
      <w:marLeft w:val="0"/>
      <w:marRight w:val="0"/>
      <w:marTop w:val="0"/>
      <w:marBottom w:val="0"/>
      <w:divBdr>
        <w:top w:val="none" w:sz="0" w:space="0" w:color="auto"/>
        <w:left w:val="none" w:sz="0" w:space="0" w:color="auto"/>
        <w:bottom w:val="none" w:sz="0" w:space="0" w:color="auto"/>
        <w:right w:val="none" w:sz="0" w:space="0" w:color="auto"/>
      </w:divBdr>
      <w:divsChild>
        <w:div w:id="430785951">
          <w:marLeft w:val="0"/>
          <w:marRight w:val="0"/>
          <w:marTop w:val="0"/>
          <w:marBottom w:val="0"/>
          <w:divBdr>
            <w:top w:val="none" w:sz="0" w:space="0" w:color="auto"/>
            <w:left w:val="none" w:sz="0" w:space="0" w:color="auto"/>
            <w:bottom w:val="none" w:sz="0" w:space="0" w:color="auto"/>
            <w:right w:val="none" w:sz="0" w:space="0" w:color="auto"/>
          </w:divBdr>
          <w:divsChild>
            <w:div w:id="95521641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040157913">
      <w:bodyDiv w:val="1"/>
      <w:marLeft w:val="0"/>
      <w:marRight w:val="0"/>
      <w:marTop w:val="0"/>
      <w:marBottom w:val="0"/>
      <w:divBdr>
        <w:top w:val="none" w:sz="0" w:space="0" w:color="auto"/>
        <w:left w:val="none" w:sz="0" w:space="0" w:color="auto"/>
        <w:bottom w:val="none" w:sz="0" w:space="0" w:color="auto"/>
        <w:right w:val="none" w:sz="0" w:space="0" w:color="auto"/>
      </w:divBdr>
    </w:div>
    <w:div w:id="2041196137">
      <w:bodyDiv w:val="1"/>
      <w:marLeft w:val="0"/>
      <w:marRight w:val="0"/>
      <w:marTop w:val="0"/>
      <w:marBottom w:val="0"/>
      <w:divBdr>
        <w:top w:val="none" w:sz="0" w:space="0" w:color="auto"/>
        <w:left w:val="none" w:sz="0" w:space="0" w:color="auto"/>
        <w:bottom w:val="none" w:sz="0" w:space="0" w:color="auto"/>
        <w:right w:val="none" w:sz="0" w:space="0" w:color="auto"/>
      </w:divBdr>
    </w:div>
    <w:div w:id="2066641116">
      <w:bodyDiv w:val="1"/>
      <w:marLeft w:val="0"/>
      <w:marRight w:val="0"/>
      <w:marTop w:val="0"/>
      <w:marBottom w:val="0"/>
      <w:divBdr>
        <w:top w:val="none" w:sz="0" w:space="0" w:color="auto"/>
        <w:left w:val="none" w:sz="0" w:space="0" w:color="auto"/>
        <w:bottom w:val="none" w:sz="0" w:space="0" w:color="auto"/>
        <w:right w:val="none" w:sz="0" w:space="0" w:color="auto"/>
      </w:divBdr>
    </w:div>
    <w:div w:id="2145729177">
      <w:bodyDiv w:val="1"/>
      <w:marLeft w:val="0"/>
      <w:marRight w:val="0"/>
      <w:marTop w:val="0"/>
      <w:marBottom w:val="0"/>
      <w:divBdr>
        <w:top w:val="none" w:sz="0" w:space="0" w:color="auto"/>
        <w:left w:val="none" w:sz="0" w:space="0" w:color="auto"/>
        <w:bottom w:val="none" w:sz="0" w:space="0" w:color="auto"/>
        <w:right w:val="none" w:sz="0" w:space="0" w:color="auto"/>
      </w:divBdr>
    </w:div>
    <w:div w:id="21471175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image" Target="media/image7.wmf"/><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image" Target="media/image6.wmf"/><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gif"/><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image" Target="media/image4.jpeg"/><Relationship Id="rId4" Type="http://schemas.openxmlformats.org/officeDocument/2006/relationships/webSettings" Target="webSettings.xml"/><Relationship Id="rId9" Type="http://schemas.openxmlformats.org/officeDocument/2006/relationships/image" Target="media/image3.emf"/><Relationship Id="rId14" Type="http://schemas.openxmlformats.org/officeDocument/2006/relationships/image" Target="media/image8.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172</TotalTime>
  <Pages>2</Pages>
  <Words>159</Words>
  <Characters>907</Characters>
  <Application>Microsoft Office Word</Application>
  <DocSecurity>0</DocSecurity>
  <Lines>7</Lines>
  <Paragraphs>2</Paragraphs>
  <ScaleCrop>false</ScaleCrop>
  <HeadingPairs>
    <vt:vector size="2" baseType="variant">
      <vt:variant>
        <vt:lpstr>Title</vt:lpstr>
      </vt:variant>
      <vt:variant>
        <vt:i4>1</vt:i4>
      </vt:variant>
    </vt:vector>
  </HeadingPairs>
  <TitlesOfParts>
    <vt:vector size="1" baseType="lpstr">
      <vt:lpstr/>
    </vt:vector>
  </TitlesOfParts>
  <Company>Assumption Catholic Church</Company>
  <LinksUpToDate>false</LinksUpToDate>
  <CharactersWithSpaces>1064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Assumption Secretary</dc:creator>
  <cp:lastModifiedBy>Secretary</cp:lastModifiedBy>
  <cp:revision>10</cp:revision>
  <cp:lastPrinted>2014-01-09T01:55:00Z</cp:lastPrinted>
  <dcterms:created xsi:type="dcterms:W3CDTF">2014-01-07T00:48:00Z</dcterms:created>
  <dcterms:modified xsi:type="dcterms:W3CDTF">2014-01-09T02:23:00Z</dcterms:modified>
</cp:coreProperties>
</file>