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355A13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95292" type="#_x0000_t75" style="position:absolute;margin-left:497.1pt;margin-top:-15.15pt;width:46.7pt;height:49.65pt;z-index:40">
            <v:imagedata r:id="rId7" o:title="MC900432403[1]"/>
          </v:shape>
        </w:pict>
      </w:r>
      <w:r>
        <w:rPr>
          <w:noProof/>
        </w:rPr>
        <w:pict>
          <v:shape id="_x0000_s495291" type="#_x0000_t75" style="position:absolute;margin-left:-12.55pt;margin-top:-17.85pt;width:48pt;height:51pt;z-index:39">
            <v:imagedata r:id="rId7" o:title="MC900432403[1]"/>
          </v:shape>
        </w:pict>
      </w:r>
      <w:r w:rsidR="008F2D6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345EF9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The Holy Family of Jesus, Mary and Joseph</w:t>
                  </w:r>
                </w:p>
                <w:p w:rsidR="008635F7" w:rsidRPr="006E3BD4" w:rsidRDefault="003C5B7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December </w:t>
                  </w:r>
                  <w:r w:rsidR="00F2326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</w:t>
                  </w:r>
                  <w:r w:rsidR="00345EF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9</w:t>
                  </w:r>
                  <w:r w:rsidR="00DE01F5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8F2D68">
      <w:r w:rsidRPr="008F2D68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Mass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Intentions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657517">
      <w:r w:rsidRPr="008F2D68">
        <w:rPr>
          <w:noProof/>
          <w:lang w:eastAsia="zh-TW"/>
        </w:rPr>
        <w:pict>
          <v:shape id="_x0000_s495089" type="#_x0000_t202" style="position:absolute;margin-left:299.7pt;margin-top:8.1pt;width:240.3pt;height:74.2pt;z-index:23;mso-width-relative:margin;mso-height-relative:margin">
            <v:textbox>
              <w:txbxContent>
                <w:p w:rsidR="005563CB" w:rsidRPr="000E6FCE" w:rsidRDefault="00A92C19" w:rsidP="00A92C1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The office will be 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closed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in observance of </w:t>
                  </w:r>
                  <w:r w:rsidR="008F635B">
                    <w:rPr>
                      <w:rFonts w:ascii="Berlin Sans FB" w:hAnsi="Berlin Sans FB"/>
                      <w:sz w:val="28"/>
                      <w:szCs w:val="28"/>
                    </w:rPr>
                    <w:t xml:space="preserve">the 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>New Year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'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s </w:t>
                  </w:r>
                  <w:r w:rsidR="008F635B">
                    <w:rPr>
                      <w:rFonts w:ascii="Berlin Sans FB" w:hAnsi="Berlin Sans FB"/>
                      <w:sz w:val="28"/>
                      <w:szCs w:val="28"/>
                    </w:rPr>
                    <w:t>Holiday</w:t>
                  </w:r>
                </w:p>
                <w:p w:rsidR="008F635B" w:rsidRDefault="005563CB" w:rsidP="00A92C1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91320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through</w:t>
                  </w:r>
                  <w:r w:rsidR="00A92C19"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A92C19" w:rsidRPr="000E6FCE" w:rsidRDefault="00A92C19" w:rsidP="00A92C1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>Wed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nesday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>, Jan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uary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 xml:space="preserve"> 1</w:t>
                  </w:r>
                  <w:r w:rsidR="00991320">
                    <w:rPr>
                      <w:rFonts w:ascii="Berlin Sans FB" w:hAnsi="Berlin Sans FB"/>
                      <w:sz w:val="28"/>
                      <w:szCs w:val="28"/>
                    </w:rPr>
                    <w:t>, 2014</w:t>
                  </w:r>
                  <w:r w:rsidRPr="000E6FCE">
                    <w:rPr>
                      <w:rFonts w:ascii="Berlin Sans FB" w:hAnsi="Berlin Sans FB"/>
                      <w:sz w:val="28"/>
                      <w:szCs w:val="28"/>
                    </w:rPr>
                    <w:t>!</w:t>
                  </w:r>
                </w:p>
              </w:txbxContent>
            </v:textbox>
          </v:shape>
        </w:pict>
      </w:r>
    </w:p>
    <w:p w:rsidR="00803685" w:rsidRDefault="00803685">
      <w:pPr>
        <w:rPr>
          <w:sz w:val="16"/>
          <w:szCs w:val="16"/>
        </w:rPr>
      </w:pPr>
    </w:p>
    <w:tbl>
      <w:tblPr>
        <w:tblW w:w="6030" w:type="dxa"/>
        <w:tblInd w:w="-252" w:type="dxa"/>
        <w:tblLayout w:type="fixed"/>
        <w:tblLook w:val="04A0"/>
      </w:tblPr>
      <w:tblGrid>
        <w:gridCol w:w="713"/>
        <w:gridCol w:w="802"/>
        <w:gridCol w:w="1132"/>
        <w:gridCol w:w="3032"/>
        <w:gridCol w:w="351"/>
      </w:tblGrid>
      <w:tr w:rsidR="00F23265" w:rsidRPr="00E618A4" w:rsidTr="004847BA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345EF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</w:t>
            </w:r>
            <w:r w:rsidR="00345EF9">
              <w:rPr>
                <w:rFonts w:ascii="Calibri" w:eastAsia="Times New Roman" w:hAnsi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077F52" w:rsidRDefault="00077F52" w:rsidP="00A3207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Mitch &amp; Fr. Paul</w:t>
            </w:r>
          </w:p>
        </w:tc>
      </w:tr>
      <w:tr w:rsidR="00F23265" w:rsidRPr="007F3686" w:rsidTr="004847BA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077F52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077F52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077F52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Mays-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Stalzer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  <w:tc>
          <w:tcPr>
            <w:tcW w:w="351" w:type="dxa"/>
          </w:tcPr>
          <w:p w:rsidR="00F23265" w:rsidRPr="007F3686" w:rsidRDefault="00F23265">
            <w:pPr>
              <w:rPr>
                <w:i/>
              </w:rPr>
            </w:pPr>
          </w:p>
        </w:tc>
      </w:tr>
      <w:tr w:rsidR="00F23265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345EF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</w:t>
            </w:r>
            <w:r w:rsidR="00345EF9">
              <w:rPr>
                <w:rFonts w:ascii="Calibri" w:eastAsia="Times New Roman" w:hAnsi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F23265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(+)</w:t>
            </w:r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Gloria </w:t>
            </w:r>
            <w:proofErr w:type="spellStart"/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>Roys</w:t>
            </w:r>
            <w:proofErr w:type="spellEnd"/>
          </w:p>
        </w:tc>
      </w:tr>
      <w:tr w:rsidR="00F23265" w:rsidRPr="007F3686" w:rsidTr="00223239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4A0919" w:rsidRDefault="00F23265" w:rsidP="00077F5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</w:t>
            </w:r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>Roman-Lucas Families</w:t>
            </w:r>
          </w:p>
        </w:tc>
      </w:tr>
      <w:tr w:rsidR="00F23265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657517" w:rsidP="00A3207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i/>
                <w:noProof/>
                <w:lang w:eastAsia="zh-TW"/>
              </w:rPr>
              <w:pict>
                <v:shape id="_x0000_s495284" type="#_x0000_t202" style="position:absolute;margin-left:182.75pt;margin-top:6.65pt;width:238.1pt;height:39.75pt;z-index:38;mso-position-horizontal-relative:text;mso-position-vertical-relative:text;mso-width-relative:margin;mso-height-relative:margin">
                  <v:textbox>
                    <w:txbxContent>
                      <w:p w:rsidR="00355A13" w:rsidRDefault="00290514" w:rsidP="00355A13">
                        <w:pPr>
                          <w:jc w:val="center"/>
                          <w:rPr>
                            <w:rFonts w:ascii="Cooper Black" w:hAnsi="Cooper Black"/>
                          </w:rPr>
                        </w:pPr>
                        <w:r w:rsidRPr="00290514">
                          <w:rPr>
                            <w:rFonts w:ascii="Cooper Black" w:hAnsi="Cooper Black"/>
                          </w:rPr>
                          <w:t>Wednesday, January 1, 2014</w:t>
                        </w:r>
                      </w:p>
                      <w:p w:rsidR="00290514" w:rsidRPr="00290514" w:rsidRDefault="00290514" w:rsidP="00355A13">
                        <w:pPr>
                          <w:jc w:val="center"/>
                          <w:rPr>
                            <w:rFonts w:ascii="Cooper Black" w:hAnsi="Cooper Black"/>
                          </w:rPr>
                        </w:pPr>
                        <w:r w:rsidRPr="00290514">
                          <w:rPr>
                            <w:rFonts w:ascii="Cooper Black" w:hAnsi="Cooper Black"/>
                          </w:rPr>
                          <w:t>is a Holiday day of obligation.</w:t>
                        </w:r>
                      </w:p>
                    </w:txbxContent>
                  </v:textbox>
                </v:shape>
              </w:pict>
            </w:r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</w:tr>
      <w:tr w:rsidR="00F23265" w:rsidRPr="007F3686" w:rsidTr="004847BA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077F52" w:rsidP="00A3207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Kim, Nieto &amp; Anita</w:t>
            </w:r>
          </w:p>
        </w:tc>
        <w:tc>
          <w:tcPr>
            <w:tcW w:w="351" w:type="dxa"/>
          </w:tcPr>
          <w:p w:rsidR="00F23265" w:rsidRPr="007F3686" w:rsidRDefault="008F2D68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495211" type="#_x0000_t202" style="position:absolute;margin-left:312.9pt;margin-top:148.5pt;width:263.1pt;height:105.3pt;z-index:25;mso-position-horizontal-relative:text;mso-position-vertical-relative:text;mso-width-relative:margin;mso-height-relative:margin">
                  <v:textbox style="mso-next-textbox:#_x0000_s495211">
                    <w:txbxContent>
                      <w:p w:rsidR="00F23265" w:rsidRPr="003D0B5B" w:rsidRDefault="00F23265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495210" type="#_x0000_t202" style="position:absolute;margin-left:325pt;margin-top:177.45pt;width:263.1pt;height:105.3pt;z-index:24;mso-position-horizontal-relative:text;mso-position-vertical-relative:text;mso-width-relative:margin;mso-height-relative:margin">
                  <v:textbox style="mso-next-textbox:#_x0000_s495210">
                    <w:txbxContent>
                      <w:p w:rsidR="00F23265" w:rsidRPr="003D0B5B" w:rsidRDefault="00F23265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F23265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345EF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</w:t>
            </w:r>
            <w:r w:rsidR="00345EF9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30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CA58F6" w:rsidRDefault="00F23265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E328D1" w:rsidRDefault="00077F52" w:rsidP="0054182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(+)For Fr. Joseph's Father</w:t>
            </w:r>
          </w:p>
        </w:tc>
      </w:tr>
      <w:tr w:rsidR="00F23265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775CD5" w:rsidRDefault="00F23265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F82117" w:rsidRDefault="00F23265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Dec </w:t>
            </w:r>
            <w:r w:rsidR="00345EF9">
              <w:rPr>
                <w:rFonts w:ascii="Calibri" w:eastAsia="Times New Roman" w:hAnsi="Calibri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F82117" w:rsidRDefault="001E5F7B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3265" w:rsidRPr="0054601B" w:rsidRDefault="00657517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8F2D68">
              <w:rPr>
                <w:rFonts w:ascii="Arial" w:hAnsi="Arial" w:cs="Arial"/>
                <w:noProof/>
                <w:sz w:val="20"/>
                <w:szCs w:val="20"/>
              </w:rPr>
              <w:pict>
                <v:shape id="_x0000_s495283" type="#_x0000_t202" style="position:absolute;margin-left:181.55pt;margin-top:10.25pt;width:239.65pt;height:140.65pt;z-index:37;mso-position-horizontal-relative:text;mso-position-vertical-relative:text;mso-width-relative:margin;mso-height-relative:margin">
                  <v:textbox>
                    <w:txbxContent>
                      <w:p w:rsidR="00290514" w:rsidRPr="005F724E" w:rsidRDefault="00290514" w:rsidP="00991320">
                        <w:pPr>
                          <w:jc w:val="center"/>
                          <w:rPr>
                            <w:rFonts w:ascii="Berlin Sans FB" w:hAnsi="Berlin Sans FB"/>
                            <w:sz w:val="36"/>
                            <w:szCs w:val="36"/>
                            <w:u w:val="single"/>
                          </w:rPr>
                        </w:pPr>
                        <w:r w:rsidRPr="005F724E">
                          <w:rPr>
                            <w:rFonts w:ascii="Berlin Sans FB" w:hAnsi="Berlin Sans FB"/>
                            <w:sz w:val="36"/>
                            <w:szCs w:val="36"/>
                            <w:u w:val="single"/>
                          </w:rPr>
                          <w:t>New Year's Mass Schedule</w:t>
                        </w:r>
                      </w:p>
                      <w:p w:rsidR="00290514" w:rsidRPr="005F724E" w:rsidRDefault="00290514" w:rsidP="00991320">
                        <w:pPr>
                          <w:jc w:val="center"/>
                          <w:rPr>
                            <w:rFonts w:ascii="Berlin Sans FB" w:hAnsi="Berlin Sans FB"/>
                            <w:sz w:val="36"/>
                            <w:szCs w:val="36"/>
                            <w:u w:val="single"/>
                          </w:rPr>
                        </w:pPr>
                        <w:r w:rsidRPr="005F724E">
                          <w:rPr>
                            <w:rFonts w:ascii="Berlin Sans FB" w:hAnsi="Berlin Sans FB"/>
                            <w:sz w:val="36"/>
                            <w:szCs w:val="36"/>
                            <w:u w:val="single"/>
                          </w:rPr>
                          <w:t>Tuesday, December 31, 2013:</w:t>
                        </w:r>
                      </w:p>
                      <w:p w:rsidR="005F724E" w:rsidRDefault="005F724E" w:rsidP="00991320">
                        <w:pPr>
                          <w:jc w:val="center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</w:p>
                      <w:p w:rsidR="00290514" w:rsidRPr="00991320" w:rsidRDefault="00290514" w:rsidP="00991320">
                        <w:pPr>
                          <w:jc w:val="center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991320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>4:00 p.m. Marlow</w:t>
                        </w:r>
                      </w:p>
                      <w:p w:rsidR="00290514" w:rsidRPr="00991320" w:rsidRDefault="00290514" w:rsidP="00991320">
                        <w:pPr>
                          <w:jc w:val="center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991320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>4:00 p.m. Walters</w:t>
                        </w:r>
                      </w:p>
                      <w:p w:rsidR="00290514" w:rsidRPr="00991320" w:rsidRDefault="00290514" w:rsidP="00991320">
                        <w:pPr>
                          <w:jc w:val="center"/>
                          <w:rPr>
                            <w:rFonts w:ascii="Berlin Sans FB" w:hAnsi="Berlin Sans FB"/>
                            <w:sz w:val="32"/>
                            <w:szCs w:val="32"/>
                            <w:u w:val="single"/>
                          </w:rPr>
                        </w:pPr>
                        <w:r w:rsidRPr="00991320">
                          <w:rPr>
                            <w:rFonts w:ascii="Berlin Sans FB" w:hAnsi="Berlin Sans FB"/>
                            <w:sz w:val="32"/>
                            <w:szCs w:val="32"/>
                            <w:u w:val="single"/>
                          </w:rPr>
                          <w:t>Wednesday, January 1, 2014</w:t>
                        </w:r>
                        <w:r>
                          <w:rPr>
                            <w:rFonts w:ascii="Berlin Sans FB" w:hAnsi="Berlin Sans FB"/>
                            <w:sz w:val="32"/>
                            <w:szCs w:val="32"/>
                            <w:u w:val="single"/>
                          </w:rPr>
                          <w:t>:</w:t>
                        </w:r>
                      </w:p>
                      <w:p w:rsidR="00290514" w:rsidRPr="00991320" w:rsidRDefault="00290514" w:rsidP="00991320">
                        <w:pPr>
                          <w:jc w:val="center"/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</w:pPr>
                        <w:r w:rsidRPr="00991320">
                          <w:rPr>
                            <w:rFonts w:ascii="Berlin Sans FB" w:hAnsi="Berlin Sans FB"/>
                            <w:sz w:val="32"/>
                            <w:szCs w:val="32"/>
                          </w:rPr>
                          <w:t>10:00 a.m. Duncan</w:t>
                        </w:r>
                      </w:p>
                    </w:txbxContent>
                  </v:textbox>
                </v:shape>
              </w:pict>
            </w:r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(+)Joe </w:t>
            </w:r>
            <w:proofErr w:type="spellStart"/>
            <w:r w:rsid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</w:p>
        </w:tc>
      </w:tr>
      <w:tr w:rsidR="001E5F7B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775CD5" w:rsidRDefault="001E5F7B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Default="001E5F7B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F82117" w:rsidRDefault="001E5F7B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F7B" w:rsidRPr="0054601B" w:rsidRDefault="00077F52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345EF9" w:rsidRPr="007F3686" w:rsidTr="0049637E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345EF9" w:rsidRPr="00775CD5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Default="00345EF9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Jan 1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035347" w:rsidRDefault="00345EF9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035347" w:rsidRDefault="00077F52" w:rsidP="003C007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Benefactors of the Church</w:t>
            </w:r>
          </w:p>
        </w:tc>
      </w:tr>
      <w:tr w:rsidR="00345EF9" w:rsidRPr="007F3686" w:rsidTr="00CF0C65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Jan 2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077F52" w:rsidRDefault="00077F52" w:rsidP="009706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Altar Society</w:t>
            </w:r>
          </w:p>
        </w:tc>
      </w:tr>
      <w:tr w:rsidR="00345EF9" w:rsidRPr="007F3686" w:rsidTr="00CF0C65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F2326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Jan 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077F52" w:rsidRDefault="00077F52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 w:rsidRP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</w:t>
            </w:r>
            <w:proofErr w:type="spellStart"/>
            <w:r w:rsidRP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>Titero</w:t>
            </w:r>
            <w:proofErr w:type="spellEnd"/>
            <w:r w:rsidRPr="00077F52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345EF9" w:rsidRPr="007F3686" w:rsidTr="00CF0C65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E618A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Jan 4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1E5F7B" w:rsidRDefault="00077F52" w:rsidP="003C5B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Knights of Columbus</w:t>
            </w:r>
          </w:p>
        </w:tc>
        <w:tc>
          <w:tcPr>
            <w:tcW w:w="351" w:type="dxa"/>
          </w:tcPr>
          <w:p w:rsidR="00345EF9" w:rsidRDefault="00345EF9">
            <w:pPr>
              <w:rPr>
                <w:noProof/>
                <w:lang w:eastAsia="zh-TW"/>
              </w:rPr>
            </w:pPr>
          </w:p>
        </w:tc>
      </w:tr>
      <w:tr w:rsidR="00345EF9" w:rsidRPr="007F3686" w:rsidTr="00CF0C65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1E5F7B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1E5F7B" w:rsidRDefault="00345EF9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E328D1" w:rsidRDefault="00077F52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  <w:tc>
          <w:tcPr>
            <w:tcW w:w="351" w:type="dxa"/>
          </w:tcPr>
          <w:p w:rsidR="00345EF9" w:rsidRDefault="00345EF9">
            <w:pPr>
              <w:rPr>
                <w:noProof/>
                <w:lang w:eastAsia="zh-TW"/>
              </w:rPr>
            </w:pPr>
          </w:p>
        </w:tc>
      </w:tr>
      <w:tr w:rsidR="00345EF9" w:rsidRPr="007F3686" w:rsidTr="004A12E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E618A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Jan 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E328D1" w:rsidRDefault="00077F52" w:rsidP="000E218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the Knights of Columbus</w:t>
            </w:r>
          </w:p>
        </w:tc>
        <w:tc>
          <w:tcPr>
            <w:tcW w:w="351" w:type="dxa"/>
          </w:tcPr>
          <w:p w:rsidR="00345EF9" w:rsidRDefault="00657517">
            <w:pPr>
              <w:rPr>
                <w:noProof/>
                <w:lang w:eastAsia="zh-TW"/>
              </w:rPr>
            </w:pPr>
            <w:r>
              <w:rPr>
                <w:noProof/>
              </w:rPr>
              <w:pict>
                <v:shape id="_x0000_s495295" type="#_x0000_t202" style="position:absolute;margin-left:28.15pt;margin-top:11.55pt;width:240.5pt;height:202.45pt;z-index:43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495295" inset=".72pt,1.44pt,.72pt,1.44pt">
                    <w:txbxContent>
                      <w:p w:rsidR="008F635B" w:rsidRPr="00657517" w:rsidRDefault="008F63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657517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8F635B" w:rsidRPr="00657517" w:rsidRDefault="008F635B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657517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657517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657517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657517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657517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8F635B" w:rsidRPr="005F724E" w:rsidRDefault="008F635B" w:rsidP="007661CD">
                        <w:pPr>
                          <w:jc w:val="center"/>
                          <w:rPr>
                            <w:rFonts w:ascii="Arial" w:hAnsi="Arial" w:cs="Arial"/>
                            <w:sz w:val="32"/>
                            <w:szCs w:val="32"/>
                          </w:rPr>
                        </w:pPr>
                        <w:r w:rsidRPr="005F724E">
                          <w:rPr>
                            <w:rFonts w:ascii="Arial" w:hAnsi="Arial" w:cs="Arial"/>
                            <w:sz w:val="32"/>
                            <w:szCs w:val="32"/>
                          </w:rPr>
                          <w:t>January 3</w:t>
                        </w:r>
                      </w:p>
                      <w:p w:rsidR="008F635B" w:rsidRDefault="008F63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E244F9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30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8F635B" w:rsidRPr="005F724E" w:rsidRDefault="008F635B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5F724E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F635B" w:rsidRPr="005F724E" w:rsidRDefault="008F635B" w:rsidP="007661CD">
                        <w:pPr>
                          <w:jc w:val="center"/>
                          <w:rPr>
                            <w:rFonts w:ascii="Arial" w:hAnsi="Arial" w:cs="Arial"/>
                          </w:rPr>
                        </w:pPr>
                        <w:r w:rsidRPr="005F724E">
                          <w:rPr>
                            <w:rFonts w:ascii="Arial" w:hAnsi="Arial" w:cs="Arial"/>
                          </w:rPr>
                          <w:t>Benediction will be from 8:45 - 9 pm</w:t>
                        </w:r>
                      </w:p>
                      <w:p w:rsidR="008F635B" w:rsidRPr="005F724E" w:rsidRDefault="008F635B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5F724E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8F635B" w:rsidRPr="005F724E" w:rsidRDefault="008F635B" w:rsidP="00E171CF">
                        <w:pPr>
                          <w:jc w:val="center"/>
                          <w:rPr>
                            <w:rFonts w:ascii="Arial" w:hAnsi="Arial" w:cs="Arial"/>
                            <w:lang w:val="es-MX"/>
                          </w:rPr>
                        </w:pPr>
                        <w:r w:rsidRPr="005F724E">
                          <w:rPr>
                            <w:rFonts w:ascii="Arial" w:hAnsi="Arial" w:cs="Arial"/>
                            <w:lang w:val="es-MX"/>
                          </w:rPr>
                          <w:t>La Bendición será de 8:45 - 9 pm</w:t>
                        </w:r>
                      </w:p>
                      <w:p w:rsidR="008F635B" w:rsidRPr="005F724E" w:rsidRDefault="008F635B" w:rsidP="007661CD"/>
                    </w:txbxContent>
                  </v:textbox>
                </v:shape>
              </w:pict>
            </w:r>
          </w:p>
        </w:tc>
      </w:tr>
      <w:tr w:rsidR="00345EF9" w:rsidRPr="007F3686" w:rsidTr="0049637E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191D03" w:rsidRDefault="00345EF9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191D03" w:rsidRDefault="00345EF9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4A0919" w:rsidRDefault="00152682" w:rsidP="00C0520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(+)Glen A. Neal</w:t>
            </w:r>
          </w:p>
        </w:tc>
        <w:tc>
          <w:tcPr>
            <w:tcW w:w="351" w:type="dxa"/>
          </w:tcPr>
          <w:p w:rsidR="00345EF9" w:rsidRPr="007F3686" w:rsidRDefault="008F2D68">
            <w:r>
              <w:rPr>
                <w:noProof/>
              </w:rPr>
              <w:pict>
                <v:shape id="_x0000_s495272" type="#_x0000_t202" style="position:absolute;margin-left:314.1pt;margin-top:357.75pt;width:261.9pt;height:173.3pt;z-index:32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495272" inset=".72pt,1.44pt,.72pt,1.44pt">
                    <w:txbxContent>
                      <w:p w:rsidR="00345EF9" w:rsidRPr="003C7B34" w:rsidRDefault="00345EF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345EF9" w:rsidRPr="003C7B34" w:rsidRDefault="00345EF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345EF9" w:rsidRPr="00E608A5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345EF9" w:rsidRDefault="008F2D68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8F2D6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45EF9" w:rsidRPr="00FC6A18" w:rsidRDefault="00345EF9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345EF9" w:rsidRPr="00FC6A18" w:rsidRDefault="00345EF9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345EF9" w:rsidRPr="007A366A" w:rsidRDefault="00345EF9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271" type="#_x0000_t202" style="position:absolute;margin-left:317.2pt;margin-top:383.5pt;width:258.8pt;height:123pt;z-index:31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495271" inset=".72pt,1.44pt,.72pt,1.44pt">
                    <w:txbxContent>
                      <w:p w:rsidR="00345EF9" w:rsidRPr="00E608A5" w:rsidRDefault="00345EF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345EF9" w:rsidRPr="00E608A5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345EF9" w:rsidRPr="00ED0243" w:rsidRDefault="008F2D68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8F2D6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45EF9" w:rsidRPr="007A366A" w:rsidRDefault="00345EF9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270" type="#_x0000_t202" style="position:absolute;margin-left:323.95pt;margin-top:378.8pt;width:258.8pt;height:123pt;z-index:30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495270" inset=".72pt,1.44pt,.72pt,1.44pt">
                    <w:txbxContent>
                      <w:p w:rsidR="00345EF9" w:rsidRPr="00E608A5" w:rsidRDefault="00345EF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345EF9" w:rsidRPr="00E608A5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345EF9" w:rsidRPr="00ED0243" w:rsidRDefault="008F2D68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8F2D6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45EF9" w:rsidRPr="007A366A" w:rsidRDefault="00345EF9" w:rsidP="007661CD"/>
                    </w:txbxContent>
                  </v:textbox>
                </v:shape>
              </w:pict>
            </w:r>
          </w:p>
        </w:tc>
      </w:tr>
      <w:tr w:rsidR="00345EF9" w:rsidRPr="007F3686" w:rsidTr="004A12E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E328D1" w:rsidRDefault="00345EF9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</w:tr>
      <w:tr w:rsidR="00345EF9" w:rsidRPr="007F3686" w:rsidTr="004A20F2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775CD5" w:rsidRDefault="00345EF9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CA58F6" w:rsidRDefault="00345EF9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EF9" w:rsidRPr="00E328D1" w:rsidRDefault="00077F52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Emma Grace Ferrell</w:t>
            </w:r>
          </w:p>
        </w:tc>
        <w:tc>
          <w:tcPr>
            <w:tcW w:w="351" w:type="dxa"/>
          </w:tcPr>
          <w:p w:rsidR="00345EF9" w:rsidRPr="007F3686" w:rsidRDefault="008F2D68">
            <w:r>
              <w:rPr>
                <w:noProof/>
              </w:rPr>
              <w:pict>
                <v:shape id="_x0000_s495273" type="#_x0000_t202" style="position:absolute;margin-left:314.25pt;margin-top:236.25pt;width:261.9pt;height:173.3pt;z-index:33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495273" inset=".72pt,1.44pt,.72pt,1.44pt">
                    <w:txbxContent>
                      <w:p w:rsidR="00345EF9" w:rsidRPr="003C7B34" w:rsidRDefault="00345EF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345EF9" w:rsidRPr="003C7B34" w:rsidRDefault="00345EF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345EF9" w:rsidRPr="00E608A5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345EF9" w:rsidRDefault="008F2D68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8F2D68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45EF9" w:rsidRPr="00FC6A18" w:rsidRDefault="00345EF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45EF9" w:rsidRPr="00FC6A18" w:rsidRDefault="00345EF9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345EF9" w:rsidRPr="00FC6A18" w:rsidRDefault="00345EF9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345EF9" w:rsidRPr="007A366A" w:rsidRDefault="00345EF9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8F2D68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280" type="#_x0000_t202" style="position:absolute;margin-left:-13.85pt;margin-top:4.15pt;width:277.6pt;height:197.8pt;z-index:34;mso-position-horizontal-relative:text;mso-position-vertical-relative:text;mso-width-relative:margin;mso-height-relative:margin">
            <v:textbox>
              <w:txbxContent>
                <w:p w:rsidR="002A7D6F" w:rsidRDefault="002A7D6F" w:rsidP="0055472B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Attention</w:t>
                  </w:r>
                </w:p>
                <w:p w:rsidR="002A7D6F" w:rsidRDefault="002A7D6F" w:rsidP="0055472B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CF4254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Choir Practice</w:t>
                  </w:r>
                  <w:r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 xml:space="preserve"> Schedule</w:t>
                  </w:r>
                </w:p>
                <w:p w:rsidR="002A7D6F" w:rsidRPr="00CD68DE" w:rsidRDefault="002A7D6F" w:rsidP="0055472B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  <w:u w:val="single"/>
                    </w:rPr>
                  </w:pPr>
                  <w:r w:rsidRPr="00CD68DE">
                    <w:rPr>
                      <w:rFonts w:ascii="Berlin Sans FB Demi" w:hAnsi="Berlin Sans FB Demi"/>
                      <w:i/>
                      <w:sz w:val="32"/>
                      <w:szCs w:val="32"/>
                      <w:u w:val="single"/>
                    </w:rPr>
                    <w:t xml:space="preserve">Starting Thursday, Jan 9 </w:t>
                  </w:r>
                </w:p>
                <w:p w:rsidR="002A7D6F" w:rsidRPr="00CD68DE" w:rsidRDefault="002A7D6F" w:rsidP="0055472B">
                  <w:pPr>
                    <w:jc w:val="center"/>
                    <w:rPr>
                      <w:rFonts w:ascii="Berlin Sans FB Demi" w:hAnsi="Berlin Sans FB Demi"/>
                      <w:sz w:val="32"/>
                      <w:szCs w:val="32"/>
                    </w:rPr>
                  </w:pPr>
                  <w:r w:rsidRPr="00CD68DE">
                    <w:rPr>
                      <w:rFonts w:ascii="Berlin Sans FB Demi" w:hAnsi="Berlin Sans FB Demi"/>
                      <w:sz w:val="32"/>
                      <w:szCs w:val="32"/>
                    </w:rPr>
                    <w:t>7:00 - 8:15 p.m.</w:t>
                  </w:r>
                </w:p>
                <w:p w:rsidR="00355A13" w:rsidRDefault="00355A13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355A13" w:rsidRDefault="00355A13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355A13" w:rsidRDefault="00355A13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355A13" w:rsidRDefault="00355A13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355A13" w:rsidRPr="00CD68DE" w:rsidRDefault="00355A13" w:rsidP="0055472B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We invite those interested in singing in the Choir to join us for practice in the Choir Loft!</w:t>
                  </w:r>
                </w:p>
                <w:p w:rsidR="002A7D6F" w:rsidRDefault="00355A13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>
                    <w:rPr>
                      <w:rFonts w:ascii="Arial Rounded MT Bold" w:hAnsi="Arial Rounded MT Bold"/>
                      <w:sz w:val="22"/>
                      <w:szCs w:val="22"/>
                    </w:rPr>
                    <w:t>Review will be:</w:t>
                  </w: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>
                    <w:rPr>
                      <w:rFonts w:ascii="Arial Rounded MT Bold" w:hAnsi="Arial Rounded MT Bold"/>
                      <w:sz w:val="22"/>
                      <w:szCs w:val="22"/>
                    </w:rPr>
                    <w:t>3:00-3:30 p.m. Saturdays</w:t>
                  </w: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>
                    <w:rPr>
                      <w:rFonts w:ascii="Arial Rounded MT Bold" w:hAnsi="Arial Rounded MT Bold"/>
                      <w:sz w:val="22"/>
                      <w:szCs w:val="22"/>
                    </w:rPr>
                    <w:t>9:00-9:30 a.m. Sundays</w:t>
                  </w: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1D7A2F" w:rsidRPr="00842035" w:rsidRDefault="008F2D68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355A13" w:rsidP="003C76EF">
      <w:pPr>
        <w:tabs>
          <w:tab w:val="left" w:pos="6705"/>
        </w:tabs>
      </w:pPr>
      <w:r>
        <w:rPr>
          <w:noProof/>
        </w:rPr>
        <w:pict>
          <v:shape id="_x0000_s495294" type="#_x0000_t75" style="position:absolute;margin-left:99.3pt;margin-top:-.5pt;width:45.45pt;height:53.2pt;z-index:42">
            <v:imagedata r:id="rId10" o:title="dglxasset[1]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8F2D68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657517" w:rsidP="00A756BF">
      <w:r>
        <w:rPr>
          <w:noProof/>
          <w:lang w:eastAsia="zh-TW"/>
        </w:rPr>
        <w:pict>
          <v:shape id="_x0000_s495297" type="#_x0000_t202" style="position:absolute;margin-left:301.3pt;margin-top:9.85pt;width:238.7pt;height:106.9pt;z-index:44;mso-width-relative:margin;mso-height-relative:margin">
            <v:textbox>
              <w:txbxContent>
                <w:p w:rsidR="00657517" w:rsidRPr="00657517" w:rsidRDefault="00657517" w:rsidP="0065751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657517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Religious Education Building Windows</w:t>
                  </w:r>
                </w:p>
                <w:p w:rsidR="00657517" w:rsidRPr="00657517" w:rsidRDefault="00657517" w:rsidP="0065751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>If you would like to make a donation towards replacement windows for the R.E. Building please place "windows" on your check.  Each window costs $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750.00.  Thank you --Fr. Peter</w:t>
                  </w:r>
                </w:p>
              </w:txbxContent>
            </v:textbox>
          </v:shape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657517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>
        <w:rPr>
          <w:noProof/>
          <w:lang w:eastAsia="zh-TW"/>
        </w:rPr>
        <w:pict>
          <v:shape id="_x0000_s495282" type="#_x0000_t202" style="position:absolute;margin-left:-13.85pt;margin-top:10pt;width:275.85pt;height:118.1pt;z-index:36;mso-height-percent:200;mso-height-percent:200;mso-width-relative:margin;mso-height-relative:margin">
            <v:textbox style="mso-fit-shape-to-text:t">
              <w:txbxContent>
                <w:p w:rsidR="00EC0447" w:rsidRPr="00EC0447" w:rsidRDefault="00EC0447" w:rsidP="00EC0447">
                  <w:pPr>
                    <w:jc w:val="both"/>
                    <w:rPr>
                      <w:rFonts w:ascii="Arial Narrow" w:hAnsi="Arial Narrow"/>
                    </w:rPr>
                  </w:pPr>
                  <w:r w:rsidRPr="00EC0447">
                    <w:rPr>
                      <w:rFonts w:ascii="Arial Narrow" w:hAnsi="Arial Narrow"/>
                    </w:rPr>
                    <w:t>"Music Heals the Heart:  A Benefit Concert for the Father Roberto Quant Memorial Scholarship Fund" was rescheduled for 7 p.m. Friday, January 24 at Saint James the Greater Catholic Church, 4201 S McKinley Avenue, Oklahoma City.  Those who purchased tickets for the planned December 10 event may use their original tickets to obtain entrance to the concert.</w:t>
                  </w:r>
                  <w:r>
                    <w:rPr>
                      <w:rFonts w:ascii="Arial Narrow" w:hAnsi="Arial Narrow"/>
                    </w:rPr>
                    <w:t xml:space="preserve">  </w:t>
                  </w:r>
                  <w:r w:rsidRPr="00EC0447">
                    <w:rPr>
                      <w:rFonts w:ascii="Arial Narrow" w:hAnsi="Arial Narrow"/>
                    </w:rPr>
                    <w:t>For more information please call:  405-636-6800.</w:t>
                  </w:r>
                </w:p>
              </w:txbxContent>
            </v:textbox>
          </v:shape>
        </w:pict>
      </w:r>
      <w:r w:rsidR="00065158"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657517" w:rsidP="00354260">
      <w:pPr>
        <w:tabs>
          <w:tab w:val="left" w:pos="945"/>
          <w:tab w:val="left" w:pos="2295"/>
          <w:tab w:val="left" w:pos="7605"/>
        </w:tabs>
      </w:pPr>
      <w:r>
        <w:rPr>
          <w:noProof/>
          <w:lang w:eastAsia="zh-TW"/>
        </w:rPr>
        <w:pict>
          <v:shape id="_x0000_s495293" type="#_x0000_t202" style="position:absolute;margin-left:299.5pt;margin-top:27.8pt;width:241.1pt;height:70.4pt;z-index:41;mso-width-relative:margin;mso-height-relative:margin">
            <v:textbox>
              <w:txbxContent>
                <w:p w:rsidR="00355A13" w:rsidRPr="00657517" w:rsidRDefault="00355A13" w:rsidP="00355A1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>Happy New Year</w:t>
                  </w:r>
                </w:p>
                <w:p w:rsidR="00355A13" w:rsidRPr="00657517" w:rsidRDefault="00355A13" w:rsidP="00355A1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proofErr w:type="spellStart"/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>Feliz</w:t>
                  </w:r>
                  <w:proofErr w:type="spellEnd"/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>Año</w:t>
                  </w:r>
                  <w:proofErr w:type="spellEnd"/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 xml:space="preserve"> Nuevo</w:t>
                  </w:r>
                </w:p>
                <w:p w:rsidR="00152682" w:rsidRPr="00657517" w:rsidRDefault="00152682" w:rsidP="00355A1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>--Fr. Peter</w:t>
                  </w:r>
                </w:p>
                <w:p w:rsidR="00152682" w:rsidRPr="00657517" w:rsidRDefault="00152682" w:rsidP="00355A13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 xml:space="preserve">--Fr.  </w:t>
                  </w:r>
                  <w:proofErr w:type="spellStart"/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>Bala</w:t>
                  </w:r>
                  <w:proofErr w:type="spellEnd"/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657517">
                    <w:rPr>
                      <w:rFonts w:ascii="Berlin Sans FB" w:hAnsi="Berlin Sans FB"/>
                      <w:sz w:val="28"/>
                      <w:szCs w:val="28"/>
                    </w:rPr>
                    <w:t>Raju</w:t>
                  </w:r>
                  <w:proofErr w:type="spellEnd"/>
                </w:p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355A13" w:rsidP="00053C6B">
      <w:pPr>
        <w:jc w:val="center"/>
        <w:rPr>
          <w:rFonts w:ascii="Arial Narrow" w:hAnsi="Arial Narrow"/>
          <w:b/>
        </w:rPr>
      </w:pPr>
      <w:r w:rsidRPr="008F2D68">
        <w:rPr>
          <w:noProof/>
          <w:sz w:val="20"/>
          <w:szCs w:val="20"/>
          <w:lang w:eastAsia="zh-TW"/>
        </w:rPr>
        <w:pict>
          <v:shape id="_x0000_s355662" type="#_x0000_t202" style="position:absolute;left:0;text-align:left;margin-left:-12.7pt;margin-top:27.65pt;width:554.7pt;height:19.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C20371" w:rsidRPr="00906EBE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</w:rPr>
                  </w:pPr>
                  <w:r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>405-720-9878          Abuse of Minors Pastoral Response Hotline           405-720-9878</w:t>
                  </w:r>
                  <w:r w:rsidR="00C20371"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 xml:space="preserve">  </w:t>
                  </w:r>
                  <w:r w:rsidRPr="00906EBE">
                    <w:rPr>
                      <w:rFonts w:ascii="Arial Narrow" w:hAnsi="Arial Narrow"/>
                      <w:b/>
                      <w:sz w:val="14"/>
                      <w:szCs w:val="14"/>
                    </w:rPr>
                    <w:t>You may also contact Oklahoma Department of Human Services at 1-800-522-3511.</w:t>
                  </w:r>
                </w:p>
                <w:p w:rsidR="008635F7" w:rsidRPr="00C20371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</w:pP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405-720-9878          Línea Telefónica Pastoral para Rep</w:t>
                  </w:r>
                  <w:r w:rsidR="00C20371"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ortar Abuso de Menores</w:t>
                  </w: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 xml:space="preserve"> 405-720-9878</w:t>
                  </w:r>
                  <w:r w:rsidRPr="00C20371"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5F724E" w:rsidP="00F568A0">
      <w:pPr>
        <w:tabs>
          <w:tab w:val="left" w:pos="6240"/>
          <w:tab w:val="left" w:pos="7200"/>
        </w:tabs>
      </w:pPr>
      <w:r>
        <w:rPr>
          <w:noProof/>
        </w:rPr>
        <w:lastRenderedPageBreak/>
        <w:pict>
          <v:shape id="_x0000_s441059" type="#_x0000_t202" style="position:absolute;margin-left:283.65pt;margin-top:-13.5pt;width:261.25pt;height:170.85pt;z-index:15;mso-width-relative:margin;mso-height-relative:margin">
            <v:textbox style="mso-next-textbox:#_x0000_s441059">
              <w:txbxContent>
                <w:p w:rsidR="00B574FB" w:rsidRPr="005F724E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5F724E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B574FB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1-8 meet Wednesdays 6:00-7:15 pm</w:t>
                  </w:r>
                </w:p>
                <w:p w:rsidR="00B27940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9-12 meet</w:t>
                  </w:r>
                  <w:r w:rsidR="006E2CDF"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 xml:space="preserve"> </w:t>
                  </w: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Sundays 5:00-6:15 p.m.</w:t>
                  </w:r>
                </w:p>
                <w:p w:rsidR="00EC1D11" w:rsidRDefault="00B2794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Par</w:t>
                  </w:r>
                  <w:r w:rsidR="00022158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ents:  for their safety </w:t>
                  </w:r>
                </w:p>
                <w:p w:rsidR="00B27940" w:rsidRPr="00F7499D" w:rsidRDefault="00022158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your children must be signed in and out! </w:t>
                  </w:r>
                  <w:r w:rsidR="00B27940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7E70C0" w:rsidRPr="00F7499D" w:rsidRDefault="007E70C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Please be on time to pick up your children!!!</w:t>
                  </w:r>
                </w:p>
                <w:p w:rsidR="003D00D6" w:rsidRDefault="003D00D6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Attention Parents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:</w:t>
                  </w:r>
                </w:p>
                <w:p w:rsidR="00E0056B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Christmas Break - No Classes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on:</w:t>
                  </w:r>
                </w:p>
                <w:p w:rsidR="007337E0" w:rsidRPr="007337E0" w:rsidRDefault="007337E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 xml:space="preserve">Sundays, Dec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29 and </w:t>
                  </w:r>
                  <w:r w:rsidRPr="007337E0">
                    <w:rPr>
                      <w:rFonts w:ascii="Berlin Sans FB" w:hAnsi="Berlin Sans FB"/>
                      <w:sz w:val="28"/>
                      <w:szCs w:val="28"/>
                    </w:rPr>
                    <w:t>Jan 5</w:t>
                  </w:r>
                </w:p>
                <w:p w:rsidR="007337E0" w:rsidRPr="007337E0" w:rsidRDefault="00501109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Wednesdays, </w:t>
                  </w:r>
                  <w:r w:rsidR="007337E0" w:rsidRPr="007337E0">
                    <w:rPr>
                      <w:rFonts w:ascii="Berlin Sans FB" w:hAnsi="Berlin Sans FB"/>
                      <w:sz w:val="28"/>
                      <w:szCs w:val="28"/>
                    </w:rPr>
                    <w:t>Jan 1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shape id="_x0000_s441086" type="#_x0000_t202" style="position:absolute;margin-left:-8.4pt;margin-top:-13.5pt;width:267.8pt;height:84pt;z-index:17;mso-width-relative:margin;mso-height-relative:margin" strokeweight="3pt">
            <v:stroke dashstyle="1 1" endcap="round"/>
            <v:textbox>
              <w:txbxContent>
                <w:p w:rsidR="00D01371" w:rsidRPr="003D00D6" w:rsidRDefault="00D01371" w:rsidP="009C63C6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</w:pPr>
                  <w:r w:rsidRPr="003D00D6">
                    <w:rPr>
                      <w:rFonts w:ascii="Script MT Bold" w:hAnsi="Script MT Bold"/>
                      <w:b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7D41D1" w:rsidRDefault="00345EF9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Thank you to all the Parishioners!</w:t>
                  </w:r>
                </w:p>
                <w:p w:rsidR="00501109" w:rsidRDefault="00501109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We collected $704.00 for our </w:t>
                  </w:r>
                </w:p>
                <w:p w:rsidR="00345EF9" w:rsidRDefault="00501109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Annual Christmas Bake Sale.</w:t>
                  </w:r>
                </w:p>
                <w:p w:rsidR="00501109" w:rsidRDefault="00501109" w:rsidP="009C63C6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We appreciate your support!</w:t>
                  </w: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7D41D1" w:rsidRDefault="007D41D1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</w:txbxContent>
            </v:textbox>
          </v:shape>
        </w:pict>
      </w:r>
    </w:p>
    <w:p w:rsidR="007004BC" w:rsidRPr="00842035" w:rsidRDefault="008F2D68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8F2D68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8F635B" w:rsidP="00170FC9">
      <w:pPr>
        <w:tabs>
          <w:tab w:val="right" w:pos="11376"/>
        </w:tabs>
      </w:pPr>
      <w:r w:rsidRPr="008F2D68">
        <w:rPr>
          <w:b/>
          <w:noProof/>
          <w:lang w:eastAsia="zh-TW"/>
        </w:rPr>
        <w:pict>
          <v:shape id="_x0000_s441243" type="#_x0000_t202" style="position:absolute;margin-left:-8.4pt;margin-top:6.75pt;width:267.8pt;height:229.5pt;z-index:18;mso-width-relative:margin;mso-height-relative:margin">
            <v:textbox>
              <w:txbxContent>
                <w:p w:rsidR="00A07A37" w:rsidRPr="00A2575C" w:rsidRDefault="00066B7D" w:rsidP="00A07A3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2575C">
                    <w:rPr>
                      <w:rFonts w:ascii="Berlin Sans FB" w:hAnsi="Berlin Sans FB"/>
                      <w:sz w:val="28"/>
                      <w:szCs w:val="28"/>
                    </w:rPr>
                    <w:t>Want to Meet other Youth</w:t>
                  </w:r>
                  <w:r w:rsidR="00A07A37" w:rsidRPr="00A2575C">
                    <w:rPr>
                      <w:rFonts w:ascii="Berlin Sans FB" w:hAnsi="Berlin Sans FB"/>
                      <w:sz w:val="28"/>
                      <w:szCs w:val="28"/>
                    </w:rPr>
                    <w:t>?</w:t>
                  </w: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A07A37" w:rsidRPr="00C42E45" w:rsidRDefault="0023137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Join Assumption's</w:t>
                  </w:r>
                  <w:r w:rsidR="005A252B"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A07A37" w:rsidRPr="00C42E45">
                    <w:rPr>
                      <w:rFonts w:ascii="Berlin Sans FB" w:hAnsi="Berlin Sans FB"/>
                      <w:sz w:val="20"/>
                      <w:szCs w:val="20"/>
                    </w:rPr>
                    <w:t>YOUTH GROUP</w:t>
                  </w:r>
                  <w:r w:rsidR="005A252B" w:rsidRPr="00C42E45">
                    <w:rPr>
                      <w:rFonts w:ascii="Berlin Sans FB" w:hAnsi="Berlin Sans FB"/>
                      <w:sz w:val="20"/>
                      <w:szCs w:val="20"/>
                    </w:rPr>
                    <w:t>!!!</w:t>
                  </w:r>
                </w:p>
                <w:p w:rsidR="00302AB2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Youth grades 7-12 are invited to come join us for faith, </w:t>
                  </w:r>
                </w:p>
                <w:p w:rsidR="00A07A37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games and socializing!</w:t>
                  </w:r>
                </w:p>
                <w:p w:rsidR="009D65AF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Meet</w:t>
                  </w:r>
                  <w:r w:rsidR="00231377" w:rsidRPr="00C42E45">
                    <w:rPr>
                      <w:rFonts w:ascii="Berlin Sans FB" w:hAnsi="Berlin Sans FB"/>
                      <w:sz w:val="20"/>
                      <w:szCs w:val="20"/>
                    </w:rPr>
                    <w:t>ings</w:t>
                  </w:r>
                  <w:r w:rsidR="00497DB4"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 are every SUNDAY</w:t>
                  </w: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 in the R.E. Auditorium Building </w:t>
                  </w:r>
                </w:p>
                <w:p w:rsidR="00A07A37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>from 6:20-8:00 p.m.</w:t>
                  </w:r>
                </w:p>
                <w:p w:rsidR="00C26DD3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</w:rPr>
                    <w:t xml:space="preserve">For more information contact Youth Coordinator </w:t>
                  </w:r>
                </w:p>
                <w:p w:rsidR="00A07A37" w:rsidRPr="00C42E45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at 405/779-0285.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grupo de jóvenes supuesto!!!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Los jóvenes los grados 7-12 están invitados a</w:t>
                  </w:r>
                </w:p>
                <w:p w:rsid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nosotros por la fe, juegos y socializar.  Las reuniones son todos los domingos a partir de septiembre</w:t>
                  </w:r>
                  <w:r w:rsidR="006E2CDF"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 </w:t>
                  </w: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29 en el R. E. Auditorio del Edificio de 6:20 -8:00 p.m. para obtener más información, póngase en contacto con 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Coordinador de la Juventud </w:t>
                  </w:r>
                </w:p>
                <w:p w:rsidR="00E80CD9" w:rsidRPr="00C42E45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en 405/779-0285.</w:t>
                  </w:r>
                </w:p>
              </w:txbxContent>
            </v:textbox>
          </v:shape>
        </w:pict>
      </w:r>
    </w:p>
    <w:p w:rsidR="00E963C1" w:rsidRPr="00842035" w:rsidRDefault="008F635B" w:rsidP="00170FC9">
      <w:pPr>
        <w:tabs>
          <w:tab w:val="right" w:pos="11376"/>
        </w:tabs>
      </w:pPr>
      <w:r>
        <w:rPr>
          <w:noProof/>
        </w:rPr>
        <w:pict>
          <v:shape id="_x0000_s441244" type="#_x0000_t75" alt="" style="position:absolute;margin-left:92.75pt;margin-top:12.1pt;width:59.8pt;height:39.2pt;z-index:19">
            <v:imagedata r:id="rId11" o:title="youth-group"/>
          </v:shape>
        </w:pict>
      </w:r>
      <w:r w:rsidR="00FB5B8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5F724E" w:rsidP="004130D6">
      <w:pPr>
        <w:tabs>
          <w:tab w:val="left" w:pos="4680"/>
          <w:tab w:val="left" w:pos="8430"/>
        </w:tabs>
      </w:pPr>
      <w:r w:rsidRPr="008F2D68">
        <w:rPr>
          <w:rFonts w:ascii="Arial" w:hAnsi="Arial" w:cs="Arial"/>
          <w:noProof/>
          <w:sz w:val="20"/>
          <w:szCs w:val="20"/>
          <w:lang w:eastAsia="zh-TW"/>
        </w:rPr>
        <w:pict>
          <v:shape id="_x0000_s494792" type="#_x0000_t202" style="position:absolute;margin-left:283.5pt;margin-top:2.05pt;width:261.3pt;height:66.75pt;z-index:21;mso-width-relative:margin;mso-height-relative:margin">
            <v:textbox>
              <w:txbxContent>
                <w:p w:rsid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  <w:b/>
                      <w:u w:val="single"/>
                    </w:rPr>
                    <w:t>Attention:</w:t>
                  </w:r>
                  <w:r w:rsidRPr="00F81CA9">
                    <w:rPr>
                      <w:rFonts w:ascii="Berlin Sans FB" w:hAnsi="Berlin Sans FB"/>
                    </w:rPr>
                    <w:t xml:space="preserve">  If you're interested in serving on Assumption's Parish Council please </w:t>
                  </w:r>
                </w:p>
                <w:p w:rsidR="00C26DD3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 xml:space="preserve">send us your bio and the </w:t>
                  </w:r>
                </w:p>
                <w:p w:rsidR="009F66DA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>reason you want to serve via e-mail.</w:t>
                  </w:r>
                </w:p>
              </w:txbxContent>
            </v:textbox>
          </v:shape>
        </w:pict>
      </w:r>
    </w:p>
    <w:p w:rsidR="00927C2A" w:rsidRPr="00842035" w:rsidRDefault="008F2D68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2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5F724E" w:rsidP="00D43A63">
      <w:pPr>
        <w:tabs>
          <w:tab w:val="left" w:pos="7365"/>
          <w:tab w:val="right" w:pos="10800"/>
        </w:tabs>
      </w:pPr>
      <w:r>
        <w:rPr>
          <w:noProof/>
        </w:rPr>
        <w:pict>
          <v:shape id="_x0000_s441084" type="#_x0000_t202" style="position:absolute;margin-left:283.5pt;margin-top:9.25pt;width:261.25pt;height:136.6pt;z-index:16;mso-width-relative:margin;mso-height-relative:margin">
            <v:textbox style="mso-next-textbox:#_x0000_s441084">
              <w:txbxContent>
                <w:p w:rsidR="000454C4" w:rsidRPr="00C42E45" w:rsidRDefault="000454C4" w:rsidP="000454C4">
                  <w:pPr>
                    <w:jc w:val="both"/>
                    <w:rPr>
                      <w:rFonts w:ascii="Elephant" w:hAnsi="Elephant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Duncan Area Literacy Council </w:t>
                  </w:r>
                  <w:r w:rsidR="00E523B7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is sponsoring </w:t>
                  </w:r>
                  <w:r w:rsidRPr="00C42E45">
                    <w:rPr>
                      <w:rFonts w:ascii="Elephant" w:hAnsi="Elephant"/>
                      <w:i/>
                      <w:sz w:val="20"/>
                      <w:szCs w:val="20"/>
                    </w:rPr>
                    <w:t xml:space="preserve">English </w:t>
                  </w:r>
                  <w:r w:rsidR="00E523B7" w:rsidRPr="00C42E45">
                    <w:rPr>
                      <w:rFonts w:ascii="Elephant" w:hAnsi="Elephant"/>
                      <w:i/>
                      <w:sz w:val="20"/>
                      <w:szCs w:val="20"/>
                    </w:rPr>
                    <w:t>as a Se</w:t>
                  </w:r>
                  <w:r w:rsidRPr="00C42E45">
                    <w:rPr>
                      <w:rFonts w:ascii="Elephant" w:hAnsi="Elephant"/>
                      <w:i/>
                      <w:sz w:val="20"/>
                      <w:szCs w:val="20"/>
                    </w:rPr>
                    <w:t>cond Language Classes</w:t>
                  </w:r>
                  <w:r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at our Parish.  The classes </w:t>
                  </w:r>
                  <w:r w:rsidR="00E523B7" w:rsidRPr="00C42E45">
                    <w:rPr>
                      <w:rFonts w:ascii="Elephant" w:hAnsi="Elephant"/>
                      <w:sz w:val="20"/>
                      <w:szCs w:val="20"/>
                    </w:rPr>
                    <w:t>are taking</w:t>
                  </w:r>
                  <w:r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place twice a week on Tuesday and Thursday mor</w:t>
                  </w:r>
                  <w:r w:rsidR="00951937" w:rsidRPr="00C42E45">
                    <w:rPr>
                      <w:rFonts w:ascii="Elephant" w:hAnsi="Elephant"/>
                      <w:sz w:val="20"/>
                      <w:szCs w:val="20"/>
                    </w:rPr>
                    <w:t>ning</w:t>
                  </w:r>
                  <w:r w:rsidR="006D6D6A" w:rsidRPr="00C42E45">
                    <w:rPr>
                      <w:rFonts w:ascii="Elephant" w:hAnsi="Elephant"/>
                      <w:sz w:val="20"/>
                      <w:szCs w:val="20"/>
                    </w:rPr>
                    <w:t>s</w:t>
                  </w:r>
                  <w:r w:rsidR="00951937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from</w:t>
                  </w:r>
                  <w:r w:rsidR="00E523B7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10-11 a.m. </w:t>
                  </w:r>
                  <w:r w:rsidR="00191D5C" w:rsidRPr="00C42E45">
                    <w:rPr>
                      <w:rFonts w:ascii="Elephant" w:hAnsi="Elephant"/>
                      <w:sz w:val="20"/>
                      <w:szCs w:val="20"/>
                    </w:rPr>
                    <w:t>at the R.E. Bldg.</w:t>
                  </w:r>
                  <w:r w:rsidR="008A3584" w:rsidRPr="00C42E45">
                    <w:rPr>
                      <w:rFonts w:ascii="Elephant" w:hAnsi="Elephant"/>
                      <w:sz w:val="20"/>
                      <w:szCs w:val="20"/>
                    </w:rPr>
                    <w:t xml:space="preserve">  </w:t>
                  </w:r>
                  <w:proofErr w:type="spellStart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>For</w:t>
                  </w:r>
                  <w:proofErr w:type="spellEnd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 xml:space="preserve"> more </w:t>
                  </w:r>
                  <w:proofErr w:type="spellStart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>information</w:t>
                  </w:r>
                  <w:proofErr w:type="spellEnd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>call</w:t>
                  </w:r>
                  <w:proofErr w:type="spellEnd"/>
                  <w:r w:rsidR="008A3584" w:rsidRPr="00C42E45">
                    <w:rPr>
                      <w:rFonts w:ascii="Elephant" w:hAnsi="Elephant"/>
                      <w:sz w:val="20"/>
                      <w:szCs w:val="20"/>
                      <w:lang w:val="es-MX"/>
                    </w:rPr>
                    <w:t xml:space="preserve"> </w:t>
                  </w:r>
                  <w:r w:rsidR="008A3584" w:rsidRPr="00C42E45">
                    <w:rPr>
                      <w:rFonts w:ascii="Arial Black" w:hAnsi="Arial Black"/>
                      <w:sz w:val="20"/>
                      <w:szCs w:val="20"/>
                      <w:lang w:val="es-MX"/>
                    </w:rPr>
                    <w:t>580-736-1170.</w:t>
                  </w:r>
                </w:p>
                <w:p w:rsidR="00066B7D" w:rsidRPr="00C42E45" w:rsidRDefault="00066B7D" w:rsidP="00066B7D">
                  <w:pPr>
                    <w:shd w:val="clear" w:color="auto" w:fill="FFFFFF"/>
                    <w:jc w:val="both"/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</w:pPr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El  Consejo de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Alfabetizacion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 de Duncan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ofrecera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  clases de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ingles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 en </w:t>
                  </w:r>
                  <w:r w:rsidR="00191D5C"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R. E Bldg</w:t>
                  </w:r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. Las clases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seran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 los martes y jueves por la </w:t>
                  </w:r>
                  <w:proofErr w:type="spellStart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>manana</w:t>
                  </w:r>
                  <w:proofErr w:type="spellEnd"/>
                  <w:r w:rsidRPr="00C42E45">
                    <w:rPr>
                      <w:rFonts w:ascii="Elephant" w:eastAsia="Times New Roman" w:hAnsi="Elephant" w:cs="Tahoma"/>
                      <w:sz w:val="20"/>
                      <w:szCs w:val="20"/>
                      <w:lang w:val="es-MX"/>
                    </w:rPr>
                    <w:t xml:space="preserve"> de 10-11 a.m. </w:t>
                  </w:r>
                </w:p>
                <w:p w:rsidR="00066B7D" w:rsidRPr="00066B7D" w:rsidRDefault="00066B7D" w:rsidP="000454C4">
                  <w:pPr>
                    <w:jc w:val="both"/>
                    <w:rPr>
                      <w:rFonts w:ascii="Elephant" w:hAnsi="Elephant"/>
                      <w:lang w:val="es-MX"/>
                    </w:rPr>
                  </w:pPr>
                </w:p>
                <w:p w:rsidR="00F745A6" w:rsidRPr="00066B7D" w:rsidRDefault="00F745A6" w:rsidP="000454C4">
                  <w:pPr>
                    <w:rPr>
                      <w:szCs w:val="20"/>
                      <w:lang w:val="es-MX"/>
                    </w:rPr>
                  </w:pPr>
                </w:p>
              </w:txbxContent>
            </v:textbox>
          </v:shape>
        </w:pict>
      </w:r>
      <w:r w:rsidR="00B225D2"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8F635B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rPr>
          <w:noProof/>
          <w:lang w:eastAsia="zh-TW"/>
        </w:rPr>
        <w:pict>
          <v:shape id="_x0000_s495281" type="#_x0000_t202" style="position:absolute;left:0;text-align:left;margin-left:-8.4pt;margin-top:1.6pt;width:267.8pt;height:210.75pt;z-index:35;mso-width-relative:margin;mso-height-relative:margin">
            <v:textbox>
              <w:txbxContent>
                <w:p w:rsidR="002A7D6F" w:rsidRPr="00D67C0C" w:rsidRDefault="002A7D6F" w:rsidP="00D67C0C">
                  <w:pPr>
                    <w:jc w:val="center"/>
                    <w:rPr>
                      <w:rFonts w:ascii="Berlin Sans FB" w:hAnsi="Berlin Sans FB"/>
                    </w:rPr>
                  </w:pPr>
                  <w:proofErr w:type="spellStart"/>
                  <w:r w:rsidRPr="00D67C0C">
                    <w:rPr>
                      <w:rFonts w:ascii="Berlin Sans FB" w:hAnsi="Berlin Sans FB"/>
                    </w:rPr>
                    <w:t>'Tis</w:t>
                  </w:r>
                  <w:proofErr w:type="spellEnd"/>
                  <w:r w:rsidRPr="00D67C0C">
                    <w:rPr>
                      <w:rFonts w:ascii="Berlin Sans FB" w:hAnsi="Berlin Sans FB"/>
                    </w:rPr>
                    <w:t xml:space="preserve"> the Season</w:t>
                  </w:r>
                </w:p>
                <w:p w:rsidR="002A7D6F" w:rsidRDefault="002A7D6F" w:rsidP="00D67C0C">
                  <w:pPr>
                    <w:jc w:val="both"/>
                    <w:rPr>
                      <w:rFonts w:ascii="Berlin Sans FB" w:hAnsi="Berlin Sans FB"/>
                    </w:rPr>
                  </w:pPr>
                  <w:r w:rsidRPr="00D67C0C">
                    <w:rPr>
                      <w:rFonts w:ascii="Berlin Sans FB" w:hAnsi="Berlin Sans FB"/>
                    </w:rPr>
                    <w:t xml:space="preserve">The Christmas season does not end on Christmas Day; it begins.  It does not end until January 12.  "People who wait have received a promise that allows them to wait," author Henri </w:t>
                  </w:r>
                  <w:proofErr w:type="spellStart"/>
                  <w:r w:rsidRPr="00D67C0C">
                    <w:rPr>
                      <w:rFonts w:ascii="Berlin Sans FB" w:hAnsi="Berlin Sans FB"/>
                    </w:rPr>
                    <w:t>Nouwen</w:t>
                  </w:r>
                  <w:proofErr w:type="spellEnd"/>
                  <w:r w:rsidRPr="00D67C0C">
                    <w:rPr>
                      <w:rFonts w:ascii="Berlin Sans FB" w:hAnsi="Berlin Sans FB"/>
                    </w:rPr>
                    <w:t xml:space="preserve"> writes</w:t>
                  </w:r>
                  <w:r w:rsidR="008F635B">
                    <w:rPr>
                      <w:rFonts w:ascii="Berlin Sans FB" w:hAnsi="Berlin Sans FB"/>
                    </w:rPr>
                    <w:t>,</w:t>
                  </w:r>
                  <w:r w:rsidRPr="00D67C0C">
                    <w:rPr>
                      <w:rFonts w:ascii="Berlin Sans FB" w:hAnsi="Berlin Sans FB"/>
                    </w:rPr>
                    <w:t xml:space="preserve">  "They have received something that is at work in them, li</w:t>
                  </w:r>
                  <w:r w:rsidR="008F635B">
                    <w:rPr>
                      <w:rFonts w:ascii="Berlin Sans FB" w:hAnsi="Berlin Sans FB"/>
                    </w:rPr>
                    <w:t>k</w:t>
                  </w:r>
                  <w:r w:rsidRPr="00D67C0C">
                    <w:rPr>
                      <w:rFonts w:ascii="Berlin Sans FB" w:hAnsi="Berlin Sans FB"/>
                    </w:rPr>
                    <w:t xml:space="preserve">e a seed that has started to grow."  </w:t>
                  </w:r>
                  <w:r w:rsidR="00D67C0C" w:rsidRPr="00D67C0C">
                    <w:rPr>
                      <w:rFonts w:ascii="Berlin Sans FB" w:hAnsi="Berlin Sans FB"/>
                    </w:rPr>
                    <w:t>"Every Eucharist is like Christmas where the bread and wine are transformed into His flesh, His body and blood, and, in a sense, He is born anew on the altar".  That, then, is how we celebrate:  We step forward in a line, we say "Amen," and we receive Jesus Christ, body, blood, soul and divinity.</w:t>
                  </w:r>
                </w:p>
                <w:p w:rsidR="00D67C0C" w:rsidRPr="00D67C0C" w:rsidRDefault="00D67C0C" w:rsidP="00D67C0C">
                  <w:pPr>
                    <w:jc w:val="both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(</w:t>
                  </w:r>
                  <w:r w:rsidR="00900C1F">
                    <w:rPr>
                      <w:rFonts w:ascii="Berlin Sans FB" w:hAnsi="Berlin Sans FB"/>
                    </w:rPr>
                    <w:t>Partially t</w:t>
                  </w:r>
                  <w:r>
                    <w:rPr>
                      <w:rFonts w:ascii="Berlin Sans FB" w:hAnsi="Berlin Sans FB"/>
                    </w:rPr>
                    <w:t>aken from The Sooner Catholic dated December 22, 2013.)</w:t>
                  </w:r>
                </w:p>
              </w:txbxContent>
            </v:textbox>
          </v:shape>
        </w:pict>
      </w:r>
    </w:p>
    <w:p w:rsidR="000005D4" w:rsidRDefault="008F2D68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355A13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494601" type="#_x0000_t202" style="position:absolute;margin-left:283.55pt;margin-top:1.05pt;width:261.25pt;height:165.5pt;z-index:20;mso-width-relative:margin;mso-height-relative:margin">
            <v:textbox>
              <w:txbxContent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Interested in Becoming Catholic</w:t>
                  </w:r>
                  <w:r w:rsidRPr="00F57EBA">
                    <w:rPr>
                      <w:rFonts w:ascii="Arial Narrow" w:hAnsi="Arial Narrow"/>
                      <w:sz w:val="28"/>
                      <w:szCs w:val="28"/>
                    </w:rPr>
                    <w:t xml:space="preserve"> </w:t>
                  </w:r>
                </w:p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and joining our Church?</w:t>
                  </w:r>
                </w:p>
                <w:p w:rsidR="000E7AB8" w:rsidRPr="00F81CA9" w:rsidRDefault="000E7AB8" w:rsidP="000E7AB8">
                  <w:pPr>
                    <w:jc w:val="both"/>
                    <w:rPr>
                      <w:rFonts w:ascii="Arial Narrow" w:hAnsi="Arial Narrow"/>
                    </w:rPr>
                  </w:pPr>
                  <w:r w:rsidRPr="00F81CA9">
                    <w:rPr>
                      <w:rFonts w:ascii="Arial Narrow" w:hAnsi="Arial Narrow"/>
                    </w:rPr>
                    <w:t>The "Rite of Christian Initiation of Adults" (RCIA) is a spiritual instructional and ritual process for adults.  Those adults wishing to become a member of the Catholic Church through the Sacraments of Baptism, Confirmation and Eucharist are welcome and encouraged to inquire about the RCIA Session</w:t>
                  </w:r>
                  <w:r w:rsidR="00633E48">
                    <w:rPr>
                      <w:rFonts w:ascii="Arial Narrow" w:hAnsi="Arial Narrow"/>
                    </w:rPr>
                    <w:t>s</w:t>
                  </w:r>
                  <w:r w:rsidRPr="00F81CA9">
                    <w:rPr>
                      <w:rFonts w:ascii="Arial Narrow" w:hAnsi="Arial Narrow"/>
                    </w:rPr>
                    <w:t>.</w:t>
                  </w:r>
                  <w:r w:rsidR="00633E48">
                    <w:rPr>
                      <w:rFonts w:ascii="Arial Narrow" w:hAnsi="Arial Narrow"/>
                    </w:rPr>
                    <w:t xml:space="preserve">  We meet on Tuesday evenings at 7 p.m. in t</w:t>
                  </w:r>
                  <w:r w:rsidR="007D41D1">
                    <w:rPr>
                      <w:rFonts w:ascii="Arial Narrow" w:hAnsi="Arial Narrow"/>
                    </w:rPr>
                    <w:t>he Religious Education Building Parish Hall.</w:t>
                  </w:r>
                  <w:r w:rsidRPr="00F81CA9">
                    <w:rPr>
                      <w:rFonts w:ascii="Arial Narrow" w:hAnsi="Arial Narrow"/>
                    </w:rPr>
                    <w:t xml:space="preserve">  Please contact Mike Radtke (606-0283) for informati</w:t>
                  </w:r>
                  <w:r w:rsidR="00633E48">
                    <w:rPr>
                      <w:rFonts w:ascii="Arial Narrow" w:hAnsi="Arial Narrow"/>
                    </w:rPr>
                    <w:t>on</w:t>
                  </w:r>
                  <w:r w:rsidRPr="00F81CA9">
                    <w:rPr>
                      <w:rFonts w:ascii="Arial Narrow" w:hAnsi="Arial Narrow"/>
                    </w:rPr>
                    <w:t>.</w:t>
                  </w:r>
                </w:p>
              </w:txbxContent>
            </v:textbox>
          </v:shape>
        </w:pict>
      </w:r>
    </w:p>
    <w:p w:rsidR="001F5F6B" w:rsidRDefault="001F5F6B" w:rsidP="00C47B44">
      <w:pPr>
        <w:tabs>
          <w:tab w:val="right" w:pos="11376"/>
        </w:tabs>
      </w:pPr>
    </w:p>
    <w:p w:rsidR="00CC4039" w:rsidRPr="00CC4039" w:rsidRDefault="008F635B" w:rsidP="00C47B44">
      <w:pPr>
        <w:tabs>
          <w:tab w:val="right" w:pos="11376"/>
        </w:tabs>
      </w:pPr>
      <w:r>
        <w:rPr>
          <w:noProof/>
        </w:rPr>
        <w:pict>
          <v:shape id="_x0000_s495237" type="#_x0000_t202" style="position:absolute;margin-left:-8.4pt;margin-top:174.85pt;width:266.2pt;height:73.9pt;z-index:26" fillcolor="silver" strokeweight="2.25pt">
            <v:fill color2="#f8f8f8" rotate="t" focus="100%" type="gradient"/>
            <v:textbox style="mso-next-textbox:#_x0000_s495237" inset="1.44pt,1.44pt,1.44pt,1.44pt">
              <w:txbxContent>
                <w:p w:rsidR="001E5F7B" w:rsidRPr="00D768D2" w:rsidRDefault="008F2D68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1E5F7B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1E5F7B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1E5F7B" w:rsidRPr="00D768D2" w:rsidRDefault="001E5F7B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1E5F7B" w:rsidRPr="00302AB2" w:rsidRDefault="001E5F7B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1E5F7B" w:rsidRPr="00302AB2" w:rsidRDefault="001E5F7B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1E5F7B" w:rsidRPr="00AB0FAB" w:rsidRDefault="001E5F7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1E5F7B" w:rsidRDefault="001F5F6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Dec 15</w:t>
                  </w:r>
                  <w:r w:rsidR="001E5F7B">
                    <w:rPr>
                      <w:b/>
                      <w:bCs/>
                      <w:sz w:val="20"/>
                      <w:szCs w:val="20"/>
                    </w:rPr>
                    <w:t>:  Operating: $</w:t>
                  </w:r>
                  <w:r w:rsidR="00501109">
                    <w:rPr>
                      <w:b/>
                      <w:bCs/>
                      <w:sz w:val="20"/>
                      <w:szCs w:val="20"/>
                    </w:rPr>
                    <w:t>474.51 and Bldg:  $575.00</w:t>
                  </w:r>
                </w:p>
                <w:p w:rsidR="001E5F7B" w:rsidRDefault="001E5F7B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Default="001E5F7B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Default="001E5F7B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122EED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A063EC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A063EC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E5F7B" w:rsidRPr="00A063EC" w:rsidRDefault="001E5F7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909" type="#_x0000_t202" style="position:absolute;margin-left:-8.4pt;margin-top:69.45pt;width:266.8pt;height:96.25pt;z-index:14;mso-width-relative:margin;mso-height-relative:margin" strokeweight="1.5pt">
            <v:stroke dashstyle="longDashDot"/>
            <v:textbox>
              <w:txbxContent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DD4AFB" w:rsidRPr="006971B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6971B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during vacation times!</w:t>
                  </w:r>
                </w:p>
                <w:p w:rsidR="00DD4AFB" w:rsidRPr="006971B8" w:rsidRDefault="00DD4AFB" w:rsidP="00A15221">
                  <w:pPr>
                    <w:jc w:val="both"/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</w:pPr>
                  <w:r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In order for us to process your automatic donation, we will need from you: void</w:t>
                  </w:r>
                  <w:r w:rsidR="00705A49"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ed</w:t>
                  </w:r>
                  <w:r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check and a signed authorization form.</w:t>
                  </w:r>
                  <w:r w:rsidR="00A15221" w:rsidRPr="006971B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 </w:t>
                  </w:r>
                  <w:r w:rsidRPr="006971B8"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  <w:t>Please come to the office after one of our weekend Masses or during the week.</w:t>
                  </w:r>
                </w:p>
                <w:p w:rsidR="00DD4AFB" w:rsidRPr="00A51CFD" w:rsidRDefault="00DD4AFB" w:rsidP="00DD1782">
                  <w:pPr>
                    <w:rPr>
                      <w:rFonts w:ascii="Bodoni MT" w:hAnsi="Bodoni MT"/>
                    </w:rPr>
                  </w:pPr>
                </w:p>
              </w:txbxContent>
            </v:textbox>
          </v:shape>
        </w:pict>
      </w:r>
      <w:r w:rsidR="00355A13">
        <w:rPr>
          <w:noProof/>
        </w:rPr>
        <w:pict>
          <v:shape id="_x0000_s495252" type="#_x0000_t75" style="position:absolute;margin-left:487.15pt;margin-top:174.85pt;width:53.4pt;height:33.55pt;z-index:27">
            <v:imagedata r:id="rId13" o:title="MC900104838[1]"/>
          </v:shape>
        </w:pict>
      </w:r>
      <w:r w:rsidR="00355A13">
        <w:rPr>
          <w:noProof/>
        </w:rPr>
        <w:pict>
          <v:shape id="_x0000_s495253" type="#_x0000_t75" style="position:absolute;margin-left:298.4pt;margin-top:174.85pt;width:40.45pt;height:32.2pt;z-index:28">
            <v:imagedata r:id="rId14" o:title="MC900105220[1]"/>
          </v:shape>
        </w:pict>
      </w:r>
      <w:r w:rsidR="00355A13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78.5pt;margin-top:158.7pt;width:266.4pt;height:87.65pt;z-index:13" adj="6336,-74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501109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December </w:t>
                  </w:r>
                  <w:r w:rsidR="00277FBA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22</w:t>
                  </w:r>
                  <w:r w:rsidR="00017EB0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4E7E4E" w:rsidRDefault="00FE3ACD" w:rsidP="00017EB0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50110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1,703.89</w:t>
                  </w:r>
                </w:p>
                <w:p w:rsidR="00AB5598" w:rsidRDefault="00042D0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50110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50.00</w:t>
                  </w:r>
                </w:p>
                <w:p w:rsidR="00D557B5" w:rsidRDefault="00501109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Holiday Food Fund:  $38.00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B0109F" w:rsidRPr="004B63E7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8C7889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 w:rsidR="00355A13">
        <w:rPr>
          <w:noProof/>
        </w:rPr>
        <w:pict>
          <v:shape id="_x0000_s495254" type="#_x0000_t202" style="position:absolute;margin-left:122.7pt;margin-top:255.45pt;width:315pt;height:23.25pt;z-index:29;mso-width-relative:margin;mso-height-relative:margin">
            <v:textbox>
              <w:txbxContent>
                <w:p w:rsidR="00883C34" w:rsidRPr="002C3623" w:rsidRDefault="00883C34" w:rsidP="00392A6D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  <w:r w:rsidR="008F2D68">
        <w:rPr>
          <w:noProof/>
        </w:rPr>
        <w:pict>
          <v:shape id="_x0000_s494936" type="#_x0000_t202" style="position:absolute;margin-left:118.95pt;margin-top:328.2pt;width:315pt;height:23.25pt;z-index:22;mso-width-relative:margin;mso-height-relative:margin">
            <v:textbox>
              <w:txbxContent>
                <w:p w:rsidR="00091632" w:rsidRPr="002C3623" w:rsidRDefault="00091632" w:rsidP="00392A6D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544D" w:rsidRDefault="0053544D" w:rsidP="00557E45">
      <w:r>
        <w:separator/>
      </w:r>
    </w:p>
  </w:endnote>
  <w:endnote w:type="continuationSeparator" w:id="0">
    <w:p w:rsidR="0053544D" w:rsidRDefault="0053544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544D" w:rsidRDefault="0053544D" w:rsidP="00557E45">
      <w:r>
        <w:separator/>
      </w:r>
    </w:p>
  </w:footnote>
  <w:footnote w:type="continuationSeparator" w:id="0">
    <w:p w:rsidR="0053544D" w:rsidRDefault="0053544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D08"/>
    <w:rsid w:val="001A2D93"/>
    <w:rsid w:val="001A2EF7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E3"/>
    <w:rsid w:val="001B1C2C"/>
    <w:rsid w:val="001B1C95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B2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AD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EA"/>
    <w:rsid w:val="006C1D22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50D4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1FD"/>
    <w:rsid w:val="007E52E5"/>
    <w:rsid w:val="007E5464"/>
    <w:rsid w:val="007E55DA"/>
    <w:rsid w:val="007E569E"/>
    <w:rsid w:val="007E5923"/>
    <w:rsid w:val="007E5CBF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5FA"/>
    <w:rsid w:val="009776A9"/>
    <w:rsid w:val="009777D1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94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447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0F"/>
    <w:rsid w:val="00F64CC3"/>
    <w:rsid w:val="00F6534C"/>
    <w:rsid w:val="00F654B3"/>
    <w:rsid w:val="00F656F2"/>
    <w:rsid w:val="00F65778"/>
    <w:rsid w:val="00F6593E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62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6.gi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5</cp:revision>
  <cp:lastPrinted>2013-12-28T18:40:00Z</cp:lastPrinted>
  <dcterms:created xsi:type="dcterms:W3CDTF">2013-12-28T17:22:00Z</dcterms:created>
  <dcterms:modified xsi:type="dcterms:W3CDTF">2013-12-28T18:47:00Z</dcterms:modified>
</cp:coreProperties>
</file>