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E23687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95251" type="#_x0000_t75" alt="" style="position:absolute;margin-left:404.3pt;margin-top:-16.5pt;width:42.85pt;height:47.2pt;z-index:45">
            <v:imagedata r:id="rId7" o:title="advent_wreath_4_a-1-"/>
          </v:shape>
        </w:pict>
      </w:r>
      <w:r>
        <w:rPr>
          <w:noProof/>
        </w:rPr>
        <w:pict>
          <v:shape id="_x0000_s495250" type="#_x0000_t75" alt="" style="position:absolute;margin-left:87.85pt;margin-top:-16.5pt;width:42.9pt;height:47.2pt;z-index:44">
            <v:imagedata r:id="rId7" o:title="advent_wreath_4_a-1-"/>
          </v:shape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F23265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Fourth</w:t>
                  </w:r>
                  <w:r w:rsidR="003C5B7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of Advent</w:t>
                  </w:r>
                </w:p>
                <w:p w:rsidR="008635F7" w:rsidRPr="006E3BD4" w:rsidRDefault="003C5B7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F2326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22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E23687">
      <w:r w:rsidRPr="00E23687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E23687">
      <w:r>
        <w:rPr>
          <w:noProof/>
          <w:lang w:eastAsia="zh-TW"/>
        </w:rPr>
        <w:pict>
          <v:shape id="_x0000_s495089" type="#_x0000_t202" style="position:absolute;margin-left:286.55pt;margin-top:9.6pt;width:251.85pt;height:74.2pt;z-index:27;mso-width-relative:margin;mso-height-relative:margin">
            <v:textbox>
              <w:txbxContent>
                <w:p w:rsidR="005563CB" w:rsidRPr="000E6FCE" w:rsidRDefault="00A92C19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The office will be 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closed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in observance of </w:t>
                  </w:r>
                  <w:r w:rsidR="005563CB" w:rsidRPr="000E6FCE">
                    <w:rPr>
                      <w:rFonts w:ascii="Berlin Sans FB" w:hAnsi="Berlin Sans FB"/>
                      <w:sz w:val="28"/>
                      <w:szCs w:val="28"/>
                    </w:rPr>
                    <w:t>C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hristmas and New Year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'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s 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Holidays</w:t>
                  </w:r>
                </w:p>
                <w:p w:rsidR="00991320" w:rsidRDefault="00A92C19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Mon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day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, Dec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ember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23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, 2013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A92C19" w:rsidRPr="000E6FCE" w:rsidRDefault="005563CB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91320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through</w:t>
                  </w:r>
                  <w:r w:rsidR="00A92C19"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Wed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nesday</w:t>
                  </w:r>
                  <w:r w:rsidR="00A92C19" w:rsidRPr="000E6FCE">
                    <w:rPr>
                      <w:rFonts w:ascii="Berlin Sans FB" w:hAnsi="Berlin Sans FB"/>
                      <w:sz w:val="28"/>
                      <w:szCs w:val="28"/>
                    </w:rPr>
                    <w:t>, Jan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uary</w:t>
                  </w:r>
                  <w:r w:rsidR="00A92C19"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1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, 2014</w:t>
                  </w:r>
                  <w:r w:rsidR="00A92C19" w:rsidRPr="000E6FCE">
                    <w:rPr>
                      <w:rFonts w:ascii="Berlin Sans FB" w:hAnsi="Berlin Sans FB"/>
                      <w:sz w:val="28"/>
                      <w:szCs w:val="28"/>
                    </w:rPr>
                    <w:t>!</w:t>
                  </w: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F23265" w:rsidRPr="00E618A4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21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3C5B7D" w:rsidRDefault="00F23265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of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Severine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Pinto</w:t>
            </w:r>
          </w:p>
        </w:tc>
      </w:tr>
      <w:tr w:rsidR="00F23265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017EB0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017EB0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F23265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F23265" w:rsidRPr="007F3686" w:rsidRDefault="00F23265">
            <w:pPr>
              <w:rPr>
                <w:i/>
              </w:rPr>
            </w:pPr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22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F23265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F23265" w:rsidRPr="007F3686" w:rsidTr="00223239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4A0919" w:rsidRDefault="00F23265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Catherine &amp; John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Laico</w:t>
            </w:r>
            <w:proofErr w:type="spellEnd"/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E23687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23687">
              <w:rPr>
                <w:rFonts w:ascii="Arial" w:hAnsi="Arial" w:cs="Arial"/>
                <w:noProof/>
                <w:sz w:val="20"/>
                <w:szCs w:val="20"/>
                <w:lang w:eastAsia="zh-TW"/>
              </w:rPr>
              <w:pict>
                <v:shape id="_x0000_s495185" type="#_x0000_t202" style="position:absolute;margin-left:167.75pt;margin-top:9.65pt;width:251.5pt;height:169.05pt;z-index:30;mso-position-horizontal-relative:text;mso-position-vertical-relative:text;mso-width-relative:margin;mso-height-relative:margin">
                  <v:textbox style="mso-next-textbox:#_x0000_s495185">
                    <w:txbxContent>
                      <w:p w:rsidR="00F23265" w:rsidRPr="00BD0BE7" w:rsidRDefault="00F23265" w:rsidP="00793793">
                        <w:pP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Christmas Mass Schedule:</w:t>
                        </w:r>
                      </w:p>
                      <w:p w:rsidR="00793793" w:rsidRDefault="00F23265" w:rsidP="00793793">
                        <w:pPr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 xml:space="preserve">Christmas Eve, </w:t>
                        </w:r>
                      </w:p>
                      <w:p w:rsidR="00F23265" w:rsidRPr="00BD0BE7" w:rsidRDefault="00F23265" w:rsidP="00793793">
                        <w:pPr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>Tuesday, December 24,</w:t>
                        </w:r>
                      </w:p>
                      <w:p w:rsidR="00F23265" w:rsidRPr="00793793" w:rsidRDefault="00F23265" w:rsidP="00793793">
                        <w:r w:rsidRPr="00793793">
                          <w:t>4 pm Marlow</w:t>
                        </w:r>
                      </w:p>
                      <w:p w:rsidR="00F23265" w:rsidRPr="00793793" w:rsidRDefault="00F23265" w:rsidP="00793793">
                        <w:r w:rsidRPr="00793793">
                          <w:t>4 pm Walters</w:t>
                        </w:r>
                      </w:p>
                      <w:p w:rsidR="00F23265" w:rsidRPr="00793793" w:rsidRDefault="00F23265" w:rsidP="00793793">
                        <w:r w:rsidRPr="00793793">
                          <w:t>6 pm Duncan</w:t>
                        </w:r>
                      </w:p>
                      <w:p w:rsidR="00F23265" w:rsidRPr="00793793" w:rsidRDefault="00F23265" w:rsidP="00793793">
                        <w:r w:rsidRPr="00793793">
                          <w:t>12 Midnight Duncan</w:t>
                        </w:r>
                      </w:p>
                      <w:p w:rsidR="00793793" w:rsidRDefault="00F23265" w:rsidP="00793793">
                        <w:pPr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 xml:space="preserve">Christmas Day, </w:t>
                        </w:r>
                      </w:p>
                      <w:p w:rsidR="00F23265" w:rsidRPr="00BD0BE7" w:rsidRDefault="00F23265" w:rsidP="00793793">
                        <w:pPr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>Wednesday,</w:t>
                        </w:r>
                        <w:r w:rsidR="00793793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 xml:space="preserve"> </w:t>
                        </w:r>
                        <w:r w:rsidRPr="00BD0BE7">
                          <w:rPr>
                            <w:rFonts w:ascii="Berlin Sans FB" w:hAnsi="Berlin Sans FB"/>
                            <w:sz w:val="28"/>
                            <w:szCs w:val="28"/>
                            <w:u w:val="single"/>
                          </w:rPr>
                          <w:t>December 25</w:t>
                        </w:r>
                      </w:p>
                      <w:p w:rsidR="00F23265" w:rsidRPr="00793793" w:rsidRDefault="00F23265" w:rsidP="00793793">
                        <w:r w:rsidRPr="00793793">
                          <w:t>10 am Duncan</w:t>
                        </w:r>
                      </w:p>
                      <w:p w:rsidR="00F23265" w:rsidRPr="00793793" w:rsidRDefault="00F23265" w:rsidP="00793793">
                        <w:r w:rsidRPr="00793793">
                          <w:t>10 am Ryan</w:t>
                        </w:r>
                      </w:p>
                    </w:txbxContent>
                  </v:textbox>
                </v:shape>
              </w:pict>
            </w:r>
            <w:proofErr w:type="spellStart"/>
            <w:r w:rsidR="00F23265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 w:rsidR="00F2326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="00F23265">
              <w:rPr>
                <w:rFonts w:ascii="Calibri" w:eastAsia="Times New Roman" w:hAnsi="Calibri"/>
                <w:color w:val="000000"/>
                <w:sz w:val="20"/>
                <w:szCs w:val="20"/>
              </w:rPr>
              <w:t>Leoncio</w:t>
            </w:r>
            <w:proofErr w:type="spellEnd"/>
            <w:r w:rsidR="00F23265">
              <w:rPr>
                <w:rFonts w:ascii="Calibri" w:eastAsia="Times New Roman" w:hAnsi="Calibri"/>
                <w:color w:val="000000"/>
                <w:sz w:val="20"/>
                <w:szCs w:val="20"/>
              </w:rPr>
              <w:t>, Ed, Ruben &amp; Ian</w:t>
            </w:r>
          </w:p>
        </w:tc>
      </w:tr>
      <w:tr w:rsidR="00F23265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F23265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Alejandro Rodriguez by the ESL Class</w:t>
            </w:r>
          </w:p>
        </w:tc>
        <w:tc>
          <w:tcPr>
            <w:tcW w:w="351" w:type="dxa"/>
          </w:tcPr>
          <w:p w:rsidR="00F23265" w:rsidRPr="007F3686" w:rsidRDefault="00E23687">
            <w:pPr>
              <w:rPr>
                <w:i/>
              </w:rPr>
            </w:pPr>
            <w:r w:rsidRPr="00E23687">
              <w:rPr>
                <w:noProof/>
              </w:rPr>
              <w:pict>
                <v:shape id="_x0000_s495249" type="#_x0000_t75" alt="" style="position:absolute;margin-left:178.45pt;margin-top:1.9pt;width:88.6pt;height:116pt;z-index:43;mso-position-horizontal-relative:text;mso-position-vertical-relative:text">
                  <v:imagedata r:id="rId8" o:title="jesus-mary-and-joseph-jesus-27241271-230-301"/>
                </v:shape>
              </w:pict>
            </w:r>
            <w:r>
              <w:rPr>
                <w:i/>
                <w:noProof/>
              </w:rPr>
              <w:pict>
                <v:shape id="_x0000_s495211" type="#_x0000_t202" style="position:absolute;margin-left:312.9pt;margin-top:148.5pt;width:263.1pt;height:105.3pt;z-index:32;mso-position-horizontal-relative:text;mso-position-vertical-relative:text;mso-width-relative:margin;mso-height-relative:margin">
                  <v:textbox style="mso-next-textbox:#_x0000_s495211">
                    <w:txbxContent>
                      <w:p w:rsidR="00F23265" w:rsidRPr="003D0B5B" w:rsidRDefault="00F23265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95210" type="#_x0000_t202" style="position:absolute;margin-left:325pt;margin-top:177.45pt;width:263.1pt;height:105.3pt;z-index:31;mso-position-horizontal-relative:text;mso-position-vertical-relative:text;mso-width-relative:margin;mso-height-relative:margin">
                  <v:textbox style="mso-next-textbox:#_x0000_s495210">
                    <w:txbxContent>
                      <w:p w:rsidR="00F23265" w:rsidRPr="003D0B5B" w:rsidRDefault="00F23265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35C9" w:rsidRDefault="001E5F7B" w:rsidP="0054182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God's Blessings for Victoria </w:t>
            </w:r>
          </w:p>
          <w:p w:rsidR="00F23265" w:rsidRPr="00E328D1" w:rsidRDefault="001E5F7B" w:rsidP="0054182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Fr. Peter</w:t>
            </w:r>
          </w:p>
        </w:tc>
      </w:tr>
      <w:tr w:rsidR="00F23265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F82117" w:rsidRDefault="00F23265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F82117" w:rsidRDefault="001E5F7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54601B" w:rsidRDefault="001E5F7B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Stanley Moore by Marguerite Moore</w:t>
            </w:r>
          </w:p>
        </w:tc>
      </w:tr>
      <w:tr w:rsidR="001E5F7B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F82117" w:rsidRDefault="001E5F7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54601B" w:rsidRDefault="001E5F7B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Stanley Moore by Marguerite Moore</w:t>
            </w:r>
          </w:p>
        </w:tc>
      </w:tr>
      <w:tr w:rsidR="001E5F7B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F82117" w:rsidRDefault="001E5F7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54601B" w:rsidRDefault="001E5F7B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Stanley Moore by Marguerite Moore</w:t>
            </w:r>
          </w:p>
        </w:tc>
      </w:tr>
      <w:tr w:rsidR="001E5F7B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E5F7B" w:rsidRDefault="001E5F7B" w:rsidP="005623E2">
            <w:pPr>
              <w:rPr>
                <w:rFonts w:ascii="Calibri" w:eastAsia="Times New Roman" w:hAnsi="Calibri"/>
                <w:b/>
                <w:color w:val="000000"/>
                <w:sz w:val="16"/>
                <w:szCs w:val="16"/>
              </w:rPr>
            </w:pPr>
            <w:r w:rsidRPr="001E5F7B">
              <w:rPr>
                <w:rFonts w:ascii="Calibri" w:eastAsia="Times New Roman" w:hAnsi="Calibri"/>
                <w:b/>
                <w:color w:val="000000"/>
                <w:sz w:val="16"/>
                <w:szCs w:val="16"/>
              </w:rPr>
              <w:t>12:00 Midnight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54601B" w:rsidRDefault="001E5F7B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1E5F7B" w:rsidRPr="007F3686" w:rsidTr="004A20F2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35C9" w:rsidRDefault="00EE35C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25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035347" w:rsidRDefault="001E5F7B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035347" w:rsidRDefault="001E5F7B" w:rsidP="003C007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Aurea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Lugsanay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and Paula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Haguit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Carolina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Brashears</w:t>
            </w:r>
            <w:proofErr w:type="spellEnd"/>
          </w:p>
        </w:tc>
      </w:tr>
      <w:tr w:rsidR="001E5F7B" w:rsidRPr="007F3686" w:rsidTr="00392A6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035347" w:rsidRDefault="001E5F7B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035347" w:rsidRDefault="001E5F7B" w:rsidP="003C007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1E5F7B" w:rsidRDefault="00E23687">
            <w:pPr>
              <w:rPr>
                <w:noProof/>
                <w:lang w:eastAsia="zh-TW"/>
              </w:rPr>
            </w:pPr>
            <w:r w:rsidRPr="00E23687">
              <w:rPr>
                <w:rFonts w:ascii="Calibri" w:eastAsia="Times New Roman" w:hAnsi="Calibri"/>
                <w:noProof/>
                <w:color w:val="000000"/>
                <w:sz w:val="20"/>
                <w:szCs w:val="20"/>
              </w:rPr>
              <w:pict>
                <v:shape id="_x0000_s495238" type="#_x0000_t202" style="position:absolute;margin-left:15.2pt;margin-top:3.85pt;width:251.85pt;height:124.75pt;z-index:39;mso-position-horizontal-relative:text;mso-position-vertical-relative:text;mso-width-relative:margin;mso-height-relative:margin">
                  <v:textbox>
                    <w:txbxContent>
                      <w:p w:rsidR="001C3C94" w:rsidRPr="00BD0BE7" w:rsidRDefault="001C3C94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Come decorate the Church for </w:t>
                        </w:r>
                      </w:p>
                      <w:p w:rsidR="001C3C94" w:rsidRPr="00BD0BE7" w:rsidRDefault="001C3C94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Christmas Masses </w:t>
                        </w:r>
                        <w:r w:rsidR="00001628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>this</w:t>
                        </w: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 </w:t>
                        </w:r>
                      </w:p>
                      <w:p w:rsidR="00793793" w:rsidRDefault="00793793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</w:p>
                      <w:p w:rsidR="001C3C94" w:rsidRPr="00BD0BE7" w:rsidRDefault="001C3C94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Sunday, Dec 22 </w:t>
                        </w:r>
                      </w:p>
                      <w:p w:rsidR="001C3C94" w:rsidRPr="00BD0BE7" w:rsidRDefault="001C3C94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at 3 p.m.  </w:t>
                        </w:r>
                      </w:p>
                      <w:p w:rsidR="001C3C94" w:rsidRPr="00BD0BE7" w:rsidRDefault="001C3C94" w:rsidP="00BD0BE7">
                        <w:pPr>
                          <w:jc w:val="right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We need </w:t>
                        </w:r>
                        <w:r w:rsidRPr="00BD0BE7">
                          <w:rPr>
                            <w:rFonts w:ascii="Berlin Sans FB" w:hAnsi="Berlin Sans FB"/>
                            <w:i/>
                            <w:sz w:val="32"/>
                            <w:szCs w:val="32"/>
                            <w:u w:val="single"/>
                          </w:rPr>
                          <w:t>your</w:t>
                        </w:r>
                        <w:r w:rsidRPr="00BD0BE7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 xml:space="preserve"> help!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248" type="#_x0000_t75" style="position:absolute;margin-left:21.2pt;margin-top:3.85pt;width:52.15pt;height:124.05pt;z-index:42;mso-position-horizontal-relative:text;mso-position-vertical-relative:text">
                  <v:imagedata r:id="rId9" o:title="MC900439963[1]"/>
                </v:shape>
              </w:pict>
            </w:r>
          </w:p>
        </w:tc>
      </w:tr>
      <w:tr w:rsidR="001E5F7B" w:rsidRPr="007F3686" w:rsidTr="004A12E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26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E35C9" w:rsidRDefault="001E5F7B" w:rsidP="009706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E35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  <w:tc>
          <w:tcPr>
            <w:tcW w:w="351" w:type="dxa"/>
          </w:tcPr>
          <w:p w:rsidR="001E5F7B" w:rsidRDefault="001E5F7B">
            <w:pPr>
              <w:rPr>
                <w:noProof/>
                <w:lang w:eastAsia="zh-TW"/>
              </w:rPr>
            </w:pPr>
          </w:p>
        </w:tc>
      </w:tr>
      <w:tr w:rsidR="001E5F7B" w:rsidRPr="007F3686" w:rsidTr="004A12E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E35C9" w:rsidRDefault="001E5F7B" w:rsidP="009865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E35C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  <w:tc>
          <w:tcPr>
            <w:tcW w:w="351" w:type="dxa"/>
          </w:tcPr>
          <w:p w:rsidR="001E5F7B" w:rsidRDefault="001E5F7B">
            <w:pPr>
              <w:rPr>
                <w:noProof/>
                <w:lang w:eastAsia="zh-TW"/>
              </w:rPr>
            </w:pPr>
          </w:p>
        </w:tc>
      </w:tr>
      <w:tr w:rsidR="001E5F7B" w:rsidRPr="007F3686" w:rsidTr="004A12E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E618A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E5F7B" w:rsidRDefault="001E5F7B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Mitch &amp; Fr. Paul</w:t>
            </w:r>
          </w:p>
        </w:tc>
        <w:tc>
          <w:tcPr>
            <w:tcW w:w="351" w:type="dxa"/>
          </w:tcPr>
          <w:p w:rsidR="001E5F7B" w:rsidRPr="007F3686" w:rsidRDefault="00E23687">
            <w:r>
              <w:rPr>
                <w:noProof/>
              </w:rPr>
              <w:pict>
                <v:shape id="_x0000_s495234" type="#_x0000_t202" style="position:absolute;margin-left:314.1pt;margin-top:357.75pt;width:261.9pt;height:173.3pt;z-index:36;mso-position-horizontal-relative:text;mso-position-vertical-relative:text;mso-width-relative:margin;mso-height-relative:margin" strokeweight="2.25pt">
                  <v:fill r:id="rId10" o:title="White marble" opacity="13107f" color2="#f2f2f2" rotate="t" focus="100%" type="tile"/>
                  <v:textbox style="mso-next-textbox:#_x0000_s495234" inset=".72pt,1.44pt,.72pt,1.44pt">
                    <w:txbxContent>
                      <w:p w:rsidR="001E5F7B" w:rsidRPr="003C7B34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1E5F7B" w:rsidRPr="003C7B34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1E5F7B" w:rsidRPr="00E608A5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1E5F7B" w:rsidRDefault="00E23687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E23687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1" o:title=""/>
                            </v:shape>
                          </w:pic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E5F7B" w:rsidRPr="00FC6A18" w:rsidRDefault="001E5F7B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1E5F7B" w:rsidRPr="00FC6A18" w:rsidRDefault="001E5F7B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1E5F7B" w:rsidRPr="007A366A" w:rsidRDefault="001E5F7B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233" type="#_x0000_t202" style="position:absolute;margin-left:317.2pt;margin-top:383.5pt;width:258.8pt;height:123pt;z-index:35;mso-position-horizontal-relative:text;mso-position-vertical-relative:text;mso-width-relative:margin;mso-height-relative:margin" strokeweight="2.25pt">
                  <v:fill r:id="rId10" o:title="White marble" opacity="13107f" color2="#f2f2f2" rotate="t" focus="100%" type="tile"/>
                  <v:textbox style="mso-next-textbox:#_x0000_s495233" inset=".72pt,1.44pt,.72pt,1.44pt">
                    <w:txbxContent>
                      <w:p w:rsidR="001E5F7B" w:rsidRPr="00E608A5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1E5F7B" w:rsidRPr="00E608A5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1E5F7B" w:rsidRPr="00ED0243" w:rsidRDefault="00E23687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E23687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11" o:title=""/>
                            </v:shape>
                          </w:pic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E5F7B" w:rsidRPr="007A366A" w:rsidRDefault="001E5F7B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232" type="#_x0000_t202" style="position:absolute;margin-left:323.95pt;margin-top:378.8pt;width:258.8pt;height:123pt;z-index:34;mso-position-horizontal-relative:text;mso-position-vertical-relative:text;mso-width-relative:margin;mso-height-relative:margin" strokeweight="2.25pt">
                  <v:fill r:id="rId10" o:title="White marble" opacity="13107f" color2="#f2f2f2" rotate="t" focus="100%" type="tile"/>
                  <v:textbox style="mso-next-textbox:#_x0000_s495232" inset=".72pt,1.44pt,.72pt,1.44pt">
                    <w:txbxContent>
                      <w:p w:rsidR="001E5F7B" w:rsidRPr="00E608A5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1E5F7B" w:rsidRPr="00E608A5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1E5F7B" w:rsidRPr="00ED0243" w:rsidRDefault="00E23687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E23687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1" o:title=""/>
                            </v:shape>
                          </w:pic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E5F7B" w:rsidRPr="007A366A" w:rsidRDefault="001E5F7B" w:rsidP="007661CD"/>
                    </w:txbxContent>
                  </v:textbox>
                </v:shape>
              </w:pict>
            </w:r>
          </w:p>
        </w:tc>
      </w:tr>
      <w:tr w:rsidR="001E5F7B" w:rsidRPr="007F3686" w:rsidTr="004A12E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E5F7B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E5F7B" w:rsidRDefault="001E5F7B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328D1" w:rsidRDefault="001E5F7B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Mays-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Stalzer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1E5F7B" w:rsidRPr="007F3686" w:rsidTr="004A20F2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E618A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328D1" w:rsidRDefault="001E5F7B" w:rsidP="000E21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(+)Gloria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Roys</w:t>
            </w:r>
            <w:proofErr w:type="spellEnd"/>
          </w:p>
        </w:tc>
        <w:tc>
          <w:tcPr>
            <w:tcW w:w="351" w:type="dxa"/>
          </w:tcPr>
          <w:p w:rsidR="001E5F7B" w:rsidRPr="007F3686" w:rsidRDefault="00E23687">
            <w:r>
              <w:rPr>
                <w:noProof/>
              </w:rPr>
              <w:pict>
                <v:shape id="_x0000_s495235" type="#_x0000_t202" style="position:absolute;margin-left:314.25pt;margin-top:236.25pt;width:261.9pt;height:173.3pt;z-index:37;mso-position-horizontal-relative:text;mso-position-vertical-relative:text;mso-width-relative:margin;mso-height-relative:margin" strokeweight="2.25pt">
                  <v:fill r:id="rId10" o:title="White marble" opacity="13107f" color2="#f2f2f2" rotate="t" focus="100%" type="tile"/>
                  <v:textbox style="mso-next-textbox:#_x0000_s495235" inset=".72pt,1.44pt,.72pt,1.44pt">
                    <w:txbxContent>
                      <w:p w:rsidR="001E5F7B" w:rsidRPr="003C7B34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1E5F7B" w:rsidRPr="003C7B34" w:rsidRDefault="001E5F7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1E5F7B" w:rsidRPr="00E608A5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1E5F7B" w:rsidRDefault="00E23687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E23687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11" o:title=""/>
                            </v:shape>
                          </w:pic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E5F7B" w:rsidRPr="00FC6A18" w:rsidRDefault="001E5F7B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E5F7B" w:rsidRPr="00FC6A18" w:rsidRDefault="001E5F7B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1E5F7B" w:rsidRPr="00FC6A18" w:rsidRDefault="001E5F7B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1E5F7B" w:rsidRPr="007A366A" w:rsidRDefault="001E5F7B" w:rsidP="007661CD"/>
                    </w:txbxContent>
                  </v:textbox>
                </v:shape>
              </w:pict>
            </w:r>
          </w:p>
        </w:tc>
      </w:tr>
      <w:tr w:rsidR="001E5F7B" w:rsidRPr="00017EB0" w:rsidTr="009767AC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91D03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191D03" w:rsidRDefault="001E5F7B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4A0919" w:rsidRDefault="001E5F7B" w:rsidP="00C0520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Roman-Lucas Families</w:t>
            </w:r>
          </w:p>
        </w:tc>
      </w:tr>
      <w:tr w:rsidR="001E5F7B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328D1" w:rsidRDefault="001E5F7B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1E5F7B" w:rsidRPr="00191D0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CA58F6" w:rsidRDefault="001E5F7B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E328D1" w:rsidRDefault="001E5F7B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Kim, </w:t>
            </w:r>
            <w:r w:rsidR="00EE35C9">
              <w:rPr>
                <w:rFonts w:ascii="Calibri" w:eastAsia="Times New Roman" w:hAnsi="Calibri"/>
                <w:color w:val="000000"/>
                <w:sz w:val="20"/>
                <w:szCs w:val="20"/>
              </w:rPr>
              <w:t>Nieto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Anita</w:t>
            </w:r>
          </w:p>
        </w:tc>
      </w:tr>
    </w:tbl>
    <w:p w:rsidR="00D12DA6" w:rsidRPr="00842035" w:rsidRDefault="00E23687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95240" type="#_x0000_t202" style="position:absolute;margin-left:286.55pt;margin-top:12.35pt;width:251.85pt;height:141.95pt;z-index:40;mso-position-horizontal-relative:text;mso-position-vertical-relative:text;mso-width-relative:margin;mso-height-relative:margin" strokeweight="3pt">
            <v:stroke dashstyle="1 1" endcap="round"/>
            <v:textbox>
              <w:txbxContent>
                <w:p w:rsidR="00C17E80" w:rsidRPr="00C17E80" w:rsidRDefault="00912681" w:rsidP="00C17E80">
                  <w:pPr>
                    <w:jc w:val="both"/>
                    <w:rPr>
                      <w:rFonts w:ascii="Old English Text MT" w:hAnsi="Old English Text MT"/>
                      <w:sz w:val="36"/>
                      <w:szCs w:val="36"/>
                    </w:rPr>
                  </w:pPr>
                  <w:r w:rsidRPr="00C17E80">
                    <w:rPr>
                      <w:rFonts w:ascii="Old English Text MT" w:hAnsi="Old English Text MT"/>
                      <w:sz w:val="36"/>
                      <w:szCs w:val="36"/>
                    </w:rPr>
                    <w:t xml:space="preserve">May the celebration of Christ's birth among us bring you, your family and your friends joy, peace and love.  </w:t>
                  </w:r>
                </w:p>
                <w:p w:rsidR="00C17E80" w:rsidRPr="00C17E80" w:rsidRDefault="00912681" w:rsidP="00C17E80">
                  <w:pPr>
                    <w:jc w:val="center"/>
                    <w:rPr>
                      <w:rFonts w:ascii="Old English Text MT" w:hAnsi="Old English Text MT"/>
                      <w:sz w:val="36"/>
                      <w:szCs w:val="36"/>
                    </w:rPr>
                  </w:pPr>
                  <w:r w:rsidRPr="00C17E80">
                    <w:rPr>
                      <w:rFonts w:ascii="Old English Text MT" w:hAnsi="Old English Text MT"/>
                      <w:sz w:val="36"/>
                      <w:szCs w:val="36"/>
                    </w:rPr>
                    <w:t>Merry Christmas,</w:t>
                  </w:r>
                </w:p>
                <w:p w:rsidR="00912681" w:rsidRPr="00C17E80" w:rsidRDefault="00C17E80" w:rsidP="00C17E80">
                  <w:pPr>
                    <w:jc w:val="center"/>
                    <w:rPr>
                      <w:rFonts w:ascii="Old English Text MT" w:hAnsi="Old English Text MT"/>
                      <w:sz w:val="36"/>
                      <w:szCs w:val="36"/>
                    </w:rPr>
                  </w:pPr>
                  <w:r>
                    <w:rPr>
                      <w:rFonts w:ascii="Old English Text MT" w:hAnsi="Old English Text MT"/>
                      <w:sz w:val="36"/>
                      <w:szCs w:val="36"/>
                    </w:rPr>
                    <w:t>--</w:t>
                  </w:r>
                  <w:r w:rsidR="00912681" w:rsidRPr="00C17E80">
                    <w:rPr>
                      <w:rFonts w:ascii="Old English Text MT" w:hAnsi="Old English Text MT"/>
                      <w:sz w:val="36"/>
                      <w:szCs w:val="36"/>
                    </w:rPr>
                    <w:t xml:space="preserve">Fr. Peter and Fr. </w:t>
                  </w:r>
                  <w:proofErr w:type="spellStart"/>
                  <w:r w:rsidR="00912681" w:rsidRPr="00C17E80">
                    <w:rPr>
                      <w:rFonts w:ascii="Old English Text MT" w:hAnsi="Old English Text MT"/>
                      <w:sz w:val="36"/>
                      <w:szCs w:val="36"/>
                    </w:rPr>
                    <w:t>Bala</w:t>
                  </w:r>
                  <w:proofErr w:type="spellEnd"/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95247" type="#_x0000_t202" style="position:absolute;margin-left:-13.85pt;margin-top:5.3pt;width:281.6pt;height:56.25pt;z-index:41;mso-position-horizontal-relative:text;mso-position-vertical-relative:text;mso-width-relative:margin;mso-height-relative:margin">
            <v:textbox>
              <w:txbxContent>
                <w:p w:rsidR="000E6FCE" w:rsidRPr="00991320" w:rsidRDefault="000E6FCE" w:rsidP="000E6FCE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91320">
                    <w:rPr>
                      <w:rFonts w:ascii="Berlin Sans FB" w:hAnsi="Berlin Sans FB"/>
                      <w:sz w:val="28"/>
                      <w:szCs w:val="28"/>
                    </w:rPr>
                    <w:t>Please Notice:  There will be no Daily 12:10 p.m. Masses on Thursday and Friday,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Pr="00991320">
                    <w:rPr>
                      <w:rFonts w:ascii="Berlin Sans FB" w:hAnsi="Berlin Sans FB"/>
                      <w:sz w:val="28"/>
                      <w:szCs w:val="28"/>
                    </w:rPr>
                    <w:t>December 26 and 27!</w:t>
                  </w:r>
                </w:p>
              </w:txbxContent>
            </v:textbox>
          </v:shape>
        </w:pict>
      </w:r>
    </w:p>
    <w:p w:rsidR="001D7A2F" w:rsidRPr="00842035" w:rsidRDefault="00E23687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E23687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441177" type="#_x0000_t202" style="position:absolute;margin-left:-13.85pt;margin-top:8.8pt;width:277.6pt;height:208.5pt;z-index:20;mso-width-relative:margin;mso-height-relative:margin">
            <v:textbox>
              <w:txbxContent>
                <w:p w:rsidR="00001628" w:rsidRPr="00CF4254" w:rsidRDefault="00001628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CF4254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 xml:space="preserve">Christmas </w:t>
                  </w:r>
                  <w:r w:rsidR="00EF19AD" w:rsidRPr="00CF4254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Choir Practice</w:t>
                  </w:r>
                  <w:r w:rsidR="00991320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:</w:t>
                  </w:r>
                  <w:r w:rsidR="002D5FE8" w:rsidRPr="00CF4254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 xml:space="preserve"> </w:t>
                  </w:r>
                </w:p>
                <w:p w:rsidR="002D5FE8" w:rsidRPr="00001628" w:rsidRDefault="00001628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Saturday </w:t>
                  </w:r>
                  <w:r w:rsidR="00EF19AD"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>2</w:t>
                  </w:r>
                  <w:r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>-3:30</w:t>
                  </w:r>
                  <w:r w:rsidR="00EF19AD"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p.m.</w:t>
                  </w:r>
                </w:p>
                <w:p w:rsidR="006E2CDF" w:rsidRPr="00001628" w:rsidRDefault="006E2CDF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>Sunday at 8:45</w:t>
                  </w:r>
                  <w:r w:rsidR="00001628"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- 9:30 </w:t>
                  </w:r>
                  <w:r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>a.m.</w:t>
                  </w:r>
                </w:p>
                <w:p w:rsidR="00001628" w:rsidRPr="00001628" w:rsidRDefault="00001628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001628">
                    <w:rPr>
                      <w:rFonts w:ascii="Berlin Sans FB Demi" w:hAnsi="Berlin Sans FB Demi"/>
                      <w:sz w:val="28"/>
                      <w:szCs w:val="28"/>
                    </w:rPr>
                    <w:t>Sunday 8-9 p.m.</w:t>
                  </w:r>
                </w:p>
                <w:p w:rsidR="00EF19AD" w:rsidRDefault="00EF19AD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We invite those interested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in singing in the Choir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to join us for practice in the Choir Loft!</w:t>
                  </w:r>
                </w:p>
                <w:p w:rsidR="000E0E43" w:rsidRDefault="000E0E4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5563CB" w:rsidRDefault="005563CB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5563CB" w:rsidRDefault="005563CB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5563CB" w:rsidRDefault="005563CB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5563CB" w:rsidRDefault="005563CB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5563CB" w:rsidRDefault="005563CB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0E0E43" w:rsidRPr="00D82832" w:rsidRDefault="000E0E43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D8283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 xml:space="preserve">Children's </w:t>
                  </w:r>
                  <w:r w:rsidR="005563CB" w:rsidRPr="00D8283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 xml:space="preserve">Christmas </w:t>
                  </w:r>
                  <w:r w:rsidRPr="00D8283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Choir Practice on</w:t>
                  </w:r>
                  <w:r w:rsidR="005563CB" w:rsidRPr="00D8283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:</w:t>
                  </w:r>
                </w:p>
                <w:p w:rsidR="005563CB" w:rsidRPr="00D82832" w:rsidRDefault="00991320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>
                    <w:rPr>
                      <w:rFonts w:ascii="Arial Rounded MT Bold" w:hAnsi="Arial Rounded MT Bold"/>
                    </w:rPr>
                    <w:t xml:space="preserve">this </w:t>
                  </w:r>
                  <w:r w:rsidR="005563CB" w:rsidRPr="00D82832">
                    <w:rPr>
                      <w:rFonts w:ascii="Arial Rounded MT Bold" w:hAnsi="Arial Rounded MT Bold"/>
                    </w:rPr>
                    <w:t>Sunday, Dec 22 at 7 p.m.</w:t>
                  </w:r>
                </w:p>
                <w:p w:rsidR="000E0E43" w:rsidRPr="00960E1A" w:rsidRDefault="000E0E4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C27BC7" w:rsidRPr="00842035">
        <w:tab/>
      </w:r>
      <w:r w:rsidR="00C27BC7"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E23687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E23687" w:rsidP="00A756BF">
      <w:r>
        <w:rPr>
          <w:noProof/>
        </w:rPr>
        <w:pict>
          <v:shape id="_x0000_s495171" type="#_x0000_t75" style="position:absolute;margin-left:80.1pt;margin-top:12.85pt;width:90.15pt;height:80.65pt;z-index:29">
            <v:imagedata r:id="rId12" o:title="MC900331462[1]"/>
          </v:shape>
        </w:pict>
      </w:r>
    </w:p>
    <w:p w:rsidR="00675CB7" w:rsidRPr="00842035" w:rsidRDefault="00E23687" w:rsidP="00A756BF">
      <w:r>
        <w:rPr>
          <w:noProof/>
          <w:lang w:eastAsia="zh-TW"/>
        </w:rPr>
        <w:pict>
          <v:shape id="_x0000_s494956" type="#_x0000_t202" style="position:absolute;margin-left:286.9pt;margin-top:11.05pt;width:251.5pt;height:111.95pt;z-index:26;mso-width-relative:margin;mso-height-relative:margin">
            <v:textbox>
              <w:txbxContent>
                <w:p w:rsidR="00BA514A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New Year's Mass Schedule</w:t>
                  </w:r>
                </w:p>
                <w:p w:rsidR="00991320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991320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Tuesday, December 31, 2013:</w:t>
                  </w:r>
                </w:p>
                <w:p w:rsidR="00991320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991320">
                    <w:rPr>
                      <w:rFonts w:ascii="Berlin Sans FB" w:hAnsi="Berlin Sans FB"/>
                      <w:sz w:val="32"/>
                      <w:szCs w:val="32"/>
                    </w:rPr>
                    <w:t>4:00 p.m. Marlow</w:t>
                  </w:r>
                </w:p>
                <w:p w:rsidR="00991320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991320">
                    <w:rPr>
                      <w:rFonts w:ascii="Berlin Sans FB" w:hAnsi="Berlin Sans FB"/>
                      <w:sz w:val="32"/>
                      <w:szCs w:val="32"/>
                    </w:rPr>
                    <w:t>4:00 p.m. Walters</w:t>
                  </w:r>
                </w:p>
                <w:p w:rsidR="00991320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991320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Wednesday, January 1, 2014</w:t>
                  </w:r>
                  <w:r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:</w:t>
                  </w:r>
                </w:p>
                <w:p w:rsidR="00991320" w:rsidRPr="00991320" w:rsidRDefault="00991320" w:rsidP="00991320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991320">
                    <w:rPr>
                      <w:rFonts w:ascii="Berlin Sans FB" w:hAnsi="Berlin Sans FB"/>
                      <w:sz w:val="32"/>
                      <w:szCs w:val="32"/>
                    </w:rPr>
                    <w:t>10:00 a.m. Duncan</w:t>
                  </w:r>
                </w:p>
              </w:txbxContent>
            </v:textbox>
          </v:shape>
        </w:pict>
      </w:r>
    </w:p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E23687" w:rsidP="00354260">
      <w:pPr>
        <w:tabs>
          <w:tab w:val="left" w:pos="945"/>
          <w:tab w:val="left" w:pos="2295"/>
          <w:tab w:val="left" w:pos="7605"/>
        </w:tabs>
      </w:pPr>
      <w:r w:rsidRPr="00E23687">
        <w:rPr>
          <w:noProof/>
          <w:sz w:val="20"/>
          <w:szCs w:val="20"/>
          <w:lang w:eastAsia="zh-TW"/>
        </w:rPr>
        <w:pict>
          <v:shape id="_x0000_s355662" type="#_x0000_t202" style="position:absolute;margin-left:-13.85pt;margin-top:43.3pt;width:554.7pt;height:19.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C20371" w:rsidRPr="00906EBE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</w:rPr>
                  </w:pPr>
                  <w:r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>405-720-9878          Abuse of Minors Pastoral Response Hotline           405-720-9878</w:t>
                  </w:r>
                  <w:r w:rsidR="00C20371"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 xml:space="preserve">  </w:t>
                  </w:r>
                  <w:r w:rsidRPr="00906EBE">
                    <w:rPr>
                      <w:rFonts w:ascii="Arial Narrow" w:hAnsi="Arial Narrow"/>
                      <w:b/>
                      <w:sz w:val="14"/>
                      <w:szCs w:val="14"/>
                    </w:rPr>
                    <w:t>You may also contact Oklahoma Department of Human Services at 1-800-522-3511.</w:t>
                  </w:r>
                </w:p>
                <w:p w:rsidR="008635F7" w:rsidRPr="00C20371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</w:pP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405-720-9878          Línea Telefónica Pastoral para Rep</w:t>
                  </w:r>
                  <w:r w:rsidR="00C20371"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ortar Abuso de Menores</w:t>
                  </w: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 xml:space="preserve"> 405-720-9878</w:t>
                  </w:r>
                  <w:r w:rsidRPr="00C20371"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lastRenderedPageBreak/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E23687" w:rsidP="007704EE">
      <w:pPr>
        <w:tabs>
          <w:tab w:val="left" w:pos="7530"/>
        </w:tabs>
        <w:rPr>
          <w:b/>
        </w:rPr>
      </w:pPr>
      <w:r w:rsidRPr="00E23687">
        <w:rPr>
          <w:noProof/>
        </w:rPr>
        <w:pict>
          <v:shape id="_x0000_s441059" type="#_x0000_t202" style="position:absolute;margin-left:283.55pt;margin-top:-34.25pt;width:261.25pt;height:161.85pt;z-index:17;mso-width-relative:margin;mso-height-relative:margin">
            <v:textbox style="mso-next-textbox:#_x0000_s441059">
              <w:txbxContent>
                <w:p w:rsidR="00B574FB" w:rsidRPr="003D00D6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3D00D6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B574FB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1-8 meet Wednesdays 6:00-7:15 pm</w:t>
                  </w:r>
                </w:p>
                <w:p w:rsidR="00B27940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9-12 meet</w:t>
                  </w:r>
                  <w:r w:rsidR="006E2CDF"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 xml:space="preserve"> </w:t>
                  </w: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Sundays 5:00-6:15 p.m.</w:t>
                  </w:r>
                </w:p>
                <w:p w:rsidR="00EC1D11" w:rsidRDefault="00B2794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Par</w:t>
                  </w:r>
                  <w:r w:rsidR="00022158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ents:  for their safety </w:t>
                  </w:r>
                </w:p>
                <w:p w:rsidR="00B27940" w:rsidRPr="00F7499D" w:rsidRDefault="00022158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your children must be signed in and out! </w:t>
                  </w:r>
                  <w:r w:rsidR="00B27940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Please be on time to pick up your children!!!</w:t>
                  </w:r>
                </w:p>
                <w:p w:rsidR="003D00D6" w:rsidRDefault="003D00D6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 Parents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E0056B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Christmas Break - No Classes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on:</w:t>
                  </w: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Sundays, Dec 2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2, 29 and 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Jan 5</w:t>
                  </w: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Wednesdays, Dec 25 and 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Jan 1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Pr="00E23687">
        <w:rPr>
          <w:noProof/>
        </w:rPr>
        <w:pict>
          <v:shape id="_x0000_s441086" type="#_x0000_t202" style="position:absolute;margin-left:-10.6pt;margin-top:-34.25pt;width:263.9pt;height:229.35pt;z-index:19;mso-width-relative:margin;mso-height-relative:margin" strokeweight="3pt">
            <v:stroke dashstyle="1 1" endcap="round"/>
            <v:textbox>
              <w:txbxContent>
                <w:p w:rsidR="00D01371" w:rsidRPr="003D00D6" w:rsidRDefault="00D01371" w:rsidP="009C63C6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</w:pPr>
                  <w:r w:rsidRPr="003D00D6"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3428D6" w:rsidRPr="003D00D6" w:rsidRDefault="00BE02EE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D00D6">
                    <w:rPr>
                      <w:rFonts w:ascii="Berlin Sans FB" w:hAnsi="Berlin Sans FB"/>
                      <w:sz w:val="28"/>
                      <w:szCs w:val="28"/>
                    </w:rPr>
                    <w:t>Annual Christmas Bake Sale</w:t>
                  </w:r>
                </w:p>
                <w:p w:rsidR="00BE02EE" w:rsidRPr="003D00D6" w:rsidRDefault="00BE02EE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D00D6">
                    <w:rPr>
                      <w:rFonts w:ascii="Berlin Sans FB" w:hAnsi="Berlin Sans FB"/>
                      <w:sz w:val="28"/>
                      <w:szCs w:val="28"/>
                    </w:rPr>
                    <w:t>after weekend Masses</w:t>
                  </w:r>
                </w:p>
                <w:p w:rsidR="00BE02EE" w:rsidRPr="003D00D6" w:rsidRDefault="00BE02EE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D00D6">
                    <w:rPr>
                      <w:rFonts w:ascii="Berlin Sans FB" w:hAnsi="Berlin Sans FB"/>
                      <w:sz w:val="28"/>
                      <w:szCs w:val="28"/>
                    </w:rPr>
                    <w:t>Saturday &amp; Sunday December 21-22</w:t>
                  </w:r>
                </w:p>
                <w:p w:rsidR="00BE02EE" w:rsidRPr="003D00D6" w:rsidRDefault="00BE02EE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D00D6">
                    <w:rPr>
                      <w:rFonts w:ascii="Berlin Sans FB" w:hAnsi="Berlin Sans FB"/>
                      <w:sz w:val="28"/>
                      <w:szCs w:val="28"/>
                    </w:rPr>
                    <w:t xml:space="preserve">Come support the Altar Society </w:t>
                  </w:r>
                </w:p>
                <w:p w:rsidR="00BE02EE" w:rsidRPr="003D00D6" w:rsidRDefault="00BE02EE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D00D6">
                    <w:rPr>
                      <w:rFonts w:ascii="Berlin Sans FB" w:hAnsi="Berlin Sans FB"/>
                      <w:sz w:val="28"/>
                      <w:szCs w:val="28"/>
                    </w:rPr>
                    <w:t>and buy your holiday goodies!</w:t>
                  </w: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</w:txbxContent>
            </v:textbox>
          </v:shape>
        </w:pict>
      </w:r>
      <w:r w:rsidRPr="00E23687">
        <w:rPr>
          <w:noProof/>
        </w:rPr>
        <w:pict>
          <v:shape id="_x0000_s495161" type="#_x0000_t75" style="position:absolute;margin-left:50.5pt;margin-top:-1.7pt;width:2in;height:103.5pt;z-index:28">
            <v:imagedata r:id="rId13" o:title="MC900439871[2]"/>
          </v:shape>
        </w:pict>
      </w:r>
      <w:r w:rsidR="00C82481" w:rsidRPr="00842035">
        <w:tab/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E23687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E23687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E23687" w:rsidP="00170FC9">
      <w:pPr>
        <w:tabs>
          <w:tab w:val="right" w:pos="11376"/>
        </w:tabs>
      </w:pPr>
      <w:r w:rsidRPr="00E23687">
        <w:rPr>
          <w:rFonts w:ascii="Arial" w:hAnsi="Arial" w:cs="Arial"/>
          <w:noProof/>
          <w:sz w:val="20"/>
          <w:szCs w:val="20"/>
          <w:lang w:eastAsia="zh-TW"/>
        </w:rPr>
        <w:pict>
          <v:shape id="_x0000_s494792" type="#_x0000_t202" style="position:absolute;margin-left:283.55pt;margin-top:11.05pt;width:261.3pt;height:66.75pt;z-index:24;mso-width-relative:margin;mso-height-relative:margin">
            <v:textbox>
              <w:txbxContent>
                <w:p w:rsid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  <w:b/>
                      <w:u w:val="single"/>
                    </w:rPr>
                    <w:t>Attention:</w:t>
                  </w:r>
                  <w:r w:rsidRPr="00F81CA9">
                    <w:rPr>
                      <w:rFonts w:ascii="Berlin Sans FB" w:hAnsi="Berlin Sans FB"/>
                    </w:rPr>
                    <w:t xml:space="preserve">  If you're interested in serving on Assumption's Parish Council please </w:t>
                  </w:r>
                </w:p>
                <w:p w:rsidR="00C26DD3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 xml:space="preserve">send us your bio and the </w:t>
                  </w:r>
                </w:p>
                <w:p w:rsidR="009F66DA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>reason you want to serve via e-mail.</w:t>
                  </w: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E23687" w:rsidP="00307DAF">
      <w:pPr>
        <w:tabs>
          <w:tab w:val="left" w:pos="4680"/>
          <w:tab w:val="left" w:pos="8430"/>
        </w:tabs>
      </w:pPr>
      <w:r>
        <w:rPr>
          <w:noProof/>
        </w:rPr>
        <w:pict>
          <v:shape id="_x0000_s495255" type="#_x0000_t75" style="position:absolute;margin-left:68.9pt;margin-top:-.35pt;width:74.35pt;height:68.5pt;z-index:49">
            <v:imagedata r:id="rId14" o:title="MC900104842[2]"/>
          </v:shape>
        </w:pict>
      </w:r>
    </w:p>
    <w:p w:rsidR="0070270C" w:rsidRPr="00842035" w:rsidRDefault="00E23687" w:rsidP="0070270C">
      <w:pPr>
        <w:tabs>
          <w:tab w:val="left" w:pos="4680"/>
          <w:tab w:val="left" w:pos="8430"/>
        </w:tabs>
        <w:rPr>
          <w:b/>
        </w:rPr>
      </w:pPr>
      <w:r w:rsidRPr="00E23687">
        <w:rPr>
          <w:noProof/>
        </w:rPr>
        <w:pict>
          <v:shape id="_x0000_s495257" type="#_x0000_t75" style="position:absolute;margin-left:349.3pt;margin-top:.1pt;width:132pt;height:53.35pt;z-index:50">
            <v:imagedata r:id="rId15" o:title="MC900092679[1]"/>
          </v:shape>
        </w:pict>
      </w: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E23687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6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E23687" w:rsidP="004D72CA">
      <w:pPr>
        <w:tabs>
          <w:tab w:val="left" w:pos="6135"/>
        </w:tabs>
      </w:pPr>
      <w:r>
        <w:rPr>
          <w:noProof/>
        </w:rPr>
        <w:pict>
          <v:shape id="_x0000_s441084" type="#_x0000_t202" style="position:absolute;margin-left:283.55pt;margin-top:5pt;width:261.25pt;height:136.6pt;z-index:18;mso-width-relative:margin;mso-height-relative:margin">
            <v:textbox style="mso-next-textbox:#_x0000_s441084">
              <w:txbxContent>
                <w:p w:rsidR="000454C4" w:rsidRPr="00C42E45" w:rsidRDefault="000454C4" w:rsidP="000454C4">
                  <w:pPr>
                    <w:jc w:val="both"/>
                    <w:rPr>
                      <w:rFonts w:ascii="Elephant" w:hAnsi="Elephant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Duncan Area Literacy Council 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is sponsoring </w:t>
                  </w:r>
                  <w:r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 xml:space="preserve">English </w:t>
                  </w:r>
                  <w:r w:rsidR="00E523B7"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>as a Se</w:t>
                  </w:r>
                  <w:r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>cond Language Classes</w:t>
                  </w: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at our Parish.  The classes 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>are taking</w:t>
                  </w: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place twice a week on Tuesday and Thursday mor</w:t>
                  </w:r>
                  <w:r w:rsidR="00951937" w:rsidRPr="00C42E45">
                    <w:rPr>
                      <w:rFonts w:ascii="Elephant" w:hAnsi="Elephant"/>
                      <w:sz w:val="20"/>
                      <w:szCs w:val="20"/>
                    </w:rPr>
                    <w:t>ning</w:t>
                  </w:r>
                  <w:r w:rsidR="006D6D6A" w:rsidRPr="00C42E45">
                    <w:rPr>
                      <w:rFonts w:ascii="Elephant" w:hAnsi="Elephant"/>
                      <w:sz w:val="20"/>
                      <w:szCs w:val="20"/>
                    </w:rPr>
                    <w:t>s</w:t>
                  </w:r>
                  <w:r w:rsidR="0095193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from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10-11 a.m. </w:t>
                  </w:r>
                  <w:r w:rsidR="00191D5C" w:rsidRPr="00C42E45">
                    <w:rPr>
                      <w:rFonts w:ascii="Elephant" w:hAnsi="Elephant"/>
                      <w:sz w:val="20"/>
                      <w:szCs w:val="20"/>
                    </w:rPr>
                    <w:t>at the R.E. Bldg.</w:t>
                  </w:r>
                  <w:r w:rsidR="008A3584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For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more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information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call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</w:t>
                  </w:r>
                  <w:r w:rsidR="008A3584" w:rsidRPr="00C42E45">
                    <w:rPr>
                      <w:rFonts w:ascii="Arial Black" w:hAnsi="Arial Black"/>
                      <w:sz w:val="20"/>
                      <w:szCs w:val="20"/>
                      <w:lang w:val="es-MX"/>
                    </w:rPr>
                    <w:t>580-736-1170.</w:t>
                  </w:r>
                </w:p>
                <w:p w:rsidR="00066B7D" w:rsidRPr="00C42E45" w:rsidRDefault="00066B7D" w:rsidP="00066B7D">
                  <w:pPr>
                    <w:shd w:val="clear" w:color="auto" w:fill="FFFFFF"/>
                    <w:jc w:val="both"/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El  Consejo de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Alfabetizacion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 de Duncan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ofrecera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 clases de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ingles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en </w:t>
                  </w:r>
                  <w:r w:rsidR="00191D5C"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R. E Bldg</w:t>
                  </w:r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. Las clases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seran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los martes y jueves por la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manana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 de 10-11 a.m. </w:t>
                  </w:r>
                </w:p>
                <w:p w:rsidR="00066B7D" w:rsidRPr="00066B7D" w:rsidRDefault="00066B7D" w:rsidP="000454C4">
                  <w:pPr>
                    <w:jc w:val="both"/>
                    <w:rPr>
                      <w:rFonts w:ascii="Elephant" w:hAnsi="Elephant"/>
                      <w:lang w:val="es-MX"/>
                    </w:rPr>
                  </w:pPr>
                </w:p>
                <w:p w:rsidR="00F745A6" w:rsidRPr="00066B7D" w:rsidRDefault="00F745A6" w:rsidP="000454C4">
                  <w:pPr>
                    <w:rPr>
                      <w:szCs w:val="20"/>
                      <w:lang w:val="es-MX"/>
                    </w:rPr>
                  </w:pPr>
                </w:p>
              </w:txbxContent>
            </v:textbox>
          </v:shape>
        </w:pict>
      </w:r>
      <w:r w:rsidRPr="00E23687">
        <w:rPr>
          <w:b/>
          <w:noProof/>
          <w:lang w:eastAsia="zh-TW"/>
        </w:rPr>
        <w:pict>
          <v:shape id="_x0000_s441243" type="#_x0000_t202" style="position:absolute;margin-left:-12.9pt;margin-top:5pt;width:267.8pt;height:229.9pt;z-index:21;mso-width-relative:margin;mso-height-relative:margin">
            <v:textbox>
              <w:txbxContent>
                <w:p w:rsidR="00A07A37" w:rsidRPr="00A2575C" w:rsidRDefault="00066B7D" w:rsidP="00A07A3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2575C">
                    <w:rPr>
                      <w:rFonts w:ascii="Berlin Sans FB" w:hAnsi="Berlin Sans FB"/>
                      <w:sz w:val="28"/>
                      <w:szCs w:val="28"/>
                    </w:rPr>
                    <w:t>Want to Meet other Youth</w:t>
                  </w:r>
                  <w:r w:rsidR="00A07A37" w:rsidRPr="00A2575C">
                    <w:rPr>
                      <w:rFonts w:ascii="Berlin Sans FB" w:hAnsi="Berlin Sans FB"/>
                      <w:sz w:val="28"/>
                      <w:szCs w:val="28"/>
                    </w:rPr>
                    <w:t>?</w:t>
                  </w: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A07A37" w:rsidRPr="00C42E45" w:rsidRDefault="0023137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Join Assumption's</w:t>
                  </w:r>
                  <w:r w:rsidR="005A252B"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A07A37" w:rsidRPr="00C42E45">
                    <w:rPr>
                      <w:rFonts w:ascii="Berlin Sans FB" w:hAnsi="Berlin Sans FB"/>
                      <w:sz w:val="20"/>
                      <w:szCs w:val="20"/>
                    </w:rPr>
                    <w:t>YOUTH GROUP</w:t>
                  </w:r>
                  <w:r w:rsidR="005A252B" w:rsidRPr="00C42E45">
                    <w:rPr>
                      <w:rFonts w:ascii="Berlin Sans FB" w:hAnsi="Berlin Sans FB"/>
                      <w:sz w:val="20"/>
                      <w:szCs w:val="20"/>
                    </w:rPr>
                    <w:t>!!!</w:t>
                  </w:r>
                </w:p>
                <w:p w:rsidR="00302AB2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Youth grades 7-12 are invited to come join us for faith,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games and socializing!</w:t>
                  </w:r>
                </w:p>
                <w:p w:rsidR="009D65AF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Meet</w:t>
                  </w:r>
                  <w:r w:rsidR="00231377" w:rsidRPr="00C42E45">
                    <w:rPr>
                      <w:rFonts w:ascii="Berlin Sans FB" w:hAnsi="Berlin Sans FB"/>
                      <w:sz w:val="20"/>
                      <w:szCs w:val="20"/>
                    </w:rPr>
                    <w:t>ings</w:t>
                  </w:r>
                  <w:r w:rsidR="00497DB4"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are every SUNDAY</w:t>
                  </w: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in the R.E. Auditorium Building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from 6:20-8:00 p.m.</w:t>
                  </w:r>
                </w:p>
                <w:p w:rsidR="00C26DD3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For more information contact Youth Coordinator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at 405/779-0285.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grupo de jóvenes supuesto!!!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Los jóvenes los grados 7-12 están invitados a</w:t>
                  </w:r>
                </w:p>
                <w:p w:rsid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nosotros por la fe, juegos y socializar.  Las reuniones son todos los domingos a partir de septiembre</w:t>
                  </w:r>
                  <w:r w:rsidR="006E2CDF"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29 en el R. E. Auditorio del Edificio de 6:20 -8:00 p.m. para obtener más información, póngase en contacto con 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Coordinador de la Juventud 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en 405/779-0285.</w:t>
                  </w:r>
                </w:p>
              </w:txbxContent>
            </v:textbox>
          </v:shape>
        </w:pict>
      </w:r>
    </w:p>
    <w:p w:rsidR="00A81840" w:rsidRPr="00842035" w:rsidRDefault="00E23687" w:rsidP="00170FC9">
      <w:pPr>
        <w:tabs>
          <w:tab w:val="right" w:pos="11376"/>
        </w:tabs>
      </w:pPr>
      <w:r>
        <w:rPr>
          <w:noProof/>
        </w:rPr>
        <w:pict>
          <v:shape id="_x0000_s441244" type="#_x0000_t75" alt="" style="position:absolute;margin-left:88.25pt;margin-top:10.85pt;width:59.8pt;height:39.2pt;z-index:22">
            <v:imagedata r:id="rId17" o:title="youth-group"/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E23687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E23687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94601" type="#_x0000_t202" style="position:absolute;margin-left:283.6pt;margin-top:5.3pt;width:261.25pt;height:165.5pt;z-index:23;mso-width-relative:margin;mso-height-relative:margin">
            <v:textbox>
              <w:txbxContent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Interested in Becoming Catholic</w:t>
                  </w:r>
                  <w:r w:rsidRPr="00F57EBA">
                    <w:rPr>
                      <w:rFonts w:ascii="Arial Narrow" w:hAnsi="Arial Narrow"/>
                      <w:sz w:val="28"/>
                      <w:szCs w:val="28"/>
                    </w:rPr>
                    <w:t xml:space="preserve"> </w:t>
                  </w:r>
                </w:p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and joining our Church?</w:t>
                  </w:r>
                </w:p>
                <w:p w:rsidR="000E7AB8" w:rsidRPr="00F81CA9" w:rsidRDefault="000E7AB8" w:rsidP="000E7AB8">
                  <w:pPr>
                    <w:jc w:val="both"/>
                    <w:rPr>
                      <w:rFonts w:ascii="Arial Narrow" w:hAnsi="Arial Narrow"/>
                    </w:rPr>
                  </w:pPr>
                  <w:r w:rsidRPr="00F81CA9">
                    <w:rPr>
                      <w:rFonts w:ascii="Arial Narrow" w:hAnsi="Arial Narrow"/>
                    </w:rPr>
                    <w:t>The "Rite of Christian Initiation of Adults" (RCIA) is a spiritual instructional and ritual process for adults.  Those adults wishing to become a member of the Catholic Church through the Sacraments of Baptism, Confirmation and Eucharist are welcome and encouraged to inquire about the RCIA Session</w:t>
                  </w:r>
                  <w:r w:rsidR="00633E48">
                    <w:rPr>
                      <w:rFonts w:ascii="Arial Narrow" w:hAnsi="Arial Narrow"/>
                    </w:rPr>
                    <w:t>s</w:t>
                  </w:r>
                  <w:r w:rsidRPr="00F81CA9">
                    <w:rPr>
                      <w:rFonts w:ascii="Arial Narrow" w:hAnsi="Arial Narrow"/>
                    </w:rPr>
                    <w:t>.</w:t>
                  </w:r>
                  <w:r w:rsidR="00633E48">
                    <w:rPr>
                      <w:rFonts w:ascii="Arial Narrow" w:hAnsi="Arial Narrow"/>
                    </w:rPr>
                    <w:t xml:space="preserve">  We meet on Tuesday evenings at 7 p.m. in t</w:t>
                  </w:r>
                  <w:r w:rsidR="007D41D1">
                    <w:rPr>
                      <w:rFonts w:ascii="Arial Narrow" w:hAnsi="Arial Narrow"/>
                    </w:rPr>
                    <w:t>he Religious Education Building Parish Hall.</w:t>
                  </w:r>
                  <w:r w:rsidRPr="00F81CA9">
                    <w:rPr>
                      <w:rFonts w:ascii="Arial Narrow" w:hAnsi="Arial Narrow"/>
                    </w:rPr>
                    <w:t xml:space="preserve">  Please contact Mike Radtke (606-0283) for informati</w:t>
                  </w:r>
                  <w:r w:rsidR="00633E48">
                    <w:rPr>
                      <w:rFonts w:ascii="Arial Narrow" w:hAnsi="Arial Narrow"/>
                    </w:rPr>
                    <w:t>on</w:t>
                  </w:r>
                  <w:r w:rsidRPr="00F81CA9">
                    <w:rPr>
                      <w:rFonts w:ascii="Arial Narrow" w:hAnsi="Arial Narrow"/>
                    </w:rPr>
                    <w:t>.</w:t>
                  </w: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E23687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-13.5pt;margin-top:9.55pt;width:266.8pt;height:96.25pt;z-index:16;mso-width-relative:margin;mso-height-relative:margin" strokeweight="1.5pt">
            <v:stroke dashstyle="longDashDot"/>
            <v:textbox>
              <w:txbxContent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during vacation times!</w:t>
                  </w:r>
                </w:p>
                <w:p w:rsidR="00DD4AFB" w:rsidRPr="006971B8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In order for us to process your automatic donation, we will need from you: void</w:t>
                  </w:r>
                  <w:r w:rsidR="00705A49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ed</w:t>
                  </w: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check and a signed authorization form.</w:t>
                  </w:r>
                  <w:r w:rsidR="00A15221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Pr="006971B8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>Please come to the office after one of our weekend Masses or during the week.</w:t>
                  </w:r>
                </w:p>
                <w:p w:rsidR="00DD4AFB" w:rsidRPr="00A51CFD" w:rsidRDefault="00DD4AFB" w:rsidP="00DD1782">
                  <w:pPr>
                    <w:rPr>
                      <w:rFonts w:ascii="Bodoni MT" w:hAnsi="Bodoni MT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2" type="#_x0000_t75" style="position:absolute;margin-left:487.15pt;margin-top:123.4pt;width:53.4pt;height:33.55pt;z-index:46">
            <v:imagedata r:id="rId18" o:title="MC900104838[1]"/>
          </v:shape>
        </w:pict>
      </w:r>
      <w:r>
        <w:rPr>
          <w:noProof/>
        </w:rPr>
        <w:pict>
          <v:shape id="_x0000_s495253" type="#_x0000_t75" style="position:absolute;margin-left:298.4pt;margin-top:123.4pt;width:40.45pt;height:32.2pt;z-index:47">
            <v:imagedata r:id="rId19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3.55pt;margin-top:100.8pt;width:266.4pt;height:87.65pt;z-index:13" adj="5988,5323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BE02EE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December 8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4E7E4E" w:rsidRDefault="00FE3ACD" w:rsidP="00017EB0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4571DC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2,386.29</w:t>
                  </w:r>
                </w:p>
                <w:p w:rsidR="00AB5598" w:rsidRDefault="00042D0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4571DC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85.00</w:t>
                  </w:r>
                </w:p>
                <w:p w:rsidR="00D557B5" w:rsidRDefault="004571DC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Holiday Food Fund:  $216.00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Pr="004B63E7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8C7889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95237" type="#_x0000_t202" style="position:absolute;margin-left:-10.6pt;margin-top:114.55pt;width:266.2pt;height:73.9pt;z-index:38" fillcolor="silver" strokeweight="2.25pt">
            <v:fill color2="#f8f8f8" rotate="t" focus="100%" type="gradient"/>
            <v:textbox style="mso-next-textbox:#_x0000_s495237" inset="1.44pt,1.44pt,1.44pt,1.44pt">
              <w:txbxContent>
                <w:p w:rsidR="001E5F7B" w:rsidRPr="00D768D2" w:rsidRDefault="00E23687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1E5F7B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1E5F7B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1E5F7B" w:rsidRPr="00D768D2" w:rsidRDefault="001E5F7B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1E5F7B" w:rsidRPr="00302AB2" w:rsidRDefault="001E5F7B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1E5F7B" w:rsidRPr="00302AB2" w:rsidRDefault="001E5F7B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1E5F7B" w:rsidRPr="00AB0FAB" w:rsidRDefault="001E5F7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1E5F7B" w:rsidRDefault="001F5F6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Dec 15</w:t>
                  </w:r>
                  <w:r w:rsidR="001E5F7B">
                    <w:rPr>
                      <w:b/>
                      <w:bCs/>
                      <w:sz w:val="20"/>
                      <w:szCs w:val="20"/>
                    </w:rPr>
                    <w:t xml:space="preserve">:  Operating: $ and Bldg:  $ </w:t>
                  </w:r>
                </w:p>
                <w:p w:rsidR="001E5F7B" w:rsidRDefault="001E5F7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122EED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4" type="#_x0000_t202" style="position:absolute;margin-left:122.7pt;margin-top:192.55pt;width:315pt;height:23.25pt;z-index:48;mso-width-relative:margin;mso-height-relative:margin">
            <v:textbox>
              <w:txbxContent>
                <w:p w:rsidR="00883C34" w:rsidRPr="002C3623" w:rsidRDefault="00883C34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95224" type="#_x0000_t202" style="position:absolute;margin-left:-11.3pt;margin-top:247.55pt;width:266.2pt;height:73.9pt;z-index:33" fillcolor="silver" strokeweight="2.25pt">
            <v:fill color2="#f8f8f8" rotate="t" focus="100%" type="gradient"/>
            <v:textbox style="mso-next-textbox:#_x0000_s495224" inset="1.44pt,1.44pt,1.44pt,1.44pt">
              <w:txbxContent>
                <w:p w:rsidR="004571DC" w:rsidRPr="00D768D2" w:rsidRDefault="00E23687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4571DC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4571DC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4571DC" w:rsidRPr="00D768D2" w:rsidRDefault="004571DC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4571DC" w:rsidRPr="00302AB2" w:rsidRDefault="004571DC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4571DC" w:rsidRPr="00302AB2" w:rsidRDefault="004571DC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4571DC" w:rsidRPr="00AB0FAB" w:rsidRDefault="004571DC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4571DC" w:rsidRDefault="004571DC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Dec 15:  Operating: $ and Bldg:  $</w:t>
                  </w:r>
                </w:p>
                <w:p w:rsidR="004571DC" w:rsidRDefault="004571DC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Default="004571DC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Default="004571DC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Default="004571DC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Pr="00122EED" w:rsidRDefault="004571DC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Pr="00A063EC" w:rsidRDefault="004571DC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Pr="00A063EC" w:rsidRDefault="004571DC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4571DC" w:rsidRPr="00A063EC" w:rsidRDefault="004571DC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91.45pt;margin-top:254.65pt;width:53.4pt;height:33.55pt;z-index:15">
            <v:imagedata r:id="rId18" o:title="MC900104838[1]"/>
          </v:shape>
        </w:pict>
      </w:r>
      <w:r>
        <w:rPr>
          <w:noProof/>
        </w:rPr>
        <w:pict>
          <v:shape id="_x0000_s440540" type="#_x0000_t75" style="position:absolute;margin-left:302.9pt;margin-top:248.7pt;width:40.45pt;height:32.2pt;z-index:14">
            <v:imagedata r:id="rId19" o:title="MC900105220[1]"/>
          </v:shape>
        </w:pict>
      </w:r>
      <w:r>
        <w:rPr>
          <w:noProof/>
        </w:rPr>
        <w:pict>
          <v:shape id="_x0000_s494936" type="#_x0000_t202" style="position:absolute;margin-left:118.95pt;margin-top:328.2pt;width:315pt;height:23.25pt;z-index:25;mso-width-relative:margin;mso-height-relative:margin">
            <v:textbox>
              <w:txbxContent>
                <w:p w:rsidR="00091632" w:rsidRPr="002C3623" w:rsidRDefault="00091632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73A7" w:rsidRDefault="007F73A7" w:rsidP="00557E45">
      <w:r>
        <w:separator/>
      </w:r>
    </w:p>
  </w:endnote>
  <w:endnote w:type="continuationSeparator" w:id="0">
    <w:p w:rsidR="007F73A7" w:rsidRDefault="007F73A7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73A7" w:rsidRDefault="007F73A7" w:rsidP="00557E45">
      <w:r>
        <w:separator/>
      </w:r>
    </w:p>
  </w:footnote>
  <w:footnote w:type="continuationSeparator" w:id="0">
    <w:p w:rsidR="007F73A7" w:rsidRDefault="007F73A7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E3"/>
    <w:rsid w:val="001B1C2C"/>
    <w:rsid w:val="001B1C95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AD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5FA"/>
    <w:rsid w:val="009776A9"/>
    <w:rsid w:val="009777D1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869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image" Target="media/image12.wmf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gif"/><Relationship Id="rId12" Type="http://schemas.openxmlformats.org/officeDocument/2006/relationships/image" Target="media/image6.wmf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gi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wmf"/><Relationship Id="rId10" Type="http://schemas.openxmlformats.org/officeDocument/2006/relationships/image" Target="media/image4.jpeg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2013-12-20T00:28:00Z</cp:lastPrinted>
  <dcterms:created xsi:type="dcterms:W3CDTF">2013-12-22T14:50:00Z</dcterms:created>
  <dcterms:modified xsi:type="dcterms:W3CDTF">2013-12-22T14:50:00Z</dcterms:modified>
</cp:coreProperties>
</file>