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BD499F">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95163" type="#_x0000_t75" alt="" style="position:absolute;margin-left:403.85pt;margin-top:-10.75pt;width:37.9pt;height:45.25pt;z-index:251678208">
            <v:imagedata r:id="rId7" o:title="Advent+3rd+Sunday"/>
          </v:shape>
        </w:pict>
      </w:r>
      <w:r>
        <w:rPr>
          <w:noProof/>
        </w:rPr>
        <w:pict>
          <v:shape id="_x0000_s495162" type="#_x0000_t75" alt="" style="position:absolute;margin-left:106.1pt;margin-top:-10.75pt;width:37.9pt;height:45.25pt;z-index:251677184">
            <v:imagedata r:id="rId7" o:title="Advent+3rd+Sunday"/>
          </v:shape>
        </w:pict>
      </w:r>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1pt;z-index:251635200" strokeweight="4.5pt">
            <v:fill opacity="0" color2="#a5a5a5" o:opacity2="55050f" rotate="t" focusposition=".5,.5" focussize="" focus="100%" type="gradientRadial"/>
            <v:textbox style="mso-next-textbox:#_x0000_s1028" inset=",0,,0">
              <w:txbxContent>
                <w:p w:rsidR="0094701D" w:rsidRPr="006E3BD4" w:rsidRDefault="00E618A4"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Third</w:t>
                  </w:r>
                  <w:r w:rsidR="003C5B7D">
                    <w:rPr>
                      <w:rFonts w:ascii="Matura MT Script Capitals" w:hAnsi="Matura MT Script Capitals" w:cs="Castellar"/>
                      <w:bCs/>
                      <w:color w:val="000000"/>
                      <w:kern w:val="32"/>
                      <w:sz w:val="36"/>
                      <w:szCs w:val="36"/>
                    </w:rPr>
                    <w:t xml:space="preserve"> Sunday of Advent</w:t>
                  </w:r>
                </w:p>
                <w:p w:rsidR="008635F7" w:rsidRPr="006E3BD4" w:rsidRDefault="003C5B7D"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December </w:t>
                  </w:r>
                  <w:r w:rsidR="00E618A4">
                    <w:rPr>
                      <w:rFonts w:ascii="Matura MT Script Capitals" w:hAnsi="Matura MT Script Capitals" w:cs="Castellar"/>
                      <w:bCs/>
                      <w:color w:val="000000"/>
                      <w:kern w:val="32"/>
                      <w:sz w:val="36"/>
                      <w:szCs w:val="36"/>
                    </w:rPr>
                    <w:t>15</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7169E9" w:rsidRDefault="007169E9"/>
    <w:p w:rsidR="00A34A40" w:rsidRDefault="00BD499F">
      <w:r w:rsidRPr="00BD499F">
        <w:rPr>
          <w:noProof/>
          <w:sz w:val="8"/>
          <w:szCs w:val="8"/>
          <w:lang w:val="es-MX" w:eastAsia="zh-TW"/>
        </w:rPr>
        <w:pict>
          <v:shape id="_x0000_s356225" type="#_x0000_t202" style="position:absolute;margin-left:44.95pt;margin-top:11.4pt;width:179.7pt;height:20.25pt;z-index:25164236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36383D" w:rsidRDefault="00BD499F">
      <w:r>
        <w:rPr>
          <w:noProof/>
          <w:lang w:eastAsia="zh-TW"/>
        </w:rPr>
        <w:pict>
          <v:shape id="_x0000_s495089" type="#_x0000_t202" style="position:absolute;margin-left:284.75pt;margin-top:4pt;width:262.6pt;height:55.45pt;z-index:251664896;mso-width-relative:margin;mso-height-relative:margin">
            <v:textbox>
              <w:txbxContent>
                <w:p w:rsidR="005563CB" w:rsidRDefault="00A92C19" w:rsidP="00A92C19">
                  <w:pPr>
                    <w:jc w:val="center"/>
                    <w:rPr>
                      <w:rFonts w:ascii="Berlin Sans FB" w:hAnsi="Berlin Sans FB"/>
                    </w:rPr>
                  </w:pPr>
                  <w:r w:rsidRPr="00A92C19">
                    <w:rPr>
                      <w:rFonts w:ascii="Berlin Sans FB" w:hAnsi="Berlin Sans FB"/>
                    </w:rPr>
                    <w:t xml:space="preserve">The office will be closed in observance of </w:t>
                  </w:r>
                  <w:r w:rsidR="005563CB">
                    <w:rPr>
                      <w:rFonts w:ascii="Berlin Sans FB" w:hAnsi="Berlin Sans FB"/>
                    </w:rPr>
                    <w:t>C</w:t>
                  </w:r>
                  <w:r w:rsidRPr="00A92C19">
                    <w:rPr>
                      <w:rFonts w:ascii="Berlin Sans FB" w:hAnsi="Berlin Sans FB"/>
                    </w:rPr>
                    <w:t xml:space="preserve">hristmas and New Years </w:t>
                  </w:r>
                </w:p>
                <w:p w:rsidR="00A92C19" w:rsidRPr="00A92C19" w:rsidRDefault="00A92C19" w:rsidP="00A92C19">
                  <w:pPr>
                    <w:jc w:val="center"/>
                    <w:rPr>
                      <w:rFonts w:ascii="Berlin Sans FB" w:hAnsi="Berlin Sans FB"/>
                    </w:rPr>
                  </w:pPr>
                  <w:r w:rsidRPr="00A92C19">
                    <w:rPr>
                      <w:rFonts w:ascii="Berlin Sans FB" w:hAnsi="Berlin Sans FB"/>
                    </w:rPr>
                    <w:t>Mon</w:t>
                  </w:r>
                  <w:r>
                    <w:rPr>
                      <w:rFonts w:ascii="Berlin Sans FB" w:hAnsi="Berlin Sans FB"/>
                    </w:rPr>
                    <w:t xml:space="preserve">, Dec 23 </w:t>
                  </w:r>
                  <w:r w:rsidR="005563CB">
                    <w:rPr>
                      <w:rFonts w:ascii="Berlin Sans FB" w:hAnsi="Berlin Sans FB"/>
                    </w:rPr>
                    <w:t>through</w:t>
                  </w:r>
                  <w:r>
                    <w:rPr>
                      <w:rFonts w:ascii="Berlin Sans FB" w:hAnsi="Berlin Sans FB"/>
                    </w:rPr>
                    <w:t xml:space="preserve"> Wed, Jan 1</w:t>
                  </w:r>
                  <w:r w:rsidRPr="00A92C19">
                    <w:rPr>
                      <w:rFonts w:ascii="Berlin Sans FB" w:hAnsi="Berlin Sans FB"/>
                    </w:rPr>
                    <w:t>!</w:t>
                  </w:r>
                </w:p>
              </w:txbxContent>
            </v:textbox>
          </v:shape>
        </w:pict>
      </w:r>
    </w:p>
    <w:p w:rsidR="00803685" w:rsidRDefault="00803685">
      <w:pPr>
        <w:rPr>
          <w:sz w:val="16"/>
          <w:szCs w:val="16"/>
        </w:rPr>
      </w:pPr>
    </w:p>
    <w:tbl>
      <w:tblPr>
        <w:tblW w:w="6030" w:type="dxa"/>
        <w:tblInd w:w="-252" w:type="dxa"/>
        <w:tblLayout w:type="fixed"/>
        <w:tblLook w:val="04A0"/>
      </w:tblPr>
      <w:tblGrid>
        <w:gridCol w:w="713"/>
        <w:gridCol w:w="802"/>
        <w:gridCol w:w="1132"/>
        <w:gridCol w:w="3032"/>
        <w:gridCol w:w="351"/>
      </w:tblGrid>
      <w:tr w:rsidR="00BB2BB6" w:rsidRPr="00E618A4"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B2BB6" w:rsidRPr="00775CD5" w:rsidRDefault="00BB2BB6"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B2BB6" w:rsidRPr="00775CD5" w:rsidRDefault="00BB2BB6" w:rsidP="00E618A4">
            <w:pPr>
              <w:rPr>
                <w:rFonts w:ascii="Calibri" w:eastAsia="Times New Roman" w:hAnsi="Calibri"/>
                <w:color w:val="000000"/>
                <w:sz w:val="20"/>
                <w:szCs w:val="20"/>
              </w:rPr>
            </w:pPr>
            <w:r>
              <w:rPr>
                <w:rFonts w:ascii="Calibri" w:eastAsia="Times New Roman" w:hAnsi="Calibri"/>
                <w:color w:val="000000"/>
                <w:sz w:val="20"/>
                <w:szCs w:val="20"/>
              </w:rPr>
              <w:t>Dec 14</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B2BB6" w:rsidRPr="00CA58F6" w:rsidRDefault="00BB2BB6"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3C5B7D" w:rsidRDefault="00BB2BB6" w:rsidP="00B23EB7">
            <w:pPr>
              <w:rPr>
                <w:rFonts w:ascii="Calibri" w:eastAsia="Times New Roman" w:hAnsi="Calibri"/>
                <w:color w:val="000000"/>
                <w:sz w:val="20"/>
                <w:szCs w:val="20"/>
                <w:lang w:val="es-MX"/>
              </w:rPr>
            </w:pPr>
            <w:r>
              <w:rPr>
                <w:rFonts w:ascii="Calibri" w:eastAsia="Times New Roman" w:hAnsi="Calibri"/>
                <w:color w:val="000000"/>
                <w:sz w:val="20"/>
                <w:szCs w:val="20"/>
                <w:lang w:val="es-MX"/>
              </w:rPr>
              <w:t xml:space="preserve">(+)Don </w:t>
            </w:r>
            <w:proofErr w:type="spellStart"/>
            <w:r>
              <w:rPr>
                <w:rFonts w:ascii="Calibri" w:eastAsia="Times New Roman" w:hAnsi="Calibri"/>
                <w:color w:val="000000"/>
                <w:sz w:val="20"/>
                <w:szCs w:val="20"/>
                <w:lang w:val="es-MX"/>
              </w:rPr>
              <w:t>Trostle</w:t>
            </w:r>
            <w:proofErr w:type="spellEnd"/>
            <w:r>
              <w:rPr>
                <w:rFonts w:ascii="Calibri" w:eastAsia="Times New Roman" w:hAnsi="Calibri"/>
                <w:color w:val="000000"/>
                <w:sz w:val="20"/>
                <w:szCs w:val="20"/>
                <w:lang w:val="es-MX"/>
              </w:rPr>
              <w:t>/</w:t>
            </w:r>
            <w:proofErr w:type="spellStart"/>
            <w:r>
              <w:rPr>
                <w:rFonts w:ascii="Calibri" w:eastAsia="Times New Roman" w:hAnsi="Calibri"/>
                <w:color w:val="000000"/>
                <w:sz w:val="20"/>
                <w:szCs w:val="20"/>
                <w:lang w:val="es-MX"/>
              </w:rPr>
              <w:t>Jake</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Seratte</w:t>
            </w:r>
            <w:proofErr w:type="spellEnd"/>
          </w:p>
        </w:tc>
      </w:tr>
      <w:tr w:rsidR="00BB2BB6"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B2BB6" w:rsidRPr="00017EB0" w:rsidRDefault="00BB2BB6" w:rsidP="007B227F">
            <w:pPr>
              <w:rPr>
                <w:rFonts w:ascii="Calibri" w:eastAsia="Times New Roman" w:hAnsi="Calibri"/>
                <w:color w:val="000000"/>
                <w:sz w:val="20"/>
                <w:szCs w:val="20"/>
                <w:lang w:val="es-MX"/>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B2BB6" w:rsidRPr="00017EB0" w:rsidRDefault="00BB2BB6" w:rsidP="00446F49">
            <w:pPr>
              <w:rPr>
                <w:rFonts w:ascii="Calibri" w:eastAsia="Times New Roman" w:hAnsi="Calibri"/>
                <w:color w:val="000000"/>
                <w:sz w:val="20"/>
                <w:szCs w:val="20"/>
                <w:lang w:val="es-MX"/>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B2BB6" w:rsidRPr="00CA58F6" w:rsidRDefault="00BB2BB6"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E328D1" w:rsidRDefault="00BB2BB6" w:rsidP="006438EF">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BB2BB6" w:rsidRPr="007F3686" w:rsidRDefault="00BB2BB6">
            <w:pPr>
              <w:rPr>
                <w:i/>
              </w:rPr>
            </w:pPr>
          </w:p>
        </w:tc>
      </w:tr>
      <w:tr w:rsidR="00BB2BB6"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B2BB6" w:rsidRPr="00775CD5" w:rsidRDefault="00BB2BB6"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B2BB6" w:rsidRPr="00775CD5" w:rsidRDefault="00BB2BB6" w:rsidP="00E618A4">
            <w:pPr>
              <w:rPr>
                <w:rFonts w:ascii="Calibri" w:eastAsia="Times New Roman" w:hAnsi="Calibri"/>
                <w:color w:val="000000"/>
                <w:sz w:val="20"/>
                <w:szCs w:val="20"/>
              </w:rPr>
            </w:pPr>
            <w:r>
              <w:rPr>
                <w:rFonts w:ascii="Calibri" w:eastAsia="Times New Roman" w:hAnsi="Calibri"/>
                <w:color w:val="000000"/>
                <w:sz w:val="20"/>
                <w:szCs w:val="20"/>
              </w:rPr>
              <w:t>Dec 15</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CA58F6" w:rsidRDefault="00BB2BB6"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E328D1" w:rsidRDefault="00BD499F" w:rsidP="00B23EB7">
            <w:pPr>
              <w:rPr>
                <w:rFonts w:ascii="Calibri" w:eastAsia="Times New Roman" w:hAnsi="Calibri"/>
                <w:color w:val="000000"/>
                <w:sz w:val="20"/>
                <w:szCs w:val="20"/>
              </w:rPr>
            </w:pPr>
            <w:r w:rsidRPr="00BD499F">
              <w:rPr>
                <w:rFonts w:ascii="Arial" w:hAnsi="Arial" w:cs="Arial"/>
                <w:noProof/>
                <w:sz w:val="20"/>
                <w:szCs w:val="20"/>
                <w:lang w:eastAsia="zh-TW"/>
              </w:rPr>
              <w:pict>
                <v:shape id="_x0000_s494751" type="#_x0000_t202" style="position:absolute;margin-left:165pt;margin-top:8.95pt;width:262pt;height:130.55pt;z-index:251658752;mso-position-horizontal-relative:text;mso-position-vertical-relative:text;mso-width-relative:margin;mso-height-relative:margin">
                  <v:textbox style="mso-next-textbox:#_x0000_s494751">
                    <w:txbxContent>
                      <w:p w:rsidR="0054601B" w:rsidRPr="00F57EBA" w:rsidRDefault="0005252F" w:rsidP="0005252F">
                        <w:pPr>
                          <w:jc w:val="center"/>
                          <w:rPr>
                            <w:rFonts w:ascii="Berlin Sans FB" w:hAnsi="Berlin Sans FB"/>
                            <w:sz w:val="28"/>
                            <w:szCs w:val="28"/>
                          </w:rPr>
                        </w:pPr>
                        <w:r w:rsidRPr="00F57EBA">
                          <w:rPr>
                            <w:rFonts w:ascii="Berlin Sans FB" w:hAnsi="Berlin Sans FB"/>
                            <w:sz w:val="28"/>
                            <w:szCs w:val="28"/>
                          </w:rPr>
                          <w:t>Christmas Mass Schedule:</w:t>
                        </w:r>
                      </w:p>
                      <w:p w:rsidR="0005252F" w:rsidRPr="00D653F6" w:rsidRDefault="004B1972" w:rsidP="0005252F">
                        <w:pPr>
                          <w:jc w:val="center"/>
                          <w:rPr>
                            <w:rFonts w:ascii="Berlin Sans FB" w:hAnsi="Berlin Sans FB"/>
                            <w:u w:val="single"/>
                          </w:rPr>
                        </w:pPr>
                        <w:r w:rsidRPr="00D653F6">
                          <w:rPr>
                            <w:rFonts w:ascii="Berlin Sans FB" w:hAnsi="Berlin Sans FB"/>
                            <w:u w:val="single"/>
                          </w:rPr>
                          <w:t xml:space="preserve">Christmas Eve, </w:t>
                        </w:r>
                        <w:r w:rsidR="0005252F" w:rsidRPr="00D653F6">
                          <w:rPr>
                            <w:rFonts w:ascii="Berlin Sans FB" w:hAnsi="Berlin Sans FB"/>
                            <w:u w:val="single"/>
                          </w:rPr>
                          <w:t>Tuesday, Dec</w:t>
                        </w:r>
                        <w:r w:rsidRPr="00D653F6">
                          <w:rPr>
                            <w:rFonts w:ascii="Berlin Sans FB" w:hAnsi="Berlin Sans FB"/>
                            <w:u w:val="single"/>
                          </w:rPr>
                          <w:t>ember</w:t>
                        </w:r>
                        <w:r w:rsidR="0005252F" w:rsidRPr="00D653F6">
                          <w:rPr>
                            <w:rFonts w:ascii="Berlin Sans FB" w:hAnsi="Berlin Sans FB"/>
                            <w:u w:val="single"/>
                          </w:rPr>
                          <w:t xml:space="preserve"> 2</w:t>
                        </w:r>
                        <w:r w:rsidR="00344B20" w:rsidRPr="00D653F6">
                          <w:rPr>
                            <w:rFonts w:ascii="Berlin Sans FB" w:hAnsi="Berlin Sans FB"/>
                            <w:u w:val="single"/>
                          </w:rPr>
                          <w:t>4</w:t>
                        </w:r>
                        <w:r w:rsidRPr="00D653F6">
                          <w:rPr>
                            <w:rFonts w:ascii="Berlin Sans FB" w:hAnsi="Berlin Sans FB"/>
                            <w:u w:val="single"/>
                          </w:rPr>
                          <w:t>,</w:t>
                        </w:r>
                      </w:p>
                      <w:p w:rsidR="0005252F" w:rsidRPr="00D653F6" w:rsidRDefault="0005252F" w:rsidP="0005252F">
                        <w:pPr>
                          <w:jc w:val="center"/>
                        </w:pPr>
                        <w:r w:rsidRPr="00D653F6">
                          <w:t>4 pm Marlow</w:t>
                        </w:r>
                      </w:p>
                      <w:p w:rsidR="0005252F" w:rsidRPr="00D653F6" w:rsidRDefault="009F66DA" w:rsidP="0005252F">
                        <w:pPr>
                          <w:jc w:val="center"/>
                        </w:pPr>
                        <w:r w:rsidRPr="00D653F6">
                          <w:t>4 pm Walters</w:t>
                        </w:r>
                      </w:p>
                      <w:p w:rsidR="0005252F" w:rsidRPr="00D653F6" w:rsidRDefault="009F66DA" w:rsidP="0005252F">
                        <w:pPr>
                          <w:jc w:val="center"/>
                        </w:pPr>
                        <w:r w:rsidRPr="00D653F6">
                          <w:t>6 pm Duncan</w:t>
                        </w:r>
                      </w:p>
                      <w:p w:rsidR="0005252F" w:rsidRPr="00D653F6" w:rsidRDefault="0005252F" w:rsidP="0005252F">
                        <w:pPr>
                          <w:jc w:val="center"/>
                        </w:pPr>
                        <w:r w:rsidRPr="00D653F6">
                          <w:t>12 Midnight Duncan</w:t>
                        </w:r>
                      </w:p>
                      <w:p w:rsidR="0005252F" w:rsidRPr="00D653F6" w:rsidRDefault="004B1972" w:rsidP="0005252F">
                        <w:pPr>
                          <w:jc w:val="center"/>
                          <w:rPr>
                            <w:rFonts w:ascii="Berlin Sans FB" w:hAnsi="Berlin Sans FB"/>
                            <w:u w:val="single"/>
                          </w:rPr>
                        </w:pPr>
                        <w:r w:rsidRPr="00D653F6">
                          <w:rPr>
                            <w:rFonts w:ascii="Berlin Sans FB" w:hAnsi="Berlin Sans FB"/>
                            <w:u w:val="single"/>
                          </w:rPr>
                          <w:t xml:space="preserve">Christmas Day, </w:t>
                        </w:r>
                        <w:r w:rsidR="00344B20" w:rsidRPr="00D653F6">
                          <w:rPr>
                            <w:rFonts w:ascii="Berlin Sans FB" w:hAnsi="Berlin Sans FB"/>
                            <w:u w:val="single"/>
                          </w:rPr>
                          <w:t>Wednesday, Dec</w:t>
                        </w:r>
                        <w:r w:rsidRPr="00D653F6">
                          <w:rPr>
                            <w:rFonts w:ascii="Berlin Sans FB" w:hAnsi="Berlin Sans FB"/>
                            <w:u w:val="single"/>
                          </w:rPr>
                          <w:t>ember</w:t>
                        </w:r>
                        <w:r w:rsidR="00344B20" w:rsidRPr="00D653F6">
                          <w:rPr>
                            <w:rFonts w:ascii="Berlin Sans FB" w:hAnsi="Berlin Sans FB"/>
                            <w:u w:val="single"/>
                          </w:rPr>
                          <w:t xml:space="preserve"> 25</w:t>
                        </w:r>
                      </w:p>
                      <w:p w:rsidR="0005252F" w:rsidRPr="00D653F6" w:rsidRDefault="0005252F" w:rsidP="0005252F">
                        <w:pPr>
                          <w:jc w:val="center"/>
                        </w:pPr>
                        <w:r w:rsidRPr="00D653F6">
                          <w:t>10 am Duncan</w:t>
                        </w:r>
                      </w:p>
                      <w:p w:rsidR="0005252F" w:rsidRPr="00D653F6" w:rsidRDefault="0005252F" w:rsidP="0005252F">
                        <w:pPr>
                          <w:jc w:val="center"/>
                        </w:pPr>
                        <w:r w:rsidRPr="00D653F6">
                          <w:t>10 am Ryan</w:t>
                        </w:r>
                      </w:p>
                    </w:txbxContent>
                  </v:textbox>
                </v:shape>
              </w:pict>
            </w:r>
            <w:r w:rsidR="00BB2BB6">
              <w:rPr>
                <w:rFonts w:ascii="Calibri" w:eastAsia="Times New Roman" w:hAnsi="Calibri"/>
                <w:color w:val="000000"/>
                <w:sz w:val="20"/>
                <w:szCs w:val="20"/>
              </w:rPr>
              <w:t xml:space="preserve">(+)Fr. Joseph's Father </w:t>
            </w:r>
          </w:p>
        </w:tc>
      </w:tr>
      <w:tr w:rsidR="00BB2BB6" w:rsidRPr="007F3686" w:rsidTr="00223239">
        <w:trPr>
          <w:gridAfter w:val="1"/>
          <w:wAfter w:w="351" w:type="dxa"/>
          <w:trHeight w:val="305"/>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B2BB6" w:rsidRPr="00775CD5" w:rsidRDefault="00BB2BB6"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B2BB6" w:rsidRPr="00775CD5" w:rsidRDefault="00BB2BB6"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CA58F6" w:rsidRDefault="00BB2BB6"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4A0919" w:rsidRDefault="00BB2BB6" w:rsidP="00B23EB7">
            <w:pPr>
              <w:rPr>
                <w:rFonts w:ascii="Calibri" w:eastAsia="Times New Roman" w:hAnsi="Calibri"/>
                <w:color w:val="000000"/>
                <w:sz w:val="20"/>
                <w:szCs w:val="20"/>
              </w:rPr>
            </w:pPr>
            <w:r>
              <w:rPr>
                <w:rFonts w:ascii="Calibri" w:eastAsia="Times New Roman" w:hAnsi="Calibri"/>
                <w:color w:val="000000"/>
                <w:sz w:val="20"/>
                <w:szCs w:val="20"/>
              </w:rPr>
              <w:t xml:space="preserve">(+)Gloria </w:t>
            </w:r>
            <w:proofErr w:type="spellStart"/>
            <w:r>
              <w:rPr>
                <w:rFonts w:ascii="Calibri" w:eastAsia="Times New Roman" w:hAnsi="Calibri"/>
                <w:color w:val="000000"/>
                <w:sz w:val="20"/>
                <w:szCs w:val="20"/>
              </w:rPr>
              <w:t>Roys</w:t>
            </w:r>
            <w:proofErr w:type="spellEnd"/>
          </w:p>
        </w:tc>
      </w:tr>
      <w:tr w:rsidR="00BB2BB6"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B2BB6" w:rsidRPr="00775CD5" w:rsidRDefault="00BB2BB6"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B2BB6" w:rsidRPr="00775CD5" w:rsidRDefault="00BB2BB6"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CA58F6" w:rsidRDefault="00BB2BB6"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 xml:space="preserve">2:00p </w:t>
            </w:r>
            <w:r w:rsidR="00CB6402">
              <w:rPr>
                <w:rFonts w:ascii="Calibri" w:eastAsia="Times New Roman" w:hAnsi="Calibri"/>
                <w:b/>
                <w:color w:val="000000"/>
                <w:sz w:val="20"/>
                <w:szCs w:val="20"/>
              </w:rPr>
              <w:t>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E328D1" w:rsidRDefault="00BB2BB6" w:rsidP="00B23EB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Ann &amp; Shirley Jean</w:t>
            </w:r>
          </w:p>
        </w:tc>
      </w:tr>
      <w:tr w:rsidR="00BB2BB6"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B2BB6" w:rsidRPr="00775CD5" w:rsidRDefault="00BB2BB6"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B2BB6" w:rsidRPr="00775CD5" w:rsidRDefault="00BB2BB6"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CA58F6" w:rsidRDefault="00CB6402" w:rsidP="00BA5E4B">
            <w:pPr>
              <w:rPr>
                <w:rFonts w:ascii="Calibri" w:eastAsia="Times New Roman" w:hAnsi="Calibri"/>
                <w:b/>
                <w:color w:val="000000"/>
                <w:sz w:val="20"/>
                <w:szCs w:val="20"/>
              </w:rPr>
            </w:pPr>
            <w:r>
              <w:rPr>
                <w:rFonts w:ascii="Calibri" w:eastAsia="Times New Roman" w:hAnsi="Calibri"/>
                <w:b/>
                <w:color w:val="000000"/>
                <w:sz w:val="20"/>
                <w:szCs w:val="20"/>
              </w:rPr>
              <w:t>5</w:t>
            </w:r>
            <w:r w:rsidR="00BB2BB6"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E328D1" w:rsidRDefault="00BB2BB6" w:rsidP="00B23EB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Sarah &amp; Mary</w:t>
            </w:r>
          </w:p>
        </w:tc>
        <w:tc>
          <w:tcPr>
            <w:tcW w:w="351" w:type="dxa"/>
          </w:tcPr>
          <w:p w:rsidR="00BB2BB6" w:rsidRPr="007F3686" w:rsidRDefault="00BD499F">
            <w:pPr>
              <w:rPr>
                <w:i/>
              </w:rPr>
            </w:pPr>
            <w:r>
              <w:rPr>
                <w:i/>
                <w:noProof/>
              </w:rPr>
              <w:pict>
                <v:shape id="_x0000_s495137" type="#_x0000_t202" style="position:absolute;margin-left:312.9pt;margin-top:148.5pt;width:263.1pt;height:105.3pt;z-index:251666944;mso-position-horizontal-relative:text;mso-position-vertical-relative:text;mso-width-relative:margin;mso-height-relative:margin">
                  <v:textbox style="mso-next-textbox:#_x0000_s495137">
                    <w:txbxContent>
                      <w:p w:rsidR="00BB2BB6" w:rsidRPr="003D0B5B" w:rsidRDefault="00BB2BB6"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95136" type="#_x0000_t202" style="position:absolute;margin-left:325pt;margin-top:177.45pt;width:263.1pt;height:105.3pt;z-index:251665920;mso-position-horizontal-relative:text;mso-position-vertical-relative:text;mso-width-relative:margin;mso-height-relative:margin">
                  <v:textbox style="mso-next-textbox:#_x0000_s495136">
                    <w:txbxContent>
                      <w:p w:rsidR="00BB2BB6" w:rsidRPr="003D0B5B" w:rsidRDefault="00BB2BB6"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BB2BB6"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B2BB6" w:rsidRPr="00775CD5" w:rsidRDefault="00BB2BB6"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BB2BB6" w:rsidRPr="00775CD5" w:rsidRDefault="00BB2BB6" w:rsidP="00E618A4">
            <w:pPr>
              <w:rPr>
                <w:rFonts w:ascii="Calibri" w:eastAsia="Times New Roman" w:hAnsi="Calibri"/>
                <w:color w:val="000000"/>
                <w:sz w:val="20"/>
                <w:szCs w:val="20"/>
              </w:rPr>
            </w:pPr>
            <w:r>
              <w:rPr>
                <w:rFonts w:ascii="Calibri" w:eastAsia="Times New Roman" w:hAnsi="Calibri"/>
                <w:color w:val="000000"/>
                <w:sz w:val="20"/>
                <w:szCs w:val="20"/>
              </w:rPr>
              <w:t>Dec 16</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CA58F6" w:rsidRDefault="00BB2BB6"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E328D1" w:rsidRDefault="00BB2BB6" w:rsidP="0054182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LaVergne</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Winnett</w:t>
            </w:r>
            <w:proofErr w:type="spellEnd"/>
          </w:p>
        </w:tc>
      </w:tr>
      <w:tr w:rsidR="00BB2BB6" w:rsidRPr="007F3686" w:rsidTr="00392A6D">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B2BB6" w:rsidRPr="00775CD5" w:rsidRDefault="00BB2BB6"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B2BB6" w:rsidRPr="00F82117" w:rsidRDefault="00BB2BB6" w:rsidP="00E618A4">
            <w:pPr>
              <w:rPr>
                <w:rFonts w:ascii="Calibri" w:eastAsia="Times New Roman" w:hAnsi="Calibri"/>
                <w:color w:val="000000"/>
                <w:sz w:val="20"/>
                <w:szCs w:val="20"/>
              </w:rPr>
            </w:pPr>
            <w:r>
              <w:rPr>
                <w:rFonts w:ascii="Calibri" w:eastAsia="Times New Roman" w:hAnsi="Calibri"/>
                <w:color w:val="000000"/>
                <w:sz w:val="20"/>
                <w:szCs w:val="20"/>
              </w:rPr>
              <w:t>Dec 17</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F82117" w:rsidRDefault="00BB2BB6"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54601B" w:rsidRDefault="00BB2BB6" w:rsidP="00EF19AD">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Jim Martin Boswell</w:t>
            </w:r>
          </w:p>
        </w:tc>
      </w:tr>
      <w:tr w:rsidR="00BB2BB6" w:rsidRPr="007F3686" w:rsidTr="00392A6D">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B2BB6" w:rsidRPr="00775CD5" w:rsidRDefault="00BB2BB6" w:rsidP="007B227F">
            <w:pPr>
              <w:rPr>
                <w:rFonts w:ascii="Calibri" w:eastAsia="Times New Roman" w:hAnsi="Calibri"/>
                <w:color w:val="000000"/>
                <w:sz w:val="20"/>
                <w:szCs w:val="20"/>
              </w:rPr>
            </w:pPr>
            <w:r>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B2BB6" w:rsidRDefault="00BB2BB6" w:rsidP="00E618A4">
            <w:pPr>
              <w:rPr>
                <w:rFonts w:ascii="Calibri" w:eastAsia="Times New Roman" w:hAnsi="Calibri"/>
                <w:color w:val="000000"/>
                <w:sz w:val="20"/>
                <w:szCs w:val="20"/>
              </w:rPr>
            </w:pPr>
            <w:r>
              <w:rPr>
                <w:rFonts w:ascii="Calibri" w:eastAsia="Times New Roman" w:hAnsi="Calibri"/>
                <w:color w:val="000000"/>
                <w:sz w:val="20"/>
                <w:szCs w:val="20"/>
              </w:rPr>
              <w:t>Dec 18</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035347" w:rsidRDefault="00BB2BB6" w:rsidP="003C0070">
            <w:pPr>
              <w:rPr>
                <w:rFonts w:ascii="Calibri" w:eastAsia="Times New Roman" w:hAnsi="Calibri"/>
                <w:b/>
                <w:color w:val="000000"/>
                <w:sz w:val="20"/>
                <w:szCs w:val="20"/>
              </w:rPr>
            </w:pPr>
            <w:r w:rsidRPr="0003534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035347" w:rsidRDefault="00BB2BB6" w:rsidP="003C0070">
            <w:pPr>
              <w:rPr>
                <w:rFonts w:ascii="Calibri" w:eastAsia="Times New Roman" w:hAnsi="Calibri"/>
                <w:color w:val="000000"/>
                <w:sz w:val="20"/>
                <w:szCs w:val="20"/>
              </w:rPr>
            </w:pPr>
            <w:r>
              <w:rPr>
                <w:rFonts w:ascii="Calibri" w:eastAsia="Times New Roman" w:hAnsi="Calibri"/>
                <w:color w:val="000000"/>
                <w:sz w:val="20"/>
                <w:szCs w:val="20"/>
              </w:rPr>
              <w:t xml:space="preserve">(+)Virginia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c>
          <w:tcPr>
            <w:tcW w:w="351" w:type="dxa"/>
          </w:tcPr>
          <w:p w:rsidR="00BB2BB6" w:rsidRDefault="00BB2BB6">
            <w:pPr>
              <w:rPr>
                <w:noProof/>
                <w:lang w:eastAsia="zh-TW"/>
              </w:rPr>
            </w:pPr>
          </w:p>
        </w:tc>
      </w:tr>
      <w:tr w:rsidR="00BB2BB6" w:rsidRPr="007F3686" w:rsidTr="009767AC">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775CD5" w:rsidRDefault="00BB2BB6"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B2BB6" w:rsidRPr="00775CD5" w:rsidRDefault="00BB2BB6" w:rsidP="00017EB0">
            <w:pPr>
              <w:rPr>
                <w:rFonts w:ascii="Calibri" w:eastAsia="Times New Roman" w:hAnsi="Calibri"/>
                <w:color w:val="000000"/>
                <w:sz w:val="20"/>
                <w:szCs w:val="20"/>
              </w:rPr>
            </w:pPr>
            <w:r>
              <w:rPr>
                <w:rFonts w:ascii="Calibri" w:eastAsia="Times New Roman" w:hAnsi="Calibri"/>
                <w:color w:val="000000"/>
                <w:sz w:val="20"/>
                <w:szCs w:val="20"/>
              </w:rPr>
              <w:t>Dec 19</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CA58F6" w:rsidRDefault="00BB2BB6" w:rsidP="0048158C">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E328D1" w:rsidRDefault="00BB2BB6" w:rsidP="00970664">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Sisneros</w:t>
            </w:r>
            <w:proofErr w:type="spellEnd"/>
            <w:r>
              <w:rPr>
                <w:rFonts w:ascii="Calibri" w:eastAsia="Times New Roman" w:hAnsi="Calibri"/>
                <w:color w:val="000000"/>
                <w:sz w:val="20"/>
                <w:szCs w:val="20"/>
              </w:rPr>
              <w:t xml:space="preserve"> Family</w:t>
            </w:r>
          </w:p>
        </w:tc>
        <w:tc>
          <w:tcPr>
            <w:tcW w:w="351" w:type="dxa"/>
          </w:tcPr>
          <w:p w:rsidR="00BB2BB6" w:rsidRPr="007F3686" w:rsidRDefault="00BD499F">
            <w:r>
              <w:rPr>
                <w:noProof/>
              </w:rPr>
              <w:pict>
                <v:shape id="_x0000_s495148" type="#_x0000_t202" style="position:absolute;margin-left:314.1pt;margin-top:357.75pt;width:261.9pt;height:173.3pt;z-index:251671040;mso-position-horizontal-relative:text;mso-position-vertical-relative:text;mso-width-relative:margin;mso-height-relative:margin" strokeweight="2.25pt">
                  <v:fill r:id="rId8" o:title="White marble" opacity="13107f" color2="#f2f2f2" rotate="t" focus="100%" type="tile"/>
                  <v:textbox style="mso-next-textbox:#_x0000_s495148" inset=".72pt,1.44pt,.72pt,1.44pt">
                    <w:txbxContent>
                      <w:p w:rsidR="00BB2BB6" w:rsidRPr="003C7B34" w:rsidRDefault="00BB2BB6" w:rsidP="007661CD">
                        <w:pPr>
                          <w:jc w:val="center"/>
                          <w:rPr>
                            <w:rFonts w:ascii="Engravers MT" w:hAnsi="Engravers MT"/>
                            <w:b/>
                            <w:lang w:val="es-MX"/>
                          </w:rPr>
                        </w:pPr>
                        <w:r w:rsidRPr="003C7B34">
                          <w:rPr>
                            <w:rFonts w:ascii="Engravers MT" w:hAnsi="Engravers MT"/>
                            <w:b/>
                            <w:lang w:val="es-MX"/>
                          </w:rPr>
                          <w:t>FIRST FRIDAY ADORATION</w:t>
                        </w:r>
                      </w:p>
                      <w:p w:rsidR="00BB2BB6" w:rsidRPr="003C7B34" w:rsidRDefault="00BB2BB6"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BB2BB6" w:rsidRPr="00E608A5" w:rsidRDefault="00BB2BB6" w:rsidP="007661CD">
                        <w:pPr>
                          <w:jc w:val="center"/>
                          <w:rPr>
                            <w:rFonts w:ascii="Arial" w:hAnsi="Arial" w:cs="Arial"/>
                            <w:sz w:val="28"/>
                            <w:szCs w:val="28"/>
                          </w:rPr>
                        </w:pPr>
                        <w:r>
                          <w:rPr>
                            <w:rFonts w:ascii="Arial" w:hAnsi="Arial" w:cs="Arial"/>
                            <w:sz w:val="28"/>
                            <w:szCs w:val="28"/>
                          </w:rPr>
                          <w:t>August 2</w:t>
                        </w:r>
                      </w:p>
                      <w:p w:rsidR="00BB2BB6" w:rsidRDefault="00BD499F" w:rsidP="007661CD">
                        <w:pPr>
                          <w:jc w:val="center"/>
                          <w:rPr>
                            <w:rFonts w:ascii="Arial" w:hAnsi="Arial" w:cs="Arial"/>
                            <w:b/>
                            <w:sz w:val="28"/>
                            <w:szCs w:val="28"/>
                          </w:rPr>
                        </w:pPr>
                        <w:r w:rsidRPr="00BD499F">
                          <w:rPr>
                            <w:rFonts w:ascii="Arial" w:hAnsi="Arial" w:cs="Arial"/>
                            <w:b/>
                            <w:sz w:val="28"/>
                            <w:szCs w:val="28"/>
                          </w:rPr>
                          <w:pict>
                            <v:shape id="_x0000_i1026" type="#_x0000_t75" style="width:55.5pt;height:64.5pt">
                              <v:imagedata r:id="rId9" o:title=""/>
                            </v:shape>
                          </w:pict>
                        </w:r>
                      </w:p>
                      <w:p w:rsidR="00BB2BB6" w:rsidRPr="00FC6A18" w:rsidRDefault="00BB2BB6" w:rsidP="007661CD">
                        <w:pPr>
                          <w:jc w:val="center"/>
                          <w:rPr>
                            <w:rFonts w:ascii="Arial" w:hAnsi="Arial" w:cs="Arial"/>
                            <w:b/>
                          </w:rPr>
                        </w:pPr>
                        <w:r w:rsidRPr="00FC6A18">
                          <w:rPr>
                            <w:rFonts w:ascii="Arial" w:hAnsi="Arial" w:cs="Arial"/>
                            <w:b/>
                          </w:rPr>
                          <w:t>from 12:30 pm (after mass) - 9 pm</w:t>
                        </w:r>
                      </w:p>
                      <w:p w:rsidR="00BB2BB6" w:rsidRPr="00FC6A18" w:rsidRDefault="00BB2BB6" w:rsidP="007661CD">
                        <w:pPr>
                          <w:jc w:val="center"/>
                          <w:rPr>
                            <w:rFonts w:ascii="Arial" w:hAnsi="Arial" w:cs="Arial"/>
                            <w:sz w:val="22"/>
                            <w:szCs w:val="22"/>
                          </w:rPr>
                        </w:pPr>
                        <w:r w:rsidRPr="00FC6A18">
                          <w:rPr>
                            <w:rFonts w:ascii="Arial" w:hAnsi="Arial" w:cs="Arial"/>
                            <w:sz w:val="22"/>
                            <w:szCs w:val="22"/>
                          </w:rPr>
                          <w:t>Benediction will be from 8:45 - 9 pm</w:t>
                        </w:r>
                      </w:p>
                      <w:p w:rsidR="00BB2BB6" w:rsidRPr="00FC6A18" w:rsidRDefault="00BB2BB6" w:rsidP="00E171CF">
                        <w:pPr>
                          <w:jc w:val="center"/>
                          <w:rPr>
                            <w:rFonts w:ascii="Arial" w:hAnsi="Arial" w:cs="Arial"/>
                            <w:b/>
                            <w:lang w:val="es-MX"/>
                          </w:rPr>
                        </w:pPr>
                        <w:r w:rsidRPr="00FC6A18">
                          <w:rPr>
                            <w:rFonts w:ascii="Arial" w:hAnsi="Arial" w:cs="Arial"/>
                            <w:b/>
                            <w:lang w:val="es-MX"/>
                          </w:rPr>
                          <w:t>de 12:30 pm (después de misa) - 9 pm</w:t>
                        </w:r>
                      </w:p>
                      <w:p w:rsidR="00BB2BB6" w:rsidRPr="00FC6A18" w:rsidRDefault="00BB2BB6"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BB2BB6" w:rsidRPr="007A366A" w:rsidRDefault="00BB2BB6" w:rsidP="007661CD"/>
                    </w:txbxContent>
                  </v:textbox>
                </v:shape>
              </w:pict>
            </w:r>
            <w:r>
              <w:rPr>
                <w:noProof/>
              </w:rPr>
              <w:pict>
                <v:shape id="_x0000_s495147" type="#_x0000_t202" style="position:absolute;margin-left:317.2pt;margin-top:383.5pt;width:258.8pt;height:123pt;z-index:251670016;mso-position-horizontal-relative:text;mso-position-vertical-relative:text;mso-width-relative:margin;mso-height-relative:margin" strokeweight="2.25pt">
                  <v:fill r:id="rId8" o:title="White marble" opacity="13107f" color2="#f2f2f2" rotate="t" focus="100%" type="tile"/>
                  <v:textbox style="mso-next-textbox:#_x0000_s495147" inset=".72pt,1.44pt,.72pt,1.44pt">
                    <w:txbxContent>
                      <w:p w:rsidR="00BB2BB6" w:rsidRPr="00E608A5" w:rsidRDefault="00BB2BB6" w:rsidP="007661CD">
                        <w:pPr>
                          <w:jc w:val="center"/>
                          <w:rPr>
                            <w:rFonts w:ascii="Engravers MT" w:hAnsi="Engravers MT"/>
                            <w:b/>
                          </w:rPr>
                        </w:pPr>
                        <w:r w:rsidRPr="00E608A5">
                          <w:rPr>
                            <w:rFonts w:ascii="Engravers MT" w:hAnsi="Engravers MT"/>
                            <w:b/>
                          </w:rPr>
                          <w:t>FIRST FRIDAY ADORATION</w:t>
                        </w:r>
                      </w:p>
                      <w:p w:rsidR="00BB2BB6" w:rsidRPr="00E608A5" w:rsidRDefault="00BB2BB6" w:rsidP="007661CD">
                        <w:pPr>
                          <w:jc w:val="center"/>
                          <w:rPr>
                            <w:rFonts w:ascii="Arial" w:hAnsi="Arial" w:cs="Arial"/>
                            <w:sz w:val="28"/>
                            <w:szCs w:val="28"/>
                          </w:rPr>
                        </w:pPr>
                        <w:r>
                          <w:rPr>
                            <w:rFonts w:ascii="Arial" w:hAnsi="Arial" w:cs="Arial"/>
                            <w:sz w:val="28"/>
                            <w:szCs w:val="28"/>
                          </w:rPr>
                          <w:t>April 5</w:t>
                        </w:r>
                      </w:p>
                      <w:p w:rsidR="00BB2BB6" w:rsidRPr="00ED0243" w:rsidRDefault="00BD499F" w:rsidP="007661CD">
                        <w:pPr>
                          <w:jc w:val="center"/>
                          <w:rPr>
                            <w:rFonts w:ascii="Arial" w:hAnsi="Arial" w:cs="Arial"/>
                            <w:b/>
                            <w:sz w:val="20"/>
                            <w:szCs w:val="20"/>
                          </w:rPr>
                        </w:pPr>
                        <w:r w:rsidRPr="00BD499F">
                          <w:rPr>
                            <w:rFonts w:ascii="Arial" w:hAnsi="Arial" w:cs="Arial"/>
                            <w:b/>
                            <w:sz w:val="28"/>
                            <w:szCs w:val="28"/>
                          </w:rPr>
                          <w:pict>
                            <v:shape id="_x0000_i1028" type="#_x0000_t75" style="width:51pt;height:58.5pt">
                              <v:imagedata r:id="rId9" o:title=""/>
                            </v:shape>
                          </w:pict>
                        </w:r>
                      </w:p>
                      <w:p w:rsidR="00BB2BB6" w:rsidRPr="00FC6A18" w:rsidRDefault="00BB2BB6" w:rsidP="007661CD">
                        <w:pPr>
                          <w:jc w:val="center"/>
                          <w:rPr>
                            <w:rFonts w:ascii="Arial" w:hAnsi="Arial" w:cs="Arial"/>
                            <w:b/>
                          </w:rPr>
                        </w:pPr>
                        <w:r w:rsidRPr="00FC6A18">
                          <w:rPr>
                            <w:rFonts w:ascii="Arial" w:hAnsi="Arial" w:cs="Arial"/>
                            <w:b/>
                          </w:rPr>
                          <w:t>from 12:30 pm (after mass) - 9 pm</w:t>
                        </w:r>
                      </w:p>
                      <w:p w:rsidR="00BB2BB6" w:rsidRPr="00FC6A18" w:rsidRDefault="00BB2BB6" w:rsidP="007661CD">
                        <w:pPr>
                          <w:jc w:val="center"/>
                          <w:rPr>
                            <w:rFonts w:ascii="Arial" w:hAnsi="Arial" w:cs="Arial"/>
                            <w:sz w:val="22"/>
                            <w:szCs w:val="22"/>
                          </w:rPr>
                        </w:pPr>
                        <w:r w:rsidRPr="00FC6A18">
                          <w:rPr>
                            <w:rFonts w:ascii="Arial" w:hAnsi="Arial" w:cs="Arial"/>
                            <w:sz w:val="22"/>
                            <w:szCs w:val="22"/>
                          </w:rPr>
                          <w:t>Benediction will be from 8:45 - 9 pm</w:t>
                        </w:r>
                      </w:p>
                      <w:p w:rsidR="00BB2BB6" w:rsidRPr="007A366A" w:rsidRDefault="00BB2BB6" w:rsidP="007661CD"/>
                    </w:txbxContent>
                  </v:textbox>
                </v:shape>
              </w:pict>
            </w:r>
            <w:r>
              <w:rPr>
                <w:noProof/>
              </w:rPr>
              <w:pict>
                <v:shape id="_x0000_s495146" type="#_x0000_t202" style="position:absolute;margin-left:323.95pt;margin-top:378.8pt;width:258.8pt;height:123pt;z-index:251668992;mso-position-horizontal-relative:text;mso-position-vertical-relative:text;mso-width-relative:margin;mso-height-relative:margin" strokeweight="2.25pt">
                  <v:fill r:id="rId8" o:title="White marble" opacity="13107f" color2="#f2f2f2" rotate="t" focus="100%" type="tile"/>
                  <v:textbox style="mso-next-textbox:#_x0000_s495146" inset=".72pt,1.44pt,.72pt,1.44pt">
                    <w:txbxContent>
                      <w:p w:rsidR="00BB2BB6" w:rsidRPr="00E608A5" w:rsidRDefault="00BB2BB6" w:rsidP="007661CD">
                        <w:pPr>
                          <w:jc w:val="center"/>
                          <w:rPr>
                            <w:rFonts w:ascii="Engravers MT" w:hAnsi="Engravers MT"/>
                            <w:b/>
                          </w:rPr>
                        </w:pPr>
                        <w:r w:rsidRPr="00E608A5">
                          <w:rPr>
                            <w:rFonts w:ascii="Engravers MT" w:hAnsi="Engravers MT"/>
                            <w:b/>
                          </w:rPr>
                          <w:t>FIRST FRIDAY ADORATION</w:t>
                        </w:r>
                      </w:p>
                      <w:p w:rsidR="00BB2BB6" w:rsidRPr="00E608A5" w:rsidRDefault="00BB2BB6" w:rsidP="007661CD">
                        <w:pPr>
                          <w:jc w:val="center"/>
                          <w:rPr>
                            <w:rFonts w:ascii="Arial" w:hAnsi="Arial" w:cs="Arial"/>
                            <w:sz w:val="28"/>
                            <w:szCs w:val="28"/>
                          </w:rPr>
                        </w:pPr>
                        <w:r>
                          <w:rPr>
                            <w:rFonts w:ascii="Arial" w:hAnsi="Arial" w:cs="Arial"/>
                            <w:sz w:val="28"/>
                            <w:szCs w:val="28"/>
                          </w:rPr>
                          <w:t>April 5</w:t>
                        </w:r>
                      </w:p>
                      <w:p w:rsidR="00BB2BB6" w:rsidRPr="00ED0243" w:rsidRDefault="00BD499F" w:rsidP="007661CD">
                        <w:pPr>
                          <w:jc w:val="center"/>
                          <w:rPr>
                            <w:rFonts w:ascii="Arial" w:hAnsi="Arial" w:cs="Arial"/>
                            <w:b/>
                            <w:sz w:val="20"/>
                            <w:szCs w:val="20"/>
                          </w:rPr>
                        </w:pPr>
                        <w:r w:rsidRPr="00BD499F">
                          <w:rPr>
                            <w:rFonts w:ascii="Arial" w:hAnsi="Arial" w:cs="Arial"/>
                            <w:b/>
                            <w:sz w:val="28"/>
                            <w:szCs w:val="28"/>
                          </w:rPr>
                          <w:pict>
                            <v:shape id="_x0000_i1030" type="#_x0000_t75" style="width:51pt;height:58.5pt">
                              <v:imagedata r:id="rId9" o:title=""/>
                            </v:shape>
                          </w:pict>
                        </w:r>
                      </w:p>
                      <w:p w:rsidR="00BB2BB6" w:rsidRPr="00FC6A18" w:rsidRDefault="00BB2BB6" w:rsidP="007661CD">
                        <w:pPr>
                          <w:jc w:val="center"/>
                          <w:rPr>
                            <w:rFonts w:ascii="Arial" w:hAnsi="Arial" w:cs="Arial"/>
                            <w:b/>
                          </w:rPr>
                        </w:pPr>
                        <w:r w:rsidRPr="00FC6A18">
                          <w:rPr>
                            <w:rFonts w:ascii="Arial" w:hAnsi="Arial" w:cs="Arial"/>
                            <w:b/>
                          </w:rPr>
                          <w:t>from 12:30 pm (after mass) - 9 pm</w:t>
                        </w:r>
                      </w:p>
                      <w:p w:rsidR="00BB2BB6" w:rsidRPr="00FC6A18" w:rsidRDefault="00BB2BB6" w:rsidP="007661CD">
                        <w:pPr>
                          <w:jc w:val="center"/>
                          <w:rPr>
                            <w:rFonts w:ascii="Arial" w:hAnsi="Arial" w:cs="Arial"/>
                            <w:sz w:val="22"/>
                            <w:szCs w:val="22"/>
                          </w:rPr>
                        </w:pPr>
                        <w:r w:rsidRPr="00FC6A18">
                          <w:rPr>
                            <w:rFonts w:ascii="Arial" w:hAnsi="Arial" w:cs="Arial"/>
                            <w:sz w:val="22"/>
                            <w:szCs w:val="22"/>
                          </w:rPr>
                          <w:t>Benediction will be from 8:45 - 9 pm</w:t>
                        </w:r>
                      </w:p>
                      <w:p w:rsidR="00BB2BB6" w:rsidRPr="007A366A" w:rsidRDefault="00BB2BB6" w:rsidP="007661CD"/>
                    </w:txbxContent>
                  </v:textbox>
                </v:shape>
              </w:pict>
            </w:r>
          </w:p>
        </w:tc>
      </w:tr>
      <w:tr w:rsidR="00BB2BB6" w:rsidRPr="007F3686" w:rsidTr="009767A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775CD5" w:rsidRDefault="00BB2BB6"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B2BB6" w:rsidRPr="00775CD5" w:rsidRDefault="00BB2BB6" w:rsidP="00E618A4">
            <w:pPr>
              <w:rPr>
                <w:rFonts w:ascii="Calibri" w:eastAsia="Times New Roman" w:hAnsi="Calibri"/>
                <w:color w:val="000000"/>
                <w:sz w:val="20"/>
                <w:szCs w:val="20"/>
              </w:rPr>
            </w:pPr>
            <w:r>
              <w:rPr>
                <w:rFonts w:ascii="Calibri" w:eastAsia="Times New Roman" w:hAnsi="Calibri"/>
                <w:color w:val="000000"/>
                <w:sz w:val="20"/>
                <w:szCs w:val="20"/>
              </w:rPr>
              <w:t>Dec 20</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CA58F6" w:rsidRDefault="00BB2BB6" w:rsidP="00DA2F7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223239" w:rsidRDefault="00BB2BB6" w:rsidP="0098654B">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Louis &amp; Christine</w:t>
            </w:r>
          </w:p>
        </w:tc>
      </w:tr>
      <w:tr w:rsidR="00BB2BB6" w:rsidRPr="007F3686" w:rsidTr="009767AC">
        <w:trPr>
          <w:trHeight w:val="323"/>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B2BB6" w:rsidRPr="00775CD5" w:rsidRDefault="00BB2BB6"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BB2BB6" w:rsidRPr="00775CD5" w:rsidRDefault="00BB2BB6" w:rsidP="00E618A4">
            <w:pPr>
              <w:rPr>
                <w:rFonts w:ascii="Calibri" w:eastAsia="Times New Roman" w:hAnsi="Calibri"/>
                <w:color w:val="000000"/>
                <w:sz w:val="20"/>
                <w:szCs w:val="20"/>
              </w:rPr>
            </w:pPr>
            <w:r>
              <w:rPr>
                <w:rFonts w:ascii="Calibri" w:eastAsia="Times New Roman" w:hAnsi="Calibri"/>
                <w:color w:val="000000"/>
                <w:sz w:val="20"/>
                <w:szCs w:val="20"/>
              </w:rPr>
              <w:t>Dec 21</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CA58F6" w:rsidRDefault="00BB2BB6"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3C5B7D" w:rsidRDefault="00BB2BB6" w:rsidP="003C5B7D">
            <w:pPr>
              <w:rPr>
                <w:rFonts w:ascii="Calibri" w:eastAsia="Times New Roman" w:hAnsi="Calibri"/>
                <w:color w:val="000000"/>
                <w:sz w:val="20"/>
                <w:szCs w:val="20"/>
                <w:lang w:val="es-MX"/>
              </w:rPr>
            </w:pPr>
            <w:proofErr w:type="spellStart"/>
            <w:r>
              <w:rPr>
                <w:rFonts w:ascii="Calibri" w:eastAsia="Times New Roman" w:hAnsi="Calibri"/>
                <w:color w:val="000000"/>
                <w:sz w:val="20"/>
                <w:szCs w:val="20"/>
                <w:lang w:val="es-MX"/>
              </w:rPr>
              <w:t>Int</w:t>
            </w:r>
            <w:proofErr w:type="spellEnd"/>
            <w:r>
              <w:rPr>
                <w:rFonts w:ascii="Calibri" w:eastAsia="Times New Roman" w:hAnsi="Calibri"/>
                <w:color w:val="000000"/>
                <w:sz w:val="20"/>
                <w:szCs w:val="20"/>
                <w:lang w:val="es-MX"/>
              </w:rPr>
              <w:t xml:space="preserve"> of </w:t>
            </w:r>
            <w:proofErr w:type="spellStart"/>
            <w:r>
              <w:rPr>
                <w:rFonts w:ascii="Calibri" w:eastAsia="Times New Roman" w:hAnsi="Calibri"/>
                <w:color w:val="000000"/>
                <w:sz w:val="20"/>
                <w:szCs w:val="20"/>
                <w:lang w:val="es-MX"/>
              </w:rPr>
              <w:t>Severine</w:t>
            </w:r>
            <w:proofErr w:type="spellEnd"/>
            <w:r>
              <w:rPr>
                <w:rFonts w:ascii="Calibri" w:eastAsia="Times New Roman" w:hAnsi="Calibri"/>
                <w:color w:val="000000"/>
                <w:sz w:val="20"/>
                <w:szCs w:val="20"/>
                <w:lang w:val="es-MX"/>
              </w:rPr>
              <w:t xml:space="preserve"> Pinto</w:t>
            </w:r>
          </w:p>
        </w:tc>
        <w:tc>
          <w:tcPr>
            <w:tcW w:w="351" w:type="dxa"/>
          </w:tcPr>
          <w:p w:rsidR="00BB2BB6" w:rsidRPr="007F3686" w:rsidRDefault="000F40A3">
            <w:r>
              <w:rPr>
                <w:noProof/>
                <w:lang w:eastAsia="zh-TW"/>
              </w:rPr>
              <w:pict>
                <v:shape id="_x0000_s495143" type="#_x0000_t202" style="position:absolute;margin-left:14.35pt;margin-top:10.85pt;width:262pt;height:124.75pt;z-index:251667968;mso-position-horizontal-relative:text;mso-position-vertical-relative:text;mso-width-relative:margin;mso-height-relative:margin">
                  <v:textbox>
                    <w:txbxContent>
                      <w:p w:rsidR="00C46FA5" w:rsidRDefault="00C46FA5" w:rsidP="00FE1CE2">
                        <w:pPr>
                          <w:jc w:val="center"/>
                          <w:rPr>
                            <w:rFonts w:ascii="Berlin Sans FB" w:hAnsi="Berlin Sans FB"/>
                            <w:sz w:val="28"/>
                            <w:szCs w:val="28"/>
                          </w:rPr>
                        </w:pPr>
                      </w:p>
                      <w:p w:rsidR="00C46FA5" w:rsidRDefault="00C46FA5" w:rsidP="00FE1CE2">
                        <w:pPr>
                          <w:jc w:val="center"/>
                          <w:rPr>
                            <w:rFonts w:ascii="Berlin Sans FB" w:hAnsi="Berlin Sans FB"/>
                            <w:sz w:val="28"/>
                            <w:szCs w:val="28"/>
                          </w:rPr>
                        </w:pPr>
                      </w:p>
                      <w:p w:rsidR="00BB2BB6" w:rsidRDefault="00BB2BB6" w:rsidP="00FE1CE2">
                        <w:pPr>
                          <w:jc w:val="center"/>
                          <w:rPr>
                            <w:rFonts w:ascii="Berlin Sans FB" w:hAnsi="Berlin Sans FB"/>
                            <w:sz w:val="28"/>
                            <w:szCs w:val="28"/>
                          </w:rPr>
                        </w:pPr>
                        <w:r w:rsidRPr="00FE1CE2">
                          <w:rPr>
                            <w:rFonts w:ascii="Berlin Sans FB" w:hAnsi="Berlin Sans FB"/>
                            <w:sz w:val="28"/>
                            <w:szCs w:val="28"/>
                          </w:rPr>
                          <w:t xml:space="preserve">Come decorate the Church for </w:t>
                        </w:r>
                      </w:p>
                      <w:p w:rsidR="007969DD" w:rsidRDefault="00BB2BB6" w:rsidP="00FE1CE2">
                        <w:pPr>
                          <w:jc w:val="center"/>
                          <w:rPr>
                            <w:rFonts w:ascii="Berlin Sans FB" w:hAnsi="Berlin Sans FB"/>
                            <w:sz w:val="28"/>
                            <w:szCs w:val="28"/>
                          </w:rPr>
                        </w:pPr>
                        <w:r w:rsidRPr="00FE1CE2">
                          <w:rPr>
                            <w:rFonts w:ascii="Berlin Sans FB" w:hAnsi="Berlin Sans FB"/>
                            <w:sz w:val="28"/>
                            <w:szCs w:val="28"/>
                          </w:rPr>
                          <w:t xml:space="preserve">Christmas Masses on </w:t>
                        </w:r>
                      </w:p>
                      <w:p w:rsidR="00BB2BB6" w:rsidRDefault="00BB2BB6" w:rsidP="00FE1CE2">
                        <w:pPr>
                          <w:jc w:val="center"/>
                          <w:rPr>
                            <w:rFonts w:ascii="Berlin Sans FB" w:hAnsi="Berlin Sans FB"/>
                            <w:sz w:val="28"/>
                            <w:szCs w:val="28"/>
                          </w:rPr>
                        </w:pPr>
                        <w:r w:rsidRPr="00FE1CE2">
                          <w:rPr>
                            <w:rFonts w:ascii="Berlin Sans FB" w:hAnsi="Berlin Sans FB"/>
                            <w:sz w:val="28"/>
                            <w:szCs w:val="28"/>
                          </w:rPr>
                          <w:t xml:space="preserve">Sunday, Dec 22 </w:t>
                        </w:r>
                      </w:p>
                      <w:p w:rsidR="007969DD" w:rsidRDefault="00BB2BB6" w:rsidP="00FE1CE2">
                        <w:pPr>
                          <w:jc w:val="center"/>
                          <w:rPr>
                            <w:rFonts w:ascii="Berlin Sans FB" w:hAnsi="Berlin Sans FB"/>
                            <w:sz w:val="28"/>
                            <w:szCs w:val="28"/>
                          </w:rPr>
                        </w:pPr>
                        <w:r w:rsidRPr="00FE1CE2">
                          <w:rPr>
                            <w:rFonts w:ascii="Berlin Sans FB" w:hAnsi="Berlin Sans FB"/>
                            <w:sz w:val="28"/>
                            <w:szCs w:val="28"/>
                          </w:rPr>
                          <w:t xml:space="preserve">at </w:t>
                        </w:r>
                        <w:r>
                          <w:rPr>
                            <w:rFonts w:ascii="Berlin Sans FB" w:hAnsi="Berlin Sans FB"/>
                            <w:sz w:val="28"/>
                            <w:szCs w:val="28"/>
                          </w:rPr>
                          <w:t xml:space="preserve">3 p.m.  </w:t>
                        </w:r>
                      </w:p>
                      <w:p w:rsidR="00BB2BB6" w:rsidRPr="00FE1CE2" w:rsidRDefault="00BB2BB6" w:rsidP="00FE1CE2">
                        <w:pPr>
                          <w:jc w:val="center"/>
                          <w:rPr>
                            <w:rFonts w:ascii="Berlin Sans FB" w:hAnsi="Berlin Sans FB"/>
                            <w:sz w:val="28"/>
                            <w:szCs w:val="28"/>
                          </w:rPr>
                        </w:pPr>
                        <w:r>
                          <w:rPr>
                            <w:rFonts w:ascii="Berlin Sans FB" w:hAnsi="Berlin Sans FB"/>
                            <w:sz w:val="28"/>
                            <w:szCs w:val="28"/>
                          </w:rPr>
                          <w:t xml:space="preserve">We need </w:t>
                        </w:r>
                        <w:r w:rsidRPr="00F935C2">
                          <w:rPr>
                            <w:rFonts w:ascii="Berlin Sans FB" w:hAnsi="Berlin Sans FB"/>
                            <w:i/>
                            <w:sz w:val="28"/>
                            <w:szCs w:val="28"/>
                            <w:u w:val="single"/>
                          </w:rPr>
                          <w:t>your</w:t>
                        </w:r>
                        <w:r>
                          <w:rPr>
                            <w:rFonts w:ascii="Berlin Sans FB" w:hAnsi="Berlin Sans FB"/>
                            <w:sz w:val="28"/>
                            <w:szCs w:val="28"/>
                          </w:rPr>
                          <w:t xml:space="preserve"> help!</w:t>
                        </w:r>
                      </w:p>
                    </w:txbxContent>
                  </v:textbox>
                </v:shape>
              </w:pict>
            </w:r>
            <w:r w:rsidR="00BD499F">
              <w:rPr>
                <w:noProof/>
              </w:rPr>
              <w:pict>
                <v:shape id="_x0000_s495164" type="#_x0000_t75" style="position:absolute;margin-left:69.3pt;margin-top:15.35pt;width:155.6pt;height:29.25pt;z-index:251679232;mso-position-horizontal-relative:text;mso-position-vertical-relative:text">
                  <v:imagedata r:id="rId10" o:title="MC900020810[1]"/>
                </v:shape>
              </w:pict>
            </w:r>
            <w:r w:rsidR="00BD499F">
              <w:rPr>
                <w:noProof/>
              </w:rPr>
              <w:pict>
                <v:shape id="_x0000_s495149" type="#_x0000_t202" style="position:absolute;margin-left:314.25pt;margin-top:236.25pt;width:261.9pt;height:173.3pt;z-index:251672064;mso-position-horizontal-relative:text;mso-position-vertical-relative:text;mso-width-relative:margin;mso-height-relative:margin" strokeweight="2.25pt">
                  <v:fill r:id="rId8" o:title="White marble" opacity="13107f" color2="#f2f2f2" rotate="t" focus="100%" type="tile"/>
                  <v:textbox style="mso-next-textbox:#_x0000_s495149" inset=".72pt,1.44pt,.72pt,1.44pt">
                    <w:txbxContent>
                      <w:p w:rsidR="00BB2BB6" w:rsidRPr="003C7B34" w:rsidRDefault="00BB2BB6" w:rsidP="007661CD">
                        <w:pPr>
                          <w:jc w:val="center"/>
                          <w:rPr>
                            <w:rFonts w:ascii="Engravers MT" w:hAnsi="Engravers MT"/>
                            <w:b/>
                            <w:lang w:val="es-MX"/>
                          </w:rPr>
                        </w:pPr>
                        <w:r w:rsidRPr="003C7B34">
                          <w:rPr>
                            <w:rFonts w:ascii="Engravers MT" w:hAnsi="Engravers MT"/>
                            <w:b/>
                            <w:lang w:val="es-MX"/>
                          </w:rPr>
                          <w:t>FIRST FRIDAY ADORATION</w:t>
                        </w:r>
                      </w:p>
                      <w:p w:rsidR="00BB2BB6" w:rsidRPr="003C7B34" w:rsidRDefault="00BB2BB6"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BB2BB6" w:rsidRPr="00E608A5" w:rsidRDefault="00BB2BB6" w:rsidP="007661CD">
                        <w:pPr>
                          <w:jc w:val="center"/>
                          <w:rPr>
                            <w:rFonts w:ascii="Arial" w:hAnsi="Arial" w:cs="Arial"/>
                            <w:sz w:val="28"/>
                            <w:szCs w:val="28"/>
                          </w:rPr>
                        </w:pPr>
                        <w:r>
                          <w:rPr>
                            <w:rFonts w:ascii="Arial" w:hAnsi="Arial" w:cs="Arial"/>
                            <w:sz w:val="28"/>
                            <w:szCs w:val="28"/>
                          </w:rPr>
                          <w:t>August 2</w:t>
                        </w:r>
                      </w:p>
                      <w:p w:rsidR="00BB2BB6" w:rsidRDefault="00BD499F" w:rsidP="007661CD">
                        <w:pPr>
                          <w:jc w:val="center"/>
                          <w:rPr>
                            <w:rFonts w:ascii="Arial" w:hAnsi="Arial" w:cs="Arial"/>
                            <w:b/>
                            <w:sz w:val="28"/>
                            <w:szCs w:val="28"/>
                          </w:rPr>
                        </w:pPr>
                        <w:r w:rsidRPr="00BD499F">
                          <w:rPr>
                            <w:rFonts w:ascii="Arial" w:hAnsi="Arial" w:cs="Arial"/>
                            <w:b/>
                            <w:sz w:val="28"/>
                            <w:szCs w:val="28"/>
                          </w:rPr>
                          <w:pict>
                            <v:shape id="_x0000_i1032" type="#_x0000_t75" style="width:55.5pt;height:64.5pt">
                              <v:imagedata r:id="rId9" o:title=""/>
                            </v:shape>
                          </w:pict>
                        </w:r>
                      </w:p>
                      <w:p w:rsidR="00BB2BB6" w:rsidRPr="00FC6A18" w:rsidRDefault="00BB2BB6" w:rsidP="007661CD">
                        <w:pPr>
                          <w:jc w:val="center"/>
                          <w:rPr>
                            <w:rFonts w:ascii="Arial" w:hAnsi="Arial" w:cs="Arial"/>
                            <w:b/>
                          </w:rPr>
                        </w:pPr>
                        <w:r w:rsidRPr="00FC6A18">
                          <w:rPr>
                            <w:rFonts w:ascii="Arial" w:hAnsi="Arial" w:cs="Arial"/>
                            <w:b/>
                          </w:rPr>
                          <w:t>from 12:30 pm (after mass) - 9 pm</w:t>
                        </w:r>
                      </w:p>
                      <w:p w:rsidR="00BB2BB6" w:rsidRPr="00FC6A18" w:rsidRDefault="00BB2BB6" w:rsidP="007661CD">
                        <w:pPr>
                          <w:jc w:val="center"/>
                          <w:rPr>
                            <w:rFonts w:ascii="Arial" w:hAnsi="Arial" w:cs="Arial"/>
                            <w:sz w:val="22"/>
                            <w:szCs w:val="22"/>
                          </w:rPr>
                        </w:pPr>
                        <w:r w:rsidRPr="00FC6A18">
                          <w:rPr>
                            <w:rFonts w:ascii="Arial" w:hAnsi="Arial" w:cs="Arial"/>
                            <w:sz w:val="22"/>
                            <w:szCs w:val="22"/>
                          </w:rPr>
                          <w:t>Benediction will be from 8:45 - 9 pm</w:t>
                        </w:r>
                      </w:p>
                      <w:p w:rsidR="00BB2BB6" w:rsidRPr="00FC6A18" w:rsidRDefault="00BB2BB6" w:rsidP="00E171CF">
                        <w:pPr>
                          <w:jc w:val="center"/>
                          <w:rPr>
                            <w:rFonts w:ascii="Arial" w:hAnsi="Arial" w:cs="Arial"/>
                            <w:b/>
                            <w:lang w:val="es-MX"/>
                          </w:rPr>
                        </w:pPr>
                        <w:r w:rsidRPr="00FC6A18">
                          <w:rPr>
                            <w:rFonts w:ascii="Arial" w:hAnsi="Arial" w:cs="Arial"/>
                            <w:b/>
                            <w:lang w:val="es-MX"/>
                          </w:rPr>
                          <w:t>de 12:30 pm (después de misa) - 9 pm</w:t>
                        </w:r>
                      </w:p>
                      <w:p w:rsidR="00BB2BB6" w:rsidRPr="00FC6A18" w:rsidRDefault="00BB2BB6"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BB2BB6" w:rsidRPr="007A366A" w:rsidRDefault="00BB2BB6" w:rsidP="007661CD"/>
                    </w:txbxContent>
                  </v:textbox>
                </v:shape>
              </w:pict>
            </w:r>
          </w:p>
        </w:tc>
      </w:tr>
      <w:tr w:rsidR="00BB2BB6" w:rsidRPr="00017EB0" w:rsidTr="009767A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3C5B7D" w:rsidRDefault="00BB2BB6" w:rsidP="007B227F">
            <w:pPr>
              <w:rPr>
                <w:rFonts w:ascii="Calibri" w:eastAsia="Times New Roman" w:hAnsi="Calibri"/>
                <w:color w:val="000000"/>
                <w:sz w:val="20"/>
                <w:szCs w:val="20"/>
                <w:lang w:val="es-MX"/>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B2BB6" w:rsidRPr="003C5B7D" w:rsidRDefault="00BB2BB6" w:rsidP="00830A15">
            <w:pPr>
              <w:rPr>
                <w:rFonts w:ascii="Calibri" w:eastAsia="Times New Roman" w:hAnsi="Calibri"/>
                <w:color w:val="000000"/>
                <w:sz w:val="20"/>
                <w:szCs w:val="20"/>
                <w:lang w:val="es-MX"/>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CA58F6" w:rsidRDefault="00BB2BB6"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E328D1" w:rsidRDefault="00BB2BB6" w:rsidP="003C50E6">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BB2BB6"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775CD5" w:rsidRDefault="00BB2BB6"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B2BB6" w:rsidRPr="00775CD5" w:rsidRDefault="00BB2BB6" w:rsidP="00E618A4">
            <w:pPr>
              <w:rPr>
                <w:rFonts w:ascii="Calibri" w:eastAsia="Times New Roman" w:hAnsi="Calibri"/>
                <w:color w:val="000000"/>
                <w:sz w:val="20"/>
                <w:szCs w:val="20"/>
              </w:rPr>
            </w:pPr>
            <w:r>
              <w:rPr>
                <w:rFonts w:ascii="Calibri" w:eastAsia="Times New Roman" w:hAnsi="Calibri"/>
                <w:color w:val="000000"/>
                <w:sz w:val="20"/>
                <w:szCs w:val="20"/>
              </w:rPr>
              <w:t>Dec 22</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CA58F6" w:rsidRDefault="00BB2BB6"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E328D1" w:rsidRDefault="00BB2BB6" w:rsidP="000E2186">
            <w:pPr>
              <w:rPr>
                <w:rFonts w:ascii="Calibri" w:eastAsia="Times New Roman" w:hAnsi="Calibri"/>
                <w:color w:val="000000"/>
                <w:sz w:val="20"/>
                <w:szCs w:val="20"/>
              </w:rPr>
            </w:pPr>
            <w:r>
              <w:rPr>
                <w:rFonts w:ascii="Calibri" w:eastAsia="Times New Roman" w:hAnsi="Calibri"/>
                <w:color w:val="000000"/>
                <w:sz w:val="20"/>
                <w:szCs w:val="20"/>
              </w:rPr>
              <w:t xml:space="preserve">(+)Virginia </w:t>
            </w:r>
            <w:proofErr w:type="spellStart"/>
            <w:r>
              <w:rPr>
                <w:rFonts w:ascii="Calibri" w:eastAsia="Times New Roman" w:hAnsi="Calibri"/>
                <w:color w:val="000000"/>
                <w:sz w:val="20"/>
                <w:szCs w:val="20"/>
              </w:rPr>
              <w:t>Hufnnagel</w:t>
            </w:r>
            <w:proofErr w:type="spellEnd"/>
            <w:r>
              <w:rPr>
                <w:rFonts w:ascii="Calibri" w:eastAsia="Times New Roman" w:hAnsi="Calibri"/>
                <w:color w:val="000000"/>
                <w:sz w:val="20"/>
                <w:szCs w:val="20"/>
              </w:rPr>
              <w:t xml:space="preserve"> by Jim</w:t>
            </w:r>
          </w:p>
        </w:tc>
      </w:tr>
      <w:tr w:rsidR="00BB2BB6"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191D03" w:rsidRDefault="00BB2BB6"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B2BB6" w:rsidRPr="00191D03" w:rsidRDefault="00BB2BB6"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CA58F6" w:rsidRDefault="00BB2BB6"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4A0919" w:rsidRDefault="00BB2BB6" w:rsidP="00C05203">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Catherine &amp; John </w:t>
            </w:r>
            <w:proofErr w:type="spellStart"/>
            <w:r>
              <w:rPr>
                <w:rFonts w:ascii="Calibri" w:eastAsia="Times New Roman" w:hAnsi="Calibri"/>
                <w:color w:val="000000"/>
                <w:sz w:val="20"/>
                <w:szCs w:val="20"/>
              </w:rPr>
              <w:t>Laico</w:t>
            </w:r>
            <w:proofErr w:type="spellEnd"/>
          </w:p>
        </w:tc>
      </w:tr>
      <w:tr w:rsidR="00BB2BB6"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775CD5" w:rsidRDefault="00BB2BB6"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B2BB6" w:rsidRPr="00775CD5" w:rsidRDefault="00BB2BB6"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CA58F6" w:rsidRDefault="00BB2BB6" w:rsidP="00DA2F7D">
            <w:pPr>
              <w:rPr>
                <w:rFonts w:ascii="Calibri" w:eastAsia="Times New Roman" w:hAnsi="Calibri"/>
                <w:b/>
                <w:color w:val="000000"/>
                <w:sz w:val="20"/>
                <w:szCs w:val="20"/>
              </w:rPr>
            </w:pPr>
            <w:r>
              <w:rPr>
                <w:rFonts w:ascii="Calibri" w:eastAsia="Times New Roman" w:hAnsi="Calibri"/>
                <w:b/>
                <w:color w:val="000000"/>
                <w:sz w:val="20"/>
                <w:szCs w:val="20"/>
              </w:rPr>
              <w:t>12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E328D1" w:rsidRDefault="00BB2BB6" w:rsidP="00DE374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Leoncio</w:t>
            </w:r>
            <w:proofErr w:type="spellEnd"/>
            <w:r>
              <w:rPr>
                <w:rFonts w:ascii="Calibri" w:eastAsia="Times New Roman" w:hAnsi="Calibri"/>
                <w:color w:val="000000"/>
                <w:sz w:val="20"/>
                <w:szCs w:val="20"/>
              </w:rPr>
              <w:t>, Ed, Ruben &amp; Ian</w:t>
            </w:r>
          </w:p>
        </w:tc>
      </w:tr>
      <w:tr w:rsidR="00BB2BB6" w:rsidRPr="007F3686" w:rsidTr="00E328D1">
        <w:trPr>
          <w:gridAfter w:val="1"/>
          <w:wAfter w:w="351" w:type="dxa"/>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775CD5" w:rsidRDefault="00BB2BB6"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B2BB6" w:rsidRPr="00775CD5" w:rsidRDefault="00BB2BB6"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CA58F6" w:rsidRDefault="00BB2BB6" w:rsidP="00DA2F7D">
            <w:pPr>
              <w:rPr>
                <w:rFonts w:ascii="Calibri" w:eastAsia="Times New Roman" w:hAnsi="Calibri"/>
                <w:b/>
                <w:color w:val="000000"/>
                <w:sz w:val="20"/>
                <w:szCs w:val="20"/>
              </w:rPr>
            </w:pPr>
            <w:r>
              <w:rPr>
                <w:rFonts w:ascii="Calibri" w:eastAsia="Times New Roman" w:hAnsi="Calibri"/>
                <w:b/>
                <w:color w:val="000000"/>
                <w:sz w:val="20"/>
                <w:szCs w:val="20"/>
              </w:rPr>
              <w:t>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E328D1" w:rsidRDefault="00BB2BB6" w:rsidP="00C9188A">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Alejandro Rodriguez by the ESL Class</w:t>
            </w:r>
          </w:p>
        </w:tc>
      </w:tr>
      <w:tr w:rsidR="00BB2BB6" w:rsidRPr="007F3686" w:rsidTr="00BB2BB6">
        <w:trPr>
          <w:gridAfter w:val="1"/>
          <w:wAfter w:w="351" w:type="dxa"/>
          <w:trHeight w:val="215"/>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B2BB6" w:rsidRPr="00775CD5" w:rsidRDefault="00BB2BB6"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B2BB6" w:rsidRPr="00775CD5" w:rsidRDefault="00BB2BB6"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CA58F6" w:rsidRDefault="00BB2BB6" w:rsidP="00DA2F7D">
            <w:pPr>
              <w:rPr>
                <w:rFonts w:ascii="Calibri" w:eastAsia="Times New Roman" w:hAnsi="Calibri"/>
                <w:b/>
                <w:color w:val="000000"/>
                <w:sz w:val="20"/>
                <w:szCs w:val="20"/>
              </w:rPr>
            </w:pP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B2BB6" w:rsidRPr="00E328D1" w:rsidRDefault="00BB2BB6" w:rsidP="00C9188A">
            <w:pPr>
              <w:rPr>
                <w:rFonts w:ascii="Calibri" w:eastAsia="Times New Roman" w:hAnsi="Calibri"/>
                <w:color w:val="000000"/>
                <w:sz w:val="20"/>
                <w:szCs w:val="20"/>
              </w:rPr>
            </w:pPr>
          </w:p>
        </w:tc>
      </w:tr>
    </w:tbl>
    <w:p w:rsidR="00D12DA6" w:rsidRPr="00842035" w:rsidRDefault="00BD499F" w:rsidP="004B488E">
      <w:pPr>
        <w:tabs>
          <w:tab w:val="left" w:pos="705"/>
          <w:tab w:val="left" w:pos="6345"/>
        </w:tabs>
      </w:pPr>
      <w:r>
        <w:rPr>
          <w:noProof/>
          <w:lang w:eastAsia="zh-TW"/>
        </w:rPr>
        <w:pict>
          <v:shape id="_x0000_s441177" type="#_x0000_t202" style="position:absolute;margin-left:-7pt;margin-top:3.2pt;width:268.6pt;height:201.45pt;z-index:251654656;mso-position-horizontal-relative:text;mso-position-vertical-relative:text;mso-width-relative:margin;mso-height-relative:margin">
            <v:textbox>
              <w:txbxContent>
                <w:p w:rsidR="002D5FE8" w:rsidRPr="00960E1A" w:rsidRDefault="00EF19AD" w:rsidP="0055472B">
                  <w:pPr>
                    <w:jc w:val="center"/>
                    <w:rPr>
                      <w:rFonts w:ascii="Elephant" w:hAnsi="Elephant"/>
                    </w:rPr>
                  </w:pPr>
                  <w:r w:rsidRPr="00960E1A">
                    <w:rPr>
                      <w:rFonts w:ascii="Elephant" w:hAnsi="Elephant"/>
                    </w:rPr>
                    <w:t>Choir Practice</w:t>
                  </w:r>
                  <w:r w:rsidR="002D5FE8" w:rsidRPr="00960E1A">
                    <w:rPr>
                      <w:rFonts w:ascii="Elephant" w:hAnsi="Elephant"/>
                    </w:rPr>
                    <w:t xml:space="preserve"> </w:t>
                  </w:r>
                  <w:r w:rsidRPr="00960E1A">
                    <w:rPr>
                      <w:rFonts w:ascii="Elephant" w:hAnsi="Elephant"/>
                    </w:rPr>
                    <w:t>Saturday at 2 p.m.</w:t>
                  </w:r>
                  <w:r w:rsidR="00DA7EE4" w:rsidRPr="00960E1A">
                    <w:rPr>
                      <w:rFonts w:ascii="Elephant" w:hAnsi="Elephant"/>
                    </w:rPr>
                    <w:t xml:space="preserve"> and </w:t>
                  </w:r>
                </w:p>
                <w:p w:rsidR="006E2CDF" w:rsidRPr="00960E1A" w:rsidRDefault="006E2CDF" w:rsidP="0055472B">
                  <w:pPr>
                    <w:jc w:val="center"/>
                    <w:rPr>
                      <w:rFonts w:ascii="Ligurino" w:hAnsi="Ligurino"/>
                    </w:rPr>
                  </w:pPr>
                  <w:r w:rsidRPr="00960E1A">
                    <w:rPr>
                      <w:rFonts w:ascii="Ligurino" w:hAnsi="Ligurino"/>
                    </w:rPr>
                    <w:t xml:space="preserve">Sunday </w:t>
                  </w:r>
                  <w:r w:rsidR="004D3629" w:rsidRPr="00960E1A">
                    <w:rPr>
                      <w:rFonts w:ascii="Ligurino" w:hAnsi="Ligurino"/>
                    </w:rPr>
                    <w:t xml:space="preserve">Choir </w:t>
                  </w:r>
                  <w:r w:rsidR="002D5FE8" w:rsidRPr="00960E1A">
                    <w:rPr>
                      <w:rFonts w:ascii="Ligurino" w:hAnsi="Ligurino"/>
                    </w:rPr>
                    <w:t xml:space="preserve">Review </w:t>
                  </w:r>
                  <w:r w:rsidRPr="00960E1A">
                    <w:rPr>
                      <w:rFonts w:ascii="Ligurino" w:hAnsi="Ligurino"/>
                    </w:rPr>
                    <w:t>at 8:45 a.m.</w:t>
                  </w:r>
                </w:p>
                <w:p w:rsidR="00EF19AD" w:rsidRDefault="00EF19AD" w:rsidP="0055472B">
                  <w:pPr>
                    <w:jc w:val="center"/>
                    <w:rPr>
                      <w:rFonts w:ascii="Arial Rounded MT Bold" w:hAnsi="Arial Rounded MT Bold"/>
                      <w:sz w:val="22"/>
                      <w:szCs w:val="22"/>
                    </w:rPr>
                  </w:pPr>
                  <w:r w:rsidRPr="00960E1A">
                    <w:rPr>
                      <w:rFonts w:ascii="Arial Rounded MT Bold" w:hAnsi="Arial Rounded MT Bold"/>
                      <w:sz w:val="22"/>
                      <w:szCs w:val="22"/>
                    </w:rPr>
                    <w:t>We invite those interested</w:t>
                  </w:r>
                  <w:r w:rsidR="00F7499D" w:rsidRPr="00960E1A">
                    <w:rPr>
                      <w:rFonts w:ascii="Arial Rounded MT Bold" w:hAnsi="Arial Rounded MT Bold"/>
                      <w:sz w:val="22"/>
                      <w:szCs w:val="22"/>
                    </w:rPr>
                    <w:t xml:space="preserve"> </w:t>
                  </w:r>
                  <w:r w:rsidRPr="00960E1A">
                    <w:rPr>
                      <w:rFonts w:ascii="Arial Rounded MT Bold" w:hAnsi="Arial Rounded MT Bold"/>
                      <w:sz w:val="22"/>
                      <w:szCs w:val="22"/>
                    </w:rPr>
                    <w:t>in singing in the Choir</w:t>
                  </w:r>
                  <w:r w:rsidR="00F7499D" w:rsidRPr="00960E1A">
                    <w:rPr>
                      <w:rFonts w:ascii="Arial Rounded MT Bold" w:hAnsi="Arial Rounded MT Bold"/>
                      <w:sz w:val="22"/>
                      <w:szCs w:val="22"/>
                    </w:rPr>
                    <w:t xml:space="preserve"> </w:t>
                  </w:r>
                  <w:r w:rsidRPr="00960E1A">
                    <w:rPr>
                      <w:rFonts w:ascii="Arial Rounded MT Bold" w:hAnsi="Arial Rounded MT Bold"/>
                      <w:sz w:val="22"/>
                      <w:szCs w:val="22"/>
                    </w:rPr>
                    <w:t>to join us for practice in the Choir Loft!</w:t>
                  </w:r>
                  <w:r w:rsidR="000E0E43">
                    <w:rPr>
                      <w:rFonts w:ascii="Arial Rounded MT Bold" w:hAnsi="Arial Rounded MT Bold"/>
                      <w:sz w:val="22"/>
                      <w:szCs w:val="22"/>
                    </w:rPr>
                    <w:t>\</w:t>
                  </w:r>
                </w:p>
                <w:p w:rsidR="000E0E43" w:rsidRDefault="000E0E43" w:rsidP="0055472B">
                  <w:pPr>
                    <w:jc w:val="center"/>
                    <w:rPr>
                      <w:rFonts w:ascii="Arial Rounded MT Bold" w:hAnsi="Arial Rounded MT Bold"/>
                      <w:sz w:val="22"/>
                      <w:szCs w:val="22"/>
                    </w:rPr>
                  </w:pPr>
                </w:p>
                <w:p w:rsidR="005563CB" w:rsidRDefault="005563CB" w:rsidP="0055472B">
                  <w:pPr>
                    <w:jc w:val="center"/>
                    <w:rPr>
                      <w:rFonts w:ascii="Arial Rounded MT Bold" w:hAnsi="Arial Rounded MT Bold"/>
                      <w:sz w:val="22"/>
                      <w:szCs w:val="22"/>
                    </w:rPr>
                  </w:pPr>
                </w:p>
                <w:p w:rsidR="005563CB" w:rsidRDefault="005563CB" w:rsidP="0055472B">
                  <w:pPr>
                    <w:jc w:val="center"/>
                    <w:rPr>
                      <w:rFonts w:ascii="Arial Rounded MT Bold" w:hAnsi="Arial Rounded MT Bold"/>
                      <w:sz w:val="22"/>
                      <w:szCs w:val="22"/>
                    </w:rPr>
                  </w:pPr>
                </w:p>
                <w:p w:rsidR="005563CB" w:rsidRDefault="005563CB" w:rsidP="0055472B">
                  <w:pPr>
                    <w:jc w:val="center"/>
                    <w:rPr>
                      <w:rFonts w:ascii="Arial Rounded MT Bold" w:hAnsi="Arial Rounded MT Bold"/>
                      <w:sz w:val="22"/>
                      <w:szCs w:val="22"/>
                    </w:rPr>
                  </w:pPr>
                </w:p>
                <w:p w:rsidR="005563CB" w:rsidRDefault="005563CB" w:rsidP="0055472B">
                  <w:pPr>
                    <w:jc w:val="center"/>
                    <w:rPr>
                      <w:rFonts w:ascii="Arial Rounded MT Bold" w:hAnsi="Arial Rounded MT Bold"/>
                      <w:sz w:val="22"/>
                      <w:szCs w:val="22"/>
                    </w:rPr>
                  </w:pPr>
                </w:p>
                <w:p w:rsidR="005563CB" w:rsidRDefault="005563CB" w:rsidP="0055472B">
                  <w:pPr>
                    <w:jc w:val="center"/>
                    <w:rPr>
                      <w:rFonts w:ascii="Arial Rounded MT Bold" w:hAnsi="Arial Rounded MT Bold"/>
                      <w:sz w:val="22"/>
                      <w:szCs w:val="22"/>
                    </w:rPr>
                  </w:pPr>
                </w:p>
                <w:p w:rsidR="005563CB" w:rsidRPr="005563CB" w:rsidRDefault="005563CB" w:rsidP="0055472B">
                  <w:pPr>
                    <w:jc w:val="center"/>
                    <w:rPr>
                      <w:rFonts w:ascii="Arial Rounded MT Bold" w:hAnsi="Arial Rounded MT Bold"/>
                      <w:sz w:val="18"/>
                      <w:szCs w:val="18"/>
                    </w:rPr>
                  </w:pPr>
                </w:p>
                <w:p w:rsidR="000E0E43" w:rsidRPr="005563CB" w:rsidRDefault="000E0E43" w:rsidP="0055472B">
                  <w:pPr>
                    <w:jc w:val="center"/>
                    <w:rPr>
                      <w:rFonts w:ascii="Arial Rounded MT Bold" w:hAnsi="Arial Rounded MT Bold"/>
                      <w:sz w:val="22"/>
                      <w:szCs w:val="22"/>
                      <w:u w:val="single"/>
                    </w:rPr>
                  </w:pPr>
                  <w:r w:rsidRPr="005563CB">
                    <w:rPr>
                      <w:rFonts w:ascii="Arial Rounded MT Bold" w:hAnsi="Arial Rounded MT Bold"/>
                      <w:u w:val="single"/>
                    </w:rPr>
                    <w:t xml:space="preserve">Children's </w:t>
                  </w:r>
                  <w:r w:rsidR="005563CB" w:rsidRPr="005563CB">
                    <w:rPr>
                      <w:rFonts w:ascii="Arial Rounded MT Bold" w:hAnsi="Arial Rounded MT Bold"/>
                      <w:u w:val="single"/>
                    </w:rPr>
                    <w:t xml:space="preserve">Christmas </w:t>
                  </w:r>
                  <w:r w:rsidRPr="005563CB">
                    <w:rPr>
                      <w:rFonts w:ascii="Arial Rounded MT Bold" w:hAnsi="Arial Rounded MT Bold"/>
                      <w:u w:val="single"/>
                    </w:rPr>
                    <w:t>Choir Practice on</w:t>
                  </w:r>
                  <w:r w:rsidR="005563CB">
                    <w:rPr>
                      <w:rFonts w:ascii="Arial Rounded MT Bold" w:hAnsi="Arial Rounded MT Bold"/>
                      <w:sz w:val="22"/>
                      <w:szCs w:val="22"/>
                      <w:u w:val="single"/>
                    </w:rPr>
                    <w:t>:</w:t>
                  </w:r>
                </w:p>
                <w:p w:rsidR="000E0E43" w:rsidRDefault="005563CB" w:rsidP="0055472B">
                  <w:pPr>
                    <w:jc w:val="center"/>
                    <w:rPr>
                      <w:rFonts w:ascii="Arial Rounded MT Bold" w:hAnsi="Arial Rounded MT Bold"/>
                      <w:sz w:val="22"/>
                      <w:szCs w:val="22"/>
                    </w:rPr>
                  </w:pPr>
                  <w:r>
                    <w:rPr>
                      <w:rFonts w:ascii="Arial Rounded MT Bold" w:hAnsi="Arial Rounded MT Bold"/>
                      <w:sz w:val="22"/>
                      <w:szCs w:val="22"/>
                    </w:rPr>
                    <w:t>Sunday, Dec 15 at 3 p.m.</w:t>
                  </w:r>
                </w:p>
                <w:p w:rsidR="005563CB" w:rsidRDefault="005563CB" w:rsidP="0055472B">
                  <w:pPr>
                    <w:jc w:val="center"/>
                    <w:rPr>
                      <w:rFonts w:ascii="Arial Rounded MT Bold" w:hAnsi="Arial Rounded MT Bold"/>
                      <w:sz w:val="22"/>
                      <w:szCs w:val="22"/>
                    </w:rPr>
                  </w:pPr>
                  <w:r>
                    <w:rPr>
                      <w:rFonts w:ascii="Arial Rounded MT Bold" w:hAnsi="Arial Rounded MT Bold"/>
                      <w:sz w:val="22"/>
                      <w:szCs w:val="22"/>
                    </w:rPr>
                    <w:t>Wednesday, Dec 18 at 5 p.m.</w:t>
                  </w:r>
                </w:p>
                <w:p w:rsidR="005563CB" w:rsidRDefault="005563CB" w:rsidP="0055472B">
                  <w:pPr>
                    <w:jc w:val="center"/>
                    <w:rPr>
                      <w:rFonts w:ascii="Arial Rounded MT Bold" w:hAnsi="Arial Rounded MT Bold"/>
                      <w:sz w:val="22"/>
                      <w:szCs w:val="22"/>
                    </w:rPr>
                  </w:pPr>
                  <w:r>
                    <w:rPr>
                      <w:rFonts w:ascii="Arial Rounded MT Bold" w:hAnsi="Arial Rounded MT Bold"/>
                      <w:sz w:val="22"/>
                      <w:szCs w:val="22"/>
                    </w:rPr>
                    <w:t>Sunday, Dec 22 at 7 p.m.</w:t>
                  </w:r>
                </w:p>
                <w:p w:rsidR="000E0E43" w:rsidRPr="00960E1A" w:rsidRDefault="000E0E43" w:rsidP="0055472B">
                  <w:pPr>
                    <w:jc w:val="center"/>
                    <w:rPr>
                      <w:rFonts w:ascii="Arial Rounded MT Bold" w:hAnsi="Arial Rounded MT Bold"/>
                      <w:sz w:val="22"/>
                      <w:szCs w:val="22"/>
                    </w:rPr>
                  </w:pPr>
                </w:p>
              </w:txbxContent>
            </v:textbox>
          </v:shape>
        </w:pict>
      </w:r>
    </w:p>
    <w:p w:rsidR="001D7A2F" w:rsidRPr="00842035" w:rsidRDefault="00BD499F" w:rsidP="00D154DC">
      <w:pPr>
        <w:tabs>
          <w:tab w:val="left" w:pos="195"/>
          <w:tab w:val="left" w:pos="1920"/>
          <w:tab w:val="left" w:pos="2070"/>
          <w:tab w:val="left" w:pos="7005"/>
        </w:tabs>
      </w:pPr>
      <w:r>
        <w:rPr>
          <w:noProof/>
        </w:rPr>
        <w:pict>
          <v:shape id="_x0000_s495153" type="#_x0000_t202" style="position:absolute;margin-left:285.35pt;margin-top:13pt;width:262pt;height:364.25pt;z-index:251674112;mso-width-relative:margin;mso-height-relative:margin">
            <v:textbox style="mso-next-textbox:#_x0000_s495153">
              <w:txbxContent>
                <w:p w:rsidR="00CE25E4" w:rsidRPr="00F50D5B" w:rsidRDefault="00CE25E4" w:rsidP="00060B77">
                  <w:pPr>
                    <w:jc w:val="right"/>
                    <w:rPr>
                      <w:rFonts w:ascii="Britannic Bold" w:hAnsi="Britannic Bold"/>
                      <w:u w:val="single"/>
                    </w:rPr>
                  </w:pPr>
                  <w:r w:rsidRPr="00F50D5B">
                    <w:rPr>
                      <w:rFonts w:ascii="Britannic Bold" w:hAnsi="Britannic Bold"/>
                      <w:u w:val="single"/>
                    </w:rPr>
                    <w:t xml:space="preserve">St. Nicholas Celebration, </w:t>
                  </w:r>
                </w:p>
                <w:p w:rsidR="00CE25E4" w:rsidRDefault="00CE25E4" w:rsidP="00060B77">
                  <w:pPr>
                    <w:jc w:val="right"/>
                    <w:rPr>
                      <w:rFonts w:ascii="Britannic Bold" w:hAnsi="Britannic Bold"/>
                      <w:u w:val="single"/>
                    </w:rPr>
                  </w:pPr>
                  <w:r>
                    <w:rPr>
                      <w:rFonts w:ascii="Britannic Bold" w:hAnsi="Britannic Bold"/>
                      <w:u w:val="single"/>
                    </w:rPr>
                    <w:t>has been moved to Wednesday, Dec 18</w:t>
                  </w:r>
                </w:p>
                <w:p w:rsidR="00CE25E4" w:rsidRPr="00F50D5B" w:rsidRDefault="00CE25E4" w:rsidP="00060B77">
                  <w:pPr>
                    <w:jc w:val="right"/>
                    <w:rPr>
                      <w:rFonts w:ascii="Britannic Bold" w:hAnsi="Britannic Bold"/>
                      <w:u w:val="single"/>
                    </w:rPr>
                  </w:pPr>
                  <w:r>
                    <w:rPr>
                      <w:rFonts w:ascii="Britannic Bold" w:hAnsi="Britannic Bold"/>
                      <w:u w:val="single"/>
                    </w:rPr>
                    <w:t>6-7:30 p.m.</w:t>
                  </w:r>
                </w:p>
                <w:p w:rsidR="00CE25E4" w:rsidRPr="00F50D5B" w:rsidRDefault="00CE25E4" w:rsidP="00060B77">
                  <w:pPr>
                    <w:jc w:val="right"/>
                    <w:rPr>
                      <w:rFonts w:ascii="Britannic Bold" w:hAnsi="Britannic Bold"/>
                      <w:sz w:val="20"/>
                      <w:szCs w:val="20"/>
                    </w:rPr>
                  </w:pPr>
                  <w:r w:rsidRPr="00F50D5B">
                    <w:rPr>
                      <w:rFonts w:ascii="Britannic Bold" w:hAnsi="Britannic Bold"/>
                      <w:sz w:val="20"/>
                      <w:szCs w:val="20"/>
                    </w:rPr>
                    <w:t xml:space="preserve">In honor of St. Nicholas, </w:t>
                  </w:r>
                </w:p>
                <w:p w:rsidR="00CE25E4" w:rsidRDefault="00CE25E4" w:rsidP="00060B77">
                  <w:pPr>
                    <w:jc w:val="right"/>
                    <w:rPr>
                      <w:rFonts w:ascii="Britannic Bold" w:hAnsi="Britannic Bold"/>
                      <w:sz w:val="20"/>
                      <w:szCs w:val="20"/>
                    </w:rPr>
                  </w:pPr>
                  <w:r w:rsidRPr="00F50D5B">
                    <w:rPr>
                      <w:rFonts w:ascii="Britannic Bold" w:hAnsi="Britannic Bold"/>
                      <w:sz w:val="20"/>
                      <w:szCs w:val="20"/>
                    </w:rPr>
                    <w:t>"The Real Santa"</w:t>
                  </w:r>
                  <w:r>
                    <w:rPr>
                      <w:rFonts w:ascii="Britannic Bold" w:hAnsi="Britannic Bold"/>
                      <w:sz w:val="20"/>
                      <w:szCs w:val="20"/>
                    </w:rPr>
                    <w:t xml:space="preserve"> </w:t>
                  </w:r>
                  <w:r w:rsidRPr="00F50D5B">
                    <w:rPr>
                      <w:rFonts w:ascii="Britannic Bold" w:hAnsi="Britannic Bold"/>
                      <w:sz w:val="20"/>
                      <w:szCs w:val="20"/>
                    </w:rPr>
                    <w:t xml:space="preserve">we will be having a fun day </w:t>
                  </w:r>
                </w:p>
                <w:p w:rsidR="00CE25E4" w:rsidRPr="00F50D5B" w:rsidRDefault="00CE25E4" w:rsidP="00060B77">
                  <w:pPr>
                    <w:jc w:val="right"/>
                    <w:rPr>
                      <w:rFonts w:ascii="Britannic Bold" w:hAnsi="Britannic Bold"/>
                      <w:sz w:val="20"/>
                      <w:szCs w:val="20"/>
                    </w:rPr>
                  </w:pPr>
                  <w:r w:rsidRPr="00F50D5B">
                    <w:rPr>
                      <w:rFonts w:ascii="Britannic Bold" w:hAnsi="Britannic Bold"/>
                      <w:sz w:val="20"/>
                      <w:szCs w:val="20"/>
                    </w:rPr>
                    <w:t>for the</w:t>
                  </w:r>
                  <w:r>
                    <w:rPr>
                      <w:rFonts w:ascii="Britannic Bold" w:hAnsi="Britannic Bold"/>
                      <w:sz w:val="20"/>
                      <w:szCs w:val="20"/>
                    </w:rPr>
                    <w:t xml:space="preserve"> </w:t>
                  </w:r>
                  <w:r w:rsidRPr="00F50D5B">
                    <w:rPr>
                      <w:rFonts w:ascii="Britannic Bold" w:hAnsi="Britannic Bold"/>
                      <w:sz w:val="20"/>
                      <w:szCs w:val="20"/>
                    </w:rPr>
                    <w:t xml:space="preserve">kids of our Duncan Parish, and </w:t>
                  </w:r>
                </w:p>
                <w:p w:rsidR="00CE25E4" w:rsidRPr="00F50D5B" w:rsidRDefault="00CE25E4" w:rsidP="00060B77">
                  <w:pPr>
                    <w:jc w:val="right"/>
                    <w:rPr>
                      <w:rFonts w:ascii="Britannic Bold" w:hAnsi="Britannic Bold"/>
                      <w:sz w:val="20"/>
                      <w:szCs w:val="20"/>
                    </w:rPr>
                  </w:pPr>
                  <w:r w:rsidRPr="00F50D5B">
                    <w:rPr>
                      <w:rFonts w:ascii="Britannic Bold" w:hAnsi="Britannic Bold"/>
                      <w:sz w:val="20"/>
                      <w:szCs w:val="20"/>
                    </w:rPr>
                    <w:t>Missions: Marlow, Ryan and Walters.</w:t>
                  </w:r>
                </w:p>
                <w:p w:rsidR="00CE25E4" w:rsidRPr="00F50D5B" w:rsidRDefault="00CE25E4" w:rsidP="00060B77">
                  <w:pPr>
                    <w:jc w:val="right"/>
                    <w:rPr>
                      <w:rFonts w:ascii="Britannic Bold" w:hAnsi="Britannic Bold"/>
                      <w:sz w:val="20"/>
                      <w:szCs w:val="20"/>
                    </w:rPr>
                  </w:pPr>
                  <w:r w:rsidRPr="00F50D5B">
                    <w:rPr>
                      <w:rFonts w:ascii="Arial Black" w:hAnsi="Arial Black"/>
                      <w:sz w:val="20"/>
                      <w:szCs w:val="20"/>
                      <w:u w:val="single"/>
                    </w:rPr>
                    <w:t xml:space="preserve">All kids are invited!  </w:t>
                  </w:r>
                </w:p>
                <w:p w:rsidR="00CE25E4" w:rsidRPr="00F50D5B" w:rsidRDefault="00CE25E4" w:rsidP="00060B77">
                  <w:pPr>
                    <w:jc w:val="right"/>
                    <w:rPr>
                      <w:rFonts w:ascii="Arial Black" w:hAnsi="Arial Black"/>
                      <w:sz w:val="20"/>
                      <w:szCs w:val="20"/>
                      <w:u w:val="single"/>
                    </w:rPr>
                  </w:pPr>
                  <w:r w:rsidRPr="00F50D5B">
                    <w:rPr>
                      <w:rFonts w:ascii="Arial Black" w:hAnsi="Arial Black"/>
                      <w:sz w:val="20"/>
                      <w:szCs w:val="20"/>
                      <w:u w:val="single"/>
                    </w:rPr>
                    <w:t>Come eat dinner, play games and win prizes!  Parents are invited to help!</w:t>
                  </w:r>
                </w:p>
                <w:p w:rsidR="00CE25E4" w:rsidRPr="00F50D5B" w:rsidRDefault="00CE25E4" w:rsidP="00060B77">
                  <w:pPr>
                    <w:jc w:val="right"/>
                    <w:rPr>
                      <w:rFonts w:ascii="Britannic Bold" w:hAnsi="Britannic Bold"/>
                      <w:sz w:val="20"/>
                      <w:szCs w:val="20"/>
                    </w:rPr>
                  </w:pPr>
                  <w:r w:rsidRPr="00F50D5B">
                    <w:rPr>
                      <w:rFonts w:ascii="Britannic Bold" w:hAnsi="Britannic Bold"/>
                      <w:sz w:val="20"/>
                      <w:szCs w:val="20"/>
                    </w:rPr>
                    <w:t>If you would like to make a donation</w:t>
                  </w:r>
                </w:p>
                <w:p w:rsidR="00CE25E4" w:rsidRPr="00F50D5B" w:rsidRDefault="00CE25E4" w:rsidP="00060B77">
                  <w:pPr>
                    <w:jc w:val="right"/>
                    <w:rPr>
                      <w:rFonts w:ascii="Britannic Bold" w:hAnsi="Britannic Bold"/>
                      <w:sz w:val="20"/>
                      <w:szCs w:val="20"/>
                    </w:rPr>
                  </w:pPr>
                  <w:r w:rsidRPr="00F50D5B">
                    <w:rPr>
                      <w:rFonts w:ascii="Britannic Bold" w:hAnsi="Britannic Bold"/>
                      <w:sz w:val="20"/>
                      <w:szCs w:val="20"/>
                    </w:rPr>
                    <w:t>to cover the costs please mark,</w:t>
                  </w:r>
                </w:p>
                <w:p w:rsidR="00CE25E4" w:rsidRPr="00F50D5B" w:rsidRDefault="00CE25E4" w:rsidP="00060B77">
                  <w:pPr>
                    <w:jc w:val="right"/>
                    <w:rPr>
                      <w:rFonts w:ascii="Britannic Bold" w:hAnsi="Britannic Bold"/>
                      <w:sz w:val="20"/>
                      <w:szCs w:val="20"/>
                    </w:rPr>
                  </w:pPr>
                  <w:r w:rsidRPr="00F50D5B">
                    <w:rPr>
                      <w:rFonts w:ascii="Britannic Bold" w:hAnsi="Britannic Bold"/>
                      <w:sz w:val="20"/>
                      <w:szCs w:val="20"/>
                    </w:rPr>
                    <w:t>"St. Nicholas Day" on your check or place cash in an envelope marked, "St Nicholas Day".</w:t>
                  </w:r>
                </w:p>
                <w:p w:rsidR="00CE25E4" w:rsidRPr="00F50D5B" w:rsidRDefault="00CE25E4" w:rsidP="00060B77">
                  <w:pPr>
                    <w:jc w:val="center"/>
                    <w:rPr>
                      <w:rFonts w:ascii="Britannic Bold" w:hAnsi="Britannic Bold"/>
                      <w:sz w:val="20"/>
                      <w:szCs w:val="20"/>
                    </w:rPr>
                  </w:pPr>
                  <w:r w:rsidRPr="00F50D5B">
                    <w:rPr>
                      <w:rFonts w:ascii="Britannic Bold" w:hAnsi="Britannic Bold"/>
                      <w:sz w:val="20"/>
                      <w:szCs w:val="20"/>
                    </w:rPr>
                    <w:t>If you would like to help with anything or have any ideas please call the office.</w:t>
                  </w:r>
                </w:p>
                <w:p w:rsidR="00CE25E4" w:rsidRPr="00F50D5B" w:rsidRDefault="00CE25E4"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Invitación a </w:t>
                  </w:r>
                  <w:r w:rsidRPr="00F50D5B">
                    <w:rPr>
                      <w:rFonts w:ascii="Arial Rounded MT Bold" w:hAnsi="Arial Rounded MT Bold"/>
                      <w:b/>
                      <w:sz w:val="20"/>
                      <w:szCs w:val="20"/>
                      <w:u w:val="single"/>
                      <w:lang w:val="es-MX"/>
                    </w:rPr>
                    <w:t>TODOS los niños</w:t>
                  </w:r>
                  <w:r w:rsidRPr="00F50D5B">
                    <w:rPr>
                      <w:rFonts w:ascii="Arial Rounded MT Bold" w:hAnsi="Arial Rounded MT Bold"/>
                      <w:sz w:val="20"/>
                      <w:szCs w:val="20"/>
                      <w:lang w:val="es-MX"/>
                    </w:rPr>
                    <w:t>!</w:t>
                  </w:r>
                  <w:r>
                    <w:rPr>
                      <w:rFonts w:ascii="Arial Rounded MT Bold" w:hAnsi="Arial Rounded MT Bold"/>
                      <w:sz w:val="20"/>
                      <w:szCs w:val="20"/>
                      <w:lang w:val="es-MX"/>
                    </w:rPr>
                    <w:t xml:space="preserve"> </w:t>
                  </w:r>
                  <w:r w:rsidRPr="00F50D5B">
                    <w:rPr>
                      <w:rFonts w:ascii="Arial Rounded MT Bold" w:hAnsi="Arial Rounded MT Bold"/>
                      <w:sz w:val="20"/>
                      <w:szCs w:val="20"/>
                      <w:lang w:val="es-MX"/>
                    </w:rPr>
                    <w:t xml:space="preserve">y </w:t>
                  </w:r>
                  <w:r w:rsidRPr="00F50D5B">
                    <w:rPr>
                      <w:rFonts w:ascii="Arial Rounded MT Bold" w:hAnsi="Arial Rounded MT Bold"/>
                      <w:b/>
                      <w:sz w:val="20"/>
                      <w:szCs w:val="20"/>
                      <w:u w:val="single"/>
                      <w:lang w:val="es-MX"/>
                    </w:rPr>
                    <w:t>TODOS los familiares</w:t>
                  </w:r>
                  <w:r w:rsidRPr="00F50D5B">
                    <w:rPr>
                      <w:rFonts w:ascii="Arial Rounded MT Bold" w:hAnsi="Arial Rounded MT Bold"/>
                      <w:sz w:val="20"/>
                      <w:szCs w:val="20"/>
                      <w:lang w:val="es-MX"/>
                    </w:rPr>
                    <w:t xml:space="preserve"> están invitados a traer ideas o ayudar</w:t>
                  </w:r>
                  <w:r>
                    <w:rPr>
                      <w:rFonts w:ascii="Arial Rounded MT Bold" w:hAnsi="Arial Rounded MT Bold"/>
                      <w:sz w:val="20"/>
                      <w:szCs w:val="20"/>
                      <w:lang w:val="es-MX"/>
                    </w:rPr>
                    <w:t xml:space="preserve"> </w:t>
                  </w:r>
                  <w:r w:rsidRPr="00F50D5B">
                    <w:rPr>
                      <w:rFonts w:ascii="Arial Rounded MT Bold" w:hAnsi="Arial Rounded MT Bold"/>
                      <w:sz w:val="20"/>
                      <w:szCs w:val="20"/>
                      <w:lang w:val="es-MX"/>
                    </w:rPr>
                    <w:t>a celebrar el día de San Nicolás</w:t>
                  </w:r>
                </w:p>
                <w:p w:rsidR="00CE25E4" w:rsidRDefault="00CE25E4"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que será el día </w:t>
                  </w:r>
                  <w:r>
                    <w:rPr>
                      <w:rFonts w:ascii="Arial Rounded MT Bold" w:hAnsi="Arial Rounded MT Bold"/>
                      <w:sz w:val="20"/>
                      <w:szCs w:val="20"/>
                      <w:lang w:val="es-MX"/>
                    </w:rPr>
                    <w:t>Mi</w:t>
                  </w:r>
                  <w:r>
                    <w:rPr>
                      <w:sz w:val="20"/>
                      <w:szCs w:val="20"/>
                      <w:lang w:val="es-MX"/>
                    </w:rPr>
                    <w:t>ércoles</w:t>
                  </w:r>
                  <w:r w:rsidRPr="00F50D5B">
                    <w:rPr>
                      <w:rFonts w:ascii="Arial Rounded MT Bold" w:hAnsi="Arial Rounded MT Bold"/>
                      <w:sz w:val="20"/>
                      <w:szCs w:val="20"/>
                      <w:lang w:val="es-MX"/>
                    </w:rPr>
                    <w:t xml:space="preserve"> </w:t>
                  </w:r>
                  <w:r>
                    <w:rPr>
                      <w:rFonts w:ascii="Arial Rounded MT Bold" w:hAnsi="Arial Rounded MT Bold"/>
                      <w:sz w:val="20"/>
                      <w:szCs w:val="20"/>
                      <w:lang w:val="es-MX"/>
                    </w:rPr>
                    <w:t>18</w:t>
                  </w:r>
                  <w:r w:rsidRPr="00F50D5B">
                    <w:rPr>
                      <w:rFonts w:ascii="Arial Rounded MT Bold" w:hAnsi="Arial Rounded MT Bold"/>
                      <w:sz w:val="20"/>
                      <w:szCs w:val="20"/>
                      <w:lang w:val="es-MX"/>
                    </w:rPr>
                    <w:t xml:space="preserve"> de diciembre de </w:t>
                  </w:r>
                </w:p>
                <w:p w:rsidR="00CE25E4" w:rsidRPr="00F50D5B" w:rsidRDefault="00CE25E4" w:rsidP="006C1D22">
                  <w:pPr>
                    <w:jc w:val="center"/>
                    <w:rPr>
                      <w:rFonts w:ascii="Arial Rounded MT Bold" w:hAnsi="Arial Rounded MT Bold"/>
                      <w:sz w:val="20"/>
                      <w:szCs w:val="20"/>
                      <w:lang w:val="es-MX"/>
                    </w:rPr>
                  </w:pPr>
                  <w:r>
                    <w:rPr>
                      <w:rFonts w:ascii="Arial Rounded MT Bold" w:hAnsi="Arial Rounded MT Bold"/>
                      <w:sz w:val="20"/>
                      <w:szCs w:val="20"/>
                      <w:lang w:val="es-MX"/>
                    </w:rPr>
                    <w:t>6</w:t>
                  </w:r>
                  <w:r w:rsidRPr="00F50D5B">
                    <w:rPr>
                      <w:rFonts w:ascii="Arial Rounded MT Bold" w:hAnsi="Arial Rounded MT Bold"/>
                      <w:sz w:val="20"/>
                      <w:szCs w:val="20"/>
                      <w:lang w:val="es-MX"/>
                    </w:rPr>
                    <w:t>-</w:t>
                  </w:r>
                  <w:r>
                    <w:rPr>
                      <w:rFonts w:ascii="Arial Rounded MT Bold" w:hAnsi="Arial Rounded MT Bold"/>
                      <w:sz w:val="20"/>
                      <w:szCs w:val="20"/>
                      <w:lang w:val="es-MX"/>
                    </w:rPr>
                    <w:t>7:30</w:t>
                  </w:r>
                  <w:r w:rsidRPr="00F50D5B">
                    <w:rPr>
                      <w:rFonts w:ascii="Arial Rounded MT Bold" w:hAnsi="Arial Rounded MT Bold"/>
                      <w:sz w:val="20"/>
                      <w:szCs w:val="20"/>
                      <w:lang w:val="es-MX"/>
                    </w:rPr>
                    <w:t>p.m.</w:t>
                  </w:r>
                </w:p>
                <w:p w:rsidR="00CE25E4" w:rsidRPr="00F50D5B" w:rsidRDefault="00CE25E4"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Esta celebración es en honor de </w:t>
                  </w:r>
                </w:p>
                <w:p w:rsidR="00CE25E4" w:rsidRPr="00F50D5B" w:rsidRDefault="00CE25E4"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San Nicolás El verdadero “Santa”</w:t>
                  </w:r>
                </w:p>
                <w:p w:rsidR="00CE25E4" w:rsidRPr="00F50D5B" w:rsidRDefault="00CE25E4"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para todos los niños las parroquias de </w:t>
                  </w:r>
                </w:p>
                <w:p w:rsidR="00CE25E4" w:rsidRPr="00F50D5B" w:rsidRDefault="00CE25E4" w:rsidP="006C1D22">
                  <w:pPr>
                    <w:jc w:val="center"/>
                    <w:rPr>
                      <w:rFonts w:ascii="Arial Rounded MT Bold" w:hAnsi="Arial Rounded MT Bold"/>
                      <w:sz w:val="20"/>
                      <w:szCs w:val="20"/>
                      <w:lang w:val="es-MX"/>
                    </w:rPr>
                  </w:pPr>
                  <w:r w:rsidRPr="00F50D5B">
                    <w:rPr>
                      <w:rFonts w:ascii="Arial Rounded MT Bold" w:hAnsi="Arial Rounded MT Bold"/>
                      <w:sz w:val="20"/>
                      <w:szCs w:val="20"/>
                      <w:lang w:val="es-MX"/>
                    </w:rPr>
                    <w:t xml:space="preserve">Duncan, Marlon, </w:t>
                  </w:r>
                  <w:proofErr w:type="spellStart"/>
                  <w:r w:rsidRPr="00F50D5B">
                    <w:rPr>
                      <w:rFonts w:ascii="Arial Rounded MT Bold" w:hAnsi="Arial Rounded MT Bold"/>
                      <w:sz w:val="20"/>
                      <w:szCs w:val="20"/>
                      <w:lang w:val="es-MX"/>
                    </w:rPr>
                    <w:t>Ryan</w:t>
                  </w:r>
                  <w:proofErr w:type="spellEnd"/>
                  <w:r w:rsidRPr="00F50D5B">
                    <w:rPr>
                      <w:rFonts w:ascii="Arial Rounded MT Bold" w:hAnsi="Arial Rounded MT Bold"/>
                      <w:sz w:val="20"/>
                      <w:szCs w:val="20"/>
                      <w:lang w:val="es-MX"/>
                    </w:rPr>
                    <w:t>, y Walter.</w:t>
                  </w:r>
                </w:p>
                <w:p w:rsidR="00CE25E4" w:rsidRPr="00F50D5B" w:rsidRDefault="00CE25E4" w:rsidP="00392A6D">
                  <w:pPr>
                    <w:jc w:val="center"/>
                    <w:rPr>
                      <w:rFonts w:ascii="Arial Rounded MT Bold" w:hAnsi="Arial Rounded MT Bold"/>
                      <w:sz w:val="20"/>
                      <w:szCs w:val="20"/>
                      <w:lang w:val="es-MX"/>
                    </w:rPr>
                  </w:pPr>
                  <w:r>
                    <w:rPr>
                      <w:rFonts w:ascii="Arial Rounded MT Bold" w:hAnsi="Arial Rounded MT Bold"/>
                      <w:sz w:val="20"/>
                      <w:szCs w:val="20"/>
                      <w:lang w:val="es-MX"/>
                    </w:rPr>
                    <w:t xml:space="preserve">  </w:t>
                  </w:r>
                  <w:r w:rsidRPr="00F50D5B">
                    <w:rPr>
                      <w:rFonts w:ascii="Arial Rounded MT Bold" w:hAnsi="Arial Rounded MT Bold"/>
                      <w:sz w:val="20"/>
                      <w:szCs w:val="20"/>
                      <w:lang w:val="es-MX"/>
                    </w:rPr>
                    <w:t xml:space="preserve">Vengan a comer, jugar, y ganar premios!  Si les gustaría dar una donación para cubrir los gastos en su cheque háganlo para la iglesia y anote que será para “St. Nicholas </w:t>
                  </w:r>
                  <w:proofErr w:type="spellStart"/>
                  <w:r w:rsidRPr="00F50D5B">
                    <w:rPr>
                      <w:rFonts w:ascii="Arial Rounded MT Bold" w:hAnsi="Arial Rounded MT Bold"/>
                      <w:sz w:val="20"/>
                      <w:szCs w:val="20"/>
                      <w:lang w:val="es-MX"/>
                    </w:rPr>
                    <w:t>Day</w:t>
                  </w:r>
                  <w:proofErr w:type="spellEnd"/>
                  <w:r w:rsidRPr="00F50D5B">
                    <w:rPr>
                      <w:rFonts w:ascii="Arial Rounded MT Bold" w:hAnsi="Arial Rounded MT Bold"/>
                      <w:sz w:val="20"/>
                      <w:szCs w:val="20"/>
                      <w:lang w:val="es-MX"/>
                    </w:rPr>
                    <w:t xml:space="preserve">" y póngalo en el sobre marcado, "St. Nicholas </w:t>
                  </w:r>
                  <w:proofErr w:type="spellStart"/>
                  <w:r w:rsidRPr="00F50D5B">
                    <w:rPr>
                      <w:rFonts w:ascii="Arial Rounded MT Bold" w:hAnsi="Arial Rounded MT Bold"/>
                      <w:sz w:val="20"/>
                      <w:szCs w:val="20"/>
                      <w:lang w:val="es-MX"/>
                    </w:rPr>
                    <w:t>Day</w:t>
                  </w:r>
                  <w:proofErr w:type="spellEnd"/>
                  <w:r w:rsidRPr="00F50D5B">
                    <w:rPr>
                      <w:rFonts w:ascii="Arial Rounded MT Bold" w:hAnsi="Arial Rounded MT Bold"/>
                      <w:sz w:val="20"/>
                      <w:szCs w:val="20"/>
                      <w:lang w:val="es-MX"/>
                    </w:rPr>
                    <w:t>".</w:t>
                  </w:r>
                </w:p>
                <w:p w:rsidR="00CE25E4" w:rsidRPr="00F50D5B" w:rsidRDefault="00CE25E4" w:rsidP="00060B77">
                  <w:pPr>
                    <w:jc w:val="right"/>
                    <w:rPr>
                      <w:szCs w:val="28"/>
                      <w:lang w:val="es-MX"/>
                    </w:rPr>
                  </w:pPr>
                </w:p>
              </w:txbxContent>
            </v:textbox>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251643392" filled="f" stroked="f">
            <v:textbox style="layout-flow:vertical-ideographic"/>
          </v:shape>
        </w:pict>
      </w:r>
    </w:p>
    <w:p w:rsidR="005379FF" w:rsidRPr="00842035" w:rsidRDefault="005379FF" w:rsidP="00B900D9">
      <w:pPr>
        <w:tabs>
          <w:tab w:val="left" w:pos="2865"/>
        </w:tabs>
      </w:pPr>
    </w:p>
    <w:p w:rsidR="00561C66" w:rsidRPr="00842035" w:rsidRDefault="00BD499F" w:rsidP="00B900D9">
      <w:pPr>
        <w:tabs>
          <w:tab w:val="left" w:pos="2865"/>
        </w:tabs>
      </w:pPr>
      <w:r>
        <w:rPr>
          <w:noProof/>
        </w:rPr>
        <w:pict>
          <v:shape id="rg_hi" o:spid="_x0000_s495154" type="#_x0000_t75" alt="" href="http://www.google.com/imgres?q=st+nicholas&amp;hl=en&amp;sa=X&amp;rlz=1T4GGLL_enUS341US342&amp;biw=1280&amp;bih=653&amp;tbm=isch&amp;prmd=imvns&amp;tbnid=9awQmHKdOkKs6M:&amp;imgrefurl=http://www.stnicholascenter.org/pages/real-santa/&amp;docid=JiATfHZKinnIbM&amp;imgurl=http://www.stnicholascenter.org/media/images/s/stnicholas-illustration.jpg&amp;w=200&amp;h=447&amp;ei=cj2YUNU7ptzZBYf1gMgC&amp;zoom=1&amp;iact=hc&amp;vpx=270&amp;vpy=202&amp;dur=1729&amp;hovh=336&amp;hovw=150&amp;tx=90&amp;ty=200&amp;sig=113524096406934641515&amp;page=3&amp;tbnh=152&amp;tbnw=70&amp;start=62&amp;ndsp=36&amp;ved=1t:429,r:43,s:20,i:330" style="position:absolute;margin-left:294.7pt;margin-top:1.05pt;width:37.4pt;height:85pt;z-index:251675136" o:button="t">
            <v:imagedata r:id="rId11" o:title="ANd9GcSprW1MfVvivdRp6jXleEiTi0A_4yhL77cbii5fOM6pTzaMMpGe"/>
          </v:shape>
        </w:pict>
      </w:r>
    </w:p>
    <w:p w:rsidR="00DB06F9" w:rsidRPr="00842035" w:rsidRDefault="00DB06F9" w:rsidP="00B900D9">
      <w:pPr>
        <w:tabs>
          <w:tab w:val="left" w:pos="2865"/>
        </w:tabs>
        <w:rPr>
          <w:sz w:val="10"/>
          <w:szCs w:val="10"/>
        </w:rPr>
      </w:pPr>
    </w:p>
    <w:p w:rsidR="005379FF" w:rsidRPr="00842035" w:rsidRDefault="00BD499F" w:rsidP="006777AB">
      <w:pPr>
        <w:tabs>
          <w:tab w:val="left" w:pos="2865"/>
        </w:tabs>
      </w:pPr>
      <w:r>
        <w:rPr>
          <w:noProof/>
        </w:rPr>
        <w:pict>
          <v:shape id="_x0000_s495171" type="#_x0000_t75" style="position:absolute;margin-left:82.7pt;margin-top:6.05pt;width:90.15pt;height:80.65pt;z-index:251680256">
            <v:imagedata r:id="rId12" o:title="MC900331462[1]"/>
          </v:shape>
        </w:pict>
      </w:r>
      <w:r w:rsidR="00C27BC7" w:rsidRPr="00842035">
        <w:tab/>
      </w:r>
      <w:r w:rsidR="00C27BC7"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BD499F"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46464" o:connectortype="straight" stroked="f"/>
        </w:pict>
      </w:r>
      <w:r>
        <w:rPr>
          <w:noProof/>
        </w:rPr>
        <w:pict>
          <v:shape id="_x0000_s440389" type="#_x0000_t32" style="position:absolute;left:0;text-align:left;margin-left:510.75pt;margin-top:6.05pt;width:36pt;height:0;z-index:251645440" o:connectortype="straight" stroked="f"/>
        </w:pict>
      </w:r>
      <w:r>
        <w:rPr>
          <w:noProof/>
        </w:rPr>
        <w:pict>
          <v:shape id="_x0000_s440388" type="#_x0000_t32" style="position:absolute;left:0;text-align:left;margin-left:510.75pt;margin-top:2.3pt;width:0;height:3.75pt;z-index:251644416" o:connectortype="straight" stroked="f"/>
        </w:pict>
      </w:r>
    </w:p>
    <w:p w:rsidR="00242E4E" w:rsidRPr="00842035" w:rsidRDefault="00242E4E" w:rsidP="00A756BF">
      <w:pPr>
        <w:rPr>
          <w:rFonts w:ascii="Arial" w:hAnsi="Arial" w:cs="Arial"/>
          <w:sz w:val="20"/>
          <w:szCs w:val="20"/>
        </w:rPr>
      </w:pPr>
    </w:p>
    <w:p w:rsidR="006712AA" w:rsidRPr="00842035" w:rsidRDefault="006712AA" w:rsidP="00A756BF"/>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A756BF"/>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BD499F" w:rsidP="00273B90">
      <w:pPr>
        <w:tabs>
          <w:tab w:val="left" w:pos="2565"/>
          <w:tab w:val="left" w:pos="4920"/>
          <w:tab w:val="left" w:pos="6090"/>
          <w:tab w:val="left" w:pos="6195"/>
          <w:tab w:val="left" w:pos="6480"/>
          <w:tab w:val="left" w:pos="6702"/>
          <w:tab w:val="left" w:pos="7200"/>
          <w:tab w:val="left" w:pos="9735"/>
        </w:tabs>
      </w:pPr>
      <w:r>
        <w:rPr>
          <w:noProof/>
          <w:lang w:eastAsia="zh-TW"/>
        </w:rPr>
        <w:pict>
          <v:shape id="_x0000_s495152" type="#_x0000_t202" style="position:absolute;margin-left:-7pt;margin-top:.95pt;width:267.8pt;height:132.15pt;z-index:251673088;mso-height-percent:200;mso-height-percent:200;mso-width-relative:margin;mso-height-relative:margin">
            <v:textbox style="mso-fit-shape-to-text:t">
              <w:txbxContent>
                <w:p w:rsidR="00BE02EE" w:rsidRDefault="00BE02EE" w:rsidP="00BE02EE">
                  <w:pPr>
                    <w:jc w:val="both"/>
                  </w:pPr>
                  <w:r>
                    <w:t xml:space="preserve">A note of "THANK YOU" to the Pastor and Parishioners of Assumption of the Blessed Virgin Mary Church, Immaculate Conception, San Jose and St Patrick from the Monks of St. Gregory's Abbey and the Faculty, Staff and Students of St. Gregory's University for allowing one of the Benedictine Monks to speak in your parish and your generosity to the Catholic Scholarship Fund.  </w:t>
                  </w:r>
                  <w:r w:rsidR="007969DD">
                    <w:t xml:space="preserve">A total of </w:t>
                  </w:r>
                  <w:r>
                    <w:t>$1,244.16 was received.</w:t>
                  </w:r>
                </w:p>
              </w:txbxContent>
            </v:textbox>
          </v:shape>
        </w:pict>
      </w:r>
      <w:r w:rsidR="00065158"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C82481" w:rsidP="007704EE">
      <w:pPr>
        <w:tabs>
          <w:tab w:val="left" w:pos="7530"/>
        </w:tabs>
        <w:rPr>
          <w:b/>
        </w:rPr>
      </w:pPr>
      <w:r w:rsidRPr="00842035">
        <w:tab/>
      </w: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BD499F" w:rsidP="00A756BF">
      <w:pPr>
        <w:tabs>
          <w:tab w:val="left" w:pos="6120"/>
        </w:tabs>
      </w:pPr>
      <w:r>
        <w:rPr>
          <w:noProof/>
          <w:lang w:eastAsia="zh-TW"/>
        </w:rPr>
        <w:pict>
          <v:shape id="_x0000_s494956" type="#_x0000_t202" style="position:absolute;margin-left:-6.5pt;margin-top:10.45pt;width:268.2pt;height:36.2pt;z-index:251662848;mso-width-relative:margin;mso-height-relative:margin">
            <v:textbox>
              <w:txbxContent>
                <w:p w:rsidR="00C26DD3" w:rsidRPr="00C26DD3" w:rsidRDefault="00BA514A" w:rsidP="00C26DD3">
                  <w:pPr>
                    <w:jc w:val="center"/>
                    <w:rPr>
                      <w:rFonts w:ascii="Arial Rounded MT Bold" w:hAnsi="Arial Rounded MT Bold"/>
                    </w:rPr>
                  </w:pPr>
                  <w:r w:rsidRPr="00C26DD3">
                    <w:rPr>
                      <w:rFonts w:ascii="Arial Rounded MT Bold" w:hAnsi="Arial Rounded MT Bold"/>
                    </w:rPr>
                    <w:t xml:space="preserve">Don't </w:t>
                  </w:r>
                  <w:r w:rsidR="00C26DD3" w:rsidRPr="00C26DD3">
                    <w:rPr>
                      <w:rFonts w:ascii="Arial Rounded MT Bold" w:hAnsi="Arial Rounded MT Bold"/>
                    </w:rPr>
                    <w:t>forget the Holiday Food Fund!</w:t>
                  </w:r>
                </w:p>
                <w:p w:rsidR="00BA514A" w:rsidRPr="00C26DD3" w:rsidRDefault="00C26DD3" w:rsidP="00C26DD3">
                  <w:pPr>
                    <w:jc w:val="center"/>
                    <w:rPr>
                      <w:rFonts w:ascii="Arial Rounded MT Bold" w:hAnsi="Arial Rounded MT Bold"/>
                    </w:rPr>
                  </w:pPr>
                  <w:r w:rsidRPr="00C26DD3">
                    <w:rPr>
                      <w:rFonts w:ascii="Arial Rounded MT Bold" w:hAnsi="Arial Rounded MT Bold"/>
                    </w:rPr>
                    <w:t>There are envelopes in the pews.</w:t>
                  </w:r>
                </w:p>
              </w:txbxContent>
            </v:textbox>
          </v:shape>
        </w:pict>
      </w:r>
      <w:r>
        <w:rPr>
          <w:noProof/>
        </w:rPr>
        <w:pict>
          <v:line id="_x0000_s136497" style="position:absolute;z-index:251639296" from="605.3pt,72.45pt" to="605.3pt,139.95pt" strokeweight="2.25pt"/>
        </w:pict>
      </w:r>
    </w:p>
    <w:p w:rsidR="007004BC" w:rsidRPr="00842035" w:rsidRDefault="00BD499F" w:rsidP="008E656B">
      <w:pPr>
        <w:tabs>
          <w:tab w:val="left" w:pos="1800"/>
          <w:tab w:val="left" w:pos="3720"/>
          <w:tab w:val="left" w:pos="6120"/>
          <w:tab w:val="left" w:pos="8265"/>
        </w:tabs>
      </w:pPr>
      <w:r>
        <w:rPr>
          <w:noProof/>
        </w:rPr>
        <w:pict>
          <v:line id="_x0000_s136456" style="position:absolute;z-index:251636224" from="593.3pt,26.1pt" to="594.1pt,113.25pt" strokeweight="2.25pt"/>
        </w:pict>
      </w:r>
      <w:r>
        <w:rPr>
          <w:noProof/>
        </w:rPr>
        <w:pict>
          <v:line id="_x0000_s136496" style="position:absolute;z-index:251638272" from="593.3pt,32.85pt" to="593.3pt,100.35pt" strokeweight="2.25pt"/>
        </w:pict>
      </w:r>
      <w:r>
        <w:rPr>
          <w:noProof/>
        </w:rPr>
        <w:pict>
          <v:line id="_x0000_s136481" style="position:absolute;z-index:251637248" from="593.3pt,32.85pt" to="593.3pt,100.35pt" strokeweight="2.25pt"/>
        </w:pict>
      </w:r>
    </w:p>
    <w:p w:rsidR="007004BC" w:rsidRPr="00842035" w:rsidRDefault="00BD499F" w:rsidP="00A174CB">
      <w:pPr>
        <w:tabs>
          <w:tab w:val="left" w:pos="2730"/>
        </w:tabs>
      </w:pPr>
      <w:r w:rsidRPr="00BD499F">
        <w:rPr>
          <w:noProof/>
          <w:sz w:val="20"/>
          <w:szCs w:val="20"/>
          <w:lang w:eastAsia="zh-TW"/>
        </w:rPr>
        <w:pict>
          <v:shape id="_x0000_s355662" type="#_x0000_t202" style="position:absolute;margin-left:-7pt;margin-top:19.1pt;width:554.7pt;height:19.4pt;z-index:251640320;mso-width-relative:margin;mso-height-relative:margin" fillcolor="#d8d8d8" strokeweight="1.5pt">
            <v:stroke dashstyle="1 1"/>
            <v:textbox style="mso-next-textbox:#_x0000_s355662" inset=",1.44pt,,1.44pt">
              <w:txbxContent>
                <w:p w:rsidR="00C20371" w:rsidRPr="00906EBE" w:rsidRDefault="008635F7" w:rsidP="00C20371">
                  <w:pPr>
                    <w:rPr>
                      <w:rFonts w:ascii="Arial Narrow" w:hAnsi="Arial Narrow"/>
                      <w:b/>
                      <w:sz w:val="14"/>
                      <w:szCs w:val="14"/>
                    </w:rPr>
                  </w:pPr>
                  <w:r w:rsidRPr="00906EBE">
                    <w:rPr>
                      <w:rFonts w:ascii="Arial Narrow" w:hAnsi="Arial Narrow"/>
                      <w:b/>
                      <w:i/>
                      <w:sz w:val="14"/>
                      <w:szCs w:val="14"/>
                    </w:rPr>
                    <w:t>405-720-9878          Abuse of Minors Pastoral Response Hotline           405-720-9878</w:t>
                  </w:r>
                  <w:r w:rsidR="00C20371" w:rsidRPr="00906EBE">
                    <w:rPr>
                      <w:rFonts w:ascii="Arial Narrow" w:hAnsi="Arial Narrow"/>
                      <w:b/>
                      <w:i/>
                      <w:sz w:val="14"/>
                      <w:szCs w:val="14"/>
                    </w:rPr>
                    <w:t xml:space="preserve">  </w:t>
                  </w:r>
                  <w:r w:rsidRPr="00906EBE">
                    <w:rPr>
                      <w:rFonts w:ascii="Arial Narrow" w:hAnsi="Arial Narrow"/>
                      <w:b/>
                      <w:sz w:val="14"/>
                      <w:szCs w:val="14"/>
                    </w:rPr>
                    <w:t>You may also contact Oklahoma Department of Human Services at 1-800-522-3511.</w:t>
                  </w:r>
                </w:p>
                <w:p w:rsidR="008635F7" w:rsidRPr="00C20371" w:rsidRDefault="008635F7" w:rsidP="00C20371">
                  <w:pPr>
                    <w:rPr>
                      <w:rFonts w:ascii="Arial Narrow" w:hAnsi="Arial Narrow"/>
                      <w:b/>
                      <w:sz w:val="14"/>
                      <w:szCs w:val="14"/>
                      <w:lang w:val="es-MX"/>
                    </w:rPr>
                  </w:pPr>
                  <w:r w:rsidRPr="00C20371">
                    <w:rPr>
                      <w:rFonts w:ascii="Arial Narrow" w:hAnsi="Arial Narrow"/>
                      <w:b/>
                      <w:i/>
                      <w:sz w:val="14"/>
                      <w:szCs w:val="14"/>
                      <w:lang w:val="es-MX"/>
                    </w:rPr>
                    <w:t>405-720-9878          Línea Telefónica Pastoral para Rep</w:t>
                  </w:r>
                  <w:r w:rsidR="00C20371" w:rsidRPr="00C20371">
                    <w:rPr>
                      <w:rFonts w:ascii="Arial Narrow" w:hAnsi="Arial Narrow"/>
                      <w:b/>
                      <w:i/>
                      <w:sz w:val="14"/>
                      <w:szCs w:val="14"/>
                      <w:lang w:val="es-MX"/>
                    </w:rPr>
                    <w:t>ortar Abuso de Menores</w:t>
                  </w:r>
                  <w:r w:rsidRPr="00C20371">
                    <w:rPr>
                      <w:rFonts w:ascii="Arial Narrow" w:hAnsi="Arial Narrow"/>
                      <w:b/>
                      <w:i/>
                      <w:sz w:val="14"/>
                      <w:szCs w:val="14"/>
                      <w:lang w:val="es-MX"/>
                    </w:rPr>
                    <w:t xml:space="preserve"> 405-720-9878</w:t>
                  </w:r>
                  <w:r w:rsidRPr="00C20371">
                    <w:rPr>
                      <w:rFonts w:ascii="Arial Narrow" w:hAnsi="Arial Narrow"/>
                      <w:b/>
                      <w:sz w:val="14"/>
                      <w:szCs w:val="14"/>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A174CB" w:rsidRPr="00842035">
        <w:tab/>
      </w:r>
    </w:p>
    <w:p w:rsidR="00440BE1" w:rsidRPr="00842035" w:rsidRDefault="00BD499F" w:rsidP="00170FC9">
      <w:pPr>
        <w:tabs>
          <w:tab w:val="right" w:pos="11376"/>
        </w:tabs>
      </w:pPr>
      <w:r>
        <w:rPr>
          <w:noProof/>
        </w:rPr>
        <w:lastRenderedPageBreak/>
        <w:pict>
          <v:shape id="_x0000_s441086" type="#_x0000_t202" style="position:absolute;margin-left:-11pt;margin-top:-8.7pt;width:268.2pt;height:216.45pt;z-index:251653632;mso-width-relative:margin;mso-height-relative:margin" strokeweight="3pt">
            <v:stroke dashstyle="1 1" endcap="round"/>
            <v:textbox>
              <w:txbxContent>
                <w:p w:rsidR="00D01371" w:rsidRPr="000F40A3" w:rsidRDefault="00D01371" w:rsidP="009C63C6">
                  <w:pPr>
                    <w:jc w:val="center"/>
                    <w:rPr>
                      <w:rFonts w:ascii="Script MT Bold" w:hAnsi="Script MT Bold"/>
                      <w:b/>
                      <w:sz w:val="28"/>
                      <w:szCs w:val="28"/>
                      <w:u w:val="single"/>
                    </w:rPr>
                  </w:pPr>
                  <w:r w:rsidRPr="000F40A3">
                    <w:rPr>
                      <w:rFonts w:ascii="Script MT Bold" w:hAnsi="Script MT Bold"/>
                      <w:b/>
                      <w:sz w:val="28"/>
                      <w:szCs w:val="28"/>
                      <w:u w:val="single"/>
                    </w:rPr>
                    <w:t>Duncan Altar Society News:</w:t>
                  </w:r>
                </w:p>
                <w:p w:rsidR="007D41D1" w:rsidRDefault="007D41D1" w:rsidP="009C63C6">
                  <w:pPr>
                    <w:jc w:val="center"/>
                    <w:rPr>
                      <w:rFonts w:ascii="Berlin Sans FB" w:hAnsi="Berlin Sans FB"/>
                    </w:rPr>
                  </w:pPr>
                </w:p>
                <w:p w:rsidR="007D41D1" w:rsidRDefault="007D41D1" w:rsidP="009C63C6">
                  <w:pPr>
                    <w:jc w:val="center"/>
                    <w:rPr>
                      <w:rFonts w:ascii="Berlin Sans FB" w:hAnsi="Berlin Sans FB"/>
                    </w:rPr>
                  </w:pPr>
                </w:p>
                <w:p w:rsidR="007D41D1" w:rsidRDefault="007D41D1" w:rsidP="009C63C6">
                  <w:pPr>
                    <w:jc w:val="center"/>
                    <w:rPr>
                      <w:rFonts w:ascii="Berlin Sans FB" w:hAnsi="Berlin Sans FB"/>
                    </w:rPr>
                  </w:pPr>
                </w:p>
                <w:p w:rsidR="007D41D1" w:rsidRDefault="007D41D1" w:rsidP="009C63C6">
                  <w:pPr>
                    <w:jc w:val="center"/>
                    <w:rPr>
                      <w:rFonts w:ascii="Berlin Sans FB" w:hAnsi="Berlin Sans FB"/>
                    </w:rPr>
                  </w:pPr>
                </w:p>
                <w:p w:rsidR="007D41D1" w:rsidRDefault="007D41D1" w:rsidP="009C63C6">
                  <w:pPr>
                    <w:jc w:val="center"/>
                    <w:rPr>
                      <w:rFonts w:ascii="Berlin Sans FB" w:hAnsi="Berlin Sans FB"/>
                    </w:rPr>
                  </w:pPr>
                </w:p>
                <w:p w:rsidR="007D41D1" w:rsidRDefault="007D41D1" w:rsidP="009C63C6">
                  <w:pPr>
                    <w:jc w:val="center"/>
                    <w:rPr>
                      <w:rFonts w:ascii="Berlin Sans FB" w:hAnsi="Berlin Sans FB"/>
                    </w:rPr>
                  </w:pPr>
                </w:p>
                <w:p w:rsidR="007D41D1" w:rsidRDefault="007D41D1" w:rsidP="009C63C6">
                  <w:pPr>
                    <w:jc w:val="center"/>
                    <w:rPr>
                      <w:rFonts w:ascii="Berlin Sans FB" w:hAnsi="Berlin Sans FB"/>
                    </w:rPr>
                  </w:pPr>
                </w:p>
                <w:p w:rsidR="007D41D1" w:rsidRDefault="007D41D1" w:rsidP="009C63C6">
                  <w:pPr>
                    <w:jc w:val="center"/>
                    <w:rPr>
                      <w:rFonts w:ascii="Berlin Sans FB" w:hAnsi="Berlin Sans FB"/>
                    </w:rPr>
                  </w:pPr>
                </w:p>
                <w:p w:rsidR="007D41D1" w:rsidRDefault="007D41D1" w:rsidP="009C63C6">
                  <w:pPr>
                    <w:jc w:val="center"/>
                    <w:rPr>
                      <w:rFonts w:ascii="Berlin Sans FB" w:hAnsi="Berlin Sans FB"/>
                    </w:rPr>
                  </w:pPr>
                </w:p>
                <w:p w:rsidR="003428D6" w:rsidRPr="00BE02EE" w:rsidRDefault="00BE02EE" w:rsidP="009C63C6">
                  <w:pPr>
                    <w:jc w:val="center"/>
                    <w:rPr>
                      <w:rFonts w:ascii="Berlin Sans FB" w:hAnsi="Berlin Sans FB"/>
                    </w:rPr>
                  </w:pPr>
                  <w:r w:rsidRPr="00BE02EE">
                    <w:rPr>
                      <w:rFonts w:ascii="Berlin Sans FB" w:hAnsi="Berlin Sans FB"/>
                    </w:rPr>
                    <w:t>Annual Christmas Bake Sale</w:t>
                  </w:r>
                </w:p>
                <w:p w:rsidR="00BE02EE" w:rsidRPr="00BE02EE" w:rsidRDefault="00BE02EE" w:rsidP="009C63C6">
                  <w:pPr>
                    <w:jc w:val="center"/>
                    <w:rPr>
                      <w:rFonts w:ascii="Berlin Sans FB" w:hAnsi="Berlin Sans FB"/>
                    </w:rPr>
                  </w:pPr>
                  <w:r w:rsidRPr="00BE02EE">
                    <w:rPr>
                      <w:rFonts w:ascii="Berlin Sans FB" w:hAnsi="Berlin Sans FB"/>
                    </w:rPr>
                    <w:t>after weekend Masses</w:t>
                  </w:r>
                </w:p>
                <w:p w:rsidR="00BE02EE" w:rsidRPr="00BE02EE" w:rsidRDefault="00BE02EE" w:rsidP="009C63C6">
                  <w:pPr>
                    <w:jc w:val="center"/>
                    <w:rPr>
                      <w:rFonts w:ascii="Berlin Sans FB" w:hAnsi="Berlin Sans FB"/>
                    </w:rPr>
                  </w:pPr>
                  <w:r w:rsidRPr="00BE02EE">
                    <w:rPr>
                      <w:rFonts w:ascii="Berlin Sans FB" w:hAnsi="Berlin Sans FB"/>
                    </w:rPr>
                    <w:t>Saturday &amp; Sunday December 21-22</w:t>
                  </w:r>
                </w:p>
                <w:p w:rsidR="00BE02EE" w:rsidRPr="00BE02EE" w:rsidRDefault="00BE02EE" w:rsidP="009C63C6">
                  <w:pPr>
                    <w:jc w:val="center"/>
                    <w:rPr>
                      <w:rFonts w:ascii="Berlin Sans FB" w:hAnsi="Berlin Sans FB"/>
                    </w:rPr>
                  </w:pPr>
                  <w:r w:rsidRPr="00BE02EE">
                    <w:rPr>
                      <w:rFonts w:ascii="Berlin Sans FB" w:hAnsi="Berlin Sans FB"/>
                    </w:rPr>
                    <w:t xml:space="preserve">Come support the Altar Society </w:t>
                  </w:r>
                </w:p>
                <w:p w:rsidR="00BE02EE" w:rsidRPr="00BE02EE" w:rsidRDefault="00BE02EE" w:rsidP="009C63C6">
                  <w:pPr>
                    <w:jc w:val="center"/>
                    <w:rPr>
                      <w:rFonts w:ascii="Berlin Sans FB" w:hAnsi="Berlin Sans FB"/>
                    </w:rPr>
                  </w:pPr>
                  <w:r w:rsidRPr="00BE02EE">
                    <w:rPr>
                      <w:rFonts w:ascii="Berlin Sans FB" w:hAnsi="Berlin Sans FB"/>
                    </w:rPr>
                    <w:t>and buy your holiday goodies!</w:t>
                  </w:r>
                </w:p>
                <w:p w:rsidR="00F81CA9" w:rsidRDefault="00F81CA9" w:rsidP="009C63C6">
                  <w:pPr>
                    <w:jc w:val="center"/>
                    <w:rPr>
                      <w:rFonts w:ascii="Gungsuh" w:eastAsia="Gungsuh" w:hAnsi="Gungsuh"/>
                      <w:b/>
                    </w:rPr>
                  </w:pPr>
                </w:p>
                <w:p w:rsidR="00F81CA9" w:rsidRDefault="00F81CA9" w:rsidP="009C63C6">
                  <w:pPr>
                    <w:jc w:val="center"/>
                    <w:rPr>
                      <w:rFonts w:ascii="Gungsuh" w:eastAsia="Gungsuh" w:hAnsi="Gungsuh"/>
                      <w:b/>
                    </w:rPr>
                  </w:pPr>
                </w:p>
                <w:p w:rsidR="00F81CA9" w:rsidRDefault="00F81CA9" w:rsidP="009C63C6">
                  <w:pPr>
                    <w:jc w:val="center"/>
                    <w:rPr>
                      <w:rFonts w:ascii="Gungsuh" w:eastAsia="Gungsuh" w:hAnsi="Gungsuh"/>
                      <w:b/>
                    </w:rPr>
                  </w:pPr>
                </w:p>
              </w:txbxContent>
            </v:textbox>
          </v:shape>
        </w:pict>
      </w:r>
      <w:r>
        <w:rPr>
          <w:noProof/>
        </w:rPr>
        <w:pict>
          <v:shape id="_x0000_s441059" type="#_x0000_t202" style="position:absolute;margin-left:282.35pt;margin-top:-8.7pt;width:266.45pt;height:177.75pt;z-index:251651584;mso-width-relative:margin;mso-height-relative:margin">
            <v:textbox style="mso-next-textbox:#_x0000_s441059">
              <w:txbxContent>
                <w:p w:rsidR="00B574FB" w:rsidRPr="00F7499D" w:rsidRDefault="00B574FB" w:rsidP="00AE45E7">
                  <w:pPr>
                    <w:jc w:val="center"/>
                    <w:rPr>
                      <w:rFonts w:ascii="Comic Sans MS" w:hAnsi="Comic Sans MS"/>
                      <w:b/>
                      <w:sz w:val="20"/>
                      <w:szCs w:val="20"/>
                      <w:u w:val="thick"/>
                    </w:rPr>
                  </w:pPr>
                  <w:r w:rsidRPr="00F7499D">
                    <w:rPr>
                      <w:rFonts w:ascii="Comic Sans MS" w:hAnsi="Comic Sans MS"/>
                      <w:b/>
                      <w:sz w:val="20"/>
                      <w:szCs w:val="20"/>
                      <w:u w:val="thick"/>
                    </w:rPr>
                    <w:t>!!!Religious Education News!!!</w:t>
                  </w:r>
                </w:p>
                <w:p w:rsidR="00B574FB" w:rsidRPr="00F7499D" w:rsidRDefault="00B27940" w:rsidP="00AB3A64">
                  <w:pPr>
                    <w:jc w:val="center"/>
                    <w:rPr>
                      <w:rFonts w:ascii="Cooper Black" w:hAnsi="Cooper Black"/>
                      <w:i/>
                      <w:sz w:val="20"/>
                      <w:szCs w:val="20"/>
                      <w:u w:val="single"/>
                    </w:rPr>
                  </w:pPr>
                  <w:r w:rsidRPr="00F7499D">
                    <w:rPr>
                      <w:rFonts w:ascii="Cooper Black" w:hAnsi="Cooper Black"/>
                      <w:i/>
                      <w:sz w:val="20"/>
                      <w:szCs w:val="20"/>
                      <w:u w:val="single"/>
                    </w:rPr>
                    <w:t>Grades 1-8 meet Wednesdays 6:00-7:15 pm</w:t>
                  </w:r>
                </w:p>
                <w:p w:rsidR="00B27940" w:rsidRPr="00F7499D" w:rsidRDefault="00B27940" w:rsidP="00AB3A64">
                  <w:pPr>
                    <w:jc w:val="center"/>
                    <w:rPr>
                      <w:rFonts w:ascii="Cooper Black" w:hAnsi="Cooper Black"/>
                      <w:i/>
                      <w:sz w:val="20"/>
                      <w:szCs w:val="20"/>
                      <w:u w:val="single"/>
                    </w:rPr>
                  </w:pPr>
                  <w:r w:rsidRPr="00F7499D">
                    <w:rPr>
                      <w:rFonts w:ascii="Cooper Black" w:hAnsi="Cooper Black"/>
                      <w:i/>
                      <w:sz w:val="20"/>
                      <w:szCs w:val="20"/>
                      <w:u w:val="single"/>
                    </w:rPr>
                    <w:t>Grades 9-12 meet</w:t>
                  </w:r>
                  <w:r w:rsidR="006E2CDF" w:rsidRPr="00F7499D">
                    <w:rPr>
                      <w:rFonts w:ascii="Cooper Black" w:hAnsi="Cooper Black"/>
                      <w:i/>
                      <w:sz w:val="20"/>
                      <w:szCs w:val="20"/>
                      <w:u w:val="single"/>
                    </w:rPr>
                    <w:t xml:space="preserve"> </w:t>
                  </w:r>
                  <w:r w:rsidRPr="00F7499D">
                    <w:rPr>
                      <w:rFonts w:ascii="Cooper Black" w:hAnsi="Cooper Black"/>
                      <w:i/>
                      <w:sz w:val="20"/>
                      <w:szCs w:val="20"/>
                      <w:u w:val="single"/>
                    </w:rPr>
                    <w:t>Sundays 5:00-6:15 p.m.</w:t>
                  </w:r>
                </w:p>
                <w:p w:rsidR="00EC1D11" w:rsidRDefault="00B27940" w:rsidP="00AB3A64">
                  <w:pPr>
                    <w:jc w:val="center"/>
                    <w:rPr>
                      <w:rFonts w:ascii="Elephant" w:hAnsi="Elephant"/>
                      <w:sz w:val="20"/>
                      <w:szCs w:val="20"/>
                      <w:u w:val="single"/>
                    </w:rPr>
                  </w:pPr>
                  <w:r w:rsidRPr="00F7499D">
                    <w:rPr>
                      <w:rFonts w:ascii="Elephant" w:hAnsi="Elephant"/>
                      <w:sz w:val="20"/>
                      <w:szCs w:val="20"/>
                      <w:u w:val="single"/>
                    </w:rPr>
                    <w:t>Par</w:t>
                  </w:r>
                  <w:r w:rsidR="00022158" w:rsidRPr="00F7499D">
                    <w:rPr>
                      <w:rFonts w:ascii="Elephant" w:hAnsi="Elephant"/>
                      <w:sz w:val="20"/>
                      <w:szCs w:val="20"/>
                      <w:u w:val="single"/>
                    </w:rPr>
                    <w:t xml:space="preserve">ents:  for their safety </w:t>
                  </w:r>
                </w:p>
                <w:p w:rsidR="00B27940" w:rsidRPr="00F7499D" w:rsidRDefault="00022158" w:rsidP="00AB3A64">
                  <w:pPr>
                    <w:jc w:val="center"/>
                    <w:rPr>
                      <w:rFonts w:ascii="Elephant" w:hAnsi="Elephant"/>
                      <w:sz w:val="20"/>
                      <w:szCs w:val="20"/>
                      <w:u w:val="single"/>
                    </w:rPr>
                  </w:pPr>
                  <w:r w:rsidRPr="00F7499D">
                    <w:rPr>
                      <w:rFonts w:ascii="Elephant" w:hAnsi="Elephant"/>
                      <w:sz w:val="20"/>
                      <w:szCs w:val="20"/>
                      <w:u w:val="single"/>
                    </w:rPr>
                    <w:t xml:space="preserve">your children must be signed in and out! </w:t>
                  </w:r>
                  <w:r w:rsidR="00B27940" w:rsidRPr="00F7499D">
                    <w:rPr>
                      <w:rFonts w:ascii="Elephant" w:hAnsi="Elephant"/>
                      <w:sz w:val="20"/>
                      <w:szCs w:val="20"/>
                      <w:u w:val="single"/>
                    </w:rPr>
                    <w:t xml:space="preserve"> </w:t>
                  </w:r>
                </w:p>
                <w:p w:rsidR="007E70C0" w:rsidRPr="00F7499D" w:rsidRDefault="007E70C0" w:rsidP="00AB3A64">
                  <w:pPr>
                    <w:jc w:val="center"/>
                    <w:rPr>
                      <w:rFonts w:ascii="Elephant" w:hAnsi="Elephant"/>
                      <w:sz w:val="20"/>
                      <w:szCs w:val="20"/>
                      <w:u w:val="single"/>
                    </w:rPr>
                  </w:pPr>
                  <w:r w:rsidRPr="00F7499D">
                    <w:rPr>
                      <w:rFonts w:ascii="Elephant" w:hAnsi="Elephant"/>
                      <w:sz w:val="20"/>
                      <w:szCs w:val="20"/>
                      <w:u w:val="single"/>
                    </w:rPr>
                    <w:t>Please be on time to pick up your children!!!</w:t>
                  </w:r>
                </w:p>
                <w:p w:rsidR="007337E0" w:rsidRDefault="007337E0" w:rsidP="007337E0">
                  <w:pPr>
                    <w:jc w:val="center"/>
                    <w:rPr>
                      <w:rFonts w:ascii="Berlin Sans FB" w:hAnsi="Berlin Sans FB"/>
                      <w:sz w:val="22"/>
                      <w:szCs w:val="22"/>
                    </w:rPr>
                  </w:pPr>
                </w:p>
                <w:p w:rsidR="00885958" w:rsidRDefault="00885958" w:rsidP="007337E0">
                  <w:pPr>
                    <w:jc w:val="center"/>
                    <w:rPr>
                      <w:rFonts w:ascii="Berlin Sans FB" w:hAnsi="Berlin Sans FB"/>
                      <w:sz w:val="28"/>
                      <w:szCs w:val="28"/>
                      <w:u w:val="single"/>
                    </w:rPr>
                  </w:pPr>
                </w:p>
                <w:p w:rsidR="007337E0" w:rsidRPr="007337E0" w:rsidRDefault="007337E0" w:rsidP="007337E0">
                  <w:pPr>
                    <w:jc w:val="center"/>
                    <w:rPr>
                      <w:rFonts w:ascii="Berlin Sans FB" w:hAnsi="Berlin Sans FB"/>
                      <w:sz w:val="28"/>
                      <w:szCs w:val="28"/>
                    </w:rPr>
                  </w:pPr>
                  <w:r w:rsidRPr="007337E0">
                    <w:rPr>
                      <w:rFonts w:ascii="Berlin Sans FB" w:hAnsi="Berlin Sans FB"/>
                      <w:sz w:val="28"/>
                      <w:szCs w:val="28"/>
                      <w:u w:val="single"/>
                    </w:rPr>
                    <w:t>Attention Parents</w:t>
                  </w:r>
                  <w:r w:rsidRPr="007337E0">
                    <w:rPr>
                      <w:rFonts w:ascii="Berlin Sans FB" w:hAnsi="Berlin Sans FB"/>
                      <w:sz w:val="28"/>
                      <w:szCs w:val="28"/>
                    </w:rPr>
                    <w:t>:</w:t>
                  </w:r>
                </w:p>
                <w:p w:rsidR="00E0056B" w:rsidRPr="007337E0" w:rsidRDefault="007337E0" w:rsidP="007337E0">
                  <w:pPr>
                    <w:jc w:val="center"/>
                    <w:rPr>
                      <w:rFonts w:ascii="Berlin Sans FB" w:hAnsi="Berlin Sans FB"/>
                      <w:sz w:val="28"/>
                      <w:szCs w:val="28"/>
                    </w:rPr>
                  </w:pPr>
                  <w:r w:rsidRPr="007337E0">
                    <w:rPr>
                      <w:rFonts w:ascii="Berlin Sans FB" w:hAnsi="Berlin Sans FB"/>
                      <w:sz w:val="28"/>
                      <w:szCs w:val="28"/>
                    </w:rPr>
                    <w:t>Christmas Break - No Classes</w:t>
                  </w:r>
                  <w:r>
                    <w:rPr>
                      <w:rFonts w:ascii="Berlin Sans FB" w:hAnsi="Berlin Sans FB"/>
                      <w:sz w:val="28"/>
                      <w:szCs w:val="28"/>
                    </w:rPr>
                    <w:t xml:space="preserve"> on:</w:t>
                  </w:r>
                </w:p>
                <w:p w:rsidR="007337E0" w:rsidRPr="007337E0" w:rsidRDefault="007337E0" w:rsidP="007337E0">
                  <w:pPr>
                    <w:jc w:val="center"/>
                    <w:rPr>
                      <w:rFonts w:ascii="Berlin Sans FB" w:hAnsi="Berlin Sans FB"/>
                      <w:sz w:val="28"/>
                      <w:szCs w:val="28"/>
                    </w:rPr>
                  </w:pPr>
                  <w:r w:rsidRPr="007337E0">
                    <w:rPr>
                      <w:rFonts w:ascii="Berlin Sans FB" w:hAnsi="Berlin Sans FB"/>
                      <w:sz w:val="28"/>
                      <w:szCs w:val="28"/>
                    </w:rPr>
                    <w:t>Sundays, Dec 2</w:t>
                  </w:r>
                  <w:r>
                    <w:rPr>
                      <w:rFonts w:ascii="Berlin Sans FB" w:hAnsi="Berlin Sans FB"/>
                      <w:sz w:val="28"/>
                      <w:szCs w:val="28"/>
                    </w:rPr>
                    <w:t xml:space="preserve">2, 29 and </w:t>
                  </w:r>
                  <w:r w:rsidRPr="007337E0">
                    <w:rPr>
                      <w:rFonts w:ascii="Berlin Sans FB" w:hAnsi="Berlin Sans FB"/>
                      <w:sz w:val="28"/>
                      <w:szCs w:val="28"/>
                    </w:rPr>
                    <w:t>Jan 5</w:t>
                  </w:r>
                </w:p>
                <w:p w:rsidR="007337E0" w:rsidRPr="007337E0" w:rsidRDefault="007337E0" w:rsidP="007337E0">
                  <w:pPr>
                    <w:jc w:val="center"/>
                    <w:rPr>
                      <w:rFonts w:ascii="Berlin Sans FB" w:hAnsi="Berlin Sans FB"/>
                      <w:sz w:val="28"/>
                      <w:szCs w:val="28"/>
                    </w:rPr>
                  </w:pPr>
                  <w:r>
                    <w:rPr>
                      <w:rFonts w:ascii="Berlin Sans FB" w:hAnsi="Berlin Sans FB"/>
                      <w:sz w:val="28"/>
                      <w:szCs w:val="28"/>
                    </w:rPr>
                    <w:t xml:space="preserve">Wednesdays, Dec 25 and </w:t>
                  </w:r>
                  <w:r w:rsidRPr="007337E0">
                    <w:rPr>
                      <w:rFonts w:ascii="Berlin Sans FB" w:hAnsi="Berlin Sans FB"/>
                      <w:sz w:val="28"/>
                      <w:szCs w:val="28"/>
                    </w:rPr>
                    <w:t>Jan 1</w:t>
                  </w: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p>
    <w:p w:rsidR="00440BE1" w:rsidRPr="00842035" w:rsidRDefault="00BD499F" w:rsidP="00170FC9">
      <w:pPr>
        <w:tabs>
          <w:tab w:val="right" w:pos="11376"/>
        </w:tabs>
      </w:pPr>
      <w:r>
        <w:rPr>
          <w:noProof/>
        </w:rPr>
        <w:pict>
          <v:shape id="_x0000_s495161" type="#_x0000_t75" style="position:absolute;margin-left:50.5pt;margin-top:4.95pt;width:2in;height:103.5pt;z-index:251676160">
            <v:imagedata r:id="rId13" o:title="MC900439871[2]"/>
          </v:shape>
        </w:pict>
      </w: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BD499F" w:rsidP="00CE40E7">
      <w:pPr>
        <w:tabs>
          <w:tab w:val="center" w:pos="5400"/>
          <w:tab w:val="right" w:pos="10800"/>
        </w:tabs>
      </w:pPr>
      <w:r>
        <w:rPr>
          <w:noProof/>
        </w:rPr>
        <w:pict>
          <v:shape id="_x0000_s495082" type="#_x0000_t75" style="position:absolute;margin-left:294.8pt;margin-top:4.75pt;width:48.55pt;height:39.3pt;z-index:251663872">
            <v:imagedata r:id="rId14" o:title="MC900238234[1]"/>
          </v:shape>
        </w:pict>
      </w:r>
      <w:r w:rsidR="00243EBB"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BD499F" w:rsidP="004130D6">
      <w:pPr>
        <w:tabs>
          <w:tab w:val="left" w:pos="4680"/>
          <w:tab w:val="left" w:pos="8430"/>
        </w:tabs>
      </w:pPr>
      <w:r>
        <w:rPr>
          <w:noProof/>
        </w:rPr>
        <w:pict>
          <v:shape id="_x0000_s355980" type="#_x0000_t202" style="position:absolute;margin-left:616.5pt;margin-top:8pt;width:261.75pt;height:36.45pt;z-index:251641344;mso-width-relative:margin;mso-height-relative:margin" fillcolor="#d8d8d8" stroked="f">
            <v:fill r:id="rId15"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0F40A3" w:rsidP="00170FC9">
      <w:pPr>
        <w:tabs>
          <w:tab w:val="right" w:pos="11376"/>
        </w:tabs>
      </w:pPr>
      <w:r>
        <w:rPr>
          <w:noProof/>
          <w:lang w:eastAsia="zh-TW"/>
        </w:rPr>
        <w:pict>
          <v:shape id="_x0000_s495178" type="#_x0000_t202" style="position:absolute;margin-left:282.95pt;margin-top:5.75pt;width:265.85pt;height:127.25pt;z-index:251682304;mso-width-relative:margin;mso-height-relative:margin">
            <v:textbox>
              <w:txbxContent>
                <w:p w:rsidR="000F40A3" w:rsidRPr="000F40A3" w:rsidRDefault="000F40A3" w:rsidP="000F40A3">
                  <w:pPr>
                    <w:jc w:val="center"/>
                    <w:rPr>
                      <w:rFonts w:ascii="Berlin Sans FB" w:hAnsi="Berlin Sans FB"/>
                      <w:u w:val="single"/>
                    </w:rPr>
                  </w:pPr>
                  <w:r w:rsidRPr="000F40A3">
                    <w:rPr>
                      <w:rFonts w:ascii="Berlin Sans FB" w:hAnsi="Berlin Sans FB"/>
                      <w:u w:val="single"/>
                    </w:rPr>
                    <w:t>Father Peter Jandaczek to celebrate Polish Mass</w:t>
                  </w:r>
                </w:p>
                <w:p w:rsidR="000F40A3" w:rsidRPr="000F40A3" w:rsidRDefault="000F40A3" w:rsidP="000F40A3">
                  <w:pPr>
                    <w:jc w:val="both"/>
                    <w:rPr>
                      <w:rFonts w:ascii="Berlin Sans FB" w:hAnsi="Berlin Sans FB"/>
                    </w:rPr>
                  </w:pPr>
                  <w:r w:rsidRPr="000F40A3">
                    <w:rPr>
                      <w:rFonts w:ascii="Berlin Sans FB" w:hAnsi="Berlin Sans FB"/>
                    </w:rPr>
                    <w:t xml:space="preserve">Fr. Peter will celebrate a Polish Mass at 4 p.m., Saturday, December 21 at Saint Teresa of Avila Catholic Church, 1576 Tim Holt Drive in Harrah, OK.  Fr. </w:t>
                  </w:r>
                  <w:proofErr w:type="spellStart"/>
                  <w:r w:rsidRPr="000F40A3">
                    <w:rPr>
                      <w:rFonts w:ascii="Berlin Sans FB" w:hAnsi="Berlin Sans FB"/>
                    </w:rPr>
                    <w:t>Jaroslow</w:t>
                  </w:r>
                  <w:proofErr w:type="spellEnd"/>
                  <w:r w:rsidRPr="000F40A3">
                    <w:rPr>
                      <w:rFonts w:ascii="Berlin Sans FB" w:hAnsi="Berlin Sans FB"/>
                    </w:rPr>
                    <w:t xml:space="preserve"> </w:t>
                  </w:r>
                  <w:proofErr w:type="spellStart"/>
                  <w:r w:rsidRPr="000F40A3">
                    <w:rPr>
                      <w:rFonts w:ascii="Berlin Sans FB" w:hAnsi="Berlin Sans FB"/>
                    </w:rPr>
                    <w:t>Topolewski</w:t>
                  </w:r>
                  <w:proofErr w:type="spellEnd"/>
                  <w:r w:rsidRPr="000F40A3">
                    <w:rPr>
                      <w:rFonts w:ascii="Berlin Sans FB" w:hAnsi="Berlin Sans FB"/>
                    </w:rPr>
                    <w:t xml:space="preserve">, pastor of St Anthony of Padua Church in Okeene and Fr. </w:t>
                  </w:r>
                  <w:proofErr w:type="spellStart"/>
                  <w:r w:rsidRPr="000F40A3">
                    <w:rPr>
                      <w:rFonts w:ascii="Berlin Sans FB" w:hAnsi="Berlin Sans FB"/>
                    </w:rPr>
                    <w:t>Prakash</w:t>
                  </w:r>
                  <w:proofErr w:type="spellEnd"/>
                  <w:r w:rsidRPr="000F40A3">
                    <w:rPr>
                      <w:rFonts w:ascii="Berlin Sans FB" w:hAnsi="Berlin Sans FB"/>
                    </w:rPr>
                    <w:t xml:space="preserve"> </w:t>
                  </w:r>
                  <w:proofErr w:type="spellStart"/>
                  <w:r w:rsidRPr="000F40A3">
                    <w:rPr>
                      <w:rFonts w:ascii="Berlin Sans FB" w:hAnsi="Berlin Sans FB"/>
                    </w:rPr>
                    <w:t>Madineni</w:t>
                  </w:r>
                  <w:proofErr w:type="spellEnd"/>
                  <w:r w:rsidRPr="000F40A3">
                    <w:rPr>
                      <w:rFonts w:ascii="Berlin Sans FB" w:hAnsi="Berlin Sans FB"/>
                    </w:rPr>
                    <w:t>, pastor of St Teresa of Avila Church in Harrah will concelebrate.  For more information please call 405-454-2819.</w:t>
                  </w:r>
                </w:p>
              </w:txbxContent>
            </v:textbox>
          </v:shape>
        </w:pict>
      </w:r>
    </w:p>
    <w:p w:rsidR="00A81840" w:rsidRPr="00842035" w:rsidRDefault="00A81840" w:rsidP="00170FC9">
      <w:pPr>
        <w:tabs>
          <w:tab w:val="right" w:pos="11376"/>
        </w:tabs>
      </w:pPr>
    </w:p>
    <w:p w:rsidR="00A81840" w:rsidRPr="00842035" w:rsidRDefault="000F40A3" w:rsidP="00D43A63">
      <w:pPr>
        <w:tabs>
          <w:tab w:val="left" w:pos="7365"/>
          <w:tab w:val="right" w:pos="10800"/>
        </w:tabs>
      </w:pPr>
      <w:r w:rsidRPr="00BD499F">
        <w:rPr>
          <w:rFonts w:ascii="Arial" w:hAnsi="Arial" w:cs="Arial"/>
          <w:noProof/>
          <w:sz w:val="20"/>
          <w:szCs w:val="20"/>
          <w:lang w:eastAsia="zh-TW"/>
        </w:rPr>
        <w:pict>
          <v:shape id="_x0000_s494792" type="#_x0000_t202" style="position:absolute;margin-left:-11.2pt;margin-top:8.95pt;width:266.45pt;height:66.75pt;z-index:251659776;mso-width-relative:margin;mso-height-relative:margin">
            <v:textbox>
              <w:txbxContent>
                <w:p w:rsidR="00F81CA9" w:rsidRDefault="009F66DA" w:rsidP="009F66DA">
                  <w:pPr>
                    <w:jc w:val="center"/>
                    <w:rPr>
                      <w:rFonts w:ascii="Berlin Sans FB" w:hAnsi="Berlin Sans FB"/>
                    </w:rPr>
                  </w:pPr>
                  <w:r w:rsidRPr="00F81CA9">
                    <w:rPr>
                      <w:rFonts w:ascii="Berlin Sans FB" w:hAnsi="Berlin Sans FB"/>
                      <w:b/>
                      <w:u w:val="single"/>
                    </w:rPr>
                    <w:t>Attention:</w:t>
                  </w:r>
                  <w:r w:rsidRPr="00F81CA9">
                    <w:rPr>
                      <w:rFonts w:ascii="Berlin Sans FB" w:hAnsi="Berlin Sans FB"/>
                    </w:rPr>
                    <w:t xml:space="preserve">  If you're interested in serving on Assumption's Parish Council please </w:t>
                  </w:r>
                </w:p>
                <w:p w:rsidR="00C26DD3" w:rsidRPr="00F81CA9" w:rsidRDefault="009F66DA" w:rsidP="009F66DA">
                  <w:pPr>
                    <w:jc w:val="center"/>
                    <w:rPr>
                      <w:rFonts w:ascii="Berlin Sans FB" w:hAnsi="Berlin Sans FB"/>
                    </w:rPr>
                  </w:pPr>
                  <w:r w:rsidRPr="00F81CA9">
                    <w:rPr>
                      <w:rFonts w:ascii="Berlin Sans FB" w:hAnsi="Berlin Sans FB"/>
                    </w:rPr>
                    <w:t xml:space="preserve">send us your bio and the </w:t>
                  </w:r>
                </w:p>
                <w:p w:rsidR="009F66DA" w:rsidRPr="00F81CA9" w:rsidRDefault="009F66DA" w:rsidP="009F66DA">
                  <w:pPr>
                    <w:jc w:val="center"/>
                    <w:rPr>
                      <w:rFonts w:ascii="Berlin Sans FB" w:hAnsi="Berlin Sans FB"/>
                    </w:rPr>
                  </w:pPr>
                  <w:r w:rsidRPr="00F81CA9">
                    <w:rPr>
                      <w:rFonts w:ascii="Berlin Sans FB" w:hAnsi="Berlin Sans FB"/>
                    </w:rPr>
                    <w:t>reason you want to serve via e-mail.</w:t>
                  </w:r>
                </w:p>
              </w:txbxContent>
            </v:textbox>
          </v:shape>
        </w:pict>
      </w:r>
      <w:r w:rsidR="00B225D2"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BD499F" w:rsidP="000005D4">
      <w:pPr>
        <w:jc w:val="center"/>
        <w:rPr>
          <w:rFonts w:ascii="Cooper Black" w:hAnsi="Cooper Black"/>
          <w:sz w:val="28"/>
          <w:szCs w:val="28"/>
          <w:u w:val="single"/>
        </w:rPr>
      </w:pPr>
      <w:r>
        <w:pict>
          <v:shape id="_x0000_i1033" type="#_x0000_t75" alt="" style="width:24pt;height:24pt"/>
        </w:pict>
      </w:r>
    </w:p>
    <w:p w:rsidR="00A81840" w:rsidRPr="00842035" w:rsidRDefault="00BD499F" w:rsidP="00170FC9">
      <w:pPr>
        <w:tabs>
          <w:tab w:val="right" w:pos="11376"/>
        </w:tabs>
      </w:pPr>
      <w:r w:rsidRPr="00BD499F">
        <w:rPr>
          <w:b/>
          <w:noProof/>
          <w:lang w:eastAsia="zh-TW"/>
        </w:rPr>
        <w:pict>
          <v:shape id="_x0000_s441243" type="#_x0000_t202" style="position:absolute;margin-left:-11pt;margin-top:4.05pt;width:267.8pt;height:233.75pt;z-index:251655680;mso-width-relative:margin;mso-height-relative:margin">
            <v:textbox>
              <w:txbxContent>
                <w:p w:rsidR="00A07A37" w:rsidRPr="00A2575C" w:rsidRDefault="00066B7D" w:rsidP="00A07A37">
                  <w:pPr>
                    <w:jc w:val="center"/>
                    <w:rPr>
                      <w:rFonts w:ascii="Berlin Sans FB" w:hAnsi="Berlin Sans FB"/>
                      <w:sz w:val="28"/>
                      <w:szCs w:val="28"/>
                    </w:rPr>
                  </w:pPr>
                  <w:r w:rsidRPr="00A2575C">
                    <w:rPr>
                      <w:rFonts w:ascii="Berlin Sans FB" w:hAnsi="Berlin Sans FB"/>
                      <w:sz w:val="28"/>
                      <w:szCs w:val="28"/>
                    </w:rPr>
                    <w:t>Want to Meet other Youth</w:t>
                  </w:r>
                  <w:r w:rsidR="00A07A37" w:rsidRPr="00A2575C">
                    <w:rPr>
                      <w:rFonts w:ascii="Berlin Sans FB" w:hAnsi="Berlin Sans FB"/>
                      <w:sz w:val="28"/>
                      <w:szCs w:val="28"/>
                    </w:rPr>
                    <w:t>?</w:t>
                  </w: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A07A37" w:rsidRPr="00A51CFD" w:rsidRDefault="00231377" w:rsidP="00A07A37">
                  <w:pPr>
                    <w:jc w:val="center"/>
                    <w:rPr>
                      <w:rFonts w:ascii="Berlin Sans FB" w:hAnsi="Berlin Sans FB"/>
                      <w:sz w:val="20"/>
                      <w:szCs w:val="20"/>
                    </w:rPr>
                  </w:pPr>
                  <w:r w:rsidRPr="00A51CFD">
                    <w:rPr>
                      <w:rFonts w:ascii="Berlin Sans FB" w:hAnsi="Berlin Sans FB"/>
                      <w:sz w:val="20"/>
                      <w:szCs w:val="20"/>
                    </w:rPr>
                    <w:t>Join Assumption's</w:t>
                  </w:r>
                  <w:r w:rsidR="005A252B" w:rsidRPr="00A51CFD">
                    <w:rPr>
                      <w:rFonts w:ascii="Berlin Sans FB" w:hAnsi="Berlin Sans FB"/>
                      <w:sz w:val="20"/>
                      <w:szCs w:val="20"/>
                    </w:rPr>
                    <w:t xml:space="preserve"> </w:t>
                  </w:r>
                  <w:r w:rsidR="00A07A37" w:rsidRPr="00A51CFD">
                    <w:rPr>
                      <w:rFonts w:ascii="Berlin Sans FB" w:hAnsi="Berlin Sans FB"/>
                      <w:sz w:val="20"/>
                      <w:szCs w:val="20"/>
                    </w:rPr>
                    <w:t>YOUTH GROUP</w:t>
                  </w:r>
                  <w:r w:rsidR="005A252B" w:rsidRPr="00A51CFD">
                    <w:rPr>
                      <w:rFonts w:ascii="Berlin Sans FB" w:hAnsi="Berlin Sans FB"/>
                      <w:sz w:val="20"/>
                      <w:szCs w:val="20"/>
                    </w:rPr>
                    <w:t>!!!</w:t>
                  </w:r>
                </w:p>
                <w:p w:rsidR="00302AB2" w:rsidRPr="00A51CFD" w:rsidRDefault="00A07A37" w:rsidP="00A07A37">
                  <w:pPr>
                    <w:jc w:val="center"/>
                    <w:rPr>
                      <w:rFonts w:ascii="Berlin Sans FB" w:hAnsi="Berlin Sans FB"/>
                      <w:sz w:val="20"/>
                      <w:szCs w:val="20"/>
                    </w:rPr>
                  </w:pPr>
                  <w:r w:rsidRPr="00A51CFD">
                    <w:rPr>
                      <w:rFonts w:ascii="Berlin Sans FB" w:hAnsi="Berlin Sans FB"/>
                      <w:sz w:val="20"/>
                      <w:szCs w:val="20"/>
                    </w:rPr>
                    <w:t xml:space="preserve">Youth grades 7-12 are invited to come join us for faith, </w:t>
                  </w:r>
                </w:p>
                <w:p w:rsidR="00A07A37" w:rsidRPr="00A51CFD" w:rsidRDefault="00A07A37" w:rsidP="00A07A37">
                  <w:pPr>
                    <w:jc w:val="center"/>
                    <w:rPr>
                      <w:rFonts w:ascii="Berlin Sans FB" w:hAnsi="Berlin Sans FB"/>
                      <w:sz w:val="20"/>
                      <w:szCs w:val="20"/>
                    </w:rPr>
                  </w:pPr>
                  <w:r w:rsidRPr="00A51CFD">
                    <w:rPr>
                      <w:rFonts w:ascii="Berlin Sans FB" w:hAnsi="Berlin Sans FB"/>
                      <w:sz w:val="20"/>
                      <w:szCs w:val="20"/>
                    </w:rPr>
                    <w:t>games and socializing!</w:t>
                  </w:r>
                </w:p>
                <w:p w:rsidR="009D65AF" w:rsidRPr="00A51CFD" w:rsidRDefault="00A07A37" w:rsidP="00A07A37">
                  <w:pPr>
                    <w:jc w:val="center"/>
                    <w:rPr>
                      <w:rFonts w:ascii="Berlin Sans FB" w:hAnsi="Berlin Sans FB"/>
                      <w:sz w:val="20"/>
                      <w:szCs w:val="20"/>
                    </w:rPr>
                  </w:pPr>
                  <w:r w:rsidRPr="00A51CFD">
                    <w:rPr>
                      <w:rFonts w:ascii="Berlin Sans FB" w:hAnsi="Berlin Sans FB"/>
                      <w:sz w:val="20"/>
                      <w:szCs w:val="20"/>
                    </w:rPr>
                    <w:t>Meet</w:t>
                  </w:r>
                  <w:r w:rsidR="00231377" w:rsidRPr="00A51CFD">
                    <w:rPr>
                      <w:rFonts w:ascii="Berlin Sans FB" w:hAnsi="Berlin Sans FB"/>
                      <w:sz w:val="20"/>
                      <w:szCs w:val="20"/>
                    </w:rPr>
                    <w:t>ings</w:t>
                  </w:r>
                  <w:r w:rsidR="00497DB4" w:rsidRPr="00A51CFD">
                    <w:rPr>
                      <w:rFonts w:ascii="Berlin Sans FB" w:hAnsi="Berlin Sans FB"/>
                      <w:sz w:val="20"/>
                      <w:szCs w:val="20"/>
                    </w:rPr>
                    <w:t xml:space="preserve"> are every SUNDAY</w:t>
                  </w:r>
                  <w:r w:rsidRPr="00A51CFD">
                    <w:rPr>
                      <w:rFonts w:ascii="Berlin Sans FB" w:hAnsi="Berlin Sans FB"/>
                      <w:sz w:val="20"/>
                      <w:szCs w:val="20"/>
                    </w:rPr>
                    <w:t xml:space="preserve"> in the R.E. Auditorium Building </w:t>
                  </w:r>
                </w:p>
                <w:p w:rsidR="00A07A37" w:rsidRPr="00A51CFD" w:rsidRDefault="00A07A37" w:rsidP="00A07A37">
                  <w:pPr>
                    <w:jc w:val="center"/>
                    <w:rPr>
                      <w:rFonts w:ascii="Berlin Sans FB" w:hAnsi="Berlin Sans FB"/>
                      <w:sz w:val="20"/>
                      <w:szCs w:val="20"/>
                    </w:rPr>
                  </w:pPr>
                  <w:r w:rsidRPr="00A51CFD">
                    <w:rPr>
                      <w:rFonts w:ascii="Berlin Sans FB" w:hAnsi="Berlin Sans FB"/>
                      <w:sz w:val="20"/>
                      <w:szCs w:val="20"/>
                    </w:rPr>
                    <w:t>from 6:20-8:00 p.m.</w:t>
                  </w:r>
                </w:p>
                <w:p w:rsidR="00C26DD3" w:rsidRPr="00A51CFD" w:rsidRDefault="00A07A37" w:rsidP="00A07A37">
                  <w:pPr>
                    <w:jc w:val="center"/>
                    <w:rPr>
                      <w:rFonts w:ascii="Berlin Sans FB" w:hAnsi="Berlin Sans FB"/>
                      <w:sz w:val="20"/>
                      <w:szCs w:val="20"/>
                    </w:rPr>
                  </w:pPr>
                  <w:r w:rsidRPr="00A51CFD">
                    <w:rPr>
                      <w:rFonts w:ascii="Berlin Sans FB" w:hAnsi="Berlin Sans FB"/>
                      <w:sz w:val="20"/>
                      <w:szCs w:val="20"/>
                    </w:rPr>
                    <w:t xml:space="preserve">For more information contact Youth Coordinator </w:t>
                  </w:r>
                </w:p>
                <w:p w:rsidR="00A07A37" w:rsidRPr="00A51CFD" w:rsidRDefault="00A07A37" w:rsidP="00A07A37">
                  <w:pPr>
                    <w:jc w:val="center"/>
                    <w:rPr>
                      <w:rFonts w:ascii="Berlin Sans FB" w:hAnsi="Berlin Sans FB"/>
                      <w:sz w:val="20"/>
                      <w:szCs w:val="20"/>
                      <w:lang w:val="es-MX"/>
                    </w:rPr>
                  </w:pPr>
                  <w:r w:rsidRPr="00A51CFD">
                    <w:rPr>
                      <w:rFonts w:ascii="Berlin Sans FB" w:hAnsi="Berlin Sans FB"/>
                      <w:sz w:val="20"/>
                      <w:szCs w:val="20"/>
                      <w:lang w:val="es-MX"/>
                    </w:rPr>
                    <w:t>Armando at 405/779-0285.</w:t>
                  </w:r>
                </w:p>
                <w:p w:rsidR="00E80CD9" w:rsidRPr="00A51CFD" w:rsidRDefault="00E80CD9" w:rsidP="00E80CD9">
                  <w:pPr>
                    <w:jc w:val="center"/>
                    <w:rPr>
                      <w:rFonts w:ascii="Berlin Sans FB" w:hAnsi="Berlin Sans FB"/>
                      <w:sz w:val="20"/>
                      <w:szCs w:val="20"/>
                      <w:lang w:val="es-MX"/>
                    </w:rPr>
                  </w:pPr>
                  <w:r w:rsidRPr="00A51CFD">
                    <w:rPr>
                      <w:rFonts w:ascii="Berlin Sans FB" w:hAnsi="Berlin Sans FB"/>
                      <w:sz w:val="20"/>
                      <w:szCs w:val="20"/>
                      <w:lang w:val="es-MX"/>
                    </w:rPr>
                    <w:t>Unirse a grupo de jóvenes supuesto!!!</w:t>
                  </w:r>
                </w:p>
                <w:p w:rsidR="00E80CD9" w:rsidRPr="00A51CFD" w:rsidRDefault="00E80CD9" w:rsidP="00E80CD9">
                  <w:pPr>
                    <w:jc w:val="center"/>
                    <w:rPr>
                      <w:rFonts w:ascii="Berlin Sans FB" w:hAnsi="Berlin Sans FB"/>
                      <w:sz w:val="20"/>
                      <w:szCs w:val="20"/>
                      <w:lang w:val="es-MX"/>
                    </w:rPr>
                  </w:pPr>
                  <w:r w:rsidRPr="00A51CFD">
                    <w:rPr>
                      <w:rFonts w:ascii="Berlin Sans FB" w:hAnsi="Berlin Sans FB"/>
                      <w:sz w:val="20"/>
                      <w:szCs w:val="20"/>
                      <w:lang w:val="es-MX"/>
                    </w:rPr>
                    <w:t>Los jóvenes los grados 7-12 están invitados a</w:t>
                  </w:r>
                </w:p>
                <w:p w:rsidR="00E80CD9" w:rsidRPr="00A51CFD" w:rsidRDefault="00E80CD9" w:rsidP="00E80CD9">
                  <w:pPr>
                    <w:jc w:val="center"/>
                    <w:rPr>
                      <w:rFonts w:ascii="Berlin Sans FB" w:hAnsi="Berlin Sans FB"/>
                      <w:sz w:val="20"/>
                      <w:szCs w:val="20"/>
                      <w:lang w:val="es-MX"/>
                    </w:rPr>
                  </w:pPr>
                  <w:r w:rsidRPr="00A51CFD">
                    <w:rPr>
                      <w:rFonts w:ascii="Berlin Sans FB" w:hAnsi="Berlin Sans FB"/>
                      <w:sz w:val="20"/>
                      <w:szCs w:val="20"/>
                      <w:lang w:val="es-MX"/>
                    </w:rPr>
                    <w:t>unirse a nosotros por la fe, juegos y socializar.  Las reuniones son todos los domingos a partir de septiembre</w:t>
                  </w:r>
                  <w:r w:rsidR="006E2CDF" w:rsidRPr="00A51CFD">
                    <w:rPr>
                      <w:rFonts w:ascii="Berlin Sans FB" w:hAnsi="Berlin Sans FB"/>
                      <w:sz w:val="20"/>
                      <w:szCs w:val="20"/>
                      <w:lang w:val="es-MX"/>
                    </w:rPr>
                    <w:t xml:space="preserve"> </w:t>
                  </w:r>
                  <w:r w:rsidRPr="00A51CFD">
                    <w:rPr>
                      <w:rFonts w:ascii="Berlin Sans FB" w:hAnsi="Berlin Sans FB"/>
                      <w:sz w:val="20"/>
                      <w:szCs w:val="20"/>
                      <w:lang w:val="es-MX"/>
                    </w:rPr>
                    <w:t xml:space="preserve">29 en el R. E. Auditorio del Edificio de 6:20 -8:00 p.m. para obtener más información, póngase en contacto con Coordinador de la Juventud </w:t>
                  </w:r>
                </w:p>
                <w:p w:rsidR="00E80CD9" w:rsidRPr="00A51CFD" w:rsidRDefault="00E80CD9" w:rsidP="00E80CD9">
                  <w:pPr>
                    <w:jc w:val="center"/>
                    <w:rPr>
                      <w:rFonts w:ascii="Berlin Sans FB" w:hAnsi="Berlin Sans FB"/>
                      <w:sz w:val="20"/>
                      <w:szCs w:val="20"/>
                      <w:lang w:val="es-MX"/>
                    </w:rPr>
                  </w:pPr>
                  <w:r w:rsidRPr="00A51CFD">
                    <w:rPr>
                      <w:rFonts w:ascii="Berlin Sans FB" w:hAnsi="Berlin Sans FB"/>
                      <w:sz w:val="20"/>
                      <w:szCs w:val="20"/>
                      <w:lang w:val="es-MX"/>
                    </w:rPr>
                    <w:t>Armando en 405/779-0285.</w:t>
                  </w:r>
                </w:p>
              </w:txbxContent>
            </v:textbox>
          </v:shape>
        </w:pict>
      </w:r>
    </w:p>
    <w:p w:rsidR="00D27F1A" w:rsidRPr="00842035" w:rsidRDefault="00BD499F" w:rsidP="00170FC9">
      <w:pPr>
        <w:tabs>
          <w:tab w:val="right" w:pos="11376"/>
        </w:tabs>
      </w:pPr>
      <w:r>
        <w:rPr>
          <w:noProof/>
        </w:rPr>
        <w:pict>
          <v:shape id="_x0000_s441244" type="#_x0000_t75" alt="" style="position:absolute;margin-left:93.2pt;margin-top:7.95pt;width:59.8pt;height:39.2pt;z-index:251656704">
            <v:imagedata r:id="rId16" o:title="youth-group"/>
          </v:shape>
        </w:pict>
      </w:r>
    </w:p>
    <w:p w:rsidR="00D27F1A" w:rsidRPr="00842035" w:rsidRDefault="000F40A3" w:rsidP="00170FC9">
      <w:pPr>
        <w:tabs>
          <w:tab w:val="right" w:pos="11376"/>
        </w:tabs>
      </w:pPr>
      <w:r w:rsidRPr="00BD499F">
        <w:rPr>
          <w:noProof/>
        </w:rPr>
        <w:pict>
          <v:shape id="_x0000_s441084" type="#_x0000_t202" style="position:absolute;margin-left:282.95pt;margin-top:7.95pt;width:267.05pt;height:107.3pt;z-index:251652608;mso-width-relative:margin;mso-height-relative:margin">
            <v:textbox style="mso-next-textbox:#_x0000_s441084">
              <w:txbxContent>
                <w:p w:rsidR="000454C4" w:rsidRPr="00F81CA9" w:rsidRDefault="000454C4" w:rsidP="000454C4">
                  <w:pPr>
                    <w:jc w:val="both"/>
                    <w:rPr>
                      <w:rFonts w:ascii="Elephant" w:hAnsi="Elephant"/>
                      <w:sz w:val="22"/>
                      <w:szCs w:val="22"/>
                      <w:lang w:val="es-MX"/>
                    </w:rPr>
                  </w:pPr>
                  <w:r w:rsidRPr="00F81CA9">
                    <w:rPr>
                      <w:rFonts w:ascii="Elephant" w:hAnsi="Elephant"/>
                      <w:sz w:val="22"/>
                      <w:szCs w:val="22"/>
                    </w:rPr>
                    <w:t xml:space="preserve">Duncan Area Literacy Council </w:t>
                  </w:r>
                  <w:r w:rsidR="00E523B7" w:rsidRPr="00F81CA9">
                    <w:rPr>
                      <w:rFonts w:ascii="Elephant" w:hAnsi="Elephant"/>
                      <w:sz w:val="22"/>
                      <w:szCs w:val="22"/>
                    </w:rPr>
                    <w:t xml:space="preserve">is sponsoring </w:t>
                  </w:r>
                  <w:r w:rsidRPr="00F81CA9">
                    <w:rPr>
                      <w:rFonts w:ascii="Elephant" w:hAnsi="Elephant"/>
                      <w:i/>
                      <w:sz w:val="22"/>
                      <w:szCs w:val="22"/>
                    </w:rPr>
                    <w:t xml:space="preserve">English </w:t>
                  </w:r>
                  <w:r w:rsidR="00E523B7" w:rsidRPr="00F81CA9">
                    <w:rPr>
                      <w:rFonts w:ascii="Elephant" w:hAnsi="Elephant"/>
                      <w:i/>
                      <w:sz w:val="22"/>
                      <w:szCs w:val="22"/>
                    </w:rPr>
                    <w:t>as a Se</w:t>
                  </w:r>
                  <w:r w:rsidRPr="00F81CA9">
                    <w:rPr>
                      <w:rFonts w:ascii="Elephant" w:hAnsi="Elephant"/>
                      <w:i/>
                      <w:sz w:val="22"/>
                      <w:szCs w:val="22"/>
                    </w:rPr>
                    <w:t>cond Language Classes</w:t>
                  </w:r>
                  <w:r w:rsidRPr="00F81CA9">
                    <w:rPr>
                      <w:rFonts w:ascii="Elephant" w:hAnsi="Elephant"/>
                      <w:sz w:val="22"/>
                      <w:szCs w:val="22"/>
                    </w:rPr>
                    <w:t xml:space="preserve"> at our Parish.  The classes </w:t>
                  </w:r>
                  <w:r w:rsidR="00E523B7" w:rsidRPr="00F81CA9">
                    <w:rPr>
                      <w:rFonts w:ascii="Elephant" w:hAnsi="Elephant"/>
                      <w:sz w:val="22"/>
                      <w:szCs w:val="22"/>
                    </w:rPr>
                    <w:t>are taking</w:t>
                  </w:r>
                  <w:r w:rsidRPr="00F81CA9">
                    <w:rPr>
                      <w:rFonts w:ascii="Elephant" w:hAnsi="Elephant"/>
                      <w:sz w:val="22"/>
                      <w:szCs w:val="22"/>
                    </w:rPr>
                    <w:t xml:space="preserve"> place twice a week on Tuesday and Thursday mor</w:t>
                  </w:r>
                  <w:r w:rsidR="00951937" w:rsidRPr="00F81CA9">
                    <w:rPr>
                      <w:rFonts w:ascii="Elephant" w:hAnsi="Elephant"/>
                      <w:sz w:val="22"/>
                      <w:szCs w:val="22"/>
                    </w:rPr>
                    <w:t>ning</w:t>
                  </w:r>
                  <w:r w:rsidR="006D6D6A" w:rsidRPr="00F81CA9">
                    <w:rPr>
                      <w:rFonts w:ascii="Elephant" w:hAnsi="Elephant"/>
                      <w:sz w:val="22"/>
                      <w:szCs w:val="22"/>
                    </w:rPr>
                    <w:t>s</w:t>
                  </w:r>
                  <w:r w:rsidR="00951937" w:rsidRPr="00F81CA9">
                    <w:rPr>
                      <w:rFonts w:ascii="Elephant" w:hAnsi="Elephant"/>
                      <w:sz w:val="22"/>
                      <w:szCs w:val="22"/>
                    </w:rPr>
                    <w:t xml:space="preserve"> from</w:t>
                  </w:r>
                  <w:r w:rsidR="00E523B7" w:rsidRPr="00F81CA9">
                    <w:rPr>
                      <w:rFonts w:ascii="Elephant" w:hAnsi="Elephant"/>
                      <w:sz w:val="22"/>
                      <w:szCs w:val="22"/>
                    </w:rPr>
                    <w:t xml:space="preserve"> 10-11 a.m. </w:t>
                  </w:r>
                  <w:r w:rsidR="00191D5C" w:rsidRPr="00F81CA9">
                    <w:rPr>
                      <w:rFonts w:ascii="Elephant" w:hAnsi="Elephant"/>
                      <w:sz w:val="22"/>
                      <w:szCs w:val="22"/>
                    </w:rPr>
                    <w:t>at the R.E. Bldg.</w:t>
                  </w:r>
                  <w:r w:rsidR="008A3584" w:rsidRPr="00F81CA9">
                    <w:rPr>
                      <w:rFonts w:ascii="Elephant" w:hAnsi="Elephant"/>
                      <w:sz w:val="22"/>
                      <w:szCs w:val="22"/>
                    </w:rPr>
                    <w:t xml:space="preserve">  </w:t>
                  </w:r>
                  <w:proofErr w:type="spellStart"/>
                  <w:r w:rsidR="008A3584" w:rsidRPr="00F81CA9">
                    <w:rPr>
                      <w:rFonts w:ascii="Elephant" w:hAnsi="Elephant"/>
                      <w:sz w:val="22"/>
                      <w:szCs w:val="22"/>
                      <w:lang w:val="es-MX"/>
                    </w:rPr>
                    <w:t>For</w:t>
                  </w:r>
                  <w:proofErr w:type="spellEnd"/>
                  <w:r w:rsidR="008A3584" w:rsidRPr="00F81CA9">
                    <w:rPr>
                      <w:rFonts w:ascii="Elephant" w:hAnsi="Elephant"/>
                      <w:sz w:val="22"/>
                      <w:szCs w:val="22"/>
                      <w:lang w:val="es-MX"/>
                    </w:rPr>
                    <w:t xml:space="preserve"> more </w:t>
                  </w:r>
                  <w:proofErr w:type="spellStart"/>
                  <w:r w:rsidR="008A3584" w:rsidRPr="00F81CA9">
                    <w:rPr>
                      <w:rFonts w:ascii="Elephant" w:hAnsi="Elephant"/>
                      <w:sz w:val="22"/>
                      <w:szCs w:val="22"/>
                      <w:lang w:val="es-MX"/>
                    </w:rPr>
                    <w:t>information</w:t>
                  </w:r>
                  <w:proofErr w:type="spellEnd"/>
                  <w:r w:rsidR="008A3584" w:rsidRPr="00F81CA9">
                    <w:rPr>
                      <w:rFonts w:ascii="Elephant" w:hAnsi="Elephant"/>
                      <w:sz w:val="22"/>
                      <w:szCs w:val="22"/>
                      <w:lang w:val="es-MX"/>
                    </w:rPr>
                    <w:t xml:space="preserve"> </w:t>
                  </w:r>
                  <w:proofErr w:type="spellStart"/>
                  <w:r w:rsidR="008A3584" w:rsidRPr="00F81CA9">
                    <w:rPr>
                      <w:rFonts w:ascii="Elephant" w:hAnsi="Elephant"/>
                      <w:sz w:val="22"/>
                      <w:szCs w:val="22"/>
                      <w:lang w:val="es-MX"/>
                    </w:rPr>
                    <w:t>call</w:t>
                  </w:r>
                  <w:proofErr w:type="spellEnd"/>
                  <w:r w:rsidR="008A3584" w:rsidRPr="00F81CA9">
                    <w:rPr>
                      <w:rFonts w:ascii="Elephant" w:hAnsi="Elephant"/>
                      <w:sz w:val="22"/>
                      <w:szCs w:val="22"/>
                      <w:lang w:val="es-MX"/>
                    </w:rPr>
                    <w:t xml:space="preserve"> </w:t>
                  </w:r>
                  <w:r w:rsidR="008A3584" w:rsidRPr="00F81CA9">
                    <w:rPr>
                      <w:rFonts w:ascii="Arial Black" w:hAnsi="Arial Black"/>
                      <w:sz w:val="22"/>
                      <w:szCs w:val="22"/>
                      <w:lang w:val="es-MX"/>
                    </w:rPr>
                    <w:t>580-736-1170.</w:t>
                  </w:r>
                </w:p>
                <w:p w:rsidR="00066B7D" w:rsidRPr="00F81CA9" w:rsidRDefault="00066B7D" w:rsidP="00066B7D">
                  <w:pPr>
                    <w:shd w:val="clear" w:color="auto" w:fill="FFFFFF"/>
                    <w:jc w:val="both"/>
                    <w:rPr>
                      <w:rFonts w:ascii="Elephant" w:eastAsia="Times New Roman" w:hAnsi="Elephant" w:cs="Tahoma"/>
                      <w:sz w:val="22"/>
                      <w:szCs w:val="22"/>
                      <w:lang w:val="es-MX"/>
                    </w:rPr>
                  </w:pPr>
                  <w:r w:rsidRPr="00F81CA9">
                    <w:rPr>
                      <w:rFonts w:ascii="Elephant" w:eastAsia="Times New Roman" w:hAnsi="Elephant" w:cs="Tahoma"/>
                      <w:sz w:val="22"/>
                      <w:szCs w:val="22"/>
                      <w:lang w:val="es-MX"/>
                    </w:rPr>
                    <w:t xml:space="preserve">El  Consejo de </w:t>
                  </w:r>
                  <w:proofErr w:type="spellStart"/>
                  <w:r w:rsidRPr="00F81CA9">
                    <w:rPr>
                      <w:rFonts w:ascii="Elephant" w:eastAsia="Times New Roman" w:hAnsi="Elephant" w:cs="Tahoma"/>
                      <w:sz w:val="22"/>
                      <w:szCs w:val="22"/>
                      <w:lang w:val="es-MX"/>
                    </w:rPr>
                    <w:t>Alfabetizacion</w:t>
                  </w:r>
                  <w:proofErr w:type="spellEnd"/>
                  <w:r w:rsidRPr="00F81CA9">
                    <w:rPr>
                      <w:rFonts w:ascii="Elephant" w:eastAsia="Times New Roman" w:hAnsi="Elephant" w:cs="Tahoma"/>
                      <w:sz w:val="22"/>
                      <w:szCs w:val="22"/>
                      <w:lang w:val="es-MX"/>
                    </w:rPr>
                    <w:t xml:space="preserve"> de Duncan </w:t>
                  </w:r>
                  <w:proofErr w:type="spellStart"/>
                  <w:r w:rsidRPr="00F81CA9">
                    <w:rPr>
                      <w:rFonts w:ascii="Elephant" w:eastAsia="Times New Roman" w:hAnsi="Elephant" w:cs="Tahoma"/>
                      <w:sz w:val="22"/>
                      <w:szCs w:val="22"/>
                      <w:lang w:val="es-MX"/>
                    </w:rPr>
                    <w:t>ofrecera</w:t>
                  </w:r>
                  <w:proofErr w:type="spellEnd"/>
                  <w:r w:rsidRPr="00F81CA9">
                    <w:rPr>
                      <w:rFonts w:ascii="Elephant" w:eastAsia="Times New Roman" w:hAnsi="Elephant" w:cs="Tahoma"/>
                      <w:sz w:val="22"/>
                      <w:szCs w:val="22"/>
                      <w:lang w:val="es-MX"/>
                    </w:rPr>
                    <w:t xml:space="preserve">  clases de </w:t>
                  </w:r>
                  <w:proofErr w:type="spellStart"/>
                  <w:r w:rsidRPr="00F81CA9">
                    <w:rPr>
                      <w:rFonts w:ascii="Elephant" w:eastAsia="Times New Roman" w:hAnsi="Elephant" w:cs="Tahoma"/>
                      <w:sz w:val="22"/>
                      <w:szCs w:val="22"/>
                      <w:lang w:val="es-MX"/>
                    </w:rPr>
                    <w:t>ingles</w:t>
                  </w:r>
                  <w:proofErr w:type="spellEnd"/>
                  <w:r w:rsidRPr="00F81CA9">
                    <w:rPr>
                      <w:rFonts w:ascii="Elephant" w:eastAsia="Times New Roman" w:hAnsi="Elephant" w:cs="Tahoma"/>
                      <w:sz w:val="22"/>
                      <w:szCs w:val="22"/>
                      <w:lang w:val="es-MX"/>
                    </w:rPr>
                    <w:t xml:space="preserve"> en </w:t>
                  </w:r>
                  <w:r w:rsidR="00191D5C" w:rsidRPr="00F81CA9">
                    <w:rPr>
                      <w:rFonts w:ascii="Elephant" w:eastAsia="Times New Roman" w:hAnsi="Elephant" w:cs="Tahoma"/>
                      <w:sz w:val="22"/>
                      <w:szCs w:val="22"/>
                      <w:lang w:val="es-MX"/>
                    </w:rPr>
                    <w:t>R. E Bldg</w:t>
                  </w:r>
                  <w:r w:rsidRPr="00F81CA9">
                    <w:rPr>
                      <w:rFonts w:ascii="Elephant" w:eastAsia="Times New Roman" w:hAnsi="Elephant" w:cs="Tahoma"/>
                      <w:sz w:val="22"/>
                      <w:szCs w:val="22"/>
                      <w:lang w:val="es-MX"/>
                    </w:rPr>
                    <w:t xml:space="preserve">. Las clases </w:t>
                  </w:r>
                  <w:proofErr w:type="spellStart"/>
                  <w:r w:rsidRPr="00F81CA9">
                    <w:rPr>
                      <w:rFonts w:ascii="Elephant" w:eastAsia="Times New Roman" w:hAnsi="Elephant" w:cs="Tahoma"/>
                      <w:sz w:val="22"/>
                      <w:szCs w:val="22"/>
                      <w:lang w:val="es-MX"/>
                    </w:rPr>
                    <w:t>seran</w:t>
                  </w:r>
                  <w:proofErr w:type="spellEnd"/>
                  <w:r w:rsidRPr="00F81CA9">
                    <w:rPr>
                      <w:rFonts w:ascii="Elephant" w:eastAsia="Times New Roman" w:hAnsi="Elephant" w:cs="Tahoma"/>
                      <w:sz w:val="22"/>
                      <w:szCs w:val="22"/>
                      <w:lang w:val="es-MX"/>
                    </w:rPr>
                    <w:t xml:space="preserve"> los martes y jueves por la </w:t>
                  </w:r>
                  <w:proofErr w:type="spellStart"/>
                  <w:r w:rsidRPr="00F81CA9">
                    <w:rPr>
                      <w:rFonts w:ascii="Elephant" w:eastAsia="Times New Roman" w:hAnsi="Elephant" w:cs="Tahoma"/>
                      <w:sz w:val="22"/>
                      <w:szCs w:val="22"/>
                      <w:lang w:val="es-MX"/>
                    </w:rPr>
                    <w:t>manana</w:t>
                  </w:r>
                  <w:proofErr w:type="spellEnd"/>
                  <w:r w:rsidRPr="00F81CA9">
                    <w:rPr>
                      <w:rFonts w:ascii="Elephant" w:eastAsia="Times New Roman" w:hAnsi="Elephant" w:cs="Tahoma"/>
                      <w:sz w:val="22"/>
                      <w:szCs w:val="22"/>
                      <w:lang w:val="es-MX"/>
                    </w:rPr>
                    <w:t xml:space="preserve"> de 10-11 a.m. </w:t>
                  </w:r>
                </w:p>
                <w:p w:rsidR="00066B7D" w:rsidRPr="00066B7D" w:rsidRDefault="00066B7D" w:rsidP="000454C4">
                  <w:pPr>
                    <w:jc w:val="both"/>
                    <w:rPr>
                      <w:rFonts w:ascii="Elephant" w:hAnsi="Elephant"/>
                      <w:lang w:val="es-MX"/>
                    </w:rPr>
                  </w:pPr>
                </w:p>
                <w:p w:rsidR="00F745A6" w:rsidRPr="00066B7D" w:rsidRDefault="00F745A6" w:rsidP="000454C4">
                  <w:pPr>
                    <w:rPr>
                      <w:szCs w:val="20"/>
                      <w:lang w:val="es-MX"/>
                    </w:rPr>
                  </w:pPr>
                </w:p>
              </w:txbxContent>
            </v:textbox>
          </v:shape>
        </w:pict>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0F40A3" w:rsidP="00C47B44">
      <w:pPr>
        <w:tabs>
          <w:tab w:val="right" w:pos="11376"/>
        </w:tabs>
      </w:pPr>
      <w:r>
        <w:rPr>
          <w:noProof/>
          <w:lang w:eastAsia="zh-TW"/>
        </w:rPr>
        <w:pict>
          <v:shape id="_x0000_s494601" type="#_x0000_t202" style="position:absolute;margin-left:282.95pt;margin-top:58.2pt;width:266.45pt;height:165.5pt;z-index:251657728;mso-width-relative:margin;mso-height-relative:margin">
            <v:textbox>
              <w:txbxContent>
                <w:p w:rsidR="008325E0" w:rsidRPr="00F57EBA" w:rsidRDefault="008325E0" w:rsidP="008325E0">
                  <w:pPr>
                    <w:jc w:val="center"/>
                    <w:rPr>
                      <w:rFonts w:ascii="Arial Narrow" w:hAnsi="Arial Narrow"/>
                      <w:sz w:val="28"/>
                      <w:szCs w:val="28"/>
                    </w:rPr>
                  </w:pPr>
                  <w:r w:rsidRPr="00F57EBA">
                    <w:rPr>
                      <w:rFonts w:ascii="Arial Narrow" w:hAnsi="Arial Narrow"/>
                      <w:b/>
                      <w:sz w:val="28"/>
                      <w:szCs w:val="28"/>
                    </w:rPr>
                    <w:t>Interested in Becoming Catholic</w:t>
                  </w:r>
                  <w:r w:rsidRPr="00F57EBA">
                    <w:rPr>
                      <w:rFonts w:ascii="Arial Narrow" w:hAnsi="Arial Narrow"/>
                      <w:sz w:val="28"/>
                      <w:szCs w:val="28"/>
                    </w:rPr>
                    <w:t xml:space="preserve"> </w:t>
                  </w:r>
                </w:p>
                <w:p w:rsidR="008325E0" w:rsidRPr="00F57EBA" w:rsidRDefault="008325E0" w:rsidP="008325E0">
                  <w:pPr>
                    <w:jc w:val="center"/>
                    <w:rPr>
                      <w:rFonts w:ascii="Arial Narrow" w:hAnsi="Arial Narrow"/>
                      <w:b/>
                      <w:sz w:val="28"/>
                      <w:szCs w:val="28"/>
                    </w:rPr>
                  </w:pPr>
                  <w:r w:rsidRPr="00F57EBA">
                    <w:rPr>
                      <w:rFonts w:ascii="Arial Narrow" w:hAnsi="Arial Narrow"/>
                      <w:b/>
                      <w:sz w:val="28"/>
                      <w:szCs w:val="28"/>
                    </w:rPr>
                    <w:t>and joining our Church?</w:t>
                  </w:r>
                </w:p>
                <w:p w:rsidR="000E7AB8" w:rsidRPr="00F81CA9" w:rsidRDefault="000E7AB8" w:rsidP="000E7AB8">
                  <w:pPr>
                    <w:jc w:val="both"/>
                    <w:rPr>
                      <w:rFonts w:ascii="Arial Narrow" w:hAnsi="Arial Narrow"/>
                    </w:rPr>
                  </w:pPr>
                  <w:r w:rsidRPr="00F81CA9">
                    <w:rPr>
                      <w:rFonts w:ascii="Arial Narrow" w:hAnsi="Arial Narrow"/>
                    </w:rPr>
                    <w:t>The "Rite of Christian Initiation of Adults" (RCIA) is a spiritual instructional and ritual process for adults.  Those adults wishing to become a member of the Catholic Church through the Sacraments of Baptism, Confirmation and Eucharist are welcome and encouraged to inquire about the RCIA Session</w:t>
                  </w:r>
                  <w:r w:rsidR="00633E48">
                    <w:rPr>
                      <w:rFonts w:ascii="Arial Narrow" w:hAnsi="Arial Narrow"/>
                    </w:rPr>
                    <w:t>s</w:t>
                  </w:r>
                  <w:r w:rsidRPr="00F81CA9">
                    <w:rPr>
                      <w:rFonts w:ascii="Arial Narrow" w:hAnsi="Arial Narrow"/>
                    </w:rPr>
                    <w:t>.</w:t>
                  </w:r>
                  <w:r w:rsidR="00633E48">
                    <w:rPr>
                      <w:rFonts w:ascii="Arial Narrow" w:hAnsi="Arial Narrow"/>
                    </w:rPr>
                    <w:t xml:space="preserve">  We meet on Tuesday evenings at 7 p.m. in t</w:t>
                  </w:r>
                  <w:r w:rsidR="007D41D1">
                    <w:rPr>
                      <w:rFonts w:ascii="Arial Narrow" w:hAnsi="Arial Narrow"/>
                    </w:rPr>
                    <w:t>he Religious Education Building Parish Hall.</w:t>
                  </w:r>
                  <w:r w:rsidRPr="00F81CA9">
                    <w:rPr>
                      <w:rFonts w:ascii="Arial Narrow" w:hAnsi="Arial Narrow"/>
                    </w:rPr>
                    <w:t xml:space="preserve">  Please contact Mike Radtke (606-0283) for informati</w:t>
                  </w:r>
                  <w:r w:rsidR="00633E48">
                    <w:rPr>
                      <w:rFonts w:ascii="Arial Narrow" w:hAnsi="Arial Narrow"/>
                    </w:rPr>
                    <w:t>on</w:t>
                  </w:r>
                  <w:r w:rsidRPr="00F81CA9">
                    <w:rPr>
                      <w:rFonts w:ascii="Arial Narrow" w:hAnsi="Arial Narrow"/>
                    </w:rPr>
                    <w:t>.</w:t>
                  </w:r>
                </w:p>
              </w:txbxContent>
            </v:textbox>
          </v:shape>
        </w:pict>
      </w:r>
      <w:r w:rsidR="00BD499F">
        <w:rPr>
          <w:noProof/>
        </w:rPr>
        <w:pict>
          <v:shape id="_x0000_s440909" type="#_x0000_t202" style="position:absolute;margin-left:-9.6pt;margin-top:148.2pt;width:266.8pt;height:92.25pt;z-index:251650560;mso-width-relative:margin;mso-height-relative:margin" strokeweight="1.5pt">
            <v:stroke dashstyle="longDashDot"/>
            <v:textbox>
              <w:txbxContent>
                <w:p w:rsidR="00DD4AFB" w:rsidRPr="006971B8" w:rsidRDefault="00DD4AFB" w:rsidP="00A50A9F">
                  <w:pPr>
                    <w:jc w:val="center"/>
                    <w:rPr>
                      <w:rFonts w:ascii="Berlin Sans FB Demi" w:hAnsi="Berlin Sans FB Demi"/>
                      <w:b/>
                      <w:bCs/>
                      <w:sz w:val="18"/>
                      <w:szCs w:val="18"/>
                      <w:u w:val="single"/>
                    </w:rPr>
                  </w:pPr>
                  <w:r w:rsidRPr="006971B8">
                    <w:rPr>
                      <w:rFonts w:ascii="Berlin Sans FB Demi" w:hAnsi="Berlin Sans FB Demi"/>
                      <w:b/>
                      <w:bCs/>
                      <w:sz w:val="18"/>
                      <w:szCs w:val="18"/>
                      <w:u w:val="single"/>
                    </w:rPr>
                    <w:t>Please remember you can support</w:t>
                  </w:r>
                </w:p>
                <w:p w:rsidR="00DD4AFB" w:rsidRPr="006971B8" w:rsidRDefault="00DD4AFB" w:rsidP="00A50A9F">
                  <w:pPr>
                    <w:jc w:val="center"/>
                    <w:rPr>
                      <w:rFonts w:ascii="Berlin Sans FB Demi" w:hAnsi="Berlin Sans FB Demi"/>
                      <w:b/>
                      <w:bCs/>
                      <w:sz w:val="18"/>
                      <w:szCs w:val="18"/>
                      <w:u w:val="single"/>
                    </w:rPr>
                  </w:pPr>
                  <w:r w:rsidRPr="006971B8">
                    <w:rPr>
                      <w:rFonts w:ascii="Berlin Sans FB Demi" w:hAnsi="Berlin Sans FB Demi"/>
                      <w:b/>
                      <w:bCs/>
                      <w:sz w:val="18"/>
                      <w:szCs w:val="18"/>
                      <w:u w:val="single"/>
                    </w:rPr>
                    <w:t>your Church with automatic donations!</w:t>
                  </w:r>
                </w:p>
                <w:p w:rsidR="00DD4AFB" w:rsidRPr="006971B8" w:rsidRDefault="00DD4AFB" w:rsidP="00A50A9F">
                  <w:pPr>
                    <w:jc w:val="center"/>
                    <w:rPr>
                      <w:rFonts w:ascii="Berlin Sans FB Demi" w:hAnsi="Berlin Sans FB Demi"/>
                      <w:b/>
                      <w:bCs/>
                      <w:sz w:val="18"/>
                      <w:szCs w:val="18"/>
                    </w:rPr>
                  </w:pPr>
                  <w:r w:rsidRPr="006971B8">
                    <w:rPr>
                      <w:rFonts w:ascii="Berlin Sans FB Demi" w:hAnsi="Berlin Sans FB Demi"/>
                      <w:b/>
                      <w:bCs/>
                      <w:sz w:val="18"/>
                      <w:szCs w:val="18"/>
                    </w:rPr>
                    <w:t>Sign up today to automatically donate</w:t>
                  </w:r>
                </w:p>
                <w:p w:rsidR="00DD4AFB" w:rsidRPr="006971B8" w:rsidRDefault="00DD4AFB" w:rsidP="00A50A9F">
                  <w:pPr>
                    <w:jc w:val="center"/>
                    <w:rPr>
                      <w:rFonts w:ascii="Berlin Sans FB Demi" w:hAnsi="Berlin Sans FB Demi"/>
                      <w:b/>
                      <w:bCs/>
                      <w:sz w:val="18"/>
                      <w:szCs w:val="18"/>
                    </w:rPr>
                  </w:pPr>
                  <w:r w:rsidRPr="006971B8">
                    <w:rPr>
                      <w:rFonts w:ascii="Berlin Sans FB Demi" w:hAnsi="Berlin Sans FB Demi"/>
                      <w:b/>
                      <w:bCs/>
                      <w:sz w:val="18"/>
                      <w:szCs w:val="18"/>
                    </w:rPr>
                    <w:t>your Sunday offering</w:t>
                  </w:r>
                  <w:r w:rsidR="00A15221" w:rsidRPr="006971B8">
                    <w:rPr>
                      <w:rFonts w:ascii="Berlin Sans FB Demi" w:hAnsi="Berlin Sans FB Demi"/>
                      <w:b/>
                      <w:bCs/>
                      <w:sz w:val="18"/>
                      <w:szCs w:val="18"/>
                    </w:rPr>
                    <w:t xml:space="preserve"> especially during vacation times!</w:t>
                  </w:r>
                </w:p>
                <w:p w:rsidR="00DD4AFB" w:rsidRPr="006971B8" w:rsidRDefault="00DD4AFB" w:rsidP="00A15221">
                  <w:pPr>
                    <w:jc w:val="both"/>
                    <w:rPr>
                      <w:rFonts w:ascii="Arial Narrow" w:hAnsi="Arial Narrow"/>
                      <w:b/>
                      <w:bCs/>
                      <w:sz w:val="18"/>
                      <w:szCs w:val="18"/>
                    </w:rPr>
                  </w:pPr>
                  <w:r w:rsidRPr="006971B8">
                    <w:rPr>
                      <w:rFonts w:ascii="Century Schoolbook" w:hAnsi="Century Schoolbook"/>
                      <w:b/>
                      <w:bCs/>
                      <w:sz w:val="18"/>
                      <w:szCs w:val="18"/>
                    </w:rPr>
                    <w:t>In order for us to process your automatic donation, we will need from you: void</w:t>
                  </w:r>
                  <w:r w:rsidR="00705A49" w:rsidRPr="006971B8">
                    <w:rPr>
                      <w:rFonts w:ascii="Century Schoolbook" w:hAnsi="Century Schoolbook"/>
                      <w:b/>
                      <w:bCs/>
                      <w:sz w:val="18"/>
                      <w:szCs w:val="18"/>
                    </w:rPr>
                    <w:t>ed</w:t>
                  </w:r>
                  <w:r w:rsidRPr="006971B8">
                    <w:rPr>
                      <w:rFonts w:ascii="Century Schoolbook" w:hAnsi="Century Schoolbook"/>
                      <w:b/>
                      <w:bCs/>
                      <w:sz w:val="18"/>
                      <w:szCs w:val="18"/>
                    </w:rPr>
                    <w:t xml:space="preserve"> check and a signed authorization form.</w:t>
                  </w:r>
                  <w:r w:rsidR="00A15221" w:rsidRPr="006971B8">
                    <w:rPr>
                      <w:rFonts w:ascii="Century Schoolbook" w:hAnsi="Century Schoolbook"/>
                      <w:b/>
                      <w:bCs/>
                      <w:sz w:val="18"/>
                      <w:szCs w:val="18"/>
                    </w:rPr>
                    <w:t xml:space="preserve">  </w:t>
                  </w:r>
                  <w:r w:rsidRPr="006971B8">
                    <w:rPr>
                      <w:rFonts w:ascii="Arial Narrow" w:hAnsi="Arial Narrow"/>
                      <w:b/>
                      <w:bCs/>
                      <w:sz w:val="18"/>
                      <w:szCs w:val="18"/>
                    </w:rPr>
                    <w:t>Please come to the office after one of our weekend Masses or during the week.</w:t>
                  </w:r>
                </w:p>
                <w:p w:rsidR="00DD4AFB" w:rsidRPr="00A51CFD" w:rsidRDefault="00DD4AFB" w:rsidP="00DD1782">
                  <w:pPr>
                    <w:rPr>
                      <w:rFonts w:ascii="Bodoni MT" w:hAnsi="Bodoni MT"/>
                    </w:rPr>
                  </w:pPr>
                </w:p>
              </w:txbxContent>
            </v:textbox>
          </v:shape>
        </w:pict>
      </w:r>
      <w:r w:rsidR="00BD499F">
        <w:rPr>
          <w:noProof/>
        </w:rPr>
        <w:pict>
          <v:shape id="_x0000_s440564" type="#_x0000_t75" style="position:absolute;margin-left:491.45pt;margin-top:254.65pt;width:53.4pt;height:33.55pt;z-index:251649536">
            <v:imagedata r:id="rId17" o:title="MC900104838[1]"/>
          </v:shape>
        </w:pict>
      </w:r>
      <w:r w:rsidR="00BD499F">
        <w:rPr>
          <w:noProof/>
        </w:rPr>
        <w:pict>
          <v:shape id="_x0000_s440540" type="#_x0000_t75" style="position:absolute;margin-left:302.9pt;margin-top:248.7pt;width:40.45pt;height:32.2pt;z-index:251648512">
            <v:imagedata r:id="rId18" o:title="MC900105220[1]"/>
          </v:shape>
        </w:pict>
      </w:r>
      <w:r w:rsidR="00BD499F">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88.4pt;margin-top:233.8pt;width:266.4pt;height:87.65pt;z-index:251647488" adj="6499,9143"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017EB0" w:rsidRDefault="00BE02EE" w:rsidP="00017EB0">
                  <w:pPr>
                    <w:jc w:val="center"/>
                    <w:rPr>
                      <w:rFonts w:ascii="Algerian" w:hAnsi="Algerian"/>
                      <w:sz w:val="18"/>
                      <w:szCs w:val="18"/>
                      <w:u w:val="single"/>
                    </w:rPr>
                  </w:pPr>
                  <w:r>
                    <w:rPr>
                      <w:rFonts w:ascii="Algerian" w:hAnsi="Algerian"/>
                      <w:sz w:val="18"/>
                      <w:szCs w:val="18"/>
                      <w:u w:val="single"/>
                    </w:rPr>
                    <w:t>December 8</w:t>
                  </w:r>
                  <w:r w:rsidR="00017EB0">
                    <w:rPr>
                      <w:rFonts w:ascii="Algerian" w:hAnsi="Algerian"/>
                      <w:sz w:val="18"/>
                      <w:szCs w:val="18"/>
                      <w:u w:val="single"/>
                    </w:rPr>
                    <w:t>:</w:t>
                  </w:r>
                </w:p>
                <w:p w:rsidR="004E7E4E" w:rsidRDefault="00FE3ACD" w:rsidP="00017EB0">
                  <w:pPr>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D557B5">
                    <w:rPr>
                      <w:rFonts w:ascii="Bell MT" w:hAnsi="Bell MT" w:cs="Arial"/>
                      <w:b/>
                      <w:sz w:val="18"/>
                      <w:szCs w:val="18"/>
                    </w:rPr>
                    <w:t>1,816.21</w:t>
                  </w:r>
                </w:p>
                <w:p w:rsidR="00AB5598" w:rsidRDefault="00042D0D" w:rsidP="00243D5B">
                  <w:pPr>
                    <w:tabs>
                      <w:tab w:val="left" w:pos="900"/>
                    </w:tabs>
                    <w:jc w:val="center"/>
                    <w:rPr>
                      <w:rFonts w:ascii="Bell MT" w:hAnsi="Bell MT" w:cs="Arial"/>
                      <w:b/>
                      <w:sz w:val="18"/>
                      <w:szCs w:val="18"/>
                    </w:rPr>
                  </w:pPr>
                  <w:r>
                    <w:rPr>
                      <w:rFonts w:ascii="Bell MT" w:hAnsi="Bell MT" w:cs="Arial"/>
                      <w:b/>
                      <w:sz w:val="18"/>
                      <w:szCs w:val="18"/>
                    </w:rPr>
                    <w:t>Building:  $</w:t>
                  </w:r>
                  <w:r w:rsidR="00D557B5">
                    <w:rPr>
                      <w:rFonts w:ascii="Bell MT" w:hAnsi="Bell MT" w:cs="Arial"/>
                      <w:b/>
                      <w:sz w:val="18"/>
                      <w:szCs w:val="18"/>
                    </w:rPr>
                    <w:t>25.00</w:t>
                  </w:r>
                </w:p>
                <w:p w:rsidR="00D557B5" w:rsidRDefault="00D557B5" w:rsidP="00243D5B">
                  <w:pPr>
                    <w:tabs>
                      <w:tab w:val="left" w:pos="900"/>
                    </w:tabs>
                    <w:jc w:val="center"/>
                    <w:rPr>
                      <w:rFonts w:ascii="Bell MT" w:hAnsi="Bell MT" w:cs="Arial"/>
                      <w:b/>
                      <w:sz w:val="18"/>
                      <w:szCs w:val="18"/>
                    </w:rPr>
                  </w:pPr>
                  <w:r>
                    <w:rPr>
                      <w:rFonts w:ascii="Bell MT" w:hAnsi="Bell MT" w:cs="Arial"/>
                      <w:b/>
                      <w:sz w:val="18"/>
                      <w:szCs w:val="18"/>
                    </w:rPr>
                    <w:t>Holiday Food Fund:  $37.00</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Pr="004B63E7"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8C7889" w:rsidRPr="004B63E7">
                    <w:rPr>
                      <w:rFonts w:ascii="Bell MT" w:hAnsi="Bell MT" w:cs="Arial"/>
                      <w:b/>
                      <w:sz w:val="18"/>
                      <w:szCs w:val="18"/>
                    </w:rPr>
                    <w:t xml:space="preserve">       </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sidR="00BD499F">
        <w:rPr>
          <w:noProof/>
          <w:lang w:eastAsia="zh-TW"/>
        </w:rPr>
        <w:pict>
          <v:shape id="_x0000_s494938" type="#_x0000_t202" style="position:absolute;margin-left:-11.2pt;margin-top:248.7pt;width:266.45pt;height:72.75pt;z-index:251661824;mso-width-relative:margin;mso-height-relative:margin">
            <v:textbox>
              <w:txbxContent>
                <w:p w:rsidR="002D5FE8" w:rsidRPr="00D8414D" w:rsidRDefault="002D5FE8" w:rsidP="002D5FE8">
                  <w:pPr>
                    <w:jc w:val="both"/>
                    <w:rPr>
                      <w:rFonts w:ascii="Berlin Sans FB" w:hAnsi="Berlin Sans FB"/>
                    </w:rPr>
                  </w:pPr>
                  <w:r w:rsidRPr="00D8414D">
                    <w:rPr>
                      <w:rFonts w:ascii="Berlin Sans FB" w:hAnsi="Berlin Sans FB"/>
                    </w:rPr>
                    <w:t xml:space="preserve">You are invited to a concert by </w:t>
                  </w:r>
                  <w:proofErr w:type="spellStart"/>
                  <w:r w:rsidRPr="00D8414D">
                    <w:rPr>
                      <w:rFonts w:ascii="Berlin Sans FB" w:hAnsi="Berlin Sans FB"/>
                    </w:rPr>
                    <w:t>Cristiano</w:t>
                  </w:r>
                  <w:proofErr w:type="spellEnd"/>
                  <w:r w:rsidRPr="00D8414D">
                    <w:rPr>
                      <w:rFonts w:ascii="Berlin Sans FB" w:hAnsi="Berlin Sans FB"/>
                    </w:rPr>
                    <w:t xml:space="preserve"> </w:t>
                  </w:r>
                  <w:proofErr w:type="spellStart"/>
                  <w:r w:rsidRPr="00D8414D">
                    <w:rPr>
                      <w:rFonts w:ascii="Berlin Sans FB" w:hAnsi="Berlin Sans FB"/>
                    </w:rPr>
                    <w:t>Rizzotto</w:t>
                  </w:r>
                  <w:proofErr w:type="spellEnd"/>
                  <w:r w:rsidRPr="00D8414D">
                    <w:rPr>
                      <w:rFonts w:ascii="Berlin Sans FB" w:hAnsi="Berlin Sans FB"/>
                    </w:rPr>
                    <w:t>, who plays the organ for Duncan Masses.  The Concert will be at the First Presbyterian Church, 1302 SW "A", Lawton on Sunday, Dec 22 at 4 p.m.</w:t>
                  </w:r>
                </w:p>
              </w:txbxContent>
            </v:textbox>
          </v:shape>
        </w:pict>
      </w:r>
      <w:r w:rsidR="00BD499F">
        <w:rPr>
          <w:noProof/>
        </w:rPr>
        <w:pict>
          <v:shape id="_x0000_s494936" type="#_x0000_t202" style="position:absolute;margin-left:118.95pt;margin-top:328.2pt;width:315pt;height:23.25pt;z-index:251660800;mso-width-relative:margin;mso-height-relative:margin">
            <v:textbox>
              <w:txbxContent>
                <w:p w:rsidR="00091632" w:rsidRPr="002C3623" w:rsidRDefault="00091632" w:rsidP="00392A6D">
                  <w:pPr>
                    <w:jc w:val="center"/>
                    <w:rPr>
                      <w:rFonts w:ascii="Berlin Sans FB" w:hAnsi="Berlin Sans FB"/>
                      <w:b/>
                    </w:rPr>
                  </w:pPr>
                  <w:r w:rsidRPr="002C3623">
                    <w:rPr>
                      <w:rFonts w:ascii="Berlin Sans FB" w:hAnsi="Berlin Sans FB"/>
                      <w:b/>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5D71" w:rsidRDefault="00C05D71" w:rsidP="00557E45">
      <w:r>
        <w:separator/>
      </w:r>
    </w:p>
  </w:endnote>
  <w:endnote w:type="continuationSeparator" w:id="0">
    <w:p w:rsidR="00C05D71" w:rsidRDefault="00C05D71"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Ligurino">
    <w:panose1 w:val="02000503030000020003"/>
    <w:charset w:val="00"/>
    <w:family w:val="auto"/>
    <w:pitch w:val="variable"/>
    <w:sig w:usb0="8000002F" w:usb1="5000004A"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Gungsuh">
    <w:panose1 w:val="02030600000101010101"/>
    <w:charset w:val="81"/>
    <w:family w:val="roman"/>
    <w:pitch w:val="variable"/>
    <w:sig w:usb0="B00002AF" w:usb1="69D77CFB" w:usb2="00000030" w:usb3="00000000" w:csb0="0008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5D71" w:rsidRDefault="00C05D71" w:rsidP="00557E45">
      <w:r>
        <w:separator/>
      </w:r>
    </w:p>
  </w:footnote>
  <w:footnote w:type="continuationSeparator" w:id="0">
    <w:p w:rsidR="00C05D71" w:rsidRDefault="00C05D71"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81"/>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17EB0"/>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53"/>
    <w:rsid w:val="000825FB"/>
    <w:rsid w:val="00082699"/>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EC6"/>
    <w:rsid w:val="000E1EDA"/>
    <w:rsid w:val="000E1F89"/>
    <w:rsid w:val="000E2186"/>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994"/>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2A"/>
    <w:rsid w:val="00125848"/>
    <w:rsid w:val="00125EB3"/>
    <w:rsid w:val="001260ED"/>
    <w:rsid w:val="0012682C"/>
    <w:rsid w:val="001269AF"/>
    <w:rsid w:val="00126A01"/>
    <w:rsid w:val="00126A06"/>
    <w:rsid w:val="00126ACF"/>
    <w:rsid w:val="00126B16"/>
    <w:rsid w:val="00126BD5"/>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6A6"/>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359"/>
    <w:rsid w:val="001576DF"/>
    <w:rsid w:val="001579B7"/>
    <w:rsid w:val="00157A35"/>
    <w:rsid w:val="00157C3D"/>
    <w:rsid w:val="00157D34"/>
    <w:rsid w:val="00157FC3"/>
    <w:rsid w:val="00160046"/>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B0A"/>
    <w:rsid w:val="00191D03"/>
    <w:rsid w:val="00191D5C"/>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EF7"/>
    <w:rsid w:val="001A2FCE"/>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0EEE"/>
    <w:rsid w:val="001B1445"/>
    <w:rsid w:val="001B14AE"/>
    <w:rsid w:val="001B1770"/>
    <w:rsid w:val="001B1AA6"/>
    <w:rsid w:val="001B1BE3"/>
    <w:rsid w:val="001B1C2C"/>
    <w:rsid w:val="001B1C95"/>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6EF5"/>
    <w:rsid w:val="001C7062"/>
    <w:rsid w:val="001C725B"/>
    <w:rsid w:val="001C76D4"/>
    <w:rsid w:val="001C7B9E"/>
    <w:rsid w:val="001C7E97"/>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6D4"/>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BD4"/>
    <w:rsid w:val="001F2CDC"/>
    <w:rsid w:val="001F3134"/>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EED"/>
    <w:rsid w:val="00253FCE"/>
    <w:rsid w:val="002544CF"/>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917"/>
    <w:rsid w:val="002F096D"/>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ADA"/>
    <w:rsid w:val="002F5E17"/>
    <w:rsid w:val="002F5E71"/>
    <w:rsid w:val="002F5EB6"/>
    <w:rsid w:val="002F65B3"/>
    <w:rsid w:val="002F65C1"/>
    <w:rsid w:val="002F65F7"/>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3EE"/>
    <w:rsid w:val="003279EF"/>
    <w:rsid w:val="00327CB0"/>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C60"/>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B7D"/>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173"/>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58C"/>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F0F"/>
    <w:rsid w:val="00494F1B"/>
    <w:rsid w:val="00495111"/>
    <w:rsid w:val="0049515B"/>
    <w:rsid w:val="00495203"/>
    <w:rsid w:val="00495272"/>
    <w:rsid w:val="00495332"/>
    <w:rsid w:val="00495355"/>
    <w:rsid w:val="004954AE"/>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731"/>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8B1"/>
    <w:rsid w:val="00532BD8"/>
    <w:rsid w:val="00532D95"/>
    <w:rsid w:val="00532EAC"/>
    <w:rsid w:val="00533115"/>
    <w:rsid w:val="00533161"/>
    <w:rsid w:val="0053337D"/>
    <w:rsid w:val="0053350D"/>
    <w:rsid w:val="0053358D"/>
    <w:rsid w:val="0053396F"/>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E0"/>
    <w:rsid w:val="005379FF"/>
    <w:rsid w:val="00537F20"/>
    <w:rsid w:val="00540ABB"/>
    <w:rsid w:val="00540DD8"/>
    <w:rsid w:val="00540E41"/>
    <w:rsid w:val="00541339"/>
    <w:rsid w:val="00541733"/>
    <w:rsid w:val="00541751"/>
    <w:rsid w:val="0054179E"/>
    <w:rsid w:val="00541827"/>
    <w:rsid w:val="005419B6"/>
    <w:rsid w:val="00542141"/>
    <w:rsid w:val="005422F7"/>
    <w:rsid w:val="00542444"/>
    <w:rsid w:val="0054253E"/>
    <w:rsid w:val="00542599"/>
    <w:rsid w:val="005425B3"/>
    <w:rsid w:val="005426A6"/>
    <w:rsid w:val="005427E0"/>
    <w:rsid w:val="005429FB"/>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72B"/>
    <w:rsid w:val="005548BD"/>
    <w:rsid w:val="00554DA9"/>
    <w:rsid w:val="00555585"/>
    <w:rsid w:val="00555742"/>
    <w:rsid w:val="00555754"/>
    <w:rsid w:val="0055580E"/>
    <w:rsid w:val="005559DA"/>
    <w:rsid w:val="00555B81"/>
    <w:rsid w:val="00555F26"/>
    <w:rsid w:val="005561FF"/>
    <w:rsid w:val="005563CB"/>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4CF"/>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1B8"/>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6D62"/>
    <w:rsid w:val="006A72FF"/>
    <w:rsid w:val="006A740D"/>
    <w:rsid w:val="006A742B"/>
    <w:rsid w:val="006A77C9"/>
    <w:rsid w:val="006A7868"/>
    <w:rsid w:val="006A7E2C"/>
    <w:rsid w:val="006B01EB"/>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CDF"/>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B4E"/>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7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121"/>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15D"/>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6BA4"/>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2FA8"/>
    <w:rsid w:val="0080302B"/>
    <w:rsid w:val="008030F6"/>
    <w:rsid w:val="00803188"/>
    <w:rsid w:val="0080324C"/>
    <w:rsid w:val="00803269"/>
    <w:rsid w:val="00803685"/>
    <w:rsid w:val="00803A1E"/>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84"/>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74"/>
    <w:rsid w:val="008853BB"/>
    <w:rsid w:val="008856A1"/>
    <w:rsid w:val="008858B8"/>
    <w:rsid w:val="0088595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5E8"/>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D16"/>
    <w:rsid w:val="00904DAE"/>
    <w:rsid w:val="0090510D"/>
    <w:rsid w:val="0090545A"/>
    <w:rsid w:val="00905631"/>
    <w:rsid w:val="009058FA"/>
    <w:rsid w:val="00905EE6"/>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2D0"/>
    <w:rsid w:val="00917379"/>
    <w:rsid w:val="00917A12"/>
    <w:rsid w:val="00917E20"/>
    <w:rsid w:val="00917F2F"/>
    <w:rsid w:val="00917FA6"/>
    <w:rsid w:val="009202EB"/>
    <w:rsid w:val="009205A2"/>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27"/>
    <w:rsid w:val="00924270"/>
    <w:rsid w:val="0092479F"/>
    <w:rsid w:val="00924840"/>
    <w:rsid w:val="0092494F"/>
    <w:rsid w:val="00924C88"/>
    <w:rsid w:val="00924E01"/>
    <w:rsid w:val="00924EAF"/>
    <w:rsid w:val="00925184"/>
    <w:rsid w:val="009252EC"/>
    <w:rsid w:val="009254D0"/>
    <w:rsid w:val="009255B7"/>
    <w:rsid w:val="00925934"/>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0BA4"/>
    <w:rsid w:val="00960E1A"/>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354"/>
    <w:rsid w:val="009753E8"/>
    <w:rsid w:val="009753F2"/>
    <w:rsid w:val="009756FC"/>
    <w:rsid w:val="009757A7"/>
    <w:rsid w:val="00975885"/>
    <w:rsid w:val="00975AA3"/>
    <w:rsid w:val="00975B35"/>
    <w:rsid w:val="00975CC8"/>
    <w:rsid w:val="00975E8B"/>
    <w:rsid w:val="009761D0"/>
    <w:rsid w:val="00976E50"/>
    <w:rsid w:val="009772E2"/>
    <w:rsid w:val="009775FA"/>
    <w:rsid w:val="009776A9"/>
    <w:rsid w:val="009777D1"/>
    <w:rsid w:val="00977A32"/>
    <w:rsid w:val="00977D49"/>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B6"/>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E7C49"/>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493"/>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DA"/>
    <w:rsid w:val="00A62940"/>
    <w:rsid w:val="00A629FF"/>
    <w:rsid w:val="00A62E03"/>
    <w:rsid w:val="00A62EB2"/>
    <w:rsid w:val="00A63096"/>
    <w:rsid w:val="00A632ED"/>
    <w:rsid w:val="00A63412"/>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C4E"/>
    <w:rsid w:val="00A82C8F"/>
    <w:rsid w:val="00A831B2"/>
    <w:rsid w:val="00A83648"/>
    <w:rsid w:val="00A83738"/>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1F8F"/>
    <w:rsid w:val="00A9206E"/>
    <w:rsid w:val="00A921F1"/>
    <w:rsid w:val="00A92478"/>
    <w:rsid w:val="00A9283D"/>
    <w:rsid w:val="00A92846"/>
    <w:rsid w:val="00A92B36"/>
    <w:rsid w:val="00A92B7F"/>
    <w:rsid w:val="00A92C19"/>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03"/>
    <w:rsid w:val="00AB3FCA"/>
    <w:rsid w:val="00AB4496"/>
    <w:rsid w:val="00AB4739"/>
    <w:rsid w:val="00AB4800"/>
    <w:rsid w:val="00AB4B07"/>
    <w:rsid w:val="00AB4B3B"/>
    <w:rsid w:val="00AB4BD6"/>
    <w:rsid w:val="00AB4D8F"/>
    <w:rsid w:val="00AB5089"/>
    <w:rsid w:val="00AB5598"/>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715"/>
    <w:rsid w:val="00AD57F2"/>
    <w:rsid w:val="00AD5A5A"/>
    <w:rsid w:val="00AD5BC8"/>
    <w:rsid w:val="00AD5F61"/>
    <w:rsid w:val="00AD6023"/>
    <w:rsid w:val="00AD6236"/>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AAD"/>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14A"/>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B89"/>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371"/>
    <w:rsid w:val="00C2045C"/>
    <w:rsid w:val="00C20517"/>
    <w:rsid w:val="00C2058C"/>
    <w:rsid w:val="00C206D7"/>
    <w:rsid w:val="00C2071C"/>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79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2BA"/>
    <w:rsid w:val="00CC3487"/>
    <w:rsid w:val="00CC37FF"/>
    <w:rsid w:val="00CC38E4"/>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5E4"/>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BBF"/>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798"/>
    <w:rsid w:val="00D1784C"/>
    <w:rsid w:val="00D17BB8"/>
    <w:rsid w:val="00D17BD7"/>
    <w:rsid w:val="00D17E84"/>
    <w:rsid w:val="00D2019F"/>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C8"/>
    <w:rsid w:val="00D540FC"/>
    <w:rsid w:val="00D542BA"/>
    <w:rsid w:val="00D5439D"/>
    <w:rsid w:val="00D54457"/>
    <w:rsid w:val="00D5453A"/>
    <w:rsid w:val="00D545EE"/>
    <w:rsid w:val="00D54C31"/>
    <w:rsid w:val="00D54D75"/>
    <w:rsid w:val="00D54F44"/>
    <w:rsid w:val="00D54F95"/>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6E4"/>
    <w:rsid w:val="00D608AB"/>
    <w:rsid w:val="00D60B0C"/>
    <w:rsid w:val="00D60B5B"/>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97D"/>
    <w:rsid w:val="00DB3ACC"/>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C60"/>
    <w:rsid w:val="00E22D26"/>
    <w:rsid w:val="00E23149"/>
    <w:rsid w:val="00E2335D"/>
    <w:rsid w:val="00E23525"/>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6FAA"/>
    <w:rsid w:val="00E8718C"/>
    <w:rsid w:val="00E872D4"/>
    <w:rsid w:val="00E87562"/>
    <w:rsid w:val="00E8767F"/>
    <w:rsid w:val="00E876FB"/>
    <w:rsid w:val="00E877A0"/>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0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BDE"/>
    <w:rsid w:val="00EC1D11"/>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730"/>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A42"/>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0F"/>
    <w:rsid w:val="00F64CC3"/>
    <w:rsid w:val="00F6534C"/>
    <w:rsid w:val="00F654B3"/>
    <w:rsid w:val="00F656F2"/>
    <w:rsid w:val="00F65778"/>
    <w:rsid w:val="00F6593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99D"/>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BDD"/>
    <w:rsid w:val="00F86C48"/>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3DD"/>
    <w:rsid w:val="00F976DA"/>
    <w:rsid w:val="00F978A3"/>
    <w:rsid w:val="00F97CAC"/>
    <w:rsid w:val="00F97DB1"/>
    <w:rsid w:val="00F97DBF"/>
    <w:rsid w:val="00F97E8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5179"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483"/>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wmf"/><Relationship Id="rId18" Type="http://schemas.openxmlformats.org/officeDocument/2006/relationships/image" Target="media/image12.w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17" Type="http://schemas.openxmlformats.org/officeDocument/2006/relationships/image" Target="media/image11.wmf"/><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gif"/><Relationship Id="rId10" Type="http://schemas.openxmlformats.org/officeDocument/2006/relationships/image" Target="media/image4.wmf"/><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144</Words>
  <Characters>827</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2013-12-04T23:24:00Z</cp:lastPrinted>
  <dcterms:created xsi:type="dcterms:W3CDTF">2013-12-12T23:44:00Z</dcterms:created>
  <dcterms:modified xsi:type="dcterms:W3CDTF">2013-12-12T23:44:00Z</dcterms:modified>
</cp:coreProperties>
</file>